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632ADE" w14:textId="77777777"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14:paraId="37705480" w14:textId="77777777"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14:paraId="6B6681C6" w14:textId="77777777" w:rsidR="00113B84" w:rsidRPr="00E47C2E" w:rsidRDefault="00113B84" w:rsidP="00113B84">
      <w:pPr>
        <w:jc w:val="center"/>
        <w:rPr>
          <w:rFonts w:cs="Arial"/>
          <w:b/>
          <w:color w:val="FF0000"/>
        </w:rPr>
      </w:pPr>
    </w:p>
    <w:p w14:paraId="568D6983" w14:textId="77777777" w:rsidR="00210557" w:rsidRPr="00E47C2E" w:rsidRDefault="00B67C02" w:rsidP="00210557">
      <w:pPr>
        <w:jc w:val="center"/>
        <w:rPr>
          <w:rFonts w:cs="Arial"/>
          <w:lang w:val="sr-Latn-CS"/>
        </w:rPr>
      </w:pPr>
      <w:r w:rsidRPr="00E47C2E">
        <w:rPr>
          <w:rFonts w:cs="Arial"/>
          <w:noProof/>
        </w:rPr>
        <w:drawing>
          <wp:inline distT="0" distB="0" distL="0" distR="0" wp14:anchorId="11051491" wp14:editId="0AF2CAF5">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A15A5AD" w14:textId="77777777" w:rsidR="00210557" w:rsidRPr="00E47C2E" w:rsidRDefault="00210557" w:rsidP="00210557">
      <w:pPr>
        <w:jc w:val="center"/>
        <w:rPr>
          <w:rFonts w:cs="Arial"/>
          <w:b/>
          <w:lang w:val="sr-Latn-CS"/>
        </w:rPr>
      </w:pPr>
    </w:p>
    <w:p w14:paraId="7B81A494" w14:textId="77777777"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14:paraId="3793AD97" w14:textId="77777777" w:rsidR="0018521D" w:rsidRPr="006A1007" w:rsidRDefault="0018521D" w:rsidP="0018521D">
      <w:pPr>
        <w:pStyle w:val="Subtitle"/>
        <w:spacing w:after="240"/>
        <w:rPr>
          <w:rFonts w:cs="Arial"/>
          <w:i w:val="0"/>
          <w:color w:val="C00000"/>
          <w:sz w:val="22"/>
          <w:szCs w:val="22"/>
          <w:lang w:val="sr-Latn-CS"/>
        </w:rPr>
      </w:pPr>
      <w:r w:rsidRPr="006A1007">
        <w:rPr>
          <w:rFonts w:cs="Arial"/>
          <w:i w:val="0"/>
        </w:rPr>
        <w:t xml:space="preserve">за подношење понуда у </w:t>
      </w:r>
    </w:p>
    <w:p w14:paraId="37773C05" w14:textId="77777777" w:rsidR="0018521D" w:rsidRPr="008377FF" w:rsidRDefault="005E2EF4" w:rsidP="0018521D">
      <w:pPr>
        <w:jc w:val="center"/>
        <w:rPr>
          <w:rFonts w:cs="Arial"/>
        </w:rPr>
      </w:pPr>
      <w:r>
        <w:rPr>
          <w:rFonts w:cs="Arial"/>
          <w:lang w:val="sr-Cyrl-CS"/>
        </w:rPr>
        <w:t>преговарачком</w:t>
      </w:r>
      <w:r w:rsidR="0018521D">
        <w:rPr>
          <w:rFonts w:cs="Arial"/>
          <w:lang w:val="sr-Cyrl-CS"/>
        </w:rPr>
        <w:t xml:space="preserve"> поступку</w:t>
      </w:r>
      <w:r w:rsidR="0018521D" w:rsidRPr="00BF3044">
        <w:rPr>
          <w:rFonts w:cs="Arial"/>
          <w:lang w:val="sr-Cyrl-CS"/>
        </w:rPr>
        <w:t xml:space="preserve"> без објављив</w:t>
      </w:r>
      <w:r w:rsidR="0018521D">
        <w:rPr>
          <w:rFonts w:cs="Arial"/>
          <w:lang w:val="sr-Cyrl-CS"/>
        </w:rPr>
        <w:t xml:space="preserve">ања позива за подношење понуда применом члана 36. став 1 тачка </w:t>
      </w:r>
      <w:r w:rsidR="00743110">
        <w:rPr>
          <w:rFonts w:cs="Arial"/>
          <w:lang w:val="en-GB"/>
        </w:rPr>
        <w:t>2</w:t>
      </w:r>
      <w:r w:rsidR="0018521D">
        <w:rPr>
          <w:rFonts w:cs="Arial"/>
          <w:lang w:val="sr-Cyrl-CS"/>
        </w:rPr>
        <w:t>) ЗЈН</w:t>
      </w:r>
    </w:p>
    <w:p w14:paraId="74464E33" w14:textId="77777777" w:rsidR="0018521D" w:rsidRPr="002657F1" w:rsidRDefault="0018521D" w:rsidP="0018521D">
      <w:pPr>
        <w:jc w:val="center"/>
        <w:rPr>
          <w:lang w:val="sr-Cyrl-RS"/>
        </w:rPr>
      </w:pPr>
      <w:bookmarkStart w:id="3" w:name="_Toc441215597"/>
      <w:bookmarkStart w:id="4" w:name="_Toc441651536"/>
      <w:bookmarkStart w:id="5" w:name="_Toc442559873"/>
      <w:proofErr w:type="gramStart"/>
      <w:r w:rsidRPr="008377FF">
        <w:t>за</w:t>
      </w:r>
      <w:proofErr w:type="gramEnd"/>
      <w:r w:rsidRPr="008377FF">
        <w:t xml:space="preserve"> јавну набавку </w:t>
      </w:r>
      <w:r w:rsidR="00DA2A65">
        <w:rPr>
          <w:lang w:val="sr-Cyrl-RS"/>
        </w:rPr>
        <w:t xml:space="preserve">добара </w:t>
      </w:r>
      <w:r w:rsidRPr="008377FF">
        <w:t>бр</w:t>
      </w:r>
      <w:bookmarkEnd w:id="3"/>
      <w:bookmarkEnd w:id="4"/>
      <w:bookmarkEnd w:id="5"/>
      <w:r w:rsidRPr="008377FF">
        <w:t>.</w:t>
      </w:r>
      <w:r>
        <w:rPr>
          <w:lang w:val="sr-Cyrl-RS"/>
        </w:rPr>
        <w:t xml:space="preserve"> </w:t>
      </w:r>
      <w:r w:rsidR="00EB30B8">
        <w:rPr>
          <w:lang w:val="sr-Cyrl-RS"/>
        </w:rPr>
        <w:t>3000/1</w:t>
      </w:r>
      <w:r w:rsidR="00743110">
        <w:rPr>
          <w:lang w:val="en-GB"/>
        </w:rPr>
        <w:t>385</w:t>
      </w:r>
      <w:r w:rsidR="00EB30B8">
        <w:rPr>
          <w:lang w:val="sr-Cyrl-RS"/>
        </w:rPr>
        <w:t>/201</w:t>
      </w:r>
      <w:r w:rsidR="00EB30B8" w:rsidRPr="002657F1">
        <w:rPr>
          <w:lang w:val="sr-Cyrl-RS"/>
        </w:rPr>
        <w:t>8</w:t>
      </w:r>
      <w:r w:rsidR="00EB30B8">
        <w:rPr>
          <w:lang w:val="sr-Cyrl-RS"/>
        </w:rPr>
        <w:t xml:space="preserve"> (</w:t>
      </w:r>
      <w:r w:rsidR="00743110">
        <w:rPr>
          <w:lang w:val="en-GB"/>
        </w:rPr>
        <w:t>3337/</w:t>
      </w:r>
      <w:r w:rsidR="00EB30B8">
        <w:rPr>
          <w:lang w:val="sr-Cyrl-RS"/>
        </w:rPr>
        <w:t>2018)</w:t>
      </w:r>
    </w:p>
    <w:p w14:paraId="4832F82F" w14:textId="77777777" w:rsidR="0018521D" w:rsidRPr="00743110" w:rsidRDefault="0018521D" w:rsidP="0018521D">
      <w:pPr>
        <w:jc w:val="center"/>
        <w:rPr>
          <w:rFonts w:cs="Arial"/>
          <w:lang w:val="sr-Cyrl-CS"/>
        </w:rPr>
      </w:pPr>
    </w:p>
    <w:p w14:paraId="6667EE13" w14:textId="77777777" w:rsidR="0018521D" w:rsidRPr="00743110" w:rsidRDefault="00A65256" w:rsidP="0018521D">
      <w:pPr>
        <w:pStyle w:val="Title"/>
        <w:spacing w:before="0"/>
        <w:rPr>
          <w:rFonts w:cs="Arial"/>
          <w:b w:val="0"/>
          <w:bCs w:val="0"/>
          <w:sz w:val="22"/>
          <w:szCs w:val="22"/>
          <w:lang w:eastAsia="en-US"/>
        </w:rPr>
      </w:pPr>
      <w:r w:rsidRPr="00743110">
        <w:rPr>
          <w:rFonts w:cs="Arial"/>
          <w:b w:val="0"/>
          <w:bCs w:val="0"/>
          <w:sz w:val="22"/>
          <w:szCs w:val="22"/>
          <w:lang w:eastAsia="en-US"/>
        </w:rPr>
        <w:t>„</w:t>
      </w:r>
      <w:r w:rsidR="00743110" w:rsidRPr="00743110">
        <w:rPr>
          <w:rFonts w:cs="Arial"/>
          <w:b w:val="0"/>
          <w:bCs w:val="0"/>
          <w:sz w:val="22"/>
          <w:szCs w:val="22"/>
          <w:lang w:eastAsia="en-US"/>
        </w:rPr>
        <w:t>Набавка кућишта ТНП</w:t>
      </w:r>
      <w:r w:rsidRPr="00743110">
        <w:rPr>
          <w:rFonts w:cs="Arial"/>
          <w:b w:val="0"/>
          <w:bCs w:val="0"/>
          <w:sz w:val="22"/>
          <w:szCs w:val="22"/>
          <w:lang w:eastAsia="en-US"/>
        </w:rPr>
        <w:t>“</w:t>
      </w:r>
    </w:p>
    <w:p w14:paraId="3C254849" w14:textId="77777777" w:rsidR="0018521D" w:rsidRPr="008377FF" w:rsidRDefault="0018521D" w:rsidP="0018521D">
      <w:pPr>
        <w:pStyle w:val="Title"/>
        <w:spacing w:before="0"/>
        <w:rPr>
          <w:rFonts w:cs="Arial"/>
          <w:sz w:val="22"/>
          <w:szCs w:val="22"/>
        </w:rPr>
      </w:pPr>
    </w:p>
    <w:p w14:paraId="7D52FC3F" w14:textId="77777777" w:rsidR="0018521D" w:rsidRPr="008377FF" w:rsidRDefault="0018521D" w:rsidP="0018521D">
      <w:pPr>
        <w:pStyle w:val="Title"/>
        <w:spacing w:before="0"/>
        <w:rPr>
          <w:rFonts w:cs="Arial"/>
          <w:b w:val="0"/>
          <w:color w:val="FF0000"/>
          <w:sz w:val="22"/>
          <w:szCs w:val="22"/>
        </w:rPr>
      </w:pPr>
    </w:p>
    <w:p w14:paraId="73A3F405" w14:textId="77777777" w:rsidR="0018521D" w:rsidRPr="000B59CA" w:rsidRDefault="0018521D" w:rsidP="0018521D">
      <w:pPr>
        <w:jc w:val="right"/>
        <w:rPr>
          <w:rFonts w:eastAsia="Arial Unicode MS" w:cs="Arial"/>
          <w:kern w:val="2"/>
        </w:rPr>
      </w:pPr>
      <w:r w:rsidRPr="000B59CA">
        <w:rPr>
          <w:rFonts w:eastAsia="Arial Unicode MS" w:cs="Arial"/>
          <w:b/>
          <w:kern w:val="2"/>
          <w:lang w:val="ru-RU"/>
        </w:rPr>
        <w:t>К О М И С И Ј А</w:t>
      </w:r>
      <w:r w:rsidRPr="000B59CA">
        <w:rPr>
          <w:rFonts w:eastAsia="Arial Unicode MS" w:cs="Arial"/>
          <w:kern w:val="2"/>
          <w:lang w:val="ru-RU"/>
        </w:rPr>
        <w:t xml:space="preserve">                                                                     </w:t>
      </w:r>
    </w:p>
    <w:p w14:paraId="73D55CD3" w14:textId="77777777" w:rsidR="0018521D" w:rsidRDefault="0018521D" w:rsidP="0018521D">
      <w:pPr>
        <w:jc w:val="right"/>
        <w:rPr>
          <w:rFonts w:eastAsia="Arial Unicode MS" w:cs="Arial"/>
          <w:kern w:val="2"/>
          <w:lang w:val="sr-Cyrl-RS"/>
        </w:rPr>
      </w:pPr>
      <w:r w:rsidRPr="000B59CA">
        <w:rPr>
          <w:rFonts w:eastAsia="Arial Unicode MS" w:cs="Arial"/>
          <w:kern w:val="2"/>
          <w:lang w:val="ru-RU"/>
        </w:rPr>
        <w:t xml:space="preserve">                                                    формирана Решењем бр.</w:t>
      </w:r>
      <w:r w:rsidR="00150C8B" w:rsidRPr="00150C8B">
        <w:rPr>
          <w:rFonts w:cs="Arial"/>
          <w:lang w:val="sr-Cyrl-CS"/>
        </w:rPr>
        <w:t xml:space="preserve"> </w:t>
      </w:r>
      <w:r w:rsidR="00150C8B">
        <w:rPr>
          <w:rFonts w:cs="Arial"/>
          <w:lang w:val="sr-Cyrl-CS"/>
        </w:rPr>
        <w:t>105-Е.03.01-</w:t>
      </w:r>
      <w:r w:rsidR="00743110">
        <w:rPr>
          <w:rFonts w:cs="Arial"/>
          <w:lang w:val="sr-Latn-RS"/>
        </w:rPr>
        <w:t>665652</w:t>
      </w:r>
      <w:r w:rsidR="00150C8B">
        <w:rPr>
          <w:rFonts w:cs="Arial"/>
          <w:lang w:val="sr-Cyrl-CS"/>
        </w:rPr>
        <w:t>/</w:t>
      </w:r>
      <w:r w:rsidR="00150C8B">
        <w:rPr>
          <w:rFonts w:cs="Arial"/>
          <w:lang w:val="sr-Latn-RS"/>
        </w:rPr>
        <w:t>2</w:t>
      </w:r>
      <w:r w:rsidR="00150C8B">
        <w:rPr>
          <w:rFonts w:cs="Arial"/>
          <w:lang w:val="sr-Cyrl-CS"/>
        </w:rPr>
        <w:t>-2018</w:t>
      </w:r>
      <w:r w:rsidRPr="000B59CA">
        <w:rPr>
          <w:rFonts w:eastAsia="Arial Unicode MS" w:cs="Arial"/>
          <w:kern w:val="2"/>
          <w:lang w:val="sr-Cyrl-RS"/>
        </w:rPr>
        <w:t>од</w:t>
      </w:r>
      <w:r w:rsidRPr="000B59CA">
        <w:rPr>
          <w:rFonts w:eastAsia="Arial Unicode MS" w:cs="Arial"/>
          <w:kern w:val="2"/>
          <w:lang w:val="sr-Latn-RS"/>
        </w:rPr>
        <w:t xml:space="preserve"> </w:t>
      </w:r>
      <w:r w:rsidR="00743110">
        <w:rPr>
          <w:rFonts w:eastAsia="Arial Unicode MS" w:cs="Arial"/>
          <w:kern w:val="2"/>
          <w:lang w:val="sr-Latn-RS"/>
        </w:rPr>
        <w:t>28.12.</w:t>
      </w:r>
      <w:r w:rsidRPr="000B59CA">
        <w:rPr>
          <w:rFonts w:eastAsia="Arial Unicode MS" w:cs="Arial"/>
          <w:kern w:val="2"/>
          <w:lang w:val="sr-Cyrl-RS"/>
        </w:rPr>
        <w:t>2018.</w:t>
      </w:r>
    </w:p>
    <w:p w14:paraId="3CF351F6" w14:textId="77777777" w:rsidR="0018521D" w:rsidRPr="00743110" w:rsidRDefault="0018521D" w:rsidP="0018521D">
      <w:pPr>
        <w:spacing w:before="0"/>
        <w:jc w:val="center"/>
        <w:rPr>
          <w:rFonts w:cs="Arial"/>
          <w:bCs/>
          <w:color w:val="FF0000"/>
          <w:lang w:val="sr-Cyrl-CS" w:eastAsia="ar-SA"/>
        </w:rPr>
      </w:pPr>
    </w:p>
    <w:p w14:paraId="5D9C1BAA" w14:textId="77777777" w:rsidR="0018521D" w:rsidRPr="00743110" w:rsidRDefault="0018521D" w:rsidP="0018521D">
      <w:pPr>
        <w:spacing w:before="0"/>
        <w:jc w:val="center"/>
        <w:rPr>
          <w:rFonts w:cs="Arial"/>
          <w:bCs/>
          <w:color w:val="FF0000"/>
          <w:lang w:val="sr-Cyrl-CS" w:eastAsia="ar-SA"/>
        </w:rPr>
      </w:pPr>
    </w:p>
    <w:p w14:paraId="48DE25AB" w14:textId="235C8692" w:rsidR="0018521D" w:rsidRDefault="0018521D" w:rsidP="0018521D">
      <w:pPr>
        <w:pStyle w:val="Subtitle"/>
        <w:rPr>
          <w:i w:val="0"/>
          <w:lang w:val="en-US"/>
        </w:rPr>
      </w:pPr>
    </w:p>
    <w:p w14:paraId="2FA348CF" w14:textId="471F4710" w:rsidR="008154C9" w:rsidRDefault="008154C9" w:rsidP="008154C9">
      <w:pPr>
        <w:pStyle w:val="BodyText"/>
        <w:rPr>
          <w:lang w:val="en-US"/>
        </w:rPr>
      </w:pPr>
    </w:p>
    <w:p w14:paraId="15F6137F" w14:textId="659B4C91" w:rsidR="008154C9" w:rsidRDefault="008154C9" w:rsidP="008154C9">
      <w:pPr>
        <w:pStyle w:val="BodyText"/>
        <w:rPr>
          <w:lang w:val="en-US"/>
        </w:rPr>
      </w:pPr>
    </w:p>
    <w:p w14:paraId="11D554C9" w14:textId="4E694DED" w:rsidR="008154C9" w:rsidRDefault="008154C9" w:rsidP="008154C9">
      <w:pPr>
        <w:pStyle w:val="BodyText"/>
        <w:rPr>
          <w:lang w:val="en-US"/>
        </w:rPr>
      </w:pPr>
    </w:p>
    <w:p w14:paraId="38DF4FE5" w14:textId="77777777" w:rsidR="008154C9" w:rsidRPr="008154C9" w:rsidRDefault="008154C9" w:rsidP="008154C9">
      <w:pPr>
        <w:pStyle w:val="BodyText"/>
        <w:rPr>
          <w:lang w:val="en-US"/>
        </w:rPr>
      </w:pPr>
    </w:p>
    <w:p w14:paraId="0D57F3F4" w14:textId="77777777" w:rsidR="0018521D" w:rsidRPr="008377FF" w:rsidRDefault="0018521D" w:rsidP="0018521D">
      <w:pPr>
        <w:pStyle w:val="BodyText"/>
        <w:rPr>
          <w:lang w:val="en-US"/>
        </w:rPr>
      </w:pPr>
    </w:p>
    <w:p w14:paraId="0236A186" w14:textId="77777777" w:rsidR="0018521D" w:rsidRPr="008377FF" w:rsidRDefault="0018521D" w:rsidP="0018521D">
      <w:pPr>
        <w:pStyle w:val="BodyText"/>
        <w:rPr>
          <w:lang w:val="en-US"/>
        </w:rPr>
      </w:pPr>
    </w:p>
    <w:p w14:paraId="04DF48E8" w14:textId="77777777" w:rsidR="0018521D" w:rsidRPr="008377FF" w:rsidRDefault="0018521D" w:rsidP="0018521D">
      <w:pPr>
        <w:pStyle w:val="BodyText"/>
        <w:spacing w:before="0"/>
        <w:jc w:val="center"/>
        <w:rPr>
          <w:rFonts w:cs="Arial"/>
          <w:sz w:val="22"/>
          <w:szCs w:val="22"/>
          <w:lang w:val="ru-RU"/>
        </w:rPr>
      </w:pPr>
    </w:p>
    <w:p w14:paraId="04FC9ABE" w14:textId="22661314" w:rsidR="0018521D" w:rsidRPr="008377FF" w:rsidRDefault="0018521D" w:rsidP="0018521D">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150C8B">
        <w:rPr>
          <w:rFonts w:cs="Arial"/>
          <w:lang w:val="sr-Cyrl-CS"/>
        </w:rPr>
        <w:t>105-Е.03.01-</w:t>
      </w:r>
      <w:r w:rsidR="00743110">
        <w:rPr>
          <w:rFonts w:cs="Arial"/>
          <w:lang w:val="sr-Cyrl-RS"/>
        </w:rPr>
        <w:t>3772</w:t>
      </w:r>
      <w:r w:rsidR="00150C8B">
        <w:rPr>
          <w:rFonts w:cs="Arial"/>
          <w:lang w:val="sr-Cyrl-CS"/>
        </w:rPr>
        <w:t>/</w:t>
      </w:r>
      <w:r w:rsidR="008154C9">
        <w:rPr>
          <w:rFonts w:cs="Arial"/>
          <w:lang w:val="en-GB"/>
        </w:rPr>
        <w:t>8</w:t>
      </w:r>
      <w:r w:rsidR="00743110">
        <w:rPr>
          <w:rFonts w:cs="Arial"/>
          <w:lang w:val="sr-Cyrl-CS"/>
        </w:rPr>
        <w:t>-2019</w:t>
      </w:r>
      <w:r w:rsidR="00150C8B">
        <w:rPr>
          <w:rFonts w:cs="Arial"/>
          <w:lang w:val="sr-Latn-RS"/>
        </w:rPr>
        <w:t xml:space="preserve"> </w:t>
      </w:r>
      <w:r w:rsidR="00150C8B">
        <w:rPr>
          <w:rFonts w:eastAsia="Arial Unicode MS" w:cs="Arial"/>
          <w:kern w:val="2"/>
          <w:lang w:val="ru-RU"/>
        </w:rPr>
        <w:t xml:space="preserve">од </w:t>
      </w:r>
      <w:r w:rsidR="008154C9">
        <w:rPr>
          <w:rFonts w:eastAsia="Arial Unicode MS" w:cs="Arial"/>
          <w:kern w:val="2"/>
          <w:lang w:val="en-GB"/>
        </w:rPr>
        <w:t>29.03.</w:t>
      </w:r>
      <w:r w:rsidR="00743110">
        <w:rPr>
          <w:rFonts w:eastAsia="Arial Unicode MS" w:cs="Arial"/>
          <w:kern w:val="2"/>
          <w:lang w:val="ru-RU"/>
        </w:rPr>
        <w:t>2019</w:t>
      </w:r>
      <w:r w:rsidRPr="008377FF">
        <w:rPr>
          <w:rFonts w:eastAsia="Arial Unicode MS" w:cs="Arial"/>
          <w:kern w:val="2"/>
          <w:lang w:val="ru-RU"/>
        </w:rPr>
        <w:t>. године)</w:t>
      </w:r>
    </w:p>
    <w:p w14:paraId="69C926CE" w14:textId="77777777" w:rsidR="0018521D" w:rsidRPr="008377FF" w:rsidRDefault="0018521D" w:rsidP="0018521D">
      <w:pPr>
        <w:spacing w:before="0"/>
        <w:jc w:val="center"/>
        <w:rPr>
          <w:rFonts w:eastAsia="Arial Unicode MS" w:cs="Arial"/>
          <w:kern w:val="2"/>
          <w:lang w:val="ru-RU"/>
        </w:rPr>
      </w:pPr>
    </w:p>
    <w:p w14:paraId="64E29BD5" w14:textId="77777777" w:rsidR="0018521D" w:rsidRPr="008377FF" w:rsidRDefault="0018521D" w:rsidP="0018521D">
      <w:pPr>
        <w:pStyle w:val="BodyText"/>
        <w:spacing w:before="0"/>
        <w:jc w:val="center"/>
        <w:rPr>
          <w:rFonts w:cs="Arial"/>
          <w:sz w:val="22"/>
          <w:szCs w:val="22"/>
          <w:lang w:val="ru-RU"/>
        </w:rPr>
      </w:pPr>
    </w:p>
    <w:p w14:paraId="64811C02" w14:textId="77777777" w:rsidR="00E13FFC" w:rsidRPr="00A65256" w:rsidRDefault="0018521D" w:rsidP="00A65256">
      <w:pPr>
        <w:spacing w:before="0"/>
        <w:jc w:val="center"/>
        <w:rPr>
          <w:rFonts w:cs="Arial"/>
          <w:lang w:val="ru-RU"/>
        </w:rPr>
      </w:pPr>
      <w:r>
        <w:rPr>
          <w:rFonts w:cs="Arial"/>
          <w:lang w:val="ru-RU"/>
        </w:rPr>
        <w:t xml:space="preserve">Обреновац, </w:t>
      </w:r>
      <w:r w:rsidR="00743110">
        <w:rPr>
          <w:rFonts w:cs="Arial"/>
          <w:lang w:val="ru-RU"/>
        </w:rPr>
        <w:t>март 2019</w:t>
      </w:r>
      <w:r w:rsidRPr="008377FF">
        <w:rPr>
          <w:rFonts w:cs="Arial"/>
          <w:lang w:val="ru-RU"/>
        </w:rPr>
        <w:t>. године</w:t>
      </w:r>
    </w:p>
    <w:p w14:paraId="481C6C91" w14:textId="77777777" w:rsidR="0018521D" w:rsidRPr="008377FF" w:rsidRDefault="000C50A0" w:rsidP="0018521D">
      <w:pPr>
        <w:spacing w:before="0"/>
        <w:rPr>
          <w:rFonts w:eastAsia="TimesNewRomanPSMT" w:cs="Arial"/>
          <w:color w:val="000000"/>
          <w:kern w:val="2"/>
          <w:lang w:val="ru-RU"/>
        </w:rPr>
      </w:pPr>
      <w:r w:rsidRPr="00E47C2E">
        <w:rPr>
          <w:rFonts w:eastAsia="TimesNewRomanPSMT" w:cs="Arial"/>
          <w:color w:val="000000"/>
          <w:kern w:val="2"/>
          <w:lang w:val="ru-RU"/>
        </w:rPr>
        <w:br w:type="page"/>
      </w:r>
      <w:r w:rsidR="0018521D" w:rsidRPr="008377FF">
        <w:rPr>
          <w:rFonts w:eastAsia="TimesNewRomanPSMT" w:cs="Arial"/>
          <w:color w:val="000000"/>
          <w:kern w:val="2"/>
          <w:lang w:val="ru-RU"/>
        </w:rPr>
        <w:lastRenderedPageBreak/>
        <w:t xml:space="preserve">На основу члана </w:t>
      </w:r>
      <w:r w:rsidR="0018521D" w:rsidRPr="00BF3044">
        <w:rPr>
          <w:rFonts w:eastAsia="TimesNewRomanPSMT" w:cs="Arial"/>
        </w:rPr>
        <w:t>3</w:t>
      </w:r>
      <w:r w:rsidR="0018521D" w:rsidRPr="00BF3044">
        <w:rPr>
          <w:rFonts w:eastAsia="TimesNewRomanPSMT" w:cs="Arial"/>
          <w:lang w:val="sr-Cyrl-RS"/>
        </w:rPr>
        <w:t>6</w:t>
      </w:r>
      <w:r w:rsidR="0018521D" w:rsidRPr="00BF3044">
        <w:rPr>
          <w:rFonts w:eastAsia="TimesNewRomanPSMT" w:cs="Arial"/>
        </w:rPr>
        <w:t xml:space="preserve">. </w:t>
      </w:r>
      <w:r w:rsidR="0018521D" w:rsidRPr="00BF3044">
        <w:rPr>
          <w:rFonts w:eastAsia="TimesNewRomanPSMT" w:cs="Arial"/>
          <w:lang w:val="sr-Cyrl-RS"/>
        </w:rPr>
        <w:t>ст</w:t>
      </w:r>
      <w:r w:rsidR="0018521D" w:rsidRPr="00BF3044">
        <w:rPr>
          <w:rFonts w:eastAsia="TimesNewRomanPSMT" w:cs="Arial"/>
        </w:rPr>
        <w:t>ав</w:t>
      </w:r>
      <w:r w:rsidR="0018521D" w:rsidRPr="00BF3044">
        <w:rPr>
          <w:rFonts w:eastAsia="TimesNewRomanPSMT" w:cs="Arial"/>
          <w:lang w:val="sr-Cyrl-RS"/>
        </w:rPr>
        <w:t xml:space="preserve"> 1. тач</w:t>
      </w:r>
      <w:r w:rsidR="0018521D" w:rsidRPr="00BF3044">
        <w:rPr>
          <w:rFonts w:eastAsia="TimesNewRomanPSMT" w:cs="Arial"/>
        </w:rPr>
        <w:t>ка</w:t>
      </w:r>
      <w:r w:rsidR="0018521D" w:rsidRPr="00BF3044">
        <w:rPr>
          <w:rFonts w:eastAsia="TimesNewRomanPSMT" w:cs="Arial"/>
          <w:lang w:val="sr-Cyrl-RS"/>
        </w:rPr>
        <w:t xml:space="preserve"> </w:t>
      </w:r>
      <w:r w:rsidR="0018521D">
        <w:rPr>
          <w:rFonts w:eastAsia="TimesNewRomanPSMT" w:cs="Arial"/>
          <w:lang w:val="sr-Cyrl-RS"/>
        </w:rPr>
        <w:t>3)</w:t>
      </w:r>
      <w:r w:rsidR="0018521D" w:rsidRPr="00BF3044">
        <w:rPr>
          <w:rFonts w:eastAsia="TimesNewRomanPSMT" w:cs="Arial"/>
          <w:lang w:val="sr-Cyrl-RS"/>
        </w:rPr>
        <w:t xml:space="preserve"> </w:t>
      </w:r>
      <w:r w:rsidR="0018521D">
        <w:rPr>
          <w:rFonts w:eastAsia="TimesNewRomanPSMT" w:cs="Arial"/>
          <w:color w:val="000000"/>
          <w:kern w:val="2"/>
          <w:lang w:val="ru-RU"/>
        </w:rPr>
        <w:t>и</w:t>
      </w:r>
      <w:r w:rsidR="0018521D" w:rsidRPr="008377FF">
        <w:rPr>
          <w:rFonts w:eastAsia="TimesNewRomanPSMT" w:cs="Arial"/>
          <w:color w:val="000000"/>
          <w:kern w:val="2"/>
          <w:lang w:val="ru-RU"/>
        </w:rPr>
        <w:t xml:space="preserve"> 61. Закона о јавним набавкама („Сл. гласник РС” бр. 124/12, 14/15 и 68/15, у даљем тексту</w:t>
      </w:r>
      <w:r w:rsidR="0018521D">
        <w:rPr>
          <w:rFonts w:eastAsia="TimesNewRomanPSMT" w:cs="Arial"/>
          <w:color w:val="000000"/>
          <w:kern w:val="2"/>
          <w:lang w:val="ru-RU"/>
        </w:rPr>
        <w:t xml:space="preserve"> </w:t>
      </w:r>
      <w:r w:rsidR="0018521D" w:rsidRPr="008377FF">
        <w:rPr>
          <w:rFonts w:eastAsia="Calibri" w:cs="Arial"/>
          <w:bCs/>
        </w:rPr>
        <w:t>Закон</w:t>
      </w:r>
      <w:r w:rsidR="0018521D" w:rsidRPr="008377FF">
        <w:rPr>
          <w:rFonts w:eastAsia="TimesNewRomanPSMT" w:cs="Arial"/>
          <w:color w:val="000000"/>
          <w:kern w:val="2"/>
          <w:lang w:val="ru-RU"/>
        </w:rPr>
        <w:t>),</w:t>
      </w:r>
      <w:r w:rsidR="0018521D">
        <w:rPr>
          <w:rFonts w:eastAsia="TimesNewRomanPSMT" w:cs="Arial"/>
          <w:color w:val="000000"/>
          <w:kern w:val="2"/>
          <w:lang w:val="ru-RU"/>
        </w:rPr>
        <w:t xml:space="preserve"> </w:t>
      </w:r>
      <w:r w:rsidR="0018521D" w:rsidRPr="008377FF">
        <w:rPr>
          <w:rFonts w:eastAsia="TimesNewRomanPSMT" w:cs="Arial"/>
          <w:color w:val="000000"/>
          <w:kern w:val="2"/>
          <w:lang w:val="ru-RU"/>
        </w:rPr>
        <w:t>члана</w:t>
      </w:r>
      <w:r w:rsidR="0018521D">
        <w:rPr>
          <w:rFonts w:eastAsia="TimesNewRomanPSMT" w:cs="Arial"/>
          <w:color w:val="000000"/>
          <w:kern w:val="2"/>
          <w:lang w:val="ru-RU"/>
        </w:rPr>
        <w:t xml:space="preserve"> </w:t>
      </w:r>
      <w:r w:rsidR="00B96E22">
        <w:rPr>
          <w:rFonts w:eastAsia="TimesNewRomanPSMT" w:cs="Arial"/>
          <w:color w:val="000000"/>
          <w:kern w:val="2"/>
          <w:lang w:val="ru-RU"/>
        </w:rPr>
        <w:t>5</w:t>
      </w:r>
      <w:r w:rsidR="0018521D" w:rsidRPr="008377FF">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18521D" w:rsidRPr="008377FF">
        <w:rPr>
          <w:rFonts w:eastAsia="TimesNewRomanPSMT" w:cs="Arial"/>
          <w:color w:val="000000"/>
          <w:kern w:val="2"/>
        </w:rPr>
        <w:t>86/15</w:t>
      </w:r>
      <w:r w:rsidR="0018521D" w:rsidRPr="00A44F91">
        <w:rPr>
          <w:rFonts w:eastAsia="TimesNewRomanPSMT" w:cs="Arial"/>
          <w:color w:val="000000"/>
          <w:kern w:val="2"/>
          <w:lang w:val="ru-RU"/>
        </w:rPr>
        <w:t>),</w:t>
      </w:r>
      <w:r w:rsidR="0018521D" w:rsidRPr="00A44F91">
        <w:rPr>
          <w:rFonts w:eastAsia="TimesNewRomanPSMT" w:cs="Arial"/>
        </w:rPr>
        <w:t xml:space="preserve"> Мишљења Управе за јавне набавке број </w:t>
      </w:r>
      <w:r w:rsidR="00743110">
        <w:rPr>
          <w:rFonts w:eastAsia="TimesNewRomanPSMT" w:cs="Arial"/>
          <w:lang w:val="sr-Cyrl-RS"/>
        </w:rPr>
        <w:t>404-02-5363</w:t>
      </w:r>
      <w:r w:rsidR="0018521D" w:rsidRPr="00A44F91">
        <w:rPr>
          <w:rFonts w:eastAsia="TimesNewRomanPSMT" w:cs="Arial"/>
          <w:lang w:val="sr-Cyrl-RS"/>
        </w:rPr>
        <w:t>/18</w:t>
      </w:r>
      <w:r w:rsidR="0018521D" w:rsidRPr="00A44F91">
        <w:rPr>
          <w:rFonts w:eastAsia="TimesNewRomanPSMT" w:cs="Arial"/>
        </w:rPr>
        <w:t xml:space="preserve"> од </w:t>
      </w:r>
      <w:r w:rsidR="00743110">
        <w:rPr>
          <w:rFonts w:eastAsia="TimesNewRomanPSMT" w:cs="Arial"/>
          <w:lang w:val="sr-Cyrl-RS"/>
        </w:rPr>
        <w:t>05.02.2019</w:t>
      </w:r>
      <w:r w:rsidR="0018521D" w:rsidRPr="00A44F91">
        <w:rPr>
          <w:rFonts w:eastAsia="TimesNewRomanPSMT" w:cs="Arial"/>
          <w:lang w:val="sr-Cyrl-RS"/>
        </w:rPr>
        <w:t>. године</w:t>
      </w:r>
      <w:r w:rsidR="0018521D" w:rsidRPr="00A44F91">
        <w:rPr>
          <w:rFonts w:cs="Arial"/>
          <w:i/>
          <w:iCs/>
        </w:rPr>
        <w:t xml:space="preserve"> </w:t>
      </w:r>
      <w:r w:rsidR="0018521D" w:rsidRPr="00A44F91">
        <w:rPr>
          <w:rFonts w:cs="Arial"/>
          <w:iCs/>
        </w:rPr>
        <w:t>о основаности примене преговарачког поступка</w:t>
      </w:r>
      <w:r w:rsidR="0018521D" w:rsidRPr="00A44F91">
        <w:rPr>
          <w:rFonts w:cs="Arial"/>
          <w:iCs/>
          <w:lang w:val="sr-Cyrl-RS"/>
        </w:rPr>
        <w:t>,</w:t>
      </w:r>
      <w:r w:rsidR="0018521D" w:rsidRPr="00A44F91">
        <w:rPr>
          <w:rFonts w:eastAsia="TimesNewRomanPSMT" w:cs="Arial"/>
          <w:color w:val="000000"/>
          <w:kern w:val="2"/>
          <w:lang w:val="ru-RU"/>
        </w:rPr>
        <w:t xml:space="preserve"> </w:t>
      </w:r>
      <w:r w:rsidR="0018521D" w:rsidRPr="00A44F91">
        <w:rPr>
          <w:rFonts w:eastAsia="Arial Unicode MS" w:cs="Arial"/>
          <w:color w:val="000000"/>
          <w:kern w:val="2"/>
          <w:lang w:val="ru-RU"/>
        </w:rPr>
        <w:t>Одлуке о покретању поступка јавне набавке број</w:t>
      </w:r>
      <w:r w:rsidR="0018521D" w:rsidRPr="008377FF">
        <w:rPr>
          <w:rFonts w:eastAsia="Arial Unicode MS" w:cs="Arial"/>
          <w:color w:val="000000"/>
          <w:kern w:val="2"/>
          <w:lang w:val="ru-RU"/>
        </w:rPr>
        <w:t xml:space="preserve"> </w:t>
      </w:r>
      <w:r w:rsidR="0018521D">
        <w:rPr>
          <w:rFonts w:eastAsia="Arial Unicode MS" w:cs="Arial"/>
          <w:color w:val="000000"/>
          <w:kern w:val="2"/>
          <w:lang w:val="ru-RU"/>
        </w:rPr>
        <w:t>105-Е.03.01-</w:t>
      </w:r>
      <w:r w:rsidR="0095484B">
        <w:rPr>
          <w:rFonts w:eastAsia="Arial Unicode MS" w:cs="Arial"/>
          <w:color w:val="000000"/>
          <w:kern w:val="2"/>
          <w:lang w:val="ru-RU"/>
        </w:rPr>
        <w:t>6</w:t>
      </w:r>
      <w:r w:rsidR="00743110">
        <w:rPr>
          <w:rFonts w:eastAsia="Arial Unicode MS" w:cs="Arial"/>
          <w:color w:val="000000"/>
          <w:kern w:val="2"/>
          <w:lang w:val="ru-RU"/>
        </w:rPr>
        <w:t>65652</w:t>
      </w:r>
      <w:r w:rsidR="0095484B">
        <w:rPr>
          <w:rFonts w:eastAsia="Arial Unicode MS" w:cs="Arial"/>
          <w:color w:val="000000"/>
          <w:kern w:val="2"/>
          <w:lang w:val="ru-RU"/>
        </w:rPr>
        <w:t>/1</w:t>
      </w:r>
      <w:r w:rsidR="0018521D">
        <w:rPr>
          <w:rFonts w:eastAsia="Arial Unicode MS" w:cs="Arial"/>
          <w:color w:val="000000"/>
          <w:kern w:val="2"/>
          <w:lang w:val="ru-RU"/>
        </w:rPr>
        <w:t xml:space="preserve">-2018 </w:t>
      </w:r>
      <w:r w:rsidR="0018521D" w:rsidRPr="008377FF">
        <w:rPr>
          <w:rFonts w:eastAsia="Arial Unicode MS" w:cs="Arial"/>
          <w:color w:val="000000"/>
          <w:kern w:val="2"/>
        </w:rPr>
        <w:t>o</w:t>
      </w:r>
      <w:r w:rsidR="0018521D" w:rsidRPr="008377FF">
        <w:rPr>
          <w:rFonts w:eastAsia="Arial Unicode MS" w:cs="Arial"/>
          <w:color w:val="000000"/>
          <w:kern w:val="2"/>
          <w:lang w:val="ru-RU"/>
        </w:rPr>
        <w:t>д</w:t>
      </w:r>
      <w:r w:rsidR="0018521D">
        <w:rPr>
          <w:rFonts w:eastAsia="Arial Unicode MS" w:cs="Arial"/>
          <w:color w:val="000000"/>
          <w:kern w:val="2"/>
          <w:lang w:val="ru-RU"/>
        </w:rPr>
        <w:t xml:space="preserve"> </w:t>
      </w:r>
      <w:r w:rsidR="00743110">
        <w:rPr>
          <w:rFonts w:eastAsia="Arial Unicode MS" w:cs="Arial"/>
          <w:color w:val="000000"/>
          <w:kern w:val="2"/>
          <w:lang w:val="ru-RU"/>
        </w:rPr>
        <w:t>28</w:t>
      </w:r>
      <w:r w:rsidR="0095484B">
        <w:rPr>
          <w:rFonts w:eastAsia="Arial Unicode MS" w:cs="Arial"/>
          <w:color w:val="000000"/>
          <w:kern w:val="2"/>
          <w:lang w:val="ru-RU"/>
        </w:rPr>
        <w:t>1</w:t>
      </w:r>
      <w:r w:rsidR="0018521D">
        <w:rPr>
          <w:rFonts w:eastAsia="Arial Unicode MS" w:cs="Arial"/>
          <w:color w:val="000000"/>
          <w:kern w:val="2"/>
          <w:lang w:val="ru-RU"/>
        </w:rPr>
        <w:t>.</w:t>
      </w:r>
      <w:r w:rsidR="0095484B">
        <w:rPr>
          <w:rFonts w:eastAsia="Arial Unicode MS" w:cs="Arial"/>
          <w:color w:val="000000"/>
          <w:kern w:val="2"/>
          <w:lang w:val="ru-RU"/>
        </w:rPr>
        <w:t>12</w:t>
      </w:r>
      <w:r w:rsidR="0018521D">
        <w:rPr>
          <w:rFonts w:eastAsia="Arial Unicode MS" w:cs="Arial"/>
          <w:color w:val="000000"/>
          <w:kern w:val="2"/>
          <w:lang w:val="ru-RU"/>
        </w:rPr>
        <w:t>.2018.</w:t>
      </w:r>
      <w:r w:rsidR="0018521D" w:rsidRPr="008377FF">
        <w:rPr>
          <w:rFonts w:eastAsia="Arial Unicode MS" w:cs="Arial"/>
          <w:color w:val="000000"/>
          <w:kern w:val="2"/>
          <w:lang w:val="ru-RU"/>
        </w:rPr>
        <w:t xml:space="preserve"> године</w:t>
      </w:r>
      <w:r w:rsidR="00743110">
        <w:rPr>
          <w:rFonts w:eastAsia="Arial Unicode MS" w:cs="Arial"/>
          <w:color w:val="000000"/>
          <w:kern w:val="2"/>
          <w:lang w:val="ru-RU"/>
        </w:rPr>
        <w:t xml:space="preserve">, Одлуке о измени одлуке о покретању број </w:t>
      </w:r>
      <w:r w:rsidR="00743110">
        <w:rPr>
          <w:rFonts w:cs="Arial"/>
          <w:lang w:val="sr-Cyrl-CS"/>
        </w:rPr>
        <w:t>105-Е.03.01-</w:t>
      </w:r>
      <w:r w:rsidR="00743110">
        <w:rPr>
          <w:rFonts w:cs="Arial"/>
          <w:lang w:val="sr-Cyrl-RS"/>
        </w:rPr>
        <w:t>3772</w:t>
      </w:r>
      <w:r w:rsidR="00743110">
        <w:rPr>
          <w:rFonts w:cs="Arial"/>
          <w:lang w:val="sr-Cyrl-CS"/>
        </w:rPr>
        <w:t>/4-2019</w:t>
      </w:r>
      <w:r w:rsidR="00743110">
        <w:rPr>
          <w:rFonts w:cs="Arial"/>
          <w:lang w:val="sr-Latn-RS"/>
        </w:rPr>
        <w:t xml:space="preserve"> </w:t>
      </w:r>
      <w:r w:rsidR="00743110">
        <w:rPr>
          <w:rFonts w:eastAsia="Arial Unicode MS" w:cs="Arial"/>
          <w:kern w:val="2"/>
          <w:lang w:val="ru-RU"/>
        </w:rPr>
        <w:t>од 25.02.2019</w:t>
      </w:r>
      <w:r w:rsidR="00743110" w:rsidRPr="008377FF">
        <w:rPr>
          <w:rFonts w:eastAsia="Arial Unicode MS" w:cs="Arial"/>
          <w:kern w:val="2"/>
          <w:lang w:val="ru-RU"/>
        </w:rPr>
        <w:t>. године</w:t>
      </w:r>
      <w:r w:rsidR="00743110">
        <w:rPr>
          <w:rFonts w:eastAsia="Arial Unicode MS" w:cs="Arial"/>
          <w:kern w:val="2"/>
          <w:lang w:val="ru-RU"/>
        </w:rPr>
        <w:t>,</w:t>
      </w:r>
      <w:r w:rsidR="0018521D" w:rsidRPr="008377FF">
        <w:rPr>
          <w:rFonts w:eastAsia="Arial Unicode MS" w:cs="Arial"/>
          <w:color w:val="000000"/>
          <w:kern w:val="2"/>
          <w:lang w:val="ru-RU"/>
        </w:rPr>
        <w:t xml:space="preserve"> Решења о образовању комисије за јавну набавку број број </w:t>
      </w:r>
      <w:r w:rsidR="0018521D">
        <w:rPr>
          <w:rFonts w:eastAsia="Arial Unicode MS" w:cs="Arial"/>
          <w:color w:val="000000"/>
          <w:kern w:val="2"/>
          <w:lang w:val="ru-RU"/>
        </w:rPr>
        <w:t>105-Е.03.01</w:t>
      </w:r>
      <w:r w:rsidR="0095484B">
        <w:rPr>
          <w:rFonts w:eastAsia="Arial Unicode MS" w:cs="Arial"/>
          <w:color w:val="000000"/>
          <w:kern w:val="2"/>
          <w:lang w:val="ru-RU"/>
        </w:rPr>
        <w:t>-6</w:t>
      </w:r>
      <w:r w:rsidR="00743110">
        <w:rPr>
          <w:rFonts w:eastAsia="Arial Unicode MS" w:cs="Arial"/>
          <w:color w:val="000000"/>
          <w:kern w:val="2"/>
          <w:lang w:val="ru-RU"/>
        </w:rPr>
        <w:t>65652</w:t>
      </w:r>
      <w:r w:rsidR="0095484B">
        <w:rPr>
          <w:rFonts w:eastAsia="Arial Unicode MS" w:cs="Arial"/>
          <w:color w:val="000000"/>
          <w:kern w:val="2"/>
          <w:lang w:val="ru-RU"/>
        </w:rPr>
        <w:t xml:space="preserve">/2-2018 </w:t>
      </w:r>
      <w:r w:rsidR="0095484B" w:rsidRPr="008377FF">
        <w:rPr>
          <w:rFonts w:eastAsia="Arial Unicode MS" w:cs="Arial"/>
          <w:color w:val="000000"/>
          <w:kern w:val="2"/>
        </w:rPr>
        <w:t>o</w:t>
      </w:r>
      <w:r w:rsidR="0095484B" w:rsidRPr="008377FF">
        <w:rPr>
          <w:rFonts w:eastAsia="Arial Unicode MS" w:cs="Arial"/>
          <w:color w:val="000000"/>
          <w:kern w:val="2"/>
          <w:lang w:val="ru-RU"/>
        </w:rPr>
        <w:t>д</w:t>
      </w:r>
      <w:r w:rsidR="00743110">
        <w:rPr>
          <w:rFonts w:eastAsia="Arial Unicode MS" w:cs="Arial"/>
          <w:color w:val="000000"/>
          <w:kern w:val="2"/>
          <w:lang w:val="ru-RU"/>
        </w:rPr>
        <w:t xml:space="preserve"> 28</w:t>
      </w:r>
      <w:r w:rsidR="0095484B">
        <w:rPr>
          <w:rFonts w:eastAsia="Arial Unicode MS" w:cs="Arial"/>
          <w:color w:val="000000"/>
          <w:kern w:val="2"/>
          <w:lang w:val="ru-RU"/>
        </w:rPr>
        <w:t>.12.2018</w:t>
      </w:r>
      <w:r w:rsidR="0018521D">
        <w:rPr>
          <w:rFonts w:eastAsia="Arial Unicode MS" w:cs="Arial"/>
          <w:color w:val="000000"/>
          <w:kern w:val="2"/>
          <w:lang w:val="ru-RU"/>
        </w:rPr>
        <w:t>.</w:t>
      </w:r>
      <w:r w:rsidR="0018521D" w:rsidRPr="008377FF">
        <w:rPr>
          <w:rFonts w:eastAsia="Arial Unicode MS" w:cs="Arial"/>
          <w:color w:val="000000"/>
          <w:kern w:val="2"/>
          <w:lang w:val="ru-RU"/>
        </w:rPr>
        <w:t xml:space="preserve"> године </w:t>
      </w:r>
      <w:r w:rsidR="00743110">
        <w:rPr>
          <w:rFonts w:eastAsia="Arial Unicode MS" w:cs="Arial"/>
          <w:color w:val="000000"/>
          <w:kern w:val="2"/>
          <w:lang w:val="ru-RU"/>
        </w:rPr>
        <w:t xml:space="preserve">и  Решења о измени решења о образовању комисије број </w:t>
      </w:r>
      <w:r w:rsidR="00743110">
        <w:rPr>
          <w:rFonts w:cs="Arial"/>
          <w:lang w:val="sr-Cyrl-CS"/>
        </w:rPr>
        <w:t>105-Е.03.01-</w:t>
      </w:r>
      <w:r w:rsidR="00743110">
        <w:rPr>
          <w:rFonts w:cs="Arial"/>
          <w:lang w:val="sr-Cyrl-RS"/>
        </w:rPr>
        <w:t>3772</w:t>
      </w:r>
      <w:r w:rsidR="00743110">
        <w:rPr>
          <w:rFonts w:cs="Arial"/>
          <w:lang w:val="sr-Cyrl-CS"/>
        </w:rPr>
        <w:t>/5-2019</w:t>
      </w:r>
      <w:r w:rsidR="00743110">
        <w:rPr>
          <w:rFonts w:cs="Arial"/>
          <w:lang w:val="sr-Latn-RS"/>
        </w:rPr>
        <w:t xml:space="preserve"> </w:t>
      </w:r>
      <w:r w:rsidR="00743110">
        <w:rPr>
          <w:rFonts w:eastAsia="Arial Unicode MS" w:cs="Arial"/>
          <w:kern w:val="2"/>
          <w:lang w:val="ru-RU"/>
        </w:rPr>
        <w:t>од 25.02.2019</w:t>
      </w:r>
      <w:r w:rsidR="00743110" w:rsidRPr="008377FF">
        <w:rPr>
          <w:rFonts w:eastAsia="Arial Unicode MS" w:cs="Arial"/>
          <w:kern w:val="2"/>
          <w:lang w:val="ru-RU"/>
        </w:rPr>
        <w:t>. године</w:t>
      </w:r>
      <w:r w:rsidR="00743110" w:rsidRPr="008377FF">
        <w:rPr>
          <w:rFonts w:eastAsia="Arial Unicode MS" w:cs="Arial"/>
          <w:color w:val="000000"/>
          <w:kern w:val="2"/>
          <w:lang w:val="ru-RU"/>
        </w:rPr>
        <w:t xml:space="preserve"> </w:t>
      </w:r>
      <w:r w:rsidR="0018521D" w:rsidRPr="008377FF">
        <w:rPr>
          <w:rFonts w:eastAsia="Arial Unicode MS" w:cs="Arial"/>
          <w:color w:val="000000"/>
          <w:kern w:val="2"/>
          <w:lang w:val="ru-RU"/>
        </w:rPr>
        <w:t>припремљена је:</w:t>
      </w:r>
    </w:p>
    <w:p w14:paraId="057DC97A" w14:textId="77777777" w:rsidR="0018521D" w:rsidRPr="008377FF" w:rsidRDefault="0018521D" w:rsidP="0018521D">
      <w:pPr>
        <w:pStyle w:val="BodyText"/>
        <w:spacing w:before="0"/>
        <w:rPr>
          <w:rFonts w:cs="Arial"/>
          <w:b/>
          <w:spacing w:val="80"/>
          <w:sz w:val="22"/>
          <w:szCs w:val="22"/>
          <w:lang w:val="ru-RU"/>
        </w:rPr>
      </w:pPr>
    </w:p>
    <w:p w14:paraId="45A6F5C8" w14:textId="77777777" w:rsidR="0018521D" w:rsidRPr="008377FF" w:rsidRDefault="0018521D" w:rsidP="0018521D">
      <w:pPr>
        <w:pStyle w:val="BodyText"/>
        <w:spacing w:before="0"/>
        <w:rPr>
          <w:rFonts w:cs="Arial"/>
          <w:b/>
          <w:spacing w:val="80"/>
          <w:sz w:val="22"/>
          <w:szCs w:val="22"/>
          <w:lang w:val="ru-RU"/>
        </w:rPr>
      </w:pPr>
    </w:p>
    <w:p w14:paraId="312FD6CB" w14:textId="77777777" w:rsidR="0018521D" w:rsidRPr="008377FF" w:rsidRDefault="0018521D" w:rsidP="0018521D">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14:paraId="134FFB1F" w14:textId="77777777" w:rsidR="0018521D" w:rsidRPr="008377FF" w:rsidRDefault="0018521D" w:rsidP="0018521D">
      <w:pPr>
        <w:jc w:val="center"/>
        <w:rPr>
          <w:rFonts w:cs="Arial"/>
        </w:rPr>
      </w:pPr>
      <w:r w:rsidRPr="008377FF">
        <w:rPr>
          <w:rFonts w:cs="Arial"/>
          <w:lang w:val="sr-Cyrl-CS"/>
        </w:rPr>
        <w:t xml:space="preserve">за подношење понуда </w:t>
      </w:r>
      <w:r w:rsidRPr="008377FF">
        <w:rPr>
          <w:rFonts w:cs="Arial"/>
        </w:rPr>
        <w:t xml:space="preserve">у отвореном поступку </w:t>
      </w:r>
    </w:p>
    <w:p w14:paraId="7E6191C6" w14:textId="77777777" w:rsidR="00210557" w:rsidRPr="00EB30B8" w:rsidRDefault="0018521D" w:rsidP="0018521D">
      <w:pPr>
        <w:spacing w:before="0"/>
        <w:jc w:val="center"/>
        <w:rPr>
          <w:rFonts w:cs="Arial"/>
          <w:b/>
        </w:rPr>
      </w:pPr>
      <w:bookmarkStart w:id="9" w:name="_Toc441215599"/>
      <w:bookmarkStart w:id="10" w:name="_Toc441651538"/>
      <w:bookmarkStart w:id="11" w:name="_Toc442559875"/>
      <w:proofErr w:type="gramStart"/>
      <w:r w:rsidRPr="008377FF">
        <w:rPr>
          <w:b/>
        </w:rPr>
        <w:t>за</w:t>
      </w:r>
      <w:proofErr w:type="gramEnd"/>
      <w:r w:rsidRPr="008377FF">
        <w:rPr>
          <w:b/>
        </w:rPr>
        <w:t xml:space="preserve"> јавну набавку </w:t>
      </w:r>
      <w:r w:rsidR="00743110">
        <w:rPr>
          <w:b/>
          <w:lang w:val="sr-Cyrl-RS"/>
        </w:rPr>
        <w:t xml:space="preserve">добара </w:t>
      </w:r>
      <w:r w:rsidRPr="008377FF">
        <w:rPr>
          <w:b/>
        </w:rPr>
        <w:t>бр</w:t>
      </w:r>
      <w:r w:rsidRPr="00EB30B8">
        <w:rPr>
          <w:b/>
        </w:rPr>
        <w:t>.</w:t>
      </w:r>
      <w:r w:rsidRPr="00EB30B8">
        <w:rPr>
          <w:b/>
          <w:lang w:val="sr-Cyrl-RS"/>
        </w:rPr>
        <w:t xml:space="preserve"> </w:t>
      </w:r>
      <w:bookmarkEnd w:id="9"/>
      <w:bookmarkEnd w:id="10"/>
      <w:bookmarkEnd w:id="11"/>
      <w:r w:rsidR="00743110">
        <w:rPr>
          <w:b/>
          <w:lang w:val="sr-Cyrl-RS"/>
        </w:rPr>
        <w:t>3000/1385</w:t>
      </w:r>
      <w:r w:rsidR="00EB30B8" w:rsidRPr="00EB30B8">
        <w:rPr>
          <w:b/>
          <w:lang w:val="sr-Cyrl-RS"/>
        </w:rPr>
        <w:t>/2018 (</w:t>
      </w:r>
      <w:r w:rsidR="00743110">
        <w:rPr>
          <w:b/>
          <w:lang w:val="sr-Cyrl-RS"/>
        </w:rPr>
        <w:t>3337</w:t>
      </w:r>
      <w:r w:rsidR="00EB30B8" w:rsidRPr="00EB30B8">
        <w:rPr>
          <w:b/>
          <w:lang w:val="sr-Cyrl-RS"/>
        </w:rPr>
        <w:t>/2018)</w:t>
      </w:r>
    </w:p>
    <w:p w14:paraId="00225E02" w14:textId="77777777" w:rsidR="009D3699" w:rsidRPr="00E47C2E" w:rsidRDefault="009D3699" w:rsidP="000C50A0">
      <w:pPr>
        <w:pStyle w:val="BodyText"/>
        <w:spacing w:before="0"/>
        <w:rPr>
          <w:rFonts w:cs="Arial"/>
          <w:color w:val="00B0F0"/>
          <w:sz w:val="22"/>
          <w:szCs w:val="22"/>
          <w:lang w:val="sr-Latn-CS"/>
        </w:rPr>
      </w:pPr>
    </w:p>
    <w:p w14:paraId="417D169E" w14:textId="77777777" w:rsidR="009D3699" w:rsidRPr="00E47C2E" w:rsidRDefault="009D3699" w:rsidP="000C50A0">
      <w:pPr>
        <w:pStyle w:val="BodyText"/>
        <w:spacing w:before="0"/>
        <w:rPr>
          <w:rFonts w:cs="Arial"/>
          <w:color w:val="00B0F0"/>
          <w:sz w:val="22"/>
          <w:szCs w:val="22"/>
          <w:lang w:val="sr-Latn-CS"/>
        </w:rPr>
      </w:pPr>
    </w:p>
    <w:p w14:paraId="76D98576" w14:textId="77777777" w:rsidR="009D3699" w:rsidRPr="00E47C2E" w:rsidRDefault="009D3699" w:rsidP="000C50A0">
      <w:pPr>
        <w:pStyle w:val="BodyText"/>
        <w:spacing w:before="0"/>
        <w:rPr>
          <w:rFonts w:cs="Arial"/>
          <w:color w:val="00B0F0"/>
          <w:sz w:val="22"/>
          <w:szCs w:val="22"/>
          <w:lang w:val="sr-Latn-CS"/>
        </w:rPr>
      </w:pPr>
    </w:p>
    <w:p w14:paraId="11E1F4D5" w14:textId="77777777"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14:paraId="247A57B0" w14:textId="77777777"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14:paraId="1C94E113" w14:textId="77777777" w:rsidTr="00C62AA7">
        <w:tc>
          <w:tcPr>
            <w:tcW w:w="564" w:type="dxa"/>
          </w:tcPr>
          <w:p w14:paraId="0482B948"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14:paraId="260AB76E" w14:textId="77777777"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14:paraId="042BBA40" w14:textId="77777777" w:rsidR="00C62AA7" w:rsidRPr="0018521D" w:rsidRDefault="0018521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14:paraId="3F5C241A" w14:textId="77777777" w:rsidTr="00C62AA7">
        <w:tc>
          <w:tcPr>
            <w:tcW w:w="564" w:type="dxa"/>
          </w:tcPr>
          <w:p w14:paraId="168B55BE"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14:paraId="7A652A91" w14:textId="77777777"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14:paraId="161F06FF" w14:textId="77777777" w:rsidR="00C62AA7" w:rsidRPr="0018521D" w:rsidRDefault="0018521D"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14:paraId="56DE4469" w14:textId="77777777" w:rsidTr="00C62AA7">
        <w:tc>
          <w:tcPr>
            <w:tcW w:w="564" w:type="dxa"/>
          </w:tcPr>
          <w:p w14:paraId="4CE1CD84"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14:paraId="0D961327" w14:textId="77777777"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14:paraId="51697C9C" w14:textId="77777777" w:rsidR="00C62AA7" w:rsidRPr="0018521D" w:rsidRDefault="0018521D"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14:paraId="1A730651" w14:textId="77777777" w:rsidTr="00C62AA7">
        <w:tc>
          <w:tcPr>
            <w:tcW w:w="564" w:type="dxa"/>
          </w:tcPr>
          <w:p w14:paraId="27F364E2"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14:paraId="3F720BCB" w14:textId="77777777"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14:paraId="153B2E7C" w14:textId="5D84E1B9" w:rsidR="00C62AA7" w:rsidRPr="00C97B52" w:rsidRDefault="00C97B52" w:rsidP="004C3B38">
            <w:pPr>
              <w:tabs>
                <w:tab w:val="left" w:pos="360"/>
                <w:tab w:val="left" w:pos="567"/>
                <w:tab w:val="right" w:leader="dot" w:pos="9639"/>
              </w:tabs>
              <w:jc w:val="center"/>
              <w:rPr>
                <w:rFonts w:cs="Arial"/>
                <w:lang w:val="en-GB"/>
              </w:rPr>
            </w:pPr>
            <w:r>
              <w:rPr>
                <w:rFonts w:cs="Arial"/>
                <w:lang w:val="en-GB"/>
              </w:rPr>
              <w:t>17</w:t>
            </w:r>
          </w:p>
        </w:tc>
      </w:tr>
      <w:tr w:rsidR="00C62AA7" w:rsidRPr="00E47C2E" w14:paraId="51B58279" w14:textId="77777777" w:rsidTr="00C62AA7">
        <w:tc>
          <w:tcPr>
            <w:tcW w:w="564" w:type="dxa"/>
          </w:tcPr>
          <w:p w14:paraId="49C61EE7"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14:paraId="509C56B7" w14:textId="77777777"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14:paraId="18B7794F" w14:textId="5BE92B23" w:rsidR="00C62AA7" w:rsidRPr="00EA3E21" w:rsidRDefault="00EA3E21" w:rsidP="004C3B38">
            <w:pPr>
              <w:tabs>
                <w:tab w:val="left" w:pos="360"/>
                <w:tab w:val="left" w:pos="567"/>
                <w:tab w:val="right" w:leader="dot" w:pos="9639"/>
              </w:tabs>
              <w:jc w:val="center"/>
              <w:rPr>
                <w:rFonts w:cs="Arial"/>
                <w:lang w:val="en-GB"/>
              </w:rPr>
            </w:pPr>
            <w:r>
              <w:rPr>
                <w:rFonts w:cs="Arial"/>
                <w:lang w:val="en-GB"/>
              </w:rPr>
              <w:t>21</w:t>
            </w:r>
          </w:p>
        </w:tc>
      </w:tr>
      <w:tr w:rsidR="00C62AA7" w:rsidRPr="00E47C2E" w14:paraId="337141AC" w14:textId="77777777" w:rsidTr="00C62AA7">
        <w:tc>
          <w:tcPr>
            <w:tcW w:w="564" w:type="dxa"/>
          </w:tcPr>
          <w:p w14:paraId="3B5B2D54"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14:paraId="33E6D365" w14:textId="77777777"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14:paraId="3948A867" w14:textId="1D58EEE1" w:rsidR="00C62AA7" w:rsidRPr="0095484B" w:rsidRDefault="00EA3E21" w:rsidP="0095484B">
            <w:pPr>
              <w:tabs>
                <w:tab w:val="left" w:pos="360"/>
                <w:tab w:val="left" w:pos="567"/>
                <w:tab w:val="right" w:leader="dot" w:pos="9639"/>
              </w:tabs>
              <w:jc w:val="center"/>
              <w:rPr>
                <w:rFonts w:cs="Arial"/>
                <w:lang w:val="sr-Cyrl-RS"/>
              </w:rPr>
            </w:pPr>
            <w:r>
              <w:rPr>
                <w:rFonts w:cs="Arial"/>
              </w:rPr>
              <w:t>22</w:t>
            </w:r>
          </w:p>
        </w:tc>
      </w:tr>
      <w:tr w:rsidR="00C62AA7" w:rsidRPr="00E47C2E" w14:paraId="4E1A36D4" w14:textId="77777777" w:rsidTr="00C62AA7">
        <w:tc>
          <w:tcPr>
            <w:tcW w:w="564" w:type="dxa"/>
          </w:tcPr>
          <w:p w14:paraId="1AF13D8D"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14:paraId="33D30A70" w14:textId="77777777" w:rsidR="00C62AA7" w:rsidRPr="0095484B" w:rsidRDefault="0095484B" w:rsidP="0095484B">
            <w:pPr>
              <w:tabs>
                <w:tab w:val="left" w:pos="360"/>
                <w:tab w:val="left" w:pos="567"/>
                <w:tab w:val="right" w:leader="dot" w:pos="9639"/>
              </w:tabs>
              <w:rPr>
                <w:rFonts w:cs="Arial"/>
                <w:lang w:val="sr-Cyrl-RS"/>
              </w:rPr>
            </w:pPr>
            <w:r>
              <w:rPr>
                <w:rFonts w:cs="Arial"/>
              </w:rPr>
              <w:t>Обрасци (1 - 8</w:t>
            </w:r>
            <w:r w:rsidR="00C62AA7" w:rsidRPr="00E47C2E">
              <w:rPr>
                <w:rFonts w:cs="Arial"/>
              </w:rPr>
              <w:t>)</w:t>
            </w:r>
            <w:r>
              <w:rPr>
                <w:rFonts w:cs="Arial"/>
                <w:lang w:val="sr-Cyrl-RS"/>
              </w:rPr>
              <w:t xml:space="preserve"> и прилози (1 - 5)</w:t>
            </w:r>
          </w:p>
        </w:tc>
        <w:tc>
          <w:tcPr>
            <w:tcW w:w="810" w:type="dxa"/>
          </w:tcPr>
          <w:p w14:paraId="424437B7" w14:textId="66F9FC23" w:rsidR="00C62AA7" w:rsidRPr="00EA3E21" w:rsidRDefault="00CE1A34" w:rsidP="00EA3E21">
            <w:pPr>
              <w:tabs>
                <w:tab w:val="left" w:pos="360"/>
                <w:tab w:val="left" w:pos="567"/>
                <w:tab w:val="right" w:leader="dot" w:pos="9639"/>
              </w:tabs>
              <w:rPr>
                <w:rFonts w:cs="Arial"/>
                <w:lang w:val="en-GB"/>
              </w:rPr>
            </w:pPr>
            <w:r>
              <w:rPr>
                <w:rFonts w:cs="Arial"/>
                <w:lang w:val="sr-Cyrl-RS"/>
              </w:rPr>
              <w:t xml:space="preserve">   </w:t>
            </w:r>
            <w:r w:rsidR="00EA3E21">
              <w:rPr>
                <w:rFonts w:cs="Arial"/>
                <w:lang w:val="en-GB"/>
              </w:rPr>
              <w:t>38</w:t>
            </w:r>
          </w:p>
        </w:tc>
      </w:tr>
      <w:tr w:rsidR="00C62AA7" w:rsidRPr="00E47C2E" w14:paraId="5755D8FC" w14:textId="77777777" w:rsidTr="00C62AA7">
        <w:tc>
          <w:tcPr>
            <w:tcW w:w="564" w:type="dxa"/>
          </w:tcPr>
          <w:p w14:paraId="5EB64A91"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14:paraId="12577791" w14:textId="77777777"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14:paraId="4092B5D1" w14:textId="6E341B01" w:rsidR="00C62AA7" w:rsidRPr="00CE1A34" w:rsidRDefault="00CE1A34" w:rsidP="0095484B">
            <w:pPr>
              <w:tabs>
                <w:tab w:val="left" w:pos="360"/>
                <w:tab w:val="left" w:pos="567"/>
                <w:tab w:val="right" w:leader="dot" w:pos="9639"/>
              </w:tabs>
              <w:jc w:val="center"/>
              <w:rPr>
                <w:rFonts w:cs="Arial"/>
                <w:lang w:val="sr-Cyrl-RS"/>
              </w:rPr>
            </w:pPr>
            <w:r>
              <w:rPr>
                <w:rFonts w:cs="Arial"/>
                <w:lang w:val="sr-Cyrl-RS"/>
              </w:rPr>
              <w:t>5</w:t>
            </w:r>
            <w:r w:rsidR="00EA3E21">
              <w:rPr>
                <w:rFonts w:cs="Arial"/>
                <w:lang w:val="sr-Cyrl-RS"/>
              </w:rPr>
              <w:t>8</w:t>
            </w:r>
          </w:p>
        </w:tc>
      </w:tr>
    </w:tbl>
    <w:p w14:paraId="13720F05" w14:textId="77777777" w:rsidR="009D3699" w:rsidRPr="00E47C2E" w:rsidRDefault="009D3699" w:rsidP="000C50A0">
      <w:pPr>
        <w:pStyle w:val="BodyText"/>
        <w:spacing w:before="0"/>
        <w:rPr>
          <w:rFonts w:cs="Arial"/>
          <w:b/>
          <w:spacing w:val="80"/>
          <w:sz w:val="22"/>
          <w:szCs w:val="22"/>
          <w:highlight w:val="yellow"/>
        </w:rPr>
      </w:pPr>
    </w:p>
    <w:p w14:paraId="19B6F3A2" w14:textId="5DF93CDB" w:rsidR="00F5264D" w:rsidRPr="00EA3E21" w:rsidRDefault="00C53AC6" w:rsidP="00C53AC6">
      <w:pPr>
        <w:jc w:val="right"/>
        <w:rPr>
          <w:rFonts w:cs="Arial"/>
          <w:color w:val="548DD4" w:themeColor="text2" w:themeTint="99"/>
          <w:lang w:val="en-GB"/>
        </w:rPr>
      </w:pPr>
      <w:r w:rsidRPr="00E47C2E">
        <w:rPr>
          <w:rFonts w:cs="Arial"/>
          <w:bCs/>
          <w:noProof/>
          <w:lang w:val="sr-Cyrl-CS"/>
        </w:rPr>
        <w:t xml:space="preserve">Укупан број страна документације: </w:t>
      </w:r>
      <w:r w:rsidR="00EA3E21">
        <w:rPr>
          <w:rFonts w:cs="Arial"/>
          <w:bCs/>
          <w:noProof/>
          <w:lang w:val="en-GB"/>
        </w:rPr>
        <w:t>74</w:t>
      </w:r>
      <w:bookmarkStart w:id="12" w:name="_GoBack"/>
      <w:bookmarkEnd w:id="12"/>
    </w:p>
    <w:p w14:paraId="1AAD45E7" w14:textId="77777777" w:rsidR="001853E1" w:rsidRPr="00E47C2E" w:rsidRDefault="001853E1" w:rsidP="000C50A0">
      <w:pPr>
        <w:pStyle w:val="BodyText"/>
        <w:spacing w:before="0"/>
        <w:rPr>
          <w:rFonts w:cs="Arial"/>
          <w:sz w:val="22"/>
          <w:szCs w:val="22"/>
        </w:rPr>
      </w:pPr>
    </w:p>
    <w:p w14:paraId="045F5D4D" w14:textId="77777777" w:rsidR="00FA0E61" w:rsidRPr="00E47C2E" w:rsidRDefault="00473AD5" w:rsidP="00D10303">
      <w:pPr>
        <w:pStyle w:val="Heading10"/>
        <w:numPr>
          <w:ilvl w:val="0"/>
          <w:numId w:val="13"/>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6046"/>
      </w:tblGrid>
      <w:tr w:rsidR="004276AD" w:rsidRPr="00E47C2E" w14:paraId="207CD3B2" w14:textId="77777777" w:rsidTr="002E12CC">
        <w:tc>
          <w:tcPr>
            <w:tcW w:w="3032" w:type="dxa"/>
            <w:shd w:val="clear" w:color="auto" w:fill="auto"/>
          </w:tcPr>
          <w:p w14:paraId="598B1728" w14:textId="77777777" w:rsidR="002E12CC" w:rsidRPr="00E47C2E" w:rsidRDefault="002E12CC" w:rsidP="004276AD">
            <w:pPr>
              <w:autoSpaceDE w:val="0"/>
              <w:autoSpaceDN w:val="0"/>
              <w:adjustRightInd w:val="0"/>
              <w:jc w:val="center"/>
              <w:rPr>
                <w:rFonts w:eastAsia="TimesNewRomanPSMT" w:cs="Arial"/>
                <w:bCs/>
              </w:rPr>
            </w:pPr>
          </w:p>
          <w:p w14:paraId="48043E9C" w14:textId="77777777" w:rsidR="002E12CC" w:rsidRPr="00E47C2E" w:rsidRDefault="002E12CC" w:rsidP="004276AD">
            <w:pPr>
              <w:autoSpaceDE w:val="0"/>
              <w:autoSpaceDN w:val="0"/>
              <w:adjustRightInd w:val="0"/>
              <w:jc w:val="center"/>
              <w:rPr>
                <w:rFonts w:eastAsia="TimesNewRomanPSMT" w:cs="Arial"/>
                <w:bCs/>
              </w:rPr>
            </w:pPr>
          </w:p>
          <w:p w14:paraId="65E2C1C8"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14:paraId="47311110" w14:textId="77777777"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14:paraId="406872DF" w14:textId="77777777"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A65256">
              <w:rPr>
                <w:rFonts w:cs="Arial"/>
                <w:lang w:val="sr-Cyrl-RS"/>
              </w:rPr>
              <w:t>Балканска</w:t>
            </w:r>
            <w:r w:rsidRPr="00E47C2E">
              <w:rPr>
                <w:rFonts w:cs="Arial"/>
              </w:rPr>
              <w:t xml:space="preserve"> бр.</w:t>
            </w:r>
            <w:r w:rsidR="00A65256">
              <w:rPr>
                <w:rFonts w:cs="Arial"/>
                <w:lang w:val="sr-Cyrl-RS"/>
              </w:rPr>
              <w:t xml:space="preserve"> 13</w:t>
            </w:r>
            <w:r w:rsidRPr="00E47C2E">
              <w:rPr>
                <w:rFonts w:cs="Arial"/>
              </w:rPr>
              <w:t>, 11000 Београд</w:t>
            </w:r>
          </w:p>
          <w:p w14:paraId="020BA99C" w14:textId="77777777"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w:t>
            </w:r>
            <w:r w:rsidR="00A65256">
              <w:rPr>
                <w:rFonts w:cs="Arial"/>
                <w:lang w:val="sr-Cyrl-RS"/>
              </w:rPr>
              <w:t xml:space="preserve"> </w:t>
            </w:r>
            <w:r w:rsidR="00A65256">
              <w:rPr>
                <w:rFonts w:cs="Arial"/>
              </w:rPr>
              <w:t>44</w:t>
            </w:r>
            <w:r w:rsidRPr="00E47C2E">
              <w:rPr>
                <w:rFonts w:cs="Arial"/>
              </w:rPr>
              <w:t xml:space="preserve">, </w:t>
            </w:r>
          </w:p>
          <w:p w14:paraId="14767BEC" w14:textId="77777777"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14:paraId="3921DF0C" w14:textId="77777777" w:rsidTr="002E12CC">
        <w:tc>
          <w:tcPr>
            <w:tcW w:w="3032" w:type="dxa"/>
            <w:shd w:val="clear" w:color="auto" w:fill="auto"/>
          </w:tcPr>
          <w:p w14:paraId="6FD21EAA"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14:paraId="6AEF5924" w14:textId="77777777" w:rsidR="004276AD" w:rsidRPr="00E47C2E" w:rsidRDefault="00973A7D"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14:paraId="7B3B9DCE" w14:textId="77777777" w:rsidR="002E12CC" w:rsidRPr="00E47C2E" w:rsidRDefault="002E12CC" w:rsidP="004276AD">
            <w:pPr>
              <w:autoSpaceDE w:val="0"/>
              <w:autoSpaceDN w:val="0"/>
              <w:adjustRightInd w:val="0"/>
              <w:jc w:val="center"/>
              <w:rPr>
                <w:rFonts w:eastAsia="TimesNewRomanPSMT" w:cs="Arial"/>
                <w:bCs/>
              </w:rPr>
            </w:pPr>
          </w:p>
        </w:tc>
      </w:tr>
      <w:tr w:rsidR="004276AD" w:rsidRPr="00E47C2E" w14:paraId="0BDD655C" w14:textId="77777777" w:rsidTr="005E2EF4">
        <w:trPr>
          <w:trHeight w:val="704"/>
        </w:trPr>
        <w:tc>
          <w:tcPr>
            <w:tcW w:w="3032" w:type="dxa"/>
            <w:shd w:val="clear" w:color="auto" w:fill="auto"/>
          </w:tcPr>
          <w:p w14:paraId="6376A8E6"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14:paraId="5A3A5BB7" w14:textId="77777777" w:rsidR="004276AD" w:rsidRPr="005E2EF4" w:rsidRDefault="005E2EF4" w:rsidP="00DA2A65">
            <w:pPr>
              <w:rPr>
                <w:rFonts w:cs="Arial"/>
              </w:rPr>
            </w:pPr>
            <w:r>
              <w:rPr>
                <w:rFonts w:cs="Arial"/>
                <w:lang w:val="sr-Cyrl-CS"/>
              </w:rPr>
              <w:t>Преговарачки поступак</w:t>
            </w:r>
            <w:r w:rsidRPr="00BF3044">
              <w:rPr>
                <w:rFonts w:cs="Arial"/>
                <w:lang w:val="sr-Cyrl-CS"/>
              </w:rPr>
              <w:t xml:space="preserve"> без објављив</w:t>
            </w:r>
            <w:r>
              <w:rPr>
                <w:rFonts w:cs="Arial"/>
                <w:lang w:val="sr-Cyrl-CS"/>
              </w:rPr>
              <w:t xml:space="preserve">ања позива за подношење понуда применом члана 36. став 1 тачка </w:t>
            </w:r>
            <w:r w:rsidR="00DA2A65">
              <w:rPr>
                <w:rFonts w:cs="Arial"/>
                <w:lang w:val="sr-Cyrl-CS"/>
              </w:rPr>
              <w:t>2</w:t>
            </w:r>
            <w:r>
              <w:rPr>
                <w:rFonts w:cs="Arial"/>
                <w:lang w:val="sr-Cyrl-CS"/>
              </w:rPr>
              <w:t>) ЗЈН</w:t>
            </w:r>
          </w:p>
        </w:tc>
      </w:tr>
      <w:tr w:rsidR="004276AD" w:rsidRPr="00E47C2E" w14:paraId="6B0EFDC1" w14:textId="77777777" w:rsidTr="002E12CC">
        <w:trPr>
          <w:trHeight w:val="575"/>
        </w:trPr>
        <w:tc>
          <w:tcPr>
            <w:tcW w:w="3032" w:type="dxa"/>
            <w:shd w:val="clear" w:color="auto" w:fill="auto"/>
          </w:tcPr>
          <w:p w14:paraId="478620C9" w14:textId="77777777" w:rsidR="004276AD" w:rsidRPr="00DA2A65" w:rsidRDefault="004276AD" w:rsidP="004276AD">
            <w:pPr>
              <w:autoSpaceDE w:val="0"/>
              <w:autoSpaceDN w:val="0"/>
              <w:adjustRightInd w:val="0"/>
              <w:jc w:val="center"/>
              <w:rPr>
                <w:rFonts w:eastAsia="TimesNewRomanPSMT" w:cs="Arial"/>
                <w:bCs/>
              </w:rPr>
            </w:pPr>
            <w:r w:rsidRPr="00DA2A65">
              <w:rPr>
                <w:rFonts w:eastAsia="TimesNewRomanPSMT" w:cs="Arial"/>
                <w:bCs/>
              </w:rPr>
              <w:t>Предмет јавне набавке</w:t>
            </w:r>
          </w:p>
        </w:tc>
        <w:tc>
          <w:tcPr>
            <w:tcW w:w="6213" w:type="dxa"/>
            <w:shd w:val="clear" w:color="auto" w:fill="auto"/>
          </w:tcPr>
          <w:p w14:paraId="7FA498DB" w14:textId="77777777" w:rsidR="005E2EF4" w:rsidRPr="00DA2A65" w:rsidRDefault="004276AD" w:rsidP="005E2EF4">
            <w:pPr>
              <w:pStyle w:val="Heading10"/>
              <w:jc w:val="both"/>
              <w:rPr>
                <w:rFonts w:cs="Arial"/>
                <w:b w:val="0"/>
              </w:rPr>
            </w:pPr>
            <w:bookmarkStart w:id="16" w:name="_Toc442559877"/>
            <w:r w:rsidRPr="00DA2A65">
              <w:rPr>
                <w:rFonts w:cs="Arial"/>
                <w:b w:val="0"/>
              </w:rPr>
              <w:t xml:space="preserve">Набавка </w:t>
            </w:r>
            <w:r w:rsidR="00DA2A65" w:rsidRPr="00DA2A65">
              <w:rPr>
                <w:rFonts w:cs="Arial"/>
                <w:b w:val="0"/>
                <w:lang w:val="sr-Cyrl-RS"/>
              </w:rPr>
              <w:t>добара</w:t>
            </w:r>
            <w:r w:rsidRPr="00DA2A65">
              <w:rPr>
                <w:rFonts w:cs="Arial"/>
                <w:b w:val="0"/>
              </w:rPr>
              <w:t>:</w:t>
            </w:r>
          </w:p>
          <w:bookmarkEnd w:id="16"/>
          <w:p w14:paraId="68890197" w14:textId="77777777" w:rsidR="004276AD" w:rsidRPr="00DA2A65" w:rsidRDefault="00DA2A65" w:rsidP="004276AD">
            <w:pPr>
              <w:rPr>
                <w:rFonts w:cs="Arial"/>
              </w:rPr>
            </w:pPr>
            <w:r w:rsidRPr="00DA2A65">
              <w:rPr>
                <w:rFonts w:cs="Arial"/>
                <w:bCs/>
              </w:rPr>
              <w:t>Набавка кућишта ТНП</w:t>
            </w:r>
            <w:r w:rsidRPr="00DA2A65">
              <w:rPr>
                <w:rFonts w:cs="Arial"/>
              </w:rPr>
              <w:t xml:space="preserve"> </w:t>
            </w:r>
          </w:p>
        </w:tc>
      </w:tr>
      <w:tr w:rsidR="002E12CC" w:rsidRPr="00E47C2E" w14:paraId="312568D3" w14:textId="77777777" w:rsidTr="002E12CC">
        <w:trPr>
          <w:trHeight w:val="995"/>
        </w:trPr>
        <w:tc>
          <w:tcPr>
            <w:tcW w:w="3032" w:type="dxa"/>
            <w:shd w:val="clear" w:color="auto" w:fill="auto"/>
          </w:tcPr>
          <w:p w14:paraId="3929D7A4" w14:textId="77777777"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14:paraId="1542723E" w14:textId="77777777" w:rsidR="002E12CC" w:rsidRPr="00A65256" w:rsidRDefault="002E12CC" w:rsidP="00A65256">
            <w:pPr>
              <w:pStyle w:val="ListParagraph"/>
              <w:widowControl w:val="0"/>
              <w:ind w:left="0"/>
              <w:jc w:val="center"/>
              <w:rPr>
                <w:rFonts w:ascii="Arial" w:hAnsi="Arial" w:cs="Arial"/>
                <w:color w:val="00B0F0"/>
              </w:rPr>
            </w:pPr>
            <w:r w:rsidRPr="00A65256">
              <w:rPr>
                <w:rFonts w:ascii="Arial" w:hAnsi="Arial" w:cs="Arial"/>
                <w:color w:val="000000" w:themeColor="text1"/>
              </w:rPr>
              <w:t>Jавна набавка није обликована по партијама</w:t>
            </w:r>
          </w:p>
        </w:tc>
      </w:tr>
      <w:tr w:rsidR="00243A41" w:rsidRPr="00E47C2E" w14:paraId="616FB5D5" w14:textId="77777777" w:rsidTr="002E12CC">
        <w:trPr>
          <w:trHeight w:val="995"/>
        </w:trPr>
        <w:tc>
          <w:tcPr>
            <w:tcW w:w="3032" w:type="dxa"/>
            <w:shd w:val="clear" w:color="auto" w:fill="auto"/>
          </w:tcPr>
          <w:p w14:paraId="03333841" w14:textId="77777777" w:rsidR="00243A41" w:rsidRPr="00243A41" w:rsidRDefault="00A10216" w:rsidP="00643930">
            <w:pPr>
              <w:autoSpaceDE w:val="0"/>
              <w:autoSpaceDN w:val="0"/>
              <w:adjustRightInd w:val="0"/>
              <w:jc w:val="center"/>
              <w:rPr>
                <w:rFonts w:cs="Arial"/>
                <w:lang w:val="sr-Cyrl-RS"/>
              </w:rPr>
            </w:pPr>
            <w:r>
              <w:rPr>
                <w:rFonts w:cs="Arial"/>
                <w:lang w:val="sr-Cyrl-RS"/>
              </w:rPr>
              <w:t>Потенцијални п</w:t>
            </w:r>
            <w:r w:rsidR="00243A41">
              <w:rPr>
                <w:rFonts w:cs="Arial"/>
                <w:lang w:val="sr-Cyrl-RS"/>
              </w:rPr>
              <w:t xml:space="preserve">онуђач </w:t>
            </w:r>
            <w:r w:rsidR="00643930">
              <w:rPr>
                <w:rFonts w:cs="Arial"/>
                <w:lang w:val="sr-Cyrl-RS"/>
              </w:rPr>
              <w:t>коме</w:t>
            </w:r>
            <w:r w:rsidR="00243A41">
              <w:rPr>
                <w:rFonts w:cs="Arial"/>
                <w:lang w:val="sr-Cyrl-RS"/>
              </w:rPr>
              <w:t xml:space="preserve"> се доставља позив за подношење понуда  </w:t>
            </w:r>
          </w:p>
        </w:tc>
        <w:tc>
          <w:tcPr>
            <w:tcW w:w="6213" w:type="dxa"/>
            <w:shd w:val="clear" w:color="auto" w:fill="auto"/>
            <w:vAlign w:val="center"/>
          </w:tcPr>
          <w:p w14:paraId="5F01C1AB" w14:textId="77777777" w:rsidR="00243A41" w:rsidRPr="00243A41" w:rsidRDefault="00643930" w:rsidP="009729F1">
            <w:pPr>
              <w:pStyle w:val="ListParagraph"/>
              <w:numPr>
                <w:ilvl w:val="0"/>
                <w:numId w:val="26"/>
              </w:numPr>
              <w:spacing w:before="0" w:after="0" w:line="240" w:lineRule="auto"/>
              <w:contextualSpacing w:val="0"/>
              <w:rPr>
                <w:rFonts w:ascii="Arial" w:hAnsi="Arial" w:cs="Arial"/>
                <w:color w:val="000000"/>
                <w:lang w:val="sr-Cyrl-RS"/>
              </w:rPr>
            </w:pPr>
            <w:r w:rsidRPr="000A6A39">
              <w:rPr>
                <w:rFonts w:ascii="Arial" w:hAnsi="Arial" w:cs="Arial"/>
                <w:lang w:val="sr-Cyrl-CS"/>
              </w:rPr>
              <w:t>Sulzer Pompes Fran</w:t>
            </w:r>
            <w:r>
              <w:rPr>
                <w:rFonts w:ascii="Arial" w:hAnsi="Arial" w:cs="Arial"/>
                <w:lang w:val="sr-Cyrl-CS"/>
              </w:rPr>
              <w:t>ce</w:t>
            </w:r>
            <w:r>
              <w:rPr>
                <w:rFonts w:ascii="Arial" w:hAnsi="Arial" w:cs="Arial"/>
                <w:lang w:val="en-GB"/>
              </w:rPr>
              <w:t>,</w:t>
            </w:r>
            <w:r>
              <w:rPr>
                <w:rFonts w:ascii="Arial" w:hAnsi="Arial" w:cs="Arial"/>
                <w:lang w:val="sr-Cyrl-CS"/>
              </w:rPr>
              <w:t xml:space="preserve"> </w:t>
            </w:r>
            <w:r w:rsidRPr="000A6A39">
              <w:rPr>
                <w:rFonts w:ascii="Arial" w:hAnsi="Arial" w:cs="Arial"/>
                <w:lang w:val="sr-Cyrl-CS"/>
              </w:rPr>
              <w:t>1 Rue de l'Innovation, 78200</w:t>
            </w:r>
            <w:r>
              <w:rPr>
                <w:rFonts w:ascii="Arial" w:hAnsi="Arial" w:cs="Arial"/>
                <w:lang w:val="sr-Cyrl-CS"/>
              </w:rPr>
              <w:t xml:space="preserve"> </w:t>
            </w:r>
            <w:r w:rsidRPr="000A6A39">
              <w:rPr>
                <w:rFonts w:ascii="Arial" w:hAnsi="Arial" w:cs="Arial"/>
                <w:lang w:val="sr-Cyrl-CS"/>
              </w:rPr>
              <w:t>Buchelay</w:t>
            </w:r>
          </w:p>
        </w:tc>
      </w:tr>
      <w:tr w:rsidR="004276AD" w:rsidRPr="00E47C2E" w14:paraId="1B4A51D0" w14:textId="77777777" w:rsidTr="002E12CC">
        <w:trPr>
          <w:trHeight w:val="594"/>
        </w:trPr>
        <w:tc>
          <w:tcPr>
            <w:tcW w:w="3032" w:type="dxa"/>
            <w:shd w:val="clear" w:color="auto" w:fill="auto"/>
          </w:tcPr>
          <w:p w14:paraId="159F8EC3"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14:paraId="25349546"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14:paraId="6D4F6E60" w14:textId="77777777" w:rsidR="002E12CC" w:rsidRPr="00E47C2E" w:rsidRDefault="002E12CC" w:rsidP="002E12CC">
            <w:pPr>
              <w:autoSpaceDE w:val="0"/>
              <w:autoSpaceDN w:val="0"/>
              <w:adjustRightInd w:val="0"/>
              <w:rPr>
                <w:rFonts w:eastAsia="TimesNewRomanPSMT" w:cs="Arial"/>
                <w:b/>
                <w:bCs/>
                <w:color w:val="FF0000"/>
              </w:rPr>
            </w:pPr>
          </w:p>
        </w:tc>
      </w:tr>
      <w:tr w:rsidR="004276AD" w:rsidRPr="00E47C2E" w14:paraId="63C9B207" w14:textId="77777777" w:rsidTr="002E12CC">
        <w:trPr>
          <w:trHeight w:val="1057"/>
        </w:trPr>
        <w:tc>
          <w:tcPr>
            <w:tcW w:w="3032" w:type="dxa"/>
            <w:shd w:val="clear" w:color="auto" w:fill="auto"/>
          </w:tcPr>
          <w:p w14:paraId="0D3152A3" w14:textId="77777777" w:rsidR="004276AD" w:rsidRPr="00E47C2E" w:rsidRDefault="004276AD" w:rsidP="004276AD">
            <w:pPr>
              <w:autoSpaceDE w:val="0"/>
              <w:autoSpaceDN w:val="0"/>
              <w:adjustRightInd w:val="0"/>
              <w:jc w:val="center"/>
              <w:rPr>
                <w:rFonts w:eastAsia="TimesNewRomanPSMT" w:cs="Arial"/>
                <w:bCs/>
              </w:rPr>
            </w:pPr>
          </w:p>
          <w:p w14:paraId="383BE1ED" w14:textId="77777777"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14:paraId="6C57091A" w14:textId="77777777" w:rsidR="00A65256" w:rsidRPr="008377FF" w:rsidRDefault="00A65256" w:rsidP="00A65256">
            <w:pPr>
              <w:jc w:val="center"/>
              <w:rPr>
                <w:rFonts w:cs="Arial"/>
                <w:color w:val="00B0F0"/>
              </w:rPr>
            </w:pPr>
            <w:r>
              <w:rPr>
                <w:rFonts w:cs="Arial"/>
                <w:lang w:val="sr-Cyrl-RS"/>
              </w:rPr>
              <w:t>Наташа Матић</w:t>
            </w:r>
          </w:p>
          <w:p w14:paraId="620519A3" w14:textId="77777777" w:rsidR="00A65256" w:rsidRPr="008377FF" w:rsidRDefault="00A65256" w:rsidP="00A65256">
            <w:pPr>
              <w:jc w:val="center"/>
              <w:rPr>
                <w:rFonts w:cs="Arial"/>
              </w:rPr>
            </w:pPr>
            <w:r w:rsidRPr="008377FF">
              <w:rPr>
                <w:rFonts w:cs="Arial"/>
              </w:rPr>
              <w:t xml:space="preserve">e-mail: </w:t>
            </w:r>
            <w:hyperlink r:id="rId166" w:history="1">
              <w:r w:rsidRPr="00E96DE6">
                <w:rPr>
                  <w:rStyle w:val="Hyperlink"/>
                  <w:rFonts w:cs="Arial"/>
                </w:rPr>
                <w:t>matic.natasa@</w:t>
              </w:r>
            </w:hyperlink>
            <w:r w:rsidRPr="008377FF">
              <w:rPr>
                <w:rStyle w:val="Hyperlink"/>
                <w:rFonts w:cs="Arial"/>
              </w:rPr>
              <w:t>eps.rs</w:t>
            </w:r>
          </w:p>
          <w:p w14:paraId="78B57155" w14:textId="77777777" w:rsidR="004276AD" w:rsidRPr="00E47C2E" w:rsidRDefault="004276AD" w:rsidP="004276AD">
            <w:pPr>
              <w:jc w:val="center"/>
              <w:rPr>
                <w:rFonts w:cs="Arial"/>
              </w:rPr>
            </w:pPr>
          </w:p>
        </w:tc>
      </w:tr>
    </w:tbl>
    <w:p w14:paraId="4BBFA2F7" w14:textId="77777777" w:rsidR="00A65256" w:rsidRDefault="00A65256" w:rsidP="000C50A0">
      <w:pPr>
        <w:spacing w:before="0"/>
        <w:rPr>
          <w:rFonts w:cs="Arial"/>
        </w:rPr>
      </w:pPr>
    </w:p>
    <w:p w14:paraId="11DBB134" w14:textId="77777777" w:rsidR="00A65256" w:rsidRDefault="00A65256">
      <w:pPr>
        <w:spacing w:before="0"/>
        <w:jc w:val="left"/>
        <w:rPr>
          <w:rFonts w:cs="Arial"/>
        </w:rPr>
      </w:pPr>
      <w:r>
        <w:rPr>
          <w:rFonts w:cs="Arial"/>
        </w:rPr>
        <w:br w:type="page"/>
      </w:r>
    </w:p>
    <w:p w14:paraId="3429D8B4" w14:textId="77777777" w:rsidR="002E12CC" w:rsidRPr="00E47C2E" w:rsidRDefault="002E12CC" w:rsidP="00D10303">
      <w:pPr>
        <w:pStyle w:val="Heading10"/>
        <w:numPr>
          <w:ilvl w:val="0"/>
          <w:numId w:val="13"/>
        </w:numPr>
        <w:jc w:val="both"/>
        <w:rPr>
          <w:rFonts w:cs="Arial"/>
        </w:rPr>
      </w:pPr>
      <w:bookmarkStart w:id="17" w:name="_Toc442559878"/>
      <w:bookmarkStart w:id="18" w:name="_Toc427817448"/>
      <w:r w:rsidRPr="00E47C2E">
        <w:rPr>
          <w:rFonts w:cs="Arial"/>
        </w:rPr>
        <w:lastRenderedPageBreak/>
        <w:t>ПОДАЦИ О ПРЕДМЕТУ ЈАВНЕ НАБАВКЕ</w:t>
      </w:r>
    </w:p>
    <w:p w14:paraId="446B4FCD" w14:textId="77777777"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14:paraId="63E14037" w14:textId="77777777"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6D54F5" w:rsidRPr="00D82464">
        <w:rPr>
          <w:rFonts w:eastAsia="Arial" w:cs="Arial"/>
          <w:color w:val="000000"/>
          <w:lang w:val="sr-Cyrl-RS"/>
        </w:rPr>
        <w:t>Набавка кућишта ТНП</w:t>
      </w:r>
    </w:p>
    <w:p w14:paraId="53696887" w14:textId="77777777" w:rsidR="002E12CC" w:rsidRPr="00E47C2E" w:rsidRDefault="002E12CC" w:rsidP="006D54F5">
      <w:pPr>
        <w:spacing w:before="0"/>
        <w:rPr>
          <w:rFonts w:cs="Arial"/>
          <w:lang w:eastAsia="zh-CN"/>
        </w:rPr>
      </w:pPr>
      <w:r w:rsidRPr="00E47C2E">
        <w:rPr>
          <w:rFonts w:cs="Arial"/>
          <w:lang w:eastAsia="zh-CN"/>
        </w:rPr>
        <w:t>Назив из општег речника набавке:</w:t>
      </w:r>
      <w:r w:rsidR="00A65256">
        <w:rPr>
          <w:rFonts w:cs="Arial"/>
          <w:lang w:val="sr-Cyrl-RS" w:eastAsia="zh-CN"/>
        </w:rPr>
        <w:t xml:space="preserve"> </w:t>
      </w:r>
      <w:r w:rsidR="006D54F5">
        <w:rPr>
          <w:rFonts w:eastAsia="Arial" w:cs="Arial"/>
          <w:color w:val="000000"/>
        </w:rPr>
        <w:t>Делови пумпи, компресора, машина или мотора -</w:t>
      </w:r>
    </w:p>
    <w:p w14:paraId="0DDBE820" w14:textId="77777777"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6D54F5">
        <w:rPr>
          <w:rFonts w:eastAsia="Arial" w:cs="Arial"/>
          <w:color w:val="000000"/>
        </w:rPr>
        <w:t>42124000</w:t>
      </w:r>
    </w:p>
    <w:p w14:paraId="4864C860" w14:textId="77777777" w:rsidR="0032186E" w:rsidRPr="00E47C2E" w:rsidRDefault="0032186E" w:rsidP="0032186E">
      <w:pPr>
        <w:spacing w:before="0"/>
        <w:rPr>
          <w:rFonts w:cs="Arial"/>
          <w:lang w:eastAsia="zh-CN"/>
        </w:rPr>
      </w:pPr>
    </w:p>
    <w:p w14:paraId="5D67DFEB" w14:textId="77777777"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14:paraId="75061A6D" w14:textId="77777777" w:rsidR="00A65256" w:rsidRDefault="00A65256">
      <w:pPr>
        <w:spacing w:before="0"/>
        <w:jc w:val="left"/>
        <w:rPr>
          <w:rFonts w:cs="Arial"/>
          <w:lang w:val="sr-Cyrl-RS"/>
        </w:rPr>
      </w:pPr>
      <w:r>
        <w:rPr>
          <w:rFonts w:cs="Arial"/>
          <w:lang w:val="sr-Cyrl-RS"/>
        </w:rPr>
        <w:br w:type="page"/>
      </w:r>
    </w:p>
    <w:p w14:paraId="0630C28F" w14:textId="77777777" w:rsidR="0032186E" w:rsidRPr="00E47C2E" w:rsidRDefault="00DB369C" w:rsidP="00D10303">
      <w:pPr>
        <w:pStyle w:val="Heading10"/>
        <w:numPr>
          <w:ilvl w:val="0"/>
          <w:numId w:val="13"/>
        </w:numPr>
        <w:jc w:val="both"/>
        <w:rPr>
          <w:rFonts w:cs="Arial"/>
        </w:rPr>
      </w:pPr>
      <w:r w:rsidRPr="00E47C2E">
        <w:rPr>
          <w:rFonts w:cs="Arial"/>
        </w:rPr>
        <w:lastRenderedPageBreak/>
        <w:t>ТЕХНИЧК</w:t>
      </w:r>
      <w:r w:rsidR="0032186E" w:rsidRPr="00E47C2E">
        <w:rPr>
          <w:rFonts w:cs="Arial"/>
        </w:rPr>
        <w:t>АСПЕЦИФИКАЦИЈА</w:t>
      </w:r>
    </w:p>
    <w:p w14:paraId="17A49E46" w14:textId="77777777" w:rsidR="00E13FFC" w:rsidRDefault="0032186E" w:rsidP="00A764BB">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bookmarkStart w:id="19" w:name="_Toc441651541"/>
      <w:bookmarkStart w:id="20" w:name="_Toc442559879"/>
    </w:p>
    <w:p w14:paraId="2158B15B" w14:textId="77777777" w:rsidR="00324DD8" w:rsidRPr="00E3558F" w:rsidRDefault="00324DD8" w:rsidP="00324DD8">
      <w:pPr>
        <w:pStyle w:val="Heading10"/>
        <w:spacing w:before="360"/>
        <w:jc w:val="both"/>
        <w:rPr>
          <w:rFonts w:cs="Arial"/>
          <w:color w:val="000000" w:themeColor="text1"/>
        </w:rPr>
      </w:pPr>
      <w:r w:rsidRPr="00E3558F">
        <w:rPr>
          <w:rFonts w:cs="Arial"/>
          <w:color w:val="000000" w:themeColor="text1"/>
          <w:lang w:val="sr-Cyrl-RS"/>
        </w:rPr>
        <w:t xml:space="preserve">Техничка спецификација – Кућиште ТНП </w:t>
      </w:r>
      <w:r w:rsidRPr="00E3558F">
        <w:rPr>
          <w:rFonts w:cs="Arial"/>
          <w:i/>
          <w:color w:val="000000" w:themeColor="text1"/>
        </w:rPr>
        <w:t>CCM Sulzer HPT pok 43-5s</w:t>
      </w:r>
    </w:p>
    <w:p w14:paraId="6298C64D" w14:textId="77777777" w:rsidR="00324DD8" w:rsidRPr="00E3558F" w:rsidRDefault="00324DD8" w:rsidP="00324DD8">
      <w:pPr>
        <w:pStyle w:val="Heading2"/>
        <w:spacing w:before="240"/>
        <w:rPr>
          <w:rFonts w:cs="Arial"/>
          <w:color w:val="000000" w:themeColor="text1"/>
          <w:lang w:val="sr-Cyrl-RS"/>
        </w:rPr>
      </w:pPr>
      <w:r w:rsidRPr="00E3558F">
        <w:rPr>
          <w:rFonts w:cs="Arial"/>
          <w:color w:val="000000" w:themeColor="text1"/>
          <w:lang w:val="sr-Cyrl-RS"/>
        </w:rPr>
        <w:t>Општи подаци о турбонапојној пумпи</w:t>
      </w:r>
    </w:p>
    <w:p w14:paraId="19FC5470" w14:textId="77777777" w:rsidR="00324DD8" w:rsidRPr="00E3558F" w:rsidRDefault="00324DD8" w:rsidP="009729F1">
      <w:pPr>
        <w:pStyle w:val="ListParagraph"/>
        <w:numPr>
          <w:ilvl w:val="0"/>
          <w:numId w:val="29"/>
        </w:numPr>
        <w:spacing w:after="0"/>
        <w:ind w:left="714" w:hanging="357"/>
        <w:rPr>
          <w:rFonts w:ascii="Arial" w:hAnsi="Arial" w:cs="Arial"/>
          <w:color w:val="000000" w:themeColor="text1"/>
        </w:rPr>
      </w:pPr>
      <w:r w:rsidRPr="00E3558F">
        <w:rPr>
          <w:rFonts w:ascii="Arial" w:hAnsi="Arial" w:cs="Arial"/>
          <w:color w:val="000000" w:themeColor="text1"/>
          <w:lang w:val="sr-Cyrl-RS"/>
        </w:rPr>
        <w:t>Произвођач</w:t>
      </w:r>
      <w:r w:rsidRPr="00E3558F">
        <w:rPr>
          <w:rFonts w:ascii="Arial" w:hAnsi="Arial" w:cs="Arial"/>
          <w:color w:val="000000" w:themeColor="text1"/>
        </w:rPr>
        <w:t>: CCM SULZER</w:t>
      </w:r>
    </w:p>
    <w:p w14:paraId="004005B6" w14:textId="77777777" w:rsidR="00324DD8" w:rsidRPr="00E3558F" w:rsidRDefault="00324DD8" w:rsidP="009729F1">
      <w:pPr>
        <w:pStyle w:val="ListParagraph"/>
        <w:numPr>
          <w:ilvl w:val="0"/>
          <w:numId w:val="29"/>
        </w:numPr>
        <w:spacing w:before="0" w:after="0"/>
        <w:rPr>
          <w:rFonts w:ascii="Arial" w:hAnsi="Arial" w:cs="Arial"/>
          <w:color w:val="000000" w:themeColor="text1"/>
        </w:rPr>
      </w:pPr>
      <w:r w:rsidRPr="00E3558F">
        <w:rPr>
          <w:rFonts w:ascii="Arial" w:hAnsi="Arial" w:cs="Arial"/>
          <w:color w:val="000000" w:themeColor="text1"/>
        </w:rPr>
        <w:t>Тип: HPT pok 43-5s</w:t>
      </w:r>
    </w:p>
    <w:p w14:paraId="3327D35C" w14:textId="77777777" w:rsidR="00324DD8" w:rsidRPr="00E3558F" w:rsidRDefault="00324DD8" w:rsidP="009729F1">
      <w:pPr>
        <w:pStyle w:val="ListParagraph"/>
        <w:numPr>
          <w:ilvl w:val="0"/>
          <w:numId w:val="29"/>
        </w:numPr>
        <w:spacing w:before="0" w:after="0"/>
        <w:rPr>
          <w:rFonts w:ascii="Arial" w:hAnsi="Arial" w:cs="Arial"/>
          <w:color w:val="000000" w:themeColor="text1"/>
        </w:rPr>
      </w:pPr>
      <w:r w:rsidRPr="00E3558F">
        <w:rPr>
          <w:rFonts w:ascii="Arial" w:hAnsi="Arial" w:cs="Arial"/>
          <w:color w:val="000000" w:themeColor="text1"/>
        </w:rPr>
        <w:t>Серијски број: 371Y</w:t>
      </w:r>
    </w:p>
    <w:p w14:paraId="19E44BC3" w14:textId="77777777" w:rsidR="00324DD8" w:rsidRPr="00E3558F" w:rsidRDefault="00324DD8" w:rsidP="009729F1">
      <w:pPr>
        <w:pStyle w:val="ListParagraph"/>
        <w:numPr>
          <w:ilvl w:val="0"/>
          <w:numId w:val="29"/>
        </w:numPr>
        <w:spacing w:before="0" w:after="0"/>
        <w:rPr>
          <w:rFonts w:ascii="Arial" w:hAnsi="Arial" w:cs="Arial"/>
          <w:color w:val="000000" w:themeColor="text1"/>
        </w:rPr>
      </w:pPr>
      <w:r w:rsidRPr="00E3558F">
        <w:rPr>
          <w:rFonts w:ascii="Arial" w:hAnsi="Arial" w:cs="Arial"/>
          <w:color w:val="000000" w:themeColor="text1"/>
          <w:lang w:val="sr-Cyrl-RS"/>
        </w:rPr>
        <w:t>Број ц</w:t>
      </w:r>
      <w:r w:rsidRPr="00E3558F">
        <w:rPr>
          <w:rFonts w:ascii="Arial" w:hAnsi="Arial" w:cs="Arial"/>
          <w:color w:val="000000" w:themeColor="text1"/>
        </w:rPr>
        <w:t>ртеж</w:t>
      </w:r>
      <w:r w:rsidRPr="00E3558F">
        <w:rPr>
          <w:rFonts w:ascii="Arial" w:hAnsi="Arial" w:cs="Arial"/>
          <w:color w:val="000000" w:themeColor="text1"/>
          <w:lang w:val="sr-Cyrl-RS"/>
        </w:rPr>
        <w:t>а</w:t>
      </w:r>
      <w:r w:rsidRPr="00E3558F">
        <w:rPr>
          <w:rFonts w:ascii="Arial" w:hAnsi="Arial" w:cs="Arial"/>
          <w:color w:val="000000" w:themeColor="text1"/>
        </w:rPr>
        <w:t xml:space="preserve">: </w:t>
      </w:r>
      <w:r w:rsidRPr="00E3558F">
        <w:rPr>
          <w:rFonts w:ascii="Arial" w:hAnsi="Arial" w:cs="Arial"/>
          <w:color w:val="000000" w:themeColor="text1"/>
          <w:lang w:val="sr-Cyrl-RS"/>
        </w:rPr>
        <w:t>9-</w:t>
      </w:r>
      <w:r w:rsidRPr="00E3558F">
        <w:rPr>
          <w:rFonts w:ascii="Arial" w:hAnsi="Arial" w:cs="Arial"/>
          <w:color w:val="000000" w:themeColor="text1"/>
        </w:rPr>
        <w:t>137</w:t>
      </w:r>
      <w:r w:rsidRPr="00E3558F">
        <w:rPr>
          <w:rFonts w:ascii="Arial" w:hAnsi="Arial" w:cs="Arial"/>
          <w:color w:val="000000" w:themeColor="text1"/>
          <w:lang w:val="sr-Cyrl-RS"/>
        </w:rPr>
        <w:t xml:space="preserve"> </w:t>
      </w:r>
      <w:r w:rsidRPr="00E3558F">
        <w:rPr>
          <w:rFonts w:ascii="Arial" w:hAnsi="Arial" w:cs="Arial"/>
          <w:color w:val="000000" w:themeColor="text1"/>
        </w:rPr>
        <w:t>418</w:t>
      </w:r>
      <w:r w:rsidRPr="00E3558F">
        <w:rPr>
          <w:rFonts w:ascii="Arial" w:hAnsi="Arial" w:cs="Arial"/>
          <w:color w:val="000000" w:themeColor="text1"/>
          <w:lang w:val="sr-Cyrl-RS"/>
        </w:rPr>
        <w:t xml:space="preserve"> </w:t>
      </w:r>
      <w:r w:rsidRPr="00E3558F">
        <w:rPr>
          <w:rFonts w:ascii="Arial" w:hAnsi="Arial" w:cs="Arial"/>
          <w:color w:val="000000" w:themeColor="text1"/>
        </w:rPr>
        <w:t>422</w:t>
      </w:r>
    </w:p>
    <w:p w14:paraId="663B49CF" w14:textId="77777777" w:rsidR="00324DD8" w:rsidRPr="00E3558F" w:rsidRDefault="00324DD8" w:rsidP="009729F1">
      <w:pPr>
        <w:pStyle w:val="ListParagraph"/>
        <w:numPr>
          <w:ilvl w:val="0"/>
          <w:numId w:val="29"/>
        </w:numPr>
        <w:spacing w:before="0" w:after="0"/>
        <w:rPr>
          <w:rFonts w:ascii="Arial" w:hAnsi="Arial" w:cs="Arial"/>
          <w:color w:val="000000" w:themeColor="text1"/>
        </w:rPr>
      </w:pPr>
      <w:r w:rsidRPr="00E3558F">
        <w:rPr>
          <w:rFonts w:ascii="Arial" w:hAnsi="Arial" w:cs="Arial"/>
          <w:color w:val="000000" w:themeColor="text1"/>
          <w:lang w:val="sr-Cyrl-RS"/>
        </w:rPr>
        <w:t>Број л</w:t>
      </w:r>
      <w:r w:rsidRPr="00E3558F">
        <w:rPr>
          <w:rFonts w:ascii="Arial" w:hAnsi="Arial" w:cs="Arial"/>
          <w:color w:val="000000" w:themeColor="text1"/>
        </w:rPr>
        <w:t>ист</w:t>
      </w:r>
      <w:r w:rsidRPr="00E3558F">
        <w:rPr>
          <w:rFonts w:ascii="Arial" w:hAnsi="Arial" w:cs="Arial"/>
          <w:color w:val="000000" w:themeColor="text1"/>
          <w:lang w:val="sr-Cyrl-RS"/>
        </w:rPr>
        <w:t>е</w:t>
      </w:r>
      <w:r w:rsidRPr="00E3558F">
        <w:rPr>
          <w:rFonts w:ascii="Arial" w:hAnsi="Arial" w:cs="Arial"/>
          <w:color w:val="000000" w:themeColor="text1"/>
        </w:rPr>
        <w:t xml:space="preserve"> делова: 137</w:t>
      </w:r>
      <w:r w:rsidRPr="00E3558F">
        <w:rPr>
          <w:rFonts w:ascii="Arial" w:hAnsi="Arial" w:cs="Arial"/>
          <w:color w:val="000000" w:themeColor="text1"/>
          <w:lang w:val="sr-Cyrl-RS"/>
        </w:rPr>
        <w:t>.</w:t>
      </w:r>
      <w:r w:rsidRPr="00E3558F">
        <w:rPr>
          <w:rFonts w:ascii="Arial" w:hAnsi="Arial" w:cs="Arial"/>
          <w:color w:val="000000" w:themeColor="text1"/>
        </w:rPr>
        <w:t>003</w:t>
      </w:r>
      <w:r w:rsidRPr="00E3558F">
        <w:rPr>
          <w:rFonts w:ascii="Arial" w:hAnsi="Arial" w:cs="Arial"/>
          <w:color w:val="000000" w:themeColor="text1"/>
          <w:lang w:val="sr-Cyrl-RS"/>
        </w:rPr>
        <w:t>.</w:t>
      </w:r>
      <w:r w:rsidRPr="00E3558F">
        <w:rPr>
          <w:rFonts w:ascii="Arial" w:hAnsi="Arial" w:cs="Arial"/>
          <w:color w:val="000000" w:themeColor="text1"/>
        </w:rPr>
        <w:t>400</w:t>
      </w:r>
      <w:r w:rsidRPr="00E3558F">
        <w:rPr>
          <w:rFonts w:ascii="Arial" w:hAnsi="Arial" w:cs="Arial"/>
          <w:color w:val="000000" w:themeColor="text1"/>
          <w:lang w:val="sr-Cyrl-RS"/>
        </w:rPr>
        <w:t>.001</w:t>
      </w:r>
    </w:p>
    <w:p w14:paraId="0B8B7F77" w14:textId="77777777" w:rsidR="00324DD8" w:rsidRPr="00E3558F" w:rsidRDefault="00324DD8" w:rsidP="00324DD8">
      <w:pPr>
        <w:pStyle w:val="Heading2"/>
        <w:spacing w:before="240"/>
        <w:rPr>
          <w:rFonts w:cs="Arial"/>
          <w:color w:val="000000" w:themeColor="text1"/>
          <w:lang w:val="sr-Cyrl-RS"/>
        </w:rPr>
      </w:pPr>
      <w:r w:rsidRPr="00E3558F">
        <w:rPr>
          <w:rFonts w:cs="Arial"/>
          <w:color w:val="000000" w:themeColor="text1"/>
          <w:lang w:val="sr-Cyrl-RS"/>
        </w:rPr>
        <w:t>Предмет набавке</w:t>
      </w:r>
    </w:p>
    <w:p w14:paraId="01A5B5FA" w14:textId="537BAAB5" w:rsidR="00324DD8" w:rsidRPr="00E3558F" w:rsidRDefault="00324DD8" w:rsidP="00324DD8">
      <w:pPr>
        <w:rPr>
          <w:rFonts w:cs="Arial"/>
          <w:color w:val="000000" w:themeColor="text1"/>
          <w:lang w:val="sr-Cyrl-RS"/>
        </w:rPr>
      </w:pPr>
      <w:r w:rsidRPr="00E3558F">
        <w:rPr>
          <w:rFonts w:cs="Arial"/>
          <w:color w:val="000000" w:themeColor="text1"/>
          <w:lang w:val="sr-Cyrl-RS"/>
        </w:rPr>
        <w:t>Предмет набавке је кућиште турбонапојне п</w:t>
      </w:r>
      <w:r w:rsidR="006A4E77">
        <w:rPr>
          <w:rFonts w:cs="Arial"/>
          <w:color w:val="000000" w:themeColor="text1"/>
          <w:lang w:val="sr-Cyrl-RS"/>
        </w:rPr>
        <w:t>умпе са поклопцем, завртњевима,</w:t>
      </w:r>
      <w:r w:rsidRPr="00E3558F">
        <w:rPr>
          <w:rFonts w:cs="Arial"/>
          <w:color w:val="000000" w:themeColor="text1"/>
          <w:lang w:val="sr-Cyrl-RS"/>
        </w:rPr>
        <w:t xml:space="preserve"> </w:t>
      </w:r>
      <w:r w:rsidR="006A4E77" w:rsidRPr="00642018">
        <w:rPr>
          <w:rFonts w:cs="Arial"/>
          <w:color w:val="000000" w:themeColor="text1"/>
          <w:lang w:val="sr-Cyrl-RS"/>
        </w:rPr>
        <w:t>семеринзима</w:t>
      </w:r>
      <w:r w:rsidR="00A9558D" w:rsidRPr="00642018">
        <w:rPr>
          <w:rFonts w:cs="Arial"/>
          <w:color w:val="000000" w:themeColor="text1"/>
          <w:lang w:val="sr-Cyrl-RS"/>
        </w:rPr>
        <w:t xml:space="preserve"> и припадајућим прикључцима (мерни прикључци</w:t>
      </w:r>
      <w:r w:rsidR="008D7615" w:rsidRPr="00642018">
        <w:rPr>
          <w:rFonts w:cs="Arial"/>
          <w:color w:val="000000" w:themeColor="text1"/>
          <w:lang w:val="sr-Cyrl-RS"/>
        </w:rPr>
        <w:t xml:space="preserve"> за температуру</w:t>
      </w:r>
      <w:r w:rsidR="00A9558D" w:rsidRPr="00642018">
        <w:rPr>
          <w:rFonts w:cs="Arial"/>
          <w:color w:val="000000" w:themeColor="text1"/>
          <w:lang w:val="sr-Cyrl-RS"/>
        </w:rPr>
        <w:t xml:space="preserve"> и други прикључци)</w:t>
      </w:r>
      <w:r w:rsidRPr="00642018">
        <w:rPr>
          <w:rFonts w:cs="Arial"/>
          <w:color w:val="000000" w:themeColor="text1"/>
          <w:lang w:val="sr-Cyrl-RS"/>
        </w:rPr>
        <w:t>. За потребе давања гаранције, изабрани понуђач се обавезује да обезбеди надзор над радовима на замени кућишта</w:t>
      </w:r>
      <w:r w:rsidR="008D7615" w:rsidRPr="00642018">
        <w:rPr>
          <w:rFonts w:cs="Arial"/>
          <w:color w:val="000000" w:themeColor="text1"/>
          <w:lang w:val="sr-Cyrl-RS"/>
        </w:rPr>
        <w:t xml:space="preserve"> и надзор при пуштању у рад</w:t>
      </w:r>
      <w:r w:rsidRPr="00642018">
        <w:rPr>
          <w:rFonts w:cs="Arial"/>
          <w:color w:val="000000" w:themeColor="text1"/>
          <w:lang w:val="sr-Cyrl-RS"/>
        </w:rPr>
        <w:t xml:space="preserve"> турбонапојне пумпе у току ремонта блока Б1 2020 године, чији се почетак очекује 01.04.2020.год. (у случају измене термина ремонта, Наручилац ће благовремено</w:t>
      </w:r>
      <w:r w:rsidRPr="00E3558F">
        <w:rPr>
          <w:rFonts w:cs="Arial"/>
          <w:color w:val="000000" w:themeColor="text1"/>
          <w:lang w:val="sr-Cyrl-RS"/>
        </w:rPr>
        <w:t xml:space="preserve"> обавестити </w:t>
      </w:r>
      <w:r>
        <w:rPr>
          <w:rFonts w:cs="Arial"/>
          <w:color w:val="000000" w:themeColor="text1"/>
          <w:lang w:val="sr-Cyrl-RS"/>
        </w:rPr>
        <w:t>изабраног понуђача</w:t>
      </w:r>
      <w:r w:rsidRPr="00E3558F">
        <w:rPr>
          <w:rFonts w:cs="Arial"/>
          <w:color w:val="000000" w:themeColor="text1"/>
          <w:lang w:val="sr-Cyrl-RS"/>
        </w:rPr>
        <w:t>).</w:t>
      </w:r>
    </w:p>
    <w:p w14:paraId="4D42DEB5" w14:textId="77777777" w:rsidR="00324DD8" w:rsidRPr="00E3558F" w:rsidRDefault="00324DD8" w:rsidP="00324DD8">
      <w:pPr>
        <w:pStyle w:val="Heading2"/>
        <w:spacing w:before="240"/>
        <w:rPr>
          <w:rFonts w:cs="Arial"/>
          <w:color w:val="000000" w:themeColor="text1"/>
          <w:lang w:val="sr-Cyrl-RS"/>
        </w:rPr>
      </w:pPr>
      <w:r w:rsidRPr="00E3558F">
        <w:rPr>
          <w:rFonts w:cs="Arial"/>
          <w:color w:val="000000" w:themeColor="text1"/>
          <w:lang w:val="sr-Cyrl-RS"/>
        </w:rPr>
        <w:t>Кућиште турбонапојне пумпе</w:t>
      </w:r>
    </w:p>
    <w:p w14:paraId="1966AA03" w14:textId="77777777" w:rsidR="00324DD8" w:rsidRPr="00E3558F" w:rsidRDefault="00324DD8" w:rsidP="00324DD8">
      <w:pPr>
        <w:rPr>
          <w:rFonts w:cs="Arial"/>
          <w:color w:val="000000" w:themeColor="text1"/>
          <w:lang w:val="sr-Cyrl-RS"/>
        </w:rPr>
      </w:pPr>
      <w:r w:rsidRPr="00E3558F">
        <w:rPr>
          <w:rFonts w:cs="Arial"/>
          <w:color w:val="000000" w:themeColor="text1"/>
          <w:lang w:val="sr-Cyrl-RS"/>
        </w:rPr>
        <w:t>Кућиште турбонапојне пумпе се састоји од кућишта пумпе са поклопцем. Због ерозије која се јавља у условима експлоатације, посебан захтев Наручиоца је да кућиште и поклопац кућишта буду израђени од унапређеног материјала</w:t>
      </w:r>
      <w:r w:rsidRPr="00E3558F">
        <w:rPr>
          <w:rFonts w:cs="Arial"/>
          <w:color w:val="000000" w:themeColor="text1"/>
        </w:rPr>
        <w:t xml:space="preserve"> </w:t>
      </w:r>
      <w:r w:rsidRPr="00E3558F">
        <w:rPr>
          <w:rFonts w:cs="Arial"/>
          <w:color w:val="000000" w:themeColor="text1"/>
          <w:lang w:val="sr-Cyrl-RS"/>
        </w:rPr>
        <w:t>у односу на оригиналне, односно од специјалних легираних челика за високе температуре отпорне на хабање у свим радним условима пумпе (дефинисано оригиналном техничком спецификацијом пумпе бр. 4-137.017.400.020)</w:t>
      </w:r>
      <w:r w:rsidRPr="00E3558F">
        <w:rPr>
          <w:rFonts w:cs="Arial"/>
          <w:color w:val="000000" w:themeColor="text1"/>
        </w:rPr>
        <w:t>.</w:t>
      </w:r>
    </w:p>
    <w:p w14:paraId="1294F562" w14:textId="77777777" w:rsidR="00324DD8" w:rsidRPr="00E3558F" w:rsidRDefault="00324DD8" w:rsidP="00324DD8">
      <w:pPr>
        <w:rPr>
          <w:rFonts w:cs="Arial"/>
          <w:color w:val="000000" w:themeColor="text1"/>
          <w:lang w:val="sr-Cyrl-RS"/>
        </w:rPr>
      </w:pPr>
      <w:r w:rsidRPr="00E3558F">
        <w:rPr>
          <w:rFonts w:cs="Arial"/>
          <w:color w:val="000000" w:themeColor="text1"/>
          <w:lang w:val="sr-Cyrl-RS"/>
        </w:rPr>
        <w:t xml:space="preserve">У табели испод дати су материјали од којих је израђено кућиште и делови кућишта. Ознаке материјала су према интерним ознакама оригиналног произвођача </w:t>
      </w:r>
      <w:r w:rsidRPr="00E3558F">
        <w:rPr>
          <w:rFonts w:cs="Arial"/>
          <w:color w:val="000000" w:themeColor="text1"/>
        </w:rPr>
        <w:t>(CCM Sulzer).</w:t>
      </w:r>
    </w:p>
    <w:p w14:paraId="77965E3B" w14:textId="77777777" w:rsidR="00324DD8" w:rsidRDefault="00324DD8" w:rsidP="00324DD8">
      <w:pPr>
        <w:rPr>
          <w:rFonts w:cs="Arial"/>
          <w:color w:val="000000" w:themeColor="text1"/>
          <w:lang w:val="sr-Cyrl-RS"/>
        </w:rPr>
      </w:pPr>
      <w:r w:rsidRPr="00E3558F">
        <w:rPr>
          <w:rFonts w:cs="Arial"/>
          <w:color w:val="000000" w:themeColor="text1"/>
          <w:lang w:val="sr-Cyrl-RS"/>
        </w:rPr>
        <w:t>Кућиште испоручити са свим завртњевима за стезање поклопца и заптивкама кућишта.</w:t>
      </w:r>
    </w:p>
    <w:p w14:paraId="5EA9EF06" w14:textId="77777777" w:rsidR="00A764BB" w:rsidRPr="00A764BB" w:rsidRDefault="00A764BB" w:rsidP="00324DD8">
      <w:pPr>
        <w:rPr>
          <w:rFonts w:cs="Arial"/>
          <w:color w:val="000000" w:themeColor="text1"/>
          <w:lang w:val="sr-Cyrl-RS"/>
        </w:rPr>
      </w:pPr>
      <w:r>
        <w:rPr>
          <w:rFonts w:cs="Arial"/>
          <w:color w:val="000000" w:themeColor="text1"/>
          <w:lang w:val="sr-Cyrl-RS"/>
        </w:rPr>
        <w:t>Табела 1:</w:t>
      </w:r>
    </w:p>
    <w:tbl>
      <w:tblPr>
        <w:tblStyle w:val="TableGrid"/>
        <w:tblW w:w="0" w:type="auto"/>
        <w:tblLayout w:type="fixed"/>
        <w:tblLook w:val="04A0" w:firstRow="1" w:lastRow="0" w:firstColumn="1" w:lastColumn="0" w:noHBand="0" w:noVBand="1"/>
      </w:tblPr>
      <w:tblGrid>
        <w:gridCol w:w="1101"/>
        <w:gridCol w:w="3543"/>
        <w:gridCol w:w="1843"/>
        <w:gridCol w:w="2126"/>
        <w:gridCol w:w="963"/>
      </w:tblGrid>
      <w:tr w:rsidR="00324DD8" w:rsidRPr="00E3558F" w14:paraId="7161DF0B" w14:textId="77777777" w:rsidTr="00191DC9">
        <w:tc>
          <w:tcPr>
            <w:tcW w:w="1101" w:type="dxa"/>
          </w:tcPr>
          <w:p w14:paraId="3843A11B" w14:textId="77777777" w:rsidR="00324DD8" w:rsidRPr="00E3558F" w:rsidRDefault="00324DD8" w:rsidP="00191DC9">
            <w:pPr>
              <w:spacing w:before="240"/>
              <w:rPr>
                <w:rFonts w:cs="Arial"/>
                <w:color w:val="000000" w:themeColor="text1"/>
                <w:lang w:val="sr-Cyrl-RS"/>
              </w:rPr>
            </w:pPr>
            <w:r w:rsidRPr="00E3558F">
              <w:rPr>
                <w:rFonts w:cs="Arial"/>
                <w:color w:val="000000" w:themeColor="text1"/>
                <w:lang w:val="sr-Cyrl-RS"/>
              </w:rPr>
              <w:t>Позиција</w:t>
            </w:r>
          </w:p>
        </w:tc>
        <w:tc>
          <w:tcPr>
            <w:tcW w:w="3543" w:type="dxa"/>
          </w:tcPr>
          <w:p w14:paraId="1588602E" w14:textId="77777777" w:rsidR="00324DD8" w:rsidRPr="00E3558F" w:rsidRDefault="00324DD8" w:rsidP="00191DC9">
            <w:pPr>
              <w:spacing w:before="240"/>
              <w:rPr>
                <w:rFonts w:cs="Arial"/>
                <w:color w:val="000000" w:themeColor="text1"/>
                <w:lang w:val="sr-Cyrl-RS"/>
              </w:rPr>
            </w:pPr>
            <w:r w:rsidRPr="00E3558F">
              <w:rPr>
                <w:rFonts w:cs="Arial"/>
                <w:color w:val="000000" w:themeColor="text1"/>
                <w:lang w:val="sr-Cyrl-RS"/>
              </w:rPr>
              <w:t>Назив / Француски / Немачки</w:t>
            </w:r>
          </w:p>
        </w:tc>
        <w:tc>
          <w:tcPr>
            <w:tcW w:w="1843" w:type="dxa"/>
          </w:tcPr>
          <w:p w14:paraId="2BDE703F" w14:textId="77777777" w:rsidR="00324DD8" w:rsidRPr="00E3558F" w:rsidRDefault="00324DD8" w:rsidP="00191DC9">
            <w:pPr>
              <w:spacing w:before="240"/>
              <w:rPr>
                <w:rFonts w:cs="Arial"/>
                <w:color w:val="000000" w:themeColor="text1"/>
              </w:rPr>
            </w:pPr>
            <w:r w:rsidRPr="00E3558F">
              <w:rPr>
                <w:rFonts w:cs="Arial"/>
                <w:color w:val="000000" w:themeColor="text1"/>
              </w:rPr>
              <w:t>Materijal</w:t>
            </w:r>
          </w:p>
        </w:tc>
        <w:tc>
          <w:tcPr>
            <w:tcW w:w="2126" w:type="dxa"/>
          </w:tcPr>
          <w:p w14:paraId="0F84E8D2" w14:textId="77777777" w:rsidR="00324DD8" w:rsidRPr="00E3558F" w:rsidRDefault="00324DD8" w:rsidP="00191DC9">
            <w:pPr>
              <w:spacing w:before="240"/>
              <w:rPr>
                <w:rFonts w:cs="Arial"/>
                <w:color w:val="000000" w:themeColor="text1"/>
                <w:lang w:val="sr-Cyrl-RS"/>
              </w:rPr>
            </w:pPr>
            <w:r w:rsidRPr="00E3558F">
              <w:rPr>
                <w:rFonts w:cs="Arial"/>
                <w:color w:val="000000" w:themeColor="text1"/>
                <w:lang w:val="sr-Cyrl-RS"/>
              </w:rPr>
              <w:t>Димензија</w:t>
            </w:r>
          </w:p>
        </w:tc>
        <w:tc>
          <w:tcPr>
            <w:tcW w:w="963" w:type="dxa"/>
          </w:tcPr>
          <w:p w14:paraId="78E48226" w14:textId="77777777" w:rsidR="00324DD8" w:rsidRPr="00E3558F" w:rsidRDefault="00324DD8" w:rsidP="00191DC9">
            <w:pPr>
              <w:spacing w:before="240"/>
              <w:rPr>
                <w:rFonts w:cs="Arial"/>
                <w:color w:val="000000" w:themeColor="text1"/>
                <w:lang w:val="sr-Cyrl-RS"/>
              </w:rPr>
            </w:pPr>
            <w:r w:rsidRPr="00E3558F">
              <w:rPr>
                <w:rFonts w:cs="Arial"/>
                <w:color w:val="000000" w:themeColor="text1"/>
                <w:lang w:val="sr-Cyrl-RS"/>
              </w:rPr>
              <w:t>Комада</w:t>
            </w:r>
          </w:p>
        </w:tc>
      </w:tr>
      <w:tr w:rsidR="00324DD8" w:rsidRPr="00E3558F" w14:paraId="40E0B0CF" w14:textId="77777777" w:rsidTr="00191DC9">
        <w:tc>
          <w:tcPr>
            <w:tcW w:w="1101" w:type="dxa"/>
          </w:tcPr>
          <w:p w14:paraId="52B690EC" w14:textId="77777777" w:rsidR="00324DD8" w:rsidRPr="00E3558F" w:rsidRDefault="00324DD8" w:rsidP="00191DC9">
            <w:pPr>
              <w:rPr>
                <w:rFonts w:cs="Arial"/>
                <w:color w:val="000000" w:themeColor="text1"/>
              </w:rPr>
            </w:pPr>
            <w:r w:rsidRPr="00E3558F">
              <w:rPr>
                <w:rFonts w:cs="Arial"/>
                <w:color w:val="000000" w:themeColor="text1"/>
              </w:rPr>
              <w:t>10</w:t>
            </w:r>
          </w:p>
        </w:tc>
        <w:tc>
          <w:tcPr>
            <w:tcW w:w="3543" w:type="dxa"/>
          </w:tcPr>
          <w:p w14:paraId="40E2852D"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Кућиште пумпе</w:t>
            </w:r>
          </w:p>
          <w:p w14:paraId="4D1BE836" w14:textId="77777777" w:rsidR="00324DD8" w:rsidRPr="00E3558F" w:rsidRDefault="00324DD8" w:rsidP="00191DC9">
            <w:pPr>
              <w:rPr>
                <w:rFonts w:cs="Arial"/>
                <w:color w:val="000000" w:themeColor="text1"/>
              </w:rPr>
            </w:pPr>
            <w:r w:rsidRPr="00E3558F">
              <w:rPr>
                <w:rFonts w:cs="Arial"/>
                <w:color w:val="000000" w:themeColor="text1"/>
              </w:rPr>
              <w:t>Corps de pompe</w:t>
            </w:r>
          </w:p>
          <w:p w14:paraId="42A849CA" w14:textId="77777777" w:rsidR="00324DD8" w:rsidRPr="00E3558F" w:rsidRDefault="00324DD8" w:rsidP="00191DC9">
            <w:pPr>
              <w:rPr>
                <w:rFonts w:cs="Arial"/>
                <w:color w:val="000000" w:themeColor="text1"/>
                <w:lang w:val="sr-Cyrl-RS"/>
              </w:rPr>
            </w:pPr>
            <w:r w:rsidRPr="00E3558F">
              <w:rPr>
                <w:rFonts w:cs="Arial"/>
                <w:color w:val="000000" w:themeColor="text1"/>
              </w:rPr>
              <w:t>Pumpengehause</w:t>
            </w:r>
          </w:p>
        </w:tc>
        <w:tc>
          <w:tcPr>
            <w:tcW w:w="1843" w:type="dxa"/>
          </w:tcPr>
          <w:p w14:paraId="4D23B2FB" w14:textId="77777777" w:rsidR="00324DD8" w:rsidRPr="00E3558F" w:rsidRDefault="00324DD8" w:rsidP="00191DC9">
            <w:pPr>
              <w:rPr>
                <w:rFonts w:cs="Arial"/>
                <w:color w:val="000000" w:themeColor="text1"/>
              </w:rPr>
            </w:pPr>
            <w:r w:rsidRPr="00E3558F">
              <w:rPr>
                <w:rFonts w:cs="Arial"/>
                <w:color w:val="000000" w:themeColor="text1"/>
              </w:rPr>
              <w:t>XC 18 s</w:t>
            </w:r>
          </w:p>
        </w:tc>
        <w:tc>
          <w:tcPr>
            <w:tcW w:w="2126" w:type="dxa"/>
          </w:tcPr>
          <w:p w14:paraId="6D9636E6" w14:textId="77777777" w:rsidR="00324DD8" w:rsidRPr="00E3558F" w:rsidRDefault="00324DD8" w:rsidP="00191DC9">
            <w:pPr>
              <w:rPr>
                <w:rFonts w:cs="Arial"/>
                <w:color w:val="000000" w:themeColor="text1"/>
                <w:lang w:val="sr-Cyrl-RS"/>
              </w:rPr>
            </w:pPr>
          </w:p>
        </w:tc>
        <w:tc>
          <w:tcPr>
            <w:tcW w:w="963" w:type="dxa"/>
          </w:tcPr>
          <w:p w14:paraId="36C50F17" w14:textId="77777777" w:rsidR="00324DD8" w:rsidRPr="00E3558F" w:rsidRDefault="00324DD8" w:rsidP="00191DC9">
            <w:pPr>
              <w:rPr>
                <w:rFonts w:cs="Arial"/>
                <w:color w:val="000000" w:themeColor="text1"/>
              </w:rPr>
            </w:pPr>
            <w:r w:rsidRPr="00E3558F">
              <w:rPr>
                <w:rFonts w:cs="Arial"/>
                <w:color w:val="000000" w:themeColor="text1"/>
              </w:rPr>
              <w:t>1</w:t>
            </w:r>
          </w:p>
        </w:tc>
      </w:tr>
      <w:tr w:rsidR="00324DD8" w:rsidRPr="00E3558F" w14:paraId="1D6AD9B0" w14:textId="77777777" w:rsidTr="00191DC9">
        <w:tc>
          <w:tcPr>
            <w:tcW w:w="1101" w:type="dxa"/>
          </w:tcPr>
          <w:p w14:paraId="06EBCBAC" w14:textId="77777777" w:rsidR="00324DD8" w:rsidRPr="00E3558F" w:rsidRDefault="00324DD8" w:rsidP="00191DC9">
            <w:pPr>
              <w:rPr>
                <w:rFonts w:cs="Arial"/>
                <w:color w:val="000000" w:themeColor="text1"/>
              </w:rPr>
            </w:pPr>
            <w:r w:rsidRPr="00E3558F">
              <w:rPr>
                <w:rFonts w:cs="Arial"/>
                <w:color w:val="000000" w:themeColor="text1"/>
              </w:rPr>
              <w:t>11.43</w:t>
            </w:r>
          </w:p>
        </w:tc>
        <w:tc>
          <w:tcPr>
            <w:tcW w:w="3543" w:type="dxa"/>
          </w:tcPr>
          <w:p w14:paraId="1EF12A20" w14:textId="77777777" w:rsidR="00324DD8" w:rsidRPr="00E3558F" w:rsidRDefault="00324DD8" w:rsidP="00191DC9">
            <w:pPr>
              <w:rPr>
                <w:rFonts w:cs="Arial"/>
                <w:color w:val="000000" w:themeColor="text1"/>
              </w:rPr>
            </w:pPr>
            <w:r w:rsidRPr="00E3558F">
              <w:rPr>
                <w:rFonts w:cs="Arial"/>
                <w:color w:val="000000" w:themeColor="text1"/>
                <w:lang w:val="sr-Cyrl-RS"/>
              </w:rPr>
              <w:t>Спирометални заптивач</w:t>
            </w:r>
          </w:p>
          <w:p w14:paraId="24E9E0A6" w14:textId="77777777" w:rsidR="00324DD8" w:rsidRPr="00E3558F" w:rsidRDefault="00324DD8" w:rsidP="00191DC9">
            <w:pPr>
              <w:rPr>
                <w:rFonts w:cs="Arial"/>
                <w:color w:val="000000" w:themeColor="text1"/>
              </w:rPr>
            </w:pPr>
            <w:r w:rsidRPr="00E3558F">
              <w:rPr>
                <w:rFonts w:cs="Arial"/>
                <w:color w:val="000000" w:themeColor="text1"/>
              </w:rPr>
              <w:t>Joint flexitallic entre 10 et 11-4</w:t>
            </w:r>
          </w:p>
          <w:p w14:paraId="3B5BFDAC" w14:textId="77777777" w:rsidR="00324DD8" w:rsidRPr="00E3558F" w:rsidRDefault="00324DD8" w:rsidP="00191DC9">
            <w:pPr>
              <w:rPr>
                <w:rFonts w:cs="Arial"/>
                <w:color w:val="000000" w:themeColor="text1"/>
                <w:lang w:val="sr-Cyrl-RS"/>
              </w:rPr>
            </w:pPr>
            <w:r w:rsidRPr="00E3558F">
              <w:rPr>
                <w:rFonts w:cs="Arial"/>
                <w:color w:val="000000" w:themeColor="text1"/>
              </w:rPr>
              <w:t>Flexitallic Dichtung zw 10 und 11-4</w:t>
            </w:r>
          </w:p>
        </w:tc>
        <w:tc>
          <w:tcPr>
            <w:tcW w:w="1843" w:type="dxa"/>
          </w:tcPr>
          <w:p w14:paraId="531F8042" w14:textId="77777777" w:rsidR="00324DD8" w:rsidRPr="00E3558F" w:rsidRDefault="00324DD8" w:rsidP="00191DC9">
            <w:pPr>
              <w:rPr>
                <w:rFonts w:cs="Arial"/>
                <w:color w:val="000000" w:themeColor="text1"/>
              </w:rPr>
            </w:pPr>
            <w:r w:rsidRPr="00E3558F">
              <w:rPr>
                <w:rFonts w:cs="Arial"/>
                <w:color w:val="000000" w:themeColor="text1"/>
              </w:rPr>
              <w:t>Acier stainless</w:t>
            </w:r>
          </w:p>
        </w:tc>
        <w:tc>
          <w:tcPr>
            <w:tcW w:w="2126" w:type="dxa"/>
          </w:tcPr>
          <w:p w14:paraId="7A883678" w14:textId="77777777" w:rsidR="00324DD8" w:rsidRPr="00E3558F" w:rsidRDefault="00324DD8" w:rsidP="00191DC9">
            <w:pPr>
              <w:rPr>
                <w:rFonts w:cs="Arial"/>
                <w:color w:val="000000" w:themeColor="text1"/>
              </w:rPr>
            </w:pPr>
            <w:r w:rsidRPr="00E3558F">
              <w:rPr>
                <w:rFonts w:cs="Arial"/>
                <w:color w:val="000000" w:themeColor="text1"/>
                <w:lang w:val="sr-Cyrl-RS"/>
              </w:rPr>
              <w:t>Ø776,5</w:t>
            </w:r>
            <w:r w:rsidRPr="00E3558F">
              <w:rPr>
                <w:rFonts w:cs="Arial"/>
                <w:color w:val="000000" w:themeColor="text1"/>
              </w:rPr>
              <w:t>x</w:t>
            </w:r>
            <w:r w:rsidRPr="00E3558F">
              <w:rPr>
                <w:rFonts w:cs="Arial"/>
                <w:color w:val="000000" w:themeColor="text1"/>
                <w:lang w:val="sr-Cyrl-RS"/>
              </w:rPr>
              <w:t>Ø</w:t>
            </w:r>
            <w:r w:rsidRPr="00E3558F">
              <w:rPr>
                <w:rFonts w:cs="Arial"/>
                <w:color w:val="000000" w:themeColor="text1"/>
              </w:rPr>
              <w:t>736,5x4,45</w:t>
            </w:r>
          </w:p>
        </w:tc>
        <w:tc>
          <w:tcPr>
            <w:tcW w:w="963" w:type="dxa"/>
          </w:tcPr>
          <w:p w14:paraId="569E9945" w14:textId="77777777" w:rsidR="00324DD8" w:rsidRPr="00E3558F" w:rsidRDefault="00324DD8" w:rsidP="00191DC9">
            <w:pPr>
              <w:rPr>
                <w:rFonts w:cs="Arial"/>
                <w:color w:val="000000" w:themeColor="text1"/>
              </w:rPr>
            </w:pPr>
            <w:r w:rsidRPr="00E3558F">
              <w:rPr>
                <w:rFonts w:cs="Arial"/>
                <w:color w:val="000000" w:themeColor="text1"/>
              </w:rPr>
              <w:t>4</w:t>
            </w:r>
          </w:p>
        </w:tc>
      </w:tr>
      <w:tr w:rsidR="00324DD8" w:rsidRPr="00E3558F" w14:paraId="0AA1F5F6" w14:textId="77777777" w:rsidTr="00191DC9">
        <w:tc>
          <w:tcPr>
            <w:tcW w:w="1101" w:type="dxa"/>
          </w:tcPr>
          <w:p w14:paraId="272E04D0" w14:textId="77777777" w:rsidR="00324DD8" w:rsidRPr="00E3558F" w:rsidRDefault="00324DD8" w:rsidP="00191DC9">
            <w:pPr>
              <w:rPr>
                <w:rFonts w:cs="Arial"/>
                <w:color w:val="000000" w:themeColor="text1"/>
              </w:rPr>
            </w:pPr>
            <w:r w:rsidRPr="00E3558F">
              <w:rPr>
                <w:rFonts w:cs="Arial"/>
                <w:color w:val="000000" w:themeColor="text1"/>
              </w:rPr>
              <w:t>11.44</w:t>
            </w:r>
          </w:p>
        </w:tc>
        <w:tc>
          <w:tcPr>
            <w:tcW w:w="3543" w:type="dxa"/>
          </w:tcPr>
          <w:p w14:paraId="2B7B6B2B" w14:textId="77777777" w:rsidR="00324DD8" w:rsidRPr="00E3558F" w:rsidRDefault="00324DD8" w:rsidP="00191DC9">
            <w:pPr>
              <w:rPr>
                <w:rFonts w:cs="Arial"/>
                <w:color w:val="000000" w:themeColor="text1"/>
              </w:rPr>
            </w:pPr>
            <w:r w:rsidRPr="00E3558F">
              <w:rPr>
                <w:rFonts w:cs="Arial"/>
                <w:color w:val="000000" w:themeColor="text1"/>
                <w:lang w:val="sr-Cyrl-RS"/>
              </w:rPr>
              <w:t>Метални прстен</w:t>
            </w:r>
          </w:p>
          <w:p w14:paraId="38CB0EAA" w14:textId="77777777" w:rsidR="00324DD8" w:rsidRPr="00E3558F" w:rsidRDefault="00324DD8" w:rsidP="00191DC9">
            <w:pPr>
              <w:rPr>
                <w:rFonts w:cs="Arial"/>
                <w:color w:val="000000" w:themeColor="text1"/>
              </w:rPr>
            </w:pPr>
            <w:r w:rsidRPr="00E3558F">
              <w:rPr>
                <w:rFonts w:cs="Arial"/>
                <w:color w:val="000000" w:themeColor="text1"/>
              </w:rPr>
              <w:t>Intercalaire entre 11-43 et 11-43</w:t>
            </w:r>
          </w:p>
          <w:p w14:paraId="60FE5284" w14:textId="77777777" w:rsidR="00324DD8" w:rsidRPr="00E3558F" w:rsidRDefault="00324DD8" w:rsidP="00191DC9">
            <w:pPr>
              <w:rPr>
                <w:rFonts w:cs="Arial"/>
                <w:color w:val="000000" w:themeColor="text1"/>
                <w:lang w:val="sr-Cyrl-RS"/>
              </w:rPr>
            </w:pPr>
            <w:r w:rsidRPr="00E3558F">
              <w:rPr>
                <w:rFonts w:cs="Arial"/>
                <w:color w:val="000000" w:themeColor="text1"/>
              </w:rPr>
              <w:lastRenderedPageBreak/>
              <w:t xml:space="preserve">Zwischenring zw 11-43 und 11-43 </w:t>
            </w:r>
          </w:p>
        </w:tc>
        <w:tc>
          <w:tcPr>
            <w:tcW w:w="1843" w:type="dxa"/>
          </w:tcPr>
          <w:p w14:paraId="17B08C17" w14:textId="77777777" w:rsidR="00324DD8" w:rsidRPr="00E3558F" w:rsidRDefault="00324DD8" w:rsidP="00191DC9">
            <w:pPr>
              <w:rPr>
                <w:rFonts w:cs="Arial"/>
                <w:color w:val="000000" w:themeColor="text1"/>
              </w:rPr>
            </w:pPr>
            <w:r w:rsidRPr="00E3558F">
              <w:rPr>
                <w:rFonts w:cs="Arial"/>
                <w:color w:val="000000" w:themeColor="text1"/>
              </w:rPr>
              <w:lastRenderedPageBreak/>
              <w:t>Z 10 CNF 18-09</w:t>
            </w:r>
          </w:p>
        </w:tc>
        <w:tc>
          <w:tcPr>
            <w:tcW w:w="2126" w:type="dxa"/>
          </w:tcPr>
          <w:p w14:paraId="6AFB04AD"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Ø77</w:t>
            </w:r>
            <w:r w:rsidRPr="00E3558F">
              <w:rPr>
                <w:rFonts w:cs="Arial"/>
                <w:color w:val="000000" w:themeColor="text1"/>
              </w:rPr>
              <w:t>7x</w:t>
            </w:r>
            <w:r w:rsidRPr="00E3558F">
              <w:rPr>
                <w:rFonts w:cs="Arial"/>
                <w:color w:val="000000" w:themeColor="text1"/>
                <w:lang w:val="sr-Cyrl-RS"/>
              </w:rPr>
              <w:t>Ø</w:t>
            </w:r>
            <w:r w:rsidRPr="00E3558F">
              <w:rPr>
                <w:rFonts w:cs="Arial"/>
                <w:color w:val="000000" w:themeColor="text1"/>
              </w:rPr>
              <w:t>736x2</w:t>
            </w:r>
          </w:p>
        </w:tc>
        <w:tc>
          <w:tcPr>
            <w:tcW w:w="963" w:type="dxa"/>
          </w:tcPr>
          <w:p w14:paraId="3AEF5523" w14:textId="77777777" w:rsidR="00324DD8" w:rsidRPr="00E3558F" w:rsidRDefault="00324DD8" w:rsidP="00191DC9">
            <w:pPr>
              <w:rPr>
                <w:rFonts w:cs="Arial"/>
                <w:color w:val="000000" w:themeColor="text1"/>
              </w:rPr>
            </w:pPr>
            <w:r w:rsidRPr="00E3558F">
              <w:rPr>
                <w:rFonts w:cs="Arial"/>
                <w:color w:val="000000" w:themeColor="text1"/>
              </w:rPr>
              <w:t>2</w:t>
            </w:r>
          </w:p>
        </w:tc>
      </w:tr>
      <w:tr w:rsidR="00324DD8" w:rsidRPr="00E3558F" w14:paraId="1E4DB6B8" w14:textId="77777777" w:rsidTr="00191DC9">
        <w:tc>
          <w:tcPr>
            <w:tcW w:w="1101" w:type="dxa"/>
          </w:tcPr>
          <w:p w14:paraId="02659478" w14:textId="77777777" w:rsidR="00324DD8" w:rsidRPr="00E3558F" w:rsidRDefault="00324DD8" w:rsidP="00191DC9">
            <w:pPr>
              <w:rPr>
                <w:rFonts w:cs="Arial"/>
                <w:color w:val="000000" w:themeColor="text1"/>
              </w:rPr>
            </w:pPr>
            <w:r w:rsidRPr="00E3558F">
              <w:rPr>
                <w:rFonts w:cs="Arial"/>
                <w:color w:val="000000" w:themeColor="text1"/>
              </w:rPr>
              <w:t>11.44.1</w:t>
            </w:r>
          </w:p>
        </w:tc>
        <w:tc>
          <w:tcPr>
            <w:tcW w:w="3543" w:type="dxa"/>
          </w:tcPr>
          <w:p w14:paraId="0DFD789E" w14:textId="77777777" w:rsidR="00324DD8" w:rsidRPr="00E3558F" w:rsidRDefault="00324DD8" w:rsidP="00191DC9">
            <w:pPr>
              <w:rPr>
                <w:rFonts w:cs="Arial"/>
                <w:color w:val="000000" w:themeColor="text1"/>
              </w:rPr>
            </w:pPr>
            <w:r w:rsidRPr="00E3558F">
              <w:rPr>
                <w:rFonts w:cs="Arial"/>
                <w:color w:val="000000" w:themeColor="text1"/>
                <w:lang w:val="sr-Cyrl-RS"/>
              </w:rPr>
              <w:t>Метални прстен</w:t>
            </w:r>
          </w:p>
          <w:p w14:paraId="500901A4" w14:textId="77777777" w:rsidR="00324DD8" w:rsidRPr="00E3558F" w:rsidRDefault="00324DD8" w:rsidP="00191DC9">
            <w:pPr>
              <w:rPr>
                <w:rFonts w:cs="Arial"/>
                <w:color w:val="000000" w:themeColor="text1"/>
              </w:rPr>
            </w:pPr>
            <w:r w:rsidRPr="00E3558F">
              <w:rPr>
                <w:rFonts w:cs="Arial"/>
                <w:color w:val="000000" w:themeColor="text1"/>
              </w:rPr>
              <w:t>Intercalaire entre 11-43 et 11-43</w:t>
            </w:r>
          </w:p>
          <w:p w14:paraId="0490E2EC" w14:textId="77777777" w:rsidR="00324DD8" w:rsidRPr="00E3558F" w:rsidRDefault="00324DD8" w:rsidP="00191DC9">
            <w:pPr>
              <w:rPr>
                <w:rFonts w:cs="Arial"/>
                <w:color w:val="000000" w:themeColor="text1"/>
                <w:lang w:val="sr-Cyrl-RS"/>
              </w:rPr>
            </w:pPr>
            <w:r w:rsidRPr="00E3558F">
              <w:rPr>
                <w:rFonts w:cs="Arial"/>
                <w:color w:val="000000" w:themeColor="text1"/>
              </w:rPr>
              <w:t xml:space="preserve">Zwischenring zw 11-43 und 11-43 </w:t>
            </w:r>
          </w:p>
        </w:tc>
        <w:tc>
          <w:tcPr>
            <w:tcW w:w="1843" w:type="dxa"/>
          </w:tcPr>
          <w:p w14:paraId="455E3241" w14:textId="77777777" w:rsidR="00324DD8" w:rsidRPr="00E3558F" w:rsidRDefault="00324DD8" w:rsidP="00191DC9">
            <w:pPr>
              <w:rPr>
                <w:rFonts w:cs="Arial"/>
                <w:color w:val="000000" w:themeColor="text1"/>
              </w:rPr>
            </w:pPr>
            <w:r w:rsidRPr="00E3558F">
              <w:rPr>
                <w:rFonts w:cs="Arial"/>
                <w:color w:val="000000" w:themeColor="text1"/>
              </w:rPr>
              <w:t>Z 10 CNF 18-09</w:t>
            </w:r>
          </w:p>
        </w:tc>
        <w:tc>
          <w:tcPr>
            <w:tcW w:w="2126" w:type="dxa"/>
          </w:tcPr>
          <w:p w14:paraId="49BABC22"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Ø77</w:t>
            </w:r>
            <w:r w:rsidRPr="00E3558F">
              <w:rPr>
                <w:rFonts w:cs="Arial"/>
                <w:color w:val="000000" w:themeColor="text1"/>
              </w:rPr>
              <w:t>7x</w:t>
            </w:r>
            <w:r w:rsidRPr="00E3558F">
              <w:rPr>
                <w:rFonts w:cs="Arial"/>
                <w:color w:val="000000" w:themeColor="text1"/>
                <w:lang w:val="sr-Cyrl-RS"/>
              </w:rPr>
              <w:t>Ø</w:t>
            </w:r>
            <w:r w:rsidRPr="00E3558F">
              <w:rPr>
                <w:rFonts w:cs="Arial"/>
                <w:color w:val="000000" w:themeColor="text1"/>
              </w:rPr>
              <w:t>736x2,5</w:t>
            </w:r>
          </w:p>
        </w:tc>
        <w:tc>
          <w:tcPr>
            <w:tcW w:w="963" w:type="dxa"/>
          </w:tcPr>
          <w:p w14:paraId="1BD039FF" w14:textId="77777777" w:rsidR="00324DD8" w:rsidRPr="00E3558F" w:rsidRDefault="00324DD8" w:rsidP="00191DC9">
            <w:pPr>
              <w:rPr>
                <w:rFonts w:cs="Arial"/>
                <w:color w:val="000000" w:themeColor="text1"/>
              </w:rPr>
            </w:pPr>
            <w:r w:rsidRPr="00E3558F">
              <w:rPr>
                <w:rFonts w:cs="Arial"/>
                <w:color w:val="000000" w:themeColor="text1"/>
              </w:rPr>
              <w:t>1</w:t>
            </w:r>
          </w:p>
        </w:tc>
      </w:tr>
      <w:tr w:rsidR="00324DD8" w:rsidRPr="00E3558F" w14:paraId="4980100E" w14:textId="77777777" w:rsidTr="00191DC9">
        <w:tc>
          <w:tcPr>
            <w:tcW w:w="1101" w:type="dxa"/>
          </w:tcPr>
          <w:p w14:paraId="26676479" w14:textId="77777777" w:rsidR="00324DD8" w:rsidRPr="00E3558F" w:rsidRDefault="00324DD8" w:rsidP="00191DC9">
            <w:pPr>
              <w:rPr>
                <w:rFonts w:cs="Arial"/>
                <w:color w:val="000000" w:themeColor="text1"/>
              </w:rPr>
            </w:pPr>
            <w:r w:rsidRPr="00E3558F">
              <w:rPr>
                <w:rFonts w:cs="Arial"/>
                <w:color w:val="000000" w:themeColor="text1"/>
              </w:rPr>
              <w:t>11.61</w:t>
            </w:r>
          </w:p>
        </w:tc>
        <w:tc>
          <w:tcPr>
            <w:tcW w:w="3543" w:type="dxa"/>
          </w:tcPr>
          <w:p w14:paraId="67862F33"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Заптивач</w:t>
            </w:r>
          </w:p>
          <w:p w14:paraId="21CDAF0A" w14:textId="77777777" w:rsidR="00324DD8" w:rsidRPr="00E3558F" w:rsidRDefault="00324DD8" w:rsidP="00191DC9">
            <w:pPr>
              <w:rPr>
                <w:rFonts w:cs="Arial"/>
                <w:color w:val="000000" w:themeColor="text1"/>
                <w:lang w:val="sr-Cyrl-RS"/>
              </w:rPr>
            </w:pPr>
            <w:r w:rsidRPr="00E3558F">
              <w:rPr>
                <w:rFonts w:cs="Arial"/>
                <w:color w:val="000000" w:themeColor="text1"/>
              </w:rPr>
              <w:t>Joint entre</w:t>
            </w:r>
            <w:r w:rsidRPr="00E3558F">
              <w:rPr>
                <w:rFonts w:cs="Arial"/>
                <w:color w:val="000000" w:themeColor="text1"/>
                <w:lang w:val="sr-Cyrl-RS"/>
              </w:rPr>
              <w:t xml:space="preserve"> 10 </w:t>
            </w:r>
            <w:r w:rsidRPr="00E3558F">
              <w:rPr>
                <w:rFonts w:cs="Arial"/>
                <w:color w:val="000000" w:themeColor="text1"/>
              </w:rPr>
              <w:t>et</w:t>
            </w:r>
            <w:r w:rsidRPr="00E3558F">
              <w:rPr>
                <w:rFonts w:cs="Arial"/>
                <w:color w:val="000000" w:themeColor="text1"/>
                <w:lang w:val="sr-Cyrl-RS"/>
              </w:rPr>
              <w:t xml:space="preserve"> 1</w:t>
            </w:r>
            <w:r w:rsidRPr="00E3558F">
              <w:rPr>
                <w:rFonts w:cs="Arial"/>
                <w:color w:val="000000" w:themeColor="text1"/>
              </w:rPr>
              <w:t>1-6</w:t>
            </w:r>
          </w:p>
          <w:p w14:paraId="6AC0E19B" w14:textId="77777777" w:rsidR="00324DD8" w:rsidRPr="00E3558F" w:rsidRDefault="00324DD8" w:rsidP="00191DC9">
            <w:pPr>
              <w:rPr>
                <w:rFonts w:cs="Arial"/>
                <w:color w:val="000000" w:themeColor="text1"/>
              </w:rPr>
            </w:pPr>
            <w:r w:rsidRPr="00E3558F">
              <w:rPr>
                <w:rFonts w:cs="Arial"/>
                <w:color w:val="000000" w:themeColor="text1"/>
              </w:rPr>
              <w:t>Dichtung zwischen 10 und 11-6</w:t>
            </w:r>
          </w:p>
        </w:tc>
        <w:tc>
          <w:tcPr>
            <w:tcW w:w="1843" w:type="dxa"/>
          </w:tcPr>
          <w:p w14:paraId="049BE263" w14:textId="77777777" w:rsidR="00324DD8" w:rsidRPr="00E3558F" w:rsidRDefault="00324DD8" w:rsidP="00191DC9">
            <w:pPr>
              <w:rPr>
                <w:rFonts w:cs="Arial"/>
                <w:color w:val="000000" w:themeColor="text1"/>
              </w:rPr>
            </w:pPr>
            <w:r w:rsidRPr="00E3558F">
              <w:rPr>
                <w:rFonts w:cs="Arial"/>
                <w:color w:val="000000" w:themeColor="text1"/>
              </w:rPr>
              <w:t>Klingerit 1000</w:t>
            </w:r>
          </w:p>
        </w:tc>
        <w:tc>
          <w:tcPr>
            <w:tcW w:w="2126" w:type="dxa"/>
          </w:tcPr>
          <w:p w14:paraId="6B4892BB" w14:textId="77777777" w:rsidR="00324DD8" w:rsidRPr="00E3558F" w:rsidRDefault="00324DD8" w:rsidP="00191DC9">
            <w:pPr>
              <w:rPr>
                <w:rFonts w:cs="Arial"/>
                <w:color w:val="000000" w:themeColor="text1"/>
                <w:lang w:val="sr-Cyrl-RS"/>
              </w:rPr>
            </w:pPr>
          </w:p>
        </w:tc>
        <w:tc>
          <w:tcPr>
            <w:tcW w:w="963" w:type="dxa"/>
          </w:tcPr>
          <w:p w14:paraId="5A31F490" w14:textId="77777777" w:rsidR="00324DD8" w:rsidRPr="00E3558F" w:rsidRDefault="00324DD8" w:rsidP="00191DC9">
            <w:pPr>
              <w:rPr>
                <w:rFonts w:cs="Arial"/>
                <w:color w:val="000000" w:themeColor="text1"/>
              </w:rPr>
            </w:pPr>
            <w:r w:rsidRPr="00E3558F">
              <w:rPr>
                <w:rFonts w:cs="Arial"/>
                <w:color w:val="000000" w:themeColor="text1"/>
              </w:rPr>
              <w:t>1</w:t>
            </w:r>
          </w:p>
        </w:tc>
      </w:tr>
      <w:tr w:rsidR="00324DD8" w:rsidRPr="00E3558F" w14:paraId="71D9C88A" w14:textId="77777777" w:rsidTr="00191DC9">
        <w:tc>
          <w:tcPr>
            <w:tcW w:w="1101" w:type="dxa"/>
          </w:tcPr>
          <w:p w14:paraId="50F4B776" w14:textId="77777777" w:rsidR="00324DD8" w:rsidRPr="00E3558F" w:rsidRDefault="00324DD8" w:rsidP="00191DC9">
            <w:pPr>
              <w:rPr>
                <w:rFonts w:cs="Arial"/>
                <w:color w:val="000000" w:themeColor="text1"/>
              </w:rPr>
            </w:pPr>
            <w:r w:rsidRPr="00E3558F">
              <w:rPr>
                <w:rFonts w:cs="Arial"/>
                <w:color w:val="000000" w:themeColor="text1"/>
              </w:rPr>
              <w:t>13</w:t>
            </w:r>
          </w:p>
        </w:tc>
        <w:tc>
          <w:tcPr>
            <w:tcW w:w="3543" w:type="dxa"/>
          </w:tcPr>
          <w:p w14:paraId="572F038E"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Поклопац кућишта</w:t>
            </w:r>
          </w:p>
          <w:p w14:paraId="41A848AF" w14:textId="77777777" w:rsidR="00324DD8" w:rsidRPr="00E3558F" w:rsidRDefault="00324DD8" w:rsidP="00191DC9">
            <w:pPr>
              <w:rPr>
                <w:rFonts w:cs="Arial"/>
                <w:color w:val="000000" w:themeColor="text1"/>
                <w:lang w:val="sr-Cyrl-RS"/>
              </w:rPr>
            </w:pPr>
            <w:r w:rsidRPr="00E3558F">
              <w:rPr>
                <w:rFonts w:cs="Arial"/>
                <w:color w:val="000000" w:themeColor="text1"/>
              </w:rPr>
              <w:t>Flasque cote libre</w:t>
            </w:r>
          </w:p>
          <w:p w14:paraId="6FF94334" w14:textId="77777777" w:rsidR="00324DD8" w:rsidRPr="00E3558F" w:rsidRDefault="00324DD8" w:rsidP="00191DC9">
            <w:pPr>
              <w:rPr>
                <w:rFonts w:cs="Arial"/>
                <w:color w:val="000000" w:themeColor="text1"/>
                <w:lang w:val="sr-Cyrl-RS"/>
              </w:rPr>
            </w:pPr>
            <w:r w:rsidRPr="00E3558F">
              <w:rPr>
                <w:rFonts w:cs="Arial"/>
                <w:color w:val="000000" w:themeColor="text1"/>
                <w:lang w:val="sr-Latn-RS"/>
              </w:rPr>
              <w:t>Deckel N.S</w:t>
            </w:r>
          </w:p>
        </w:tc>
        <w:tc>
          <w:tcPr>
            <w:tcW w:w="1843" w:type="dxa"/>
          </w:tcPr>
          <w:p w14:paraId="489415BB" w14:textId="77777777" w:rsidR="00324DD8" w:rsidRPr="00E3558F" w:rsidRDefault="00324DD8" w:rsidP="00191DC9">
            <w:pPr>
              <w:rPr>
                <w:rFonts w:cs="Arial"/>
                <w:color w:val="000000" w:themeColor="text1"/>
                <w:lang w:val="sr-Cyrl-RS"/>
              </w:rPr>
            </w:pPr>
            <w:r w:rsidRPr="00E3558F">
              <w:rPr>
                <w:rFonts w:cs="Arial"/>
                <w:color w:val="000000" w:themeColor="text1"/>
              </w:rPr>
              <w:t>15 D 3</w:t>
            </w:r>
          </w:p>
        </w:tc>
        <w:tc>
          <w:tcPr>
            <w:tcW w:w="2126" w:type="dxa"/>
          </w:tcPr>
          <w:p w14:paraId="741279E0" w14:textId="77777777" w:rsidR="00324DD8" w:rsidRPr="00E3558F" w:rsidRDefault="00324DD8" w:rsidP="00191DC9">
            <w:pPr>
              <w:rPr>
                <w:rFonts w:cs="Arial"/>
                <w:color w:val="000000" w:themeColor="text1"/>
                <w:lang w:val="sr-Cyrl-RS"/>
              </w:rPr>
            </w:pPr>
          </w:p>
        </w:tc>
        <w:tc>
          <w:tcPr>
            <w:tcW w:w="963" w:type="dxa"/>
          </w:tcPr>
          <w:p w14:paraId="03DA8981" w14:textId="77777777" w:rsidR="00324DD8" w:rsidRPr="00E3558F" w:rsidRDefault="00324DD8" w:rsidP="00191DC9">
            <w:pPr>
              <w:rPr>
                <w:rFonts w:cs="Arial"/>
                <w:color w:val="000000" w:themeColor="text1"/>
              </w:rPr>
            </w:pPr>
            <w:r w:rsidRPr="00E3558F">
              <w:rPr>
                <w:rFonts w:cs="Arial"/>
                <w:color w:val="000000" w:themeColor="text1"/>
              </w:rPr>
              <w:t>1</w:t>
            </w:r>
          </w:p>
        </w:tc>
      </w:tr>
      <w:tr w:rsidR="00324DD8" w:rsidRPr="00E3558F" w14:paraId="18755D64" w14:textId="77777777" w:rsidTr="00191DC9">
        <w:tc>
          <w:tcPr>
            <w:tcW w:w="1101" w:type="dxa"/>
          </w:tcPr>
          <w:p w14:paraId="4AEF5C8E" w14:textId="77777777" w:rsidR="00324DD8" w:rsidRPr="00E3558F" w:rsidRDefault="00324DD8" w:rsidP="00191DC9">
            <w:pPr>
              <w:rPr>
                <w:rFonts w:cs="Arial"/>
                <w:color w:val="000000" w:themeColor="text1"/>
              </w:rPr>
            </w:pPr>
            <w:r w:rsidRPr="00E3558F">
              <w:rPr>
                <w:rFonts w:cs="Arial"/>
                <w:color w:val="000000" w:themeColor="text1"/>
              </w:rPr>
              <w:t>13.11</w:t>
            </w:r>
          </w:p>
        </w:tc>
        <w:tc>
          <w:tcPr>
            <w:tcW w:w="3543" w:type="dxa"/>
          </w:tcPr>
          <w:p w14:paraId="5BBE8854"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Заптивач</w:t>
            </w:r>
          </w:p>
          <w:p w14:paraId="3780E911" w14:textId="77777777" w:rsidR="00324DD8" w:rsidRPr="00E3558F" w:rsidRDefault="00324DD8" w:rsidP="00191DC9">
            <w:pPr>
              <w:rPr>
                <w:rFonts w:cs="Arial"/>
                <w:color w:val="000000" w:themeColor="text1"/>
                <w:lang w:val="sr-Cyrl-RS"/>
              </w:rPr>
            </w:pPr>
            <w:r w:rsidRPr="00E3558F">
              <w:rPr>
                <w:rFonts w:cs="Arial"/>
                <w:color w:val="000000" w:themeColor="text1"/>
              </w:rPr>
              <w:t>Joint entre 10 et 1</w:t>
            </w:r>
            <w:r w:rsidRPr="00E3558F">
              <w:rPr>
                <w:rFonts w:cs="Arial"/>
                <w:color w:val="000000" w:themeColor="text1"/>
                <w:lang w:val="sr-Cyrl-RS"/>
              </w:rPr>
              <w:t>3</w:t>
            </w:r>
          </w:p>
          <w:p w14:paraId="6779EFE4" w14:textId="77777777" w:rsidR="00324DD8" w:rsidRPr="00E3558F" w:rsidRDefault="00324DD8" w:rsidP="00191DC9">
            <w:pPr>
              <w:rPr>
                <w:rFonts w:cs="Arial"/>
                <w:color w:val="000000" w:themeColor="text1"/>
              </w:rPr>
            </w:pPr>
            <w:r w:rsidRPr="00E3558F">
              <w:rPr>
                <w:rFonts w:cs="Arial"/>
                <w:color w:val="000000" w:themeColor="text1"/>
              </w:rPr>
              <w:t>Dichtung zwischen 10 und 13</w:t>
            </w:r>
          </w:p>
        </w:tc>
        <w:tc>
          <w:tcPr>
            <w:tcW w:w="1843" w:type="dxa"/>
          </w:tcPr>
          <w:p w14:paraId="4BF4D8F1" w14:textId="77777777" w:rsidR="00324DD8" w:rsidRPr="00E3558F" w:rsidRDefault="00324DD8" w:rsidP="00191DC9">
            <w:pPr>
              <w:rPr>
                <w:rFonts w:cs="Arial"/>
                <w:color w:val="000000" w:themeColor="text1"/>
              </w:rPr>
            </w:pPr>
            <w:r w:rsidRPr="00E3558F">
              <w:rPr>
                <w:rFonts w:cs="Arial"/>
                <w:color w:val="000000" w:themeColor="text1"/>
              </w:rPr>
              <w:t>Acier stainless</w:t>
            </w:r>
          </w:p>
        </w:tc>
        <w:tc>
          <w:tcPr>
            <w:tcW w:w="2126" w:type="dxa"/>
          </w:tcPr>
          <w:p w14:paraId="0B336A99"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Ø873</w:t>
            </w:r>
            <w:r w:rsidRPr="00E3558F">
              <w:rPr>
                <w:rFonts w:cs="Arial"/>
                <w:color w:val="000000" w:themeColor="text1"/>
              </w:rPr>
              <w:t>,5x</w:t>
            </w:r>
            <w:r w:rsidRPr="00E3558F">
              <w:rPr>
                <w:rFonts w:cs="Arial"/>
                <w:color w:val="000000" w:themeColor="text1"/>
                <w:lang w:val="sr-Cyrl-RS"/>
              </w:rPr>
              <w:t>Ø8</w:t>
            </w:r>
            <w:r w:rsidRPr="00E3558F">
              <w:rPr>
                <w:rFonts w:cs="Arial"/>
                <w:color w:val="000000" w:themeColor="text1"/>
              </w:rPr>
              <w:t>26,5x4,45</w:t>
            </w:r>
          </w:p>
        </w:tc>
        <w:tc>
          <w:tcPr>
            <w:tcW w:w="963" w:type="dxa"/>
          </w:tcPr>
          <w:p w14:paraId="4E8D2947" w14:textId="77777777" w:rsidR="00324DD8" w:rsidRPr="00E3558F" w:rsidRDefault="00324DD8" w:rsidP="00191DC9">
            <w:pPr>
              <w:rPr>
                <w:rFonts w:cs="Arial"/>
                <w:color w:val="000000" w:themeColor="text1"/>
              </w:rPr>
            </w:pPr>
            <w:r w:rsidRPr="00E3558F">
              <w:rPr>
                <w:rFonts w:cs="Arial"/>
                <w:color w:val="000000" w:themeColor="text1"/>
              </w:rPr>
              <w:t>1</w:t>
            </w:r>
          </w:p>
        </w:tc>
      </w:tr>
      <w:tr w:rsidR="00324DD8" w:rsidRPr="00E3558F" w14:paraId="40DFF2C0" w14:textId="77777777" w:rsidTr="00191DC9">
        <w:tc>
          <w:tcPr>
            <w:tcW w:w="1101" w:type="dxa"/>
          </w:tcPr>
          <w:p w14:paraId="698C7B93" w14:textId="77777777" w:rsidR="00324DD8" w:rsidRPr="00E3558F" w:rsidRDefault="00324DD8" w:rsidP="00191DC9">
            <w:pPr>
              <w:rPr>
                <w:rFonts w:cs="Arial"/>
                <w:color w:val="000000" w:themeColor="text1"/>
              </w:rPr>
            </w:pPr>
            <w:r w:rsidRPr="00E3558F">
              <w:rPr>
                <w:rFonts w:cs="Arial"/>
                <w:color w:val="000000" w:themeColor="text1"/>
              </w:rPr>
              <w:t>13.57</w:t>
            </w:r>
          </w:p>
        </w:tc>
        <w:tc>
          <w:tcPr>
            <w:tcW w:w="3543" w:type="dxa"/>
          </w:tcPr>
          <w:p w14:paraId="4D6DA3B9"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Завртањ кућишта</w:t>
            </w:r>
          </w:p>
          <w:p w14:paraId="022ECA93" w14:textId="77777777" w:rsidR="00324DD8" w:rsidRPr="00E3558F" w:rsidRDefault="00324DD8" w:rsidP="00191DC9">
            <w:pPr>
              <w:rPr>
                <w:rFonts w:cs="Arial"/>
                <w:color w:val="000000" w:themeColor="text1"/>
              </w:rPr>
            </w:pPr>
            <w:r w:rsidRPr="00E3558F">
              <w:rPr>
                <w:rFonts w:cs="Arial"/>
                <w:color w:val="000000" w:themeColor="text1"/>
              </w:rPr>
              <w:t>Goujon M125x6</w:t>
            </w:r>
          </w:p>
          <w:p w14:paraId="581E1F20" w14:textId="77777777" w:rsidR="00324DD8" w:rsidRPr="00E3558F" w:rsidRDefault="00324DD8" w:rsidP="00191DC9">
            <w:pPr>
              <w:rPr>
                <w:rFonts w:cs="Arial"/>
                <w:color w:val="000000" w:themeColor="text1"/>
              </w:rPr>
            </w:pPr>
            <w:r w:rsidRPr="00E3558F">
              <w:rPr>
                <w:rFonts w:cs="Arial"/>
                <w:color w:val="000000" w:themeColor="text1"/>
              </w:rPr>
              <w:t>Gehausebolzen M125x6</w:t>
            </w:r>
          </w:p>
        </w:tc>
        <w:tc>
          <w:tcPr>
            <w:tcW w:w="1843" w:type="dxa"/>
          </w:tcPr>
          <w:p w14:paraId="169CF189" w14:textId="77777777" w:rsidR="00324DD8" w:rsidRPr="00E3558F" w:rsidRDefault="00324DD8" w:rsidP="00191DC9">
            <w:pPr>
              <w:rPr>
                <w:rFonts w:cs="Arial"/>
                <w:color w:val="000000" w:themeColor="text1"/>
              </w:rPr>
            </w:pPr>
            <w:r w:rsidRPr="00E3558F">
              <w:rPr>
                <w:rFonts w:cs="Arial"/>
                <w:color w:val="000000" w:themeColor="text1"/>
              </w:rPr>
              <w:t>1.6582+QT</w:t>
            </w:r>
          </w:p>
          <w:p w14:paraId="1DEAD642" w14:textId="77777777" w:rsidR="00324DD8" w:rsidRPr="00E3558F" w:rsidRDefault="00324DD8" w:rsidP="00191DC9">
            <w:pPr>
              <w:rPr>
                <w:rFonts w:cs="Arial"/>
                <w:color w:val="000000" w:themeColor="text1"/>
              </w:rPr>
            </w:pPr>
            <w:r w:rsidRPr="00E3558F">
              <w:rPr>
                <w:rFonts w:cs="Arial"/>
                <w:color w:val="000000" w:themeColor="text1"/>
              </w:rPr>
              <w:t>EN 10269</w:t>
            </w:r>
          </w:p>
        </w:tc>
        <w:tc>
          <w:tcPr>
            <w:tcW w:w="2126" w:type="dxa"/>
          </w:tcPr>
          <w:p w14:paraId="552A7260" w14:textId="77777777" w:rsidR="00324DD8" w:rsidRPr="00E3558F" w:rsidRDefault="00324DD8" w:rsidP="00191DC9">
            <w:pPr>
              <w:rPr>
                <w:rFonts w:cs="Arial"/>
                <w:color w:val="000000" w:themeColor="text1"/>
                <w:lang w:val="sr-Cyrl-RS"/>
              </w:rPr>
            </w:pPr>
          </w:p>
        </w:tc>
        <w:tc>
          <w:tcPr>
            <w:tcW w:w="963" w:type="dxa"/>
          </w:tcPr>
          <w:p w14:paraId="5872A2E4" w14:textId="77777777" w:rsidR="00324DD8" w:rsidRPr="00E3558F" w:rsidRDefault="00324DD8" w:rsidP="00191DC9">
            <w:pPr>
              <w:rPr>
                <w:rFonts w:cs="Arial"/>
                <w:color w:val="000000" w:themeColor="text1"/>
              </w:rPr>
            </w:pPr>
            <w:r w:rsidRPr="00E3558F">
              <w:rPr>
                <w:rFonts w:cs="Arial"/>
                <w:color w:val="000000" w:themeColor="text1"/>
              </w:rPr>
              <w:t>16</w:t>
            </w:r>
          </w:p>
        </w:tc>
      </w:tr>
      <w:tr w:rsidR="00324DD8" w:rsidRPr="00E3558F" w14:paraId="7CF77CF3" w14:textId="77777777" w:rsidTr="00191DC9">
        <w:tc>
          <w:tcPr>
            <w:tcW w:w="1101" w:type="dxa"/>
          </w:tcPr>
          <w:p w14:paraId="6A707522" w14:textId="77777777" w:rsidR="00324DD8" w:rsidRPr="00E3558F" w:rsidRDefault="00324DD8" w:rsidP="00191DC9">
            <w:pPr>
              <w:rPr>
                <w:rFonts w:cs="Arial"/>
                <w:color w:val="000000" w:themeColor="text1"/>
              </w:rPr>
            </w:pPr>
            <w:r w:rsidRPr="00E3558F">
              <w:rPr>
                <w:rFonts w:cs="Arial"/>
                <w:color w:val="000000" w:themeColor="text1"/>
              </w:rPr>
              <w:t>13.58</w:t>
            </w:r>
          </w:p>
        </w:tc>
        <w:tc>
          <w:tcPr>
            <w:tcW w:w="3543" w:type="dxa"/>
          </w:tcPr>
          <w:p w14:paraId="774A7AD5"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Матица</w:t>
            </w:r>
          </w:p>
          <w:p w14:paraId="7F572347" w14:textId="77777777" w:rsidR="00324DD8" w:rsidRPr="00E3558F" w:rsidRDefault="00324DD8" w:rsidP="00191DC9">
            <w:pPr>
              <w:rPr>
                <w:rFonts w:cs="Arial"/>
                <w:color w:val="000000" w:themeColor="text1"/>
              </w:rPr>
            </w:pPr>
            <w:r w:rsidRPr="00E3558F">
              <w:rPr>
                <w:rFonts w:cs="Arial"/>
                <w:color w:val="000000" w:themeColor="text1"/>
              </w:rPr>
              <w:t>Ecrou a 6 pans interieurs M125x6</w:t>
            </w:r>
          </w:p>
          <w:p w14:paraId="4CF15C32" w14:textId="77777777" w:rsidR="00324DD8" w:rsidRPr="00E3558F" w:rsidRDefault="00324DD8" w:rsidP="00191DC9">
            <w:pPr>
              <w:rPr>
                <w:rFonts w:cs="Arial"/>
                <w:color w:val="000000" w:themeColor="text1"/>
              </w:rPr>
            </w:pPr>
            <w:r w:rsidRPr="00E3558F">
              <w:rPr>
                <w:rFonts w:cs="Arial"/>
                <w:color w:val="000000" w:themeColor="text1"/>
              </w:rPr>
              <w:t>Mutter z. Gehausebolzen M125x6</w:t>
            </w:r>
          </w:p>
        </w:tc>
        <w:tc>
          <w:tcPr>
            <w:tcW w:w="1843" w:type="dxa"/>
          </w:tcPr>
          <w:p w14:paraId="626AB850" w14:textId="77777777" w:rsidR="00324DD8" w:rsidRPr="00E3558F" w:rsidRDefault="00324DD8" w:rsidP="00191DC9">
            <w:pPr>
              <w:rPr>
                <w:rFonts w:cs="Arial"/>
                <w:color w:val="000000" w:themeColor="text1"/>
              </w:rPr>
            </w:pPr>
            <w:r w:rsidRPr="00E3558F">
              <w:rPr>
                <w:rFonts w:cs="Arial"/>
                <w:color w:val="000000" w:themeColor="text1"/>
              </w:rPr>
              <w:t>1.7225+QT</w:t>
            </w:r>
          </w:p>
          <w:p w14:paraId="332DC036" w14:textId="77777777" w:rsidR="00324DD8" w:rsidRPr="00E3558F" w:rsidRDefault="00324DD8" w:rsidP="00191DC9">
            <w:pPr>
              <w:rPr>
                <w:rFonts w:cs="Arial"/>
                <w:color w:val="000000" w:themeColor="text1"/>
              </w:rPr>
            </w:pPr>
            <w:r w:rsidRPr="00E3558F">
              <w:rPr>
                <w:rFonts w:cs="Arial"/>
                <w:color w:val="000000" w:themeColor="text1"/>
              </w:rPr>
              <w:t>EN 10083-1</w:t>
            </w:r>
          </w:p>
        </w:tc>
        <w:tc>
          <w:tcPr>
            <w:tcW w:w="2126" w:type="dxa"/>
          </w:tcPr>
          <w:p w14:paraId="7D33A7B6" w14:textId="77777777" w:rsidR="00324DD8" w:rsidRPr="00E3558F" w:rsidRDefault="00324DD8" w:rsidP="00191DC9">
            <w:pPr>
              <w:rPr>
                <w:rFonts w:cs="Arial"/>
                <w:color w:val="000000" w:themeColor="text1"/>
                <w:lang w:val="sr-Cyrl-RS"/>
              </w:rPr>
            </w:pPr>
          </w:p>
        </w:tc>
        <w:tc>
          <w:tcPr>
            <w:tcW w:w="963" w:type="dxa"/>
          </w:tcPr>
          <w:p w14:paraId="41B5F7FD" w14:textId="77777777" w:rsidR="00324DD8" w:rsidRPr="00E3558F" w:rsidRDefault="00324DD8" w:rsidP="00191DC9">
            <w:pPr>
              <w:rPr>
                <w:rFonts w:cs="Arial"/>
                <w:color w:val="000000" w:themeColor="text1"/>
              </w:rPr>
            </w:pPr>
            <w:r w:rsidRPr="00E3558F">
              <w:rPr>
                <w:rFonts w:cs="Arial"/>
                <w:color w:val="000000" w:themeColor="text1"/>
              </w:rPr>
              <w:t>16</w:t>
            </w:r>
          </w:p>
        </w:tc>
      </w:tr>
      <w:tr w:rsidR="00324DD8" w:rsidRPr="00E3558F" w14:paraId="56DA5034" w14:textId="77777777" w:rsidTr="00191DC9">
        <w:tc>
          <w:tcPr>
            <w:tcW w:w="1101" w:type="dxa"/>
          </w:tcPr>
          <w:p w14:paraId="3D816087" w14:textId="77777777" w:rsidR="00324DD8" w:rsidRPr="00E3558F" w:rsidRDefault="00324DD8" w:rsidP="00191DC9">
            <w:pPr>
              <w:rPr>
                <w:rFonts w:cs="Arial"/>
                <w:color w:val="000000" w:themeColor="text1"/>
              </w:rPr>
            </w:pPr>
            <w:r w:rsidRPr="00E3558F">
              <w:rPr>
                <w:rFonts w:cs="Arial"/>
                <w:color w:val="000000" w:themeColor="text1"/>
              </w:rPr>
              <w:t>13.83</w:t>
            </w:r>
          </w:p>
        </w:tc>
        <w:tc>
          <w:tcPr>
            <w:tcW w:w="3543" w:type="dxa"/>
          </w:tcPr>
          <w:p w14:paraId="2760E466"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Заптивач</w:t>
            </w:r>
          </w:p>
          <w:p w14:paraId="4B26F03A" w14:textId="77777777" w:rsidR="00324DD8" w:rsidRPr="00E3558F" w:rsidRDefault="00324DD8" w:rsidP="00191DC9">
            <w:pPr>
              <w:rPr>
                <w:rFonts w:cs="Arial"/>
                <w:color w:val="000000" w:themeColor="text1"/>
              </w:rPr>
            </w:pPr>
            <w:r w:rsidRPr="00E3558F">
              <w:rPr>
                <w:rFonts w:cs="Arial"/>
                <w:color w:val="000000" w:themeColor="text1"/>
              </w:rPr>
              <w:t>Joint entre 13 et 32-1</w:t>
            </w:r>
          </w:p>
          <w:p w14:paraId="2FDAAC60" w14:textId="77777777" w:rsidR="00324DD8" w:rsidRPr="00E3558F" w:rsidRDefault="00324DD8" w:rsidP="00191DC9">
            <w:pPr>
              <w:rPr>
                <w:rFonts w:cs="Arial"/>
                <w:color w:val="000000" w:themeColor="text1"/>
              </w:rPr>
            </w:pPr>
            <w:r w:rsidRPr="00E3558F">
              <w:rPr>
                <w:rFonts w:cs="Arial"/>
                <w:color w:val="000000" w:themeColor="text1"/>
              </w:rPr>
              <w:t>Dichtung zwischen 13 und 32-1</w:t>
            </w:r>
          </w:p>
        </w:tc>
        <w:tc>
          <w:tcPr>
            <w:tcW w:w="1843" w:type="dxa"/>
          </w:tcPr>
          <w:p w14:paraId="7313A767" w14:textId="77777777" w:rsidR="00324DD8" w:rsidRPr="00E3558F" w:rsidRDefault="00324DD8" w:rsidP="00191DC9">
            <w:pPr>
              <w:rPr>
                <w:rFonts w:cs="Arial"/>
                <w:color w:val="000000" w:themeColor="text1"/>
              </w:rPr>
            </w:pPr>
            <w:r w:rsidRPr="00E3558F">
              <w:rPr>
                <w:rFonts w:cs="Arial"/>
                <w:color w:val="000000" w:themeColor="text1"/>
              </w:rPr>
              <w:t>Klingerit 1000</w:t>
            </w:r>
          </w:p>
        </w:tc>
        <w:tc>
          <w:tcPr>
            <w:tcW w:w="2126" w:type="dxa"/>
          </w:tcPr>
          <w:p w14:paraId="540A1407"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Ø</w:t>
            </w:r>
            <w:r w:rsidRPr="00E3558F">
              <w:rPr>
                <w:rFonts w:cs="Arial"/>
                <w:color w:val="000000" w:themeColor="text1"/>
              </w:rPr>
              <w:t>265x</w:t>
            </w:r>
            <w:r w:rsidRPr="00E3558F">
              <w:rPr>
                <w:rFonts w:cs="Arial"/>
                <w:color w:val="000000" w:themeColor="text1"/>
                <w:lang w:val="sr-Cyrl-RS"/>
              </w:rPr>
              <w:t>Ø</w:t>
            </w:r>
            <w:r w:rsidRPr="00E3558F">
              <w:rPr>
                <w:rFonts w:cs="Arial"/>
                <w:color w:val="000000" w:themeColor="text1"/>
              </w:rPr>
              <w:t>340x0,6</w:t>
            </w:r>
          </w:p>
        </w:tc>
        <w:tc>
          <w:tcPr>
            <w:tcW w:w="963" w:type="dxa"/>
          </w:tcPr>
          <w:p w14:paraId="21AF22E4" w14:textId="77777777" w:rsidR="00324DD8" w:rsidRPr="00E3558F" w:rsidRDefault="00324DD8" w:rsidP="00191DC9">
            <w:pPr>
              <w:rPr>
                <w:rFonts w:cs="Arial"/>
                <w:color w:val="000000" w:themeColor="text1"/>
              </w:rPr>
            </w:pPr>
            <w:r w:rsidRPr="00E3558F">
              <w:rPr>
                <w:rFonts w:cs="Arial"/>
                <w:color w:val="000000" w:themeColor="text1"/>
              </w:rPr>
              <w:t>1</w:t>
            </w:r>
          </w:p>
        </w:tc>
      </w:tr>
      <w:tr w:rsidR="00324DD8" w:rsidRPr="00E3558F" w14:paraId="0DAA56FD" w14:textId="77777777" w:rsidTr="00191DC9">
        <w:tc>
          <w:tcPr>
            <w:tcW w:w="1101" w:type="dxa"/>
          </w:tcPr>
          <w:p w14:paraId="1043D0C2" w14:textId="77777777" w:rsidR="00324DD8" w:rsidRPr="00E3558F" w:rsidRDefault="00324DD8" w:rsidP="00191DC9">
            <w:pPr>
              <w:rPr>
                <w:rFonts w:cs="Arial"/>
                <w:color w:val="000000" w:themeColor="text1"/>
              </w:rPr>
            </w:pPr>
            <w:r w:rsidRPr="00E3558F">
              <w:rPr>
                <w:rFonts w:cs="Arial"/>
                <w:color w:val="000000" w:themeColor="text1"/>
              </w:rPr>
              <w:t>20.43</w:t>
            </w:r>
          </w:p>
        </w:tc>
        <w:tc>
          <w:tcPr>
            <w:tcW w:w="3543" w:type="dxa"/>
          </w:tcPr>
          <w:p w14:paraId="14AC4B3E"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Заптивач</w:t>
            </w:r>
          </w:p>
          <w:p w14:paraId="30CF35CF" w14:textId="77777777" w:rsidR="00324DD8" w:rsidRPr="00E3558F" w:rsidRDefault="00324DD8" w:rsidP="00191DC9">
            <w:pPr>
              <w:rPr>
                <w:rFonts w:cs="Arial"/>
                <w:color w:val="000000" w:themeColor="text1"/>
                <w:lang w:val="sr-Cyrl-RS"/>
              </w:rPr>
            </w:pPr>
            <w:r w:rsidRPr="00E3558F">
              <w:rPr>
                <w:rFonts w:cs="Arial"/>
                <w:color w:val="000000" w:themeColor="text1"/>
              </w:rPr>
              <w:t>Joint entre</w:t>
            </w:r>
            <w:r w:rsidRPr="00E3558F">
              <w:rPr>
                <w:rFonts w:cs="Arial"/>
                <w:color w:val="000000" w:themeColor="text1"/>
                <w:lang w:val="sr-Cyrl-RS"/>
              </w:rPr>
              <w:t xml:space="preserve"> </w:t>
            </w:r>
            <w:r w:rsidRPr="00E3558F">
              <w:rPr>
                <w:rFonts w:cs="Arial"/>
                <w:color w:val="000000" w:themeColor="text1"/>
              </w:rPr>
              <w:t>13</w:t>
            </w:r>
            <w:r w:rsidRPr="00E3558F">
              <w:rPr>
                <w:rFonts w:cs="Arial"/>
                <w:color w:val="000000" w:themeColor="text1"/>
                <w:lang w:val="sr-Cyrl-RS"/>
              </w:rPr>
              <w:t xml:space="preserve"> </w:t>
            </w:r>
            <w:r w:rsidRPr="00E3558F">
              <w:rPr>
                <w:rFonts w:cs="Arial"/>
                <w:color w:val="000000" w:themeColor="text1"/>
              </w:rPr>
              <w:t>et</w:t>
            </w:r>
            <w:r w:rsidRPr="00E3558F">
              <w:rPr>
                <w:rFonts w:cs="Arial"/>
                <w:color w:val="000000" w:themeColor="text1"/>
                <w:lang w:val="sr-Cyrl-RS"/>
              </w:rPr>
              <w:t xml:space="preserve"> </w:t>
            </w:r>
            <w:r w:rsidRPr="00E3558F">
              <w:rPr>
                <w:rFonts w:cs="Arial"/>
                <w:color w:val="000000" w:themeColor="text1"/>
              </w:rPr>
              <w:t>20-2</w:t>
            </w:r>
          </w:p>
          <w:p w14:paraId="18500717" w14:textId="77777777" w:rsidR="00324DD8" w:rsidRPr="00E3558F" w:rsidRDefault="00324DD8" w:rsidP="00191DC9">
            <w:pPr>
              <w:rPr>
                <w:rFonts w:cs="Arial"/>
                <w:color w:val="000000" w:themeColor="text1"/>
              </w:rPr>
            </w:pPr>
            <w:r w:rsidRPr="00E3558F">
              <w:rPr>
                <w:rFonts w:cs="Arial"/>
                <w:color w:val="000000" w:themeColor="text1"/>
              </w:rPr>
              <w:t>Dichtung zwischen 13 und 20-2</w:t>
            </w:r>
          </w:p>
        </w:tc>
        <w:tc>
          <w:tcPr>
            <w:tcW w:w="1843" w:type="dxa"/>
          </w:tcPr>
          <w:p w14:paraId="512CBC5F" w14:textId="77777777" w:rsidR="00324DD8" w:rsidRPr="00E3558F" w:rsidRDefault="00324DD8" w:rsidP="00191DC9">
            <w:pPr>
              <w:rPr>
                <w:rFonts w:cs="Arial"/>
                <w:color w:val="000000" w:themeColor="text1"/>
              </w:rPr>
            </w:pPr>
            <w:r w:rsidRPr="00E3558F">
              <w:rPr>
                <w:rFonts w:cs="Arial"/>
                <w:color w:val="000000" w:themeColor="text1"/>
              </w:rPr>
              <w:t>Acier stainless</w:t>
            </w:r>
          </w:p>
        </w:tc>
        <w:tc>
          <w:tcPr>
            <w:tcW w:w="2126" w:type="dxa"/>
          </w:tcPr>
          <w:p w14:paraId="3C435923"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Ø</w:t>
            </w:r>
            <w:r w:rsidRPr="00E3558F">
              <w:rPr>
                <w:rFonts w:cs="Arial"/>
                <w:color w:val="000000" w:themeColor="text1"/>
              </w:rPr>
              <w:t>673,5x</w:t>
            </w:r>
            <w:r w:rsidRPr="00E3558F">
              <w:rPr>
                <w:rFonts w:cs="Arial"/>
                <w:color w:val="000000" w:themeColor="text1"/>
                <w:lang w:val="sr-Cyrl-RS"/>
              </w:rPr>
              <w:t>Ø</w:t>
            </w:r>
            <w:r w:rsidRPr="00E3558F">
              <w:rPr>
                <w:rFonts w:cs="Arial"/>
                <w:color w:val="000000" w:themeColor="text1"/>
              </w:rPr>
              <w:t>626,5x4,45</w:t>
            </w:r>
          </w:p>
        </w:tc>
        <w:tc>
          <w:tcPr>
            <w:tcW w:w="963" w:type="dxa"/>
          </w:tcPr>
          <w:p w14:paraId="7EBF5845" w14:textId="77777777" w:rsidR="00324DD8" w:rsidRPr="00E3558F" w:rsidRDefault="00324DD8" w:rsidP="00191DC9">
            <w:pPr>
              <w:rPr>
                <w:rFonts w:cs="Arial"/>
                <w:color w:val="000000" w:themeColor="text1"/>
              </w:rPr>
            </w:pPr>
            <w:r w:rsidRPr="00E3558F">
              <w:rPr>
                <w:rFonts w:cs="Arial"/>
                <w:color w:val="000000" w:themeColor="text1"/>
              </w:rPr>
              <w:t>10</w:t>
            </w:r>
          </w:p>
        </w:tc>
      </w:tr>
      <w:tr w:rsidR="00324DD8" w:rsidRPr="00E3558F" w14:paraId="09F81E24" w14:textId="77777777" w:rsidTr="00191DC9">
        <w:tc>
          <w:tcPr>
            <w:tcW w:w="1101" w:type="dxa"/>
          </w:tcPr>
          <w:p w14:paraId="5AD7EE91" w14:textId="77777777" w:rsidR="00324DD8" w:rsidRPr="00E3558F" w:rsidRDefault="00324DD8" w:rsidP="00191DC9">
            <w:pPr>
              <w:rPr>
                <w:rFonts w:cs="Arial"/>
                <w:color w:val="000000" w:themeColor="text1"/>
              </w:rPr>
            </w:pPr>
            <w:r w:rsidRPr="00E3558F">
              <w:rPr>
                <w:rFonts w:cs="Arial"/>
                <w:color w:val="000000" w:themeColor="text1"/>
              </w:rPr>
              <w:t>20.44</w:t>
            </w:r>
          </w:p>
        </w:tc>
        <w:tc>
          <w:tcPr>
            <w:tcW w:w="3543" w:type="dxa"/>
          </w:tcPr>
          <w:p w14:paraId="28E81588"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Заптивач</w:t>
            </w:r>
          </w:p>
          <w:p w14:paraId="6A8EC89D" w14:textId="77777777" w:rsidR="00324DD8" w:rsidRPr="00E3558F" w:rsidRDefault="00324DD8" w:rsidP="00191DC9">
            <w:pPr>
              <w:rPr>
                <w:rFonts w:cs="Arial"/>
                <w:color w:val="000000" w:themeColor="text1"/>
              </w:rPr>
            </w:pPr>
            <w:r w:rsidRPr="00E3558F">
              <w:rPr>
                <w:rFonts w:cs="Arial"/>
                <w:color w:val="000000" w:themeColor="text1"/>
              </w:rPr>
              <w:t>Joint entre</w:t>
            </w:r>
            <w:r w:rsidRPr="00E3558F">
              <w:rPr>
                <w:rFonts w:cs="Arial"/>
                <w:color w:val="000000" w:themeColor="text1"/>
                <w:lang w:val="sr-Cyrl-RS"/>
              </w:rPr>
              <w:t xml:space="preserve"> </w:t>
            </w:r>
            <w:r w:rsidRPr="00E3558F">
              <w:rPr>
                <w:rFonts w:cs="Arial"/>
                <w:color w:val="000000" w:themeColor="text1"/>
              </w:rPr>
              <w:t>20-43</w:t>
            </w:r>
            <w:r w:rsidRPr="00E3558F">
              <w:rPr>
                <w:rFonts w:cs="Arial"/>
                <w:color w:val="000000" w:themeColor="text1"/>
                <w:lang w:val="sr-Cyrl-RS"/>
              </w:rPr>
              <w:t xml:space="preserve"> </w:t>
            </w:r>
            <w:r w:rsidRPr="00E3558F">
              <w:rPr>
                <w:rFonts w:cs="Arial"/>
                <w:color w:val="000000" w:themeColor="text1"/>
              </w:rPr>
              <w:t>et</w:t>
            </w:r>
            <w:r w:rsidRPr="00E3558F">
              <w:rPr>
                <w:rFonts w:cs="Arial"/>
                <w:color w:val="000000" w:themeColor="text1"/>
                <w:lang w:val="sr-Cyrl-RS"/>
              </w:rPr>
              <w:t xml:space="preserve"> </w:t>
            </w:r>
            <w:r w:rsidRPr="00E3558F">
              <w:rPr>
                <w:rFonts w:cs="Arial"/>
                <w:color w:val="000000" w:themeColor="text1"/>
              </w:rPr>
              <w:t>20-43</w:t>
            </w:r>
          </w:p>
          <w:p w14:paraId="02B31072" w14:textId="77777777" w:rsidR="00324DD8" w:rsidRPr="00E3558F" w:rsidRDefault="00324DD8" w:rsidP="00191DC9">
            <w:pPr>
              <w:rPr>
                <w:rFonts w:cs="Arial"/>
                <w:color w:val="000000" w:themeColor="text1"/>
              </w:rPr>
            </w:pPr>
            <w:r w:rsidRPr="00E3558F">
              <w:rPr>
                <w:rFonts w:cs="Arial"/>
                <w:color w:val="000000" w:themeColor="text1"/>
              </w:rPr>
              <w:t>Dichtung zwischen 20-43 und 20-43</w:t>
            </w:r>
          </w:p>
        </w:tc>
        <w:tc>
          <w:tcPr>
            <w:tcW w:w="1843" w:type="dxa"/>
          </w:tcPr>
          <w:p w14:paraId="2A8A9DFD" w14:textId="77777777" w:rsidR="00324DD8" w:rsidRPr="00E3558F" w:rsidRDefault="00324DD8" w:rsidP="00191DC9">
            <w:pPr>
              <w:rPr>
                <w:rFonts w:cs="Arial"/>
                <w:color w:val="000000" w:themeColor="text1"/>
              </w:rPr>
            </w:pPr>
            <w:r w:rsidRPr="00E3558F">
              <w:rPr>
                <w:rFonts w:cs="Arial"/>
                <w:color w:val="000000" w:themeColor="text1"/>
              </w:rPr>
              <w:t>Z 10 CNF 18-09</w:t>
            </w:r>
          </w:p>
        </w:tc>
        <w:tc>
          <w:tcPr>
            <w:tcW w:w="2126" w:type="dxa"/>
          </w:tcPr>
          <w:p w14:paraId="22DBABB6"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Ø</w:t>
            </w:r>
            <w:r w:rsidRPr="00E3558F">
              <w:rPr>
                <w:rFonts w:cs="Arial"/>
                <w:color w:val="000000" w:themeColor="text1"/>
              </w:rPr>
              <w:t>674x</w:t>
            </w:r>
            <w:r w:rsidRPr="00E3558F">
              <w:rPr>
                <w:rFonts w:cs="Arial"/>
                <w:color w:val="000000" w:themeColor="text1"/>
                <w:lang w:val="sr-Cyrl-RS"/>
              </w:rPr>
              <w:t>Ø</w:t>
            </w:r>
            <w:r w:rsidRPr="00E3558F">
              <w:rPr>
                <w:rFonts w:cs="Arial"/>
                <w:color w:val="000000" w:themeColor="text1"/>
              </w:rPr>
              <w:t>626x2</w:t>
            </w:r>
          </w:p>
        </w:tc>
        <w:tc>
          <w:tcPr>
            <w:tcW w:w="963" w:type="dxa"/>
          </w:tcPr>
          <w:p w14:paraId="60572375" w14:textId="77777777" w:rsidR="00324DD8" w:rsidRPr="00E3558F" w:rsidRDefault="00324DD8" w:rsidP="00191DC9">
            <w:pPr>
              <w:rPr>
                <w:rFonts w:cs="Arial"/>
                <w:color w:val="000000" w:themeColor="text1"/>
              </w:rPr>
            </w:pPr>
            <w:r w:rsidRPr="00E3558F">
              <w:rPr>
                <w:rFonts w:cs="Arial"/>
                <w:color w:val="000000" w:themeColor="text1"/>
              </w:rPr>
              <w:t>5</w:t>
            </w:r>
          </w:p>
        </w:tc>
      </w:tr>
      <w:tr w:rsidR="00324DD8" w:rsidRPr="00E3558F" w14:paraId="174947B4" w14:textId="77777777" w:rsidTr="00191DC9">
        <w:tc>
          <w:tcPr>
            <w:tcW w:w="1101" w:type="dxa"/>
          </w:tcPr>
          <w:p w14:paraId="0EA90E5E" w14:textId="77777777" w:rsidR="00324DD8" w:rsidRPr="00E3558F" w:rsidRDefault="00324DD8" w:rsidP="00191DC9">
            <w:pPr>
              <w:rPr>
                <w:rFonts w:cs="Arial"/>
                <w:color w:val="000000" w:themeColor="text1"/>
              </w:rPr>
            </w:pPr>
            <w:r w:rsidRPr="00E3558F">
              <w:rPr>
                <w:rFonts w:cs="Arial"/>
                <w:color w:val="000000" w:themeColor="text1"/>
              </w:rPr>
              <w:t>20.44.1</w:t>
            </w:r>
          </w:p>
        </w:tc>
        <w:tc>
          <w:tcPr>
            <w:tcW w:w="3543" w:type="dxa"/>
          </w:tcPr>
          <w:p w14:paraId="0698E3F9"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Заптивач</w:t>
            </w:r>
          </w:p>
          <w:p w14:paraId="326E874C" w14:textId="77777777" w:rsidR="00324DD8" w:rsidRPr="00E3558F" w:rsidRDefault="00324DD8" w:rsidP="00191DC9">
            <w:pPr>
              <w:rPr>
                <w:rFonts w:cs="Arial"/>
                <w:color w:val="000000" w:themeColor="text1"/>
              </w:rPr>
            </w:pPr>
            <w:r w:rsidRPr="00E3558F">
              <w:rPr>
                <w:rFonts w:cs="Arial"/>
                <w:color w:val="000000" w:themeColor="text1"/>
              </w:rPr>
              <w:t>Joint entre</w:t>
            </w:r>
            <w:r w:rsidRPr="00E3558F">
              <w:rPr>
                <w:rFonts w:cs="Arial"/>
                <w:color w:val="000000" w:themeColor="text1"/>
                <w:lang w:val="sr-Cyrl-RS"/>
              </w:rPr>
              <w:t xml:space="preserve"> </w:t>
            </w:r>
            <w:r w:rsidRPr="00E3558F">
              <w:rPr>
                <w:rFonts w:cs="Arial"/>
                <w:color w:val="000000" w:themeColor="text1"/>
              </w:rPr>
              <w:t>20-43</w:t>
            </w:r>
            <w:r w:rsidRPr="00E3558F">
              <w:rPr>
                <w:rFonts w:cs="Arial"/>
                <w:color w:val="000000" w:themeColor="text1"/>
                <w:lang w:val="sr-Cyrl-RS"/>
              </w:rPr>
              <w:t xml:space="preserve"> </w:t>
            </w:r>
            <w:r w:rsidRPr="00E3558F">
              <w:rPr>
                <w:rFonts w:cs="Arial"/>
                <w:color w:val="000000" w:themeColor="text1"/>
              </w:rPr>
              <w:t>et</w:t>
            </w:r>
            <w:r w:rsidRPr="00E3558F">
              <w:rPr>
                <w:rFonts w:cs="Arial"/>
                <w:color w:val="000000" w:themeColor="text1"/>
                <w:lang w:val="sr-Cyrl-RS"/>
              </w:rPr>
              <w:t xml:space="preserve"> </w:t>
            </w:r>
            <w:r w:rsidRPr="00E3558F">
              <w:rPr>
                <w:rFonts w:cs="Arial"/>
                <w:color w:val="000000" w:themeColor="text1"/>
              </w:rPr>
              <w:t>20-43</w:t>
            </w:r>
          </w:p>
          <w:p w14:paraId="55493F28" w14:textId="77777777" w:rsidR="00324DD8" w:rsidRPr="00E3558F" w:rsidRDefault="00324DD8" w:rsidP="00191DC9">
            <w:pPr>
              <w:rPr>
                <w:rFonts w:cs="Arial"/>
                <w:color w:val="000000" w:themeColor="text1"/>
              </w:rPr>
            </w:pPr>
            <w:r w:rsidRPr="00E3558F">
              <w:rPr>
                <w:rFonts w:cs="Arial"/>
                <w:color w:val="000000" w:themeColor="text1"/>
              </w:rPr>
              <w:t>Dichtung zwischen 20-43 und 20-43</w:t>
            </w:r>
          </w:p>
        </w:tc>
        <w:tc>
          <w:tcPr>
            <w:tcW w:w="1843" w:type="dxa"/>
          </w:tcPr>
          <w:p w14:paraId="7608C57C" w14:textId="77777777" w:rsidR="00324DD8" w:rsidRPr="00E3558F" w:rsidRDefault="00324DD8" w:rsidP="00191DC9">
            <w:pPr>
              <w:rPr>
                <w:rFonts w:cs="Arial"/>
                <w:color w:val="000000" w:themeColor="text1"/>
              </w:rPr>
            </w:pPr>
            <w:r w:rsidRPr="00E3558F">
              <w:rPr>
                <w:rFonts w:cs="Arial"/>
                <w:color w:val="000000" w:themeColor="text1"/>
              </w:rPr>
              <w:t>Z 10 CNF 18-09</w:t>
            </w:r>
          </w:p>
        </w:tc>
        <w:tc>
          <w:tcPr>
            <w:tcW w:w="2126" w:type="dxa"/>
          </w:tcPr>
          <w:p w14:paraId="498D0BB9" w14:textId="77777777" w:rsidR="00324DD8" w:rsidRPr="00E3558F" w:rsidRDefault="00324DD8" w:rsidP="00191DC9">
            <w:pPr>
              <w:rPr>
                <w:rFonts w:cs="Arial"/>
                <w:color w:val="000000" w:themeColor="text1"/>
                <w:lang w:val="sr-Cyrl-RS"/>
              </w:rPr>
            </w:pPr>
            <w:r w:rsidRPr="00E3558F">
              <w:rPr>
                <w:rFonts w:cs="Arial"/>
                <w:color w:val="000000" w:themeColor="text1"/>
                <w:lang w:val="sr-Cyrl-RS"/>
              </w:rPr>
              <w:t>Ø</w:t>
            </w:r>
            <w:r w:rsidRPr="00E3558F">
              <w:rPr>
                <w:rFonts w:cs="Arial"/>
                <w:color w:val="000000" w:themeColor="text1"/>
              </w:rPr>
              <w:t>674x</w:t>
            </w:r>
            <w:r w:rsidRPr="00E3558F">
              <w:rPr>
                <w:rFonts w:cs="Arial"/>
                <w:color w:val="000000" w:themeColor="text1"/>
                <w:lang w:val="sr-Cyrl-RS"/>
              </w:rPr>
              <w:t>Ø</w:t>
            </w:r>
            <w:r w:rsidRPr="00E3558F">
              <w:rPr>
                <w:rFonts w:cs="Arial"/>
                <w:color w:val="000000" w:themeColor="text1"/>
              </w:rPr>
              <w:t>626x2,5</w:t>
            </w:r>
          </w:p>
        </w:tc>
        <w:tc>
          <w:tcPr>
            <w:tcW w:w="963" w:type="dxa"/>
          </w:tcPr>
          <w:p w14:paraId="4307A4C7" w14:textId="77777777" w:rsidR="00324DD8" w:rsidRPr="00E3558F" w:rsidRDefault="00324DD8" w:rsidP="00191DC9">
            <w:pPr>
              <w:rPr>
                <w:rFonts w:cs="Arial"/>
                <w:color w:val="000000" w:themeColor="text1"/>
              </w:rPr>
            </w:pPr>
            <w:r w:rsidRPr="00E3558F">
              <w:rPr>
                <w:rFonts w:cs="Arial"/>
                <w:color w:val="000000" w:themeColor="text1"/>
              </w:rPr>
              <w:t>4</w:t>
            </w:r>
          </w:p>
        </w:tc>
      </w:tr>
    </w:tbl>
    <w:p w14:paraId="71507CF5" w14:textId="77777777" w:rsidR="00324DD8" w:rsidRPr="00E3558F" w:rsidRDefault="00324DD8" w:rsidP="00324DD8">
      <w:pPr>
        <w:rPr>
          <w:rFonts w:cs="Arial"/>
          <w:color w:val="000000" w:themeColor="text1"/>
          <w:lang w:val="sr-Cyrl-RS"/>
        </w:rPr>
      </w:pPr>
      <w:r w:rsidRPr="00E3558F">
        <w:rPr>
          <w:rFonts w:cs="Arial"/>
          <w:color w:val="000000" w:themeColor="text1"/>
          <w:lang w:val="sr-Cyrl-RS"/>
        </w:rPr>
        <w:t>Напомена: Све ознаке су у складу са листом резервних делова и цртежом пумпе.</w:t>
      </w:r>
    </w:p>
    <w:p w14:paraId="37D6C887" w14:textId="77777777" w:rsidR="00324DD8" w:rsidRPr="00E3558F" w:rsidRDefault="00324DD8" w:rsidP="00324DD8">
      <w:pPr>
        <w:pStyle w:val="Heading2"/>
        <w:spacing w:before="240"/>
        <w:rPr>
          <w:rFonts w:cs="Arial"/>
          <w:color w:val="000000" w:themeColor="text1"/>
          <w:lang w:val="sr-Cyrl-RS"/>
        </w:rPr>
      </w:pPr>
      <w:r w:rsidRPr="00E3558F">
        <w:rPr>
          <w:rFonts w:cs="Arial"/>
          <w:color w:val="000000" w:themeColor="text1"/>
          <w:lang w:val="sr-Cyrl-RS"/>
        </w:rPr>
        <w:t>Обавезе Понуђача</w:t>
      </w:r>
    </w:p>
    <w:p w14:paraId="45D7B0E5" w14:textId="77777777" w:rsidR="00324DD8" w:rsidRPr="00E3558F" w:rsidRDefault="00324DD8" w:rsidP="00324DD8">
      <w:pPr>
        <w:rPr>
          <w:rFonts w:cs="Arial"/>
          <w:color w:val="000000" w:themeColor="text1"/>
          <w:lang w:val="sr-Cyrl-RS"/>
        </w:rPr>
      </w:pPr>
      <w:r w:rsidRPr="00324DD8">
        <w:rPr>
          <w:rFonts w:cs="Arial"/>
          <w:b/>
          <w:color w:val="000000" w:themeColor="text1"/>
          <w:lang w:val="sr-Cyrl-RS"/>
        </w:rPr>
        <w:t>Уз понуду обавезно доставити</w:t>
      </w:r>
      <w:r w:rsidRPr="00E3558F">
        <w:rPr>
          <w:rFonts w:cs="Arial"/>
          <w:color w:val="000000" w:themeColor="text1"/>
          <w:lang w:val="sr-Cyrl-RS"/>
        </w:rPr>
        <w:t>:</w:t>
      </w:r>
    </w:p>
    <w:p w14:paraId="7EAA1076" w14:textId="4D01BDD6" w:rsidR="00324DD8" w:rsidRDefault="00324DD8" w:rsidP="009729F1">
      <w:pPr>
        <w:pStyle w:val="ListParagraph"/>
        <w:numPr>
          <w:ilvl w:val="0"/>
          <w:numId w:val="28"/>
        </w:numPr>
        <w:spacing w:after="0"/>
        <w:ind w:left="714" w:hanging="357"/>
        <w:rPr>
          <w:rFonts w:ascii="Arial" w:hAnsi="Arial" w:cs="Arial"/>
          <w:color w:val="000000" w:themeColor="text1"/>
        </w:rPr>
      </w:pPr>
      <w:r w:rsidRPr="00E3558F">
        <w:rPr>
          <w:rFonts w:ascii="Arial" w:hAnsi="Arial" w:cs="Arial"/>
          <w:color w:val="000000" w:themeColor="text1"/>
          <w:lang w:val="sr-Cyrl-RS"/>
        </w:rPr>
        <w:t>Предлог детаљаног термин план</w:t>
      </w:r>
      <w:r w:rsidR="006A4E77">
        <w:rPr>
          <w:rFonts w:ascii="Arial" w:hAnsi="Arial" w:cs="Arial"/>
          <w:color w:val="000000" w:themeColor="text1"/>
          <w:lang w:val="sr-Cyrl-RS"/>
        </w:rPr>
        <w:t>а</w:t>
      </w:r>
      <w:r w:rsidRPr="00E3558F">
        <w:rPr>
          <w:rFonts w:ascii="Arial" w:hAnsi="Arial" w:cs="Arial"/>
          <w:color w:val="000000" w:themeColor="text1"/>
          <w:lang w:val="sr-Cyrl-RS"/>
        </w:rPr>
        <w:t xml:space="preserve"> израде кућишта и поклопца кућишта</w:t>
      </w:r>
      <w:r w:rsidR="006D217B">
        <w:rPr>
          <w:rFonts w:ascii="Arial" w:hAnsi="Arial" w:cs="Arial"/>
          <w:color w:val="000000" w:themeColor="text1"/>
        </w:rPr>
        <w:t>.</w:t>
      </w:r>
    </w:p>
    <w:p w14:paraId="5D4685D0" w14:textId="77777777" w:rsidR="00324DD8" w:rsidRPr="00E3558F" w:rsidRDefault="00324DD8" w:rsidP="009729F1">
      <w:pPr>
        <w:pStyle w:val="ListParagraph"/>
        <w:numPr>
          <w:ilvl w:val="0"/>
          <w:numId w:val="28"/>
        </w:numPr>
        <w:spacing w:before="240" w:after="0"/>
        <w:rPr>
          <w:rFonts w:ascii="Arial" w:hAnsi="Arial" w:cs="Arial"/>
          <w:color w:val="000000" w:themeColor="text1"/>
        </w:rPr>
      </w:pPr>
      <w:r w:rsidRPr="00E3558F">
        <w:rPr>
          <w:rFonts w:ascii="Arial" w:hAnsi="Arial" w:cs="Arial"/>
          <w:color w:val="000000" w:themeColor="text1"/>
          <w:lang w:val="sr-Cyrl-RS"/>
        </w:rPr>
        <w:lastRenderedPageBreak/>
        <w:t>Предлог плана контроле квалитета (</w:t>
      </w:r>
      <w:r w:rsidRPr="00E3558F">
        <w:rPr>
          <w:rFonts w:ascii="Arial" w:hAnsi="Arial" w:cs="Arial"/>
          <w:color w:val="000000" w:themeColor="text1"/>
        </w:rPr>
        <w:t>ITP</w:t>
      </w:r>
      <w:r w:rsidRPr="00E3558F">
        <w:rPr>
          <w:rFonts w:ascii="Arial" w:hAnsi="Arial" w:cs="Arial"/>
          <w:color w:val="000000" w:themeColor="text1"/>
          <w:lang w:val="sr-Cyrl-RS"/>
        </w:rPr>
        <w:t>) са зауставним тачкама;</w:t>
      </w:r>
    </w:p>
    <w:p w14:paraId="75885BA5" w14:textId="78EFCB86" w:rsidR="00324DD8" w:rsidRPr="00642018" w:rsidRDefault="00324DD8" w:rsidP="009729F1">
      <w:pPr>
        <w:pStyle w:val="ListParagraph"/>
        <w:numPr>
          <w:ilvl w:val="0"/>
          <w:numId w:val="28"/>
        </w:numPr>
        <w:spacing w:before="240" w:after="0"/>
        <w:rPr>
          <w:rFonts w:ascii="Arial" w:hAnsi="Arial" w:cs="Arial"/>
          <w:color w:val="000000" w:themeColor="text1"/>
        </w:rPr>
      </w:pPr>
      <w:r w:rsidRPr="00E3558F">
        <w:rPr>
          <w:rFonts w:ascii="Arial" w:hAnsi="Arial" w:cs="Arial"/>
          <w:color w:val="000000" w:themeColor="text1"/>
          <w:lang w:val="sr-Cyrl-RS"/>
        </w:rPr>
        <w:t>Предлог термин план</w:t>
      </w:r>
      <w:r w:rsidR="006A4E77">
        <w:rPr>
          <w:rFonts w:ascii="Arial" w:hAnsi="Arial" w:cs="Arial"/>
          <w:color w:val="000000" w:themeColor="text1"/>
          <w:lang w:val="sr-Cyrl-RS"/>
        </w:rPr>
        <w:t>а</w:t>
      </w:r>
      <w:r w:rsidRPr="00E3558F">
        <w:rPr>
          <w:rFonts w:ascii="Arial" w:hAnsi="Arial" w:cs="Arial"/>
          <w:color w:val="000000" w:themeColor="text1"/>
          <w:lang w:val="sr-Cyrl-RS"/>
        </w:rPr>
        <w:t xml:space="preserve"> замене кућишта </w:t>
      </w:r>
      <w:r w:rsidR="00217405" w:rsidRPr="00642018">
        <w:rPr>
          <w:rFonts w:ascii="Arial" w:hAnsi="Arial" w:cs="Arial"/>
          <w:color w:val="000000" w:themeColor="text1"/>
          <w:lang w:val="sr-Cyrl-RS"/>
        </w:rPr>
        <w:t xml:space="preserve">у складу </w:t>
      </w:r>
      <w:r w:rsidRPr="00642018">
        <w:rPr>
          <w:rFonts w:ascii="Arial" w:hAnsi="Arial" w:cs="Arial"/>
          <w:color w:val="000000" w:themeColor="text1"/>
          <w:lang w:val="sr-Cyrl-RS"/>
        </w:rPr>
        <w:t>са дефинисаним обавезама Наручиоца и Надзора;</w:t>
      </w:r>
    </w:p>
    <w:p w14:paraId="0B30B60A" w14:textId="3AB2F786" w:rsidR="00324DD8" w:rsidRPr="00642018" w:rsidRDefault="00324DD8" w:rsidP="009729F1">
      <w:pPr>
        <w:pStyle w:val="ListParagraph"/>
        <w:numPr>
          <w:ilvl w:val="0"/>
          <w:numId w:val="28"/>
        </w:numPr>
        <w:spacing w:before="240" w:after="0"/>
        <w:rPr>
          <w:rFonts w:ascii="Arial" w:hAnsi="Arial" w:cs="Arial"/>
          <w:color w:val="000000" w:themeColor="text1"/>
        </w:rPr>
      </w:pPr>
      <w:r w:rsidRPr="00642018">
        <w:rPr>
          <w:rFonts w:ascii="Arial" w:hAnsi="Arial" w:cs="Arial"/>
          <w:color w:val="000000" w:themeColor="text1"/>
          <w:lang w:val="sr-Cyrl-RS"/>
        </w:rPr>
        <w:t>Технологију замене кућишта</w:t>
      </w:r>
      <w:r w:rsidR="00217405" w:rsidRPr="00642018">
        <w:rPr>
          <w:rFonts w:ascii="Arial" w:hAnsi="Arial" w:cs="Arial"/>
          <w:color w:val="000000" w:themeColor="text1"/>
          <w:lang w:val="sr-Cyrl-RS"/>
        </w:rPr>
        <w:t xml:space="preserve"> (са </w:t>
      </w:r>
      <w:r w:rsidR="00C94C6E" w:rsidRPr="00642018">
        <w:rPr>
          <w:rFonts w:ascii="Arial" w:hAnsi="Arial" w:cs="Arial"/>
          <w:color w:val="000000" w:themeColor="text1"/>
          <w:lang w:val="sr-Cyrl-RS"/>
        </w:rPr>
        <w:t xml:space="preserve">свим неопходним детаљима и </w:t>
      </w:r>
      <w:r w:rsidR="00217405" w:rsidRPr="00642018">
        <w:rPr>
          <w:rFonts w:ascii="Arial" w:hAnsi="Arial" w:cs="Arial"/>
          <w:color w:val="000000" w:themeColor="text1"/>
          <w:lang w:val="sr-Cyrl-RS"/>
        </w:rPr>
        <w:t>описом свих активности на демонтажи и монтажи)</w:t>
      </w:r>
      <w:r w:rsidRPr="00642018">
        <w:rPr>
          <w:rFonts w:ascii="Arial" w:hAnsi="Arial" w:cs="Arial"/>
          <w:color w:val="000000" w:themeColor="text1"/>
          <w:lang w:val="sr-Cyrl-RS"/>
        </w:rPr>
        <w:t xml:space="preserve"> – драфт верзију ради сагледавања обима посла Наручиоца на замени кућишта и благовременог планирања активности у ремонту блока Б1 2020. године.</w:t>
      </w:r>
    </w:p>
    <w:p w14:paraId="66C46317" w14:textId="3FC5C773" w:rsidR="00A9558D" w:rsidRPr="00642018" w:rsidRDefault="00A9558D" w:rsidP="009729F1">
      <w:pPr>
        <w:pStyle w:val="ListParagraph"/>
        <w:numPr>
          <w:ilvl w:val="0"/>
          <w:numId w:val="28"/>
        </w:numPr>
        <w:spacing w:before="240" w:after="0"/>
        <w:rPr>
          <w:rFonts w:ascii="Arial" w:hAnsi="Arial" w:cs="Arial"/>
          <w:color w:val="000000" w:themeColor="text1"/>
        </w:rPr>
      </w:pPr>
      <w:r w:rsidRPr="00642018">
        <w:rPr>
          <w:rFonts w:ascii="Arial" w:hAnsi="Arial" w:cs="Arial"/>
          <w:color w:val="000000" w:themeColor="text1"/>
          <w:lang w:val="sr-Cyrl-RS"/>
        </w:rPr>
        <w:t>Предлог</w:t>
      </w:r>
      <w:r w:rsidR="006A4E77" w:rsidRPr="00642018">
        <w:rPr>
          <w:rFonts w:ascii="Arial" w:hAnsi="Arial" w:cs="Arial"/>
          <w:color w:val="000000" w:themeColor="text1"/>
          <w:lang w:val="sr-Cyrl-RS"/>
        </w:rPr>
        <w:t xml:space="preserve"> места, </w:t>
      </w:r>
      <w:r w:rsidRPr="00642018">
        <w:rPr>
          <w:rFonts w:ascii="Arial" w:hAnsi="Arial" w:cs="Arial"/>
          <w:color w:val="000000" w:themeColor="text1"/>
          <w:lang w:val="sr-Cyrl-RS"/>
        </w:rPr>
        <w:t xml:space="preserve">димензија и изгледа </w:t>
      </w:r>
      <w:r w:rsidR="008D7615" w:rsidRPr="00642018">
        <w:rPr>
          <w:rFonts w:ascii="Arial" w:hAnsi="Arial" w:cs="Arial"/>
          <w:color w:val="000000" w:themeColor="text1"/>
          <w:lang w:val="sr-Cyrl-RS"/>
        </w:rPr>
        <w:t>мерних прикључ</w:t>
      </w:r>
      <w:r w:rsidRPr="00642018">
        <w:rPr>
          <w:rFonts w:ascii="Arial" w:hAnsi="Arial" w:cs="Arial"/>
          <w:color w:val="000000" w:themeColor="text1"/>
          <w:lang w:val="sr-Cyrl-RS"/>
        </w:rPr>
        <w:t xml:space="preserve">ака за </w:t>
      </w:r>
      <w:r w:rsidR="008D7615" w:rsidRPr="00642018">
        <w:rPr>
          <w:rFonts w:ascii="Arial" w:hAnsi="Arial" w:cs="Arial"/>
          <w:color w:val="000000" w:themeColor="text1"/>
          <w:lang w:val="sr-Cyrl-RS"/>
        </w:rPr>
        <w:t>мерење температуре</w:t>
      </w:r>
      <w:r w:rsidRPr="00642018">
        <w:rPr>
          <w:rFonts w:ascii="Arial" w:hAnsi="Arial" w:cs="Arial"/>
          <w:color w:val="000000" w:themeColor="text1"/>
          <w:lang w:val="sr-Cyrl-RS"/>
        </w:rPr>
        <w:t xml:space="preserve"> на кућишту пумпе. </w:t>
      </w:r>
    </w:p>
    <w:p w14:paraId="171A51CF" w14:textId="188AC399" w:rsidR="00217405" w:rsidRDefault="00324DD8" w:rsidP="00324DD8">
      <w:pPr>
        <w:rPr>
          <w:rFonts w:cs="Arial"/>
          <w:color w:val="000000" w:themeColor="text1"/>
          <w:lang w:val="sr-Cyrl-RS"/>
        </w:rPr>
      </w:pPr>
      <w:r w:rsidRPr="00E3558F">
        <w:rPr>
          <w:rFonts w:cs="Arial"/>
          <w:color w:val="000000" w:themeColor="text1"/>
          <w:lang w:val="sr-Cyrl-RS"/>
        </w:rPr>
        <w:t xml:space="preserve">Термин план израде и термин план замене кућишта као и план контроле квалитета се достављају уз Понуду ради усаглашавања. </w:t>
      </w:r>
    </w:p>
    <w:p w14:paraId="510B424A" w14:textId="65C52D5A" w:rsidR="006A4E76" w:rsidRPr="00D471D9" w:rsidRDefault="006A4E76" w:rsidP="006A4E76">
      <w:pPr>
        <w:rPr>
          <w:rFonts w:eastAsia="Arial Unicode MS" w:cs="Arial"/>
          <w:kern w:val="1"/>
          <w:lang w:val="sr-Cyrl-CS" w:eastAsia="ar-SA"/>
        </w:rPr>
      </w:pPr>
      <w:r w:rsidRPr="00642018">
        <w:rPr>
          <w:rFonts w:eastAsia="Arial Unicode MS" w:cs="Arial"/>
          <w:kern w:val="1"/>
          <w:lang w:val="sr-Cyrl-CS" w:eastAsia="ar-SA"/>
        </w:rPr>
        <w:t>Обавезно усаглашавање финалн</w:t>
      </w:r>
      <w:r w:rsidR="006A4E77" w:rsidRPr="00642018">
        <w:rPr>
          <w:rFonts w:eastAsia="Arial Unicode MS" w:cs="Arial"/>
          <w:kern w:val="1"/>
          <w:lang w:val="sr-Cyrl-RS" w:eastAsia="ar-SA"/>
        </w:rPr>
        <w:t>их</w:t>
      </w:r>
      <w:r w:rsidRPr="00642018">
        <w:rPr>
          <w:rFonts w:eastAsia="Arial Unicode MS" w:cs="Arial"/>
          <w:kern w:val="1"/>
          <w:lang w:val="sr-Cyrl-RS" w:eastAsia="ar-SA"/>
        </w:rPr>
        <w:t xml:space="preserve"> термин</w:t>
      </w:r>
      <w:r w:rsidR="006A4E77" w:rsidRPr="00642018">
        <w:rPr>
          <w:rFonts w:eastAsia="Arial Unicode MS" w:cs="Arial"/>
          <w:kern w:val="1"/>
          <w:lang w:val="sr-Cyrl-CS" w:eastAsia="ar-SA"/>
        </w:rPr>
        <w:t xml:space="preserve"> планова за израду и замену кућишта</w:t>
      </w:r>
      <w:r w:rsidRPr="00642018">
        <w:rPr>
          <w:rFonts w:eastAsia="Arial Unicode MS" w:cs="Arial"/>
          <w:kern w:val="1"/>
          <w:lang w:val="sr-Cyrl-CS" w:eastAsia="ar-SA"/>
        </w:rPr>
        <w:t>, обавиће се пре потписивања уговора са одабраним понуђачем.</w:t>
      </w:r>
    </w:p>
    <w:p w14:paraId="67C12D9E" w14:textId="67E618AD" w:rsidR="00324DD8" w:rsidRDefault="00324DD8" w:rsidP="00324DD8">
      <w:pPr>
        <w:rPr>
          <w:rFonts w:cs="Arial"/>
          <w:color w:val="000000" w:themeColor="text1"/>
          <w:lang w:val="sr-Cyrl-RS"/>
        </w:rPr>
      </w:pPr>
      <w:r w:rsidRPr="00E3558F">
        <w:rPr>
          <w:rFonts w:cs="Arial"/>
          <w:color w:val="000000" w:themeColor="text1"/>
          <w:lang w:val="sr-Cyrl-RS"/>
        </w:rPr>
        <w:t>Усаглашени термин план израде, термин план замене и</w:t>
      </w:r>
      <w:r w:rsidR="00151A84">
        <w:rPr>
          <w:rFonts w:cs="Arial"/>
          <w:color w:val="000000" w:themeColor="text1"/>
        </w:rPr>
        <w:t xml:space="preserve"> </w:t>
      </w:r>
      <w:r w:rsidR="00151A84">
        <w:rPr>
          <w:rFonts w:cs="Arial"/>
          <w:color w:val="000000" w:themeColor="text1"/>
          <w:lang w:val="sr-Cyrl-RS"/>
        </w:rPr>
        <w:t>усаглашени</w:t>
      </w:r>
      <w:r w:rsidRPr="00E3558F">
        <w:rPr>
          <w:rFonts w:cs="Arial"/>
          <w:color w:val="000000" w:themeColor="text1"/>
          <w:lang w:val="sr-Cyrl-RS"/>
        </w:rPr>
        <w:t xml:space="preserve"> план контроле квалитета биће саставни део Уговора.</w:t>
      </w:r>
    </w:p>
    <w:p w14:paraId="2F409515" w14:textId="77777777" w:rsidR="006D217B" w:rsidRPr="00D471D9" w:rsidRDefault="006D217B" w:rsidP="006D217B">
      <w:pPr>
        <w:rPr>
          <w:rFonts w:eastAsia="Arial Unicode MS" w:cs="Arial"/>
          <w:kern w:val="1"/>
          <w:lang w:val="sr-Cyrl-CS" w:eastAsia="ar-SA"/>
        </w:rPr>
      </w:pPr>
    </w:p>
    <w:p w14:paraId="5BA4153A" w14:textId="77777777" w:rsidR="006D217B" w:rsidRPr="00642018" w:rsidRDefault="006D217B" w:rsidP="006D217B">
      <w:pPr>
        <w:spacing w:before="0"/>
        <w:contextualSpacing/>
        <w:rPr>
          <w:rFonts w:cs="Arial"/>
          <w:b/>
          <w:lang w:val="sr-Latn-CS"/>
        </w:rPr>
      </w:pPr>
      <w:r w:rsidRPr="00642018">
        <w:rPr>
          <w:rFonts w:cs="Arial"/>
          <w:b/>
          <w:lang w:val="sr-Latn-CS"/>
        </w:rPr>
        <w:t xml:space="preserve">Напомена: </w:t>
      </w:r>
    </w:p>
    <w:p w14:paraId="40CF40AA" w14:textId="7E20EF9B" w:rsidR="006D217B" w:rsidRPr="00642018" w:rsidRDefault="006D217B" w:rsidP="006D217B">
      <w:pPr>
        <w:spacing w:before="0" w:line="276" w:lineRule="auto"/>
        <w:ind w:left="426"/>
        <w:contextualSpacing/>
        <w:rPr>
          <w:rFonts w:eastAsia="Calibri" w:cs="Arial"/>
          <w:lang w:val="sr-Latn-CS"/>
        </w:rPr>
      </w:pPr>
      <w:r w:rsidRPr="00642018">
        <w:rPr>
          <w:rFonts w:eastAsia="Calibri" w:cs="Arial"/>
          <w:lang w:val="sr-Latn-CS"/>
        </w:rPr>
        <w:t xml:space="preserve">Уколико дође до померања </w:t>
      </w:r>
      <w:r w:rsidRPr="00642018">
        <w:rPr>
          <w:rFonts w:eastAsia="Calibri" w:cs="Arial"/>
          <w:lang w:val="sr-Cyrl-RS"/>
        </w:rPr>
        <w:t>планираних рокова у вези ремонтних радова на блоку Б1</w:t>
      </w:r>
      <w:r w:rsidRPr="00642018">
        <w:rPr>
          <w:rFonts w:eastAsia="Calibri" w:cs="Arial"/>
          <w:lang w:val="sr-Latn-CS"/>
        </w:rPr>
        <w:t xml:space="preserve">  наручилац ће обавестити </w:t>
      </w:r>
      <w:r w:rsidRPr="00642018">
        <w:rPr>
          <w:rFonts w:eastAsia="Calibri" w:cs="Arial"/>
          <w:lang w:val="sr-Cyrl-RS"/>
        </w:rPr>
        <w:t xml:space="preserve">изабраног понуђача и дефинисати нови термин планираних активности, у складу са планом ремоната других термоенергетских постројења и одлуком пословодства ЈП ЕПС. </w:t>
      </w:r>
      <w:r w:rsidRPr="00642018">
        <w:rPr>
          <w:rFonts w:eastAsia="Calibri" w:cs="Arial"/>
          <w:lang w:val="sr-Latn-CS"/>
        </w:rPr>
        <w:t xml:space="preserve">Промена </w:t>
      </w:r>
      <w:r w:rsidRPr="00642018">
        <w:rPr>
          <w:rFonts w:eastAsia="Calibri" w:cs="Arial"/>
          <w:lang w:val="sr-Cyrl-RS"/>
        </w:rPr>
        <w:t xml:space="preserve">термина </w:t>
      </w:r>
      <w:r w:rsidRPr="00642018">
        <w:rPr>
          <w:rFonts w:eastAsia="Calibri" w:cs="Arial"/>
          <w:lang w:val="sr-Latn-CS"/>
        </w:rPr>
        <w:t xml:space="preserve">ремоната неће утицати на понуђену цену и </w:t>
      </w:r>
      <w:r w:rsidRPr="00642018">
        <w:rPr>
          <w:rFonts w:eastAsia="Calibri" w:cs="Arial"/>
          <w:lang w:val="sr-Cyrl-RS"/>
        </w:rPr>
        <w:t>изабрани понуђач</w:t>
      </w:r>
      <w:r w:rsidRPr="00642018">
        <w:rPr>
          <w:rFonts w:eastAsia="Calibri" w:cs="Arial"/>
          <w:lang w:val="sr-Latn-CS"/>
        </w:rPr>
        <w:t xml:space="preserve"> нема право на било какву накнаду због промене термина изршења услуге.</w:t>
      </w:r>
    </w:p>
    <w:p w14:paraId="69F0977E" w14:textId="77777777" w:rsidR="006D217B" w:rsidRPr="00D471D9" w:rsidRDefault="006D217B" w:rsidP="006D217B">
      <w:pPr>
        <w:rPr>
          <w:rFonts w:eastAsia="Arial Unicode MS" w:cs="Arial"/>
          <w:kern w:val="1"/>
          <w:lang w:val="sr-Cyrl-CS" w:eastAsia="ar-SA"/>
        </w:rPr>
      </w:pPr>
      <w:r w:rsidRPr="00642018">
        <w:rPr>
          <w:rFonts w:cs="Arial"/>
          <w:lang w:val="sr-Cyrl-RS"/>
        </w:rPr>
        <w:t>У складу са померањем планираног ремонта блока Б1, наручилац задржава право да коригује термине  израдe целокупне захтеване документације, испоруке опреме и делова и активности сервисирања.</w:t>
      </w:r>
      <w:r w:rsidRPr="00D471D9" w:rsidDel="00887B6B">
        <w:rPr>
          <w:rFonts w:cs="Arial"/>
          <w:lang w:val="sr-Cyrl-RS"/>
        </w:rPr>
        <w:t xml:space="preserve"> </w:t>
      </w:r>
    </w:p>
    <w:p w14:paraId="7E6EE4F9" w14:textId="735EE65C" w:rsidR="006D217B" w:rsidRDefault="006D217B" w:rsidP="00324DD8">
      <w:pPr>
        <w:rPr>
          <w:rFonts w:cs="Arial"/>
          <w:color w:val="000000" w:themeColor="text1"/>
          <w:lang w:val="sr-Cyrl-RS"/>
        </w:rPr>
      </w:pPr>
    </w:p>
    <w:p w14:paraId="78FFE1CF" w14:textId="07A12F9C" w:rsidR="00324DD8" w:rsidRDefault="00324DD8" w:rsidP="00324DD8">
      <w:pPr>
        <w:rPr>
          <w:rFonts w:cs="Arial"/>
          <w:color w:val="000000" w:themeColor="text1"/>
          <w:lang w:val="sr-Cyrl-RS"/>
        </w:rPr>
      </w:pPr>
      <w:r w:rsidRPr="00E3558F">
        <w:rPr>
          <w:rFonts w:cs="Arial"/>
          <w:color w:val="000000" w:themeColor="text1"/>
          <w:lang w:val="sr-Cyrl-RS"/>
        </w:rPr>
        <w:t xml:space="preserve">У </w:t>
      </w:r>
      <w:r w:rsidR="00670AB6">
        <w:rPr>
          <w:rFonts w:cs="Arial"/>
          <w:color w:val="000000" w:themeColor="text1"/>
          <w:lang w:val="sr-Cyrl-RS"/>
        </w:rPr>
        <w:t>предлогу плана</w:t>
      </w:r>
      <w:r w:rsidRPr="00E3558F">
        <w:rPr>
          <w:rFonts w:cs="Arial"/>
          <w:color w:val="000000" w:themeColor="text1"/>
          <w:lang w:val="sr-Cyrl-RS"/>
        </w:rPr>
        <w:t xml:space="preserve"> контроле квалитета </w:t>
      </w:r>
      <w:r w:rsidRPr="00E3558F">
        <w:rPr>
          <w:rFonts w:cs="Arial"/>
          <w:color w:val="000000" w:themeColor="text1"/>
          <w:lang w:val="sr-Latn-RS"/>
        </w:rPr>
        <w:t>(ITP)</w:t>
      </w:r>
      <w:r w:rsidRPr="00E3558F">
        <w:rPr>
          <w:rFonts w:cs="Arial"/>
          <w:color w:val="000000" w:themeColor="text1"/>
          <w:lang w:val="sr-Cyrl-RS"/>
        </w:rPr>
        <w:t xml:space="preserve"> мора бити садржано:</w:t>
      </w:r>
    </w:p>
    <w:p w14:paraId="4DAC34B6" w14:textId="1C615D30" w:rsidR="006A4E77" w:rsidRPr="00642018" w:rsidRDefault="006A4E77" w:rsidP="00324DD8">
      <w:pPr>
        <w:pStyle w:val="ListParagraph"/>
        <w:numPr>
          <w:ilvl w:val="0"/>
          <w:numId w:val="31"/>
        </w:numPr>
        <w:spacing w:after="0"/>
        <w:rPr>
          <w:rFonts w:ascii="Arial" w:hAnsi="Arial" w:cs="Arial"/>
          <w:lang w:val="sr-Cyrl-RS"/>
        </w:rPr>
      </w:pPr>
      <w:r w:rsidRPr="00642018">
        <w:rPr>
          <w:rFonts w:ascii="Arial" w:hAnsi="Arial" w:cs="Arial"/>
          <w:lang w:val="sr-Cyrl-RS"/>
        </w:rPr>
        <w:t>Провера процедура за израду и контролу кућишта од стране ЕПС</w:t>
      </w:r>
    </w:p>
    <w:p w14:paraId="0B86B31F" w14:textId="77777777" w:rsidR="00324DD8" w:rsidRPr="00E3558F" w:rsidRDefault="00324DD8" w:rsidP="009729F1">
      <w:pPr>
        <w:pStyle w:val="ListParagraph"/>
        <w:numPr>
          <w:ilvl w:val="0"/>
          <w:numId w:val="31"/>
        </w:numPr>
        <w:spacing w:after="0"/>
        <w:rPr>
          <w:rFonts w:ascii="Arial" w:hAnsi="Arial" w:cs="Arial"/>
          <w:color w:val="000000" w:themeColor="text1"/>
          <w:lang w:val="sr-Cyrl-RS"/>
        </w:rPr>
      </w:pPr>
      <w:r w:rsidRPr="00E3558F">
        <w:rPr>
          <w:rFonts w:ascii="Arial" w:hAnsi="Arial" w:cs="Arial"/>
          <w:color w:val="000000" w:themeColor="text1"/>
          <w:lang w:val="sr-Cyrl-RS"/>
        </w:rPr>
        <w:t>Улазна контрола материјала (кућишта, поклопца, завртњева и матица) са припадајућим атестима (хемијски састав, механичке особине,  дијаграми термичке обраде, испитивања са и без разарња и др.) и „нултим узорцима“ за реатестацију (преузима Наручилац по 1 ком.);</w:t>
      </w:r>
    </w:p>
    <w:p w14:paraId="4992558C" w14:textId="77777777" w:rsidR="00324DD8" w:rsidRPr="00E3558F" w:rsidRDefault="00324DD8" w:rsidP="009729F1">
      <w:pPr>
        <w:pStyle w:val="ListParagraph"/>
        <w:numPr>
          <w:ilvl w:val="0"/>
          <w:numId w:val="31"/>
        </w:numPr>
        <w:spacing w:after="0"/>
        <w:rPr>
          <w:rFonts w:ascii="Arial" w:hAnsi="Arial" w:cs="Arial"/>
          <w:color w:val="000000" w:themeColor="text1"/>
          <w:lang w:val="sr-Cyrl-RS"/>
        </w:rPr>
      </w:pPr>
      <w:r w:rsidRPr="00E3558F">
        <w:rPr>
          <w:rFonts w:ascii="Arial" w:hAnsi="Arial" w:cs="Arial"/>
          <w:color w:val="000000" w:themeColor="text1"/>
          <w:lang w:val="sr-Cyrl-RS"/>
        </w:rPr>
        <w:t>Технолошке операције израде;</w:t>
      </w:r>
    </w:p>
    <w:p w14:paraId="0DE8B8EC" w14:textId="77777777" w:rsidR="00324DD8" w:rsidRPr="00E3558F" w:rsidRDefault="00324DD8" w:rsidP="009729F1">
      <w:pPr>
        <w:pStyle w:val="ListParagraph"/>
        <w:numPr>
          <w:ilvl w:val="0"/>
          <w:numId w:val="31"/>
        </w:numPr>
        <w:spacing w:after="0"/>
        <w:rPr>
          <w:rFonts w:ascii="Arial" w:hAnsi="Arial" w:cs="Arial"/>
          <w:color w:val="000000" w:themeColor="text1"/>
          <w:lang w:val="sr-Cyrl-RS"/>
        </w:rPr>
      </w:pPr>
      <w:r w:rsidRPr="00E3558F">
        <w:rPr>
          <w:rFonts w:ascii="Arial" w:hAnsi="Arial" w:cs="Arial"/>
          <w:color w:val="000000" w:themeColor="text1"/>
          <w:lang w:val="sr-Cyrl-RS"/>
        </w:rPr>
        <w:t>Мапа заварених спојева;</w:t>
      </w:r>
    </w:p>
    <w:p w14:paraId="340B0024" w14:textId="77777777" w:rsidR="00324DD8" w:rsidRPr="00E3558F" w:rsidRDefault="00324DD8" w:rsidP="009729F1">
      <w:pPr>
        <w:pStyle w:val="ListParagraph"/>
        <w:numPr>
          <w:ilvl w:val="0"/>
          <w:numId w:val="31"/>
        </w:numPr>
        <w:spacing w:after="0"/>
        <w:rPr>
          <w:rFonts w:ascii="Arial" w:hAnsi="Arial" w:cs="Arial"/>
          <w:color w:val="000000" w:themeColor="text1"/>
          <w:lang w:val="sr-Cyrl-RS"/>
        </w:rPr>
      </w:pPr>
      <w:r w:rsidRPr="00E3558F">
        <w:rPr>
          <w:rFonts w:ascii="Arial" w:hAnsi="Arial" w:cs="Arial"/>
          <w:color w:val="000000" w:themeColor="text1"/>
          <w:lang w:val="sr-Cyrl-RS"/>
        </w:rPr>
        <w:t>Технологије заваривања</w:t>
      </w:r>
      <w:r w:rsidRPr="00E3558F">
        <w:rPr>
          <w:rFonts w:ascii="Arial" w:hAnsi="Arial" w:cs="Arial"/>
          <w:color w:val="000000" w:themeColor="text1"/>
        </w:rPr>
        <w:t xml:space="preserve"> (WPS)</w:t>
      </w:r>
      <w:r w:rsidRPr="00E3558F">
        <w:rPr>
          <w:rFonts w:ascii="Arial" w:hAnsi="Arial" w:cs="Arial"/>
          <w:color w:val="000000" w:themeColor="text1"/>
          <w:lang w:val="sr-Cyrl-RS"/>
        </w:rPr>
        <w:t xml:space="preserve"> са припадајућим квалификацијама технологије заваривања</w:t>
      </w:r>
      <w:r w:rsidRPr="00E3558F">
        <w:rPr>
          <w:rFonts w:ascii="Arial" w:hAnsi="Arial" w:cs="Arial"/>
          <w:color w:val="000000" w:themeColor="text1"/>
        </w:rPr>
        <w:t xml:space="preserve"> (PQR)</w:t>
      </w:r>
      <w:r w:rsidRPr="00E3558F">
        <w:rPr>
          <w:rFonts w:ascii="Arial" w:hAnsi="Arial" w:cs="Arial"/>
          <w:color w:val="000000" w:themeColor="text1"/>
          <w:lang w:val="sr-Cyrl-RS"/>
        </w:rPr>
        <w:t xml:space="preserve"> у складу са SRPS ЕN ISO 15614-1 и SRPS ЕN ISO 15613;</w:t>
      </w:r>
    </w:p>
    <w:p w14:paraId="4136BC4A" w14:textId="77777777" w:rsidR="006A4E77" w:rsidRPr="00642018" w:rsidRDefault="006A4E77" w:rsidP="006A4E77">
      <w:pPr>
        <w:pStyle w:val="ListParagraph"/>
        <w:numPr>
          <w:ilvl w:val="0"/>
          <w:numId w:val="31"/>
        </w:numPr>
        <w:spacing w:after="0"/>
        <w:rPr>
          <w:rFonts w:ascii="Arial" w:hAnsi="Arial" w:cs="Arial"/>
          <w:lang w:val="sr-Cyrl-RS"/>
        </w:rPr>
      </w:pPr>
      <w:r w:rsidRPr="00642018">
        <w:rPr>
          <w:rFonts w:ascii="Arial" w:hAnsi="Arial" w:cs="Arial"/>
          <w:lang w:val="sr-Cyrl-RS"/>
        </w:rPr>
        <w:t>Технологија евентуалног репаратурног заваривања и мапа репарација са назначеним димензијама, измереним тврдоћама у зони споја и бар две металографије методом реплика;</w:t>
      </w:r>
    </w:p>
    <w:p w14:paraId="1E0718D1" w14:textId="77777777" w:rsidR="00324DD8" w:rsidRPr="00E3558F" w:rsidRDefault="00324DD8" w:rsidP="009729F1">
      <w:pPr>
        <w:pStyle w:val="ListParagraph"/>
        <w:numPr>
          <w:ilvl w:val="0"/>
          <w:numId w:val="31"/>
        </w:numPr>
        <w:spacing w:after="0"/>
        <w:rPr>
          <w:rFonts w:ascii="Arial" w:hAnsi="Arial" w:cs="Arial"/>
          <w:color w:val="000000" w:themeColor="text1"/>
          <w:lang w:val="sr-Cyrl-RS"/>
        </w:rPr>
      </w:pPr>
      <w:r w:rsidRPr="00E3558F">
        <w:rPr>
          <w:rFonts w:ascii="Arial" w:hAnsi="Arial" w:cs="Arial"/>
          <w:color w:val="000000" w:themeColor="text1"/>
          <w:lang w:val="sr-Cyrl-RS"/>
        </w:rPr>
        <w:t>Ниво квалитета заварених спојева;</w:t>
      </w:r>
    </w:p>
    <w:p w14:paraId="114FD7B4" w14:textId="77777777" w:rsidR="00324DD8" w:rsidRPr="00E3558F" w:rsidRDefault="00324DD8" w:rsidP="009729F1">
      <w:pPr>
        <w:pStyle w:val="ListParagraph"/>
        <w:numPr>
          <w:ilvl w:val="0"/>
          <w:numId w:val="31"/>
        </w:numPr>
        <w:spacing w:after="0"/>
        <w:rPr>
          <w:rFonts w:ascii="Arial" w:hAnsi="Arial" w:cs="Arial"/>
          <w:color w:val="000000" w:themeColor="text1"/>
          <w:lang w:val="sr-Cyrl-RS"/>
        </w:rPr>
      </w:pPr>
      <w:r w:rsidRPr="00E3558F">
        <w:rPr>
          <w:rFonts w:ascii="Arial" w:hAnsi="Arial" w:cs="Arial"/>
          <w:color w:val="000000" w:themeColor="text1"/>
          <w:lang w:val="sr-Cyrl-RS"/>
        </w:rPr>
        <w:t>Врсте и обим контроле за сва испитивања;</w:t>
      </w:r>
    </w:p>
    <w:p w14:paraId="3F12DCB2" w14:textId="081C4F6A" w:rsidR="00324DD8" w:rsidRDefault="00324DD8" w:rsidP="009729F1">
      <w:pPr>
        <w:pStyle w:val="ListParagraph"/>
        <w:numPr>
          <w:ilvl w:val="0"/>
          <w:numId w:val="31"/>
        </w:numPr>
        <w:spacing w:after="0"/>
        <w:rPr>
          <w:rFonts w:ascii="Arial" w:hAnsi="Arial" w:cs="Arial"/>
          <w:color w:val="000000" w:themeColor="text1"/>
          <w:lang w:val="sr-Cyrl-RS"/>
        </w:rPr>
      </w:pPr>
      <w:r w:rsidRPr="00E3558F">
        <w:rPr>
          <w:rFonts w:ascii="Arial" w:hAnsi="Arial" w:cs="Arial"/>
          <w:color w:val="000000" w:themeColor="text1"/>
          <w:lang w:val="sr-Cyrl-RS"/>
        </w:rPr>
        <w:t>Извештаји о испитивањима методама ПТ према EN 10228-2:2016, МТ према EN 10246-12:2000, УТ према EN 10228-3:2016;</w:t>
      </w:r>
    </w:p>
    <w:p w14:paraId="411F4B75" w14:textId="23E62909" w:rsidR="006A4E77" w:rsidRPr="00642018" w:rsidRDefault="006A4E77" w:rsidP="006A4E77">
      <w:pPr>
        <w:pStyle w:val="ListParagraph"/>
        <w:numPr>
          <w:ilvl w:val="0"/>
          <w:numId w:val="31"/>
        </w:numPr>
        <w:spacing w:after="0"/>
        <w:rPr>
          <w:rFonts w:ascii="Arial" w:hAnsi="Arial" w:cs="Arial"/>
          <w:lang w:val="sr-Cyrl-RS"/>
        </w:rPr>
      </w:pPr>
      <w:r w:rsidRPr="00642018">
        <w:rPr>
          <w:rFonts w:ascii="Arial" w:hAnsi="Arial" w:cs="Arial"/>
          <w:lang w:val="sr-Cyrl-RS"/>
        </w:rPr>
        <w:lastRenderedPageBreak/>
        <w:t>Извештаји о испитивањ</w:t>
      </w:r>
      <w:r w:rsidR="008826D3">
        <w:rPr>
          <w:rFonts w:ascii="Arial" w:hAnsi="Arial" w:cs="Arial"/>
          <w:lang w:val="sr-Cyrl-RS"/>
        </w:rPr>
        <w:t>у</w:t>
      </w:r>
      <w:r w:rsidRPr="00642018">
        <w:rPr>
          <w:rFonts w:ascii="Arial" w:hAnsi="Arial" w:cs="Arial"/>
          <w:lang w:val="sr-Cyrl-RS"/>
        </w:rPr>
        <w:t xml:space="preserve"> тврдоће на унутрашњим и спољашњим површинама кућишта у свим зонама и предложени критеријум прихватљивости; критеријум прихватљивости ће бити усаглашен током усвајања ITP</w:t>
      </w:r>
    </w:p>
    <w:p w14:paraId="51A97D5E" w14:textId="1F71D681" w:rsidR="00324DD8" w:rsidRPr="00642018" w:rsidRDefault="00324DD8" w:rsidP="009729F1">
      <w:pPr>
        <w:pStyle w:val="ListParagraph"/>
        <w:numPr>
          <w:ilvl w:val="0"/>
          <w:numId w:val="31"/>
        </w:numPr>
        <w:spacing w:after="0"/>
        <w:rPr>
          <w:rFonts w:ascii="Arial" w:hAnsi="Arial" w:cs="Arial"/>
          <w:color w:val="000000" w:themeColor="text1"/>
          <w:lang w:val="sr-Cyrl-RS"/>
        </w:rPr>
      </w:pPr>
      <w:r w:rsidRPr="00642018">
        <w:rPr>
          <w:rFonts w:ascii="Arial" w:hAnsi="Arial" w:cs="Arial"/>
          <w:color w:val="000000" w:themeColor="text1"/>
          <w:lang w:val="sr-Cyrl-RS"/>
        </w:rPr>
        <w:t>Критеријуми прихватљивости грешака у зависности од одговорности и врсте опреме;</w:t>
      </w:r>
    </w:p>
    <w:p w14:paraId="6D3ECD61" w14:textId="4052D191" w:rsidR="00670AB6" w:rsidRPr="00642018" w:rsidRDefault="00670AB6" w:rsidP="009729F1">
      <w:pPr>
        <w:pStyle w:val="ListParagraph"/>
        <w:numPr>
          <w:ilvl w:val="0"/>
          <w:numId w:val="31"/>
        </w:numPr>
        <w:spacing w:after="0"/>
        <w:rPr>
          <w:rFonts w:ascii="Arial" w:hAnsi="Arial" w:cs="Arial"/>
          <w:color w:val="000000" w:themeColor="text1"/>
          <w:lang w:val="sr-Cyrl-RS"/>
        </w:rPr>
      </w:pPr>
      <w:r w:rsidRPr="00642018">
        <w:rPr>
          <w:rFonts w:ascii="Arial" w:hAnsi="Arial" w:cs="Arial"/>
          <w:color w:val="000000" w:themeColor="text1"/>
          <w:lang w:val="sr-Cyrl-RS"/>
        </w:rPr>
        <w:t>Предлог заутавних тачака у процесу производње и испитивања добара са присуством представника наручиоца;</w:t>
      </w:r>
    </w:p>
    <w:p w14:paraId="6E3B5DC8" w14:textId="44D98C9D" w:rsidR="00324DD8" w:rsidRPr="00642018" w:rsidRDefault="008D7615" w:rsidP="009729F1">
      <w:pPr>
        <w:pStyle w:val="ListParagraph"/>
        <w:numPr>
          <w:ilvl w:val="0"/>
          <w:numId w:val="31"/>
        </w:numPr>
        <w:spacing w:after="0"/>
        <w:rPr>
          <w:rFonts w:ascii="Arial" w:hAnsi="Arial" w:cs="Arial"/>
          <w:color w:val="000000" w:themeColor="text1"/>
          <w:lang w:val="sr-Cyrl-RS"/>
        </w:rPr>
      </w:pPr>
      <w:r w:rsidRPr="00642018">
        <w:rPr>
          <w:rFonts w:ascii="Arial" w:hAnsi="Arial" w:cs="Arial"/>
          <w:color w:val="000000" w:themeColor="text1"/>
          <w:lang w:val="sr-Cyrl-RS"/>
        </w:rPr>
        <w:t>Провера а</w:t>
      </w:r>
      <w:r w:rsidR="00324DD8" w:rsidRPr="00642018">
        <w:rPr>
          <w:rFonts w:ascii="Arial" w:hAnsi="Arial" w:cs="Arial"/>
          <w:color w:val="000000" w:themeColor="text1"/>
          <w:lang w:val="sr-Cyrl-RS"/>
        </w:rPr>
        <w:t>т</w:t>
      </w:r>
      <w:r w:rsidRPr="00642018">
        <w:rPr>
          <w:rFonts w:ascii="Arial" w:hAnsi="Arial" w:cs="Arial"/>
          <w:color w:val="000000" w:themeColor="text1"/>
          <w:lang w:val="sr-Cyrl-RS"/>
        </w:rPr>
        <w:t>еста</w:t>
      </w:r>
      <w:r w:rsidR="00324DD8" w:rsidRPr="00642018">
        <w:rPr>
          <w:rFonts w:ascii="Arial" w:hAnsi="Arial" w:cs="Arial"/>
          <w:color w:val="000000" w:themeColor="text1"/>
          <w:lang w:val="sr-Cyrl-RS"/>
        </w:rPr>
        <w:t xml:space="preserve"> додатних материјала за заваривање;</w:t>
      </w:r>
    </w:p>
    <w:p w14:paraId="7689AB4D" w14:textId="7364BA71" w:rsidR="00324DD8" w:rsidRPr="00642018" w:rsidRDefault="008D7615" w:rsidP="009729F1">
      <w:pPr>
        <w:pStyle w:val="ListParagraph"/>
        <w:numPr>
          <w:ilvl w:val="0"/>
          <w:numId w:val="31"/>
        </w:numPr>
        <w:spacing w:after="0"/>
        <w:rPr>
          <w:rFonts w:ascii="Arial" w:hAnsi="Arial" w:cs="Arial"/>
          <w:color w:val="000000" w:themeColor="text1"/>
          <w:lang w:val="sr-Cyrl-RS"/>
        </w:rPr>
      </w:pPr>
      <w:r w:rsidRPr="00642018">
        <w:rPr>
          <w:rFonts w:ascii="Arial" w:hAnsi="Arial" w:cs="Arial"/>
          <w:color w:val="000000" w:themeColor="text1"/>
          <w:lang w:val="sr-Cyrl-RS"/>
        </w:rPr>
        <w:t>Провера  атеста</w:t>
      </w:r>
      <w:r w:rsidR="00324DD8" w:rsidRPr="00642018">
        <w:rPr>
          <w:rFonts w:ascii="Arial" w:hAnsi="Arial" w:cs="Arial"/>
          <w:color w:val="000000" w:themeColor="text1"/>
          <w:lang w:val="sr-Cyrl-RS"/>
        </w:rPr>
        <w:t xml:space="preserve"> уређаја за заваривање и термичку обраду;</w:t>
      </w:r>
    </w:p>
    <w:p w14:paraId="1A7DADAC" w14:textId="51554A65" w:rsidR="00324DD8" w:rsidRPr="00642018" w:rsidRDefault="008D7615" w:rsidP="009729F1">
      <w:pPr>
        <w:pStyle w:val="ListParagraph"/>
        <w:numPr>
          <w:ilvl w:val="0"/>
          <w:numId w:val="31"/>
        </w:numPr>
        <w:spacing w:after="0"/>
        <w:rPr>
          <w:rFonts w:ascii="Arial" w:hAnsi="Arial" w:cs="Arial"/>
          <w:color w:val="000000" w:themeColor="text1"/>
          <w:lang w:val="sr-Cyrl-RS"/>
        </w:rPr>
      </w:pPr>
      <w:r w:rsidRPr="00642018">
        <w:rPr>
          <w:rFonts w:ascii="Arial" w:hAnsi="Arial" w:cs="Arial"/>
          <w:color w:val="000000" w:themeColor="text1"/>
          <w:lang w:val="sr-Cyrl-RS"/>
        </w:rPr>
        <w:t>Провера сертификата</w:t>
      </w:r>
      <w:r w:rsidR="00324DD8" w:rsidRPr="00642018">
        <w:rPr>
          <w:rFonts w:ascii="Arial" w:hAnsi="Arial" w:cs="Arial"/>
          <w:color w:val="000000" w:themeColor="text1"/>
          <w:lang w:val="sr-Cyrl-RS"/>
        </w:rPr>
        <w:t xml:space="preserve"> оператера;</w:t>
      </w:r>
    </w:p>
    <w:p w14:paraId="627C6D55" w14:textId="300BABF3" w:rsidR="00324DD8" w:rsidRPr="00642018" w:rsidRDefault="00670AB6" w:rsidP="009729F1">
      <w:pPr>
        <w:pStyle w:val="ListParagraph"/>
        <w:numPr>
          <w:ilvl w:val="0"/>
          <w:numId w:val="31"/>
        </w:numPr>
        <w:spacing w:after="0"/>
        <w:rPr>
          <w:rFonts w:ascii="Arial" w:hAnsi="Arial" w:cs="Arial"/>
          <w:color w:val="000000" w:themeColor="text1"/>
          <w:lang w:val="sr-Cyrl-RS"/>
        </w:rPr>
      </w:pPr>
      <w:r w:rsidRPr="00642018">
        <w:rPr>
          <w:rFonts w:ascii="Arial" w:hAnsi="Arial" w:cs="Arial"/>
          <w:color w:val="000000" w:themeColor="text1"/>
          <w:lang w:val="sr-Cyrl-RS"/>
        </w:rPr>
        <w:t>Извођење хидротеста</w:t>
      </w:r>
      <w:r w:rsidR="00324DD8" w:rsidRPr="00642018">
        <w:rPr>
          <w:rFonts w:ascii="Arial" w:hAnsi="Arial" w:cs="Arial"/>
          <w:color w:val="000000" w:themeColor="text1"/>
          <w:lang w:val="sr-Cyrl-RS"/>
        </w:rPr>
        <w:t>;</w:t>
      </w:r>
    </w:p>
    <w:p w14:paraId="5A7B4B84" w14:textId="01F5E4DD" w:rsidR="00324DD8" w:rsidRPr="00642018" w:rsidRDefault="00670AB6" w:rsidP="009729F1">
      <w:pPr>
        <w:pStyle w:val="ListParagraph"/>
        <w:numPr>
          <w:ilvl w:val="0"/>
          <w:numId w:val="31"/>
        </w:numPr>
        <w:spacing w:after="0"/>
        <w:rPr>
          <w:rFonts w:ascii="Arial" w:hAnsi="Arial" w:cs="Arial"/>
          <w:color w:val="000000" w:themeColor="text1"/>
          <w:lang w:val="sr-Cyrl-RS"/>
        </w:rPr>
      </w:pPr>
      <w:r w:rsidRPr="00642018">
        <w:rPr>
          <w:rFonts w:ascii="Arial" w:hAnsi="Arial" w:cs="Arial"/>
          <w:color w:val="000000" w:themeColor="text1"/>
          <w:lang w:val="sr-Cyrl-RS"/>
        </w:rPr>
        <w:t>Провера извештаја</w:t>
      </w:r>
      <w:r w:rsidR="00324DD8" w:rsidRPr="00642018">
        <w:rPr>
          <w:rFonts w:ascii="Arial" w:hAnsi="Arial" w:cs="Arial"/>
          <w:color w:val="000000" w:themeColor="text1"/>
          <w:lang w:val="sr-Cyrl-RS"/>
        </w:rPr>
        <w:t xml:space="preserve"> о визуелној и димензионој контроли;</w:t>
      </w:r>
    </w:p>
    <w:p w14:paraId="470CE789" w14:textId="77777777" w:rsidR="00324DD8" w:rsidRPr="00642018" w:rsidRDefault="00324DD8" w:rsidP="009729F1">
      <w:pPr>
        <w:pStyle w:val="ListParagraph"/>
        <w:numPr>
          <w:ilvl w:val="0"/>
          <w:numId w:val="31"/>
        </w:numPr>
        <w:spacing w:after="0"/>
        <w:rPr>
          <w:rFonts w:ascii="Arial" w:hAnsi="Arial" w:cs="Arial"/>
          <w:color w:val="000000" w:themeColor="text1"/>
          <w:lang w:val="sr-Cyrl-RS"/>
        </w:rPr>
      </w:pPr>
      <w:r w:rsidRPr="00642018">
        <w:rPr>
          <w:rFonts w:ascii="Arial" w:hAnsi="Arial" w:cs="Arial"/>
          <w:color w:val="000000" w:themeColor="text1"/>
          <w:lang w:val="sr-Cyrl-RS"/>
        </w:rPr>
        <w:t>Остало.</w:t>
      </w:r>
    </w:p>
    <w:p w14:paraId="551B51C7" w14:textId="77777777" w:rsidR="00324DD8" w:rsidRPr="00E3558F" w:rsidRDefault="00324DD8" w:rsidP="00324DD8">
      <w:pPr>
        <w:rPr>
          <w:rFonts w:cs="Arial"/>
          <w:color w:val="000000" w:themeColor="text1"/>
          <w:lang w:val="sr-Cyrl-RS"/>
        </w:rPr>
      </w:pPr>
      <w:r w:rsidRPr="00E3558F">
        <w:rPr>
          <w:rFonts w:cs="Arial"/>
          <w:color w:val="000000" w:themeColor="text1"/>
          <w:lang w:val="sr-Cyrl-RS"/>
        </w:rPr>
        <w:t>Сва испитивања морају бити урађена од стране Акредитоване лабораторије (акредитација према ISO/IEC 17025) као и издати извештаји о испитивању.</w:t>
      </w:r>
    </w:p>
    <w:p w14:paraId="141D256C" w14:textId="5628D2C9" w:rsidR="00324DD8" w:rsidRDefault="00324DD8" w:rsidP="00324DD8">
      <w:pPr>
        <w:rPr>
          <w:rFonts w:cs="Arial"/>
          <w:color w:val="000000" w:themeColor="text1"/>
          <w:lang w:val="sr-Cyrl-RS"/>
        </w:rPr>
      </w:pPr>
      <w:r w:rsidRPr="00E3558F">
        <w:rPr>
          <w:rFonts w:cs="Arial"/>
          <w:color w:val="000000" w:themeColor="text1"/>
          <w:lang w:val="sr-Cyrl-RS"/>
        </w:rPr>
        <w:t>Такође, у плану контроле квалитета, обавезно предвидети присуство Наручиоца у свим кључним фазама израде (зауставне тачке).</w:t>
      </w:r>
    </w:p>
    <w:p w14:paraId="772B3FC9" w14:textId="77777777" w:rsidR="006A4E77" w:rsidRPr="00E3558F" w:rsidRDefault="006A4E77" w:rsidP="00324DD8">
      <w:pPr>
        <w:rPr>
          <w:rFonts w:cs="Arial"/>
          <w:color w:val="000000" w:themeColor="text1"/>
          <w:lang w:val="sr-Cyrl-RS"/>
        </w:rPr>
      </w:pPr>
    </w:p>
    <w:p w14:paraId="3D3169D1" w14:textId="77777777" w:rsidR="00324DD8" w:rsidRPr="00E3558F" w:rsidRDefault="00C94936" w:rsidP="00324DD8">
      <w:pPr>
        <w:rPr>
          <w:rFonts w:cs="Arial"/>
          <w:color w:val="000000" w:themeColor="text1"/>
          <w:lang w:val="sr-Cyrl-RS"/>
        </w:rPr>
      </w:pPr>
      <w:r>
        <w:rPr>
          <w:rFonts w:cs="Arial"/>
          <w:color w:val="000000" w:themeColor="text1"/>
          <w:lang w:val="sr-Cyrl-RS"/>
        </w:rPr>
        <w:t>Изабрани понуђач</w:t>
      </w:r>
      <w:r w:rsidR="00324DD8" w:rsidRPr="00E3558F">
        <w:rPr>
          <w:rFonts w:cs="Arial"/>
          <w:color w:val="000000" w:themeColor="text1"/>
          <w:lang w:val="sr-Cyrl-RS"/>
        </w:rPr>
        <w:t xml:space="preserve">, као оригинални произвођач опреме, обавезан је да достави технологију замене кућишта са комплетним планом контроле квалитета </w:t>
      </w:r>
      <w:r w:rsidR="00324DD8" w:rsidRPr="00E3558F">
        <w:rPr>
          <w:rFonts w:cs="Arial"/>
          <w:color w:val="000000" w:themeColor="text1"/>
          <w:lang w:val="sr-Latn-RS"/>
        </w:rPr>
        <w:t>(ITP)</w:t>
      </w:r>
      <w:r w:rsidR="00324DD8" w:rsidRPr="00E3558F">
        <w:rPr>
          <w:rFonts w:cs="Arial"/>
          <w:color w:val="000000" w:themeColor="text1"/>
          <w:lang w:val="sr-Cyrl-RS"/>
        </w:rPr>
        <w:t xml:space="preserve"> изведених радова. Замена кућишта је обавеза Наручиоца и биће предмет посебног Уговора а </w:t>
      </w:r>
      <w:r>
        <w:rPr>
          <w:rFonts w:cs="Arial"/>
          <w:color w:val="000000" w:themeColor="text1"/>
          <w:lang w:val="sr-Cyrl-RS"/>
        </w:rPr>
        <w:t>Изабрани понуђач</w:t>
      </w:r>
      <w:r w:rsidR="00324DD8" w:rsidRPr="00E3558F">
        <w:rPr>
          <w:rFonts w:cs="Arial"/>
          <w:color w:val="000000" w:themeColor="text1"/>
          <w:lang w:val="sr-Cyrl-RS"/>
        </w:rPr>
        <w:t xml:space="preserve"> је обавезан да обезбеди Надзор над радовима, тј. да врши контролу квалитета изведених радова на замени кућишта.</w:t>
      </w:r>
    </w:p>
    <w:p w14:paraId="2BB538A4" w14:textId="77777777" w:rsidR="00324DD8" w:rsidRPr="00E3558F" w:rsidRDefault="00324DD8" w:rsidP="00324DD8">
      <w:pPr>
        <w:rPr>
          <w:rFonts w:cs="Arial"/>
          <w:color w:val="000000" w:themeColor="text1"/>
          <w:lang w:val="sr-Cyrl-RS"/>
        </w:rPr>
      </w:pPr>
      <w:r w:rsidRPr="00E3558F">
        <w:rPr>
          <w:rFonts w:cs="Arial"/>
          <w:color w:val="000000" w:themeColor="text1"/>
          <w:lang w:val="sr-Cyrl-RS"/>
        </w:rPr>
        <w:t>У драфт технологији замене кућишта, између осталог, мора бити садржано:</w:t>
      </w:r>
    </w:p>
    <w:p w14:paraId="657C79F8" w14:textId="77777777" w:rsidR="00324DD8" w:rsidRPr="00E3558F" w:rsidRDefault="00324DD8" w:rsidP="009729F1">
      <w:pPr>
        <w:pStyle w:val="ListParagraph"/>
        <w:numPr>
          <w:ilvl w:val="0"/>
          <w:numId w:val="32"/>
        </w:numPr>
        <w:spacing w:after="0"/>
        <w:rPr>
          <w:rFonts w:ascii="Arial" w:hAnsi="Arial" w:cs="Arial"/>
          <w:color w:val="000000" w:themeColor="text1"/>
          <w:lang w:val="sr-Cyrl-RS"/>
        </w:rPr>
      </w:pPr>
      <w:r w:rsidRPr="00E3558F">
        <w:rPr>
          <w:rFonts w:ascii="Arial" w:hAnsi="Arial" w:cs="Arial"/>
          <w:color w:val="000000" w:themeColor="text1"/>
          <w:lang w:val="sr-Cyrl-RS"/>
        </w:rPr>
        <w:t>Припремни радови за постављање кућишта на место уградње;</w:t>
      </w:r>
    </w:p>
    <w:p w14:paraId="73600E22" w14:textId="77777777" w:rsidR="00324DD8" w:rsidRPr="00E3558F" w:rsidRDefault="00324DD8" w:rsidP="009729F1">
      <w:pPr>
        <w:pStyle w:val="ListParagraph"/>
        <w:numPr>
          <w:ilvl w:val="0"/>
          <w:numId w:val="32"/>
        </w:numPr>
        <w:spacing w:after="0"/>
        <w:rPr>
          <w:rFonts w:ascii="Arial" w:hAnsi="Arial" w:cs="Arial"/>
          <w:color w:val="000000" w:themeColor="text1"/>
          <w:lang w:val="sr-Cyrl-RS"/>
        </w:rPr>
      </w:pPr>
      <w:r w:rsidRPr="00E3558F">
        <w:rPr>
          <w:rFonts w:ascii="Arial" w:hAnsi="Arial" w:cs="Arial"/>
          <w:color w:val="000000" w:themeColor="text1"/>
          <w:lang w:val="sr-Cyrl-RS"/>
        </w:rPr>
        <w:t>Уклањање заварених спојева на прикључцима кућишта као и зона утицаја топлоте;</w:t>
      </w:r>
    </w:p>
    <w:p w14:paraId="470B35E6" w14:textId="478E551F" w:rsidR="00324DD8" w:rsidRPr="00E3558F" w:rsidRDefault="00324DD8" w:rsidP="009729F1">
      <w:pPr>
        <w:pStyle w:val="ListParagraph"/>
        <w:numPr>
          <w:ilvl w:val="0"/>
          <w:numId w:val="32"/>
        </w:numPr>
        <w:spacing w:after="0"/>
        <w:rPr>
          <w:rFonts w:ascii="Arial" w:hAnsi="Arial" w:cs="Arial"/>
          <w:color w:val="000000" w:themeColor="text1"/>
          <w:lang w:val="sr-Cyrl-RS"/>
        </w:rPr>
      </w:pPr>
      <w:r w:rsidRPr="00E3558F">
        <w:rPr>
          <w:rFonts w:ascii="Arial" w:hAnsi="Arial" w:cs="Arial"/>
          <w:color w:val="000000" w:themeColor="text1"/>
          <w:lang w:val="sr-Cyrl-RS"/>
        </w:rPr>
        <w:t xml:space="preserve">У случају потребе за убацивањем цевних елемената ради заваривања новог кућишта за постојеће цевоводе предвидети испоруку цевних елемената (обавеза </w:t>
      </w:r>
      <w:r w:rsidR="00A37286">
        <w:rPr>
          <w:rFonts w:ascii="Arial" w:hAnsi="Arial" w:cs="Arial"/>
          <w:color w:val="000000" w:themeColor="text1"/>
          <w:lang w:val="sr-Cyrl-RS"/>
        </w:rPr>
        <w:t>изабраног понуђача</w:t>
      </w:r>
      <w:r w:rsidRPr="00E3558F">
        <w:rPr>
          <w:rFonts w:ascii="Arial" w:hAnsi="Arial" w:cs="Arial"/>
          <w:color w:val="000000" w:themeColor="text1"/>
          <w:lang w:val="sr-Cyrl-RS"/>
        </w:rPr>
        <w:t>);</w:t>
      </w:r>
    </w:p>
    <w:p w14:paraId="141F82A9" w14:textId="77777777" w:rsidR="00324DD8" w:rsidRPr="00E3558F" w:rsidRDefault="00324DD8" w:rsidP="009729F1">
      <w:pPr>
        <w:pStyle w:val="ListParagraph"/>
        <w:numPr>
          <w:ilvl w:val="0"/>
          <w:numId w:val="32"/>
        </w:numPr>
        <w:spacing w:after="0"/>
        <w:rPr>
          <w:rFonts w:ascii="Arial" w:hAnsi="Arial" w:cs="Arial"/>
          <w:color w:val="000000" w:themeColor="text1"/>
          <w:lang w:val="sr-Cyrl-RS"/>
        </w:rPr>
      </w:pPr>
      <w:r w:rsidRPr="00E3558F">
        <w:rPr>
          <w:rFonts w:ascii="Arial" w:hAnsi="Arial" w:cs="Arial"/>
          <w:color w:val="000000" w:themeColor="text1"/>
          <w:lang w:val="sr-Cyrl-RS"/>
        </w:rPr>
        <w:t>Поступак преузимања кућишта краном и постављање на место уградње;</w:t>
      </w:r>
    </w:p>
    <w:p w14:paraId="17E45986" w14:textId="77777777" w:rsidR="00324DD8" w:rsidRPr="00E3558F" w:rsidRDefault="00324DD8" w:rsidP="009729F1">
      <w:pPr>
        <w:pStyle w:val="ListParagraph"/>
        <w:numPr>
          <w:ilvl w:val="0"/>
          <w:numId w:val="32"/>
        </w:numPr>
        <w:spacing w:after="0"/>
        <w:rPr>
          <w:rFonts w:ascii="Arial" w:hAnsi="Arial" w:cs="Arial"/>
          <w:color w:val="000000" w:themeColor="text1"/>
          <w:lang w:val="sr-Cyrl-RS"/>
        </w:rPr>
      </w:pPr>
      <w:r w:rsidRPr="00E3558F">
        <w:rPr>
          <w:rFonts w:ascii="Arial" w:hAnsi="Arial" w:cs="Arial"/>
          <w:color w:val="000000" w:themeColor="text1"/>
          <w:lang w:val="sr-Cyrl-RS"/>
        </w:rPr>
        <w:t>Нивелација кућишта и припреми радови за заваривање;</w:t>
      </w:r>
    </w:p>
    <w:p w14:paraId="2E4B3223" w14:textId="77777777" w:rsidR="00324DD8" w:rsidRPr="00E3558F" w:rsidRDefault="00324DD8" w:rsidP="009729F1">
      <w:pPr>
        <w:pStyle w:val="ListParagraph"/>
        <w:numPr>
          <w:ilvl w:val="0"/>
          <w:numId w:val="32"/>
        </w:numPr>
        <w:spacing w:after="0"/>
        <w:rPr>
          <w:rFonts w:ascii="Arial" w:hAnsi="Arial" w:cs="Arial"/>
          <w:color w:val="000000" w:themeColor="text1"/>
          <w:lang w:val="sr-Cyrl-RS"/>
        </w:rPr>
      </w:pPr>
      <w:r w:rsidRPr="00E3558F">
        <w:rPr>
          <w:rFonts w:ascii="Arial" w:hAnsi="Arial" w:cs="Arial"/>
          <w:color w:val="000000" w:themeColor="text1"/>
          <w:lang w:val="sr-Cyrl-RS"/>
        </w:rPr>
        <w:t>Мапа заварених спојева;</w:t>
      </w:r>
    </w:p>
    <w:p w14:paraId="15CF34FF" w14:textId="77777777" w:rsidR="00324DD8" w:rsidRPr="00E3558F" w:rsidRDefault="00324DD8" w:rsidP="009729F1">
      <w:pPr>
        <w:pStyle w:val="ListParagraph"/>
        <w:numPr>
          <w:ilvl w:val="0"/>
          <w:numId w:val="32"/>
        </w:numPr>
        <w:spacing w:after="0"/>
        <w:rPr>
          <w:rFonts w:ascii="Arial" w:hAnsi="Arial" w:cs="Arial"/>
          <w:color w:val="000000" w:themeColor="text1"/>
          <w:lang w:val="sr-Cyrl-RS"/>
        </w:rPr>
      </w:pPr>
      <w:r w:rsidRPr="00E3558F">
        <w:rPr>
          <w:rFonts w:ascii="Arial" w:hAnsi="Arial" w:cs="Arial"/>
          <w:color w:val="000000" w:themeColor="text1"/>
          <w:lang w:val="sr-Cyrl-RS"/>
        </w:rPr>
        <w:t>Технологије заваривања</w:t>
      </w:r>
      <w:r w:rsidRPr="00E3558F">
        <w:rPr>
          <w:rFonts w:ascii="Arial" w:hAnsi="Arial" w:cs="Arial"/>
          <w:color w:val="000000" w:themeColor="text1"/>
        </w:rPr>
        <w:t xml:space="preserve"> (WPS)</w:t>
      </w:r>
      <w:r w:rsidRPr="00E3558F">
        <w:rPr>
          <w:rFonts w:ascii="Arial" w:hAnsi="Arial" w:cs="Arial"/>
          <w:color w:val="000000" w:themeColor="text1"/>
          <w:lang w:val="sr-Cyrl-RS"/>
        </w:rPr>
        <w:t xml:space="preserve"> са припадајућим квалификацијама технологије заваривања</w:t>
      </w:r>
      <w:r w:rsidRPr="00E3558F">
        <w:rPr>
          <w:rFonts w:ascii="Arial" w:hAnsi="Arial" w:cs="Arial"/>
          <w:color w:val="000000" w:themeColor="text1"/>
        </w:rPr>
        <w:t xml:space="preserve"> (PQR)</w:t>
      </w:r>
      <w:r w:rsidRPr="00E3558F">
        <w:rPr>
          <w:rFonts w:ascii="Arial" w:hAnsi="Arial" w:cs="Arial"/>
          <w:color w:val="000000" w:themeColor="text1"/>
          <w:lang w:val="sr-Cyrl-RS"/>
        </w:rPr>
        <w:t xml:space="preserve"> у складу са SRPS ЕN ISO 15614-1 и SRPS ЕN ISO 15613;</w:t>
      </w:r>
    </w:p>
    <w:p w14:paraId="4930CAAA" w14:textId="77777777" w:rsidR="00324DD8" w:rsidRPr="00E3558F" w:rsidRDefault="00324DD8" w:rsidP="009729F1">
      <w:pPr>
        <w:pStyle w:val="ListParagraph"/>
        <w:numPr>
          <w:ilvl w:val="0"/>
          <w:numId w:val="32"/>
        </w:numPr>
        <w:spacing w:after="0"/>
        <w:rPr>
          <w:rFonts w:ascii="Arial" w:hAnsi="Arial" w:cs="Arial"/>
          <w:color w:val="000000" w:themeColor="text1"/>
          <w:lang w:val="sr-Cyrl-RS"/>
        </w:rPr>
      </w:pPr>
      <w:r w:rsidRPr="00E3558F">
        <w:rPr>
          <w:rFonts w:ascii="Arial" w:hAnsi="Arial" w:cs="Arial"/>
          <w:color w:val="000000" w:themeColor="text1"/>
          <w:lang w:val="sr-Cyrl-RS"/>
        </w:rPr>
        <w:t>Технологија евентуалног репаратурног заваривања;</w:t>
      </w:r>
    </w:p>
    <w:p w14:paraId="6FDBC627" w14:textId="77777777" w:rsidR="00324DD8" w:rsidRPr="00E3558F" w:rsidRDefault="00324DD8" w:rsidP="009729F1">
      <w:pPr>
        <w:pStyle w:val="ListParagraph"/>
        <w:numPr>
          <w:ilvl w:val="0"/>
          <w:numId w:val="32"/>
        </w:numPr>
        <w:spacing w:after="0"/>
        <w:rPr>
          <w:rFonts w:ascii="Arial" w:hAnsi="Arial" w:cs="Arial"/>
          <w:color w:val="000000" w:themeColor="text1"/>
          <w:lang w:val="sr-Cyrl-RS"/>
        </w:rPr>
      </w:pPr>
      <w:r w:rsidRPr="00E3558F">
        <w:rPr>
          <w:rFonts w:ascii="Arial" w:hAnsi="Arial" w:cs="Arial"/>
          <w:color w:val="000000" w:themeColor="text1"/>
          <w:lang w:val="sr-Cyrl-RS"/>
        </w:rPr>
        <w:t>Ниво квалитета заварених спојева;</w:t>
      </w:r>
    </w:p>
    <w:p w14:paraId="5D4DC3AC" w14:textId="77777777" w:rsidR="00324DD8" w:rsidRPr="00E3558F" w:rsidRDefault="00324DD8" w:rsidP="009729F1">
      <w:pPr>
        <w:pStyle w:val="ListParagraph"/>
        <w:numPr>
          <w:ilvl w:val="0"/>
          <w:numId w:val="32"/>
        </w:numPr>
        <w:spacing w:after="0"/>
        <w:rPr>
          <w:rFonts w:ascii="Arial" w:hAnsi="Arial" w:cs="Arial"/>
          <w:color w:val="000000" w:themeColor="text1"/>
          <w:lang w:val="sr-Cyrl-RS"/>
        </w:rPr>
      </w:pPr>
      <w:r w:rsidRPr="00E3558F">
        <w:rPr>
          <w:rFonts w:ascii="Arial" w:hAnsi="Arial" w:cs="Arial"/>
          <w:color w:val="000000" w:themeColor="text1"/>
          <w:lang w:val="sr-Cyrl-RS"/>
        </w:rPr>
        <w:t>Врсте и обим контроле за сва испитивања;</w:t>
      </w:r>
    </w:p>
    <w:p w14:paraId="0B5880EB" w14:textId="4E5C48C9" w:rsidR="00324DD8" w:rsidRDefault="00324DD8" w:rsidP="009729F1">
      <w:pPr>
        <w:pStyle w:val="ListParagraph"/>
        <w:numPr>
          <w:ilvl w:val="0"/>
          <w:numId w:val="32"/>
        </w:numPr>
        <w:spacing w:after="0"/>
        <w:rPr>
          <w:rFonts w:ascii="Arial" w:hAnsi="Arial" w:cs="Arial"/>
          <w:color w:val="000000" w:themeColor="text1"/>
          <w:lang w:val="sr-Cyrl-RS"/>
        </w:rPr>
      </w:pPr>
      <w:r w:rsidRPr="00E3558F">
        <w:rPr>
          <w:rFonts w:ascii="Arial" w:hAnsi="Arial" w:cs="Arial"/>
          <w:color w:val="000000" w:themeColor="text1"/>
          <w:lang w:val="sr-Cyrl-RS"/>
        </w:rPr>
        <w:t>Извештаји о испитивањима заварених спојева методама ПТ према EN 10228-2:2016, МТ према EN 10246-12:2000, УТ према EN 10228-3:2016;</w:t>
      </w:r>
    </w:p>
    <w:p w14:paraId="45611DF0" w14:textId="596E4454" w:rsidR="006A4E77" w:rsidRPr="006A4E77" w:rsidRDefault="006A4E77" w:rsidP="006A4E77">
      <w:pPr>
        <w:pStyle w:val="ListParagraph"/>
        <w:numPr>
          <w:ilvl w:val="0"/>
          <w:numId w:val="32"/>
        </w:numPr>
        <w:spacing w:after="0"/>
        <w:rPr>
          <w:rFonts w:ascii="Arial" w:hAnsi="Arial" w:cs="Arial"/>
          <w:lang w:val="sr-Cyrl-RS"/>
        </w:rPr>
      </w:pPr>
      <w:r w:rsidRPr="006A4E77">
        <w:rPr>
          <w:rFonts w:ascii="Arial" w:hAnsi="Arial" w:cs="Arial"/>
          <w:lang w:val="sr-Cyrl-RS"/>
        </w:rPr>
        <w:t>Извештај о испитивању тврдоће</w:t>
      </w:r>
    </w:p>
    <w:p w14:paraId="5D566C45" w14:textId="77777777" w:rsidR="00324DD8" w:rsidRPr="00E3558F" w:rsidRDefault="00324DD8" w:rsidP="009729F1">
      <w:pPr>
        <w:pStyle w:val="ListParagraph"/>
        <w:numPr>
          <w:ilvl w:val="0"/>
          <w:numId w:val="32"/>
        </w:numPr>
        <w:spacing w:after="0"/>
        <w:rPr>
          <w:rFonts w:ascii="Arial" w:hAnsi="Arial" w:cs="Arial"/>
          <w:color w:val="000000" w:themeColor="text1"/>
          <w:lang w:val="sr-Cyrl-RS"/>
        </w:rPr>
      </w:pPr>
      <w:r w:rsidRPr="00E3558F">
        <w:rPr>
          <w:rFonts w:ascii="Arial" w:hAnsi="Arial" w:cs="Arial"/>
          <w:color w:val="000000" w:themeColor="text1"/>
          <w:lang w:val="sr-Cyrl-RS"/>
        </w:rPr>
        <w:t>Критеријуми прихватљивости грешака у зависности од одговорности и врсте опреме;</w:t>
      </w:r>
    </w:p>
    <w:p w14:paraId="366ED4DF" w14:textId="001417FD" w:rsidR="00324DD8" w:rsidRPr="00E3558F" w:rsidRDefault="00324DD8" w:rsidP="00324DD8">
      <w:pPr>
        <w:rPr>
          <w:rFonts w:cs="Arial"/>
          <w:color w:val="000000" w:themeColor="text1"/>
          <w:lang w:val="sr-Cyrl-RS"/>
        </w:rPr>
      </w:pPr>
      <w:r w:rsidRPr="00E3558F">
        <w:rPr>
          <w:rFonts w:cs="Arial"/>
          <w:color w:val="000000" w:themeColor="text1"/>
          <w:lang w:val="sr-Cyrl-RS"/>
        </w:rPr>
        <w:t>Сва испитивања морају бити урађена од стране Акредитоване лабораторије (акредитација према ISO/IEC 17025) као и издати извештаји о испитивању (</w:t>
      </w:r>
      <w:r w:rsidR="00CD5D95">
        <w:rPr>
          <w:rFonts w:cs="Arial"/>
          <w:color w:val="000000" w:themeColor="text1"/>
          <w:lang w:val="sr-Cyrl-RS"/>
        </w:rPr>
        <w:t>Избрани понуђач</w:t>
      </w:r>
      <w:r w:rsidRPr="00E3558F">
        <w:rPr>
          <w:rFonts w:cs="Arial"/>
          <w:color w:val="000000" w:themeColor="text1"/>
          <w:lang w:val="sr-Cyrl-RS"/>
        </w:rPr>
        <w:t xml:space="preserve"> ће ангажовати Акредитовану лабораторију за потребе испитивања на месту уградње).</w:t>
      </w:r>
    </w:p>
    <w:p w14:paraId="54E9331F" w14:textId="7B5EDBB7" w:rsidR="00324DD8" w:rsidRPr="00E3558F" w:rsidRDefault="00324DD8" w:rsidP="00324DD8">
      <w:pPr>
        <w:rPr>
          <w:rFonts w:cs="Arial"/>
          <w:color w:val="000000" w:themeColor="text1"/>
          <w:lang w:val="sr-Cyrl-RS"/>
        </w:rPr>
      </w:pPr>
      <w:r w:rsidRPr="00E3558F">
        <w:rPr>
          <w:rFonts w:cs="Arial"/>
          <w:color w:val="000000" w:themeColor="text1"/>
          <w:lang w:val="sr-Cyrl-RS"/>
        </w:rPr>
        <w:lastRenderedPageBreak/>
        <w:t xml:space="preserve">Термин план замене кућишта дефинисати на бази броја дана, не дуже од 60 дана, а као оквирни датум почетка радова узети 11.05.2020. год. Тачан датум ће бити накнадно утврђен у складу са ремонтним активностима у ремонту блока Б1, 2020. године, чији се почетак очекује 01.04.2020.год. Планирана дужина застоја блока Б1 за ремонт 2020. године је 210 дана. У случају да дође до померања почетка ремонта блока Б1 или промене трајања ремонта, Наручилац ће благовремено, а најкасније 14 дана пре почетка ремонта, обавестити </w:t>
      </w:r>
      <w:r w:rsidR="00CD5D95">
        <w:rPr>
          <w:rFonts w:cs="Arial"/>
          <w:color w:val="000000" w:themeColor="text1"/>
          <w:lang w:val="sr-Cyrl-RS"/>
        </w:rPr>
        <w:t>изабраног понуђача</w:t>
      </w:r>
      <w:r w:rsidRPr="00E3558F">
        <w:rPr>
          <w:rFonts w:cs="Arial"/>
          <w:color w:val="000000" w:themeColor="text1"/>
          <w:lang w:val="sr-Cyrl-RS"/>
        </w:rPr>
        <w:t>.</w:t>
      </w:r>
    </w:p>
    <w:p w14:paraId="115B0A60" w14:textId="77777777" w:rsidR="00324DD8" w:rsidRPr="00E3558F" w:rsidRDefault="00324DD8" w:rsidP="00324DD8">
      <w:pPr>
        <w:pStyle w:val="Heading2"/>
        <w:spacing w:before="240"/>
        <w:rPr>
          <w:rFonts w:cs="Arial"/>
          <w:color w:val="000000" w:themeColor="text1"/>
          <w:lang w:val="sr-Cyrl-RS"/>
        </w:rPr>
      </w:pPr>
      <w:r w:rsidRPr="00E3558F">
        <w:rPr>
          <w:rFonts w:cs="Arial"/>
          <w:color w:val="000000" w:themeColor="text1"/>
          <w:lang w:val="sr-Cyrl-RS"/>
        </w:rPr>
        <w:t xml:space="preserve">Обавезе </w:t>
      </w:r>
      <w:r w:rsidR="00C94936">
        <w:rPr>
          <w:rFonts w:cs="Arial"/>
          <w:color w:val="000000" w:themeColor="text1"/>
          <w:lang w:val="sr-Cyrl-RS"/>
        </w:rPr>
        <w:t>Изабраног понуђач</w:t>
      </w:r>
      <w:r w:rsidRPr="00E3558F">
        <w:rPr>
          <w:rFonts w:cs="Arial"/>
          <w:color w:val="000000" w:themeColor="text1"/>
          <w:lang w:val="sr-Cyrl-RS"/>
        </w:rPr>
        <w:t>а</w:t>
      </w:r>
      <w:r w:rsidR="00C94936">
        <w:rPr>
          <w:rFonts w:cs="Arial"/>
          <w:color w:val="000000" w:themeColor="text1"/>
          <w:lang w:val="sr-Cyrl-RS"/>
        </w:rPr>
        <w:t>:</w:t>
      </w:r>
    </w:p>
    <w:p w14:paraId="058BAE9A" w14:textId="77777777" w:rsidR="00074776" w:rsidRPr="00642018" w:rsidRDefault="005F2E44" w:rsidP="009729F1">
      <w:pPr>
        <w:pStyle w:val="ListParagraph"/>
        <w:numPr>
          <w:ilvl w:val="0"/>
          <w:numId w:val="35"/>
        </w:numPr>
        <w:rPr>
          <w:rFonts w:ascii="Arial" w:hAnsi="Arial" w:cs="Arial"/>
          <w:lang w:val="sr-Cyrl-RS" w:eastAsia="en-GB"/>
        </w:rPr>
      </w:pPr>
      <w:r w:rsidRPr="00642018">
        <w:rPr>
          <w:rFonts w:ascii="Arial" w:hAnsi="Arial" w:cs="Arial"/>
          <w:lang w:val="sr-Cyrl-CS" w:eastAsia="en-GB"/>
        </w:rPr>
        <w:t xml:space="preserve">Најкасније два месеца након потписивања уговора  израдити и доставити финалну </w:t>
      </w:r>
      <w:r w:rsidRPr="00642018">
        <w:rPr>
          <w:rFonts w:ascii="Arial" w:hAnsi="Arial" w:cs="Arial"/>
          <w:lang w:val="sr-Cyrl-RS" w:eastAsia="en-GB"/>
        </w:rPr>
        <w:t>Технологију замене кућишта</w:t>
      </w:r>
      <w:r w:rsidRPr="00642018">
        <w:rPr>
          <w:rFonts w:ascii="Arial" w:hAnsi="Arial" w:cs="Arial"/>
          <w:color w:val="000000" w:themeColor="text1"/>
          <w:lang w:val="sr-Cyrl-RS"/>
        </w:rPr>
        <w:t xml:space="preserve"> </w:t>
      </w:r>
      <w:r w:rsidR="002529F0" w:rsidRPr="00642018">
        <w:rPr>
          <w:rFonts w:ascii="Arial" w:hAnsi="Arial" w:cs="Arial"/>
          <w:color w:val="000000" w:themeColor="text1"/>
          <w:lang w:val="sr-Cyrl-RS"/>
        </w:rPr>
        <w:t xml:space="preserve"> ТНП</w:t>
      </w:r>
      <w:r w:rsidRPr="00642018">
        <w:rPr>
          <w:rFonts w:ascii="Arial" w:hAnsi="Arial" w:cs="Arial"/>
          <w:lang w:val="sr-Cyrl-RS" w:eastAsia="en-GB"/>
        </w:rPr>
        <w:t>.</w:t>
      </w:r>
      <w:r w:rsidR="00074776" w:rsidRPr="00642018">
        <w:rPr>
          <w:rFonts w:ascii="Arial" w:hAnsi="Arial" w:cs="Arial"/>
          <w:lang w:val="sr-Cyrl-RS" w:eastAsia="en-GB"/>
        </w:rPr>
        <w:t xml:space="preserve"> </w:t>
      </w:r>
    </w:p>
    <w:p w14:paraId="720C6ACC" w14:textId="1FE63266" w:rsidR="005F2E44" w:rsidRPr="00642018" w:rsidRDefault="00074776" w:rsidP="00074776">
      <w:pPr>
        <w:pStyle w:val="ListParagraph"/>
        <w:rPr>
          <w:rFonts w:ascii="Arial" w:hAnsi="Arial" w:cs="Arial"/>
          <w:lang w:val="sr-Cyrl-RS" w:eastAsia="en-GB"/>
        </w:rPr>
      </w:pPr>
      <w:r w:rsidRPr="00642018">
        <w:rPr>
          <w:rFonts w:ascii="Arial" w:hAnsi="Arial" w:cs="Arial"/>
          <w:lang w:val="sr-Cyrl-RS" w:eastAsia="en-GB"/>
        </w:rPr>
        <w:t>У Технологији замене кућишта ТНП, неопходно је</w:t>
      </w:r>
      <w:r w:rsidRPr="00642018">
        <w:t xml:space="preserve"> </w:t>
      </w:r>
      <w:r w:rsidRPr="00642018">
        <w:rPr>
          <w:rFonts w:ascii="Arial" w:hAnsi="Arial" w:cs="Arial"/>
          <w:lang w:val="sr-Cyrl-RS" w:eastAsia="en-GB"/>
        </w:rPr>
        <w:t>комплетно сагледати све неопходне активности и детаље током припремних радова, фазе извођења појединих активности</w:t>
      </w:r>
      <w:r w:rsidRPr="00642018">
        <w:rPr>
          <w:rFonts w:cs="Arial"/>
          <w:lang w:val="sr-Cyrl-CS"/>
        </w:rPr>
        <w:t xml:space="preserve"> </w:t>
      </w:r>
      <w:r w:rsidRPr="00642018">
        <w:rPr>
          <w:rFonts w:ascii="Arial" w:hAnsi="Arial" w:cs="Arial"/>
          <w:lang w:val="sr-Cyrl-CS" w:eastAsia="en-GB"/>
        </w:rPr>
        <w:t xml:space="preserve">са смерницама за извођење редоследа и динамике демонтаже </w:t>
      </w:r>
      <w:r w:rsidR="003C50DE" w:rsidRPr="00642018">
        <w:rPr>
          <w:rFonts w:ascii="Arial" w:hAnsi="Arial" w:cs="Arial"/>
          <w:lang w:val="sr-Cyrl-CS" w:eastAsia="en-GB"/>
        </w:rPr>
        <w:t xml:space="preserve">старог </w:t>
      </w:r>
      <w:r w:rsidRPr="00642018">
        <w:rPr>
          <w:rFonts w:ascii="Arial" w:hAnsi="Arial" w:cs="Arial"/>
          <w:lang w:val="sr-Cyrl-CS" w:eastAsia="en-GB"/>
        </w:rPr>
        <w:t xml:space="preserve">и монтаже </w:t>
      </w:r>
      <w:r w:rsidR="003C50DE" w:rsidRPr="00642018">
        <w:rPr>
          <w:rFonts w:ascii="Arial" w:hAnsi="Arial" w:cs="Arial"/>
          <w:lang w:val="sr-Cyrl-CS" w:eastAsia="en-GB"/>
        </w:rPr>
        <w:t xml:space="preserve">новог </w:t>
      </w:r>
      <w:r w:rsidRPr="00642018">
        <w:rPr>
          <w:rFonts w:ascii="Arial" w:hAnsi="Arial" w:cs="Arial"/>
          <w:lang w:val="sr-Cyrl-CS" w:eastAsia="en-GB"/>
        </w:rPr>
        <w:t>кућишта ТНП</w:t>
      </w:r>
      <w:r w:rsidRPr="00642018">
        <w:rPr>
          <w:rFonts w:ascii="Arial" w:hAnsi="Arial" w:cs="Arial"/>
          <w:lang w:val="sr-Cyrl-RS" w:eastAsia="en-GB"/>
        </w:rPr>
        <w:t>, као и одговарајућа упутства-инструкције и документацију, којом би за радове на замени и уградњи кућишта ТНП били предвиђени сви неопходни детаљи монтаже и контроле</w:t>
      </w:r>
      <w:r w:rsidR="001258ED" w:rsidRPr="00642018">
        <w:rPr>
          <w:rFonts w:ascii="Arial" w:hAnsi="Arial" w:cs="Arial"/>
          <w:lang w:val="sr-Cyrl-RS" w:eastAsia="en-GB"/>
        </w:rPr>
        <w:t xml:space="preserve"> свих</w:t>
      </w:r>
      <w:r w:rsidRPr="00642018">
        <w:rPr>
          <w:rFonts w:ascii="Arial" w:hAnsi="Arial" w:cs="Arial"/>
          <w:lang w:val="sr-Cyrl-RS" w:eastAsia="en-GB"/>
        </w:rPr>
        <w:t xml:space="preserve"> неопходних толеранција, са описом свих активности на демонтажи и монтажи кућишта ТНП.</w:t>
      </w:r>
    </w:p>
    <w:p w14:paraId="5DB7EB67" w14:textId="52DC01BA" w:rsidR="00CC6B7F" w:rsidRPr="00642018" w:rsidRDefault="00CC6B7F" w:rsidP="00362FD7">
      <w:pPr>
        <w:pStyle w:val="ListParagraph"/>
        <w:rPr>
          <w:rFonts w:ascii="Arial" w:hAnsi="Arial" w:cs="Arial"/>
          <w:lang w:val="sr-Cyrl-RS" w:eastAsia="en-GB"/>
        </w:rPr>
      </w:pPr>
      <w:r w:rsidRPr="00642018">
        <w:rPr>
          <w:rFonts w:ascii="Arial" w:hAnsi="Arial" w:cs="Arial"/>
          <w:lang w:val="sr-Cyrl-RS" w:eastAsia="en-GB"/>
        </w:rPr>
        <w:t xml:space="preserve">Израђена </w:t>
      </w:r>
      <w:r w:rsidR="003C50DE" w:rsidRPr="00642018">
        <w:rPr>
          <w:rFonts w:ascii="Arial" w:hAnsi="Arial" w:cs="Arial"/>
          <w:lang w:val="sr-Cyrl-RS" w:eastAsia="en-GB"/>
        </w:rPr>
        <w:t xml:space="preserve">и достављена </w:t>
      </w:r>
      <w:r w:rsidRPr="00642018">
        <w:rPr>
          <w:rFonts w:ascii="Arial" w:hAnsi="Arial" w:cs="Arial"/>
          <w:lang w:val="sr-Cyrl-RS" w:eastAsia="en-GB"/>
        </w:rPr>
        <w:t xml:space="preserve">технологија  ће бити документ у складу са којом ће извођач радова (који ће бити ангажован по другом уговору) обављати </w:t>
      </w:r>
      <w:r w:rsidR="003C50DE" w:rsidRPr="00642018">
        <w:rPr>
          <w:rFonts w:ascii="Arial" w:hAnsi="Arial" w:cs="Arial"/>
          <w:lang w:val="sr-Cyrl-RS" w:eastAsia="en-GB"/>
        </w:rPr>
        <w:t>комплетне активности на демонтажи старог и монтажи новог кућишта ТНП.</w:t>
      </w:r>
      <w:r w:rsidR="00670AB6" w:rsidRPr="00642018">
        <w:rPr>
          <w:rFonts w:ascii="Arial" w:hAnsi="Arial" w:cs="Arial"/>
          <w:lang w:val="sr-Cyrl-RS" w:eastAsia="en-GB"/>
        </w:rPr>
        <w:t xml:space="preserve"> </w:t>
      </w:r>
      <w:r w:rsidR="00362FD7" w:rsidRPr="00642018">
        <w:rPr>
          <w:rFonts w:ascii="Arial" w:hAnsi="Arial" w:cs="Arial"/>
          <w:lang w:val="sr-Cyrl-RS" w:eastAsia="en-GB"/>
        </w:rPr>
        <w:t>Документацију доставити на српском језику у штампаној форми (три примерка) и у електронском облику (pdf-формат, три примерка).</w:t>
      </w:r>
    </w:p>
    <w:p w14:paraId="7D1A486F" w14:textId="44EDEB75" w:rsidR="00CF008A" w:rsidRPr="00642018" w:rsidRDefault="00CF008A" w:rsidP="009729F1">
      <w:pPr>
        <w:pStyle w:val="ListParagraph"/>
        <w:numPr>
          <w:ilvl w:val="0"/>
          <w:numId w:val="35"/>
        </w:numPr>
        <w:rPr>
          <w:rFonts w:ascii="Arial" w:hAnsi="Arial" w:cs="Arial"/>
          <w:lang w:val="sr-Cyrl-CS" w:eastAsia="en-GB"/>
        </w:rPr>
      </w:pPr>
      <w:r w:rsidRPr="00642018">
        <w:rPr>
          <w:rFonts w:ascii="Arial" w:hAnsi="Arial" w:cs="Arial"/>
          <w:lang w:val="sr-Cyrl-CS" w:eastAsia="en-GB"/>
        </w:rPr>
        <w:t xml:space="preserve">Обавезно усаглашавање финалног плана контроле квалитета (зауставна тачка у термин плану), обавиће се у периоду пре почетка израде опреме, а најкасније 1 месец након потписивања уговора. </w:t>
      </w:r>
      <w:r w:rsidR="00CD5D95">
        <w:rPr>
          <w:rFonts w:ascii="Arial" w:hAnsi="Arial" w:cs="Arial"/>
          <w:lang w:val="sr-Cyrl-CS" w:eastAsia="en-GB"/>
        </w:rPr>
        <w:t xml:space="preserve">Изабрани понуђач </w:t>
      </w:r>
      <w:r w:rsidRPr="00642018">
        <w:rPr>
          <w:rFonts w:ascii="Arial" w:hAnsi="Arial" w:cs="Arial"/>
          <w:lang w:val="sr-Cyrl-CS" w:eastAsia="en-GB"/>
        </w:rPr>
        <w:t>ће припремити и доставити Наручиоцу детаљни  План контроле квалитета на усаглашавање.</w:t>
      </w:r>
    </w:p>
    <w:p w14:paraId="7459D2EA" w14:textId="1215440C" w:rsidR="00CF008A" w:rsidRPr="00642018" w:rsidRDefault="00CF008A" w:rsidP="009729F1">
      <w:pPr>
        <w:pStyle w:val="ListParagraph"/>
        <w:numPr>
          <w:ilvl w:val="0"/>
          <w:numId w:val="35"/>
        </w:numPr>
        <w:rPr>
          <w:rFonts w:ascii="Arial" w:hAnsi="Arial" w:cs="Arial"/>
          <w:lang w:val="sr-Cyrl-CS" w:eastAsia="en-GB"/>
        </w:rPr>
      </w:pPr>
      <w:r w:rsidRPr="00642018">
        <w:rPr>
          <w:rFonts w:ascii="Arial" w:hAnsi="Arial" w:cs="Arial"/>
          <w:lang w:val="sr-Cyrl-CS" w:eastAsia="en-GB"/>
        </w:rPr>
        <w:t>План контроле (финални) мора детаљно обухватити све фазе од пријема материјала, израде опреме, термичке обраде, заваривања и др., радионичка испитивања са дефинисаним обимом контроле, паковањем, испоруку свих делова опреме, као и дефинисање свих пратећих докумената (сертификати, извештаји, технологије заваривања, дијаграме термичке обраде, квалификацију,  процедуре и др.), а према захтеваним условима из набавке.</w:t>
      </w:r>
    </w:p>
    <w:p w14:paraId="72050965" w14:textId="574E63F5" w:rsidR="00CF008A" w:rsidRPr="00642018" w:rsidRDefault="00CF008A" w:rsidP="009729F1">
      <w:pPr>
        <w:pStyle w:val="ListParagraph"/>
        <w:numPr>
          <w:ilvl w:val="0"/>
          <w:numId w:val="35"/>
        </w:numPr>
        <w:rPr>
          <w:rFonts w:ascii="Arial" w:hAnsi="Arial" w:cs="Arial"/>
          <w:lang w:val="sr-Cyrl-CS" w:eastAsia="en-GB"/>
        </w:rPr>
      </w:pPr>
      <w:r w:rsidRPr="00642018">
        <w:rPr>
          <w:rFonts w:ascii="Arial" w:hAnsi="Arial" w:cs="Arial"/>
          <w:lang w:val="sr-Cyrl-CS" w:eastAsia="en-GB"/>
        </w:rPr>
        <w:t xml:space="preserve">Израду, испоруку и контролу предметне набавке </w:t>
      </w:r>
      <w:r w:rsidR="002B23CD">
        <w:rPr>
          <w:rFonts w:ascii="Arial" w:hAnsi="Arial" w:cs="Arial"/>
          <w:lang w:val="sr-Cyrl-CS" w:eastAsia="en-GB"/>
        </w:rPr>
        <w:t>Изабрани понуђач</w:t>
      </w:r>
      <w:r w:rsidRPr="00642018">
        <w:rPr>
          <w:rFonts w:ascii="Arial" w:hAnsi="Arial" w:cs="Arial"/>
          <w:lang w:val="sr-Cyrl-CS" w:eastAsia="en-GB"/>
        </w:rPr>
        <w:t xml:space="preserve"> ће обавити по важећим техничким прописима, правилницима</w:t>
      </w:r>
      <w:r w:rsidR="00362FD7" w:rsidRPr="00642018">
        <w:rPr>
          <w:rFonts w:ascii="Arial" w:hAnsi="Arial" w:cs="Arial"/>
          <w:lang w:val="sr-Cyrl-CS" w:eastAsia="en-GB"/>
        </w:rPr>
        <w:t>, фабричким процедурама произвођача (</w:t>
      </w:r>
      <w:r w:rsidR="00A37286">
        <w:rPr>
          <w:rFonts w:ascii="Arial" w:hAnsi="Arial" w:cs="Arial"/>
          <w:lang w:val="sr-Cyrl-CS" w:eastAsia="en-GB"/>
        </w:rPr>
        <w:t>Изабраног понуђача</w:t>
      </w:r>
      <w:r w:rsidR="00362FD7" w:rsidRPr="00642018">
        <w:rPr>
          <w:rFonts w:ascii="Arial" w:hAnsi="Arial" w:cs="Arial"/>
          <w:lang w:val="sr-Cyrl-CS" w:eastAsia="en-GB"/>
        </w:rPr>
        <w:t>) опреме</w:t>
      </w:r>
      <w:r w:rsidRPr="00642018">
        <w:rPr>
          <w:rFonts w:ascii="Arial" w:hAnsi="Arial" w:cs="Arial"/>
          <w:lang w:val="sr-Cyrl-CS" w:eastAsia="en-GB"/>
        </w:rPr>
        <w:t xml:space="preserve"> и SRPS EN нормама за ову в</w:t>
      </w:r>
      <w:r w:rsidR="00362FD7" w:rsidRPr="00642018">
        <w:rPr>
          <w:rFonts w:ascii="Arial" w:hAnsi="Arial" w:cs="Arial"/>
          <w:lang w:val="sr-Cyrl-CS" w:eastAsia="en-GB"/>
        </w:rPr>
        <w:t>рсту опреме у Републици Србији.</w:t>
      </w:r>
    </w:p>
    <w:p w14:paraId="6F934919" w14:textId="2EE792C5" w:rsidR="00E36A3E" w:rsidRPr="00642018" w:rsidRDefault="002B23CD" w:rsidP="00E36A3E">
      <w:pPr>
        <w:pStyle w:val="ListParagraph"/>
        <w:numPr>
          <w:ilvl w:val="0"/>
          <w:numId w:val="35"/>
        </w:numPr>
        <w:rPr>
          <w:rFonts w:ascii="Arial" w:hAnsi="Arial" w:cs="Arial"/>
          <w:lang w:val="sr-Cyrl-CS" w:eastAsia="en-GB"/>
        </w:rPr>
      </w:pPr>
      <w:r>
        <w:rPr>
          <w:rFonts w:ascii="Arial" w:hAnsi="Arial" w:cs="Arial"/>
          <w:lang w:val="sr-Cyrl-CS" w:eastAsia="en-GB"/>
        </w:rPr>
        <w:t>Изабрани понуђач</w:t>
      </w:r>
      <w:r w:rsidR="00E36A3E" w:rsidRPr="00642018">
        <w:rPr>
          <w:rFonts w:ascii="Arial" w:hAnsi="Arial" w:cs="Arial"/>
          <w:lang w:val="sr-Cyrl-CS" w:eastAsia="en-GB"/>
        </w:rPr>
        <w:t xml:space="preserve"> ће омогућити према евентуалном захтеву наручиоца увид у фабричке процедуре за израду и контролу ове врсте опреме</w:t>
      </w:r>
    </w:p>
    <w:p w14:paraId="04686811" w14:textId="0B26B2C6" w:rsidR="005F2E44" w:rsidRPr="00642018" w:rsidRDefault="005F2E44" w:rsidP="009729F1">
      <w:pPr>
        <w:pStyle w:val="ListParagraph"/>
        <w:numPr>
          <w:ilvl w:val="0"/>
          <w:numId w:val="35"/>
        </w:numPr>
        <w:rPr>
          <w:rFonts w:ascii="Arial" w:eastAsia="Times New Roman" w:hAnsi="Arial" w:cs="Arial"/>
          <w:lang w:val="sr-Cyrl-CS" w:eastAsia="en-GB"/>
        </w:rPr>
      </w:pPr>
      <w:r w:rsidRPr="00642018">
        <w:rPr>
          <w:rFonts w:ascii="Arial" w:eastAsia="Times New Roman" w:hAnsi="Arial" w:cs="Arial"/>
          <w:lang w:val="sr-Cyrl-CS" w:eastAsia="en-GB"/>
        </w:rPr>
        <w:t>Најмање две недеље пре почет</w:t>
      </w:r>
      <w:r w:rsidR="00045CD1" w:rsidRPr="00642018">
        <w:rPr>
          <w:rFonts w:ascii="Arial" w:eastAsia="Times New Roman" w:hAnsi="Arial" w:cs="Arial"/>
          <w:lang w:val="sr-Cyrl-CS" w:eastAsia="en-GB"/>
        </w:rPr>
        <w:t>ка ангажовања</w:t>
      </w:r>
      <w:r w:rsidRPr="00642018">
        <w:rPr>
          <w:rFonts w:ascii="Arial" w:eastAsia="Times New Roman" w:hAnsi="Arial" w:cs="Arial"/>
          <w:lang w:val="sr-Cyrl-CS" w:eastAsia="en-GB"/>
        </w:rPr>
        <w:t xml:space="preserve"> надзора</w:t>
      </w:r>
      <w:r w:rsidR="00045CD1" w:rsidRPr="00642018">
        <w:rPr>
          <w:rFonts w:ascii="Arial" w:eastAsia="Times New Roman" w:hAnsi="Arial" w:cs="Arial"/>
          <w:lang w:val="sr-Cyrl-CS" w:eastAsia="en-GB"/>
        </w:rPr>
        <w:t xml:space="preserve">: списак </w:t>
      </w:r>
      <w:r w:rsidRPr="00642018">
        <w:rPr>
          <w:rFonts w:ascii="Arial" w:eastAsia="Times New Roman" w:hAnsi="Arial" w:cs="Arial"/>
          <w:lang w:val="sr-Cyrl-CS" w:eastAsia="en-GB"/>
        </w:rPr>
        <w:t xml:space="preserve">и све неопходне податке за </w:t>
      </w:r>
      <w:r w:rsidR="00045CD1" w:rsidRPr="00642018">
        <w:rPr>
          <w:rFonts w:ascii="Arial" w:eastAsia="Times New Roman" w:hAnsi="Arial" w:cs="Arial"/>
          <w:lang w:val="sr-Cyrl-CS" w:eastAsia="en-GB"/>
        </w:rPr>
        <w:t xml:space="preserve">супервизора за техничку подршку током замене </w:t>
      </w:r>
      <w:r w:rsidR="006A4E76" w:rsidRPr="00642018">
        <w:rPr>
          <w:rFonts w:ascii="Arial" w:eastAsia="Times New Roman" w:hAnsi="Arial" w:cs="Arial"/>
          <w:lang w:val="sr-Cyrl-CS" w:eastAsia="en-GB"/>
        </w:rPr>
        <w:t>кућишта.</w:t>
      </w:r>
    </w:p>
    <w:p w14:paraId="66A511DF" w14:textId="67F43724" w:rsidR="00AE2D22" w:rsidRPr="00642018" w:rsidRDefault="00AE2D22" w:rsidP="00AE2D22">
      <w:pPr>
        <w:pStyle w:val="ListParagraph"/>
        <w:numPr>
          <w:ilvl w:val="0"/>
          <w:numId w:val="35"/>
        </w:numPr>
        <w:rPr>
          <w:rFonts w:ascii="Arial" w:eastAsia="Times New Roman" w:hAnsi="Arial" w:cs="Arial"/>
          <w:lang w:val="sr-Cyrl-CS" w:eastAsia="en-GB"/>
        </w:rPr>
      </w:pPr>
      <w:r w:rsidRPr="00642018">
        <w:rPr>
          <w:rFonts w:ascii="Arial" w:eastAsia="Times New Roman" w:hAnsi="Arial" w:cs="Arial"/>
          <w:lang w:val="sr-Cyrl-CS" w:eastAsia="en-GB"/>
        </w:rPr>
        <w:t>Најмање две недеље пре почетка ангажовања надзора: списак и све неопходне податке за супервизора за техничку подршку током пуштања турбонапојне пуме у рад.</w:t>
      </w:r>
    </w:p>
    <w:p w14:paraId="5ACDB6BD" w14:textId="77777777" w:rsidR="00C94C6E" w:rsidRPr="00642018" w:rsidRDefault="00C94C6E" w:rsidP="009729F1">
      <w:pPr>
        <w:numPr>
          <w:ilvl w:val="0"/>
          <w:numId w:val="35"/>
        </w:numPr>
        <w:spacing w:before="0"/>
        <w:rPr>
          <w:rFonts w:cs="Arial"/>
          <w:lang w:val="sr-Cyrl-CS" w:eastAsia="en-GB"/>
        </w:rPr>
      </w:pPr>
      <w:r w:rsidRPr="00642018">
        <w:rPr>
          <w:rFonts w:cs="Arial"/>
          <w:lang w:val="sr-Cyrl-CS" w:eastAsia="en-GB"/>
        </w:rPr>
        <w:t xml:space="preserve">израда и испорука опреме и делова који су предмет набавке (израда, фабричка испитивања, транспорт, испорука опреме, итд),  a свe у склaду сa вaжeћим </w:t>
      </w:r>
      <w:r w:rsidRPr="00642018">
        <w:rPr>
          <w:rFonts w:cs="Arial"/>
          <w:lang w:val="sr-Cyrl-CS" w:eastAsia="en-GB"/>
        </w:rPr>
        <w:lastRenderedPageBreak/>
        <w:t>зaкoнским прoписимa зa oву врсту пoслoвa и oпрeмe у Србиjи, према роковима датим у доле наведеној табели.</w:t>
      </w:r>
    </w:p>
    <w:p w14:paraId="21A9A9AC" w14:textId="644F5922" w:rsidR="00045CD1" w:rsidRPr="00642018" w:rsidRDefault="00C94C6E" w:rsidP="009729F1">
      <w:pPr>
        <w:numPr>
          <w:ilvl w:val="0"/>
          <w:numId w:val="35"/>
        </w:numPr>
        <w:spacing w:before="0"/>
        <w:rPr>
          <w:rFonts w:cs="Arial"/>
          <w:color w:val="000000" w:themeColor="text1"/>
          <w:lang w:val="sr-Cyrl-RS"/>
        </w:rPr>
      </w:pPr>
      <w:r w:rsidRPr="00642018">
        <w:rPr>
          <w:rFonts w:cs="Arial"/>
          <w:lang w:val="sr-Cyrl-CS" w:eastAsia="en-GB"/>
        </w:rPr>
        <w:t>активности везане за надзор током монтаже</w:t>
      </w:r>
      <w:r w:rsidR="00045CD1" w:rsidRPr="00642018">
        <w:rPr>
          <w:rFonts w:cs="Arial"/>
          <w:lang w:val="sr-Cyrl-CS" w:eastAsia="en-GB"/>
        </w:rPr>
        <w:t>,</w:t>
      </w:r>
      <w:r w:rsidR="00045CD1" w:rsidRPr="00642018">
        <w:t xml:space="preserve"> </w:t>
      </w:r>
      <w:r w:rsidR="00045CD1" w:rsidRPr="00642018">
        <w:rPr>
          <w:lang w:val="sr-Cyrl-RS"/>
        </w:rPr>
        <w:t xml:space="preserve">са свим неопходним проверама, мерењима </w:t>
      </w:r>
      <w:r w:rsidR="00045CD1" w:rsidRPr="00642018">
        <w:rPr>
          <w:rFonts w:cs="Arial"/>
          <w:lang w:val="sr-Cyrl-CS" w:eastAsia="en-GB"/>
        </w:rPr>
        <w:t>контроле свих толеранција уграђене опреме</w:t>
      </w:r>
      <w:r w:rsidR="00151A84" w:rsidRPr="00642018">
        <w:rPr>
          <w:rFonts w:cs="Arial"/>
          <w:lang w:val="sr-Cyrl-CS" w:eastAsia="en-GB"/>
        </w:rPr>
        <w:t xml:space="preserve"> </w:t>
      </w:r>
      <w:r w:rsidRPr="00642018">
        <w:rPr>
          <w:rFonts w:cs="Arial"/>
          <w:lang w:val="sr-Cyrl-CS" w:eastAsia="en-GB"/>
        </w:rPr>
        <w:t xml:space="preserve">и преузимања инсталираног система, уређаја и опреме, </w:t>
      </w:r>
    </w:p>
    <w:p w14:paraId="2F3ED502" w14:textId="7D303CAC" w:rsidR="00E36A3E" w:rsidRDefault="00E36A3E" w:rsidP="00E36A3E">
      <w:pPr>
        <w:spacing w:before="0"/>
        <w:rPr>
          <w:rFonts w:cs="Arial"/>
          <w:lang w:val="sr-Cyrl-CS" w:eastAsia="en-GB"/>
        </w:rPr>
      </w:pPr>
    </w:p>
    <w:p w14:paraId="78206453" w14:textId="421E23D5" w:rsidR="00E36A3E" w:rsidRPr="00E3558F" w:rsidRDefault="00E36A3E" w:rsidP="00E36A3E">
      <w:pPr>
        <w:rPr>
          <w:rFonts w:cs="Arial"/>
          <w:color w:val="000000" w:themeColor="text1"/>
          <w:lang w:val="sr-Cyrl-RS"/>
        </w:rPr>
      </w:pPr>
      <w:r w:rsidRPr="00642018">
        <w:rPr>
          <w:rFonts w:cs="Arial"/>
          <w:b/>
          <w:color w:val="000000" w:themeColor="text1"/>
          <w:lang w:val="sr-Cyrl-RS"/>
        </w:rPr>
        <w:t>Уз испоруку обавезно доставити</w:t>
      </w:r>
      <w:r w:rsidRPr="00642018">
        <w:rPr>
          <w:rFonts w:cs="Arial"/>
          <w:color w:val="000000" w:themeColor="text1"/>
          <w:lang w:val="sr-Cyrl-RS"/>
        </w:rPr>
        <w:t>:</w:t>
      </w:r>
    </w:p>
    <w:p w14:paraId="3E94996E" w14:textId="77777777" w:rsidR="00E36A3E" w:rsidRPr="00045CD1" w:rsidRDefault="00E36A3E" w:rsidP="00E36A3E">
      <w:pPr>
        <w:spacing w:before="0"/>
        <w:rPr>
          <w:rFonts w:cs="Arial"/>
          <w:color w:val="000000" w:themeColor="text1"/>
          <w:lang w:val="sr-Cyrl-RS"/>
        </w:rPr>
      </w:pPr>
    </w:p>
    <w:p w14:paraId="7F06BA4D" w14:textId="73FC8B6F" w:rsidR="005F2E44" w:rsidRPr="00642018" w:rsidRDefault="005F2E44" w:rsidP="009729F1">
      <w:pPr>
        <w:pStyle w:val="ListParagraph"/>
        <w:numPr>
          <w:ilvl w:val="0"/>
          <w:numId w:val="28"/>
        </w:numPr>
        <w:spacing w:after="0"/>
        <w:ind w:left="714" w:hanging="357"/>
        <w:rPr>
          <w:rFonts w:ascii="Arial" w:hAnsi="Arial" w:cs="Arial"/>
          <w:color w:val="000000" w:themeColor="text1"/>
        </w:rPr>
      </w:pPr>
      <w:r w:rsidRPr="00642018">
        <w:rPr>
          <w:rFonts w:ascii="Arial" w:hAnsi="Arial" w:cs="Arial"/>
          <w:color w:val="000000" w:themeColor="text1"/>
          <w:lang w:val="sr-Cyrl-RS"/>
        </w:rPr>
        <w:t>Атесте материјала</w:t>
      </w:r>
      <w:r w:rsidR="00E36A3E" w:rsidRPr="00642018">
        <w:rPr>
          <w:rFonts w:ascii="Arial" w:hAnsi="Arial" w:cs="Arial"/>
          <w:color w:val="000000" w:themeColor="text1"/>
          <w:lang w:val="sr-Cyrl-RS"/>
        </w:rPr>
        <w:t xml:space="preserve">, </w:t>
      </w:r>
      <w:r w:rsidR="00E36A3E" w:rsidRPr="00642018">
        <w:rPr>
          <w:rFonts w:ascii="Arial" w:hAnsi="Arial" w:cs="Arial"/>
          <w:lang w:val="sr-Cyrl-RS"/>
        </w:rPr>
        <w:t>сертификат 3.2 према SRPS EN 10204</w:t>
      </w:r>
    </w:p>
    <w:p w14:paraId="0BF8F403" w14:textId="0348763F" w:rsidR="00362FD7" w:rsidRPr="00642018" w:rsidRDefault="00362FD7" w:rsidP="009729F1">
      <w:pPr>
        <w:pStyle w:val="ListParagraph"/>
        <w:numPr>
          <w:ilvl w:val="0"/>
          <w:numId w:val="28"/>
        </w:numPr>
        <w:spacing w:after="0"/>
        <w:ind w:left="714" w:hanging="357"/>
        <w:rPr>
          <w:rFonts w:ascii="Arial" w:hAnsi="Arial" w:cs="Arial"/>
          <w:color w:val="000000" w:themeColor="text1"/>
        </w:rPr>
      </w:pPr>
      <w:r w:rsidRPr="00642018">
        <w:rPr>
          <w:rFonts w:ascii="Arial" w:hAnsi="Arial" w:cs="Arial"/>
          <w:color w:val="000000" w:themeColor="text1"/>
          <w:lang w:val="sr-Cyrl-RS"/>
        </w:rPr>
        <w:t>Нулте узорке кућишта ТНП</w:t>
      </w:r>
    </w:p>
    <w:p w14:paraId="734D3A57" w14:textId="37BBAB2A" w:rsidR="006A4E76" w:rsidRPr="00642018" w:rsidRDefault="005F2E44" w:rsidP="009729F1">
      <w:pPr>
        <w:pStyle w:val="ListParagraph"/>
        <w:numPr>
          <w:ilvl w:val="0"/>
          <w:numId w:val="28"/>
        </w:numPr>
        <w:rPr>
          <w:rFonts w:ascii="Arial" w:hAnsi="Arial" w:cs="Arial"/>
          <w:color w:val="000000" w:themeColor="text1"/>
        </w:rPr>
      </w:pPr>
      <w:r w:rsidRPr="00642018">
        <w:rPr>
          <w:rFonts w:ascii="Arial" w:hAnsi="Arial" w:cs="Arial"/>
        </w:rPr>
        <w:t>извештаје о</w:t>
      </w:r>
      <w:r w:rsidRPr="00642018">
        <w:rPr>
          <w:rFonts w:ascii="Arial" w:hAnsi="Arial" w:cs="Arial"/>
          <w:lang w:val="sr-Cyrl-RS"/>
        </w:rPr>
        <w:t xml:space="preserve"> обављеним</w:t>
      </w:r>
      <w:r w:rsidRPr="00642018">
        <w:rPr>
          <w:rFonts w:ascii="Arial" w:hAnsi="Arial" w:cs="Arial"/>
        </w:rPr>
        <w:t xml:space="preserve"> мерењима и испитивањима</w:t>
      </w:r>
      <w:r w:rsidR="00CF008A" w:rsidRPr="00642018">
        <w:rPr>
          <w:rFonts w:ascii="Arial" w:hAnsi="Arial" w:cs="Arial"/>
          <w:lang w:val="sr-Cyrl-RS"/>
        </w:rPr>
        <w:t xml:space="preserve"> (радионичка испитивања)</w:t>
      </w:r>
      <w:r w:rsidRPr="00642018">
        <w:rPr>
          <w:rFonts w:ascii="Arial" w:hAnsi="Arial" w:cs="Arial"/>
        </w:rPr>
        <w:t>,</w:t>
      </w:r>
      <w:r w:rsidR="006A4E76" w:rsidRPr="00642018">
        <w:rPr>
          <w:rFonts w:ascii="Arial" w:hAnsi="Arial" w:cs="Arial"/>
          <w:lang w:val="sr-Cyrl-RS"/>
        </w:rPr>
        <w:t xml:space="preserve"> </w:t>
      </w:r>
      <w:r w:rsidR="006A4E76" w:rsidRPr="00642018">
        <w:rPr>
          <w:rFonts w:ascii="Arial" w:hAnsi="Arial" w:cs="Arial"/>
          <w:color w:val="000000" w:themeColor="text1"/>
          <w:lang w:val="sr-Cyrl-RS"/>
        </w:rPr>
        <w:t>са резултатима ПТ и УТ испитивања, мерења тврдоће</w:t>
      </w:r>
      <w:r w:rsidR="00E36A3E" w:rsidRPr="00642018">
        <w:rPr>
          <w:rFonts w:ascii="Arial" w:hAnsi="Arial" w:cs="Arial"/>
          <w:color w:val="000000" w:themeColor="text1"/>
          <w:lang w:val="sr-Cyrl-RS"/>
        </w:rPr>
        <w:t xml:space="preserve"> кућишта,</w:t>
      </w:r>
      <w:r w:rsidR="006A4E76" w:rsidRPr="00642018">
        <w:rPr>
          <w:rFonts w:ascii="Arial" w:hAnsi="Arial" w:cs="Arial"/>
          <w:color w:val="000000" w:themeColor="text1"/>
          <w:lang w:val="sr-Cyrl-RS"/>
        </w:rPr>
        <w:t xml:space="preserve"> завртњева и матица кућишта, као и дијаграмима термичке обраде;</w:t>
      </w:r>
    </w:p>
    <w:p w14:paraId="57C16510" w14:textId="77777777" w:rsidR="005F2E44" w:rsidRPr="00642018" w:rsidRDefault="005F2E44" w:rsidP="009729F1">
      <w:pPr>
        <w:pStyle w:val="ListParagraph"/>
        <w:numPr>
          <w:ilvl w:val="0"/>
          <w:numId w:val="28"/>
        </w:numPr>
        <w:spacing w:before="240" w:after="0"/>
        <w:rPr>
          <w:rFonts w:ascii="Arial" w:hAnsi="Arial" w:cs="Arial"/>
        </w:rPr>
      </w:pPr>
      <w:r w:rsidRPr="00642018">
        <w:rPr>
          <w:rFonts w:ascii="Arial" w:hAnsi="Arial" w:cs="Arial"/>
          <w:color w:val="000000" w:themeColor="text1"/>
          <w:lang w:val="sr-Cyrl-RS"/>
        </w:rPr>
        <w:t xml:space="preserve">По потреби допуњену и ревидирану верзију технологије замене кућишта са технологијама заваривања и контроле заварених спојева кућишта на месту </w:t>
      </w:r>
      <w:r w:rsidRPr="00642018">
        <w:rPr>
          <w:rFonts w:ascii="Arial" w:hAnsi="Arial" w:cs="Arial"/>
          <w:lang w:val="sr-Cyrl-RS"/>
        </w:rPr>
        <w:t>уградње;</w:t>
      </w:r>
    </w:p>
    <w:p w14:paraId="252BD0A2" w14:textId="3878A13F" w:rsidR="005F2E44" w:rsidRPr="00642018" w:rsidRDefault="005F2E44" w:rsidP="009729F1">
      <w:pPr>
        <w:pStyle w:val="ListParagraph"/>
        <w:numPr>
          <w:ilvl w:val="0"/>
          <w:numId w:val="28"/>
        </w:numPr>
        <w:rPr>
          <w:rFonts w:ascii="Arial" w:hAnsi="Arial" w:cs="Arial"/>
        </w:rPr>
      </w:pPr>
      <w:r w:rsidRPr="00642018">
        <w:rPr>
          <w:rFonts w:ascii="Arial" w:hAnsi="Arial" w:cs="Arial"/>
          <w:lang w:val="sr-Cyrl-RS"/>
        </w:rPr>
        <w:t>Техничку документацију свих испоручених заптивача кућишта;</w:t>
      </w:r>
      <w:r w:rsidR="008100B9" w:rsidRPr="00642018">
        <w:rPr>
          <w:rFonts w:ascii="Arial" w:hAnsi="Arial" w:cs="Arial"/>
          <w:lang w:val="sr-Cyrl-RS"/>
        </w:rPr>
        <w:t xml:space="preserve"> </w:t>
      </w:r>
    </w:p>
    <w:p w14:paraId="70519E64" w14:textId="0014F8ED" w:rsidR="005F2E44" w:rsidRPr="00642018" w:rsidRDefault="008100B9" w:rsidP="009729F1">
      <w:pPr>
        <w:pStyle w:val="ListParagraph"/>
        <w:numPr>
          <w:ilvl w:val="0"/>
          <w:numId w:val="28"/>
        </w:numPr>
        <w:spacing w:before="240" w:after="0"/>
        <w:rPr>
          <w:rFonts w:ascii="Arial" w:hAnsi="Arial" w:cs="Arial"/>
          <w:color w:val="000000" w:themeColor="text1"/>
        </w:rPr>
      </w:pPr>
      <w:r w:rsidRPr="00642018">
        <w:rPr>
          <w:rFonts w:ascii="Arial" w:hAnsi="Arial" w:cs="Arial"/>
          <w:color w:val="000000" w:themeColor="text1"/>
          <w:lang w:val="sr-Cyrl-RS"/>
        </w:rPr>
        <w:t>У случају да се предвити израда и испорука завртњева</w:t>
      </w:r>
      <w:r w:rsidR="005F2E44" w:rsidRPr="00642018">
        <w:rPr>
          <w:rFonts w:ascii="Arial" w:hAnsi="Arial" w:cs="Arial"/>
          <w:color w:val="000000" w:themeColor="text1"/>
          <w:lang w:val="sr-Cyrl-RS"/>
        </w:rPr>
        <w:t xml:space="preserve"> који се стежу хидрауличним алатом уз испоруку обавезно доставити и одговарајући алат са сертификатом за стезање завртњева кућишта ТНП;</w:t>
      </w:r>
    </w:p>
    <w:p w14:paraId="3F9E4FCC" w14:textId="77777777" w:rsidR="00E36A3E" w:rsidRPr="00E3558F" w:rsidRDefault="00E36A3E" w:rsidP="00E36A3E">
      <w:pPr>
        <w:pStyle w:val="ListParagraph"/>
        <w:spacing w:before="240" w:after="0"/>
        <w:rPr>
          <w:rFonts w:ascii="Arial" w:hAnsi="Arial" w:cs="Arial"/>
          <w:color w:val="000000" w:themeColor="text1"/>
        </w:rPr>
      </w:pPr>
    </w:p>
    <w:p w14:paraId="1FA60B8A" w14:textId="15470AC8" w:rsidR="006A4E76" w:rsidRDefault="00CF008A" w:rsidP="001258ED">
      <w:pPr>
        <w:ind w:left="360"/>
        <w:rPr>
          <w:rFonts w:cs="Arial"/>
          <w:color w:val="000000" w:themeColor="text1"/>
        </w:rPr>
      </w:pPr>
      <w:r w:rsidRPr="00642018">
        <w:rPr>
          <w:rFonts w:cs="Arial"/>
          <w:color w:val="000000" w:themeColor="text1"/>
        </w:rPr>
        <w:t>Дoстaвљaњe комплетне атестне дoкумeнтaциje</w:t>
      </w:r>
      <w:r w:rsidRPr="00642018">
        <w:rPr>
          <w:rFonts w:cs="Arial"/>
          <w:color w:val="000000" w:themeColor="text1"/>
          <w:lang w:val="sr-Cyrl-RS"/>
        </w:rPr>
        <w:t xml:space="preserve"> кућишта</w:t>
      </w:r>
      <w:r w:rsidR="002529F0" w:rsidRPr="00642018">
        <w:rPr>
          <w:rFonts w:cs="Arial"/>
          <w:color w:val="000000" w:themeColor="text1"/>
          <w:lang w:val="sr-Cyrl-RS"/>
        </w:rPr>
        <w:t xml:space="preserve"> ТНП</w:t>
      </w:r>
      <w:r w:rsidRPr="00642018">
        <w:rPr>
          <w:rFonts w:cs="Arial"/>
          <w:color w:val="000000" w:themeColor="text1"/>
          <w:lang w:val="sr-Cyrl-RS"/>
        </w:rPr>
        <w:t xml:space="preserve"> и припадајуће опреме</w:t>
      </w:r>
      <w:proofErr w:type="gramStart"/>
      <w:r w:rsidRPr="00642018">
        <w:rPr>
          <w:rFonts w:cs="Arial"/>
          <w:color w:val="000000" w:themeColor="text1"/>
        </w:rPr>
        <w:t xml:space="preserve">, </w:t>
      </w:r>
      <w:r w:rsidRPr="00642018">
        <w:rPr>
          <w:rFonts w:cs="Arial"/>
          <w:color w:val="000000" w:themeColor="text1"/>
          <w:lang w:val="sr-Cyrl-RS"/>
        </w:rPr>
        <w:t xml:space="preserve"> (</w:t>
      </w:r>
      <w:proofErr w:type="gramEnd"/>
      <w:r w:rsidRPr="00642018">
        <w:rPr>
          <w:rFonts w:cs="Arial"/>
          <w:color w:val="000000" w:themeColor="text1"/>
          <w:lang w:val="sr-Cyrl-RS"/>
        </w:rPr>
        <w:t>технологије заваривања, резултате испитивања заварених спојева, резултате хидротеста</w:t>
      </w:r>
      <w:r w:rsidRPr="00642018">
        <w:rPr>
          <w:rFonts w:cs="Arial"/>
          <w:color w:val="000000" w:themeColor="text1"/>
        </w:rPr>
        <w:t>,</w:t>
      </w:r>
      <w:r w:rsidRPr="00642018">
        <w:rPr>
          <w:rFonts w:cs="Arial"/>
          <w:color w:val="000000" w:themeColor="text1"/>
          <w:lang w:val="sr-Cyrl-RS"/>
        </w:rPr>
        <w:t xml:space="preserve"> извештај о анализи материјала кућишта</w:t>
      </w:r>
      <w:r w:rsidRPr="00642018">
        <w:rPr>
          <w:rFonts w:cs="Arial"/>
          <w:color w:val="000000" w:themeColor="text1"/>
        </w:rPr>
        <w:t xml:space="preserve"> - material test report / mill test report</w:t>
      </w:r>
      <w:r w:rsidRPr="00642018">
        <w:rPr>
          <w:rFonts w:cs="Arial"/>
          <w:color w:val="000000" w:themeColor="text1"/>
          <w:lang w:val="sr-Cyrl-RS"/>
        </w:rPr>
        <w:t xml:space="preserve"> и остало), обавити </w:t>
      </w:r>
      <w:r w:rsidRPr="00642018">
        <w:rPr>
          <w:rFonts w:cs="Arial"/>
          <w:color w:val="000000" w:themeColor="text1"/>
        </w:rPr>
        <w:t xml:space="preserve">према </w:t>
      </w:r>
      <w:r w:rsidR="001258ED" w:rsidRPr="00642018">
        <w:rPr>
          <w:rFonts w:cs="Arial"/>
          <w:color w:val="000000" w:themeColor="text1"/>
          <w:lang w:val="sr-Cyrl-CS"/>
        </w:rPr>
        <w:t xml:space="preserve">усаглашеном „Плану Контроле Квалитета“ и </w:t>
      </w:r>
      <w:r w:rsidRPr="00642018">
        <w:rPr>
          <w:rFonts w:cs="Arial"/>
          <w:color w:val="000000" w:themeColor="text1"/>
        </w:rPr>
        <w:t>роковима датим у доле наведеној табели.</w:t>
      </w:r>
      <w:r w:rsidR="001258ED" w:rsidRPr="00642018">
        <w:rPr>
          <w:rFonts w:cs="Arial"/>
          <w:color w:val="000000" w:themeColor="text1"/>
          <w:lang w:val="sr-Cyrl-RS"/>
        </w:rPr>
        <w:t xml:space="preserve"> </w:t>
      </w:r>
      <w:r w:rsidR="001258ED" w:rsidRPr="00642018">
        <w:rPr>
          <w:rFonts w:cs="Arial"/>
          <w:color w:val="000000" w:themeColor="text1"/>
        </w:rPr>
        <w:t>Документацију доставити на у штампаној форми (три примерка) и у електронском облику (pdf-формат, три примерка). Без израде и достављања наведеног документа наручилац посао неће сматрати завршеним.</w:t>
      </w:r>
    </w:p>
    <w:p w14:paraId="3A18AB21" w14:textId="77777777" w:rsidR="001258ED" w:rsidRPr="001258ED" w:rsidRDefault="001258ED" w:rsidP="001258ED">
      <w:pPr>
        <w:ind w:left="360"/>
        <w:rPr>
          <w:rFonts w:cs="Arial"/>
          <w:color w:val="000000" w:themeColor="text1"/>
        </w:rPr>
      </w:pPr>
    </w:p>
    <w:p w14:paraId="7190B547" w14:textId="77756A8A" w:rsidR="006A4E76" w:rsidRPr="00642018" w:rsidRDefault="006A4E76" w:rsidP="009729F1">
      <w:pPr>
        <w:numPr>
          <w:ilvl w:val="0"/>
          <w:numId w:val="28"/>
        </w:numPr>
        <w:tabs>
          <w:tab w:val="left" w:pos="142"/>
        </w:tabs>
        <w:spacing w:before="0"/>
        <w:rPr>
          <w:rFonts w:eastAsia="Calibri" w:cs="Arial"/>
          <w:lang w:val="sr-Latn-CS" w:eastAsia="en-GB"/>
        </w:rPr>
      </w:pPr>
      <w:r w:rsidRPr="00642018">
        <w:rPr>
          <w:rFonts w:eastAsia="Calibri" w:cs="Arial"/>
          <w:b/>
          <w:lang w:val="sr-Cyrl-CS" w:eastAsia="en-GB"/>
        </w:rPr>
        <w:t xml:space="preserve">Рокови за </w:t>
      </w:r>
      <w:r w:rsidRPr="00642018">
        <w:rPr>
          <w:rFonts w:eastAsia="Calibri" w:cs="Arial"/>
          <w:lang w:val="sr-Cyrl-CS" w:eastAsia="en-GB"/>
        </w:rPr>
        <w:t>израду</w:t>
      </w:r>
      <w:r w:rsidRPr="00642018">
        <w:rPr>
          <w:rFonts w:eastAsia="Calibri" w:cs="Arial"/>
          <w:lang w:val="sr-Latn-CS" w:eastAsia="en-GB"/>
        </w:rPr>
        <w:t xml:space="preserve"> и достављање</w:t>
      </w:r>
      <w:r w:rsidRPr="00642018">
        <w:rPr>
          <w:rFonts w:eastAsia="Calibri" w:cs="Arial"/>
          <w:lang w:val="sr-Cyrl-CS" w:eastAsia="en-GB"/>
        </w:rPr>
        <w:t xml:space="preserve"> техничке документације</w:t>
      </w:r>
      <w:r w:rsidR="00A01B86" w:rsidRPr="00642018">
        <w:rPr>
          <w:rFonts w:eastAsia="Calibri" w:cs="Arial"/>
          <w:lang w:val="sr-Cyrl-CS" w:eastAsia="en-GB"/>
        </w:rPr>
        <w:t>, испорука</w:t>
      </w:r>
      <w:r w:rsidRPr="00642018">
        <w:rPr>
          <w:rFonts w:eastAsia="Calibri" w:cs="Arial"/>
          <w:lang w:val="sr-Cyrl-CS" w:eastAsia="en-GB"/>
        </w:rPr>
        <w:t xml:space="preserve"> опреме и </w:t>
      </w:r>
      <w:r w:rsidR="00A01B86" w:rsidRPr="00642018">
        <w:rPr>
          <w:rFonts w:eastAsia="Calibri" w:cs="Arial"/>
          <w:lang w:val="sr-Cyrl-CS" w:eastAsia="en-GB"/>
        </w:rPr>
        <w:t>надзор над монтажним радовима</w:t>
      </w:r>
      <w:r w:rsidRPr="00642018">
        <w:rPr>
          <w:rFonts w:eastAsia="Calibri" w:cs="Arial"/>
          <w:lang w:val="sr-Cyrl-CS" w:eastAsia="en-GB"/>
        </w:rPr>
        <w:t>:</w:t>
      </w:r>
    </w:p>
    <w:p w14:paraId="57876811" w14:textId="77777777" w:rsidR="006A4E76" w:rsidRPr="00642018" w:rsidRDefault="006A4E76" w:rsidP="006A4E76">
      <w:pPr>
        <w:spacing w:after="120"/>
        <w:rPr>
          <w:rFonts w:eastAsia="Calibri" w:cs="Arial"/>
          <w:b/>
          <w:lang w:val="sr-Cyrl-RS"/>
        </w:rPr>
      </w:pPr>
      <w:r w:rsidRPr="00642018">
        <w:rPr>
          <w:rFonts w:eastAsia="Calibri" w:cs="Arial"/>
          <w:lang w:val="sr-Cyrl-RS"/>
        </w:rPr>
        <w:t xml:space="preserve">      </w:t>
      </w:r>
      <w:r w:rsidRPr="00642018">
        <w:rPr>
          <w:rFonts w:eastAsia="Calibri" w:cs="Arial"/>
          <w:b/>
          <w:lang w:val="sr-Cyrl-RS"/>
        </w:rPr>
        <w:t>Табела бр. 1</w:t>
      </w: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8"/>
        <w:gridCol w:w="3544"/>
      </w:tblGrid>
      <w:tr w:rsidR="006A4E76" w:rsidRPr="00642018" w14:paraId="26A2E583" w14:textId="77777777" w:rsidTr="008D7615">
        <w:trPr>
          <w:trHeight w:val="423"/>
        </w:trPr>
        <w:tc>
          <w:tcPr>
            <w:tcW w:w="567" w:type="dxa"/>
            <w:shd w:val="clear" w:color="auto" w:fill="auto"/>
            <w:vAlign w:val="center"/>
          </w:tcPr>
          <w:p w14:paraId="00B03703" w14:textId="77777777" w:rsidR="006A4E76" w:rsidRPr="00642018" w:rsidRDefault="006A4E76" w:rsidP="008D7615">
            <w:pPr>
              <w:ind w:right="-108" w:hanging="2"/>
              <w:rPr>
                <w:rFonts w:eastAsia="Calibri" w:cs="Arial"/>
                <w:b/>
                <w:sz w:val="20"/>
                <w:szCs w:val="20"/>
                <w:lang w:val="sr-Latn-RS"/>
              </w:rPr>
            </w:pPr>
            <w:r w:rsidRPr="00642018">
              <w:rPr>
                <w:rFonts w:eastAsia="Calibri" w:cs="Arial"/>
                <w:b/>
                <w:sz w:val="20"/>
                <w:szCs w:val="20"/>
                <w:lang w:val="sr-Latn-RS"/>
              </w:rPr>
              <w:t>Ред. Бр.</w:t>
            </w:r>
          </w:p>
        </w:tc>
        <w:tc>
          <w:tcPr>
            <w:tcW w:w="5528" w:type="dxa"/>
            <w:shd w:val="clear" w:color="auto" w:fill="auto"/>
            <w:vAlign w:val="center"/>
          </w:tcPr>
          <w:p w14:paraId="033B119C" w14:textId="08004B4C" w:rsidR="006A4E76" w:rsidRPr="00642018" w:rsidRDefault="006A4E76" w:rsidP="008D7615">
            <w:pPr>
              <w:rPr>
                <w:rFonts w:eastAsia="Calibri" w:cs="Arial"/>
                <w:b/>
                <w:sz w:val="20"/>
                <w:szCs w:val="20"/>
                <w:lang w:val="sr-Cyrl-RS"/>
              </w:rPr>
            </w:pPr>
            <w:r w:rsidRPr="00642018">
              <w:rPr>
                <w:rFonts w:eastAsia="Calibri" w:cs="Arial"/>
                <w:b/>
                <w:sz w:val="20"/>
                <w:szCs w:val="20"/>
                <w:lang w:val="sr-Cyrl-RS"/>
              </w:rPr>
              <w:t>Техничка документација</w:t>
            </w:r>
          </w:p>
        </w:tc>
        <w:tc>
          <w:tcPr>
            <w:tcW w:w="3544" w:type="dxa"/>
            <w:shd w:val="clear" w:color="auto" w:fill="auto"/>
            <w:vAlign w:val="center"/>
          </w:tcPr>
          <w:p w14:paraId="0C1F44E6" w14:textId="77777777" w:rsidR="006A4E76" w:rsidRPr="00642018" w:rsidRDefault="006A4E76" w:rsidP="008D7615">
            <w:pPr>
              <w:rPr>
                <w:rFonts w:eastAsia="Calibri" w:cs="Arial"/>
                <w:b/>
                <w:sz w:val="20"/>
                <w:szCs w:val="20"/>
                <w:lang w:val="sr-Cyrl-RS"/>
              </w:rPr>
            </w:pPr>
            <w:r w:rsidRPr="00642018">
              <w:rPr>
                <w:rFonts w:eastAsia="Calibri" w:cs="Arial"/>
                <w:b/>
                <w:sz w:val="20"/>
                <w:szCs w:val="20"/>
                <w:lang w:val="sr-Cyrl-RS"/>
              </w:rPr>
              <w:t>Рок за израду и достављање</w:t>
            </w:r>
          </w:p>
        </w:tc>
      </w:tr>
      <w:tr w:rsidR="006A4E76" w:rsidRPr="00642018" w14:paraId="637DF02F" w14:textId="77777777" w:rsidTr="008D7615">
        <w:trPr>
          <w:trHeight w:val="423"/>
        </w:trPr>
        <w:tc>
          <w:tcPr>
            <w:tcW w:w="567" w:type="dxa"/>
            <w:shd w:val="clear" w:color="auto" w:fill="auto"/>
            <w:vAlign w:val="center"/>
          </w:tcPr>
          <w:p w14:paraId="524B9566" w14:textId="77777777" w:rsidR="006A4E76" w:rsidRPr="00642018" w:rsidRDefault="006A4E76" w:rsidP="008D7615">
            <w:pPr>
              <w:ind w:right="-108" w:hanging="2"/>
              <w:rPr>
                <w:rFonts w:eastAsia="Calibri" w:cs="Arial"/>
                <w:b/>
                <w:sz w:val="20"/>
                <w:szCs w:val="20"/>
                <w:lang w:val="sr-Latn-RS"/>
              </w:rPr>
            </w:pPr>
            <w:r w:rsidRPr="00642018">
              <w:rPr>
                <w:rFonts w:eastAsia="Calibri" w:cs="Arial"/>
                <w:b/>
                <w:sz w:val="20"/>
                <w:szCs w:val="20"/>
                <w:lang w:val="sr-Cyrl-RS"/>
              </w:rPr>
              <w:t>1.</w:t>
            </w:r>
          </w:p>
        </w:tc>
        <w:tc>
          <w:tcPr>
            <w:tcW w:w="5528" w:type="dxa"/>
            <w:shd w:val="clear" w:color="auto" w:fill="auto"/>
            <w:vAlign w:val="center"/>
          </w:tcPr>
          <w:p w14:paraId="38AF3D60" w14:textId="138B23C6" w:rsidR="006A4E76" w:rsidRPr="00642018" w:rsidRDefault="006A4E76" w:rsidP="006A4E76">
            <w:pPr>
              <w:rPr>
                <w:rFonts w:eastAsia="Calibri" w:cs="Arial"/>
                <w:lang w:val="sr-Cyrl-RS"/>
              </w:rPr>
            </w:pPr>
            <w:r w:rsidRPr="00642018">
              <w:rPr>
                <w:rFonts w:cs="Arial"/>
                <w:lang w:val="sr-Cyrl-CS" w:eastAsia="en-GB"/>
              </w:rPr>
              <w:t xml:space="preserve">Финална </w:t>
            </w:r>
            <w:r w:rsidR="00CF008A" w:rsidRPr="00642018">
              <w:rPr>
                <w:rFonts w:cs="Arial"/>
                <w:lang w:val="sr-Cyrl-RS" w:eastAsia="en-GB"/>
              </w:rPr>
              <w:t>Технологија</w:t>
            </w:r>
            <w:r w:rsidRPr="00642018">
              <w:rPr>
                <w:rFonts w:cs="Arial"/>
                <w:lang w:val="sr-Cyrl-RS" w:eastAsia="en-GB"/>
              </w:rPr>
              <w:t xml:space="preserve"> замене кућишта</w:t>
            </w:r>
            <w:r w:rsidR="002529F0" w:rsidRPr="00642018">
              <w:rPr>
                <w:rFonts w:cs="Arial"/>
                <w:lang w:eastAsia="en-GB"/>
              </w:rPr>
              <w:t xml:space="preserve"> T</w:t>
            </w:r>
            <w:r w:rsidR="002529F0" w:rsidRPr="00642018">
              <w:rPr>
                <w:rFonts w:cs="Arial"/>
                <w:lang w:val="sr-Cyrl-RS" w:eastAsia="en-GB"/>
              </w:rPr>
              <w:t>НП</w:t>
            </w:r>
            <w:r w:rsidRPr="00642018">
              <w:rPr>
                <w:rFonts w:cs="Arial"/>
                <w:color w:val="000000" w:themeColor="text1"/>
                <w:lang w:val="sr-Cyrl-RS"/>
              </w:rPr>
              <w:t xml:space="preserve"> </w:t>
            </w:r>
            <w:r w:rsidRPr="00642018">
              <w:rPr>
                <w:rFonts w:cs="Arial"/>
                <w:lang w:val="sr-Cyrl-RS" w:eastAsia="en-GB"/>
              </w:rPr>
              <w:t>са свим неопходним детаљима и описом свих активности на демонтажи и монтажи</w:t>
            </w:r>
          </w:p>
        </w:tc>
        <w:tc>
          <w:tcPr>
            <w:tcW w:w="3544" w:type="dxa"/>
            <w:shd w:val="clear" w:color="auto" w:fill="auto"/>
          </w:tcPr>
          <w:p w14:paraId="35D2651E" w14:textId="70C7B30D" w:rsidR="006A4E76" w:rsidRPr="00642018" w:rsidRDefault="006A4E76" w:rsidP="006A4E76">
            <w:pPr>
              <w:rPr>
                <w:rFonts w:eastAsia="Calibri" w:cs="Arial"/>
                <w:lang w:val="sr-Cyrl-RS"/>
              </w:rPr>
            </w:pPr>
            <w:r w:rsidRPr="00642018">
              <w:rPr>
                <w:rFonts w:eastAsia="Calibri" w:cs="Arial"/>
                <w:lang w:val="sr-Cyrl-RS"/>
              </w:rPr>
              <w:t>Најкасније два месеца од дана потписивања уговора.</w:t>
            </w:r>
          </w:p>
        </w:tc>
      </w:tr>
      <w:tr w:rsidR="006A4E76" w:rsidRPr="00642018" w14:paraId="0A066C2D" w14:textId="77777777" w:rsidTr="008D7615">
        <w:trPr>
          <w:trHeight w:val="423"/>
        </w:trPr>
        <w:tc>
          <w:tcPr>
            <w:tcW w:w="567" w:type="dxa"/>
            <w:shd w:val="clear" w:color="auto" w:fill="auto"/>
            <w:vAlign w:val="center"/>
          </w:tcPr>
          <w:p w14:paraId="7174356E" w14:textId="77777777" w:rsidR="006A4E76" w:rsidRPr="00642018" w:rsidRDefault="006A4E76" w:rsidP="006A4E76">
            <w:pPr>
              <w:ind w:right="-108" w:hanging="2"/>
              <w:rPr>
                <w:rFonts w:eastAsia="Calibri" w:cs="Arial"/>
                <w:b/>
                <w:sz w:val="20"/>
                <w:szCs w:val="20"/>
                <w:lang w:val="sr-Cyrl-RS"/>
              </w:rPr>
            </w:pPr>
            <w:r w:rsidRPr="00642018">
              <w:rPr>
                <w:rFonts w:eastAsia="Calibri" w:cs="Arial"/>
                <w:b/>
                <w:sz w:val="20"/>
                <w:szCs w:val="20"/>
                <w:lang w:val="sr-Cyrl-RS"/>
              </w:rPr>
              <w:t>2.</w:t>
            </w:r>
          </w:p>
        </w:tc>
        <w:tc>
          <w:tcPr>
            <w:tcW w:w="5528" w:type="dxa"/>
            <w:shd w:val="clear" w:color="auto" w:fill="auto"/>
          </w:tcPr>
          <w:p w14:paraId="1232AE8E" w14:textId="4A3E3B27" w:rsidR="006A4E76" w:rsidRPr="00642018" w:rsidRDefault="006A4E76" w:rsidP="00CF008A">
            <w:pPr>
              <w:rPr>
                <w:rFonts w:eastAsia="Calibri" w:cs="Arial"/>
                <w:lang w:val="sr-Cyrl-RS"/>
              </w:rPr>
            </w:pPr>
            <w:r w:rsidRPr="00642018">
              <w:rPr>
                <w:rFonts w:eastAsia="Calibri" w:cs="Arial"/>
                <w:lang w:val="sr-Cyrl-RS"/>
              </w:rPr>
              <w:t>Извештаји са резултатима мерења, контоле</w:t>
            </w:r>
            <w:r w:rsidR="00CF008A" w:rsidRPr="00642018">
              <w:rPr>
                <w:rFonts w:eastAsia="Calibri" w:cs="Arial"/>
                <w:lang w:val="sr-Cyrl-RS"/>
              </w:rPr>
              <w:t>, дијаграмима термичке обраде и атести материјала</w:t>
            </w:r>
            <w:r w:rsidRPr="00642018">
              <w:rPr>
                <w:rFonts w:eastAsia="Calibri" w:cs="Arial"/>
                <w:lang w:val="sr-Cyrl-RS"/>
              </w:rPr>
              <w:t xml:space="preserve"> </w:t>
            </w:r>
            <w:r w:rsidR="00CF008A" w:rsidRPr="00642018">
              <w:rPr>
                <w:rFonts w:eastAsia="Calibri" w:cs="Arial"/>
                <w:lang w:val="sr-Cyrl-RS"/>
              </w:rPr>
              <w:t>(радионичка испитивања)</w:t>
            </w:r>
          </w:p>
        </w:tc>
        <w:tc>
          <w:tcPr>
            <w:tcW w:w="3544" w:type="dxa"/>
            <w:shd w:val="clear" w:color="auto" w:fill="auto"/>
          </w:tcPr>
          <w:p w14:paraId="3D5F3F26" w14:textId="6FBFBB71" w:rsidR="006A4E76" w:rsidRPr="00642018" w:rsidRDefault="00CF008A" w:rsidP="006A4E76">
            <w:pPr>
              <w:rPr>
                <w:rFonts w:eastAsia="Calibri" w:cs="Arial"/>
                <w:lang w:val="sr-Cyrl-RS"/>
              </w:rPr>
            </w:pPr>
            <w:r w:rsidRPr="00642018">
              <w:rPr>
                <w:rFonts w:eastAsia="Calibri" w:cs="Arial"/>
                <w:lang w:val="sr-Cyrl-RS"/>
              </w:rPr>
              <w:t>Уз испоруку</w:t>
            </w:r>
          </w:p>
        </w:tc>
      </w:tr>
      <w:tr w:rsidR="006A4E76" w:rsidRPr="00D471D9" w14:paraId="2A7D433B" w14:textId="77777777" w:rsidTr="008D7615">
        <w:trPr>
          <w:trHeight w:val="423"/>
        </w:trPr>
        <w:tc>
          <w:tcPr>
            <w:tcW w:w="567" w:type="dxa"/>
            <w:shd w:val="clear" w:color="auto" w:fill="auto"/>
            <w:vAlign w:val="center"/>
          </w:tcPr>
          <w:p w14:paraId="3370A5E2" w14:textId="77777777" w:rsidR="006A4E76" w:rsidRPr="00642018" w:rsidRDefault="006A4E76" w:rsidP="006A4E76">
            <w:pPr>
              <w:rPr>
                <w:rFonts w:eastAsia="Calibri" w:cs="Arial"/>
                <w:b/>
                <w:sz w:val="20"/>
                <w:szCs w:val="20"/>
                <w:lang w:val="sr-Cyrl-RS"/>
              </w:rPr>
            </w:pPr>
            <w:r w:rsidRPr="00642018">
              <w:rPr>
                <w:rFonts w:eastAsia="Calibri" w:cs="Arial"/>
                <w:b/>
                <w:sz w:val="20"/>
                <w:szCs w:val="20"/>
                <w:lang w:val="sr-Cyrl-RS"/>
              </w:rPr>
              <w:t>3.</w:t>
            </w:r>
          </w:p>
        </w:tc>
        <w:tc>
          <w:tcPr>
            <w:tcW w:w="5528" w:type="dxa"/>
            <w:shd w:val="clear" w:color="auto" w:fill="auto"/>
          </w:tcPr>
          <w:p w14:paraId="03989709" w14:textId="2B607A49" w:rsidR="006A4E76" w:rsidRPr="00642018" w:rsidRDefault="008100B9" w:rsidP="006A4E76">
            <w:pPr>
              <w:ind w:right="113"/>
              <w:jc w:val="left"/>
              <w:rPr>
                <w:rFonts w:eastAsia="Calibri" w:cs="Arial"/>
                <w:lang w:val="sr-Cyrl-RS"/>
              </w:rPr>
            </w:pPr>
            <w:r w:rsidRPr="00642018">
              <w:rPr>
                <w:rFonts w:eastAsia="Calibri" w:cs="Arial"/>
                <w:lang w:val="sr-Cyrl-RS"/>
              </w:rPr>
              <w:t>Комплетна а</w:t>
            </w:r>
            <w:r w:rsidR="006A4E76" w:rsidRPr="00642018">
              <w:rPr>
                <w:rFonts w:eastAsia="Calibri" w:cs="Arial"/>
                <w:lang w:val="sr-Cyrl-RS"/>
              </w:rPr>
              <w:t>тестно техничка документација</w:t>
            </w:r>
          </w:p>
        </w:tc>
        <w:tc>
          <w:tcPr>
            <w:tcW w:w="3544" w:type="dxa"/>
            <w:shd w:val="clear" w:color="auto" w:fill="auto"/>
          </w:tcPr>
          <w:p w14:paraId="0FE6F622" w14:textId="1BE37BCD" w:rsidR="006A4E76" w:rsidRPr="00642018" w:rsidRDefault="00E36A3E" w:rsidP="008100B9">
            <w:pPr>
              <w:rPr>
                <w:rFonts w:eastAsia="Calibri" w:cs="Arial"/>
                <w:lang w:val="sr-Cyrl-RS"/>
              </w:rPr>
            </w:pPr>
            <w:r w:rsidRPr="00642018">
              <w:rPr>
                <w:rFonts w:eastAsia="Calibri" w:cs="Arial"/>
                <w:lang w:val="sr-Cyrl-RS"/>
              </w:rPr>
              <w:t>Најкасније 30</w:t>
            </w:r>
            <w:r w:rsidR="006A4E76" w:rsidRPr="00642018">
              <w:rPr>
                <w:rFonts w:eastAsia="Calibri" w:cs="Arial"/>
                <w:lang w:val="sr-Cyrl-RS"/>
              </w:rPr>
              <w:t xml:space="preserve"> дана од </w:t>
            </w:r>
            <w:r w:rsidR="00EF2A04" w:rsidRPr="00642018">
              <w:rPr>
                <w:rFonts w:eastAsia="Calibri" w:cs="Arial"/>
                <w:lang w:val="sr-Cyrl-RS"/>
              </w:rPr>
              <w:t xml:space="preserve">дана </w:t>
            </w:r>
            <w:r w:rsidR="008100B9" w:rsidRPr="00642018">
              <w:rPr>
                <w:rFonts w:eastAsia="Calibri" w:cs="Arial"/>
                <w:lang w:val="sr-Cyrl-RS"/>
              </w:rPr>
              <w:t>испоруке опреме</w:t>
            </w:r>
            <w:r w:rsidR="006A4E76" w:rsidRPr="00642018">
              <w:rPr>
                <w:rFonts w:eastAsia="Calibri" w:cs="Arial"/>
                <w:lang w:val="sr-Cyrl-RS"/>
              </w:rPr>
              <w:t xml:space="preserve"> </w:t>
            </w:r>
          </w:p>
        </w:tc>
      </w:tr>
    </w:tbl>
    <w:p w14:paraId="5A44D9C5" w14:textId="77777777" w:rsidR="005F2E44" w:rsidRPr="006A4E76" w:rsidRDefault="005F2E44" w:rsidP="006A4E76">
      <w:pPr>
        <w:ind w:left="360"/>
        <w:rPr>
          <w:rFonts w:cs="Arial"/>
          <w:color w:val="000000" w:themeColor="text1"/>
        </w:rPr>
      </w:pPr>
    </w:p>
    <w:p w14:paraId="2714FEA0" w14:textId="77777777" w:rsidR="00A01B86" w:rsidRPr="00642018" w:rsidRDefault="00A01B86" w:rsidP="00A01B86">
      <w:pPr>
        <w:tabs>
          <w:tab w:val="left" w:pos="142"/>
        </w:tabs>
        <w:ind w:left="567"/>
        <w:rPr>
          <w:rFonts w:eastAsia="Calibri" w:cs="Arial"/>
          <w:b/>
          <w:lang w:val="sr-Cyrl-RS"/>
        </w:rPr>
      </w:pPr>
      <w:r w:rsidRPr="00642018">
        <w:rPr>
          <w:rFonts w:eastAsia="Calibri" w:cs="Arial"/>
          <w:b/>
          <w:lang w:val="sr-Cyrl-RS"/>
        </w:rPr>
        <w:t>Табела бр. 2</w:t>
      </w:r>
    </w:p>
    <w:tbl>
      <w:tblPr>
        <w:tblW w:w="949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812"/>
        <w:gridCol w:w="3119"/>
      </w:tblGrid>
      <w:tr w:rsidR="00A01B86" w:rsidRPr="00642018" w14:paraId="78F08DE6" w14:textId="77777777" w:rsidTr="00A01B86">
        <w:tc>
          <w:tcPr>
            <w:tcW w:w="567" w:type="dxa"/>
            <w:shd w:val="clear" w:color="auto" w:fill="auto"/>
            <w:vAlign w:val="center"/>
          </w:tcPr>
          <w:p w14:paraId="6B78F9AB" w14:textId="77777777" w:rsidR="00A01B86" w:rsidRPr="00642018" w:rsidRDefault="00A01B86" w:rsidP="008D7615">
            <w:pPr>
              <w:ind w:right="-108" w:hanging="2"/>
              <w:rPr>
                <w:rFonts w:eastAsia="Calibri" w:cs="Arial"/>
                <w:b/>
                <w:sz w:val="20"/>
                <w:szCs w:val="20"/>
                <w:lang w:val="sr-Latn-RS"/>
              </w:rPr>
            </w:pPr>
            <w:r w:rsidRPr="00642018">
              <w:rPr>
                <w:rFonts w:eastAsia="Calibri" w:cs="Arial"/>
                <w:b/>
                <w:sz w:val="20"/>
                <w:szCs w:val="20"/>
                <w:lang w:val="sr-Latn-RS"/>
              </w:rPr>
              <w:t>Ред. Бр.</w:t>
            </w:r>
          </w:p>
        </w:tc>
        <w:tc>
          <w:tcPr>
            <w:tcW w:w="5812" w:type="dxa"/>
            <w:shd w:val="clear" w:color="auto" w:fill="auto"/>
            <w:vAlign w:val="center"/>
          </w:tcPr>
          <w:p w14:paraId="1B0F0225" w14:textId="77777777" w:rsidR="00A01B86" w:rsidRPr="00642018" w:rsidRDefault="00A01B86" w:rsidP="008D7615">
            <w:pPr>
              <w:rPr>
                <w:rFonts w:eastAsia="Calibri" w:cs="Arial"/>
                <w:b/>
                <w:sz w:val="20"/>
                <w:szCs w:val="20"/>
                <w:lang w:val="sr-Cyrl-RS"/>
              </w:rPr>
            </w:pPr>
            <w:r w:rsidRPr="00642018">
              <w:rPr>
                <w:rFonts w:eastAsia="Calibri" w:cs="Arial"/>
                <w:b/>
                <w:sz w:val="20"/>
                <w:szCs w:val="20"/>
                <w:lang w:val="sr-Cyrl-RS"/>
              </w:rPr>
              <w:t>Предмет набавке</w:t>
            </w:r>
          </w:p>
        </w:tc>
        <w:tc>
          <w:tcPr>
            <w:tcW w:w="3119" w:type="dxa"/>
            <w:shd w:val="clear" w:color="auto" w:fill="auto"/>
            <w:vAlign w:val="center"/>
          </w:tcPr>
          <w:p w14:paraId="29D20402" w14:textId="77777777" w:rsidR="00A01B86" w:rsidRPr="00642018" w:rsidRDefault="00A01B86" w:rsidP="008D7615">
            <w:pPr>
              <w:rPr>
                <w:rFonts w:eastAsia="Calibri" w:cs="Arial"/>
                <w:b/>
                <w:sz w:val="20"/>
                <w:szCs w:val="20"/>
                <w:lang w:val="sr-Cyrl-RS"/>
              </w:rPr>
            </w:pPr>
            <w:r w:rsidRPr="00642018">
              <w:rPr>
                <w:rFonts w:eastAsia="Calibri" w:cs="Arial"/>
                <w:b/>
                <w:sz w:val="20"/>
                <w:szCs w:val="20"/>
                <w:lang w:val="sr-Cyrl-RS"/>
              </w:rPr>
              <w:t>Рок за израду и испоруку</w:t>
            </w:r>
          </w:p>
        </w:tc>
      </w:tr>
      <w:tr w:rsidR="00A01B86" w:rsidRPr="00642018" w14:paraId="6BAB129B" w14:textId="77777777" w:rsidTr="00A01B86">
        <w:tc>
          <w:tcPr>
            <w:tcW w:w="567" w:type="dxa"/>
            <w:shd w:val="clear" w:color="auto" w:fill="auto"/>
            <w:vAlign w:val="center"/>
          </w:tcPr>
          <w:p w14:paraId="3F80B434" w14:textId="77777777" w:rsidR="00A01B86" w:rsidRPr="00642018" w:rsidRDefault="00A01B86" w:rsidP="008D7615">
            <w:pPr>
              <w:tabs>
                <w:tab w:val="left" w:pos="142"/>
              </w:tabs>
              <w:rPr>
                <w:rFonts w:eastAsia="Calibri" w:cs="Arial"/>
                <w:b/>
                <w:sz w:val="20"/>
                <w:szCs w:val="20"/>
                <w:lang w:val="sr-Cyrl-CS" w:eastAsia="en-GB"/>
              </w:rPr>
            </w:pPr>
            <w:r w:rsidRPr="00642018">
              <w:rPr>
                <w:rFonts w:eastAsia="Calibri" w:cs="Arial"/>
                <w:b/>
                <w:sz w:val="20"/>
                <w:szCs w:val="20"/>
                <w:lang w:val="sr-Cyrl-CS" w:eastAsia="en-GB"/>
              </w:rPr>
              <w:lastRenderedPageBreak/>
              <w:t>1.</w:t>
            </w:r>
          </w:p>
        </w:tc>
        <w:tc>
          <w:tcPr>
            <w:tcW w:w="5812" w:type="dxa"/>
            <w:shd w:val="clear" w:color="auto" w:fill="auto"/>
          </w:tcPr>
          <w:p w14:paraId="478E0E46" w14:textId="3B7EDC09" w:rsidR="00A01B86" w:rsidRPr="00642018" w:rsidRDefault="008100B9" w:rsidP="008D7615">
            <w:pPr>
              <w:tabs>
                <w:tab w:val="left" w:pos="142"/>
              </w:tabs>
              <w:ind w:right="212"/>
              <w:rPr>
                <w:rFonts w:eastAsia="Calibri" w:cs="Arial"/>
                <w:sz w:val="20"/>
                <w:szCs w:val="20"/>
                <w:lang w:val="sr-Cyrl-RS" w:eastAsia="en-GB"/>
              </w:rPr>
            </w:pPr>
            <w:r w:rsidRPr="00642018">
              <w:rPr>
                <w:rFonts w:cs="Arial"/>
                <w:lang w:val="sr-Cyrl-CS" w:eastAsia="en-GB"/>
              </w:rPr>
              <w:t>Опрема и делови</w:t>
            </w:r>
            <w:r w:rsidR="00A01B86" w:rsidRPr="00642018">
              <w:rPr>
                <w:rFonts w:cs="Arial"/>
                <w:lang w:val="sr-Cyrl-CS" w:eastAsia="en-GB"/>
              </w:rPr>
              <w:t xml:space="preserve"> који су предмет набавке</w:t>
            </w:r>
          </w:p>
        </w:tc>
        <w:tc>
          <w:tcPr>
            <w:tcW w:w="3119" w:type="dxa"/>
            <w:shd w:val="clear" w:color="auto" w:fill="auto"/>
          </w:tcPr>
          <w:p w14:paraId="2FC67609" w14:textId="68641628" w:rsidR="00A01B86" w:rsidRPr="00642018" w:rsidRDefault="008100B9" w:rsidP="008D7615">
            <w:pPr>
              <w:tabs>
                <w:tab w:val="left" w:pos="-105"/>
              </w:tabs>
              <w:ind w:right="26"/>
              <w:rPr>
                <w:rFonts w:eastAsia="Calibri" w:cs="Arial"/>
                <w:sz w:val="20"/>
                <w:szCs w:val="20"/>
                <w:lang w:val="sr-Cyrl-CS" w:eastAsia="en-GB"/>
              </w:rPr>
            </w:pPr>
            <w:r w:rsidRPr="00642018">
              <w:rPr>
                <w:rFonts w:eastAsia="Calibri" w:cs="Arial"/>
                <w:sz w:val="20"/>
                <w:szCs w:val="20"/>
                <w:lang w:val="sr-Cyrl-CS" w:eastAsia="en-GB"/>
              </w:rPr>
              <w:t>Најкасније 12 месеци од датума потписивања уговора</w:t>
            </w:r>
          </w:p>
        </w:tc>
      </w:tr>
    </w:tbl>
    <w:p w14:paraId="2CCFD210" w14:textId="77777777" w:rsidR="00A01B86" w:rsidRPr="00642018" w:rsidRDefault="00A01B86" w:rsidP="00A01B86">
      <w:pPr>
        <w:widowControl w:val="0"/>
        <w:tabs>
          <w:tab w:val="left" w:pos="142"/>
        </w:tabs>
        <w:autoSpaceDE w:val="0"/>
        <w:autoSpaceDN w:val="0"/>
        <w:adjustRightInd w:val="0"/>
        <w:rPr>
          <w:rFonts w:eastAsia="Calibri" w:cs="Arial"/>
          <w:b/>
          <w:lang w:val="sr-Cyrl-RS"/>
        </w:rPr>
      </w:pPr>
    </w:p>
    <w:p w14:paraId="3A9E1377" w14:textId="7AD47E70" w:rsidR="00A01B86" w:rsidRPr="00642018" w:rsidRDefault="00A01B86" w:rsidP="00A01B86">
      <w:pPr>
        <w:widowControl w:val="0"/>
        <w:tabs>
          <w:tab w:val="left" w:pos="142"/>
        </w:tabs>
        <w:autoSpaceDE w:val="0"/>
        <w:autoSpaceDN w:val="0"/>
        <w:adjustRightInd w:val="0"/>
        <w:ind w:left="567"/>
        <w:rPr>
          <w:rFonts w:eastAsia="Calibri" w:cs="Arial"/>
          <w:b/>
          <w:lang w:val="sr-Cyrl-RS"/>
        </w:rPr>
      </w:pPr>
      <w:r w:rsidRPr="00642018">
        <w:rPr>
          <w:rFonts w:eastAsia="Calibri" w:cs="Arial"/>
          <w:b/>
          <w:lang w:val="sr-Cyrl-RS"/>
        </w:rPr>
        <w:t>Табела бр. 3</w:t>
      </w:r>
    </w:p>
    <w:tbl>
      <w:tblPr>
        <w:tblW w:w="949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812"/>
        <w:gridCol w:w="3119"/>
      </w:tblGrid>
      <w:tr w:rsidR="00A01B86" w:rsidRPr="00642018" w14:paraId="1E43616B" w14:textId="77777777" w:rsidTr="008D7615">
        <w:tc>
          <w:tcPr>
            <w:tcW w:w="567" w:type="dxa"/>
            <w:shd w:val="clear" w:color="auto" w:fill="auto"/>
            <w:vAlign w:val="center"/>
          </w:tcPr>
          <w:p w14:paraId="4B7D25B4" w14:textId="77777777" w:rsidR="00A01B86" w:rsidRPr="00642018" w:rsidRDefault="00A01B86" w:rsidP="00A01B86">
            <w:pPr>
              <w:ind w:right="-108" w:hanging="2"/>
              <w:rPr>
                <w:rFonts w:eastAsia="Calibri" w:cs="Arial"/>
                <w:b/>
                <w:sz w:val="20"/>
                <w:szCs w:val="20"/>
                <w:lang w:val="sr-Latn-RS"/>
              </w:rPr>
            </w:pPr>
            <w:r w:rsidRPr="00642018">
              <w:rPr>
                <w:rFonts w:eastAsia="Calibri" w:cs="Arial"/>
                <w:b/>
                <w:sz w:val="20"/>
                <w:szCs w:val="20"/>
                <w:lang w:val="sr-Latn-RS"/>
              </w:rPr>
              <w:t>Ред. Бр.</w:t>
            </w:r>
          </w:p>
        </w:tc>
        <w:tc>
          <w:tcPr>
            <w:tcW w:w="5812" w:type="dxa"/>
            <w:shd w:val="clear" w:color="auto" w:fill="auto"/>
            <w:vAlign w:val="center"/>
          </w:tcPr>
          <w:p w14:paraId="1B1C3F49" w14:textId="48B39539" w:rsidR="00A01B86" w:rsidRPr="00642018" w:rsidRDefault="00A01B86" w:rsidP="00A01B86">
            <w:pPr>
              <w:rPr>
                <w:rFonts w:eastAsia="Calibri" w:cs="Arial"/>
                <w:b/>
                <w:sz w:val="20"/>
                <w:szCs w:val="20"/>
                <w:lang w:val="sr-Cyrl-RS"/>
              </w:rPr>
            </w:pPr>
            <w:r w:rsidRPr="00642018">
              <w:rPr>
                <w:rFonts w:cs="Arial"/>
                <w:b/>
                <w:sz w:val="20"/>
                <w:lang w:val="sr-Cyrl-RS"/>
              </w:rPr>
              <w:t>Активност</w:t>
            </w:r>
          </w:p>
        </w:tc>
        <w:tc>
          <w:tcPr>
            <w:tcW w:w="3119" w:type="dxa"/>
            <w:shd w:val="clear" w:color="auto" w:fill="auto"/>
            <w:vAlign w:val="center"/>
          </w:tcPr>
          <w:p w14:paraId="25B4A5A5" w14:textId="3F8E3E67" w:rsidR="00A01B86" w:rsidRPr="00642018" w:rsidRDefault="00426BEB" w:rsidP="00A01B86">
            <w:pPr>
              <w:rPr>
                <w:rFonts w:eastAsia="Calibri" w:cs="Arial"/>
                <w:b/>
                <w:sz w:val="20"/>
                <w:szCs w:val="20"/>
                <w:lang w:val="sr-Cyrl-RS"/>
              </w:rPr>
            </w:pPr>
            <w:r w:rsidRPr="00642018">
              <w:rPr>
                <w:rFonts w:cs="Arial"/>
                <w:b/>
                <w:sz w:val="20"/>
                <w:lang w:val="sr-Cyrl-RS"/>
              </w:rPr>
              <w:t>Рок за извршење услуга</w:t>
            </w:r>
          </w:p>
        </w:tc>
      </w:tr>
      <w:tr w:rsidR="00A01B86" w:rsidRPr="00642018" w14:paraId="045317D1" w14:textId="77777777" w:rsidTr="008D7615">
        <w:tc>
          <w:tcPr>
            <w:tcW w:w="567" w:type="dxa"/>
            <w:shd w:val="clear" w:color="auto" w:fill="auto"/>
            <w:vAlign w:val="center"/>
          </w:tcPr>
          <w:p w14:paraId="19FCFB5F" w14:textId="77777777" w:rsidR="00A01B86" w:rsidRPr="00642018" w:rsidRDefault="00A01B86" w:rsidP="00A01B86">
            <w:pPr>
              <w:tabs>
                <w:tab w:val="left" w:pos="142"/>
              </w:tabs>
              <w:rPr>
                <w:rFonts w:eastAsia="Calibri" w:cs="Arial"/>
                <w:b/>
                <w:sz w:val="20"/>
                <w:szCs w:val="20"/>
                <w:lang w:val="sr-Cyrl-CS" w:eastAsia="en-GB"/>
              </w:rPr>
            </w:pPr>
            <w:r w:rsidRPr="00642018">
              <w:rPr>
                <w:rFonts w:eastAsia="Calibri" w:cs="Arial"/>
                <w:b/>
                <w:sz w:val="20"/>
                <w:szCs w:val="20"/>
                <w:lang w:val="sr-Cyrl-CS" w:eastAsia="en-GB"/>
              </w:rPr>
              <w:t>1.</w:t>
            </w:r>
          </w:p>
        </w:tc>
        <w:tc>
          <w:tcPr>
            <w:tcW w:w="5812" w:type="dxa"/>
            <w:shd w:val="clear" w:color="auto" w:fill="auto"/>
            <w:vAlign w:val="center"/>
          </w:tcPr>
          <w:p w14:paraId="19443984" w14:textId="75E50672" w:rsidR="00A01B86" w:rsidRPr="00642018" w:rsidRDefault="00A01B86" w:rsidP="00A01B86">
            <w:pPr>
              <w:tabs>
                <w:tab w:val="left" w:pos="142"/>
              </w:tabs>
              <w:ind w:right="212"/>
              <w:rPr>
                <w:rFonts w:eastAsia="Calibri" w:cs="Arial"/>
                <w:sz w:val="20"/>
                <w:szCs w:val="20"/>
                <w:lang w:val="sr-Cyrl-RS" w:eastAsia="en-GB"/>
              </w:rPr>
            </w:pPr>
            <w:r w:rsidRPr="00642018">
              <w:rPr>
                <w:rFonts w:cs="Arial"/>
                <w:sz w:val="20"/>
                <w:lang w:val="sr-Cyrl-RS"/>
              </w:rPr>
              <w:t>Надзор</w:t>
            </w:r>
            <w:r w:rsidR="008100B9" w:rsidRPr="00642018">
              <w:rPr>
                <w:rFonts w:cs="Arial"/>
                <w:sz w:val="20"/>
                <w:lang w:val="sr-Cyrl-RS"/>
              </w:rPr>
              <w:t xml:space="preserve"> приликом монтаже кућишта ТНП</w:t>
            </w:r>
          </w:p>
        </w:tc>
        <w:tc>
          <w:tcPr>
            <w:tcW w:w="3119" w:type="dxa"/>
            <w:shd w:val="clear" w:color="auto" w:fill="auto"/>
            <w:vAlign w:val="center"/>
          </w:tcPr>
          <w:p w14:paraId="695F33CC" w14:textId="1E27C5D1" w:rsidR="00A01B86" w:rsidRPr="00642018" w:rsidRDefault="00426BEB" w:rsidP="00A01B86">
            <w:pPr>
              <w:tabs>
                <w:tab w:val="left" w:pos="-105"/>
              </w:tabs>
              <w:ind w:right="26"/>
              <w:rPr>
                <w:rFonts w:eastAsia="Calibri" w:cs="Arial"/>
                <w:sz w:val="20"/>
                <w:szCs w:val="20"/>
                <w:lang w:val="sr-Cyrl-CS" w:eastAsia="en-GB"/>
              </w:rPr>
            </w:pPr>
            <w:r w:rsidRPr="00642018">
              <w:rPr>
                <w:rFonts w:cs="Arial"/>
                <w:sz w:val="20"/>
                <w:lang w:val="sr-Cyrl-RS"/>
              </w:rPr>
              <w:t>60 дана од дана испоруке кућишта и потписаног квалитативног и квантитативног пријема робе у магацин</w:t>
            </w:r>
          </w:p>
        </w:tc>
      </w:tr>
      <w:tr w:rsidR="008100B9" w:rsidRPr="00D471D9" w14:paraId="4D34756A" w14:textId="77777777" w:rsidTr="008D7615">
        <w:tc>
          <w:tcPr>
            <w:tcW w:w="567" w:type="dxa"/>
            <w:shd w:val="clear" w:color="auto" w:fill="auto"/>
            <w:vAlign w:val="center"/>
          </w:tcPr>
          <w:p w14:paraId="1FA2A479" w14:textId="71004C4A" w:rsidR="008100B9" w:rsidRPr="00642018" w:rsidRDefault="008100B9" w:rsidP="008100B9">
            <w:pPr>
              <w:tabs>
                <w:tab w:val="left" w:pos="142"/>
              </w:tabs>
              <w:rPr>
                <w:rFonts w:eastAsia="Calibri" w:cs="Arial"/>
                <w:b/>
                <w:sz w:val="20"/>
                <w:szCs w:val="20"/>
                <w:lang w:val="sr-Cyrl-CS" w:eastAsia="en-GB"/>
              </w:rPr>
            </w:pPr>
            <w:r w:rsidRPr="00642018">
              <w:rPr>
                <w:rFonts w:eastAsia="Calibri" w:cs="Arial"/>
                <w:b/>
                <w:sz w:val="20"/>
                <w:szCs w:val="20"/>
                <w:lang w:val="sr-Cyrl-CS" w:eastAsia="en-GB"/>
              </w:rPr>
              <w:t xml:space="preserve">2. </w:t>
            </w:r>
          </w:p>
        </w:tc>
        <w:tc>
          <w:tcPr>
            <w:tcW w:w="5812" w:type="dxa"/>
            <w:shd w:val="clear" w:color="auto" w:fill="auto"/>
            <w:vAlign w:val="center"/>
          </w:tcPr>
          <w:p w14:paraId="3D8C671C" w14:textId="11EB7341" w:rsidR="008100B9" w:rsidRPr="00642018" w:rsidRDefault="008100B9" w:rsidP="00A01B86">
            <w:pPr>
              <w:tabs>
                <w:tab w:val="left" w:pos="142"/>
              </w:tabs>
              <w:ind w:right="212"/>
              <w:rPr>
                <w:rFonts w:cs="Arial"/>
                <w:sz w:val="20"/>
                <w:lang w:val="sr-Cyrl-RS"/>
              </w:rPr>
            </w:pPr>
            <w:r w:rsidRPr="00642018">
              <w:rPr>
                <w:rFonts w:cs="Arial"/>
                <w:sz w:val="20"/>
                <w:lang w:val="sr-Cyrl-RS"/>
              </w:rPr>
              <w:t>Надзор приликом пуштања у рад ТНП</w:t>
            </w:r>
          </w:p>
        </w:tc>
        <w:tc>
          <w:tcPr>
            <w:tcW w:w="3119" w:type="dxa"/>
            <w:shd w:val="clear" w:color="auto" w:fill="auto"/>
            <w:vAlign w:val="center"/>
          </w:tcPr>
          <w:p w14:paraId="4E5C7D01" w14:textId="569149E5" w:rsidR="008100B9" w:rsidRPr="00642018" w:rsidRDefault="00426BEB" w:rsidP="00426BEB">
            <w:pPr>
              <w:tabs>
                <w:tab w:val="left" w:pos="-105"/>
              </w:tabs>
              <w:ind w:right="26"/>
              <w:rPr>
                <w:rFonts w:cs="Arial"/>
                <w:sz w:val="20"/>
                <w:lang w:val="sr-Cyrl-RS"/>
              </w:rPr>
            </w:pPr>
            <w:r w:rsidRPr="00642018">
              <w:rPr>
                <w:rFonts w:cs="Arial"/>
                <w:sz w:val="20"/>
                <w:lang w:val="sr-Cyrl-RS"/>
              </w:rPr>
              <w:t>10 дана од дана завршетка капиталонг ремонта</w:t>
            </w:r>
          </w:p>
        </w:tc>
      </w:tr>
    </w:tbl>
    <w:p w14:paraId="45039914" w14:textId="58DDA5CA" w:rsidR="00A01B86" w:rsidRDefault="00A01B86" w:rsidP="00A01B86">
      <w:pPr>
        <w:widowControl w:val="0"/>
        <w:tabs>
          <w:tab w:val="left" w:pos="142"/>
        </w:tabs>
        <w:autoSpaceDE w:val="0"/>
        <w:autoSpaceDN w:val="0"/>
        <w:adjustRightInd w:val="0"/>
        <w:ind w:left="567"/>
        <w:rPr>
          <w:rFonts w:eastAsia="Calibri" w:cs="Arial"/>
          <w:b/>
          <w:lang w:val="sr-Cyrl-RS"/>
        </w:rPr>
      </w:pPr>
    </w:p>
    <w:p w14:paraId="5570BED0" w14:textId="72EE8E21" w:rsidR="006A4E76" w:rsidRPr="00642018" w:rsidRDefault="006A4E76" w:rsidP="00324DD8">
      <w:pPr>
        <w:pStyle w:val="Heading2"/>
        <w:spacing w:before="240"/>
        <w:rPr>
          <w:rFonts w:cs="Arial"/>
          <w:color w:val="000000" w:themeColor="text1"/>
          <w:lang w:val="sr-Cyrl-RS"/>
        </w:rPr>
      </w:pPr>
      <w:r w:rsidRPr="00642018">
        <w:rPr>
          <w:rFonts w:cs="Arial"/>
          <w:color w:val="000000" w:themeColor="text1"/>
          <w:lang w:val="sr-Cyrl-RS"/>
        </w:rPr>
        <w:t>Остале обавезе изабраног понуђача</w:t>
      </w:r>
    </w:p>
    <w:p w14:paraId="14DF7A59" w14:textId="12DF8D1E" w:rsidR="002529F0" w:rsidRPr="00642018" w:rsidRDefault="00592EA3" w:rsidP="009729F1">
      <w:pPr>
        <w:pStyle w:val="ListParagraph"/>
        <w:numPr>
          <w:ilvl w:val="0"/>
          <w:numId w:val="28"/>
        </w:numPr>
        <w:rPr>
          <w:rFonts w:ascii="Arial" w:hAnsi="Arial" w:cs="Arial"/>
          <w:color w:val="000000" w:themeColor="text1"/>
        </w:rPr>
      </w:pPr>
      <w:r>
        <w:rPr>
          <w:rFonts w:ascii="Arial" w:hAnsi="Arial" w:cs="Arial"/>
          <w:lang w:val="sr-Cyrl-CS" w:eastAsia="en-GB"/>
        </w:rPr>
        <w:t>Изабрани понуђач</w:t>
      </w:r>
      <w:r w:rsidR="002529F0" w:rsidRPr="00642018">
        <w:rPr>
          <w:rFonts w:ascii="Arial" w:hAnsi="Arial" w:cs="Arial"/>
          <w:color w:val="000000" w:themeColor="text1"/>
        </w:rPr>
        <w:t xml:space="preserve"> ће извршити адекватно паковање и транспорт наручене опреме до ТЕНТ Б.</w:t>
      </w:r>
    </w:p>
    <w:p w14:paraId="57F11958" w14:textId="77777777" w:rsidR="003C743A" w:rsidRPr="00642018" w:rsidRDefault="006A4E76" w:rsidP="009729F1">
      <w:pPr>
        <w:pStyle w:val="ListParagraph"/>
        <w:numPr>
          <w:ilvl w:val="0"/>
          <w:numId w:val="28"/>
        </w:numPr>
        <w:spacing w:before="240" w:after="0"/>
        <w:rPr>
          <w:rFonts w:ascii="Arial" w:hAnsi="Arial" w:cs="Arial"/>
          <w:color w:val="000000" w:themeColor="text1"/>
        </w:rPr>
      </w:pPr>
      <w:r w:rsidRPr="00642018">
        <w:rPr>
          <w:rFonts w:ascii="Arial" w:hAnsi="Arial" w:cs="Arial"/>
          <w:color w:val="000000" w:themeColor="text1"/>
          <w:lang w:val="sr-Cyrl-RS"/>
        </w:rPr>
        <w:t>Да се за време радова на замени кућишта ТНП придржава свих правила и интерних прописа Наручиоца који се тичу безбедности и заштите на раду о којима ће на време бити упознат од стране Наручиоца.</w:t>
      </w:r>
    </w:p>
    <w:p w14:paraId="565F4B87" w14:textId="77777777" w:rsidR="003C743A" w:rsidRPr="00642018" w:rsidRDefault="001258ED" w:rsidP="009729F1">
      <w:pPr>
        <w:pStyle w:val="ListParagraph"/>
        <w:numPr>
          <w:ilvl w:val="0"/>
          <w:numId w:val="28"/>
        </w:numPr>
        <w:spacing w:before="240" w:after="0"/>
        <w:rPr>
          <w:rFonts w:ascii="Arial" w:hAnsi="Arial" w:cs="Arial"/>
          <w:color w:val="000000" w:themeColor="text1"/>
        </w:rPr>
      </w:pPr>
      <w:r w:rsidRPr="00642018">
        <w:rPr>
          <w:rFonts w:ascii="Arial" w:hAnsi="Arial" w:cs="Arial"/>
          <w:b/>
          <w:lang w:val="sr-Cyrl-CS" w:eastAsia="en-GB"/>
        </w:rPr>
        <w:t xml:space="preserve"> </w:t>
      </w:r>
      <w:r w:rsidRPr="00642018">
        <w:rPr>
          <w:rFonts w:ascii="Arial" w:hAnsi="Arial" w:cs="Arial"/>
          <w:lang w:val="sr-Cyrl-CS" w:eastAsia="en-GB"/>
        </w:rPr>
        <w:t>Документација о извршеним испитивањима</w:t>
      </w:r>
    </w:p>
    <w:p w14:paraId="11099591" w14:textId="77777777" w:rsidR="003C743A" w:rsidRDefault="001258ED" w:rsidP="003C743A">
      <w:pPr>
        <w:pStyle w:val="ListParagraph"/>
        <w:spacing w:before="0" w:after="0"/>
        <w:rPr>
          <w:rFonts w:ascii="Arial" w:hAnsi="Arial" w:cs="Arial"/>
          <w:lang w:val="sr-Cyrl-CS" w:eastAsia="en-GB"/>
        </w:rPr>
      </w:pPr>
      <w:r w:rsidRPr="00642018">
        <w:rPr>
          <w:rFonts w:ascii="Arial" w:hAnsi="Arial" w:cs="Arial"/>
          <w:lang w:val="sr-Cyrl-CS" w:eastAsia="en-GB"/>
        </w:rPr>
        <w:t xml:space="preserve">Врста докумената </w:t>
      </w:r>
      <w:r w:rsidR="003C743A" w:rsidRPr="00642018">
        <w:rPr>
          <w:rFonts w:ascii="Arial" w:hAnsi="Arial" w:cs="Arial"/>
          <w:lang w:val="sr-Cyrl-CS" w:eastAsia="en-GB"/>
        </w:rPr>
        <w:t xml:space="preserve">о извршеним радионичким испитивањима </w:t>
      </w:r>
      <w:r w:rsidRPr="00642018">
        <w:rPr>
          <w:rFonts w:ascii="Arial" w:hAnsi="Arial" w:cs="Arial"/>
          <w:lang w:val="sr-Cyrl-CS" w:eastAsia="en-GB"/>
        </w:rPr>
        <w:t>која морају да прате сваку фазу израде одређених делова, биће дефинисана усаглашеним „Плановима контроле квалитета“ и биће у складу са усвојеним стандардима и прописима. Предметна документа морају бити саставни део транспортне документације делова. Наручилац ће прихватити да се због обимности документације, предметна документа могу доставити електронски пратећи испоруку опреме. Целокупна документација мора бити достављена Наручиоцу у оригиналу у 3 копије</w:t>
      </w:r>
      <w:r w:rsidRPr="00642018">
        <w:rPr>
          <w:rFonts w:ascii="Arial" w:hAnsi="Arial" w:cs="Arial"/>
          <w:lang w:val="sr-Cyrl-CS"/>
        </w:rPr>
        <w:t xml:space="preserve"> </w:t>
      </w:r>
      <w:r w:rsidRPr="00642018">
        <w:rPr>
          <w:rFonts w:ascii="Arial" w:hAnsi="Arial" w:cs="Arial"/>
          <w:lang w:val="sr-Cyrl-CS" w:eastAsia="en-GB"/>
        </w:rPr>
        <w:t xml:space="preserve">и у електронском облику (pdf-формат, три примерка) </w:t>
      </w:r>
      <w:r w:rsidR="003C743A" w:rsidRPr="00642018">
        <w:rPr>
          <w:rFonts w:ascii="Arial" w:hAnsi="Arial" w:cs="Arial"/>
          <w:lang w:val="sr-Cyrl-CS" w:eastAsia="en-GB"/>
        </w:rPr>
        <w:t>у склопу</w:t>
      </w:r>
      <w:r w:rsidRPr="00642018">
        <w:rPr>
          <w:rFonts w:ascii="Arial" w:hAnsi="Arial" w:cs="Arial"/>
          <w:lang w:val="sr-Cyrl-CS" w:eastAsia="en-GB"/>
        </w:rPr>
        <w:t xml:space="preserve"> </w:t>
      </w:r>
      <w:r w:rsidR="003C743A" w:rsidRPr="00642018">
        <w:rPr>
          <w:rFonts w:ascii="Arial" w:hAnsi="Arial" w:cs="Arial"/>
          <w:lang w:val="sr-Cyrl-CS" w:eastAsia="en-GB"/>
        </w:rPr>
        <w:t>Атестно техничке</w:t>
      </w:r>
      <w:r w:rsidRPr="00642018">
        <w:rPr>
          <w:rFonts w:ascii="Arial" w:hAnsi="Arial" w:cs="Arial"/>
          <w:lang w:val="sr-Cyrl-CS" w:eastAsia="en-GB"/>
        </w:rPr>
        <w:t xml:space="preserve"> документац</w:t>
      </w:r>
      <w:r w:rsidR="003C743A" w:rsidRPr="00642018">
        <w:rPr>
          <w:rFonts w:ascii="Arial" w:hAnsi="Arial" w:cs="Arial"/>
          <w:lang w:val="sr-Cyrl-CS" w:eastAsia="en-GB"/>
        </w:rPr>
        <w:t>ије</w:t>
      </w:r>
      <w:r w:rsidRPr="00642018">
        <w:rPr>
          <w:rFonts w:ascii="Arial" w:hAnsi="Arial" w:cs="Arial"/>
          <w:lang w:val="sr-Cyrl-CS" w:eastAsia="en-GB"/>
        </w:rPr>
        <w:t>.</w:t>
      </w:r>
    </w:p>
    <w:p w14:paraId="4DC360C8" w14:textId="77777777" w:rsidR="001258ED" w:rsidRPr="00D471D9" w:rsidRDefault="001258ED" w:rsidP="001258ED">
      <w:pPr>
        <w:tabs>
          <w:tab w:val="left" w:pos="284"/>
        </w:tabs>
        <w:ind w:left="284"/>
        <w:rPr>
          <w:rFonts w:cs="Arial"/>
          <w:noProof/>
          <w:lang w:val="sr-Cyrl-CS" w:eastAsia="en-GB"/>
        </w:rPr>
      </w:pPr>
    </w:p>
    <w:p w14:paraId="060E3C14" w14:textId="77777777" w:rsidR="006A4E76" w:rsidRDefault="006A4E76" w:rsidP="00324DD8">
      <w:pPr>
        <w:pStyle w:val="Heading2"/>
        <w:spacing w:before="240"/>
        <w:rPr>
          <w:rFonts w:cs="Arial"/>
          <w:color w:val="000000" w:themeColor="text1"/>
          <w:lang w:val="sr-Cyrl-RS"/>
        </w:rPr>
      </w:pPr>
    </w:p>
    <w:p w14:paraId="6F4DE521" w14:textId="77777777" w:rsidR="006A4E76" w:rsidRDefault="006A4E76" w:rsidP="00324DD8">
      <w:pPr>
        <w:pStyle w:val="Heading2"/>
        <w:spacing w:before="240"/>
        <w:rPr>
          <w:rFonts w:cs="Arial"/>
          <w:color w:val="000000" w:themeColor="text1"/>
          <w:lang w:val="sr-Cyrl-RS"/>
        </w:rPr>
      </w:pPr>
    </w:p>
    <w:p w14:paraId="2632A122" w14:textId="74BF708E" w:rsidR="00324DD8" w:rsidRPr="00642018" w:rsidRDefault="00324DD8" w:rsidP="00324DD8">
      <w:pPr>
        <w:pStyle w:val="Heading2"/>
        <w:spacing w:before="240"/>
        <w:rPr>
          <w:rFonts w:cs="Arial"/>
          <w:color w:val="000000" w:themeColor="text1"/>
          <w:lang w:val="sr-Cyrl-RS"/>
        </w:rPr>
      </w:pPr>
      <w:r w:rsidRPr="00642018">
        <w:rPr>
          <w:rFonts w:cs="Arial"/>
          <w:color w:val="000000" w:themeColor="text1"/>
          <w:lang w:val="sr-Cyrl-RS"/>
        </w:rPr>
        <w:t>Обавезе Наручиоца</w:t>
      </w:r>
    </w:p>
    <w:p w14:paraId="6B98A90E" w14:textId="77777777" w:rsidR="001258ED" w:rsidRPr="00642018" w:rsidRDefault="001258ED" w:rsidP="009729F1">
      <w:pPr>
        <w:pStyle w:val="ListParagraph"/>
        <w:numPr>
          <w:ilvl w:val="0"/>
          <w:numId w:val="30"/>
        </w:numPr>
        <w:rPr>
          <w:rFonts w:ascii="Arial" w:hAnsi="Arial" w:cs="Arial"/>
          <w:color w:val="000000" w:themeColor="text1"/>
          <w:lang w:val="sr-Cyrl-RS"/>
        </w:rPr>
      </w:pPr>
      <w:r w:rsidRPr="00642018">
        <w:rPr>
          <w:rFonts w:ascii="Arial" w:hAnsi="Arial" w:cs="Arial"/>
          <w:color w:val="000000" w:themeColor="text1"/>
          <w:lang w:val="sr-Cyrl-RS"/>
        </w:rPr>
        <w:t>Да врши контролу техничке документације и радова на изради кућишта, поклопца кућишта, завртњева и заптивача, контролу извођења монтажних према усвојеном термин плану и плану контроле квалитета;</w:t>
      </w:r>
    </w:p>
    <w:p w14:paraId="1102E505" w14:textId="742EC945" w:rsidR="001258ED" w:rsidRPr="00642018" w:rsidRDefault="001258ED" w:rsidP="009729F1">
      <w:pPr>
        <w:pStyle w:val="ListParagraph"/>
        <w:numPr>
          <w:ilvl w:val="0"/>
          <w:numId w:val="30"/>
        </w:numPr>
        <w:rPr>
          <w:rFonts w:ascii="Arial" w:hAnsi="Arial" w:cs="Arial"/>
          <w:color w:val="000000" w:themeColor="text1"/>
          <w:lang w:val="sr-Cyrl-RS"/>
        </w:rPr>
      </w:pPr>
      <w:r w:rsidRPr="00642018">
        <w:rPr>
          <w:rFonts w:ascii="Arial" w:hAnsi="Arial" w:cs="Arial"/>
          <w:color w:val="000000" w:themeColor="text1"/>
          <w:lang w:val="sr-Cyrl-RS"/>
        </w:rPr>
        <w:t xml:space="preserve">Наручилац, или његов представник, има право да изврши инспекцију и/или испитивање опреме у просторијама произвођача или његових подизвођача, као и на месту испоруке и/или на коначној дестинацији испоручене опреме, како би потврдио њену усаглашеност са захтевима из Уговора и тендерске документације. </w:t>
      </w:r>
      <w:r w:rsidR="00592EA3">
        <w:rPr>
          <w:rFonts w:ascii="Arial" w:hAnsi="Arial" w:cs="Arial"/>
          <w:lang w:val="sr-Cyrl-CS" w:eastAsia="en-GB"/>
        </w:rPr>
        <w:t>Изабрани понуђач</w:t>
      </w:r>
      <w:r w:rsidRPr="00642018">
        <w:rPr>
          <w:rFonts w:ascii="Arial" w:hAnsi="Arial" w:cs="Arial"/>
          <w:color w:val="000000" w:themeColor="text1"/>
          <w:lang w:val="sr-Cyrl-RS"/>
        </w:rPr>
        <w:t xml:space="preserve"> је у обавези да обави додатна испитивања </w:t>
      </w:r>
      <w:r w:rsidRPr="00642018">
        <w:rPr>
          <w:rFonts w:ascii="Arial" w:hAnsi="Arial" w:cs="Arial"/>
          <w:color w:val="000000" w:themeColor="text1"/>
          <w:lang w:val="sr-Cyrl-RS"/>
        </w:rPr>
        <w:lastRenderedPageBreak/>
        <w:t xml:space="preserve">опреме, која су по мишљењу Наручиоца неопходна да би се утврдило да ли производ испуњава све захтеване услове, без додатних трошкова за Наручиоца. </w:t>
      </w:r>
    </w:p>
    <w:p w14:paraId="3718B1A1" w14:textId="77777777" w:rsidR="001258ED" w:rsidRPr="00642018" w:rsidRDefault="001258ED" w:rsidP="009729F1">
      <w:pPr>
        <w:pStyle w:val="ListParagraph"/>
        <w:numPr>
          <w:ilvl w:val="0"/>
          <w:numId w:val="30"/>
        </w:numPr>
        <w:rPr>
          <w:rFonts w:ascii="Arial" w:hAnsi="Arial" w:cs="Arial"/>
          <w:color w:val="000000" w:themeColor="text1"/>
          <w:lang w:val="sr-Cyrl-RS"/>
        </w:rPr>
      </w:pPr>
      <w:r w:rsidRPr="00642018">
        <w:rPr>
          <w:rFonts w:ascii="Arial" w:hAnsi="Arial" w:cs="Arial"/>
          <w:color w:val="000000" w:themeColor="text1"/>
          <w:lang w:val="sr-Cyrl-RS"/>
        </w:rPr>
        <w:t xml:space="preserve">Наручилац или његов представник има право да изврши инспекцију и/или Наручилац ће за овај посао одабрати Контролну организацију (чије трошкове ангажовања сноси наручилац) која ће у његово име вршити: </w:t>
      </w:r>
    </w:p>
    <w:p w14:paraId="49634BE6" w14:textId="77777777" w:rsidR="001258ED" w:rsidRPr="00642018" w:rsidRDefault="001258ED" w:rsidP="009729F1">
      <w:pPr>
        <w:pStyle w:val="ListParagraph"/>
        <w:numPr>
          <w:ilvl w:val="1"/>
          <w:numId w:val="30"/>
        </w:numPr>
        <w:rPr>
          <w:rFonts w:ascii="Arial" w:hAnsi="Arial" w:cs="Arial"/>
          <w:color w:val="000000" w:themeColor="text1"/>
          <w:lang w:val="sr-Cyrl-RS"/>
        </w:rPr>
      </w:pPr>
      <w:r w:rsidRPr="00642018">
        <w:rPr>
          <w:rFonts w:ascii="Arial" w:hAnsi="Arial" w:cs="Arial"/>
          <w:color w:val="000000" w:themeColor="text1"/>
          <w:lang w:val="sr-Cyrl-RS"/>
        </w:rPr>
        <w:t xml:space="preserve">Усаглашавање плана контроле квалитета, </w:t>
      </w:r>
    </w:p>
    <w:p w14:paraId="01638B4D" w14:textId="77777777" w:rsidR="001258ED" w:rsidRPr="00642018" w:rsidRDefault="001258ED" w:rsidP="009729F1">
      <w:pPr>
        <w:pStyle w:val="ListParagraph"/>
        <w:numPr>
          <w:ilvl w:val="1"/>
          <w:numId w:val="30"/>
        </w:numPr>
        <w:rPr>
          <w:rFonts w:ascii="Arial" w:hAnsi="Arial" w:cs="Arial"/>
          <w:color w:val="000000" w:themeColor="text1"/>
          <w:lang w:val="sr-Cyrl-RS"/>
        </w:rPr>
      </w:pPr>
      <w:r w:rsidRPr="00642018">
        <w:rPr>
          <w:rFonts w:ascii="Arial" w:hAnsi="Arial" w:cs="Arial"/>
          <w:color w:val="000000" w:themeColor="text1"/>
          <w:lang w:val="sr-Cyrl-RS"/>
        </w:rPr>
        <w:t>фазну контролу израде и испоруке делова</w:t>
      </w:r>
    </w:p>
    <w:p w14:paraId="62E3CD28" w14:textId="77777777" w:rsidR="001258ED" w:rsidRPr="00642018" w:rsidRDefault="001258ED" w:rsidP="009729F1">
      <w:pPr>
        <w:pStyle w:val="ListParagraph"/>
        <w:numPr>
          <w:ilvl w:val="1"/>
          <w:numId w:val="30"/>
        </w:numPr>
        <w:rPr>
          <w:rFonts w:ascii="Arial" w:hAnsi="Arial" w:cs="Arial"/>
          <w:color w:val="000000" w:themeColor="text1"/>
          <w:lang w:val="sr-Cyrl-RS"/>
        </w:rPr>
      </w:pPr>
      <w:r w:rsidRPr="00642018">
        <w:rPr>
          <w:rFonts w:ascii="Arial" w:hAnsi="Arial" w:cs="Arial"/>
          <w:color w:val="000000" w:themeColor="text1"/>
          <w:lang w:val="sr-Cyrl-RS"/>
        </w:rPr>
        <w:t>пријем опреме;</w:t>
      </w:r>
    </w:p>
    <w:p w14:paraId="58425C9C" w14:textId="77777777" w:rsidR="001258ED" w:rsidRPr="00642018" w:rsidRDefault="001258ED" w:rsidP="009729F1">
      <w:pPr>
        <w:pStyle w:val="ListParagraph"/>
        <w:numPr>
          <w:ilvl w:val="0"/>
          <w:numId w:val="30"/>
        </w:numPr>
        <w:rPr>
          <w:rFonts w:ascii="Arial" w:hAnsi="Arial" w:cs="Arial"/>
          <w:color w:val="000000" w:themeColor="text1"/>
          <w:lang w:val="sr-Cyrl-RS"/>
        </w:rPr>
      </w:pPr>
      <w:r w:rsidRPr="00642018">
        <w:rPr>
          <w:rFonts w:ascii="Arial" w:hAnsi="Arial" w:cs="Arial"/>
          <w:color w:val="000000" w:themeColor="text1"/>
          <w:lang w:val="sr-Cyrl-RS"/>
        </w:rPr>
        <w:t>Наручиоцу ће бити на располагању сва средства и помоћ, укључујући и приступ пројектно техничкој, атестној документацији, подацима о обављеним испитивањима у погонима произвођача, подацима о термичкој обради, као и другим подацима у циљу провере усаглашености са техничким захтевима, прописима и стандардима, а без додатних трошкова по наручиоца.</w:t>
      </w:r>
    </w:p>
    <w:p w14:paraId="7F5C5809" w14:textId="2663044A" w:rsidR="00324DD8" w:rsidRPr="00E3558F" w:rsidRDefault="00324DD8" w:rsidP="009729F1">
      <w:pPr>
        <w:pStyle w:val="ListParagraph"/>
        <w:numPr>
          <w:ilvl w:val="0"/>
          <w:numId w:val="30"/>
        </w:numPr>
        <w:ind w:left="714" w:hanging="357"/>
        <w:rPr>
          <w:rFonts w:ascii="Arial" w:hAnsi="Arial" w:cs="Arial"/>
          <w:color w:val="000000" w:themeColor="text1"/>
          <w:lang w:val="sr-Cyrl-RS"/>
        </w:rPr>
      </w:pPr>
      <w:r w:rsidRPr="00E3558F">
        <w:rPr>
          <w:rFonts w:ascii="Arial" w:hAnsi="Arial" w:cs="Arial"/>
          <w:color w:val="000000" w:themeColor="text1"/>
          <w:lang w:val="sr-Cyrl-RS"/>
        </w:rPr>
        <w:t xml:space="preserve">Замена кућишта ТНП према технологији коју доставља </w:t>
      </w:r>
      <w:r w:rsidR="00ED130A">
        <w:rPr>
          <w:rFonts w:ascii="Arial" w:hAnsi="Arial" w:cs="Arial"/>
          <w:color w:val="000000" w:themeColor="text1"/>
          <w:lang w:val="sr-Cyrl-RS"/>
        </w:rPr>
        <w:t>изабрани понуђач</w:t>
      </w:r>
      <w:r w:rsidRPr="00E3558F">
        <w:rPr>
          <w:rFonts w:ascii="Arial" w:hAnsi="Arial" w:cs="Arial"/>
          <w:color w:val="000000" w:themeColor="text1"/>
          <w:lang w:val="sr-Cyrl-RS"/>
        </w:rPr>
        <w:t>;</w:t>
      </w:r>
    </w:p>
    <w:p w14:paraId="63103734" w14:textId="77777777" w:rsidR="00324DD8" w:rsidRPr="00E3558F" w:rsidRDefault="00324DD8" w:rsidP="009729F1">
      <w:pPr>
        <w:pStyle w:val="ListParagraph"/>
        <w:numPr>
          <w:ilvl w:val="0"/>
          <w:numId w:val="30"/>
        </w:numPr>
        <w:spacing w:before="240"/>
        <w:rPr>
          <w:rFonts w:ascii="Arial" w:hAnsi="Arial" w:cs="Arial"/>
          <w:color w:val="000000" w:themeColor="text1"/>
          <w:lang w:val="sr-Cyrl-RS"/>
        </w:rPr>
      </w:pPr>
      <w:r w:rsidRPr="00E3558F">
        <w:rPr>
          <w:rFonts w:ascii="Arial" w:hAnsi="Arial" w:cs="Arial"/>
          <w:color w:val="000000" w:themeColor="text1"/>
          <w:lang w:val="sr-Cyrl-RS"/>
        </w:rPr>
        <w:t xml:space="preserve">Да обезбеди канцеларију са телефоном и прикључком за интернет на локацији ТЕНТ Б за супервизоре </w:t>
      </w:r>
      <w:r w:rsidRPr="00E3558F">
        <w:rPr>
          <w:rFonts w:ascii="Arial" w:hAnsi="Arial" w:cs="Arial"/>
          <w:color w:val="000000" w:themeColor="text1"/>
        </w:rPr>
        <w:t>SULZER током трајања радова на замени кућишта ТНП</w:t>
      </w:r>
      <w:r w:rsidRPr="00E3558F">
        <w:rPr>
          <w:rFonts w:ascii="Arial" w:hAnsi="Arial" w:cs="Arial"/>
          <w:color w:val="000000" w:themeColor="text1"/>
          <w:lang w:val="sr-Cyrl-RS"/>
        </w:rPr>
        <w:t>.</w:t>
      </w:r>
    </w:p>
    <w:p w14:paraId="0022C0C7" w14:textId="77777777" w:rsidR="00324DD8" w:rsidRPr="00E3558F" w:rsidRDefault="00324DD8" w:rsidP="00324DD8">
      <w:pPr>
        <w:pStyle w:val="Heading2"/>
        <w:spacing w:before="240"/>
        <w:rPr>
          <w:rFonts w:cs="Arial"/>
          <w:color w:val="000000" w:themeColor="text1"/>
          <w:lang w:val="sr-Cyrl-RS"/>
        </w:rPr>
      </w:pPr>
      <w:r w:rsidRPr="00E3558F">
        <w:rPr>
          <w:rFonts w:cs="Arial"/>
          <w:color w:val="000000" w:themeColor="text1"/>
          <w:lang w:val="sr-Cyrl-RS"/>
        </w:rPr>
        <w:t>Отклањање дефеката, недостатака и кварова</w:t>
      </w:r>
    </w:p>
    <w:p w14:paraId="504A4192" w14:textId="77777777" w:rsidR="00324DD8" w:rsidRPr="00E3558F" w:rsidRDefault="00324DD8" w:rsidP="00324DD8">
      <w:pPr>
        <w:rPr>
          <w:rFonts w:cs="Arial"/>
          <w:color w:val="000000" w:themeColor="text1"/>
          <w:lang w:val="sr-Cyrl-RS"/>
        </w:rPr>
      </w:pPr>
      <w:r w:rsidRPr="00E3558F">
        <w:rPr>
          <w:rFonts w:cs="Arial"/>
          <w:color w:val="000000" w:themeColor="text1"/>
          <w:lang w:val="sr-Cyrl-RS"/>
        </w:rPr>
        <w:t xml:space="preserve">Ако се установи да неки део испорученог предмета набавке није у складу са документацијом и захтевима из ове техничке спецификације, наручилац може да одбије да изврши пријем предмета набавке и </w:t>
      </w:r>
      <w:r w:rsidR="00C94936">
        <w:rPr>
          <w:rFonts w:cs="Arial"/>
          <w:color w:val="000000" w:themeColor="text1"/>
          <w:lang w:val="sr-Cyrl-RS"/>
        </w:rPr>
        <w:t>Изабрани понуђач</w:t>
      </w:r>
      <w:r w:rsidR="00C94936" w:rsidRPr="00E3558F">
        <w:rPr>
          <w:rFonts w:cs="Arial"/>
          <w:color w:val="000000" w:themeColor="text1"/>
          <w:lang w:val="sr-Cyrl-RS"/>
        </w:rPr>
        <w:t xml:space="preserve"> </w:t>
      </w:r>
      <w:r w:rsidRPr="00E3558F">
        <w:rPr>
          <w:rFonts w:cs="Arial"/>
          <w:color w:val="000000" w:themeColor="text1"/>
          <w:lang w:val="sr-Cyrl-RS"/>
        </w:rPr>
        <w:t>мора да замени такву робу у циљу испуњавања захтева Наручиоца, без додатних трошкова по Наручиоца.</w:t>
      </w:r>
    </w:p>
    <w:p w14:paraId="4BC26F7B" w14:textId="77777777" w:rsidR="00324DD8" w:rsidRPr="00E3558F" w:rsidRDefault="00C94936" w:rsidP="00324DD8">
      <w:pPr>
        <w:rPr>
          <w:rFonts w:cs="Arial"/>
          <w:color w:val="000000" w:themeColor="text1"/>
          <w:lang w:val="sr-Cyrl-RS"/>
        </w:rPr>
      </w:pPr>
      <w:r>
        <w:rPr>
          <w:rFonts w:cs="Arial"/>
          <w:color w:val="000000" w:themeColor="text1"/>
          <w:lang w:val="sr-Cyrl-RS"/>
        </w:rPr>
        <w:t>Изабрани понуђач</w:t>
      </w:r>
      <w:r w:rsidRPr="00E3558F">
        <w:rPr>
          <w:rFonts w:cs="Arial"/>
          <w:color w:val="000000" w:themeColor="text1"/>
          <w:lang w:val="sr-Cyrl-RS"/>
        </w:rPr>
        <w:t xml:space="preserve"> </w:t>
      </w:r>
      <w:r w:rsidR="00324DD8" w:rsidRPr="00E3558F">
        <w:rPr>
          <w:rFonts w:cs="Arial"/>
          <w:color w:val="000000" w:themeColor="text1"/>
          <w:lang w:val="sr-Cyrl-RS"/>
        </w:rPr>
        <w:t>ће у разумном, обострано прихватљивом року отклонити дефекте, недостатке и кварове  који се открију током израде, пријема, монтаже, пробног рада и гарантног периода, о свом трошку и то:</w:t>
      </w:r>
    </w:p>
    <w:p w14:paraId="7D3BAA0E" w14:textId="77777777" w:rsidR="00324DD8" w:rsidRPr="00E3558F" w:rsidRDefault="00324DD8" w:rsidP="009729F1">
      <w:pPr>
        <w:pStyle w:val="ListParagraph"/>
        <w:numPr>
          <w:ilvl w:val="0"/>
          <w:numId w:val="33"/>
        </w:numPr>
        <w:spacing w:after="0"/>
        <w:rPr>
          <w:rFonts w:ascii="Arial" w:hAnsi="Arial" w:cs="Arial"/>
          <w:color w:val="000000" w:themeColor="text1"/>
          <w:lang w:val="sr-Cyrl-RS"/>
        </w:rPr>
      </w:pPr>
      <w:r w:rsidRPr="00E3558F">
        <w:rPr>
          <w:rFonts w:ascii="Arial" w:hAnsi="Arial" w:cs="Arial"/>
          <w:color w:val="000000" w:themeColor="text1"/>
          <w:lang w:val="sr-Cyrl-RS"/>
        </w:rPr>
        <w:t xml:space="preserve">Обавеза </w:t>
      </w:r>
      <w:r w:rsidR="00C94936" w:rsidRPr="00C94936">
        <w:rPr>
          <w:rFonts w:ascii="Arial" w:hAnsi="Arial" w:cs="Arial"/>
          <w:color w:val="000000" w:themeColor="text1"/>
          <w:lang w:val="sr-Cyrl-RS"/>
        </w:rPr>
        <w:t>Изабраног понуђача</w:t>
      </w:r>
      <w:r w:rsidRPr="00E3558F">
        <w:rPr>
          <w:rFonts w:ascii="Arial" w:hAnsi="Arial" w:cs="Arial"/>
          <w:color w:val="000000" w:themeColor="text1"/>
          <w:lang w:val="sr-Cyrl-RS"/>
        </w:rPr>
        <w:t xml:space="preserve"> је, да у најкраћем року, отклони дефекте на деловима који су предмет испоруке по овој набавци, који су откривени приликом пријема или монтаже. Време утрошено за евентуалне санације никако не сме угрозити динамику извођења и рок завршетка ремонтних радова. Трошкове поправке дефеката сноси </w:t>
      </w:r>
      <w:r w:rsidR="00C94936" w:rsidRPr="00C94936">
        <w:rPr>
          <w:rFonts w:ascii="Arial" w:hAnsi="Arial" w:cs="Arial"/>
          <w:color w:val="000000" w:themeColor="text1"/>
          <w:lang w:val="sr-Cyrl-RS"/>
        </w:rPr>
        <w:t>Изабрани понуђач</w:t>
      </w:r>
      <w:r w:rsidRPr="00E3558F">
        <w:rPr>
          <w:rFonts w:ascii="Arial" w:hAnsi="Arial" w:cs="Arial"/>
          <w:color w:val="000000" w:themeColor="text1"/>
          <w:lang w:val="sr-Cyrl-RS"/>
        </w:rPr>
        <w:t xml:space="preserve">. Предметне корекције може извршити и Наручилац, током монтаже, након чега ће проистекли трошкови за изведене корекције, бити стављени на терет </w:t>
      </w:r>
      <w:r w:rsidR="00C94936" w:rsidRPr="00C94936">
        <w:rPr>
          <w:rFonts w:ascii="Arial" w:hAnsi="Arial" w:cs="Arial"/>
          <w:color w:val="000000" w:themeColor="text1"/>
          <w:lang w:val="sr-Cyrl-RS"/>
        </w:rPr>
        <w:t>Изабраног понуђача;</w:t>
      </w:r>
    </w:p>
    <w:p w14:paraId="74F7DC42" w14:textId="77777777" w:rsidR="00324DD8" w:rsidRPr="00E3558F" w:rsidRDefault="00324DD8" w:rsidP="009729F1">
      <w:pPr>
        <w:pStyle w:val="ListParagraph"/>
        <w:numPr>
          <w:ilvl w:val="0"/>
          <w:numId w:val="33"/>
        </w:numPr>
        <w:spacing w:after="0"/>
        <w:rPr>
          <w:rFonts w:ascii="Arial" w:hAnsi="Arial" w:cs="Arial"/>
          <w:color w:val="000000" w:themeColor="text1"/>
          <w:lang w:val="sr-Cyrl-RS"/>
        </w:rPr>
      </w:pPr>
      <w:r w:rsidRPr="00E3558F">
        <w:rPr>
          <w:rFonts w:ascii="Arial" w:hAnsi="Arial" w:cs="Arial"/>
          <w:color w:val="000000" w:themeColor="text1"/>
          <w:lang w:val="sr-Cyrl-RS"/>
        </w:rPr>
        <w:t xml:space="preserve">У случају да се, након испитивања делова и опреме, испостави да исти не одговарају захтевима Наручиоца, он их може одбити, а </w:t>
      </w:r>
      <w:r w:rsidR="00C94936" w:rsidRPr="00C94936">
        <w:rPr>
          <w:rFonts w:ascii="Arial" w:hAnsi="Arial" w:cs="Arial"/>
          <w:color w:val="000000" w:themeColor="text1"/>
          <w:lang w:val="sr-Cyrl-RS"/>
        </w:rPr>
        <w:t>Изабрани понуђач</w:t>
      </w:r>
      <w:r w:rsidRPr="00E3558F">
        <w:rPr>
          <w:rFonts w:ascii="Arial" w:hAnsi="Arial" w:cs="Arial"/>
          <w:color w:val="000000" w:themeColor="text1"/>
          <w:lang w:val="sr-Cyrl-RS"/>
        </w:rPr>
        <w:t xml:space="preserve"> има обавезу да, како би испунио техничке захтеве, замени производ одговарајућим, или нађе адекватну алтернативу, без икаквих додатних трошкова за Наручиоца (при чему није дозвољено угрозити динамику извођења и рок завршетка ремонтних радова). Трошкови кашњења монтажних радова који би настали због грешке </w:t>
      </w:r>
      <w:r w:rsidR="00C94936">
        <w:rPr>
          <w:rFonts w:ascii="Arial" w:hAnsi="Arial" w:cs="Arial"/>
          <w:color w:val="000000" w:themeColor="text1"/>
          <w:lang w:val="sr-Cyrl-RS"/>
        </w:rPr>
        <w:t>изабраног понуђача</w:t>
      </w:r>
      <w:r w:rsidRPr="00E3558F">
        <w:rPr>
          <w:rFonts w:ascii="Arial" w:hAnsi="Arial" w:cs="Arial"/>
          <w:color w:val="000000" w:themeColor="text1"/>
          <w:lang w:val="sr-Cyrl-RS"/>
        </w:rPr>
        <w:t xml:space="preserve"> биће стављени на терет </w:t>
      </w:r>
      <w:r w:rsidR="00C94936">
        <w:rPr>
          <w:rFonts w:ascii="Arial" w:hAnsi="Arial" w:cs="Arial"/>
          <w:color w:val="000000" w:themeColor="text1"/>
          <w:lang w:val="sr-Cyrl-RS"/>
        </w:rPr>
        <w:t>изабраног понуђача</w:t>
      </w:r>
      <w:r w:rsidRPr="00E3558F">
        <w:rPr>
          <w:rFonts w:ascii="Arial" w:hAnsi="Arial" w:cs="Arial"/>
          <w:color w:val="000000" w:themeColor="text1"/>
          <w:lang w:val="sr-Cyrl-RS"/>
        </w:rPr>
        <w:t>;</w:t>
      </w:r>
    </w:p>
    <w:p w14:paraId="63C9D5DF" w14:textId="405B9AED" w:rsidR="00324DD8" w:rsidRPr="00E3558F" w:rsidRDefault="00324DD8" w:rsidP="009729F1">
      <w:pPr>
        <w:pStyle w:val="ListParagraph"/>
        <w:numPr>
          <w:ilvl w:val="0"/>
          <w:numId w:val="33"/>
        </w:numPr>
        <w:spacing w:after="0"/>
        <w:rPr>
          <w:rFonts w:ascii="Arial" w:hAnsi="Arial" w:cs="Arial"/>
          <w:color w:val="000000" w:themeColor="text1"/>
          <w:lang w:val="sr-Cyrl-RS"/>
        </w:rPr>
      </w:pPr>
      <w:r w:rsidRPr="00E3558F">
        <w:rPr>
          <w:rFonts w:ascii="Arial" w:hAnsi="Arial" w:cs="Arial"/>
          <w:color w:val="000000" w:themeColor="text1"/>
          <w:lang w:val="sr-Cyrl-RS"/>
        </w:rPr>
        <w:t xml:space="preserve">У случају немогућности и/или отежане уградње или отежаног функционисања неког дела испоручене опреме из предмета набавке или њеног дела, </w:t>
      </w:r>
      <w:r w:rsidR="00A37286">
        <w:rPr>
          <w:rFonts w:ascii="Arial" w:hAnsi="Arial" w:cs="Arial"/>
          <w:lang w:val="sr-Cyrl-CS" w:eastAsia="en-GB"/>
        </w:rPr>
        <w:t>Изабрани понуђач</w:t>
      </w:r>
      <w:r w:rsidRPr="00E3558F">
        <w:rPr>
          <w:rFonts w:ascii="Arial" w:hAnsi="Arial" w:cs="Arial"/>
          <w:color w:val="000000" w:themeColor="text1"/>
          <w:lang w:val="sr-Cyrl-RS"/>
        </w:rPr>
        <w:t xml:space="preserve"> је у обавези да обезбеди (поред ангажованог надзора) и додатно стручно особље (овлашћене сервисере) на објекту ТЕНТ-Б, које ће присуствовати уградњи и дати инструкције за правилну уградњу и пуштање у погон, без додатних трошкова Наручиоца. </w:t>
      </w:r>
      <w:r w:rsidR="00C94936">
        <w:rPr>
          <w:rFonts w:ascii="Arial" w:hAnsi="Arial" w:cs="Arial"/>
          <w:color w:val="000000" w:themeColor="text1"/>
          <w:lang w:val="sr-Cyrl-RS"/>
        </w:rPr>
        <w:t>Изабрани понђач</w:t>
      </w:r>
      <w:r w:rsidRPr="00E3558F">
        <w:rPr>
          <w:rFonts w:ascii="Arial" w:hAnsi="Arial" w:cs="Arial"/>
          <w:color w:val="000000" w:themeColor="text1"/>
          <w:lang w:val="sr-Cyrl-RS"/>
        </w:rPr>
        <w:t xml:space="preserve"> је у обавези да у року од 48 сати од пријема обавештења, обезбеди стручно особље, за наведене активности. </w:t>
      </w:r>
      <w:r w:rsidR="00C94936">
        <w:rPr>
          <w:rFonts w:ascii="Arial" w:hAnsi="Arial" w:cs="Arial"/>
          <w:color w:val="000000" w:themeColor="text1"/>
          <w:lang w:val="sr-Cyrl-RS"/>
        </w:rPr>
        <w:t>Изабрани понђач</w:t>
      </w:r>
      <w:r w:rsidRPr="00E3558F">
        <w:rPr>
          <w:rFonts w:ascii="Arial" w:hAnsi="Arial" w:cs="Arial"/>
          <w:color w:val="000000" w:themeColor="text1"/>
          <w:lang w:val="sr-Cyrl-RS"/>
        </w:rPr>
        <w:t xml:space="preserve"> је у обавези да са Наручиоцем састави записник о </w:t>
      </w:r>
      <w:r w:rsidRPr="00E3558F">
        <w:rPr>
          <w:rFonts w:ascii="Arial" w:hAnsi="Arial" w:cs="Arial"/>
          <w:color w:val="000000" w:themeColor="text1"/>
          <w:lang w:val="sr-Cyrl-RS"/>
        </w:rPr>
        <w:lastRenderedPageBreak/>
        <w:t>предузетим активностима од стране ангажованог стручног особља, током уградње и пуштања у погон;</w:t>
      </w:r>
    </w:p>
    <w:p w14:paraId="511EBCA1" w14:textId="77777777" w:rsidR="00324DD8" w:rsidRPr="00E3558F" w:rsidRDefault="00324DD8" w:rsidP="009729F1">
      <w:pPr>
        <w:pStyle w:val="ListParagraph"/>
        <w:numPr>
          <w:ilvl w:val="0"/>
          <w:numId w:val="33"/>
        </w:numPr>
        <w:spacing w:after="0"/>
        <w:rPr>
          <w:rFonts w:ascii="Arial" w:hAnsi="Arial" w:cs="Arial"/>
          <w:color w:val="000000" w:themeColor="text1"/>
          <w:lang w:val="sr-Cyrl-RS"/>
        </w:rPr>
      </w:pPr>
      <w:r w:rsidRPr="00E3558F">
        <w:rPr>
          <w:rFonts w:ascii="Arial" w:hAnsi="Arial" w:cs="Arial"/>
          <w:color w:val="000000" w:themeColor="text1"/>
          <w:lang w:val="sr-Cyrl-RS"/>
        </w:rPr>
        <w:t xml:space="preserve">У случају да се током уградње неког дела испоручене опреме утврди да је неопходно обавити преправку на делу опреме Наручиоца, која није предвиђена достављеном документацијом, </w:t>
      </w:r>
      <w:r w:rsidR="00C94936">
        <w:rPr>
          <w:rFonts w:ascii="Arial" w:hAnsi="Arial" w:cs="Arial"/>
          <w:color w:val="000000" w:themeColor="text1"/>
          <w:lang w:val="sr-Cyrl-RS"/>
        </w:rPr>
        <w:t>Изабрани понђач</w:t>
      </w:r>
      <w:r w:rsidR="00C94936" w:rsidRPr="00E3558F">
        <w:rPr>
          <w:rFonts w:ascii="Arial" w:hAnsi="Arial" w:cs="Arial"/>
          <w:color w:val="000000" w:themeColor="text1"/>
          <w:lang w:val="sr-Cyrl-RS"/>
        </w:rPr>
        <w:t xml:space="preserve"> </w:t>
      </w:r>
      <w:r w:rsidRPr="00E3558F">
        <w:rPr>
          <w:rFonts w:ascii="Arial" w:hAnsi="Arial" w:cs="Arial"/>
          <w:color w:val="000000" w:themeColor="text1"/>
          <w:lang w:val="sr-Cyrl-RS"/>
        </w:rPr>
        <w:t xml:space="preserve">је у обавези да о свом трошку и у што краћем року обави неопходне радове и отклони недостатке, односно пројектује, изради и испоручи други одговарајући део, односно отклони недостатак. Сви трошкови пројектовања, израде и испоруке нове опреме и делова падају на терет </w:t>
      </w:r>
      <w:r w:rsidR="00C94936">
        <w:rPr>
          <w:rFonts w:ascii="Arial" w:hAnsi="Arial" w:cs="Arial"/>
          <w:color w:val="000000" w:themeColor="text1"/>
          <w:lang w:val="sr-Cyrl-RS"/>
        </w:rPr>
        <w:t>Изабраног понђача;</w:t>
      </w:r>
    </w:p>
    <w:p w14:paraId="2337468E" w14:textId="4EE31164" w:rsidR="00324DD8" w:rsidRPr="00E3558F" w:rsidRDefault="00324DD8" w:rsidP="009729F1">
      <w:pPr>
        <w:pStyle w:val="ListParagraph"/>
        <w:numPr>
          <w:ilvl w:val="0"/>
          <w:numId w:val="33"/>
        </w:numPr>
        <w:spacing w:after="0"/>
        <w:rPr>
          <w:rFonts w:ascii="Arial" w:hAnsi="Arial" w:cs="Arial"/>
          <w:color w:val="000000" w:themeColor="text1"/>
          <w:lang w:val="sr-Cyrl-RS"/>
        </w:rPr>
      </w:pPr>
      <w:r w:rsidRPr="00E3558F">
        <w:rPr>
          <w:rFonts w:ascii="Arial" w:hAnsi="Arial" w:cs="Arial"/>
          <w:color w:val="000000" w:themeColor="text1"/>
          <w:lang w:val="sr-Cyrl-RS"/>
        </w:rPr>
        <w:t xml:space="preserve">У случају отказа рада испоручене опреме, делова и уређаја током пробног рада и/или гарантног периода и/или да уграђени део, опрема или уређај не остварује захтеване радне услове из пројектне документације и/или услове из техни чке спецификације Наручиоца, </w:t>
      </w:r>
      <w:r w:rsidR="00C94936">
        <w:rPr>
          <w:rFonts w:ascii="Arial" w:hAnsi="Arial" w:cs="Arial"/>
          <w:color w:val="000000" w:themeColor="text1"/>
          <w:lang w:val="sr-Cyrl-RS"/>
        </w:rPr>
        <w:t>Изабрани понђач</w:t>
      </w:r>
      <w:r w:rsidRPr="00E3558F">
        <w:rPr>
          <w:rFonts w:ascii="Arial" w:hAnsi="Arial" w:cs="Arial"/>
          <w:color w:val="000000" w:themeColor="text1"/>
          <w:lang w:val="sr-Cyrl-RS"/>
        </w:rPr>
        <w:t xml:space="preserve"> је у обавези да у року од 24 часа од пријема обавештења, обезбеди стручно особље (о свом трошку), које ће заједно са представником Наручиоца утврдити узрок превременог отказа рада, као и разлоге због којих испоручена опрема и уређаји  не остварују захтеване радне параметре (без додатних трошкова Наручиоца). Ако је отказ рада опреме, уређаја или неког његовог дела не остварује захтеване радне услове, а узроковано лоше одабраним, некомаптибилним елементима, као и проблема чији је узрок лоше пројектовани, израђени и испоручени предмет набавке или његов део, </w:t>
      </w:r>
      <w:r w:rsidR="00A37286">
        <w:rPr>
          <w:rFonts w:ascii="Arial" w:hAnsi="Arial" w:cs="Arial"/>
          <w:lang w:val="sr-Cyrl-CS" w:eastAsia="en-GB"/>
        </w:rPr>
        <w:t>Изабрани понуђач</w:t>
      </w:r>
      <w:r w:rsidRPr="00E3558F">
        <w:rPr>
          <w:rFonts w:ascii="Arial" w:hAnsi="Arial" w:cs="Arial"/>
          <w:color w:val="000000" w:themeColor="text1"/>
          <w:lang w:val="sr-Cyrl-RS"/>
        </w:rPr>
        <w:t xml:space="preserve"> је у обавези да у што краћем року (не дужем од 3 дана) обезбеди исправан нови део и/или обави сервис и репарацију. (</w:t>
      </w:r>
      <w:r w:rsidR="00A37286">
        <w:rPr>
          <w:rFonts w:ascii="Arial" w:hAnsi="Arial" w:cs="Arial"/>
          <w:lang w:val="sr-Cyrl-CS" w:eastAsia="en-GB"/>
        </w:rPr>
        <w:t>Изабрани понуђач</w:t>
      </w:r>
      <w:r w:rsidRPr="00E3558F">
        <w:rPr>
          <w:rFonts w:ascii="Arial" w:hAnsi="Arial" w:cs="Arial"/>
          <w:color w:val="000000" w:themeColor="text1"/>
          <w:lang w:val="sr-Cyrl-RS"/>
        </w:rPr>
        <w:t xml:space="preserve"> сноси све трошкове замене и нове испоруке).</w:t>
      </w:r>
    </w:p>
    <w:p w14:paraId="1A9A75CD" w14:textId="77777777" w:rsidR="00324DD8" w:rsidRPr="00E3558F" w:rsidRDefault="00C94936" w:rsidP="00324DD8">
      <w:pPr>
        <w:rPr>
          <w:rFonts w:cs="Arial"/>
          <w:color w:val="000000" w:themeColor="text1"/>
          <w:lang w:val="sr-Cyrl-RS"/>
        </w:rPr>
      </w:pPr>
      <w:r>
        <w:rPr>
          <w:rFonts w:cs="Arial"/>
          <w:color w:val="000000" w:themeColor="text1"/>
          <w:lang w:val="sr-Cyrl-RS"/>
        </w:rPr>
        <w:t>Изабрани понуђач</w:t>
      </w:r>
      <w:r w:rsidRPr="00E3558F">
        <w:rPr>
          <w:rFonts w:cs="Arial"/>
          <w:color w:val="000000" w:themeColor="text1"/>
          <w:lang w:val="sr-Cyrl-RS"/>
        </w:rPr>
        <w:t xml:space="preserve"> </w:t>
      </w:r>
      <w:r w:rsidR="00324DD8" w:rsidRPr="00E3558F">
        <w:rPr>
          <w:rFonts w:cs="Arial"/>
          <w:color w:val="000000" w:themeColor="text1"/>
          <w:lang w:val="sr-Cyrl-RS"/>
        </w:rPr>
        <w:t>ће преузети све трошкове Наручиоца, који би настали неодазивањем на позив наручиоца ради ангажовања стручног особља упућеног: у случају немогућности и/или отежане уградње дела опреме или уређаја, отказа рада испорученог предмета набавке или неког његовог дела у гарантном периоду и/или да опрема или уређаји, не остварују захтеване радне услове из пројектне документације и захтева наручиоца.</w:t>
      </w:r>
    </w:p>
    <w:p w14:paraId="32A60680" w14:textId="3CC22C5D" w:rsidR="00A65256" w:rsidRDefault="00C94936" w:rsidP="00A65256">
      <w:pPr>
        <w:rPr>
          <w:rFonts w:cs="Arial"/>
          <w:color w:val="000000" w:themeColor="text1"/>
          <w:lang w:val="sr-Cyrl-RS"/>
        </w:rPr>
      </w:pPr>
      <w:r>
        <w:rPr>
          <w:rFonts w:cs="Arial"/>
          <w:color w:val="000000" w:themeColor="text1"/>
          <w:lang w:val="sr-Cyrl-RS"/>
        </w:rPr>
        <w:t>Изабрани понуђач</w:t>
      </w:r>
      <w:r w:rsidRPr="00E3558F">
        <w:rPr>
          <w:rFonts w:cs="Arial"/>
          <w:color w:val="000000" w:themeColor="text1"/>
          <w:lang w:val="sr-Cyrl-RS"/>
        </w:rPr>
        <w:t xml:space="preserve"> </w:t>
      </w:r>
      <w:r w:rsidR="00324DD8" w:rsidRPr="00E3558F">
        <w:rPr>
          <w:rFonts w:cs="Arial"/>
          <w:color w:val="000000" w:themeColor="text1"/>
          <w:lang w:val="sr-Cyrl-RS"/>
        </w:rPr>
        <w:t xml:space="preserve">ће дефекте, недостатке и кварове бити у обавези да отклони и уколико се утврди да испројектована и уграђена опрема или њени делови изазивају индиректно штету на другој опреми наручоца. </w:t>
      </w:r>
      <w:r>
        <w:rPr>
          <w:rFonts w:cs="Arial"/>
          <w:color w:val="000000" w:themeColor="text1"/>
          <w:lang w:val="sr-Cyrl-RS"/>
        </w:rPr>
        <w:t>Изабрани понуђач</w:t>
      </w:r>
      <w:r w:rsidRPr="00E3558F">
        <w:rPr>
          <w:rFonts w:cs="Arial"/>
          <w:color w:val="000000" w:themeColor="text1"/>
          <w:lang w:val="sr-Cyrl-RS"/>
        </w:rPr>
        <w:t xml:space="preserve"> </w:t>
      </w:r>
      <w:r w:rsidR="00324DD8" w:rsidRPr="00E3558F">
        <w:rPr>
          <w:rFonts w:cs="Arial"/>
          <w:color w:val="000000" w:themeColor="text1"/>
          <w:lang w:val="sr-Cyrl-RS"/>
        </w:rPr>
        <w:t xml:space="preserve">у потпуности сноси трошкове доласка, организовања радова, обезбеђења резервних делова, замене и поправке дефекта. За време гарантног периода уколико постоји потреба да се обаве додатне провере, у циљу доказивања перформанси уграђене опреме, као и уколико је потребно вршити додатна подешавања, испитивања и радове који су настали грешком </w:t>
      </w:r>
      <w:r>
        <w:rPr>
          <w:rFonts w:cs="Arial"/>
          <w:color w:val="000000" w:themeColor="text1"/>
          <w:lang w:val="sr-Cyrl-RS"/>
        </w:rPr>
        <w:t>изабраног понуђача</w:t>
      </w:r>
      <w:r w:rsidR="00324DD8" w:rsidRPr="00E3558F">
        <w:rPr>
          <w:rFonts w:cs="Arial"/>
          <w:color w:val="000000" w:themeColor="text1"/>
          <w:lang w:val="sr-Cyrl-RS"/>
        </w:rPr>
        <w:t xml:space="preserve"> сви трошкови таквих активности падају на терет </w:t>
      </w:r>
      <w:r>
        <w:rPr>
          <w:rFonts w:cs="Arial"/>
          <w:color w:val="000000" w:themeColor="text1"/>
          <w:lang w:val="sr-Cyrl-RS"/>
        </w:rPr>
        <w:t>изабраног понуђача</w:t>
      </w:r>
      <w:r w:rsidR="00324DD8" w:rsidRPr="00E3558F">
        <w:rPr>
          <w:rFonts w:cs="Arial"/>
          <w:color w:val="000000" w:themeColor="text1"/>
          <w:lang w:val="sr-Cyrl-RS"/>
        </w:rPr>
        <w:t xml:space="preserve">. За све претходно наведено </w:t>
      </w:r>
      <w:r>
        <w:rPr>
          <w:rFonts w:cs="Arial"/>
          <w:color w:val="000000" w:themeColor="text1"/>
          <w:lang w:val="sr-Cyrl-RS"/>
        </w:rPr>
        <w:t>Изабрани понуђач</w:t>
      </w:r>
      <w:r w:rsidR="00324DD8" w:rsidRPr="00E3558F">
        <w:rPr>
          <w:rFonts w:cs="Arial"/>
          <w:color w:val="000000" w:themeColor="text1"/>
          <w:lang w:val="sr-Cyrl-RS"/>
        </w:rPr>
        <w:t xml:space="preserve"> је у обавези да се одазове на позив Наручиоца и обезбеди долазак стручног особља најкасније у року од 48h. Ако се</w:t>
      </w:r>
      <w:r w:rsidRPr="00C94936">
        <w:rPr>
          <w:rFonts w:cs="Arial"/>
          <w:color w:val="000000" w:themeColor="text1"/>
          <w:lang w:val="sr-Cyrl-RS"/>
        </w:rPr>
        <w:t xml:space="preserve"> </w:t>
      </w:r>
      <w:r>
        <w:rPr>
          <w:rFonts w:cs="Arial"/>
          <w:color w:val="000000" w:themeColor="text1"/>
          <w:lang w:val="sr-Cyrl-RS"/>
        </w:rPr>
        <w:t>Изабрани понуђач</w:t>
      </w:r>
      <w:r w:rsidR="00324DD8" w:rsidRPr="00E3558F">
        <w:rPr>
          <w:rFonts w:cs="Arial"/>
          <w:color w:val="000000" w:themeColor="text1"/>
          <w:lang w:val="sr-Cyrl-RS"/>
        </w:rPr>
        <w:t xml:space="preserve"> не одазове на позив, сви трошкови отклањања оштећења које Наручилац обави и организује падају на терет </w:t>
      </w:r>
      <w:r>
        <w:rPr>
          <w:rFonts w:cs="Arial"/>
          <w:color w:val="000000" w:themeColor="text1"/>
          <w:lang w:val="sr-Cyrl-RS"/>
        </w:rPr>
        <w:t>изабраног понуђача</w:t>
      </w:r>
      <w:r w:rsidR="00324DD8" w:rsidRPr="00E3558F">
        <w:rPr>
          <w:rFonts w:cs="Arial"/>
          <w:color w:val="000000" w:themeColor="text1"/>
          <w:lang w:val="sr-Cyrl-RS"/>
        </w:rPr>
        <w:t>.</w:t>
      </w:r>
    </w:p>
    <w:p w14:paraId="002CCC26" w14:textId="7BBE7B52" w:rsidR="0075302B" w:rsidRDefault="0075302B" w:rsidP="00A65256">
      <w:pPr>
        <w:rPr>
          <w:rFonts w:cs="Arial"/>
          <w:color w:val="000000" w:themeColor="text1"/>
          <w:lang w:val="sr-Cyrl-RS"/>
        </w:rPr>
      </w:pPr>
    </w:p>
    <w:p w14:paraId="558DE0B7" w14:textId="311742CA" w:rsidR="0075302B" w:rsidRDefault="0075302B" w:rsidP="00A65256">
      <w:pPr>
        <w:rPr>
          <w:rFonts w:cs="Arial"/>
          <w:color w:val="000000" w:themeColor="text1"/>
          <w:lang w:val="sr-Cyrl-RS"/>
        </w:rPr>
      </w:pPr>
    </w:p>
    <w:p w14:paraId="646A1686" w14:textId="2550CD0B" w:rsidR="0075302B" w:rsidRDefault="0075302B" w:rsidP="00A65256">
      <w:pPr>
        <w:rPr>
          <w:rFonts w:cs="Arial"/>
          <w:color w:val="000000" w:themeColor="text1"/>
          <w:lang w:val="sr-Cyrl-RS"/>
        </w:rPr>
      </w:pPr>
    </w:p>
    <w:p w14:paraId="27D6E581" w14:textId="28843F17" w:rsidR="0075302B" w:rsidRDefault="0075302B" w:rsidP="00A65256">
      <w:pPr>
        <w:rPr>
          <w:rFonts w:cs="Arial"/>
          <w:color w:val="000000" w:themeColor="text1"/>
          <w:lang w:val="sr-Cyrl-RS"/>
        </w:rPr>
      </w:pPr>
    </w:p>
    <w:p w14:paraId="74750BFA" w14:textId="6CDE560E" w:rsidR="0075302B" w:rsidRDefault="0075302B" w:rsidP="00A65256">
      <w:pPr>
        <w:rPr>
          <w:rFonts w:cs="Arial"/>
          <w:color w:val="000000" w:themeColor="text1"/>
          <w:lang w:val="sr-Cyrl-RS"/>
        </w:rPr>
      </w:pPr>
    </w:p>
    <w:p w14:paraId="289851E5" w14:textId="77777777" w:rsidR="0075302B" w:rsidRPr="00A764BB" w:rsidRDefault="0075302B" w:rsidP="00A65256">
      <w:pPr>
        <w:rPr>
          <w:rFonts w:cs="Arial"/>
          <w:color w:val="000000" w:themeColor="text1"/>
          <w:lang w:val="sr-Cyrl-RS"/>
        </w:rPr>
      </w:pPr>
    </w:p>
    <w:p w14:paraId="26542BDA" w14:textId="77777777" w:rsidR="00DB369C" w:rsidRPr="00C94936" w:rsidRDefault="0032186E" w:rsidP="0032186E">
      <w:pPr>
        <w:pStyle w:val="Heading10"/>
        <w:ind w:left="0" w:firstLine="0"/>
        <w:jc w:val="both"/>
        <w:rPr>
          <w:rFonts w:cs="Arial"/>
          <w:lang w:val="sr-Cyrl-RS"/>
        </w:rPr>
      </w:pPr>
      <w:r w:rsidRPr="00B25CBE">
        <w:rPr>
          <w:rFonts w:cs="Arial"/>
        </w:rPr>
        <w:lastRenderedPageBreak/>
        <w:t xml:space="preserve">3.1 </w:t>
      </w:r>
      <w:r w:rsidR="00DB369C" w:rsidRPr="00B25CBE">
        <w:rPr>
          <w:rFonts w:cs="Arial"/>
        </w:rPr>
        <w:t>Врста</w:t>
      </w:r>
      <w:r w:rsidR="005551C2" w:rsidRPr="00B25CBE">
        <w:rPr>
          <w:rFonts w:cs="Arial"/>
        </w:rPr>
        <w:t xml:space="preserve"> и </w:t>
      </w:r>
      <w:r w:rsidR="006F517A" w:rsidRPr="00B25CBE">
        <w:rPr>
          <w:rFonts w:cs="Arial"/>
        </w:rPr>
        <w:t>обим</w:t>
      </w:r>
      <w:bookmarkEnd w:id="19"/>
      <w:bookmarkEnd w:id="20"/>
      <w:r w:rsidR="00E13FFC" w:rsidRPr="00B25CBE">
        <w:rPr>
          <w:rFonts w:cs="Arial"/>
          <w:lang w:val="en-US"/>
        </w:rPr>
        <w:t xml:space="preserve"> </w:t>
      </w:r>
      <w:r w:rsidR="00C94936">
        <w:rPr>
          <w:rFonts w:cs="Arial"/>
          <w:lang w:val="sr-Cyrl-RS"/>
        </w:rPr>
        <w:t>добара и услуга</w:t>
      </w:r>
    </w:p>
    <w:p w14:paraId="06230B63" w14:textId="77777777" w:rsidR="006D55FD" w:rsidRPr="00B25CBE" w:rsidRDefault="006D55FD" w:rsidP="006D55FD">
      <w:pPr>
        <w:rPr>
          <w:lang w:val="sr-Cyrl-CS" w:eastAsia="ar-SA"/>
        </w:rPr>
      </w:pPr>
    </w:p>
    <w:tbl>
      <w:tblPr>
        <w:tblW w:w="934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09"/>
        <w:gridCol w:w="5372"/>
        <w:gridCol w:w="1701"/>
        <w:gridCol w:w="1559"/>
      </w:tblGrid>
      <w:tr w:rsidR="00C94936" w:rsidRPr="00930E8A" w14:paraId="77D15432" w14:textId="77777777" w:rsidTr="00C94936">
        <w:trPr>
          <w:jc w:val="center"/>
        </w:trPr>
        <w:tc>
          <w:tcPr>
            <w:tcW w:w="709" w:type="dxa"/>
            <w:shd w:val="clear" w:color="auto" w:fill="E0E0E0"/>
            <w:vAlign w:val="center"/>
          </w:tcPr>
          <w:p w14:paraId="0978897E" w14:textId="77777777" w:rsidR="00C94936" w:rsidRPr="00930E8A" w:rsidRDefault="00C94936" w:rsidP="00191DC9">
            <w:pPr>
              <w:jc w:val="center"/>
              <w:rPr>
                <w:rFonts w:cs="Arial"/>
                <w:sz w:val="20"/>
                <w:szCs w:val="20"/>
                <w:lang w:val="sr-Cyrl-CS" w:eastAsia="hr-HR"/>
              </w:rPr>
            </w:pPr>
            <w:r w:rsidRPr="00930E8A">
              <w:rPr>
                <w:rFonts w:cs="Arial"/>
                <w:sz w:val="20"/>
                <w:szCs w:val="20"/>
                <w:lang w:val="sr-Cyrl-CS" w:eastAsia="hr-HR"/>
              </w:rPr>
              <w:t>Р. бр.</w:t>
            </w:r>
          </w:p>
        </w:tc>
        <w:tc>
          <w:tcPr>
            <w:tcW w:w="5372" w:type="dxa"/>
            <w:shd w:val="clear" w:color="auto" w:fill="E0E0E0"/>
            <w:vAlign w:val="center"/>
          </w:tcPr>
          <w:p w14:paraId="703F66E9" w14:textId="77777777" w:rsidR="00C94936" w:rsidRPr="001633F8" w:rsidRDefault="00C94936" w:rsidP="00191DC9">
            <w:pPr>
              <w:jc w:val="center"/>
              <w:rPr>
                <w:rFonts w:cs="Arial"/>
                <w:sz w:val="20"/>
                <w:szCs w:val="20"/>
                <w:lang w:eastAsia="hr-HR"/>
              </w:rPr>
            </w:pPr>
            <w:r w:rsidRPr="00930E8A">
              <w:rPr>
                <w:rFonts w:cs="Arial"/>
                <w:sz w:val="20"/>
                <w:szCs w:val="20"/>
                <w:lang w:val="sr-Cyrl-CS" w:eastAsia="hr-HR"/>
              </w:rPr>
              <w:t xml:space="preserve">Предмет </w:t>
            </w:r>
            <w:r>
              <w:rPr>
                <w:rFonts w:cs="Arial"/>
                <w:sz w:val="20"/>
                <w:szCs w:val="20"/>
                <w:lang w:val="sr-Cyrl-CS" w:eastAsia="hr-HR"/>
              </w:rPr>
              <w:t>набавке добара</w:t>
            </w:r>
            <w:r>
              <w:rPr>
                <w:rFonts w:cs="Arial"/>
                <w:sz w:val="20"/>
                <w:szCs w:val="20"/>
                <w:lang w:eastAsia="hr-HR"/>
              </w:rPr>
              <w:t>/</w:t>
            </w:r>
            <w:r w:rsidRPr="00930E8A">
              <w:rPr>
                <w:rFonts w:cs="Arial"/>
                <w:sz w:val="20"/>
                <w:szCs w:val="20"/>
                <w:lang w:val="sr-Cyrl-CS" w:eastAsia="hr-HR"/>
              </w:rPr>
              <w:t>услуге</w:t>
            </w:r>
            <w:r>
              <w:rPr>
                <w:rFonts w:cs="Arial"/>
                <w:sz w:val="20"/>
                <w:szCs w:val="20"/>
                <w:lang w:eastAsia="hr-HR"/>
              </w:rPr>
              <w:t>/радова</w:t>
            </w:r>
          </w:p>
        </w:tc>
        <w:tc>
          <w:tcPr>
            <w:tcW w:w="1701" w:type="dxa"/>
            <w:shd w:val="clear" w:color="auto" w:fill="E0E0E0"/>
            <w:vAlign w:val="center"/>
          </w:tcPr>
          <w:p w14:paraId="4B5BE511" w14:textId="77777777" w:rsidR="00C94936" w:rsidRPr="00930E8A" w:rsidRDefault="00C94936" w:rsidP="00191DC9">
            <w:pPr>
              <w:jc w:val="center"/>
              <w:rPr>
                <w:rFonts w:cs="Arial"/>
                <w:sz w:val="20"/>
                <w:szCs w:val="20"/>
                <w:lang w:val="sr-Cyrl-CS" w:eastAsia="hr-HR"/>
              </w:rPr>
            </w:pPr>
            <w:r w:rsidRPr="00930E8A">
              <w:rPr>
                <w:rFonts w:cs="Arial"/>
                <w:sz w:val="20"/>
                <w:szCs w:val="20"/>
                <w:lang w:val="sr-Cyrl-CS" w:eastAsia="hr-HR"/>
              </w:rPr>
              <w:t>Јед.</w:t>
            </w:r>
          </w:p>
          <w:p w14:paraId="1F6F90B9" w14:textId="77777777" w:rsidR="00C94936" w:rsidRPr="00930E8A" w:rsidRDefault="00C94936" w:rsidP="00191DC9">
            <w:pPr>
              <w:jc w:val="center"/>
              <w:rPr>
                <w:rFonts w:cs="Arial"/>
                <w:sz w:val="20"/>
                <w:szCs w:val="20"/>
                <w:lang w:val="sr-Cyrl-CS" w:eastAsia="hr-HR"/>
              </w:rPr>
            </w:pPr>
            <w:r w:rsidRPr="00930E8A">
              <w:rPr>
                <w:rFonts w:cs="Arial"/>
                <w:sz w:val="20"/>
                <w:szCs w:val="20"/>
                <w:lang w:val="sr-Cyrl-CS" w:eastAsia="hr-HR"/>
              </w:rPr>
              <w:t>мере</w:t>
            </w:r>
          </w:p>
        </w:tc>
        <w:tc>
          <w:tcPr>
            <w:tcW w:w="1559" w:type="dxa"/>
            <w:shd w:val="clear" w:color="auto" w:fill="E0E0E0"/>
            <w:vAlign w:val="center"/>
          </w:tcPr>
          <w:p w14:paraId="160FD0FE" w14:textId="77777777" w:rsidR="00C94936" w:rsidRPr="00930E8A" w:rsidRDefault="00C94936" w:rsidP="00191DC9">
            <w:pPr>
              <w:jc w:val="center"/>
              <w:rPr>
                <w:rFonts w:cs="Arial"/>
                <w:sz w:val="20"/>
                <w:szCs w:val="20"/>
                <w:lang w:val="sr-Cyrl-CS" w:eastAsia="hr-HR"/>
              </w:rPr>
            </w:pPr>
            <w:r w:rsidRPr="00930E8A">
              <w:rPr>
                <w:rFonts w:cs="Arial"/>
                <w:sz w:val="20"/>
                <w:szCs w:val="20"/>
                <w:lang w:val="sr-Cyrl-CS" w:eastAsia="hr-HR"/>
              </w:rPr>
              <w:t>Кол.</w:t>
            </w:r>
          </w:p>
        </w:tc>
      </w:tr>
      <w:tr w:rsidR="002529F0" w:rsidRPr="00A07A65" w14:paraId="1332B058" w14:textId="77777777" w:rsidTr="00C94936">
        <w:trPr>
          <w:trHeight w:val="424"/>
          <w:jc w:val="center"/>
        </w:trPr>
        <w:tc>
          <w:tcPr>
            <w:tcW w:w="709" w:type="dxa"/>
            <w:shd w:val="clear" w:color="auto" w:fill="auto"/>
            <w:vAlign w:val="center"/>
          </w:tcPr>
          <w:p w14:paraId="5B5CCB0B" w14:textId="583021C7" w:rsidR="002529F0" w:rsidRDefault="00EF2A04" w:rsidP="002529F0">
            <w:pPr>
              <w:spacing w:before="60"/>
              <w:jc w:val="center"/>
              <w:rPr>
                <w:rFonts w:cs="Arial"/>
                <w:sz w:val="24"/>
                <w:szCs w:val="24"/>
                <w:lang w:eastAsia="hr-HR"/>
              </w:rPr>
            </w:pPr>
            <w:r>
              <w:rPr>
                <w:rFonts w:cs="Arial"/>
                <w:sz w:val="24"/>
                <w:szCs w:val="24"/>
                <w:lang w:eastAsia="hr-HR"/>
              </w:rPr>
              <w:t>01</w:t>
            </w:r>
          </w:p>
        </w:tc>
        <w:tc>
          <w:tcPr>
            <w:tcW w:w="5372" w:type="dxa"/>
            <w:shd w:val="clear" w:color="auto" w:fill="auto"/>
          </w:tcPr>
          <w:p w14:paraId="11E648A7" w14:textId="6B85817F" w:rsidR="002529F0" w:rsidRDefault="002529F0" w:rsidP="002529F0">
            <w:pPr>
              <w:rPr>
                <w:rFonts w:cs="Arial"/>
                <w:lang w:val="sr-Cyrl-RS" w:eastAsia="hr-HR"/>
              </w:rPr>
            </w:pPr>
            <w:r>
              <w:rPr>
                <w:rFonts w:cs="Arial"/>
                <w:lang w:val="sr-Cyrl-RS" w:eastAsia="hr-HR"/>
              </w:rPr>
              <w:t xml:space="preserve">Кућиште турбонапојне пумпе са свим припадајућим </w:t>
            </w:r>
            <w:r w:rsidR="00F15830">
              <w:rPr>
                <w:rFonts w:cs="Arial"/>
                <w:lang w:val="sr-Cyrl-RS" w:eastAsia="hr-HR"/>
              </w:rPr>
              <w:t xml:space="preserve">прикључцима и </w:t>
            </w:r>
            <w:r>
              <w:rPr>
                <w:rFonts w:cs="Arial"/>
                <w:lang w:val="sr-Cyrl-RS" w:eastAsia="hr-HR"/>
              </w:rPr>
              <w:t>позицијама из табеле 1 (поклопац кућишта, заптивачи, метални прстенови, завртњеви и матице)</w:t>
            </w:r>
          </w:p>
        </w:tc>
        <w:tc>
          <w:tcPr>
            <w:tcW w:w="1701" w:type="dxa"/>
            <w:shd w:val="clear" w:color="auto" w:fill="auto"/>
            <w:vAlign w:val="center"/>
          </w:tcPr>
          <w:p w14:paraId="4A7DF879" w14:textId="1EB20650" w:rsidR="002529F0" w:rsidRDefault="002529F0" w:rsidP="002529F0">
            <w:pPr>
              <w:jc w:val="center"/>
              <w:rPr>
                <w:rFonts w:cs="Arial"/>
                <w:lang w:val="sr-Cyrl-RS" w:eastAsia="hr-HR"/>
              </w:rPr>
            </w:pPr>
            <w:r>
              <w:rPr>
                <w:rFonts w:cs="Arial"/>
                <w:lang w:val="sr-Cyrl-RS" w:eastAsia="hr-HR"/>
              </w:rPr>
              <w:t>ком</w:t>
            </w:r>
          </w:p>
        </w:tc>
        <w:tc>
          <w:tcPr>
            <w:tcW w:w="1559" w:type="dxa"/>
            <w:shd w:val="clear" w:color="auto" w:fill="auto"/>
            <w:vAlign w:val="center"/>
          </w:tcPr>
          <w:p w14:paraId="5DB21093" w14:textId="2EA8F64B" w:rsidR="002529F0" w:rsidRDefault="002529F0" w:rsidP="002529F0">
            <w:pPr>
              <w:jc w:val="center"/>
              <w:rPr>
                <w:rFonts w:cs="Arial"/>
                <w:lang w:val="sr-Cyrl-RS" w:eastAsia="hr-HR"/>
              </w:rPr>
            </w:pPr>
            <w:r>
              <w:rPr>
                <w:rFonts w:cs="Arial"/>
                <w:lang w:val="sr-Cyrl-RS" w:eastAsia="hr-HR"/>
              </w:rPr>
              <w:t>1</w:t>
            </w:r>
          </w:p>
        </w:tc>
      </w:tr>
      <w:tr w:rsidR="003C743A" w14:paraId="1931FAA0" w14:textId="77777777" w:rsidTr="00C94936">
        <w:trPr>
          <w:trHeight w:val="424"/>
          <w:jc w:val="center"/>
        </w:trPr>
        <w:tc>
          <w:tcPr>
            <w:tcW w:w="709" w:type="dxa"/>
            <w:shd w:val="clear" w:color="auto" w:fill="auto"/>
            <w:vAlign w:val="center"/>
          </w:tcPr>
          <w:p w14:paraId="588CB6EC" w14:textId="1FB760F2" w:rsidR="003C743A" w:rsidRDefault="00EF2A04" w:rsidP="003C743A">
            <w:pPr>
              <w:spacing w:before="60"/>
              <w:jc w:val="center"/>
              <w:rPr>
                <w:rFonts w:cs="Arial"/>
                <w:sz w:val="24"/>
                <w:szCs w:val="24"/>
                <w:lang w:eastAsia="hr-HR"/>
              </w:rPr>
            </w:pPr>
            <w:r>
              <w:rPr>
                <w:rFonts w:cs="Arial"/>
                <w:sz w:val="24"/>
                <w:szCs w:val="24"/>
                <w:lang w:eastAsia="hr-HR"/>
              </w:rPr>
              <w:t>0</w:t>
            </w:r>
            <w:r w:rsidR="00621E43">
              <w:rPr>
                <w:rFonts w:cs="Arial"/>
                <w:sz w:val="24"/>
                <w:szCs w:val="24"/>
                <w:lang w:eastAsia="hr-HR"/>
              </w:rPr>
              <w:t>2</w:t>
            </w:r>
          </w:p>
        </w:tc>
        <w:tc>
          <w:tcPr>
            <w:tcW w:w="5372" w:type="dxa"/>
            <w:shd w:val="clear" w:color="auto" w:fill="auto"/>
          </w:tcPr>
          <w:p w14:paraId="295259B2" w14:textId="77777777" w:rsidR="003C743A" w:rsidRPr="004A3560" w:rsidRDefault="003C743A" w:rsidP="003C743A">
            <w:pPr>
              <w:rPr>
                <w:rFonts w:cs="Arial"/>
                <w:lang w:val="sr-Cyrl-RS" w:eastAsia="hr-HR"/>
              </w:rPr>
            </w:pPr>
            <w:r>
              <w:rPr>
                <w:rFonts w:cs="Arial"/>
                <w:lang w:val="sr-Cyrl-RS" w:eastAsia="hr-HR"/>
              </w:rPr>
              <w:t>Испорука цевних елемената за прикључке кућишта</w:t>
            </w:r>
          </w:p>
        </w:tc>
        <w:tc>
          <w:tcPr>
            <w:tcW w:w="1701" w:type="dxa"/>
            <w:shd w:val="clear" w:color="auto" w:fill="auto"/>
            <w:vAlign w:val="center"/>
          </w:tcPr>
          <w:p w14:paraId="5747D2F6" w14:textId="77777777" w:rsidR="003C743A" w:rsidRDefault="003C743A" w:rsidP="003C743A">
            <w:pPr>
              <w:jc w:val="center"/>
              <w:rPr>
                <w:rFonts w:cs="Arial"/>
                <w:lang w:val="sr-Cyrl-RS" w:eastAsia="hr-HR"/>
              </w:rPr>
            </w:pPr>
            <w:r>
              <w:rPr>
                <w:rFonts w:cs="Arial"/>
                <w:lang w:val="sr-Cyrl-RS" w:eastAsia="hr-HR"/>
              </w:rPr>
              <w:t>комплет</w:t>
            </w:r>
          </w:p>
        </w:tc>
        <w:tc>
          <w:tcPr>
            <w:tcW w:w="1559" w:type="dxa"/>
            <w:shd w:val="clear" w:color="auto" w:fill="auto"/>
            <w:vAlign w:val="center"/>
          </w:tcPr>
          <w:p w14:paraId="79750446" w14:textId="77777777" w:rsidR="003C743A" w:rsidRDefault="003C743A" w:rsidP="003C743A">
            <w:pPr>
              <w:jc w:val="center"/>
              <w:rPr>
                <w:rFonts w:cs="Arial"/>
                <w:lang w:val="sr-Cyrl-RS" w:eastAsia="hr-HR"/>
              </w:rPr>
            </w:pPr>
            <w:r>
              <w:rPr>
                <w:rFonts w:cs="Arial"/>
                <w:lang w:val="sr-Cyrl-RS" w:eastAsia="hr-HR"/>
              </w:rPr>
              <w:t>1</w:t>
            </w:r>
          </w:p>
        </w:tc>
      </w:tr>
      <w:tr w:rsidR="00B119F5" w14:paraId="2FD43F84" w14:textId="77777777" w:rsidTr="003021E4">
        <w:trPr>
          <w:trHeight w:val="424"/>
          <w:jc w:val="center"/>
        </w:trPr>
        <w:tc>
          <w:tcPr>
            <w:tcW w:w="709" w:type="dxa"/>
            <w:shd w:val="clear" w:color="auto" w:fill="auto"/>
            <w:vAlign w:val="center"/>
          </w:tcPr>
          <w:p w14:paraId="2CDD7B0F" w14:textId="061475DF" w:rsidR="00B119F5" w:rsidRPr="00B119F5" w:rsidRDefault="00B119F5" w:rsidP="00B119F5">
            <w:pPr>
              <w:spacing w:before="60"/>
              <w:jc w:val="center"/>
              <w:rPr>
                <w:rFonts w:cs="Arial"/>
                <w:sz w:val="24"/>
                <w:szCs w:val="24"/>
                <w:lang w:val="sr-Cyrl-RS" w:eastAsia="hr-HR"/>
              </w:rPr>
            </w:pPr>
            <w:r>
              <w:rPr>
                <w:rFonts w:cs="Arial"/>
                <w:sz w:val="24"/>
                <w:szCs w:val="24"/>
                <w:lang w:val="sr-Cyrl-RS" w:eastAsia="hr-HR"/>
              </w:rPr>
              <w:t>03</w:t>
            </w:r>
          </w:p>
        </w:tc>
        <w:tc>
          <w:tcPr>
            <w:tcW w:w="5372" w:type="dxa"/>
            <w:shd w:val="clear" w:color="auto" w:fill="auto"/>
          </w:tcPr>
          <w:p w14:paraId="47C6B482" w14:textId="5B2416A0" w:rsidR="00B119F5" w:rsidRDefault="00B119F5" w:rsidP="00B119F5">
            <w:pPr>
              <w:rPr>
                <w:rFonts w:cs="Arial"/>
                <w:lang w:val="sr-Cyrl-RS" w:eastAsia="hr-HR"/>
              </w:rPr>
            </w:pPr>
            <w:r w:rsidRPr="00A20C04">
              <w:t>Атестно техничка документација</w:t>
            </w:r>
          </w:p>
        </w:tc>
        <w:tc>
          <w:tcPr>
            <w:tcW w:w="1701" w:type="dxa"/>
            <w:shd w:val="clear" w:color="auto" w:fill="auto"/>
          </w:tcPr>
          <w:p w14:paraId="2D07B2B3" w14:textId="1284CDB2" w:rsidR="00B119F5" w:rsidRDefault="00B119F5" w:rsidP="00B119F5">
            <w:pPr>
              <w:jc w:val="center"/>
              <w:rPr>
                <w:rFonts w:cs="Arial"/>
                <w:lang w:val="sr-Cyrl-RS" w:eastAsia="hr-HR"/>
              </w:rPr>
            </w:pPr>
            <w:r w:rsidRPr="00A20C04">
              <w:t>комплет</w:t>
            </w:r>
          </w:p>
        </w:tc>
        <w:tc>
          <w:tcPr>
            <w:tcW w:w="1559" w:type="dxa"/>
            <w:shd w:val="clear" w:color="auto" w:fill="auto"/>
          </w:tcPr>
          <w:p w14:paraId="1B5F3DD8" w14:textId="0BD3E9C7" w:rsidR="00B119F5" w:rsidRDefault="00B119F5" w:rsidP="00B119F5">
            <w:pPr>
              <w:jc w:val="center"/>
              <w:rPr>
                <w:rFonts w:cs="Arial"/>
                <w:lang w:val="sr-Cyrl-RS" w:eastAsia="hr-HR"/>
              </w:rPr>
            </w:pPr>
            <w:r w:rsidRPr="00A20C04">
              <w:t>1</w:t>
            </w:r>
          </w:p>
        </w:tc>
      </w:tr>
      <w:tr w:rsidR="003C743A" w14:paraId="32B7D420" w14:textId="77777777" w:rsidTr="00C94936">
        <w:trPr>
          <w:trHeight w:val="424"/>
          <w:jc w:val="center"/>
        </w:trPr>
        <w:tc>
          <w:tcPr>
            <w:tcW w:w="709" w:type="dxa"/>
            <w:shd w:val="clear" w:color="auto" w:fill="auto"/>
            <w:vAlign w:val="center"/>
          </w:tcPr>
          <w:p w14:paraId="2D689615" w14:textId="06C0D05A" w:rsidR="003C743A" w:rsidRPr="00B119F5" w:rsidRDefault="003C743A" w:rsidP="00B119F5">
            <w:pPr>
              <w:jc w:val="center"/>
              <w:rPr>
                <w:rFonts w:cs="Arial"/>
                <w:sz w:val="24"/>
                <w:szCs w:val="24"/>
                <w:lang w:val="sr-Cyrl-RS" w:eastAsia="hr-HR"/>
              </w:rPr>
            </w:pPr>
            <w:r w:rsidRPr="00621E43">
              <w:rPr>
                <w:rFonts w:cs="Arial"/>
                <w:sz w:val="24"/>
                <w:szCs w:val="24"/>
                <w:lang w:eastAsia="hr-HR"/>
              </w:rPr>
              <w:t>0</w:t>
            </w:r>
            <w:r w:rsidR="00B119F5">
              <w:rPr>
                <w:rFonts w:cs="Arial"/>
                <w:sz w:val="24"/>
                <w:szCs w:val="24"/>
                <w:lang w:val="sr-Cyrl-RS" w:eastAsia="hr-HR"/>
              </w:rPr>
              <w:t>4</w:t>
            </w:r>
          </w:p>
        </w:tc>
        <w:tc>
          <w:tcPr>
            <w:tcW w:w="5372" w:type="dxa"/>
            <w:shd w:val="clear" w:color="auto" w:fill="auto"/>
          </w:tcPr>
          <w:p w14:paraId="205261D2" w14:textId="37D5B6D0" w:rsidR="003C743A" w:rsidRPr="00621E43" w:rsidRDefault="00F15830" w:rsidP="00B119F5">
            <w:pPr>
              <w:rPr>
                <w:rFonts w:cs="Arial"/>
                <w:lang w:val="sr-Cyrl-RS" w:eastAsia="hr-HR"/>
              </w:rPr>
            </w:pPr>
            <w:r w:rsidRPr="00621E43">
              <w:rPr>
                <w:rFonts w:cs="Arial"/>
                <w:lang w:val="sr-Cyrl-RS" w:eastAsia="hr-HR"/>
              </w:rPr>
              <w:t xml:space="preserve">Надзор </w:t>
            </w:r>
            <w:r w:rsidR="00B119F5">
              <w:rPr>
                <w:rFonts w:cs="Arial"/>
                <w:lang w:val="sr-Cyrl-RS" w:eastAsia="hr-HR"/>
              </w:rPr>
              <w:t xml:space="preserve">над радовима на замени кућишта </w:t>
            </w:r>
            <w:r w:rsidRPr="00621E43">
              <w:rPr>
                <w:rFonts w:cs="Arial"/>
                <w:lang w:val="sr-Cyrl-RS" w:eastAsia="hr-HR"/>
              </w:rPr>
              <w:t xml:space="preserve"> </w:t>
            </w:r>
          </w:p>
        </w:tc>
        <w:tc>
          <w:tcPr>
            <w:tcW w:w="1701" w:type="dxa"/>
            <w:shd w:val="clear" w:color="auto" w:fill="auto"/>
            <w:vAlign w:val="center"/>
          </w:tcPr>
          <w:p w14:paraId="137F85FD" w14:textId="77777777" w:rsidR="003C743A" w:rsidRPr="00621E43" w:rsidRDefault="003C743A" w:rsidP="003C743A">
            <w:pPr>
              <w:jc w:val="center"/>
              <w:rPr>
                <w:rFonts w:cs="Arial"/>
                <w:lang w:val="sr-Cyrl-RS" w:eastAsia="hr-HR"/>
              </w:rPr>
            </w:pPr>
            <w:r w:rsidRPr="00621E43">
              <w:rPr>
                <w:rFonts w:cs="Arial"/>
                <w:lang w:val="sr-Cyrl-RS" w:eastAsia="hr-HR"/>
              </w:rPr>
              <w:t>комплет</w:t>
            </w:r>
          </w:p>
        </w:tc>
        <w:tc>
          <w:tcPr>
            <w:tcW w:w="1559" w:type="dxa"/>
            <w:shd w:val="clear" w:color="auto" w:fill="auto"/>
            <w:vAlign w:val="center"/>
          </w:tcPr>
          <w:p w14:paraId="1E440671" w14:textId="77777777" w:rsidR="003C743A" w:rsidRPr="00621E43" w:rsidRDefault="003C743A" w:rsidP="003C743A">
            <w:pPr>
              <w:jc w:val="center"/>
              <w:rPr>
                <w:rFonts w:cs="Arial"/>
                <w:lang w:val="sr-Cyrl-RS" w:eastAsia="hr-HR"/>
              </w:rPr>
            </w:pPr>
            <w:r w:rsidRPr="00621E43">
              <w:rPr>
                <w:rFonts w:cs="Arial"/>
                <w:lang w:val="sr-Cyrl-RS" w:eastAsia="hr-HR"/>
              </w:rPr>
              <w:t>1</w:t>
            </w:r>
          </w:p>
        </w:tc>
      </w:tr>
      <w:tr w:rsidR="00B119F5" w14:paraId="0D160DAF" w14:textId="77777777" w:rsidTr="00FA6682">
        <w:trPr>
          <w:trHeight w:val="424"/>
          <w:jc w:val="center"/>
        </w:trPr>
        <w:tc>
          <w:tcPr>
            <w:tcW w:w="709" w:type="dxa"/>
            <w:shd w:val="clear" w:color="auto" w:fill="auto"/>
            <w:vAlign w:val="center"/>
          </w:tcPr>
          <w:p w14:paraId="6239234B" w14:textId="7D4E5FF2" w:rsidR="00B119F5" w:rsidRPr="00621E43" w:rsidRDefault="00B119F5" w:rsidP="00B119F5">
            <w:pPr>
              <w:jc w:val="center"/>
              <w:rPr>
                <w:rFonts w:cs="Arial"/>
                <w:sz w:val="24"/>
                <w:szCs w:val="24"/>
                <w:lang w:val="sr-Cyrl-RS" w:eastAsia="hr-HR"/>
              </w:rPr>
            </w:pPr>
            <w:r>
              <w:rPr>
                <w:rFonts w:cs="Arial"/>
                <w:sz w:val="24"/>
                <w:szCs w:val="24"/>
                <w:lang w:val="sr-Cyrl-RS" w:eastAsia="hr-HR"/>
              </w:rPr>
              <w:t>05</w:t>
            </w:r>
          </w:p>
        </w:tc>
        <w:tc>
          <w:tcPr>
            <w:tcW w:w="5372" w:type="dxa"/>
            <w:shd w:val="clear" w:color="auto" w:fill="auto"/>
          </w:tcPr>
          <w:p w14:paraId="450BD846" w14:textId="084CBA26" w:rsidR="00B119F5" w:rsidRPr="00621E43" w:rsidRDefault="00B119F5" w:rsidP="00B119F5">
            <w:pPr>
              <w:rPr>
                <w:rFonts w:cs="Arial"/>
                <w:lang w:val="sr-Cyrl-RS" w:eastAsia="hr-HR"/>
              </w:rPr>
            </w:pPr>
            <w:r>
              <w:rPr>
                <w:rFonts w:cs="Arial"/>
                <w:lang w:val="sr-Cyrl-RS" w:eastAsia="hr-HR"/>
              </w:rPr>
              <w:t>Н</w:t>
            </w:r>
            <w:r w:rsidRPr="00621E43">
              <w:rPr>
                <w:rFonts w:cs="Arial"/>
                <w:lang w:val="sr-Cyrl-RS" w:eastAsia="hr-HR"/>
              </w:rPr>
              <w:t>адзор приликом  пуштања у рад ТНП</w:t>
            </w:r>
          </w:p>
        </w:tc>
        <w:tc>
          <w:tcPr>
            <w:tcW w:w="1701" w:type="dxa"/>
            <w:shd w:val="clear" w:color="auto" w:fill="auto"/>
          </w:tcPr>
          <w:p w14:paraId="7274E213" w14:textId="5475A644" w:rsidR="00B119F5" w:rsidRPr="00621E43" w:rsidRDefault="00B119F5" w:rsidP="00B119F5">
            <w:pPr>
              <w:jc w:val="center"/>
              <w:rPr>
                <w:rFonts w:cs="Arial"/>
                <w:lang w:val="sr-Cyrl-RS" w:eastAsia="hr-HR"/>
              </w:rPr>
            </w:pPr>
            <w:r w:rsidRPr="005F3767">
              <w:t>комплет</w:t>
            </w:r>
          </w:p>
        </w:tc>
        <w:tc>
          <w:tcPr>
            <w:tcW w:w="1559" w:type="dxa"/>
            <w:shd w:val="clear" w:color="auto" w:fill="auto"/>
          </w:tcPr>
          <w:p w14:paraId="0911DB48" w14:textId="407870D2" w:rsidR="00B119F5" w:rsidRPr="00621E43" w:rsidRDefault="00B119F5" w:rsidP="00B119F5">
            <w:pPr>
              <w:jc w:val="center"/>
              <w:rPr>
                <w:rFonts w:cs="Arial"/>
                <w:lang w:val="sr-Cyrl-RS" w:eastAsia="hr-HR"/>
              </w:rPr>
            </w:pPr>
            <w:r w:rsidRPr="005F3767">
              <w:t>1</w:t>
            </w:r>
          </w:p>
        </w:tc>
      </w:tr>
    </w:tbl>
    <w:p w14:paraId="51519682" w14:textId="77777777" w:rsidR="00E13FFC" w:rsidRPr="00B25CB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14:paraId="4041CFF8" w14:textId="77777777" w:rsidR="00DB369C" w:rsidRDefault="00FA4086" w:rsidP="000628D0">
      <w:pPr>
        <w:pStyle w:val="Heading10"/>
        <w:ind w:left="0" w:firstLine="0"/>
        <w:jc w:val="both"/>
        <w:rPr>
          <w:rFonts w:cs="Arial"/>
          <w:lang w:val="sr-Cyrl-RS"/>
        </w:rPr>
      </w:pPr>
      <w:r w:rsidRPr="00B25CBE">
        <w:rPr>
          <w:rFonts w:cs="Arial"/>
        </w:rPr>
        <w:t>3.2</w:t>
      </w:r>
      <w:r w:rsidR="000628D0" w:rsidRPr="00B25CBE">
        <w:rPr>
          <w:rFonts w:cs="Arial"/>
        </w:rPr>
        <w:t xml:space="preserve"> </w:t>
      </w:r>
      <w:r w:rsidR="00DB369C" w:rsidRPr="00B25CBE">
        <w:rPr>
          <w:rFonts w:cs="Arial"/>
        </w:rPr>
        <w:t xml:space="preserve">Рок </w:t>
      </w:r>
      <w:r w:rsidR="00C94936">
        <w:rPr>
          <w:rFonts w:cs="Arial"/>
          <w:lang w:val="sr-Cyrl-RS"/>
        </w:rPr>
        <w:t>испоруке добара и извршења услуга</w:t>
      </w:r>
    </w:p>
    <w:p w14:paraId="37D43FA0" w14:textId="23D19B04" w:rsidR="00C94936" w:rsidRPr="004F5BBA" w:rsidRDefault="00C94936" w:rsidP="00C94936">
      <w:pPr>
        <w:rPr>
          <w:rFonts w:eastAsia="Calibri" w:cs="Arial"/>
          <w:lang w:val="sr-Cyrl-RS"/>
        </w:rPr>
      </w:pPr>
      <w:r w:rsidRPr="004F5BBA">
        <w:rPr>
          <w:rFonts w:eastAsia="Calibri" w:cs="Arial"/>
          <w:lang w:val="sr-Cyrl-RS"/>
        </w:rPr>
        <w:t xml:space="preserve">Рок испоруке </w:t>
      </w:r>
      <w:r w:rsidR="00A67C1E" w:rsidRPr="004F5BBA">
        <w:rPr>
          <w:rFonts w:eastAsia="Calibri" w:cs="Arial"/>
          <w:lang w:val="sr-Cyrl-RS"/>
        </w:rPr>
        <w:t>добара</w:t>
      </w:r>
      <w:r w:rsidRPr="004F5BBA">
        <w:rPr>
          <w:rFonts w:eastAsia="Calibri" w:cs="Arial"/>
          <w:lang w:val="sr-Cyrl-RS"/>
        </w:rPr>
        <w:t xml:space="preserve"> је 12 месеци од потписивања Уговора. Изабрани понуђач ће извршити адекватно паковање и транспорт наручене опреме до ТЕНТ Б.</w:t>
      </w:r>
    </w:p>
    <w:p w14:paraId="3B34A718" w14:textId="4F2E898F" w:rsidR="004F5BBA" w:rsidRPr="00E3558F" w:rsidRDefault="004F5BBA" w:rsidP="004F5BBA">
      <w:pPr>
        <w:rPr>
          <w:rFonts w:cs="Arial"/>
          <w:color w:val="000000" w:themeColor="text1"/>
          <w:lang w:val="sr-Cyrl-RS"/>
        </w:rPr>
      </w:pPr>
      <w:r w:rsidRPr="004F5BBA">
        <w:rPr>
          <w:rFonts w:eastAsia="Calibri" w:cs="Arial"/>
          <w:highlight w:val="yellow"/>
          <w:lang w:val="sr-Cyrl-RS"/>
        </w:rPr>
        <w:t>Рок за достављање комплетене атестно-техничке документације је најкасније 30 дана од дана испоруке опреме.</w:t>
      </w:r>
      <w:r>
        <w:rPr>
          <w:rFonts w:eastAsia="Calibri" w:cs="Arial"/>
          <w:lang w:val="sr-Cyrl-RS"/>
        </w:rPr>
        <w:t xml:space="preserve"> </w:t>
      </w:r>
    </w:p>
    <w:p w14:paraId="6499B17E" w14:textId="61EF61B8" w:rsidR="00C94936" w:rsidRPr="00621E43" w:rsidRDefault="00A67C1E" w:rsidP="00BB020A">
      <w:pPr>
        <w:pStyle w:val="ListParagraph"/>
        <w:autoSpaceDE w:val="0"/>
        <w:autoSpaceDN w:val="0"/>
        <w:adjustRightInd w:val="0"/>
        <w:spacing w:before="0" w:after="0" w:line="240" w:lineRule="auto"/>
        <w:ind w:left="0"/>
        <w:contextualSpacing w:val="0"/>
        <w:rPr>
          <w:rFonts w:ascii="Arial" w:hAnsi="Arial" w:cs="Arial"/>
          <w:color w:val="000000" w:themeColor="text1"/>
        </w:rPr>
      </w:pPr>
      <w:r w:rsidRPr="00265A62">
        <w:rPr>
          <w:rFonts w:ascii="Arial" w:hAnsi="Arial" w:cs="Arial"/>
          <w:color w:val="000000" w:themeColor="text1"/>
          <w:lang w:val="sr-Cyrl-RS"/>
        </w:rPr>
        <w:t xml:space="preserve">Рок за извршење услуга надзора </w:t>
      </w:r>
      <w:r w:rsidR="00A764BB" w:rsidRPr="00265A62">
        <w:rPr>
          <w:rFonts w:ascii="Arial" w:hAnsi="Arial" w:cs="Arial"/>
          <w:color w:val="000000" w:themeColor="text1"/>
          <w:lang w:val="sr-Cyrl-RS"/>
        </w:rPr>
        <w:t xml:space="preserve">над уградњом </w:t>
      </w:r>
      <w:r w:rsidR="00ED2785" w:rsidRPr="00265A62">
        <w:rPr>
          <w:rFonts w:ascii="Arial" w:hAnsi="Arial" w:cs="Arial"/>
          <w:color w:val="000000" w:themeColor="text1"/>
          <w:lang w:val="sr-Cyrl-RS"/>
        </w:rPr>
        <w:t xml:space="preserve">кућишта </w:t>
      </w:r>
      <w:r w:rsidR="00A764BB" w:rsidRPr="00265A62">
        <w:rPr>
          <w:rFonts w:ascii="Arial" w:hAnsi="Arial" w:cs="Arial"/>
          <w:color w:val="000000" w:themeColor="text1"/>
          <w:lang w:val="sr-Cyrl-RS"/>
        </w:rPr>
        <w:t xml:space="preserve">је 60 </w:t>
      </w:r>
      <w:r w:rsidR="00BB020A" w:rsidRPr="00265A62">
        <w:rPr>
          <w:rFonts w:ascii="Arial" w:hAnsi="Arial" w:cs="Arial"/>
          <w:color w:val="000000" w:themeColor="text1"/>
          <w:lang w:val="sr-Cyrl-RS"/>
        </w:rPr>
        <w:t xml:space="preserve">дана од </w:t>
      </w:r>
      <w:r w:rsidR="00ED2785" w:rsidRPr="00265A62">
        <w:rPr>
          <w:rFonts w:ascii="Arial" w:hAnsi="Arial" w:cs="Arial"/>
          <w:color w:val="000000" w:themeColor="text1"/>
          <w:lang w:val="sr-Cyrl-RS"/>
        </w:rPr>
        <w:t xml:space="preserve">дана </w:t>
      </w:r>
      <w:r w:rsidR="00BB020A" w:rsidRPr="00265A62">
        <w:rPr>
          <w:rFonts w:ascii="Arial" w:hAnsi="Arial" w:cs="Arial"/>
          <w:color w:val="000000" w:themeColor="text1"/>
          <w:lang w:val="sr-Cyrl-RS"/>
        </w:rPr>
        <w:t>испоруке кућишта и потписаног квалитативног и квантитативног пријема робе у магацин.</w:t>
      </w:r>
      <w:r w:rsidR="00426BEB">
        <w:rPr>
          <w:rFonts w:ascii="Arial" w:hAnsi="Arial" w:cs="Arial"/>
          <w:color w:val="000000" w:themeColor="text1"/>
          <w:lang w:val="sr-Cyrl-RS"/>
        </w:rPr>
        <w:t xml:space="preserve"> </w:t>
      </w:r>
      <w:r w:rsidR="00426BEB" w:rsidRPr="00621E43">
        <w:rPr>
          <w:rFonts w:ascii="Arial" w:hAnsi="Arial" w:cs="Arial"/>
          <w:color w:val="000000" w:themeColor="text1"/>
          <w:lang w:val="sr-Cyrl-RS"/>
        </w:rPr>
        <w:t>Рок за извршење услуга надзора приликом пуштања у рад ТНП је 10 дана од дана завршетка капиталонг ремонта</w:t>
      </w:r>
      <w:r w:rsidR="00621E43">
        <w:rPr>
          <w:rFonts w:ascii="Arial" w:hAnsi="Arial" w:cs="Arial"/>
          <w:color w:val="000000" w:themeColor="text1"/>
        </w:rPr>
        <w:t>.</w:t>
      </w:r>
    </w:p>
    <w:p w14:paraId="31CE5DCA" w14:textId="77777777" w:rsidR="00DB369C" w:rsidRPr="00B25CBE" w:rsidRDefault="00781B02" w:rsidP="00781B02">
      <w:pPr>
        <w:pStyle w:val="Heading10"/>
        <w:rPr>
          <w:rFonts w:cs="Arial"/>
        </w:rPr>
      </w:pPr>
      <w:bookmarkStart w:id="21" w:name="_Toc441651542"/>
      <w:bookmarkStart w:id="22" w:name="_Toc442559880"/>
      <w:r w:rsidRPr="00B25CBE">
        <w:rPr>
          <w:rFonts w:cs="Arial"/>
        </w:rPr>
        <w:t>3.4.</w:t>
      </w:r>
      <w:r w:rsidR="00DB369C" w:rsidRPr="00B25CBE">
        <w:rPr>
          <w:rFonts w:cs="Arial"/>
        </w:rPr>
        <w:t xml:space="preserve">Место </w:t>
      </w:r>
      <w:bookmarkEnd w:id="21"/>
      <w:bookmarkEnd w:id="22"/>
      <w:r w:rsidR="00C94936">
        <w:rPr>
          <w:rFonts w:cs="Arial"/>
          <w:lang w:val="sr-Cyrl-RS"/>
        </w:rPr>
        <w:t>испоруке добара и извршења услуга</w:t>
      </w:r>
    </w:p>
    <w:p w14:paraId="54F0E79F" w14:textId="77777777" w:rsidR="00ED130A" w:rsidRDefault="00ED130A" w:rsidP="00ED130A">
      <w:pPr>
        <w:spacing w:before="0"/>
        <w:rPr>
          <w:rFonts w:cs="Arial"/>
          <w:lang w:val="sr-Cyrl-RS" w:eastAsia="zh-CN"/>
        </w:rPr>
      </w:pPr>
      <w:r w:rsidRPr="00F10346">
        <w:rPr>
          <w:rFonts w:cs="Arial"/>
          <w:lang w:val="sr-Cyrl-CS" w:eastAsia="zh-CN"/>
        </w:rPr>
        <w:t>М</w:t>
      </w:r>
      <w:r w:rsidRPr="00F10346">
        <w:rPr>
          <w:rFonts w:cs="Arial"/>
          <w:lang w:eastAsia="zh-CN"/>
        </w:rPr>
        <w:t>есто испоруке</w:t>
      </w:r>
      <w:r w:rsidR="0025513B">
        <w:rPr>
          <w:rFonts w:cs="Arial"/>
          <w:lang w:val="sr-Cyrl-RS" w:eastAsia="zh-CN"/>
        </w:rPr>
        <w:t xml:space="preserve"> добара и извршења услуга</w:t>
      </w:r>
      <w:r>
        <w:rPr>
          <w:rFonts w:cs="Arial"/>
          <w:lang w:val="sr-Cyrl-RS" w:eastAsia="zh-CN"/>
        </w:rPr>
        <w:t>:</w:t>
      </w:r>
      <w:r w:rsidRPr="00F10346">
        <w:rPr>
          <w:rFonts w:cs="Arial"/>
          <w:lang w:eastAsia="zh-CN"/>
        </w:rPr>
        <w:t xml:space="preserve"> </w:t>
      </w:r>
      <w:r w:rsidRPr="00F47E6A">
        <w:rPr>
          <w:rFonts w:cs="Arial"/>
          <w:lang w:val="sr-Cyrl-RS" w:eastAsia="zh-CN"/>
        </w:rPr>
        <w:t>О</w:t>
      </w:r>
      <w:r>
        <w:rPr>
          <w:rFonts w:cs="Arial"/>
          <w:lang w:val="sr-Cyrl-RS" w:eastAsia="zh-CN"/>
        </w:rPr>
        <w:t>гранак ТЕНТ Београд - Обреновац, локација ТЕНТ Б, Ушће.</w:t>
      </w:r>
    </w:p>
    <w:p w14:paraId="38F2A56A" w14:textId="77777777" w:rsidR="00ED130A" w:rsidRPr="00F47E6A" w:rsidRDefault="00ED130A" w:rsidP="00ED130A">
      <w:pPr>
        <w:spacing w:before="0"/>
        <w:rPr>
          <w:rFonts w:cs="Arial"/>
          <w:lang w:val="sr-Cyrl-RS" w:eastAsia="zh-CN"/>
        </w:rPr>
      </w:pPr>
    </w:p>
    <w:p w14:paraId="4FC0A780" w14:textId="77777777" w:rsidR="00ED130A" w:rsidRPr="00F47E6A" w:rsidRDefault="00ED130A" w:rsidP="00ED130A">
      <w:pPr>
        <w:spacing w:before="0"/>
        <w:rPr>
          <w:rFonts w:cs="Arial"/>
          <w:lang w:val="sr-Cyrl-CS" w:eastAsia="zh-CN"/>
        </w:rPr>
      </w:pPr>
      <w:r w:rsidRPr="00F47E6A">
        <w:rPr>
          <w:rFonts w:cs="Arial"/>
          <w:lang w:val="sr-Cyrl-CS" w:eastAsia="zh-CN"/>
        </w:rPr>
        <w:t>Понуда се даје на паритету</w:t>
      </w:r>
      <w:r w:rsidR="00A25433">
        <w:rPr>
          <w:rFonts w:cs="Arial"/>
          <w:lang w:val="sr-Cyrl-CS" w:eastAsia="zh-CN"/>
        </w:rPr>
        <w:t xml:space="preserve"> </w:t>
      </w:r>
      <w:r w:rsidRPr="00F47E6A">
        <w:rPr>
          <w:rFonts w:cs="Arial"/>
          <w:lang w:val="sr-Cyrl-CS" w:eastAsia="zh-CN"/>
        </w:rPr>
        <w:t xml:space="preserve">DAP </w:t>
      </w:r>
      <w:r w:rsidRPr="00F47E6A">
        <w:rPr>
          <w:rFonts w:cs="Arial"/>
          <w:lang w:val="sr-Cyrl-RS" w:eastAsia="zh-CN"/>
        </w:rPr>
        <w:t xml:space="preserve">Огранак ТЕНТ Београд - Обреновац, локација </w:t>
      </w:r>
      <w:r>
        <w:rPr>
          <w:rFonts w:cs="Arial"/>
          <w:lang w:val="sr-Cyrl-RS" w:eastAsia="zh-CN"/>
        </w:rPr>
        <w:t>ТЕНТ Б</w:t>
      </w:r>
      <w:r w:rsidRPr="00F47E6A">
        <w:rPr>
          <w:rFonts w:cs="Arial"/>
          <w:lang w:val="sr-Cyrl-CS" w:eastAsia="zh-CN"/>
        </w:rPr>
        <w:t xml:space="preserve"> (магацин Наручиоца) Incoterms 2010.</w:t>
      </w:r>
    </w:p>
    <w:p w14:paraId="2CE6CB18" w14:textId="77777777" w:rsidR="00ED130A" w:rsidRDefault="00ED130A" w:rsidP="00ED130A">
      <w:pPr>
        <w:spacing w:before="0"/>
        <w:rPr>
          <w:rFonts w:cs="Arial"/>
          <w:lang w:val="sr-Cyrl-CS" w:eastAsia="zh-CN"/>
        </w:rPr>
      </w:pPr>
      <w:r w:rsidRPr="00F47E6A">
        <w:rPr>
          <w:rFonts w:cs="Arial"/>
          <w:lang w:val="sr-Cyrl-CS" w:eastAsia="zh-CN"/>
        </w:rPr>
        <w:t xml:space="preserve"> </w:t>
      </w:r>
    </w:p>
    <w:p w14:paraId="2D0A1948" w14:textId="77777777" w:rsidR="00ED130A" w:rsidRPr="00F47E6A" w:rsidRDefault="00ED130A" w:rsidP="00ED130A">
      <w:pPr>
        <w:spacing w:before="0"/>
        <w:rPr>
          <w:rFonts w:cs="Arial"/>
          <w:lang w:val="sr-Cyrl-CS" w:eastAsia="zh-CN"/>
        </w:rPr>
      </w:pPr>
      <w:r w:rsidRPr="00F47E6A">
        <w:rPr>
          <w:rFonts w:cs="Arial"/>
          <w:lang w:val="sr-Cyrl-CS" w:eastAsia="zh-CN"/>
        </w:rPr>
        <w:t>У понуђену цену страног понуђача урачунавају се и царинске дажбине.</w:t>
      </w:r>
    </w:p>
    <w:p w14:paraId="7778B685" w14:textId="77777777" w:rsidR="00ED130A" w:rsidRDefault="00ED130A" w:rsidP="00ED130A">
      <w:pPr>
        <w:spacing w:before="0"/>
        <w:rPr>
          <w:rFonts w:cs="Arial"/>
          <w:lang w:val="sr-Cyrl-CS" w:eastAsia="zh-CN"/>
        </w:rPr>
      </w:pPr>
    </w:p>
    <w:p w14:paraId="6CFF0493" w14:textId="77777777" w:rsidR="00ED130A" w:rsidRPr="00F47E6A" w:rsidRDefault="00ED130A" w:rsidP="00ED130A">
      <w:pPr>
        <w:spacing w:before="0"/>
        <w:rPr>
          <w:rFonts w:cs="Arial"/>
          <w:lang w:val="sr-Cyrl-CS" w:eastAsia="zh-CN"/>
        </w:rPr>
      </w:pPr>
      <w:r w:rsidRPr="00F47E6A">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14:paraId="0E5F69C6" w14:textId="77777777" w:rsidR="00ED130A" w:rsidRPr="00F47E6A" w:rsidRDefault="00ED130A" w:rsidP="00ED130A">
      <w:pPr>
        <w:spacing w:before="0"/>
        <w:rPr>
          <w:rFonts w:cs="Arial"/>
          <w:lang w:val="sr-Cyrl-CS" w:eastAsia="zh-CN"/>
        </w:rPr>
      </w:pPr>
      <w:r w:rsidRPr="00F47E6A">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14:paraId="7D6999D5" w14:textId="77777777" w:rsidR="00ED130A" w:rsidRDefault="00ED130A" w:rsidP="00ED130A">
      <w:pPr>
        <w:spacing w:before="0"/>
        <w:rPr>
          <w:rFonts w:cs="Arial"/>
          <w:lang w:val="sr-Cyrl-CS" w:eastAsia="zh-CN"/>
        </w:rPr>
      </w:pPr>
      <w:r w:rsidRPr="00243D37">
        <w:rPr>
          <w:rFonts w:cs="Arial"/>
          <w:lang w:val="sr-Cyrl-CS" w:eastAsia="zh-CN"/>
        </w:rPr>
        <w:t xml:space="preserve">Уколико продавац не прибави сертификат ЕУР 1, дужан је да плати припадајуће зависне трошкове увоза који би услед тога могли настати, директном дознаком на текући рачуни овлашћеног шпедитера купца, Транспортшпед д.о.о. Београд. </w:t>
      </w:r>
    </w:p>
    <w:p w14:paraId="573F7677" w14:textId="77777777" w:rsidR="00ED130A" w:rsidRDefault="00ED130A" w:rsidP="00ED130A">
      <w:pPr>
        <w:spacing w:before="0"/>
        <w:rPr>
          <w:rFonts w:cs="Arial"/>
          <w:lang w:val="sr-Cyrl-CS" w:eastAsia="zh-CN"/>
        </w:rPr>
      </w:pPr>
    </w:p>
    <w:p w14:paraId="38B09743" w14:textId="77777777" w:rsidR="00ED130A" w:rsidRPr="00F47E6A" w:rsidRDefault="00ED130A" w:rsidP="00ED130A">
      <w:pPr>
        <w:spacing w:before="0"/>
        <w:rPr>
          <w:rFonts w:cs="Arial"/>
          <w:lang w:eastAsia="zh-CN"/>
        </w:rPr>
      </w:pPr>
      <w:r w:rsidRPr="00F47E6A">
        <w:rPr>
          <w:rFonts w:cs="Arial"/>
          <w:lang w:eastAsia="zh-CN"/>
        </w:rPr>
        <w:t>Евентуално настала штета приликом транспорта предметних добара до места испоруке пада на терет изабраног Понуђача.</w:t>
      </w:r>
    </w:p>
    <w:p w14:paraId="69A7AB9F" w14:textId="77777777" w:rsidR="00E13FFC" w:rsidRPr="00B25CBE" w:rsidRDefault="00E13FFC" w:rsidP="004559F1">
      <w:pPr>
        <w:spacing w:before="0"/>
        <w:rPr>
          <w:rFonts w:cs="Arial"/>
          <w:color w:val="00B0F0"/>
          <w:lang w:eastAsia="zh-CN"/>
        </w:rPr>
      </w:pPr>
    </w:p>
    <w:p w14:paraId="606FDB23" w14:textId="77777777" w:rsidR="008112A2" w:rsidRDefault="00781B02" w:rsidP="00781B02">
      <w:pPr>
        <w:pStyle w:val="Heading10"/>
        <w:rPr>
          <w:rFonts w:cs="Arial"/>
        </w:rPr>
      </w:pPr>
      <w:r w:rsidRPr="00B25CBE">
        <w:rPr>
          <w:rFonts w:cs="Arial"/>
          <w:lang w:val="en-US"/>
        </w:rPr>
        <w:t xml:space="preserve">3.5. </w:t>
      </w:r>
      <w:r w:rsidR="008112A2" w:rsidRPr="00B25CBE">
        <w:rPr>
          <w:rFonts w:cs="Arial"/>
        </w:rPr>
        <w:t>Квалитативни и квантитативни пријем</w:t>
      </w:r>
    </w:p>
    <w:p w14:paraId="3E36A887" w14:textId="77777777" w:rsidR="00DB751A" w:rsidRPr="00DB751A" w:rsidRDefault="00DB751A" w:rsidP="00DB751A">
      <w:pPr>
        <w:rPr>
          <w:b/>
          <w:lang w:val="sr-Cyrl-RS" w:eastAsia="ar-SA"/>
        </w:rPr>
      </w:pPr>
      <w:r w:rsidRPr="00DB751A">
        <w:rPr>
          <w:b/>
          <w:lang w:val="sr-Cyrl-RS"/>
        </w:rPr>
        <w:t>К</w:t>
      </w:r>
      <w:r w:rsidRPr="00DB751A">
        <w:rPr>
          <w:b/>
        </w:rPr>
        <w:t>вантитативни</w:t>
      </w:r>
      <w:r w:rsidRPr="00DB751A">
        <w:rPr>
          <w:b/>
          <w:lang w:val="sr-Cyrl-RS"/>
        </w:rPr>
        <w:t xml:space="preserve"> пријем</w:t>
      </w:r>
    </w:p>
    <w:p w14:paraId="51EC2293" w14:textId="77777777" w:rsidR="00DB751A" w:rsidRPr="00DB751A" w:rsidRDefault="00DB751A" w:rsidP="00DB751A">
      <w:pPr>
        <w:tabs>
          <w:tab w:val="left" w:pos="9090"/>
        </w:tabs>
        <w:rPr>
          <w:rFonts w:cs="Arial"/>
          <w:lang w:val="ru-RU"/>
        </w:rPr>
      </w:pPr>
      <w:r w:rsidRPr="00DB751A">
        <w:rPr>
          <w:rFonts w:cs="Arial"/>
          <w:lang w:val="sr-Cyrl-CS" w:eastAsia="zh-CN"/>
        </w:rPr>
        <w:t>Изабрани Понуђач</w:t>
      </w:r>
      <w:r w:rsidRPr="00DB751A">
        <w:rPr>
          <w:rFonts w:cs="Arial"/>
          <w:lang w:val="ru-RU"/>
        </w:rPr>
        <w:t xml:space="preserve"> се обавезује да писаним путем обавести Наручиоца о тачном датуму испоруке најмање 7 (седам) радних дана пре планираног датума испоруке.</w:t>
      </w:r>
    </w:p>
    <w:p w14:paraId="6AF751F1" w14:textId="77777777" w:rsidR="00DB751A" w:rsidRPr="00DB751A" w:rsidRDefault="00DB751A" w:rsidP="00DB751A">
      <w:pPr>
        <w:tabs>
          <w:tab w:val="left" w:pos="9090"/>
        </w:tabs>
        <w:rPr>
          <w:rFonts w:cs="Arial"/>
          <w:lang w:val="ru-RU"/>
        </w:rPr>
      </w:pPr>
      <w:r w:rsidRPr="00DB751A">
        <w:rPr>
          <w:rFonts w:cs="Arial"/>
          <w:lang w:val="ru-RU"/>
        </w:rPr>
        <w:lastRenderedPageBreak/>
        <w:t>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w:t>
      </w:r>
    </w:p>
    <w:p w14:paraId="2D0F8403" w14:textId="77777777" w:rsidR="00DB751A" w:rsidRPr="00DB751A" w:rsidRDefault="00DB751A" w:rsidP="00DB751A">
      <w:pPr>
        <w:tabs>
          <w:tab w:val="left" w:pos="9090"/>
        </w:tabs>
        <w:rPr>
          <w:rFonts w:cs="Arial"/>
          <w:lang w:val="ru-RU"/>
        </w:rPr>
      </w:pPr>
      <w:r w:rsidRPr="00DB751A">
        <w:rPr>
          <w:rFonts w:cs="Arial"/>
          <w:lang w:val="ru-RU"/>
        </w:rPr>
        <w:t>Наручилац је дужан да, у складу са обавештењем изабраног Понуђача, организује благовремено преузимање добра у времену од 08,00 до 14,00 часова.</w:t>
      </w:r>
    </w:p>
    <w:p w14:paraId="47482B80" w14:textId="77777777" w:rsidR="00DB751A" w:rsidRPr="00DB751A" w:rsidRDefault="00DB751A" w:rsidP="00DB751A">
      <w:pPr>
        <w:tabs>
          <w:tab w:val="left" w:pos="9090"/>
        </w:tabs>
        <w:rPr>
          <w:rFonts w:cs="Arial"/>
          <w:lang w:val="ru-RU"/>
        </w:rPr>
      </w:pPr>
      <w:r w:rsidRPr="00DB751A">
        <w:rPr>
          <w:rFonts w:cs="Arial"/>
          <w:lang w:val="ru-RU"/>
        </w:rPr>
        <w:t>Пријем предмета уговора констатоваће се потписивањем Записника о квантитативном пријему – без примедби и/или Отпремнице и провером</w:t>
      </w:r>
      <w:r w:rsidRPr="00DB751A">
        <w:rPr>
          <w:rFonts w:cs="Arial"/>
          <w:lang w:val="sr-Latn-CS"/>
        </w:rPr>
        <w:t>:</w:t>
      </w:r>
    </w:p>
    <w:p w14:paraId="36B9A11F" w14:textId="77777777" w:rsidR="00DB751A" w:rsidRPr="00DB751A" w:rsidRDefault="00DB751A" w:rsidP="009729F1">
      <w:pPr>
        <w:numPr>
          <w:ilvl w:val="0"/>
          <w:numId w:val="34"/>
        </w:numPr>
        <w:spacing w:before="0"/>
        <w:ind w:hanging="30"/>
        <w:rPr>
          <w:rFonts w:cs="Arial"/>
          <w:lang w:val="ru-RU"/>
        </w:rPr>
      </w:pPr>
      <w:r w:rsidRPr="00DB751A">
        <w:rPr>
          <w:rFonts w:cs="Arial"/>
          <w:lang w:val="ru-RU"/>
        </w:rPr>
        <w:t>да ли је испоручена уговорена количина</w:t>
      </w:r>
    </w:p>
    <w:p w14:paraId="0A66F104" w14:textId="77777777" w:rsidR="00DB751A" w:rsidRPr="00DB751A" w:rsidRDefault="00DB751A" w:rsidP="009729F1">
      <w:pPr>
        <w:numPr>
          <w:ilvl w:val="0"/>
          <w:numId w:val="34"/>
        </w:numPr>
        <w:spacing w:before="0"/>
        <w:ind w:hanging="30"/>
        <w:rPr>
          <w:rFonts w:cs="Arial"/>
          <w:lang w:val="ru-RU"/>
        </w:rPr>
      </w:pPr>
      <w:r w:rsidRPr="00DB751A">
        <w:rPr>
          <w:rFonts w:cs="Arial"/>
          <w:lang w:val="ru-RU"/>
        </w:rPr>
        <w:t>да ли су добра испоручена у оригиналном паковању</w:t>
      </w:r>
    </w:p>
    <w:p w14:paraId="2A38D642" w14:textId="77777777" w:rsidR="00DB751A" w:rsidRPr="00DB751A" w:rsidRDefault="00DB751A" w:rsidP="009729F1">
      <w:pPr>
        <w:numPr>
          <w:ilvl w:val="0"/>
          <w:numId w:val="34"/>
        </w:numPr>
        <w:spacing w:before="0"/>
        <w:ind w:hanging="30"/>
        <w:rPr>
          <w:rFonts w:cs="Arial"/>
          <w:lang w:val="ru-RU"/>
        </w:rPr>
      </w:pPr>
      <w:r w:rsidRPr="00DB751A">
        <w:rPr>
          <w:rFonts w:cs="Arial"/>
          <w:lang w:val="ru-RU"/>
        </w:rPr>
        <w:t>да ли су добра без видљивог оштећења</w:t>
      </w:r>
    </w:p>
    <w:p w14:paraId="61807778" w14:textId="77777777" w:rsidR="00DB751A" w:rsidRPr="00DB751A" w:rsidRDefault="00DB751A" w:rsidP="009729F1">
      <w:pPr>
        <w:numPr>
          <w:ilvl w:val="0"/>
          <w:numId w:val="34"/>
        </w:numPr>
        <w:spacing w:before="0"/>
        <w:ind w:hanging="30"/>
        <w:rPr>
          <w:rFonts w:cs="Arial"/>
          <w:lang w:val="ru-RU"/>
        </w:rPr>
      </w:pPr>
      <w:r w:rsidRPr="00DB751A">
        <w:rPr>
          <w:rFonts w:cs="Arial"/>
          <w:lang w:val="ru-RU"/>
        </w:rPr>
        <w:t>да ли је уз испоручена добра достављена комплетна пратећа документација наведена у конкурсној документацији.</w:t>
      </w:r>
    </w:p>
    <w:p w14:paraId="18741A1A" w14:textId="77777777" w:rsidR="00DB751A" w:rsidRPr="00DB751A" w:rsidRDefault="00DB751A" w:rsidP="00DB751A">
      <w:pPr>
        <w:tabs>
          <w:tab w:val="left" w:pos="9090"/>
        </w:tabs>
        <w:rPr>
          <w:rFonts w:cs="Arial"/>
          <w:lang w:val="ru-RU"/>
        </w:rPr>
      </w:pPr>
      <w:r w:rsidRPr="00DB751A">
        <w:rPr>
          <w:rFonts w:cs="Arial"/>
          <w:lang w:val="ru-RU"/>
        </w:rPr>
        <w:t>У случају да дође до одступања од уговореног,</w:t>
      </w:r>
      <w:r w:rsidRPr="00DB751A">
        <w:rPr>
          <w:rFonts w:cs="Arial"/>
          <w:lang w:val="sr-Cyrl-CS" w:eastAsia="zh-CN"/>
        </w:rPr>
        <w:t xml:space="preserve"> изабрани Понуђач </w:t>
      </w:r>
      <w:r w:rsidRPr="00DB751A">
        <w:rPr>
          <w:rFonts w:cs="Arial"/>
          <w:lang w:val="ru-RU"/>
        </w:rPr>
        <w:t>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391A1350" w14:textId="77777777" w:rsidR="00DB751A" w:rsidRPr="00DB751A" w:rsidRDefault="00DB751A" w:rsidP="00DB751A">
      <w:pPr>
        <w:tabs>
          <w:tab w:val="right" w:pos="10255"/>
        </w:tabs>
        <w:rPr>
          <w:rFonts w:cs="Arial"/>
          <w:b/>
          <w:lang w:val="sr-Cyrl-RS"/>
        </w:rPr>
      </w:pPr>
      <w:r w:rsidRPr="00DB751A">
        <w:rPr>
          <w:b/>
        </w:rPr>
        <w:t>Квалитативни</w:t>
      </w:r>
      <w:r w:rsidRPr="00DB751A">
        <w:rPr>
          <w:rFonts w:cs="Arial"/>
          <w:b/>
          <w:lang w:val="sr-Cyrl-RS"/>
        </w:rPr>
        <w:t xml:space="preserve"> пријем</w:t>
      </w:r>
    </w:p>
    <w:p w14:paraId="3863C2EC" w14:textId="77777777" w:rsidR="00DB751A" w:rsidRPr="00DB751A" w:rsidRDefault="00DB751A" w:rsidP="00DB751A">
      <w:pPr>
        <w:tabs>
          <w:tab w:val="left" w:pos="9090"/>
        </w:tabs>
        <w:rPr>
          <w:rFonts w:cs="Arial"/>
          <w:lang w:val="sr-Cyrl-CS"/>
        </w:rPr>
      </w:pPr>
      <w:r w:rsidRPr="00DB751A">
        <w:rPr>
          <w:rFonts w:cs="Arial"/>
          <w:lang w:val="ru-RU"/>
        </w:rPr>
        <w:t xml:space="preserve">Наручилац </w:t>
      </w:r>
      <w:r w:rsidRPr="00DB751A">
        <w:rPr>
          <w:rFonts w:cs="Arial"/>
          <w:lang w:val="sr-Cyrl-CS"/>
        </w:rPr>
        <w:t>је обавез</w:t>
      </w:r>
      <w:r w:rsidRPr="00DB751A">
        <w:rPr>
          <w:rFonts w:cs="Arial"/>
          <w:lang w:val="ru-RU"/>
        </w:rPr>
        <w:t>ан</w:t>
      </w:r>
      <w:r w:rsidRPr="00DB751A">
        <w:rPr>
          <w:rFonts w:cs="Arial"/>
          <w:lang w:val="sr-Cyrl-CS"/>
        </w:rPr>
        <w:t xml:space="preserve"> да по квантитативном пријему испоруке </w:t>
      </w:r>
      <w:r w:rsidRPr="00DB751A">
        <w:rPr>
          <w:rFonts w:cs="Arial"/>
          <w:bCs/>
          <w:lang w:val="sr-Cyrl-CS"/>
        </w:rPr>
        <w:t>добара</w:t>
      </w:r>
      <w:r w:rsidRPr="00DB751A">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14:paraId="6639AFEC" w14:textId="77777777" w:rsidR="00DB751A" w:rsidRPr="00DB751A" w:rsidRDefault="00DB751A" w:rsidP="00DB751A">
      <w:pPr>
        <w:tabs>
          <w:tab w:val="left" w:pos="9090"/>
        </w:tabs>
        <w:rPr>
          <w:rFonts w:cs="Arial"/>
          <w:lang w:val="sr-Cyrl-CS"/>
        </w:rPr>
      </w:pPr>
      <w:r w:rsidRPr="00DB751A">
        <w:rPr>
          <w:rFonts w:cs="Arial"/>
          <w:lang w:val="ru-RU"/>
        </w:rPr>
        <w:t>Наручилац</w:t>
      </w:r>
      <w:r w:rsidRPr="00DB751A">
        <w:rPr>
          <w:rFonts w:cs="Arial"/>
          <w:lang w:val="sr-Cyrl-CS"/>
        </w:rPr>
        <w:t xml:space="preserve"> може одложити утврђивање квалитета испорученог добра док му изабрани Понуђач не достави исправе које су за ту сврху неопходне, али је дужно да опомене изабраног Понуђача да му их без одлагања достави.</w:t>
      </w:r>
    </w:p>
    <w:p w14:paraId="4E1EE8EB" w14:textId="77777777" w:rsidR="00DB751A" w:rsidRPr="00DB751A" w:rsidRDefault="00DB751A" w:rsidP="00DB751A">
      <w:pPr>
        <w:tabs>
          <w:tab w:val="left" w:pos="9090"/>
        </w:tabs>
        <w:rPr>
          <w:rFonts w:cs="Arial"/>
          <w:lang w:val="sr-Cyrl-CS"/>
        </w:rPr>
      </w:pPr>
      <w:r w:rsidRPr="00DB751A">
        <w:rPr>
          <w:rFonts w:cs="Arial"/>
          <w:lang w:val="sr-Cyrl-CS"/>
        </w:rPr>
        <w:t>Уколико се утврди да квалитет испорученог добра не одговара уговореном, Наручилац је обавезан да изабраном Понуђачу стави писмени приговор на квалитет, без одлагања, а најкасније у року од 3 (три) дана од дана кад</w:t>
      </w:r>
      <w:r w:rsidRPr="00DB751A">
        <w:rPr>
          <w:rFonts w:cs="Arial"/>
        </w:rPr>
        <w:t>a</w:t>
      </w:r>
      <w:r w:rsidRPr="00DB751A">
        <w:rPr>
          <w:rFonts w:cs="Arial"/>
          <w:lang w:val="sr-Cyrl-CS"/>
        </w:rPr>
        <w:t xml:space="preserve"> је утврдио да квалитет испорученог добра не одговара уговореном.</w:t>
      </w:r>
    </w:p>
    <w:p w14:paraId="12DA66B3" w14:textId="77777777" w:rsidR="00DB751A" w:rsidRPr="00DB751A" w:rsidRDefault="00DB751A" w:rsidP="00DB751A">
      <w:pPr>
        <w:tabs>
          <w:tab w:val="left" w:pos="9090"/>
        </w:tabs>
        <w:rPr>
          <w:rFonts w:cs="Arial"/>
          <w:lang w:val="sr-Cyrl-CS"/>
        </w:rPr>
      </w:pPr>
      <w:r w:rsidRPr="00DB751A">
        <w:rPr>
          <w:rFonts w:cs="Arial"/>
          <w:lang w:val="sr-Cyrl-CS"/>
        </w:rPr>
        <w:t xml:space="preserve">Када се, после извршеног квалитативног пријема, покаже да испоручено добро има неки скривени недостатак, </w:t>
      </w:r>
      <w:r w:rsidRPr="00DB751A">
        <w:rPr>
          <w:rFonts w:cs="Arial"/>
          <w:lang w:val="ru-RU"/>
        </w:rPr>
        <w:t>Наручилац</w:t>
      </w:r>
      <w:r w:rsidRPr="00DB751A">
        <w:rPr>
          <w:rFonts w:cs="Arial"/>
          <w:lang w:val="sr-Cyrl-CS"/>
        </w:rPr>
        <w:t xml:space="preserve"> је обавезан да изабраном Понуђачу стави приговор на квалитет без одлагања, чим утврди недостатак. </w:t>
      </w:r>
    </w:p>
    <w:p w14:paraId="5FA2A702" w14:textId="77777777" w:rsidR="00DB751A" w:rsidRPr="00DB751A" w:rsidRDefault="00DB751A" w:rsidP="00DB751A">
      <w:pPr>
        <w:tabs>
          <w:tab w:val="left" w:pos="9090"/>
        </w:tabs>
        <w:rPr>
          <w:rFonts w:cs="Arial"/>
          <w:lang w:val="sr-Cyrl-CS"/>
        </w:rPr>
      </w:pPr>
      <w:r w:rsidRPr="00DB751A">
        <w:rPr>
          <w:rFonts w:cs="Arial"/>
          <w:lang w:val="sr-Cyrl-CS"/>
        </w:rPr>
        <w:t>Изабрани Понуђач је обавезан да у року од 7 (седам) дана од дана пријема приговора из претходна два става, писмено обавести Наручиоца о исходу рекламације.</w:t>
      </w:r>
    </w:p>
    <w:p w14:paraId="7DEDEA97" w14:textId="77777777" w:rsidR="00DB751A" w:rsidRPr="00DB751A" w:rsidRDefault="00DB751A" w:rsidP="00DB751A">
      <w:pPr>
        <w:tabs>
          <w:tab w:val="left" w:pos="9090"/>
        </w:tabs>
        <w:rPr>
          <w:rFonts w:cs="Arial"/>
          <w:lang w:val="sr-Cyrl-CS"/>
        </w:rPr>
      </w:pPr>
      <w:r w:rsidRPr="00DB751A">
        <w:rPr>
          <w:rFonts w:cs="Arial"/>
          <w:lang w:val="sr-Cyrl-CS"/>
        </w:rPr>
        <w:t>Наручилац, који је изабраном Понуђачу благовремено и на поуздан начин ставио приговор због утврђених недостатака у квалитету добра, има право да, у року остављеном у приговору, тражи од изабраног Понуђача:</w:t>
      </w:r>
    </w:p>
    <w:p w14:paraId="2B4D8E28" w14:textId="77777777" w:rsidR="00DB751A" w:rsidRPr="00DB751A" w:rsidRDefault="00DB751A" w:rsidP="00DB751A">
      <w:pPr>
        <w:numPr>
          <w:ilvl w:val="0"/>
          <w:numId w:val="3"/>
        </w:numPr>
        <w:tabs>
          <w:tab w:val="clear" w:pos="720"/>
          <w:tab w:val="num" w:pos="567"/>
          <w:tab w:val="num" w:pos="630"/>
        </w:tabs>
        <w:spacing w:before="80"/>
        <w:ind w:left="568" w:hanging="284"/>
        <w:rPr>
          <w:rFonts w:cs="Arial"/>
          <w:lang w:val="ru-RU"/>
        </w:rPr>
      </w:pPr>
      <w:r w:rsidRPr="00DB751A">
        <w:rPr>
          <w:rFonts w:cs="Arial"/>
          <w:lang w:val="ru-RU"/>
        </w:rPr>
        <w:t xml:space="preserve">да отклони недостатке о свом трошку, ако су мане на добрима отклоњиве, или </w:t>
      </w:r>
    </w:p>
    <w:p w14:paraId="59534C34" w14:textId="77777777" w:rsidR="00DB751A" w:rsidRPr="00DB751A" w:rsidRDefault="00DB751A" w:rsidP="00DB751A">
      <w:pPr>
        <w:numPr>
          <w:ilvl w:val="0"/>
          <w:numId w:val="3"/>
        </w:numPr>
        <w:tabs>
          <w:tab w:val="clear" w:pos="720"/>
          <w:tab w:val="num" w:pos="567"/>
          <w:tab w:val="num" w:pos="630"/>
        </w:tabs>
        <w:spacing w:before="80"/>
        <w:ind w:left="568" w:hanging="284"/>
        <w:rPr>
          <w:rFonts w:cs="Arial"/>
          <w:lang w:val="ru-RU"/>
        </w:rPr>
      </w:pPr>
      <w:r w:rsidRPr="00DB751A">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14:paraId="6B9F3F27" w14:textId="77777777" w:rsidR="00DB751A" w:rsidRPr="00DB751A" w:rsidRDefault="00DB751A" w:rsidP="00DB751A">
      <w:pPr>
        <w:numPr>
          <w:ilvl w:val="0"/>
          <w:numId w:val="3"/>
        </w:numPr>
        <w:tabs>
          <w:tab w:val="clear" w:pos="720"/>
          <w:tab w:val="num" w:pos="567"/>
          <w:tab w:val="num" w:pos="630"/>
        </w:tabs>
        <w:spacing w:before="80"/>
        <w:ind w:left="568" w:hanging="284"/>
        <w:rPr>
          <w:rFonts w:cs="Arial"/>
          <w:lang w:val="ru-RU"/>
        </w:rPr>
      </w:pPr>
      <w:r w:rsidRPr="00DB751A">
        <w:rPr>
          <w:rFonts w:cs="Arial"/>
          <w:lang w:val="ru-RU"/>
        </w:rPr>
        <w:t>да одбије пријем добра са недостацима.</w:t>
      </w:r>
    </w:p>
    <w:p w14:paraId="5746BA52" w14:textId="77777777" w:rsidR="00DB751A" w:rsidRPr="00DB751A" w:rsidRDefault="00DB751A" w:rsidP="00DB751A">
      <w:pPr>
        <w:tabs>
          <w:tab w:val="left" w:pos="9090"/>
        </w:tabs>
        <w:rPr>
          <w:rFonts w:cs="Arial"/>
          <w:lang w:val="ru-RU"/>
        </w:rPr>
      </w:pPr>
      <w:r w:rsidRPr="00DB751A">
        <w:rPr>
          <w:rFonts w:cs="Arial"/>
          <w:lang w:val="ru-RU"/>
        </w:rPr>
        <w:t>У сваком од ових случајева, Наручилац има право и на накнаду штете. Поред тога, и независно од тога, изабрани Понуђач одговара Наручиоцу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4F66BF12" w14:textId="77777777" w:rsidR="00DB751A" w:rsidRPr="00DB751A" w:rsidRDefault="00DB751A" w:rsidP="00DB751A">
      <w:pPr>
        <w:tabs>
          <w:tab w:val="left" w:pos="9090"/>
        </w:tabs>
        <w:rPr>
          <w:rFonts w:cs="Arial"/>
          <w:lang w:val="ru-RU"/>
        </w:rPr>
      </w:pPr>
      <w:r w:rsidRPr="00DB751A">
        <w:rPr>
          <w:rFonts w:cs="Arial"/>
          <w:lang w:val="ru-RU"/>
        </w:rPr>
        <w:t>Изабрани Понуђач је одговоран за све недостатке и оштећења на добрима, која су настала и после преузимања истих од стране Наручиоца, чији је узрок постојао пре преузимања (скривене мане).</w:t>
      </w:r>
    </w:p>
    <w:p w14:paraId="33BCE2DE" w14:textId="77777777" w:rsidR="00DB751A" w:rsidRPr="00DB751A" w:rsidRDefault="00DB751A" w:rsidP="00DB751A">
      <w:pPr>
        <w:tabs>
          <w:tab w:val="left" w:pos="9090"/>
        </w:tabs>
        <w:rPr>
          <w:rFonts w:cs="Arial"/>
          <w:bCs/>
          <w:lang w:val="sr-Cyrl-CS"/>
        </w:rPr>
      </w:pPr>
      <w:r w:rsidRPr="00DB751A">
        <w:rPr>
          <w:rFonts w:cs="Arial"/>
          <w:bCs/>
          <w:lang w:val="sr-Cyrl-CS"/>
        </w:rPr>
        <w:lastRenderedPageBreak/>
        <w:t>У случају неслагања изабраног Понуђача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DB751A">
        <w:rPr>
          <w:rFonts w:cs="Arial"/>
          <w:bCs/>
          <w:lang w:val="ru-RU"/>
        </w:rPr>
        <w:t>,</w:t>
      </w:r>
      <w:r w:rsidRPr="00DB751A">
        <w:rPr>
          <w:rFonts w:cs="Arial"/>
          <w:bCs/>
          <w:lang w:val="sr-Cyrl-CS"/>
        </w:rPr>
        <w:t xml:space="preserve"> одобрена од стране изабраног Понуђача и </w:t>
      </w:r>
      <w:r w:rsidRPr="00DB751A">
        <w:rPr>
          <w:rFonts w:cs="Arial"/>
          <w:lang w:val="sr-Cyrl-CS"/>
        </w:rPr>
        <w:t>Наручиоца</w:t>
      </w:r>
      <w:r w:rsidRPr="00DB751A">
        <w:rPr>
          <w:rFonts w:cs="Arial"/>
          <w:bCs/>
          <w:lang w:val="sr-Cyrl-CS"/>
        </w:rPr>
        <w:t>. Одлука независне лабораторије биће коначна.</w:t>
      </w:r>
    </w:p>
    <w:p w14:paraId="70582381" w14:textId="77777777" w:rsidR="00DB751A" w:rsidRPr="00DB751A" w:rsidRDefault="00DB751A" w:rsidP="00DB751A">
      <w:pPr>
        <w:tabs>
          <w:tab w:val="left" w:pos="9090"/>
        </w:tabs>
        <w:rPr>
          <w:rFonts w:cs="Arial"/>
          <w:bCs/>
          <w:lang w:val="sr-Cyrl-CS"/>
        </w:rPr>
      </w:pPr>
      <w:r w:rsidRPr="00DB751A">
        <w:rPr>
          <w:rFonts w:cs="Arial"/>
          <w:bCs/>
          <w:lang w:val="sr-Cyrl-CS"/>
        </w:rPr>
        <w:t>Одлука независне лабораторије за контролу ни у ком случају не ослобађа изабраног Понуђача од његових обавеза и одговорности из овог Уговора.</w:t>
      </w:r>
    </w:p>
    <w:p w14:paraId="0057094C" w14:textId="77777777" w:rsidR="00DB751A" w:rsidRPr="00DB751A" w:rsidRDefault="00DB751A" w:rsidP="00DB751A">
      <w:pPr>
        <w:rPr>
          <w:lang w:val="sr-Cyrl-CS" w:eastAsia="ar-SA"/>
        </w:rPr>
      </w:pPr>
      <w:r w:rsidRPr="00DB751A">
        <w:rPr>
          <w:rFonts w:cs="Arial"/>
          <w:bCs/>
          <w:lang w:val="sr-Cyrl-CS"/>
        </w:rPr>
        <w:t>Трошкове контроле сноси изабрани Понуђач</w:t>
      </w:r>
      <w:r w:rsidRPr="00DB751A">
        <w:rPr>
          <w:rFonts w:cs="Arial"/>
          <w:lang w:val="ru-RU"/>
        </w:rPr>
        <w:t>.</w:t>
      </w:r>
    </w:p>
    <w:p w14:paraId="260C5EC9" w14:textId="77777777"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14:paraId="439D0503" w14:textId="77777777" w:rsidR="00C94936" w:rsidRPr="00E3558F" w:rsidRDefault="00C94936" w:rsidP="00C94936">
      <w:pPr>
        <w:rPr>
          <w:rFonts w:cs="Arial"/>
          <w:color w:val="000000" w:themeColor="text1"/>
          <w:lang w:val="sr-Cyrl-RS"/>
        </w:rPr>
      </w:pPr>
      <w:r w:rsidRPr="00E3558F">
        <w:rPr>
          <w:rFonts w:cs="Arial"/>
          <w:color w:val="000000" w:themeColor="text1"/>
          <w:lang w:val="sr-Cyrl-RS"/>
        </w:rPr>
        <w:t>Гарантни рок почиње да тече од пуштања пумпе у рад и не сме бити краћи од 48 месеци. Од тренутка замене и/или репарације предмета набавке у гарантном периоду, односно од тренутка отклањања насталог квара тече нови гарантни рок не краћи од првобитног и не дужи од 8 година (96 месеци) од уградње.</w:t>
      </w:r>
    </w:p>
    <w:p w14:paraId="79D60A98" w14:textId="77777777" w:rsidR="006D55FD" w:rsidRDefault="006D55FD">
      <w:pPr>
        <w:spacing w:before="0"/>
        <w:jc w:val="left"/>
        <w:rPr>
          <w:rFonts w:cs="Arial"/>
          <w:color w:val="000000" w:themeColor="text1"/>
          <w:lang w:eastAsia="zh-CN"/>
        </w:rPr>
      </w:pPr>
      <w:r>
        <w:rPr>
          <w:rFonts w:cs="Arial"/>
          <w:color w:val="000000" w:themeColor="text1"/>
          <w:lang w:eastAsia="zh-CN"/>
        </w:rPr>
        <w:br w:type="page"/>
      </w:r>
    </w:p>
    <w:p w14:paraId="23616680" w14:textId="213C0C75" w:rsidR="00756A02" w:rsidRPr="00E47C2E" w:rsidRDefault="004D14FC" w:rsidP="006D55FD">
      <w:pPr>
        <w:spacing w:before="0"/>
        <w:rPr>
          <w:rFonts w:cs="Arial"/>
        </w:rPr>
      </w:pPr>
      <w:r w:rsidRPr="002F74BB">
        <w:rPr>
          <w:rFonts w:cs="Arial"/>
          <w:color w:val="000000" w:themeColor="text1"/>
          <w:lang w:eastAsia="zh-CN"/>
        </w:rPr>
        <w:lastRenderedPageBreak/>
        <w:t xml:space="preserve"> </w:t>
      </w:r>
      <w:bookmarkStart w:id="25" w:name="_Toc442559884"/>
      <w:r w:rsidR="00AB2BED">
        <w:rPr>
          <w:rFonts w:cs="Arial"/>
          <w:color w:val="000000" w:themeColor="text1"/>
          <w:lang w:val="sr-Cyrl-RS" w:eastAsia="zh-CN"/>
        </w:rPr>
        <w:t>4.</w:t>
      </w:r>
      <w:r w:rsidR="00756A02" w:rsidRPr="00E47C2E">
        <w:rPr>
          <w:rFonts w:cs="Arial"/>
        </w:rPr>
        <w:t>УСЛОВИ ЗА УЧЕШЋЕ У ПОСТУПКУ ЈАВНЕ НАБАВКЕ ИЗ ЧЛ. 75.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14:paraId="3545048E" w14:textId="77777777" w:rsidTr="008112A2">
        <w:trPr>
          <w:trHeight w:val="524"/>
          <w:jc w:val="center"/>
        </w:trPr>
        <w:tc>
          <w:tcPr>
            <w:tcW w:w="729" w:type="dxa"/>
            <w:vAlign w:val="center"/>
          </w:tcPr>
          <w:p w14:paraId="6AA60AF3" w14:textId="77777777" w:rsidR="00175774" w:rsidRPr="00E47C2E" w:rsidRDefault="00175774" w:rsidP="003A4822">
            <w:pPr>
              <w:jc w:val="center"/>
              <w:rPr>
                <w:rFonts w:cs="Arial"/>
                <w:b/>
              </w:rPr>
            </w:pPr>
            <w:r w:rsidRPr="00E47C2E">
              <w:rPr>
                <w:rFonts w:cs="Arial"/>
                <w:b/>
              </w:rPr>
              <w:t>Ред. бр.</w:t>
            </w:r>
          </w:p>
        </w:tc>
        <w:tc>
          <w:tcPr>
            <w:tcW w:w="8430" w:type="dxa"/>
            <w:vAlign w:val="center"/>
          </w:tcPr>
          <w:p w14:paraId="7EFEECEE" w14:textId="77777777" w:rsidR="00175774" w:rsidRPr="00E47C2E" w:rsidRDefault="00175774" w:rsidP="003A4822">
            <w:pPr>
              <w:ind w:right="-180"/>
              <w:jc w:val="center"/>
              <w:rPr>
                <w:rFonts w:cs="Arial"/>
                <w:b/>
              </w:rPr>
            </w:pPr>
            <w:r w:rsidRPr="00E47C2E">
              <w:rPr>
                <w:rFonts w:cs="Arial"/>
                <w:b/>
              </w:rPr>
              <w:t xml:space="preserve">4.1  ОБАВЕЗНИ УСЛОВИ </w:t>
            </w:r>
          </w:p>
          <w:p w14:paraId="14D472CE" w14:textId="77777777"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14:paraId="08FEF655" w14:textId="77777777" w:rsidTr="008112A2">
        <w:trPr>
          <w:jc w:val="center"/>
        </w:trPr>
        <w:tc>
          <w:tcPr>
            <w:tcW w:w="729" w:type="dxa"/>
            <w:vAlign w:val="center"/>
          </w:tcPr>
          <w:p w14:paraId="33CC8C82" w14:textId="77777777" w:rsidR="00175774" w:rsidRPr="00E47C2E" w:rsidRDefault="00175774" w:rsidP="003A4822">
            <w:pPr>
              <w:jc w:val="center"/>
              <w:rPr>
                <w:rFonts w:cs="Arial"/>
              </w:rPr>
            </w:pPr>
            <w:r w:rsidRPr="00E47C2E">
              <w:rPr>
                <w:rFonts w:cs="Arial"/>
              </w:rPr>
              <w:t>1.</w:t>
            </w:r>
          </w:p>
        </w:tc>
        <w:tc>
          <w:tcPr>
            <w:tcW w:w="8430" w:type="dxa"/>
            <w:vAlign w:val="center"/>
          </w:tcPr>
          <w:p w14:paraId="493737A9" w14:textId="77777777" w:rsidR="00E13FFC" w:rsidRPr="00E47C2E" w:rsidRDefault="00E13FFC" w:rsidP="00E13FFC">
            <w:pPr>
              <w:autoSpaceDE w:val="0"/>
              <w:autoSpaceDN w:val="0"/>
              <w:adjustRightInd w:val="0"/>
              <w:rPr>
                <w:rFonts w:cs="Arial"/>
                <w:b/>
                <w:u w:val="single"/>
              </w:rPr>
            </w:pPr>
            <w:r w:rsidRPr="00E47C2E">
              <w:rPr>
                <w:rFonts w:cs="Arial"/>
                <w:b/>
                <w:u w:val="single"/>
              </w:rPr>
              <w:t>Услов:</w:t>
            </w:r>
          </w:p>
          <w:p w14:paraId="665F1F77" w14:textId="77777777"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6A470699" w14:textId="77777777"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14:paraId="41D50AC7" w14:textId="77777777"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250B3D0D" w14:textId="77777777"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3B31DD83" w14:textId="77777777"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14:paraId="030BB081" w14:textId="77777777" w:rsidR="00E13FFC" w:rsidRPr="00E47C2E" w:rsidRDefault="00E13FFC" w:rsidP="009729F1">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727EE408" w14:textId="77777777" w:rsidR="00175774" w:rsidRPr="00E47C2E" w:rsidRDefault="00E13FFC" w:rsidP="00D10303">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14:paraId="79AD3E89" w14:textId="77777777" w:rsidTr="008112A2">
        <w:trPr>
          <w:trHeight w:val="3706"/>
          <w:jc w:val="center"/>
        </w:trPr>
        <w:tc>
          <w:tcPr>
            <w:tcW w:w="729" w:type="dxa"/>
            <w:vAlign w:val="center"/>
          </w:tcPr>
          <w:p w14:paraId="383CC2D1" w14:textId="77777777" w:rsidR="00175774" w:rsidRPr="00E47C2E" w:rsidRDefault="00175774" w:rsidP="003A4822">
            <w:pPr>
              <w:jc w:val="center"/>
              <w:rPr>
                <w:rFonts w:cs="Arial"/>
              </w:rPr>
            </w:pPr>
            <w:r w:rsidRPr="00E47C2E">
              <w:rPr>
                <w:rFonts w:cs="Arial"/>
              </w:rPr>
              <w:t>2.</w:t>
            </w:r>
          </w:p>
        </w:tc>
        <w:tc>
          <w:tcPr>
            <w:tcW w:w="8430" w:type="dxa"/>
            <w:vAlign w:val="center"/>
          </w:tcPr>
          <w:p w14:paraId="0E0A9EA6" w14:textId="77777777"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48750E29" w14:textId="77777777"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DAD1C27" w14:textId="77777777"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051DD52B" w14:textId="77777777"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648793A8" w14:textId="77777777"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40388759" w14:textId="77777777"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53AD29B6" w14:textId="77777777"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9212499" w14:textId="77777777" w:rsidR="00410750" w:rsidRDefault="00E13FFC" w:rsidP="00E13FFC">
            <w:pPr>
              <w:jc w:val="left"/>
              <w:rPr>
                <w:rFonts w:cs="Arial"/>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p>
          <w:p w14:paraId="352616CA" w14:textId="398D9F32"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11451DE6" w14:textId="77777777"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2398C438" w14:textId="77777777"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36AC4CA5" w14:textId="77777777" w:rsidR="00E13FFC" w:rsidRPr="00E47C2E" w:rsidRDefault="00E13FFC" w:rsidP="009729F1">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0B05278B" w14:textId="77777777" w:rsidR="00E13FFC" w:rsidRPr="00E47C2E" w:rsidRDefault="00E13FFC" w:rsidP="009729F1">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5FCAAB8D" w14:textId="77777777" w:rsidR="00E13FFC" w:rsidRPr="00E47C2E" w:rsidRDefault="00E13FFC" w:rsidP="009729F1">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7D2438EE" w14:textId="77777777" w:rsidR="00E13FFC" w:rsidRPr="00E47C2E" w:rsidRDefault="00E13FFC" w:rsidP="009729F1">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71A8F433" w14:textId="77777777"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14:paraId="40425DCC" w14:textId="77777777" w:rsidTr="008112A2">
        <w:trPr>
          <w:trHeight w:val="70"/>
          <w:jc w:val="center"/>
        </w:trPr>
        <w:tc>
          <w:tcPr>
            <w:tcW w:w="729" w:type="dxa"/>
            <w:vAlign w:val="center"/>
          </w:tcPr>
          <w:p w14:paraId="06451146" w14:textId="77777777" w:rsidR="00175774" w:rsidRPr="00E47C2E" w:rsidRDefault="00175774" w:rsidP="003A4822">
            <w:pPr>
              <w:jc w:val="center"/>
              <w:rPr>
                <w:rFonts w:cs="Arial"/>
              </w:rPr>
            </w:pPr>
            <w:r w:rsidRPr="00E47C2E">
              <w:rPr>
                <w:rFonts w:cs="Arial"/>
              </w:rPr>
              <w:lastRenderedPageBreak/>
              <w:t>3.</w:t>
            </w:r>
          </w:p>
        </w:tc>
        <w:tc>
          <w:tcPr>
            <w:tcW w:w="8430" w:type="dxa"/>
            <w:vAlign w:val="center"/>
          </w:tcPr>
          <w:p w14:paraId="22B45584" w14:textId="77777777"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7B416D6F" w14:textId="77777777"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8103C47"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41E53A7F" w14:textId="77777777"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1201F7A6" w14:textId="77777777"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70866927" w14:textId="77777777"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6F7CF2CE" w14:textId="77777777" w:rsidR="00562AED" w:rsidRPr="00E47C2E" w:rsidRDefault="00562AED" w:rsidP="00562AED">
            <w:pPr>
              <w:ind w:right="122"/>
              <w:rPr>
                <w:rFonts w:cs="Arial"/>
                <w:lang w:val="ru-RU" w:eastAsia="sr-Latn-CS"/>
              </w:rPr>
            </w:pPr>
            <w:r w:rsidRPr="00E47C2E">
              <w:rPr>
                <w:rFonts w:cs="Arial"/>
                <w:lang w:val="ru-RU" w:eastAsia="sr-Latn-CS"/>
              </w:rPr>
              <w:t>Напомена:</w:t>
            </w:r>
          </w:p>
          <w:p w14:paraId="277BA992" w14:textId="77777777" w:rsidR="00562AED" w:rsidRPr="00E47C2E" w:rsidRDefault="00562AED" w:rsidP="009729F1">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4E250CB2" w14:textId="77777777" w:rsidR="00562AED" w:rsidRPr="00E47C2E" w:rsidRDefault="00562AED" w:rsidP="009729F1">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7E64ED84" w14:textId="77777777" w:rsidR="00562AED" w:rsidRPr="00E47C2E" w:rsidRDefault="00562AED" w:rsidP="009729F1">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00F8CD87" w14:textId="77777777" w:rsidR="00562AED" w:rsidRPr="00E47C2E" w:rsidRDefault="00562AED" w:rsidP="009729F1">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63F16F29" w14:textId="77777777"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14:paraId="2CB473AD" w14:textId="77777777" w:rsidTr="008112A2">
        <w:trPr>
          <w:jc w:val="center"/>
        </w:trPr>
        <w:tc>
          <w:tcPr>
            <w:tcW w:w="729" w:type="dxa"/>
            <w:vAlign w:val="center"/>
          </w:tcPr>
          <w:p w14:paraId="4D15419C" w14:textId="77777777" w:rsidR="00175774" w:rsidRPr="00E47C2E" w:rsidRDefault="00175774" w:rsidP="003A4822">
            <w:pPr>
              <w:jc w:val="center"/>
              <w:rPr>
                <w:rFonts w:cs="Arial"/>
              </w:rPr>
            </w:pPr>
            <w:r w:rsidRPr="00E47C2E">
              <w:rPr>
                <w:rFonts w:cs="Arial"/>
              </w:rPr>
              <w:t xml:space="preserve">4. </w:t>
            </w:r>
          </w:p>
        </w:tc>
        <w:tc>
          <w:tcPr>
            <w:tcW w:w="8430" w:type="dxa"/>
          </w:tcPr>
          <w:p w14:paraId="4382EA18" w14:textId="77777777"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14:paraId="105B6E31" w14:textId="77777777"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1E9F0E9E"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57007B72" w14:textId="77777777"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6D55FD">
              <w:rPr>
                <w:rFonts w:cs="Arial"/>
                <w:lang w:val="sr-Cyrl-RS" w:eastAsia="sr-Latn-CS"/>
              </w:rPr>
              <w:t xml:space="preserve"> </w:t>
            </w:r>
            <w:r w:rsidRPr="00E47C2E">
              <w:rPr>
                <w:rFonts w:cs="Arial"/>
                <w:lang w:val="sr-Latn-CS" w:eastAsia="sr-Latn-CS"/>
              </w:rPr>
              <w:t>(Образац бр.</w:t>
            </w:r>
            <w:r w:rsidR="006D55FD">
              <w:rPr>
                <w:rFonts w:cs="Arial"/>
                <w:lang w:val="sr-Cyrl-RS" w:eastAsia="sr-Latn-CS"/>
              </w:rPr>
              <w:t xml:space="preserve"> 4</w:t>
            </w:r>
            <w:r w:rsidRPr="00E47C2E">
              <w:rPr>
                <w:rFonts w:cs="Arial"/>
                <w:lang w:val="sr-Latn-CS" w:eastAsia="sr-Latn-CS"/>
              </w:rPr>
              <w:t>)</w:t>
            </w:r>
          </w:p>
          <w:p w14:paraId="488C9928" w14:textId="77777777" w:rsidR="00562AED" w:rsidRPr="00E47C2E" w:rsidRDefault="00562AED" w:rsidP="00562AED">
            <w:pPr>
              <w:snapToGrid w:val="0"/>
              <w:rPr>
                <w:rFonts w:cs="Arial"/>
                <w:lang w:val="sr-Cyrl-CS" w:eastAsia="sr-Latn-CS"/>
              </w:rPr>
            </w:pPr>
            <w:r w:rsidRPr="00E47C2E">
              <w:rPr>
                <w:rFonts w:cs="Arial"/>
                <w:lang w:val="sr-Latn-CS" w:eastAsia="sr-Latn-CS"/>
              </w:rPr>
              <w:t>Напомена:</w:t>
            </w:r>
          </w:p>
          <w:p w14:paraId="54DC7E14" w14:textId="77777777" w:rsidR="00562AED" w:rsidRPr="00E47C2E" w:rsidRDefault="00562AED" w:rsidP="009729F1">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29DDAA58" w14:textId="77777777" w:rsidR="00562AED" w:rsidRPr="00E47C2E" w:rsidRDefault="00562AED" w:rsidP="009729F1">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37DCCD15" w14:textId="77777777" w:rsidR="005E487E" w:rsidRPr="00E47C2E" w:rsidRDefault="00562AED" w:rsidP="009729F1">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14:paraId="21C66D8B" w14:textId="77777777" w:rsidR="00BE2596" w:rsidRPr="00E47C2E" w:rsidRDefault="00BE2596" w:rsidP="00BE2596">
      <w:pPr>
        <w:spacing w:before="0"/>
        <w:rPr>
          <w:rFonts w:cs="Arial"/>
          <w:lang w:eastAsia="zh-CN"/>
        </w:rPr>
      </w:pPr>
    </w:p>
    <w:p w14:paraId="54654217" w14:textId="0610B266" w:rsidR="009829DE" w:rsidRPr="009829DE" w:rsidRDefault="009829DE" w:rsidP="009829DE">
      <w:pPr>
        <w:spacing w:before="0"/>
        <w:rPr>
          <w:rFonts w:cs="Arial"/>
          <w:lang w:eastAsia="zh-CN"/>
        </w:rPr>
      </w:pPr>
      <w:r w:rsidRPr="009829DE">
        <w:rPr>
          <w:rFonts w:cs="Arial"/>
          <w:lang w:eastAsia="zh-CN"/>
        </w:rPr>
        <w:t>Понуда понуђача који не докаже да испуњава наведене обавезне услове из тачака 1.</w:t>
      </w:r>
      <w:r w:rsidRPr="009829DE">
        <w:rPr>
          <w:rFonts w:cs="Arial"/>
          <w:lang w:val="sr-Cyrl-RS" w:eastAsia="zh-CN"/>
        </w:rPr>
        <w:t xml:space="preserve"> </w:t>
      </w:r>
      <w:proofErr w:type="gramStart"/>
      <w:r w:rsidRPr="009829DE">
        <w:rPr>
          <w:rFonts w:cs="Arial"/>
          <w:lang w:eastAsia="zh-CN"/>
        </w:rPr>
        <w:t>до</w:t>
      </w:r>
      <w:proofErr w:type="gramEnd"/>
      <w:r w:rsidRPr="009829DE">
        <w:rPr>
          <w:rFonts w:cs="Arial"/>
          <w:lang w:eastAsia="zh-CN"/>
        </w:rPr>
        <w:t xml:space="preserve"> </w:t>
      </w:r>
      <w:r w:rsidR="00DB751A">
        <w:rPr>
          <w:rFonts w:cs="Arial"/>
          <w:lang w:val="sr-Cyrl-RS" w:eastAsia="zh-CN"/>
        </w:rPr>
        <w:t>4</w:t>
      </w:r>
      <w:r w:rsidRPr="009829DE">
        <w:rPr>
          <w:rFonts w:cs="Arial"/>
          <w:lang w:val="sr-Cyrl-RS" w:eastAsia="zh-CN"/>
        </w:rPr>
        <w:t>.</w:t>
      </w:r>
      <w:r w:rsidRPr="009829DE">
        <w:rPr>
          <w:rFonts w:cs="Arial"/>
          <w:lang w:eastAsia="zh-CN"/>
        </w:rPr>
        <w:t xml:space="preserve"> </w:t>
      </w:r>
      <w:proofErr w:type="gramStart"/>
      <w:r w:rsidRPr="009829DE">
        <w:rPr>
          <w:rFonts w:cs="Arial"/>
          <w:lang w:eastAsia="zh-CN"/>
        </w:rPr>
        <w:t>овог</w:t>
      </w:r>
      <w:proofErr w:type="gramEnd"/>
      <w:r w:rsidRPr="009829DE">
        <w:rPr>
          <w:rFonts w:cs="Arial"/>
          <w:lang w:eastAsia="zh-CN"/>
        </w:rPr>
        <w:t xml:space="preserve"> обрасца, биће одбијена као неприхватљива.</w:t>
      </w:r>
    </w:p>
    <w:p w14:paraId="4BA548F7" w14:textId="77777777" w:rsidR="009829DE" w:rsidRPr="009829DE" w:rsidRDefault="009829DE" w:rsidP="009829DE">
      <w:pPr>
        <w:spacing w:before="0"/>
        <w:rPr>
          <w:rFonts w:cs="Arial"/>
          <w:lang w:eastAsia="zh-CN"/>
        </w:rPr>
      </w:pPr>
    </w:p>
    <w:p w14:paraId="1EED190E" w14:textId="77777777" w:rsidR="009829DE" w:rsidRPr="009829DE" w:rsidRDefault="00DB751A" w:rsidP="009829DE">
      <w:pPr>
        <w:spacing w:before="0"/>
        <w:rPr>
          <w:rFonts w:cs="Arial"/>
          <w:lang w:eastAsia="zh-CN"/>
        </w:rPr>
      </w:pPr>
      <w:r>
        <w:rPr>
          <w:rFonts w:cs="Arial"/>
          <w:lang w:val="sr-Cyrl-RS" w:eastAsia="zh-CN"/>
        </w:rPr>
        <w:t>1.</w:t>
      </w:r>
      <w:r w:rsidR="009829DE" w:rsidRPr="009829DE">
        <w:rPr>
          <w:rFonts w:cs="Arial"/>
          <w:lang w:eastAsia="zh-CN"/>
        </w:rPr>
        <w:t xml:space="preserve"> Докази о испуњености услова из члана 77.</w:t>
      </w:r>
      <w:r w:rsidR="009829DE" w:rsidRPr="009829DE">
        <w:rPr>
          <w:rFonts w:cs="Arial"/>
          <w:lang w:val="sr-Cyrl-RS" w:eastAsia="zh-CN"/>
        </w:rPr>
        <w:t xml:space="preserve"> </w:t>
      </w:r>
      <w:r w:rsidR="009829DE" w:rsidRPr="009829DE">
        <w:rPr>
          <w:rFonts w:cs="Arial"/>
          <w:lang w:eastAsia="zh-CN"/>
        </w:rPr>
        <w:t>Закона могу се достављати у неовереним копијама.</w:t>
      </w:r>
      <w:r w:rsidR="009829DE" w:rsidRPr="009829DE">
        <w:rPr>
          <w:rFonts w:cs="Arial"/>
          <w:lang w:val="sr-Cyrl-RS" w:eastAsia="zh-CN"/>
        </w:rPr>
        <w:t xml:space="preserve"> </w:t>
      </w:r>
      <w:r w:rsidR="009829DE" w:rsidRPr="009829D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08E6E217" w14:textId="77777777" w:rsidR="009829DE" w:rsidRPr="009829DE" w:rsidRDefault="009829DE" w:rsidP="009829DE">
      <w:pPr>
        <w:spacing w:before="0"/>
        <w:rPr>
          <w:rFonts w:cs="Arial"/>
          <w:lang w:eastAsia="zh-CN"/>
        </w:rPr>
      </w:pPr>
      <w:r w:rsidRPr="009829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C7C4215" w14:textId="77777777" w:rsidR="009829DE" w:rsidRPr="009829DE" w:rsidRDefault="009829DE" w:rsidP="009829DE">
      <w:pPr>
        <w:spacing w:before="0"/>
        <w:rPr>
          <w:rFonts w:cs="Arial"/>
          <w:lang w:eastAsia="zh-CN"/>
        </w:rPr>
      </w:pPr>
    </w:p>
    <w:p w14:paraId="65FFDC2B" w14:textId="77777777" w:rsidR="009829DE" w:rsidRPr="009829DE" w:rsidRDefault="00DB751A" w:rsidP="009829DE">
      <w:pPr>
        <w:spacing w:before="0"/>
        <w:rPr>
          <w:rFonts w:cs="Arial"/>
          <w:lang w:eastAsia="zh-CN"/>
        </w:rPr>
      </w:pPr>
      <w:r>
        <w:rPr>
          <w:rFonts w:cs="Arial"/>
          <w:lang w:val="sr-Cyrl-RS" w:eastAsia="zh-CN"/>
        </w:rPr>
        <w:t>2</w:t>
      </w:r>
      <w:r w:rsidR="009829DE" w:rsidRPr="009829D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3AE54D6" w14:textId="77777777" w:rsidR="009829DE" w:rsidRPr="009829DE" w:rsidRDefault="009829DE" w:rsidP="009829DE">
      <w:pPr>
        <w:spacing w:before="0"/>
        <w:rPr>
          <w:rFonts w:cs="Arial"/>
          <w:lang w:eastAsia="zh-CN"/>
        </w:rPr>
      </w:pPr>
      <w:r w:rsidRPr="009829DE">
        <w:rPr>
          <w:rFonts w:cs="Arial"/>
          <w:lang w:eastAsia="zh-CN"/>
        </w:rPr>
        <w:t>На основу члана 79.</w:t>
      </w:r>
      <w:r w:rsidRPr="009829DE">
        <w:rPr>
          <w:rFonts w:cs="Arial"/>
          <w:lang w:val="sr-Cyrl-RS" w:eastAsia="zh-CN"/>
        </w:rPr>
        <w:t xml:space="preserve"> </w:t>
      </w:r>
      <w:proofErr w:type="gramStart"/>
      <w:r w:rsidRPr="009829DE">
        <w:rPr>
          <w:rFonts w:cs="Arial"/>
          <w:lang w:eastAsia="zh-CN"/>
        </w:rPr>
        <w:t>став</w:t>
      </w:r>
      <w:proofErr w:type="gramEnd"/>
      <w:r w:rsidRPr="009829DE">
        <w:rPr>
          <w:rFonts w:cs="Arial"/>
          <w:lang w:eastAsia="zh-CN"/>
        </w:rPr>
        <w:t xml:space="preserve"> 5. Закона понуђач није дужан да доставља следеће доказе који су јавно доступни на интернет страницама надлежних органа, и то:</w:t>
      </w:r>
    </w:p>
    <w:p w14:paraId="71F948D7" w14:textId="77777777" w:rsidR="009829DE" w:rsidRPr="009829DE" w:rsidRDefault="009829DE" w:rsidP="009829DE">
      <w:pPr>
        <w:spacing w:before="0"/>
        <w:ind w:firstLine="720"/>
        <w:rPr>
          <w:rFonts w:cs="Arial"/>
          <w:lang w:eastAsia="zh-CN"/>
        </w:rPr>
      </w:pPr>
      <w:proofErr w:type="gramStart"/>
      <w:r w:rsidRPr="009829DE">
        <w:rPr>
          <w:rFonts w:cs="Arial"/>
          <w:lang w:eastAsia="zh-CN"/>
        </w:rPr>
        <w:t>1)извод</w:t>
      </w:r>
      <w:proofErr w:type="gramEnd"/>
      <w:r w:rsidRPr="009829DE">
        <w:rPr>
          <w:rFonts w:cs="Arial"/>
          <w:lang w:eastAsia="zh-CN"/>
        </w:rPr>
        <w:t xml:space="preserve"> из регистра надлежног органа:</w:t>
      </w:r>
    </w:p>
    <w:p w14:paraId="036C5BAB" w14:textId="77777777" w:rsidR="009829DE" w:rsidRPr="009829DE" w:rsidRDefault="009829DE" w:rsidP="009829DE">
      <w:pPr>
        <w:spacing w:before="0"/>
        <w:ind w:firstLine="720"/>
        <w:rPr>
          <w:rFonts w:cs="Arial"/>
          <w:lang w:eastAsia="zh-CN"/>
        </w:rPr>
      </w:pPr>
      <w:r w:rsidRPr="009829DE">
        <w:rPr>
          <w:rFonts w:cs="Arial"/>
          <w:lang w:eastAsia="zh-CN"/>
        </w:rPr>
        <w:t xml:space="preserve">-извод из регистра АПР: </w:t>
      </w:r>
      <w:hyperlink r:id="rId168" w:history="1">
        <w:r w:rsidRPr="009829DE">
          <w:rPr>
            <w:rFonts w:cs="Arial"/>
            <w:color w:val="0000FF"/>
            <w:u w:val="single"/>
            <w:lang w:eastAsia="zh-CN"/>
          </w:rPr>
          <w:t>www.apr.gov.rs</w:t>
        </w:r>
      </w:hyperlink>
    </w:p>
    <w:p w14:paraId="6F055076" w14:textId="77777777" w:rsidR="009829DE" w:rsidRPr="009829DE" w:rsidRDefault="009829DE" w:rsidP="009829DE">
      <w:pPr>
        <w:spacing w:before="0"/>
        <w:ind w:firstLine="720"/>
        <w:rPr>
          <w:rFonts w:cs="Arial"/>
          <w:lang w:eastAsia="zh-CN"/>
        </w:rPr>
      </w:pPr>
      <w:proofErr w:type="gramStart"/>
      <w:r w:rsidRPr="009829DE">
        <w:rPr>
          <w:rFonts w:cs="Arial"/>
          <w:lang w:eastAsia="zh-CN"/>
        </w:rPr>
        <w:t>2)докази</w:t>
      </w:r>
      <w:proofErr w:type="gramEnd"/>
      <w:r w:rsidRPr="009829DE">
        <w:rPr>
          <w:rFonts w:cs="Arial"/>
          <w:lang w:eastAsia="zh-CN"/>
        </w:rPr>
        <w:t xml:space="preserve"> из члана 75. </w:t>
      </w:r>
      <w:proofErr w:type="gramStart"/>
      <w:r w:rsidRPr="009829DE">
        <w:rPr>
          <w:rFonts w:cs="Arial"/>
          <w:lang w:eastAsia="zh-CN"/>
        </w:rPr>
        <w:t>став</w:t>
      </w:r>
      <w:proofErr w:type="gramEnd"/>
      <w:r w:rsidRPr="009829DE">
        <w:rPr>
          <w:rFonts w:cs="Arial"/>
          <w:lang w:eastAsia="zh-CN"/>
        </w:rPr>
        <w:t xml:space="preserve"> 1. </w:t>
      </w:r>
      <w:proofErr w:type="gramStart"/>
      <w:r w:rsidRPr="009829DE">
        <w:rPr>
          <w:rFonts w:cs="Arial"/>
          <w:lang w:eastAsia="zh-CN"/>
        </w:rPr>
        <w:t>тачка</w:t>
      </w:r>
      <w:proofErr w:type="gramEnd"/>
      <w:r w:rsidRPr="009829DE">
        <w:rPr>
          <w:rFonts w:cs="Arial"/>
          <w:lang w:eastAsia="zh-CN"/>
        </w:rPr>
        <w:t xml:space="preserve"> 1) ,2) и 4) Закона</w:t>
      </w:r>
    </w:p>
    <w:p w14:paraId="39ECB88D" w14:textId="77777777" w:rsidR="009829DE" w:rsidRPr="009829DE" w:rsidRDefault="009829DE" w:rsidP="009829DE">
      <w:pPr>
        <w:spacing w:before="0"/>
        <w:ind w:firstLine="720"/>
      </w:pPr>
      <w:r w:rsidRPr="009829DE">
        <w:rPr>
          <w:rFonts w:cs="Arial"/>
          <w:lang w:eastAsia="zh-CN"/>
        </w:rPr>
        <w:t xml:space="preserve">-регистар понуђача: </w:t>
      </w:r>
      <w:hyperlink r:id="rId169" w:history="1">
        <w:r w:rsidRPr="009829DE">
          <w:rPr>
            <w:rFonts w:cs="Arial"/>
            <w:color w:val="0000FF"/>
            <w:u w:val="single"/>
            <w:lang w:eastAsia="zh-CN"/>
          </w:rPr>
          <w:t>www.apr.gov.rs</w:t>
        </w:r>
      </w:hyperlink>
    </w:p>
    <w:p w14:paraId="4970D276" w14:textId="77777777" w:rsidR="009829DE" w:rsidRPr="009829DE" w:rsidRDefault="009829DE" w:rsidP="009829DE">
      <w:pPr>
        <w:spacing w:before="0"/>
        <w:ind w:firstLine="720"/>
        <w:rPr>
          <w:rFonts w:cs="Arial"/>
          <w:lang w:eastAsia="zh-CN"/>
        </w:rPr>
      </w:pPr>
    </w:p>
    <w:p w14:paraId="0846DF86" w14:textId="77777777" w:rsidR="009829DE" w:rsidRPr="009829DE" w:rsidRDefault="00DB751A" w:rsidP="009829DE">
      <w:pPr>
        <w:spacing w:before="0"/>
        <w:rPr>
          <w:rFonts w:cs="Arial"/>
          <w:lang w:val="sr-Cyrl-CS" w:eastAsia="zh-CN"/>
        </w:rPr>
      </w:pPr>
      <w:r>
        <w:rPr>
          <w:rFonts w:cs="Arial"/>
          <w:lang w:val="sr-Cyrl-CS" w:eastAsia="zh-CN"/>
        </w:rPr>
        <w:t>3</w:t>
      </w:r>
      <w:r w:rsidR="009829DE" w:rsidRPr="009829D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009829DE" w:rsidRPr="009829DE">
        <w:rPr>
          <w:rFonts w:cs="Arial"/>
          <w:lang w:val="sr-Cyrl-CS" w:eastAsia="zh-CN"/>
        </w:rPr>
        <w:t>.</w:t>
      </w:r>
    </w:p>
    <w:p w14:paraId="21F9C550" w14:textId="77777777" w:rsidR="009829DE" w:rsidRPr="009829DE" w:rsidRDefault="009829DE" w:rsidP="009829DE">
      <w:pPr>
        <w:spacing w:before="0"/>
        <w:rPr>
          <w:rFonts w:cs="Arial"/>
          <w:lang w:val="sr-Cyrl-CS" w:eastAsia="zh-CN"/>
        </w:rPr>
      </w:pPr>
    </w:p>
    <w:p w14:paraId="0613594B" w14:textId="77777777" w:rsidR="009829DE" w:rsidRPr="009829DE" w:rsidRDefault="00DB751A" w:rsidP="009829DE">
      <w:pPr>
        <w:spacing w:before="0"/>
        <w:rPr>
          <w:rFonts w:cs="Arial"/>
          <w:lang w:eastAsia="zh-CN"/>
        </w:rPr>
      </w:pPr>
      <w:r>
        <w:rPr>
          <w:rFonts w:cs="Arial"/>
          <w:lang w:val="sr-Cyrl-CS" w:eastAsia="zh-CN"/>
        </w:rPr>
        <w:t>4</w:t>
      </w:r>
      <w:r w:rsidR="009829DE" w:rsidRPr="009829D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2F5553CF" w14:textId="77777777" w:rsidR="009829DE" w:rsidRPr="009829DE" w:rsidRDefault="009829DE" w:rsidP="009829DE">
      <w:pPr>
        <w:spacing w:before="0"/>
        <w:rPr>
          <w:rFonts w:cs="Arial"/>
          <w:lang w:eastAsia="zh-CN"/>
        </w:rPr>
      </w:pPr>
    </w:p>
    <w:p w14:paraId="777D0390" w14:textId="77777777" w:rsidR="009829DE" w:rsidRPr="009829DE" w:rsidRDefault="00DB751A" w:rsidP="009829DE">
      <w:pPr>
        <w:spacing w:before="0"/>
        <w:rPr>
          <w:rFonts w:cs="Arial"/>
          <w:lang w:eastAsia="zh-CN"/>
        </w:rPr>
      </w:pPr>
      <w:r>
        <w:rPr>
          <w:rFonts w:cs="Arial"/>
          <w:lang w:val="sr-Cyrl-CS" w:eastAsia="zh-CN"/>
        </w:rPr>
        <w:t>5</w:t>
      </w:r>
      <w:r w:rsidR="009829DE" w:rsidRPr="009829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1FEA393" w14:textId="77777777" w:rsidR="009829DE" w:rsidRPr="009829DE" w:rsidRDefault="009829DE" w:rsidP="009829DE">
      <w:pPr>
        <w:spacing w:before="0"/>
        <w:rPr>
          <w:rFonts w:cs="Arial"/>
          <w:lang w:eastAsia="zh-CN"/>
        </w:rPr>
      </w:pPr>
    </w:p>
    <w:p w14:paraId="70D60668" w14:textId="77777777" w:rsidR="009829DE" w:rsidRPr="009829DE" w:rsidRDefault="00DB751A" w:rsidP="009829DE">
      <w:pPr>
        <w:spacing w:before="0"/>
        <w:rPr>
          <w:rFonts w:cs="Arial"/>
          <w:lang w:eastAsia="zh-CN"/>
        </w:rPr>
      </w:pPr>
      <w:r>
        <w:rPr>
          <w:rFonts w:cs="Arial"/>
          <w:lang w:val="sr-Cyrl-RS" w:eastAsia="zh-CN"/>
        </w:rPr>
        <w:t>6</w:t>
      </w:r>
      <w:r w:rsidR="009829DE" w:rsidRPr="009829DE">
        <w:rPr>
          <w:rFonts w:cs="Arial"/>
          <w:lang w:eastAsia="zh-CN"/>
        </w:rPr>
        <w:t xml:space="preserve">. Ако се у држави у којој понуђач има седиште не издају докази из члана 77. </w:t>
      </w:r>
      <w:r w:rsidR="009829DE" w:rsidRPr="009829DE">
        <w:rPr>
          <w:rFonts w:cs="Arial"/>
          <w:lang w:val="sr-Cyrl-CS" w:eastAsia="zh-CN"/>
        </w:rPr>
        <w:t xml:space="preserve">став 1. </w:t>
      </w:r>
      <w:r w:rsidR="009829DE" w:rsidRPr="009829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5DC0B2F9" w14:textId="77777777" w:rsidR="009829DE" w:rsidRPr="009829DE" w:rsidRDefault="009829DE" w:rsidP="009829DE">
      <w:pPr>
        <w:spacing w:before="0"/>
        <w:rPr>
          <w:rFonts w:cs="Arial"/>
          <w:lang w:eastAsia="zh-CN"/>
        </w:rPr>
      </w:pPr>
    </w:p>
    <w:p w14:paraId="449EE993" w14:textId="77777777" w:rsidR="009829DE" w:rsidRPr="009829DE" w:rsidRDefault="00DB751A" w:rsidP="009829DE">
      <w:pPr>
        <w:spacing w:before="0"/>
        <w:rPr>
          <w:rFonts w:cs="Arial"/>
          <w:lang w:eastAsia="zh-CN"/>
        </w:rPr>
      </w:pPr>
      <w:r>
        <w:rPr>
          <w:rFonts w:cs="Arial"/>
          <w:lang w:val="sr-Cyrl-RS" w:eastAsia="zh-CN"/>
        </w:rPr>
        <w:t>7</w:t>
      </w:r>
      <w:r w:rsidR="009829DE" w:rsidRPr="009829D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1F73948E" w14:textId="77777777" w:rsidR="009829DE" w:rsidRPr="009829DE" w:rsidRDefault="009829DE" w:rsidP="009829DE">
      <w:pPr>
        <w:spacing w:before="0"/>
        <w:rPr>
          <w:rFonts w:cs="Arial"/>
          <w:color w:val="FF0000"/>
          <w:lang w:eastAsia="zh-CN"/>
        </w:rPr>
      </w:pPr>
    </w:p>
    <w:p w14:paraId="3016D17F" w14:textId="77777777" w:rsidR="009829DE" w:rsidRPr="009829DE" w:rsidRDefault="009829DE" w:rsidP="009829DE">
      <w:pPr>
        <w:spacing w:before="0"/>
        <w:rPr>
          <w:rFonts w:cs="Arial"/>
          <w:color w:val="00B0F0"/>
          <w:lang w:eastAsia="zh-CN"/>
        </w:rPr>
      </w:pPr>
      <w:r w:rsidRPr="009829DE">
        <w:rPr>
          <w:rFonts w:cs="Arial"/>
          <w:lang w:eastAsia="zh-CN"/>
        </w:rPr>
        <w:t xml:space="preserve">Испуњеност обавезних услова из члана 75.став </w:t>
      </w:r>
      <w:proofErr w:type="gramStart"/>
      <w:r w:rsidRPr="009829DE">
        <w:rPr>
          <w:rFonts w:cs="Arial"/>
          <w:lang w:eastAsia="zh-CN"/>
        </w:rPr>
        <w:t>1.</w:t>
      </w:r>
      <w:r w:rsidRPr="009829DE">
        <w:rPr>
          <w:rFonts w:cs="Arial"/>
        </w:rPr>
        <w:t>,</w:t>
      </w:r>
      <w:proofErr w:type="gramEnd"/>
      <w:r w:rsidRPr="009829DE">
        <w:rPr>
          <w:rFonts w:cs="Arial"/>
        </w:rPr>
        <w:t xml:space="preserve"> члана 75. </w:t>
      </w:r>
      <w:proofErr w:type="gramStart"/>
      <w:r w:rsidRPr="009829DE">
        <w:rPr>
          <w:rFonts w:cs="Arial"/>
        </w:rPr>
        <w:t>став</w:t>
      </w:r>
      <w:proofErr w:type="gramEnd"/>
      <w:r w:rsidRPr="009829DE">
        <w:rPr>
          <w:rFonts w:cs="Arial"/>
        </w:rPr>
        <w:t xml:space="preserve"> 2.</w:t>
      </w:r>
      <w:r w:rsidRPr="009829DE">
        <w:rPr>
          <w:rFonts w:cs="Arial"/>
          <w:lang w:eastAsia="zh-CN"/>
        </w:rPr>
        <w:t xml:space="preserve">, сходно ставу 4. </w:t>
      </w:r>
      <w:proofErr w:type="gramStart"/>
      <w:r w:rsidRPr="009829DE">
        <w:rPr>
          <w:rFonts w:cs="Arial"/>
          <w:lang w:eastAsia="zh-CN"/>
        </w:rPr>
        <w:t>члана</w:t>
      </w:r>
      <w:proofErr w:type="gramEnd"/>
      <w:r w:rsidRPr="009829DE">
        <w:rPr>
          <w:rFonts w:cs="Arial"/>
          <w:lang w:eastAsia="zh-CN"/>
        </w:rPr>
        <w:t xml:space="preserve"> 77. Закона, понуђач доказује достављањем Изјаве (Образац бр.</w:t>
      </w:r>
      <w:r w:rsidRPr="009829DE">
        <w:rPr>
          <w:rFonts w:cs="Arial"/>
          <w:lang w:val="sr-Cyrl-RS" w:eastAsia="zh-CN"/>
        </w:rPr>
        <w:t xml:space="preserve"> 4 и</w:t>
      </w:r>
      <w:r w:rsidR="00DB751A">
        <w:rPr>
          <w:rFonts w:cs="Arial"/>
          <w:lang w:val="sr-Cyrl-RS" w:eastAsia="zh-CN"/>
        </w:rPr>
        <w:t xml:space="preserve"> </w:t>
      </w:r>
      <w:r w:rsidRPr="009829DE">
        <w:rPr>
          <w:rFonts w:cs="Arial"/>
          <w:lang w:val="sr-Cyrl-RS" w:eastAsia="zh-CN"/>
        </w:rPr>
        <w:t>5</w:t>
      </w:r>
      <w:r w:rsidRPr="009829DE">
        <w:rPr>
          <w:rFonts w:cs="Arial"/>
          <w:lang w:eastAsia="zh-CN"/>
        </w:rPr>
        <w:t>) којом под пуном материјалном и кривичном одговорношћу, потврђује да испуњава услове за учешће у поступку јавне набавке</w:t>
      </w:r>
      <w:r w:rsidRPr="009829DE">
        <w:rPr>
          <w:rFonts w:cs="Arial"/>
          <w:color w:val="00B0F0"/>
          <w:lang w:eastAsia="zh-CN"/>
        </w:rPr>
        <w:t>.</w:t>
      </w:r>
    </w:p>
    <w:p w14:paraId="766FBAAB" w14:textId="77777777" w:rsidR="009829DE" w:rsidRPr="009829DE" w:rsidRDefault="009829DE" w:rsidP="009829DE">
      <w:pPr>
        <w:spacing w:before="0"/>
        <w:rPr>
          <w:rFonts w:cs="Arial"/>
          <w:color w:val="00B0F0"/>
          <w:lang w:eastAsia="zh-CN"/>
        </w:rPr>
      </w:pPr>
    </w:p>
    <w:p w14:paraId="3759218A" w14:textId="77777777" w:rsidR="009829DE" w:rsidRPr="009829DE" w:rsidRDefault="009829DE" w:rsidP="009829DE">
      <w:pPr>
        <w:spacing w:before="0"/>
        <w:rPr>
          <w:rFonts w:cs="Arial"/>
          <w:lang w:eastAsia="zh-CN"/>
        </w:rPr>
      </w:pPr>
      <w:r w:rsidRPr="009829DE">
        <w:rPr>
          <w:rFonts w:cs="Arial"/>
          <w:lang w:eastAsia="zh-CN"/>
        </w:rPr>
        <w:t>Ако је понуђач доставио Изјаву из члана 77.</w:t>
      </w:r>
      <w:r w:rsidRPr="009829DE">
        <w:rPr>
          <w:rFonts w:cs="Arial"/>
          <w:lang w:val="sr-Cyrl-RS" w:eastAsia="zh-CN"/>
        </w:rPr>
        <w:t xml:space="preserve"> </w:t>
      </w:r>
      <w:proofErr w:type="gramStart"/>
      <w:r w:rsidRPr="009829DE">
        <w:rPr>
          <w:rFonts w:cs="Arial"/>
          <w:lang w:eastAsia="zh-CN"/>
        </w:rPr>
        <w:t>став</w:t>
      </w:r>
      <w:proofErr w:type="gramEnd"/>
      <w:r w:rsidRPr="009829DE">
        <w:rPr>
          <w:rFonts w:cs="Arial"/>
          <w:lang w:eastAsia="zh-CN"/>
        </w:rPr>
        <w:t xml:space="preserve"> 4 Закона </w:t>
      </w:r>
      <w:r w:rsidRPr="009829DE">
        <w:rPr>
          <w:rFonts w:cs="Arial"/>
          <w:lang w:val="sr-Cyrl-CS" w:eastAsia="zh-CN"/>
        </w:rPr>
        <w:t xml:space="preserve">Наручилац је обавезан да </w:t>
      </w:r>
      <w:r w:rsidRPr="009829DE">
        <w:rPr>
          <w:rFonts w:cs="Arial"/>
          <w:lang w:eastAsia="zh-CN"/>
        </w:rPr>
        <w:t>пре доношења одлуке о додели уговора од понуђача чија понуда је изабрана као најповољнија затражи</w:t>
      </w:r>
      <w:r w:rsidRPr="009829DE">
        <w:rPr>
          <w:rFonts w:cs="Arial"/>
          <w:lang w:val="sr-Cyrl-CS" w:eastAsia="zh-CN"/>
        </w:rPr>
        <w:t>ти</w:t>
      </w:r>
      <w:r w:rsidRPr="009829DE">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716888DE" w14:textId="77777777" w:rsidR="00DB751A" w:rsidRDefault="00DB751A" w:rsidP="009829DE">
      <w:pPr>
        <w:spacing w:before="0"/>
        <w:rPr>
          <w:rFonts w:cs="Arial"/>
          <w:lang w:eastAsia="zh-CN"/>
        </w:rPr>
      </w:pPr>
    </w:p>
    <w:p w14:paraId="52578F67" w14:textId="77777777" w:rsidR="009829DE" w:rsidRPr="009829DE" w:rsidRDefault="009829DE" w:rsidP="009829DE">
      <w:pPr>
        <w:spacing w:before="0"/>
        <w:rPr>
          <w:rFonts w:cs="Arial"/>
          <w:lang w:eastAsia="zh-CN"/>
        </w:rPr>
      </w:pPr>
      <w:r w:rsidRPr="009829DE">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14:paraId="04254BD9" w14:textId="77777777" w:rsidR="009829DE" w:rsidRDefault="009829DE" w:rsidP="009829DE">
      <w:pPr>
        <w:spacing w:before="0"/>
        <w:rPr>
          <w:rFonts w:cs="Arial"/>
          <w:color w:val="000000" w:themeColor="text1"/>
          <w:lang w:eastAsia="zh-CN"/>
        </w:rPr>
      </w:pPr>
      <w:r w:rsidRPr="009829DE">
        <w:rPr>
          <w:rFonts w:cs="Arial"/>
          <w:lang w:eastAsia="zh-CN"/>
        </w:rPr>
        <w:t xml:space="preserve">Ако понуђач у остављеном, примереном року који не може бити </w:t>
      </w:r>
      <w:r w:rsidRPr="009829DE">
        <w:rPr>
          <w:rFonts w:cs="Arial"/>
          <w:color w:val="000000" w:themeColor="text1"/>
          <w:lang w:eastAsia="zh-CN"/>
        </w:rPr>
        <w:t xml:space="preserve">краћи од 5 (пет) дана не достави </w:t>
      </w:r>
      <w:r w:rsidRPr="009829DE">
        <w:rPr>
          <w:rFonts w:cs="Arial"/>
          <w:color w:val="000000" w:themeColor="text1"/>
          <w:lang w:val="sr-Cyrl-CS" w:eastAsia="zh-CN"/>
        </w:rPr>
        <w:t>тражене доказе</w:t>
      </w:r>
      <w:r w:rsidRPr="009829DE">
        <w:rPr>
          <w:rFonts w:cs="Arial"/>
          <w:color w:val="000000" w:themeColor="text1"/>
          <w:lang w:eastAsia="zh-CN"/>
        </w:rPr>
        <w:t>, његова понуда ће се одбити као неприхватљива</w:t>
      </w:r>
      <w:r w:rsidR="00BE2596" w:rsidRPr="009829DE">
        <w:rPr>
          <w:rFonts w:cs="Arial"/>
          <w:color w:val="000000" w:themeColor="text1"/>
          <w:lang w:eastAsia="zh-CN"/>
        </w:rPr>
        <w:t>.</w:t>
      </w:r>
    </w:p>
    <w:p w14:paraId="25DB66C0" w14:textId="77777777" w:rsidR="009829DE" w:rsidRDefault="009829DE">
      <w:pPr>
        <w:spacing w:before="0"/>
        <w:jc w:val="left"/>
        <w:rPr>
          <w:rFonts w:cs="Arial"/>
          <w:color w:val="000000" w:themeColor="text1"/>
          <w:lang w:eastAsia="zh-CN"/>
        </w:rPr>
      </w:pPr>
      <w:r>
        <w:rPr>
          <w:rFonts w:cs="Arial"/>
          <w:color w:val="000000" w:themeColor="text1"/>
          <w:lang w:eastAsia="zh-CN"/>
        </w:rPr>
        <w:br w:type="page"/>
      </w:r>
    </w:p>
    <w:p w14:paraId="6D019FF3" w14:textId="77777777"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lastRenderedPageBreak/>
        <w:t xml:space="preserve">5. </w:t>
      </w:r>
      <w:r w:rsidR="00322313" w:rsidRPr="00E47C2E">
        <w:rPr>
          <w:rFonts w:cs="Arial"/>
        </w:rPr>
        <w:t>КРИТЕРИЈУМ ЗА ДОДЕЛУ УГОВОРА</w:t>
      </w:r>
      <w:bookmarkEnd w:id="194"/>
    </w:p>
    <w:p w14:paraId="72622310" w14:textId="77777777" w:rsidR="00BE2596" w:rsidRPr="009829DE" w:rsidRDefault="00BE2596" w:rsidP="00BE2596">
      <w:pPr>
        <w:pStyle w:val="KDKomentar"/>
        <w:spacing w:before="0"/>
        <w:rPr>
          <w:rFonts w:cs="Arial"/>
          <w:b/>
          <w:i w:val="0"/>
          <w:color w:val="000000" w:themeColor="text1"/>
          <w:sz w:val="22"/>
          <w:szCs w:val="22"/>
        </w:rPr>
      </w:pPr>
      <w:r w:rsidRPr="009829DE">
        <w:rPr>
          <w:rFonts w:cs="Arial"/>
          <w:i w:val="0"/>
          <w:color w:val="000000" w:themeColor="text1"/>
          <w:sz w:val="22"/>
          <w:szCs w:val="22"/>
        </w:rPr>
        <w:t xml:space="preserve">Избор најповољније понуде ће се извршити применом критеријума </w:t>
      </w:r>
      <w:r w:rsidRPr="009829DE">
        <w:rPr>
          <w:rFonts w:cs="Arial"/>
          <w:b/>
          <w:i w:val="0"/>
          <w:color w:val="000000" w:themeColor="text1"/>
          <w:sz w:val="22"/>
          <w:szCs w:val="22"/>
        </w:rPr>
        <w:t>„Најнижа понуђена цена“.</w:t>
      </w:r>
    </w:p>
    <w:p w14:paraId="39E80B55" w14:textId="77777777" w:rsidR="00BE2596" w:rsidRPr="009829DE" w:rsidRDefault="00BE2596" w:rsidP="00BE2596">
      <w:pPr>
        <w:pStyle w:val="KDKomentar"/>
        <w:spacing w:before="0"/>
        <w:rPr>
          <w:rFonts w:cs="Arial"/>
          <w:i w:val="0"/>
          <w:color w:val="000000" w:themeColor="text1"/>
          <w:sz w:val="22"/>
          <w:szCs w:val="22"/>
        </w:rPr>
      </w:pPr>
      <w:r w:rsidRPr="009829DE">
        <w:rPr>
          <w:rFonts w:cs="Arial"/>
          <w:i w:val="0"/>
          <w:color w:val="000000" w:themeColor="text1"/>
          <w:sz w:val="22"/>
          <w:szCs w:val="22"/>
        </w:rPr>
        <w:t>Критеријум за оцењивање понуда</w:t>
      </w:r>
      <w:r w:rsidRPr="009829DE">
        <w:rPr>
          <w:rFonts w:cs="Arial"/>
          <w:b/>
          <w:i w:val="0"/>
          <w:color w:val="000000" w:themeColor="text1"/>
          <w:sz w:val="22"/>
          <w:szCs w:val="22"/>
        </w:rPr>
        <w:t xml:space="preserve"> Најнижа понуђена цена, </w:t>
      </w:r>
      <w:r w:rsidRPr="009829DE">
        <w:rPr>
          <w:rFonts w:cs="Arial"/>
          <w:i w:val="0"/>
          <w:color w:val="000000" w:themeColor="text1"/>
          <w:sz w:val="22"/>
          <w:szCs w:val="22"/>
        </w:rPr>
        <w:t>заснива се на понуђеној цени</w:t>
      </w:r>
      <w:r w:rsidRPr="009829DE">
        <w:rPr>
          <w:rFonts w:cs="Arial"/>
          <w:i w:val="0"/>
          <w:color w:val="000000" w:themeColor="text1"/>
          <w:sz w:val="22"/>
          <w:szCs w:val="22"/>
          <w:lang w:val="sr-Cyrl-CS"/>
        </w:rPr>
        <w:t xml:space="preserve"> као једином критеријуму</w:t>
      </w:r>
      <w:r w:rsidRPr="009829DE">
        <w:rPr>
          <w:rFonts w:cs="Arial"/>
          <w:i w:val="0"/>
          <w:color w:val="000000" w:themeColor="text1"/>
          <w:sz w:val="22"/>
          <w:szCs w:val="22"/>
        </w:rPr>
        <w:t>.</w:t>
      </w:r>
    </w:p>
    <w:p w14:paraId="160792B9" w14:textId="77777777" w:rsidR="00BE2596" w:rsidRPr="00E47C2E" w:rsidRDefault="00BE2596" w:rsidP="00BE2596">
      <w:pPr>
        <w:pStyle w:val="KDKomentar"/>
        <w:spacing w:before="0"/>
        <w:rPr>
          <w:rFonts w:cs="Arial"/>
          <w:i w:val="0"/>
          <w:sz w:val="22"/>
          <w:szCs w:val="22"/>
        </w:rPr>
      </w:pPr>
    </w:p>
    <w:p w14:paraId="3B948AB0" w14:textId="77777777" w:rsidR="00DB751A" w:rsidRPr="004502B2" w:rsidRDefault="00DB751A" w:rsidP="00DB751A">
      <w:pPr>
        <w:pStyle w:val="KDParagraf"/>
        <w:spacing w:before="0"/>
        <w:rPr>
          <w:rFonts w:cs="Arial"/>
        </w:rPr>
      </w:pPr>
      <w:r w:rsidRPr="004502B2">
        <w:rPr>
          <w:rFonts w:cs="Arial"/>
          <w:lang w:val="sr-Cyrl-RS"/>
        </w:rPr>
        <w:t>У</w:t>
      </w:r>
      <w:r w:rsidRPr="004502B2">
        <w:rPr>
          <w:rFonts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4C9966B7" w14:textId="77777777" w:rsidR="00DB751A" w:rsidRPr="004502B2" w:rsidRDefault="00DB751A" w:rsidP="00DB751A">
      <w:pPr>
        <w:pStyle w:val="KDParagraf"/>
        <w:spacing w:before="0"/>
        <w:rPr>
          <w:rFonts w:cs="Arial"/>
        </w:rPr>
      </w:pPr>
    </w:p>
    <w:p w14:paraId="34066016" w14:textId="77777777" w:rsidR="00DB751A" w:rsidRPr="004502B2" w:rsidRDefault="00DB751A" w:rsidP="00DB751A">
      <w:pPr>
        <w:pStyle w:val="KDParagraf"/>
        <w:spacing w:before="0"/>
        <w:rPr>
          <w:rFonts w:cs="Arial"/>
        </w:rPr>
      </w:pPr>
      <w:r w:rsidRPr="004502B2">
        <w:rPr>
          <w:rFonts w:cs="Arial"/>
        </w:rPr>
        <w:t>У понуђену цену страног понуђача урачунавају се и царинске дажбине.</w:t>
      </w:r>
    </w:p>
    <w:p w14:paraId="73A0EB27" w14:textId="77777777" w:rsidR="00DB751A" w:rsidRPr="004502B2" w:rsidRDefault="00DB751A" w:rsidP="00DB751A">
      <w:pPr>
        <w:pStyle w:val="KDParagraf"/>
        <w:spacing w:before="0"/>
        <w:rPr>
          <w:rFonts w:cs="Arial"/>
        </w:rPr>
      </w:pPr>
    </w:p>
    <w:p w14:paraId="7F6A3C16" w14:textId="77777777" w:rsidR="00DB751A" w:rsidRPr="004502B2" w:rsidRDefault="00DB751A" w:rsidP="00DB751A">
      <w:pPr>
        <w:pStyle w:val="KDParagraf"/>
        <w:spacing w:before="0"/>
        <w:rPr>
          <w:rFonts w:cs="Arial"/>
        </w:rPr>
      </w:pPr>
      <w:r w:rsidRPr="004502B2">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14:paraId="29902130" w14:textId="77777777" w:rsidR="00DB751A" w:rsidRPr="004502B2" w:rsidRDefault="00DB751A" w:rsidP="00DB751A">
      <w:pPr>
        <w:pStyle w:val="KDParagraf"/>
        <w:spacing w:before="0"/>
        <w:rPr>
          <w:rFonts w:cs="Arial"/>
        </w:rPr>
      </w:pPr>
    </w:p>
    <w:p w14:paraId="1955F865" w14:textId="77777777" w:rsidR="00DB751A" w:rsidRPr="004502B2" w:rsidRDefault="00DB751A" w:rsidP="00DB751A">
      <w:pPr>
        <w:pStyle w:val="KDParagraf"/>
        <w:spacing w:before="0"/>
        <w:rPr>
          <w:rFonts w:cs="Arial"/>
        </w:rPr>
      </w:pPr>
      <w:r w:rsidRPr="004502B2">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226F8E3" w14:textId="77777777" w:rsidR="00DB751A" w:rsidRPr="004502B2" w:rsidRDefault="00DB751A" w:rsidP="00DB751A">
      <w:pPr>
        <w:pStyle w:val="KDParagraf"/>
        <w:spacing w:before="0"/>
        <w:rPr>
          <w:rFonts w:cs="Arial"/>
        </w:rPr>
      </w:pPr>
    </w:p>
    <w:p w14:paraId="7C26C6CC" w14:textId="77777777" w:rsidR="009829DE" w:rsidRPr="009829DE" w:rsidRDefault="00DB751A" w:rsidP="00DB751A">
      <w:pPr>
        <w:tabs>
          <w:tab w:val="left" w:pos="567"/>
        </w:tabs>
        <w:spacing w:before="0"/>
        <w:rPr>
          <w:rFonts w:cs="Arial"/>
          <w:lang w:val="ru-RU"/>
        </w:rPr>
      </w:pPr>
      <w:r w:rsidRPr="004502B2">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4502B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009829DE" w:rsidRPr="009829DE">
        <w:rPr>
          <w:rFonts w:cs="Arial"/>
          <w:lang w:val="ru-RU"/>
        </w:rPr>
        <w:t>.</w:t>
      </w:r>
    </w:p>
    <w:p w14:paraId="76A571FF" w14:textId="77777777" w:rsidR="00A477F6" w:rsidRPr="00E47C2E" w:rsidRDefault="00A477F6" w:rsidP="00621752">
      <w:pPr>
        <w:pStyle w:val="KDParagraf"/>
        <w:spacing w:before="0"/>
        <w:rPr>
          <w:rFonts w:cs="Arial"/>
          <w:color w:val="00B0F0"/>
        </w:rPr>
      </w:pPr>
    </w:p>
    <w:p w14:paraId="44134770" w14:textId="77777777" w:rsidR="00994152" w:rsidRPr="007D35B5" w:rsidRDefault="00DB751A" w:rsidP="00994152">
      <w:pPr>
        <w:autoSpaceDE w:val="0"/>
        <w:autoSpaceDN w:val="0"/>
        <w:adjustRightInd w:val="0"/>
        <w:spacing w:before="0"/>
        <w:rPr>
          <w:rFonts w:cs="Arial"/>
          <w:b/>
          <w:bCs/>
          <w:lang w:val="sr-Cyrl-CS"/>
        </w:rPr>
      </w:pPr>
      <w:r>
        <w:rPr>
          <w:rFonts w:cs="Arial"/>
          <w:b/>
          <w:bCs/>
          <w:lang w:val="sr-Cyrl-CS"/>
        </w:rPr>
        <w:t xml:space="preserve">5.1 </w:t>
      </w:r>
      <w:r w:rsidR="00994152" w:rsidRPr="007D35B5">
        <w:rPr>
          <w:rFonts w:cs="Arial"/>
          <w:b/>
          <w:bCs/>
          <w:lang w:val="sr-Cyrl-CS"/>
        </w:rPr>
        <w:t xml:space="preserve">Елементи уговора о којима ће се преговарати </w:t>
      </w:r>
      <w:r w:rsidR="008624C9" w:rsidRPr="007D35B5">
        <w:rPr>
          <w:rFonts w:cs="Arial"/>
        </w:rPr>
        <w:t>и начин преговарања</w:t>
      </w:r>
    </w:p>
    <w:p w14:paraId="32A85AA5" w14:textId="77777777" w:rsidR="00310857" w:rsidRPr="007D35B5" w:rsidRDefault="00310857" w:rsidP="00310857">
      <w:pPr>
        <w:spacing w:after="120" w:line="276" w:lineRule="auto"/>
        <w:contextualSpacing/>
        <w:rPr>
          <w:rFonts w:cs="Arial"/>
          <w:b/>
          <w:color w:val="FF0000"/>
          <w:lang w:eastAsia="ar-SA"/>
        </w:rPr>
      </w:pPr>
      <w:r w:rsidRPr="007D35B5">
        <w:rPr>
          <w:rFonts w:cs="Arial"/>
          <w:b/>
        </w:rPr>
        <w:t xml:space="preserve">Елемент преговарања: </w:t>
      </w:r>
      <w:r w:rsidRPr="007D35B5">
        <w:rPr>
          <w:rFonts w:cs="Arial"/>
        </w:rPr>
        <w:t>цена</w:t>
      </w:r>
      <w:r w:rsidRPr="007D35B5">
        <w:rPr>
          <w:rFonts w:cs="Arial"/>
          <w:color w:val="FF0000"/>
        </w:rPr>
        <w:t xml:space="preserve"> </w:t>
      </w:r>
    </w:p>
    <w:p w14:paraId="7FAA464D" w14:textId="77777777" w:rsidR="00310857" w:rsidRPr="007D35B5" w:rsidRDefault="00310857" w:rsidP="00310857">
      <w:pPr>
        <w:spacing w:after="120" w:line="276" w:lineRule="auto"/>
        <w:contextualSpacing/>
        <w:rPr>
          <w:rFonts w:cs="Arial"/>
          <w:b/>
          <w:lang w:eastAsia="ar-SA"/>
        </w:rPr>
      </w:pPr>
      <w:r w:rsidRPr="007D35B5">
        <w:rPr>
          <w:rFonts w:cs="Arial"/>
          <w:b/>
        </w:rPr>
        <w:t xml:space="preserve">Начин преговарања: </w:t>
      </w:r>
    </w:p>
    <w:p w14:paraId="4257FA6C" w14:textId="77777777" w:rsidR="006850C6" w:rsidRPr="00DE57D2" w:rsidRDefault="006850C6" w:rsidP="006850C6">
      <w:pPr>
        <w:spacing w:after="120" w:line="276" w:lineRule="auto"/>
        <w:contextualSpacing/>
        <w:rPr>
          <w:rFonts w:cs="Arial"/>
        </w:rPr>
      </w:pPr>
      <w:r w:rsidRPr="00DE57D2">
        <w:rPr>
          <w:rFonts w:cs="Arial"/>
        </w:rPr>
        <w:t xml:space="preserve">Поступак преговарања ће се обавити након окончања поступка отварања понуда, са овлашћеним представником понуђача. Писано овлашћење за преговарање мора бити оверено и потписано од стране законског заступника понуђача. </w:t>
      </w:r>
    </w:p>
    <w:p w14:paraId="442EE437" w14:textId="77777777" w:rsidR="006850C6" w:rsidRPr="00DE57D2" w:rsidRDefault="006850C6" w:rsidP="006850C6">
      <w:pPr>
        <w:spacing w:after="120" w:line="276" w:lineRule="auto"/>
        <w:contextualSpacing/>
        <w:rPr>
          <w:rFonts w:cs="Arial"/>
          <w:lang w:val="sr-Cyrl-RS"/>
        </w:rPr>
      </w:pPr>
      <w:r w:rsidRPr="00DE57D2">
        <w:rPr>
          <w:rFonts w:cs="Arial"/>
        </w:rPr>
        <w:t>Преговарање ће се обавити директно са овлашћеним представником понуђача, усменим изјашњавањем о напред наведеним елементима преговарања</w:t>
      </w:r>
      <w:r>
        <w:rPr>
          <w:rFonts w:cs="Arial"/>
          <w:lang w:val="sr-Cyrl-RS"/>
        </w:rPr>
        <w:t xml:space="preserve"> </w:t>
      </w:r>
      <w:r w:rsidRPr="00083085">
        <w:rPr>
          <w:rFonts w:cs="Arial"/>
        </w:rPr>
        <w:t>(цени). У</w:t>
      </w:r>
      <w:r w:rsidRPr="00DE57D2">
        <w:rPr>
          <w:rFonts w:cs="Arial"/>
        </w:rPr>
        <w:t xml:space="preserve"> записник о преговарању уноси се сваки елемент преговарања.</w:t>
      </w:r>
    </w:p>
    <w:p w14:paraId="55F5E9CC" w14:textId="77777777" w:rsidR="006850C6" w:rsidRPr="006850C6" w:rsidRDefault="006850C6" w:rsidP="006850C6">
      <w:pPr>
        <w:rPr>
          <w:rFonts w:cs="Arial"/>
        </w:rPr>
      </w:pPr>
      <w:r w:rsidRPr="006850C6">
        <w:rPr>
          <w:rFonts w:cs="Arial"/>
        </w:rPr>
        <w:t>Уколико понуђач не присуствује поступку преговарања, понуђена цена</w:t>
      </w:r>
      <w:r w:rsidRPr="006850C6">
        <w:rPr>
          <w:rFonts w:cs="Arial"/>
          <w:lang w:val="sr-Cyrl-RS"/>
        </w:rPr>
        <w:t>,</w:t>
      </w:r>
      <w:r w:rsidRPr="006850C6">
        <w:rPr>
          <w:rFonts w:cs="Arial"/>
        </w:rPr>
        <w:t xml:space="preserve"> сматраће се коначном.</w:t>
      </w:r>
    </w:p>
    <w:p w14:paraId="56170C74" w14:textId="77777777" w:rsidR="006850C6" w:rsidRPr="00DE57D2" w:rsidRDefault="006850C6" w:rsidP="006850C6">
      <w:pPr>
        <w:spacing w:after="120" w:line="276" w:lineRule="auto"/>
        <w:contextualSpacing/>
        <w:rPr>
          <w:rFonts w:cs="Arial"/>
          <w:b/>
          <w:lang w:eastAsia="ar-SA"/>
        </w:rPr>
      </w:pPr>
      <w:r w:rsidRPr="00DE57D2">
        <w:rPr>
          <w:rFonts w:cs="Arial"/>
        </w:rPr>
        <w:t>Записник о преговарању потписују овлашћени представници наручиоца - чланови комисије за јавну набавку и овлашћени представник понуђача који преузима примерак записника.</w:t>
      </w:r>
    </w:p>
    <w:p w14:paraId="4D4593B5" w14:textId="77777777" w:rsidR="006850C6" w:rsidRPr="008C6D7E" w:rsidRDefault="006850C6" w:rsidP="006850C6">
      <w:pPr>
        <w:spacing w:after="120" w:line="276" w:lineRule="auto"/>
        <w:contextualSpacing/>
        <w:rPr>
          <w:rFonts w:cs="Arial"/>
          <w:b/>
          <w:lang w:eastAsia="ar-SA"/>
        </w:rPr>
      </w:pPr>
      <w:r w:rsidRPr="00DE57D2">
        <w:rPr>
          <w:rFonts w:cs="Arial"/>
        </w:rPr>
        <w:t xml:space="preserve">Коначни текст уговора дефинише се у </w:t>
      </w:r>
      <w:r w:rsidRPr="008C6D7E">
        <w:rPr>
          <w:rFonts w:cs="Arial"/>
        </w:rPr>
        <w:t xml:space="preserve">складу са понудом, моделом уговора, као и записником са </w:t>
      </w:r>
      <w:proofErr w:type="gramStart"/>
      <w:r w:rsidRPr="008C6D7E">
        <w:rPr>
          <w:rFonts w:cs="Arial"/>
        </w:rPr>
        <w:t>преговарања .</w:t>
      </w:r>
      <w:proofErr w:type="gramEnd"/>
    </w:p>
    <w:p w14:paraId="0140713B" w14:textId="77777777" w:rsidR="00310857" w:rsidRPr="008624C9" w:rsidRDefault="00310857" w:rsidP="00310857">
      <w:pPr>
        <w:rPr>
          <w:lang w:val="sr-Cyrl-RS"/>
        </w:rPr>
      </w:pPr>
      <w:r w:rsidRPr="00913879">
        <w:rPr>
          <w:rFonts w:cs="Arial"/>
          <w:b/>
        </w:rPr>
        <w:t>Саставни део Уговора</w:t>
      </w:r>
      <w:r w:rsidRPr="00913879">
        <w:rPr>
          <w:rFonts w:cs="Arial"/>
        </w:rPr>
        <w:t xml:space="preserve"> чини изабрана </w:t>
      </w:r>
      <w:r w:rsidRPr="008624C9">
        <w:rPr>
          <w:rFonts w:cs="Arial"/>
        </w:rPr>
        <w:t xml:space="preserve">понуда са техничком спецификацијом, Записник о спроведеном преговарачком поступку </w:t>
      </w:r>
      <w:proofErr w:type="gramStart"/>
      <w:r w:rsidRPr="008624C9">
        <w:rPr>
          <w:rFonts w:cs="Arial"/>
        </w:rPr>
        <w:t xml:space="preserve">и  </w:t>
      </w:r>
      <w:r w:rsidR="008624C9" w:rsidRPr="008624C9">
        <w:rPr>
          <w:rFonts w:cs="Arial"/>
          <w:lang w:val="sr-Cyrl-RS"/>
        </w:rPr>
        <w:t>ревидирана</w:t>
      </w:r>
      <w:proofErr w:type="gramEnd"/>
      <w:r w:rsidR="008624C9" w:rsidRPr="008624C9">
        <w:rPr>
          <w:rFonts w:cs="Arial"/>
          <w:lang w:val="sr-Cyrl-RS"/>
        </w:rPr>
        <w:t xml:space="preserve"> понуда уколико је понуђеана цена измењена у поступку преговарања.</w:t>
      </w:r>
    </w:p>
    <w:p w14:paraId="20449C2F" w14:textId="77777777" w:rsidR="009829DE" w:rsidRDefault="009829DE">
      <w:pPr>
        <w:spacing w:before="0"/>
        <w:jc w:val="left"/>
        <w:rPr>
          <w:rFonts w:eastAsia="TimesNewRomanPSMT" w:cs="Arial"/>
          <w:bCs/>
        </w:rPr>
      </w:pPr>
      <w:r>
        <w:rPr>
          <w:rFonts w:eastAsia="TimesNewRomanPSMT" w:cs="Arial"/>
          <w:bCs/>
        </w:rPr>
        <w:br w:type="page"/>
      </w:r>
    </w:p>
    <w:p w14:paraId="03286FF3" w14:textId="77777777" w:rsidR="008D2B23" w:rsidRPr="00E47C2E" w:rsidRDefault="009829DE" w:rsidP="009829DE">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lastRenderedPageBreak/>
        <w:t xml:space="preserve">6. </w:t>
      </w:r>
      <w:r w:rsidR="008D2B23" w:rsidRPr="00E47C2E">
        <w:rPr>
          <w:rFonts w:cs="Arial"/>
        </w:rPr>
        <w:t>УПУТСТВО ПОНУЂАЧИМА КАКО ДА САЧИНЕ ПОНУДУ</w:t>
      </w:r>
      <w:bookmarkEnd w:id="206"/>
    </w:p>
    <w:p w14:paraId="415B7716" w14:textId="77777777"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CF452DB" w14:textId="77777777"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741B9C22" w14:textId="77777777" w:rsidR="008D2B23" w:rsidRPr="00E47C2E" w:rsidRDefault="008D2B23" w:rsidP="008D2B23">
      <w:pPr>
        <w:pStyle w:val="KDParagraf"/>
        <w:spacing w:before="0"/>
        <w:rPr>
          <w:rFonts w:cs="Arial"/>
        </w:rPr>
      </w:pPr>
    </w:p>
    <w:p w14:paraId="6241B8DD" w14:textId="77777777" w:rsidR="008D2B23" w:rsidRPr="00E47C2E" w:rsidRDefault="008D2B23" w:rsidP="009729F1">
      <w:pPr>
        <w:pStyle w:val="KDPodnaslov2"/>
        <w:numPr>
          <w:ilvl w:val="1"/>
          <w:numId w:val="16"/>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14:paraId="0E5DE183" w14:textId="77777777" w:rsidR="008D2B23" w:rsidRPr="001A3C1E" w:rsidRDefault="008D2B23" w:rsidP="008D2B23">
      <w:pPr>
        <w:pStyle w:val="KDParagraf"/>
        <w:spacing w:before="0"/>
        <w:rPr>
          <w:rFonts w:cs="Arial"/>
          <w:color w:val="000000" w:themeColor="text1"/>
        </w:rPr>
      </w:pPr>
      <w:r w:rsidRPr="00E47C2E">
        <w:rPr>
          <w:rFonts w:cs="Arial"/>
        </w:rPr>
        <w:t xml:space="preserve">Наручилац је припремио конкурсну документацију на српском језику и водиће поступак </w:t>
      </w:r>
      <w:r w:rsidRPr="001A3C1E">
        <w:rPr>
          <w:rFonts w:cs="Arial"/>
          <w:color w:val="000000" w:themeColor="text1"/>
        </w:rPr>
        <w:t xml:space="preserve">јавне набавке на српском језику. </w:t>
      </w:r>
    </w:p>
    <w:p w14:paraId="42A10F4B" w14:textId="77777777" w:rsidR="008D2B23" w:rsidRPr="001A3C1E" w:rsidRDefault="008D2B23" w:rsidP="008D2B23">
      <w:pPr>
        <w:pStyle w:val="KDKomentar"/>
        <w:spacing w:before="0"/>
        <w:rPr>
          <w:rFonts w:cs="Arial"/>
          <w:i w:val="0"/>
          <w:color w:val="000000" w:themeColor="text1"/>
          <w:sz w:val="22"/>
          <w:szCs w:val="22"/>
        </w:rPr>
      </w:pPr>
      <w:r w:rsidRPr="001A3C1E">
        <w:rPr>
          <w:rFonts w:cs="Arial"/>
          <w:i w:val="0"/>
          <w:color w:val="000000" w:themeColor="text1"/>
          <w:sz w:val="22"/>
          <w:szCs w:val="22"/>
        </w:rPr>
        <w:t>Понуда са свим прилозима мора бити сачињена на српском језику.</w:t>
      </w:r>
    </w:p>
    <w:p w14:paraId="37D48CA2" w14:textId="77777777" w:rsidR="008D2B23" w:rsidRPr="00EF6E16" w:rsidRDefault="00EF6E16" w:rsidP="008D2B23">
      <w:pPr>
        <w:pStyle w:val="KDKomentar"/>
        <w:spacing w:before="0"/>
        <w:rPr>
          <w:rStyle w:val="StyleArial"/>
          <w:rFonts w:cs="Arial"/>
          <w:i w:val="0"/>
          <w:color w:val="000000" w:themeColor="text1"/>
          <w:sz w:val="22"/>
          <w:szCs w:val="22"/>
        </w:rPr>
      </w:pPr>
      <w:r w:rsidRPr="00EF6E16">
        <w:rPr>
          <w:rStyle w:val="StyleArial"/>
          <w:rFonts w:cs="Arial"/>
          <w:i w:val="0"/>
          <w:color w:val="000000" w:themeColor="text1"/>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 језику.Уколико се приликом стручне оцене понуда утврди да је документа на енглеском/или неком другом страном језику потребно превести на српски језик, Наручилац ће позвати понуђача да у одређеном року изврши превод тог дела понуде</w:t>
      </w:r>
      <w:r w:rsidR="008D2B23" w:rsidRPr="00EF6E16">
        <w:rPr>
          <w:rStyle w:val="StyleArial"/>
          <w:rFonts w:cs="Arial"/>
          <w:i w:val="0"/>
          <w:color w:val="000000" w:themeColor="text1"/>
          <w:sz w:val="22"/>
          <w:szCs w:val="22"/>
        </w:rPr>
        <w:t>.</w:t>
      </w:r>
    </w:p>
    <w:p w14:paraId="7023FB44" w14:textId="77777777" w:rsidR="001A3C1E" w:rsidRPr="001A3C1E" w:rsidRDefault="001A3C1E" w:rsidP="008D2B23">
      <w:pPr>
        <w:pStyle w:val="KDKomentar"/>
        <w:spacing w:before="0"/>
        <w:rPr>
          <w:rStyle w:val="StyleArial"/>
          <w:rFonts w:cs="Arial"/>
          <w:i w:val="0"/>
          <w:color w:val="000000" w:themeColor="text1"/>
          <w:sz w:val="22"/>
          <w:szCs w:val="22"/>
        </w:rPr>
      </w:pPr>
    </w:p>
    <w:p w14:paraId="2F6B466E" w14:textId="77777777" w:rsidR="008D2B23" w:rsidRPr="00E47C2E" w:rsidRDefault="008D2B23" w:rsidP="009729F1">
      <w:pPr>
        <w:pStyle w:val="KDPodnaslov2"/>
        <w:numPr>
          <w:ilvl w:val="1"/>
          <w:numId w:val="16"/>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14:paraId="4179C500" w14:textId="77777777"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14:paraId="77875F12" w14:textId="77777777"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1F574015" w14:textId="77777777"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14:paraId="714239EC" w14:textId="77777777" w:rsidR="008D2B23" w:rsidRPr="001A3C1E" w:rsidRDefault="008D2B23" w:rsidP="008D2B23">
      <w:pPr>
        <w:pStyle w:val="KDKomentar"/>
        <w:spacing w:before="0"/>
        <w:rPr>
          <w:rFonts w:cs="Arial"/>
          <w:i w:val="0"/>
          <w:color w:val="000000" w:themeColor="text1"/>
          <w:sz w:val="22"/>
          <w:szCs w:val="22"/>
        </w:rPr>
      </w:pPr>
      <w:r w:rsidRPr="001A3C1E">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14B4F9D7" w14:textId="77777777" w:rsidR="008D2B23"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824BB7" w:rsidRPr="00952B20">
        <w:rPr>
          <w:rFonts w:cs="Arial"/>
          <w:b/>
          <w:lang w:val="ru-RU"/>
        </w:rPr>
        <w:t>Јавно предузеће „Електропривреда Србије“</w:t>
      </w:r>
      <w:r w:rsidR="00824BB7">
        <w:rPr>
          <w:rFonts w:cs="Arial"/>
          <w:b/>
          <w:lang w:val="ru-RU"/>
        </w:rPr>
        <w:t xml:space="preserve"> Београд</w:t>
      </w:r>
      <w:r w:rsidR="00824BB7" w:rsidRPr="00952B20">
        <w:rPr>
          <w:rFonts w:cs="Arial"/>
          <w:b/>
          <w:lang w:val="ru-RU"/>
        </w:rPr>
        <w:t xml:space="preserve">, Огранак ТЕНТ Београд - Обреновац, Богољуба Урошевића Црног 44, </w:t>
      </w:r>
      <w:r w:rsidR="00824BB7" w:rsidRPr="00824BB7">
        <w:rPr>
          <w:rFonts w:cs="Arial"/>
          <w:b/>
          <w:lang w:val="ru-RU"/>
        </w:rPr>
        <w:t>11500 Обреновац, локација ТЕНТ А</w:t>
      </w:r>
      <w:r w:rsidR="00824BB7" w:rsidRPr="00824BB7">
        <w:rPr>
          <w:rFonts w:cs="Arial"/>
          <w:b/>
          <w:color w:val="00B0F0"/>
          <w:lang w:val="ru-RU"/>
        </w:rPr>
        <w:t xml:space="preserve"> </w:t>
      </w:r>
      <w:r w:rsidR="00824BB7" w:rsidRPr="00824BB7">
        <w:rPr>
          <w:rFonts w:cs="Arial"/>
          <w:b/>
          <w:lang w:val="ru-RU"/>
        </w:rPr>
        <w:t xml:space="preserve">писарница - са назнаком: „Понуда за јавну набавку </w:t>
      </w:r>
      <w:r w:rsidR="00EC1BD2">
        <w:rPr>
          <w:rFonts w:cs="Arial"/>
          <w:b/>
          <w:lang w:val="ru-RU"/>
        </w:rPr>
        <w:t xml:space="preserve">добара </w:t>
      </w:r>
      <w:r w:rsidR="00824BB7" w:rsidRPr="00824BB7">
        <w:rPr>
          <w:rFonts w:cs="Arial"/>
          <w:b/>
          <w:lang w:val="ru-RU"/>
        </w:rPr>
        <w:t xml:space="preserve">- </w:t>
      </w:r>
      <w:r w:rsidR="00EC1BD2" w:rsidRPr="00EC1BD2">
        <w:rPr>
          <w:rFonts w:eastAsia="Arial" w:cs="Arial"/>
          <w:b/>
          <w:color w:val="000000"/>
        </w:rPr>
        <w:t>Набавка кућишта ТНП</w:t>
      </w:r>
      <w:r w:rsidR="00824BB7" w:rsidRPr="00EC1BD2">
        <w:rPr>
          <w:rFonts w:cs="Arial"/>
          <w:b/>
          <w:lang w:val="ru-RU"/>
        </w:rPr>
        <w:t xml:space="preserve"> </w:t>
      </w:r>
      <w:r w:rsidRPr="00EC1BD2">
        <w:rPr>
          <w:rFonts w:cs="Arial"/>
          <w:b/>
          <w:lang w:val="ru-RU"/>
        </w:rPr>
        <w:t>- Јавна</w:t>
      </w:r>
      <w:r w:rsidRPr="00824BB7">
        <w:rPr>
          <w:rFonts w:cs="Arial"/>
          <w:b/>
          <w:lang w:val="ru-RU"/>
        </w:rPr>
        <w:t xml:space="preserve"> набавка </w:t>
      </w:r>
      <w:r w:rsidRPr="00CB752A">
        <w:rPr>
          <w:rFonts w:cs="Arial"/>
          <w:b/>
          <w:lang w:val="ru-RU"/>
        </w:rPr>
        <w:t xml:space="preserve">број </w:t>
      </w:r>
      <w:r w:rsidR="00CB752A" w:rsidRPr="00CB752A">
        <w:rPr>
          <w:b/>
          <w:lang w:val="sr-Cyrl-RS"/>
        </w:rPr>
        <w:t>3000/1</w:t>
      </w:r>
      <w:r w:rsidR="00EC1BD2">
        <w:rPr>
          <w:b/>
          <w:lang w:val="sr-Cyrl-RS"/>
        </w:rPr>
        <w:t>385</w:t>
      </w:r>
      <w:r w:rsidR="00CB752A" w:rsidRPr="00CB752A">
        <w:rPr>
          <w:b/>
          <w:lang w:val="sr-Cyrl-RS"/>
        </w:rPr>
        <w:t>/2018 (</w:t>
      </w:r>
      <w:r w:rsidR="00EC1BD2">
        <w:rPr>
          <w:b/>
          <w:lang w:val="sr-Cyrl-RS"/>
        </w:rPr>
        <w:t>3337</w:t>
      </w:r>
      <w:r w:rsidR="00CB752A" w:rsidRPr="00CB752A">
        <w:rPr>
          <w:b/>
          <w:lang w:val="sr-Cyrl-RS"/>
        </w:rPr>
        <w:t>/2018</w:t>
      </w:r>
      <w:r w:rsidR="00CB752A">
        <w:rPr>
          <w:b/>
          <w:lang w:val="sr-Cyrl-RS"/>
        </w:rPr>
        <w:t xml:space="preserve">) </w:t>
      </w:r>
      <w:r w:rsidRPr="00CB752A">
        <w:rPr>
          <w:rFonts w:cs="Arial"/>
          <w:b/>
          <w:lang w:val="ru-RU"/>
        </w:rPr>
        <w:t>- НЕ ОТВАРАТИ“.</w:t>
      </w:r>
      <w:r w:rsidRPr="00E47C2E">
        <w:rPr>
          <w:rFonts w:cs="Arial"/>
          <w:lang w:val="ru-RU"/>
        </w:rPr>
        <w:t xml:space="preserve"> </w:t>
      </w:r>
    </w:p>
    <w:p w14:paraId="7DE15E2E" w14:textId="77777777" w:rsidR="00581193" w:rsidRDefault="00581193" w:rsidP="001A3C1E">
      <w:pPr>
        <w:tabs>
          <w:tab w:val="left" w:pos="567"/>
        </w:tabs>
        <w:spacing w:before="0"/>
        <w:rPr>
          <w:rFonts w:cs="Arial"/>
          <w:b/>
          <w:bCs/>
          <w:lang w:val="sr-Cyrl-CS"/>
        </w:rPr>
      </w:pPr>
    </w:p>
    <w:p w14:paraId="49E709F0" w14:textId="77777777" w:rsidR="001A3C1E" w:rsidRDefault="001A3C1E" w:rsidP="001A3C1E">
      <w:pPr>
        <w:tabs>
          <w:tab w:val="left" w:pos="567"/>
        </w:tabs>
        <w:spacing w:before="0"/>
        <w:rPr>
          <w:rFonts w:cs="Arial"/>
          <w:b/>
          <w:lang w:val="sr-Cyrl-RS" w:eastAsia="ar-SA"/>
        </w:rPr>
      </w:pPr>
      <w:r w:rsidRPr="001A3C1E">
        <w:rPr>
          <w:rFonts w:cs="Arial"/>
          <w:b/>
          <w:bCs/>
          <w:lang w:val="sr-Cyrl-CS"/>
        </w:rPr>
        <w:t>Понуду послати у 1 (једном) штампаном примерку (оригинал) и једном примерку на ЦД-у (копија)</w:t>
      </w:r>
      <w:r w:rsidRPr="001A3C1E">
        <w:rPr>
          <w:rFonts w:cs="Arial"/>
          <w:lang w:val="ru-RU"/>
        </w:rPr>
        <w:t>.</w:t>
      </w:r>
      <w:r w:rsidR="00EC1BD2" w:rsidRPr="00EC1BD2">
        <w:rPr>
          <w:rFonts w:cs="Arial"/>
          <w:b/>
          <w:lang w:val="sr-Cyrl-RS" w:eastAsia="ar-SA"/>
        </w:rPr>
        <w:t xml:space="preserve"> </w:t>
      </w:r>
      <w:r w:rsidR="00EC1BD2" w:rsidRPr="00D971F1">
        <w:rPr>
          <w:rFonts w:cs="Arial"/>
          <w:b/>
          <w:lang w:val="sr-Cyrl-RS" w:eastAsia="ar-SA"/>
        </w:rPr>
        <w:t>(Препорука је да у електронској верзији буде 1 документ – односно скенирана верзија штампаног примерка понуде)</w:t>
      </w:r>
      <w:r w:rsidR="00EC1BD2">
        <w:rPr>
          <w:rFonts w:cs="Arial"/>
          <w:b/>
          <w:lang w:val="sr-Cyrl-RS" w:eastAsia="ar-SA"/>
        </w:rPr>
        <w:t>.</w:t>
      </w:r>
    </w:p>
    <w:p w14:paraId="3F752683" w14:textId="77777777" w:rsidR="00EC1BD2" w:rsidRPr="001A3C1E" w:rsidRDefault="00EC1BD2" w:rsidP="001A3C1E">
      <w:pPr>
        <w:tabs>
          <w:tab w:val="left" w:pos="567"/>
        </w:tabs>
        <w:spacing w:before="0"/>
        <w:rPr>
          <w:rFonts w:cs="Arial"/>
          <w:lang w:val="ru-RU"/>
        </w:rPr>
      </w:pPr>
    </w:p>
    <w:p w14:paraId="0C533FC4" w14:textId="77777777"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0C20350" w14:textId="77777777" w:rsidR="00EC1BD2" w:rsidRDefault="00EC1BD2" w:rsidP="00613B13">
      <w:pPr>
        <w:pStyle w:val="KDParagraf"/>
        <w:spacing w:before="0"/>
        <w:rPr>
          <w:rFonts w:cs="Arial"/>
        </w:rPr>
      </w:pPr>
    </w:p>
    <w:p w14:paraId="5E060E58" w14:textId="77777777"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29613098" w14:textId="77777777" w:rsidR="008D2B23" w:rsidRPr="00E47C2E" w:rsidRDefault="008D2B23" w:rsidP="009729F1">
      <w:pPr>
        <w:pStyle w:val="KDPodnaslov2"/>
        <w:numPr>
          <w:ilvl w:val="1"/>
          <w:numId w:val="16"/>
        </w:numPr>
        <w:spacing w:before="0"/>
        <w:jc w:val="both"/>
        <w:rPr>
          <w:rFonts w:cs="Arial"/>
        </w:rPr>
      </w:pPr>
      <w:bookmarkStart w:id="211" w:name="_Toc441651579"/>
      <w:bookmarkStart w:id="212" w:name="_Toc442559890"/>
      <w:r w:rsidRPr="00E47C2E">
        <w:rPr>
          <w:rFonts w:cs="Arial"/>
        </w:rPr>
        <w:lastRenderedPageBreak/>
        <w:t>Обавезна садржина понуде</w:t>
      </w:r>
      <w:bookmarkEnd w:id="211"/>
      <w:bookmarkEnd w:id="212"/>
    </w:p>
    <w:p w14:paraId="1091FCE8" w14:textId="77777777"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w:t>
      </w:r>
      <w:r w:rsidRPr="00824BB7">
        <w:rPr>
          <w:rFonts w:cs="Arial"/>
          <w:color w:val="000000" w:themeColor="text1"/>
          <w:lang w:val="ru-RU" w:bidi="en-US"/>
        </w:rPr>
        <w:t xml:space="preserve">докази </w:t>
      </w:r>
      <w:r w:rsidR="007267FC" w:rsidRPr="00824BB7">
        <w:rPr>
          <w:rFonts w:cs="Arial"/>
          <w:color w:val="000000" w:themeColor="text1"/>
          <w:lang w:val="ru-RU" w:bidi="en-US"/>
        </w:rPr>
        <w:t>/ Изјаве</w:t>
      </w:r>
      <w:r w:rsidR="00A44AA6" w:rsidRPr="00824BB7">
        <w:rPr>
          <w:rFonts w:cs="Arial"/>
          <w:color w:val="000000" w:themeColor="text1"/>
          <w:lang w:val="ru-RU" w:bidi="en-US"/>
        </w:rPr>
        <w:t xml:space="preserve"> </w:t>
      </w:r>
      <w:r w:rsidRPr="00824BB7">
        <w:rPr>
          <w:rFonts w:cs="Arial"/>
          <w:color w:val="000000" w:themeColor="text1"/>
          <w:lang w:val="ru-RU" w:bidi="en-US"/>
        </w:rPr>
        <w:t>о испуњености услова из чл. 75.</w:t>
      </w:r>
      <w:r w:rsidR="00EC1BD2">
        <w:rPr>
          <w:rFonts w:cs="Arial"/>
          <w:color w:val="000000" w:themeColor="text1"/>
          <w:lang w:val="ru-RU" w:bidi="en-US"/>
        </w:rPr>
        <w:t xml:space="preserve"> </w:t>
      </w:r>
      <w:r w:rsidRPr="00824BB7">
        <w:rPr>
          <w:rFonts w:cs="Arial"/>
          <w:color w:val="000000" w:themeColor="text1"/>
        </w:rPr>
        <w:t>Закона о јавним</w:t>
      </w:r>
      <w:r w:rsidRPr="00824BB7">
        <w:rPr>
          <w:rFonts w:cs="Arial"/>
          <w:color w:val="000000" w:themeColor="text1"/>
          <w:lang w:bidi="en-US"/>
        </w:rPr>
        <w:t xml:space="preserve"> набавкама, предвиђени </w:t>
      </w:r>
      <w:r w:rsidRPr="00E47C2E">
        <w:rPr>
          <w:rFonts w:cs="Arial"/>
          <w:lang w:bidi="en-US"/>
        </w:rPr>
        <w:t>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14:paraId="4BA000E9" w14:textId="77777777" w:rsidR="00645F72" w:rsidRPr="00E47C2E" w:rsidRDefault="00645F72" w:rsidP="00645F72">
      <w:pPr>
        <w:pStyle w:val="KDNabrajanje"/>
        <w:spacing w:before="0"/>
        <w:rPr>
          <w:rFonts w:cs="Arial"/>
        </w:rPr>
      </w:pPr>
      <w:r w:rsidRPr="00E47C2E">
        <w:rPr>
          <w:rFonts w:cs="Arial"/>
        </w:rPr>
        <w:t xml:space="preserve">Образац понуде </w:t>
      </w:r>
    </w:p>
    <w:p w14:paraId="544FC010" w14:textId="77777777" w:rsidR="00645F72" w:rsidRPr="00E47C2E" w:rsidRDefault="00645F72" w:rsidP="00645F72">
      <w:pPr>
        <w:pStyle w:val="KDNabrajanje"/>
        <w:spacing w:before="0"/>
        <w:rPr>
          <w:rFonts w:cs="Arial"/>
        </w:rPr>
      </w:pPr>
      <w:r w:rsidRPr="00E47C2E">
        <w:rPr>
          <w:rFonts w:cs="Arial"/>
        </w:rPr>
        <w:t xml:space="preserve">Структура цене </w:t>
      </w:r>
    </w:p>
    <w:p w14:paraId="1288025A" w14:textId="77777777" w:rsidR="00645F72" w:rsidRPr="00824BB7" w:rsidRDefault="00645F72" w:rsidP="00645F72">
      <w:pPr>
        <w:pStyle w:val="KDNabrajanje"/>
        <w:spacing w:before="0"/>
        <w:rPr>
          <w:rFonts w:cs="Arial"/>
          <w:color w:val="000000" w:themeColor="text1"/>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w:t>
      </w:r>
      <w:r w:rsidR="0056571E" w:rsidRPr="00824BB7">
        <w:rPr>
          <w:rFonts w:cs="Arial"/>
          <w:color w:val="000000" w:themeColor="text1"/>
        </w:rPr>
        <w:t>кона</w:t>
      </w:r>
    </w:p>
    <w:p w14:paraId="06CEF6B0" w14:textId="77777777" w:rsidR="008D2B23" w:rsidRPr="00824BB7" w:rsidRDefault="008D2B23" w:rsidP="008D2B23">
      <w:pPr>
        <w:pStyle w:val="KDNabrajanje"/>
        <w:spacing w:before="0"/>
        <w:rPr>
          <w:rFonts w:cs="Arial"/>
          <w:color w:val="000000" w:themeColor="text1"/>
        </w:rPr>
      </w:pPr>
      <w:r w:rsidRPr="00824BB7">
        <w:rPr>
          <w:rFonts w:cs="Arial"/>
          <w:color w:val="000000" w:themeColor="text1"/>
        </w:rPr>
        <w:t xml:space="preserve">Изјава о независној понуди </w:t>
      </w:r>
    </w:p>
    <w:p w14:paraId="4CDA760F" w14:textId="77777777" w:rsidR="00645F72" w:rsidRPr="00824BB7" w:rsidRDefault="00645F72" w:rsidP="00645F72">
      <w:pPr>
        <w:pStyle w:val="KDNabrajanje"/>
        <w:spacing w:before="0"/>
        <w:rPr>
          <w:rFonts w:cs="Arial"/>
          <w:color w:val="000000" w:themeColor="text1"/>
        </w:rPr>
      </w:pPr>
      <w:r w:rsidRPr="00824BB7">
        <w:rPr>
          <w:rFonts w:cs="Arial"/>
          <w:color w:val="000000" w:themeColor="text1"/>
        </w:rPr>
        <w:t>Изјав</w:t>
      </w:r>
      <w:r w:rsidR="001945FA" w:rsidRPr="00824BB7">
        <w:rPr>
          <w:rFonts w:cs="Arial"/>
          <w:color w:val="000000" w:themeColor="text1"/>
        </w:rPr>
        <w:t>а</w:t>
      </w:r>
      <w:r w:rsidRPr="00824BB7">
        <w:rPr>
          <w:rFonts w:cs="Arial"/>
          <w:color w:val="000000" w:themeColor="text1"/>
        </w:rPr>
        <w:t xml:space="preserve"> у складу са чланом 75. став 2. Закона </w:t>
      </w:r>
    </w:p>
    <w:p w14:paraId="73EFF929" w14:textId="77777777" w:rsidR="007267FC" w:rsidRPr="00824BB7" w:rsidRDefault="008D2B23" w:rsidP="008D2B23">
      <w:pPr>
        <w:pStyle w:val="KDNabrajanje"/>
        <w:spacing w:before="0"/>
        <w:rPr>
          <w:rFonts w:cs="Arial"/>
          <w:color w:val="000000" w:themeColor="text1"/>
        </w:rPr>
      </w:pPr>
      <w:r w:rsidRPr="00824BB7">
        <w:rPr>
          <w:rFonts w:cs="Arial"/>
          <w:color w:val="000000" w:themeColor="text1"/>
        </w:rPr>
        <w:t xml:space="preserve">Изјава </w:t>
      </w:r>
      <w:r w:rsidR="007267FC" w:rsidRPr="00824BB7">
        <w:rPr>
          <w:rFonts w:cs="Arial"/>
          <w:color w:val="000000" w:themeColor="text1"/>
          <w:lang w:val="sr-Cyrl-CS"/>
        </w:rPr>
        <w:t>којом понуђач потврђује да</w:t>
      </w:r>
      <w:r w:rsidR="007267FC" w:rsidRPr="00824BB7">
        <w:rPr>
          <w:rFonts w:cs="Arial"/>
          <w:color w:val="000000" w:themeColor="text1"/>
        </w:rPr>
        <w:t xml:space="preserve"> испуњавањ</w:t>
      </w:r>
      <w:r w:rsidR="007267FC" w:rsidRPr="00824BB7">
        <w:rPr>
          <w:rFonts w:cs="Arial"/>
          <w:color w:val="000000" w:themeColor="text1"/>
          <w:lang w:val="sr-Cyrl-CS"/>
        </w:rPr>
        <w:t>а</w:t>
      </w:r>
      <w:r w:rsidR="007267FC" w:rsidRPr="00824BB7">
        <w:rPr>
          <w:rFonts w:cs="Arial"/>
          <w:color w:val="000000" w:themeColor="text1"/>
        </w:rPr>
        <w:t xml:space="preserve"> услов</w:t>
      </w:r>
      <w:r w:rsidR="007267FC" w:rsidRPr="00824BB7">
        <w:rPr>
          <w:rFonts w:cs="Arial"/>
          <w:color w:val="000000" w:themeColor="text1"/>
          <w:lang w:val="sr-Cyrl-CS"/>
        </w:rPr>
        <w:t>еза учешће у поступку јавне набавке</w:t>
      </w:r>
      <w:r w:rsidR="003C4E60" w:rsidRPr="00824BB7">
        <w:rPr>
          <w:rFonts w:cs="Arial"/>
          <w:color w:val="000000" w:themeColor="text1"/>
        </w:rPr>
        <w:t xml:space="preserve"> </w:t>
      </w:r>
    </w:p>
    <w:p w14:paraId="58368052" w14:textId="77777777" w:rsidR="009B6CFC" w:rsidRPr="00824BB7" w:rsidRDefault="009B6CFC" w:rsidP="008D2B23">
      <w:pPr>
        <w:pStyle w:val="KDNabrajanje"/>
        <w:spacing w:before="0"/>
        <w:rPr>
          <w:rFonts w:cs="Arial"/>
          <w:color w:val="000000" w:themeColor="text1"/>
        </w:rPr>
      </w:pPr>
      <w:r w:rsidRPr="00824BB7">
        <w:rPr>
          <w:rFonts w:cs="Arial"/>
          <w:color w:val="000000" w:themeColor="text1"/>
          <w:lang w:val="sr-Cyrl-CS"/>
        </w:rPr>
        <w:t>Овлашћење из тачке 6.2 Конкурсне документације</w:t>
      </w:r>
    </w:p>
    <w:p w14:paraId="3DE5AF51" w14:textId="77777777" w:rsidR="0056571E" w:rsidRPr="00824BB7" w:rsidRDefault="00F76D54" w:rsidP="00824BB7">
      <w:pPr>
        <w:pStyle w:val="KDNabrajanje"/>
        <w:spacing w:before="0"/>
        <w:rPr>
          <w:rFonts w:cs="Arial"/>
          <w:color w:val="000000" w:themeColor="text1"/>
        </w:rPr>
      </w:pPr>
      <w:r w:rsidRPr="00824BB7">
        <w:rPr>
          <w:rFonts w:cs="Arial"/>
          <w:color w:val="000000" w:themeColor="text1"/>
        </w:rPr>
        <w:t>С</w:t>
      </w:r>
      <w:r w:rsidR="00645F72" w:rsidRPr="00824BB7">
        <w:rPr>
          <w:rFonts w:cs="Arial"/>
          <w:color w:val="000000" w:themeColor="text1"/>
        </w:rPr>
        <w:t xml:space="preserve">редства финансијског обезбеђења </w:t>
      </w:r>
      <w:r w:rsidRPr="00824BB7">
        <w:rPr>
          <w:rFonts w:cs="Arial"/>
          <w:color w:val="000000" w:themeColor="text1"/>
        </w:rPr>
        <w:t>за озбиљност понуде</w:t>
      </w:r>
    </w:p>
    <w:p w14:paraId="2F8394FD" w14:textId="77777777" w:rsidR="00EA6178" w:rsidRPr="00824BB7" w:rsidRDefault="002A4077" w:rsidP="00EA6178">
      <w:pPr>
        <w:pStyle w:val="KDNabrajanje"/>
        <w:spacing w:before="0"/>
        <w:rPr>
          <w:rFonts w:cs="Arial"/>
          <w:color w:val="000000" w:themeColor="text1"/>
        </w:rPr>
      </w:pPr>
      <w:r w:rsidRPr="00824BB7">
        <w:rPr>
          <w:rFonts w:cs="Arial"/>
          <w:color w:val="000000" w:themeColor="text1"/>
        </w:rPr>
        <w:t>О</w:t>
      </w:r>
      <w:r w:rsidR="007267FC" w:rsidRPr="00824BB7">
        <w:rPr>
          <w:rFonts w:cs="Arial"/>
          <w:color w:val="000000" w:themeColor="text1"/>
        </w:rPr>
        <w:t>брасц</w:t>
      </w:r>
      <w:r w:rsidR="007267FC" w:rsidRPr="00824BB7">
        <w:rPr>
          <w:rFonts w:cs="Arial"/>
          <w:color w:val="000000" w:themeColor="text1"/>
          <w:lang w:val="sr-Cyrl-CS"/>
        </w:rPr>
        <w:t>и</w:t>
      </w:r>
      <w:r w:rsidR="00EA6178" w:rsidRPr="00824BB7">
        <w:rPr>
          <w:rFonts w:cs="Arial"/>
          <w:color w:val="000000" w:themeColor="text1"/>
        </w:rPr>
        <w:t>, изјаве и доказ</w:t>
      </w:r>
      <w:r w:rsidR="007267FC" w:rsidRPr="00824BB7">
        <w:rPr>
          <w:rFonts w:cs="Arial"/>
          <w:color w:val="000000" w:themeColor="text1"/>
          <w:lang w:val="sr-Cyrl-CS"/>
        </w:rPr>
        <w:t>и</w:t>
      </w:r>
      <w:r w:rsidR="007267FC" w:rsidRPr="00824BB7">
        <w:rPr>
          <w:rFonts w:cs="Arial"/>
          <w:color w:val="000000" w:themeColor="text1"/>
        </w:rPr>
        <w:t xml:space="preserve"> одређене тачком </w:t>
      </w:r>
      <w:r w:rsidR="003C4E60" w:rsidRPr="00824BB7">
        <w:rPr>
          <w:rFonts w:cs="Arial"/>
          <w:color w:val="000000" w:themeColor="text1"/>
        </w:rPr>
        <w:t>6</w:t>
      </w:r>
      <w:r w:rsidR="007267FC" w:rsidRPr="00824BB7">
        <w:rPr>
          <w:rFonts w:cs="Arial"/>
          <w:color w:val="000000" w:themeColor="text1"/>
        </w:rPr>
        <w:t>.</w:t>
      </w:r>
      <w:r w:rsidR="007267FC" w:rsidRPr="00824BB7">
        <w:rPr>
          <w:rFonts w:cs="Arial"/>
          <w:color w:val="000000" w:themeColor="text1"/>
          <w:lang w:val="sr-Cyrl-CS"/>
        </w:rPr>
        <w:t>9</w:t>
      </w:r>
      <w:r w:rsidR="007267FC" w:rsidRPr="00824BB7">
        <w:rPr>
          <w:rFonts w:cs="Arial"/>
          <w:color w:val="000000" w:themeColor="text1"/>
        </w:rPr>
        <w:t xml:space="preserve"> или </w:t>
      </w:r>
      <w:r w:rsidR="003C4E60" w:rsidRPr="00824BB7">
        <w:rPr>
          <w:rFonts w:cs="Arial"/>
          <w:color w:val="000000" w:themeColor="text1"/>
        </w:rPr>
        <w:t>6</w:t>
      </w:r>
      <w:r w:rsidR="007267FC" w:rsidRPr="00824BB7">
        <w:rPr>
          <w:rFonts w:cs="Arial"/>
          <w:color w:val="000000" w:themeColor="text1"/>
        </w:rPr>
        <w:t>.1</w:t>
      </w:r>
      <w:r w:rsidR="007267FC" w:rsidRPr="00824BB7">
        <w:rPr>
          <w:rFonts w:cs="Arial"/>
          <w:color w:val="000000" w:themeColor="text1"/>
          <w:lang w:val="sr-Cyrl-CS"/>
        </w:rPr>
        <w:t>0</w:t>
      </w:r>
      <w:r w:rsidR="00EA6178" w:rsidRPr="00824BB7">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14:paraId="65F76A3A" w14:textId="77777777"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14:paraId="5FB31560" w14:textId="77777777" w:rsidR="00824BB7" w:rsidRPr="00824BB7" w:rsidRDefault="002A4077" w:rsidP="00985795">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824BB7">
        <w:rPr>
          <w:color w:val="00B0F0"/>
        </w:rPr>
        <w:t xml:space="preserve"> </w:t>
      </w:r>
    </w:p>
    <w:p w14:paraId="7447E9B3" w14:textId="25B6CC8C" w:rsidR="00324DD8" w:rsidRPr="00E3558F" w:rsidRDefault="00324DD8" w:rsidP="00324DD8">
      <w:pPr>
        <w:pStyle w:val="KDNabrajanje"/>
      </w:pPr>
      <w:r w:rsidRPr="00E3558F">
        <w:t>Предлог детаљаног термин план</w:t>
      </w:r>
      <w:r w:rsidR="0075302B">
        <w:rPr>
          <w:lang w:val="sr-Cyrl-RS"/>
        </w:rPr>
        <w:t>а</w:t>
      </w:r>
      <w:r w:rsidRPr="00E3558F">
        <w:t xml:space="preserve"> израде кућишта и поклопца кућишта;</w:t>
      </w:r>
    </w:p>
    <w:p w14:paraId="05DD7277" w14:textId="77777777" w:rsidR="00324DD8" w:rsidRPr="00E3558F" w:rsidRDefault="00324DD8" w:rsidP="00324DD8">
      <w:pPr>
        <w:pStyle w:val="KDNabrajanje"/>
      </w:pPr>
      <w:r w:rsidRPr="00E3558F">
        <w:t>Предлог плана контроле квалитета (ITP) са зауставним тачкама;</w:t>
      </w:r>
    </w:p>
    <w:p w14:paraId="1B7CEB37" w14:textId="7C18F3DF" w:rsidR="00324DD8" w:rsidRPr="00621E43" w:rsidRDefault="00324DD8" w:rsidP="00324DD8">
      <w:pPr>
        <w:pStyle w:val="KDNabrajanje"/>
      </w:pPr>
      <w:r w:rsidRPr="00621E43">
        <w:t>Предлог термин план</w:t>
      </w:r>
      <w:r w:rsidR="0075302B" w:rsidRPr="00621E43">
        <w:rPr>
          <w:lang w:val="sr-Cyrl-RS"/>
        </w:rPr>
        <w:t>а</w:t>
      </w:r>
      <w:r w:rsidRPr="00621E43">
        <w:t xml:space="preserve"> замене кућишта</w:t>
      </w:r>
      <w:r w:rsidR="0075302B" w:rsidRPr="00621E43">
        <w:rPr>
          <w:lang w:val="sr-Cyrl-RS"/>
        </w:rPr>
        <w:t xml:space="preserve"> у сладу</w:t>
      </w:r>
      <w:r w:rsidRPr="00621E43">
        <w:t xml:space="preserve"> са дефинисаним обавезама Наручиоца и Надзора;</w:t>
      </w:r>
    </w:p>
    <w:p w14:paraId="300C1651" w14:textId="60DE4355" w:rsidR="0075302B" w:rsidRPr="00621E43" w:rsidRDefault="0075302B" w:rsidP="0075302B">
      <w:pPr>
        <w:pStyle w:val="KDNabrajanje"/>
      </w:pPr>
      <w:r w:rsidRPr="00621E43">
        <w:t>Технологију замене кућишта (са свим неопходним детаљима и описом свих активности на демонтажи и монтажи) – драфт верзију ради сагледавања обима посла Наручиоца на замени кућишта и благовременог планирања активности у ремонту блока Б1 2020. године.</w:t>
      </w:r>
    </w:p>
    <w:p w14:paraId="49C9F56F" w14:textId="79FD043F" w:rsidR="0075302B" w:rsidRPr="00621E43" w:rsidRDefault="0075302B" w:rsidP="0075302B">
      <w:pPr>
        <w:pStyle w:val="KDNabrajanje"/>
      </w:pPr>
      <w:r w:rsidRPr="00621E43">
        <w:t xml:space="preserve">Предлог места, димензија и изгледа мерних прикључака за мерење температуре на кућишту пумпе. </w:t>
      </w:r>
    </w:p>
    <w:p w14:paraId="34A860EC" w14:textId="77777777" w:rsidR="002A4077" w:rsidRDefault="002A4077" w:rsidP="002A4077">
      <w:pPr>
        <w:pStyle w:val="KDNabrajanje"/>
      </w:pPr>
      <w:r w:rsidRPr="00E47C2E">
        <w:t>Овлашћење за потписника (ако не потписује заступник)</w:t>
      </w:r>
    </w:p>
    <w:p w14:paraId="3A9B0CDC" w14:textId="77777777" w:rsidR="00EE070C" w:rsidRPr="00E47C2E" w:rsidRDefault="00EE070C" w:rsidP="00EE070C">
      <w:pPr>
        <w:pStyle w:val="KDNabrajanje"/>
        <w:numPr>
          <w:ilvl w:val="0"/>
          <w:numId w:val="0"/>
        </w:numPr>
        <w:spacing w:before="0"/>
        <w:ind w:left="270"/>
        <w:rPr>
          <w:rFonts w:cs="Arial"/>
          <w:color w:val="00B0F0"/>
        </w:rPr>
      </w:pPr>
    </w:p>
    <w:p w14:paraId="69492691" w14:textId="77777777"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36596FEE" w14:textId="77777777"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2027BC7A" w14:textId="77777777" w:rsidR="008D2B23" w:rsidRPr="00E47C2E" w:rsidRDefault="008D2B23" w:rsidP="008D2B23">
      <w:pPr>
        <w:pStyle w:val="KDParagraf"/>
        <w:spacing w:before="0"/>
        <w:rPr>
          <w:rFonts w:eastAsia="TimesNewRomanPS-BoldMT" w:cs="Arial"/>
          <w:bCs/>
          <w:color w:val="000000"/>
          <w:lang w:val="ru-RU"/>
        </w:rPr>
      </w:pPr>
    </w:p>
    <w:p w14:paraId="2F7664F2" w14:textId="77777777" w:rsidR="008D2B23" w:rsidRPr="00E47C2E" w:rsidRDefault="003C4E60" w:rsidP="009729F1">
      <w:pPr>
        <w:pStyle w:val="KDPodnaslov2"/>
        <w:numPr>
          <w:ilvl w:val="1"/>
          <w:numId w:val="16"/>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14:paraId="6C0B5C79" w14:textId="77777777"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14:paraId="0AE76F84" w14:textId="77777777"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BADE19C" w14:textId="77777777" w:rsidR="00824BB7" w:rsidRPr="00824BB7" w:rsidRDefault="00FC355A" w:rsidP="00824BB7">
      <w:pPr>
        <w:tabs>
          <w:tab w:val="left" w:pos="567"/>
        </w:tabs>
        <w:spacing w:before="0"/>
        <w:rPr>
          <w:rFonts w:cs="Arial"/>
          <w:b/>
          <w:lang w:val="ru-RU"/>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824BB7" w:rsidRPr="00824BB7">
        <w:rPr>
          <w:rFonts w:cs="Arial"/>
          <w:b/>
          <w:lang w:val="sr-Cyrl-CS"/>
        </w:rPr>
        <w:t xml:space="preserve">Јавног предузећа </w:t>
      </w:r>
      <w:r w:rsidR="00824BB7" w:rsidRPr="00824BB7">
        <w:rPr>
          <w:rFonts w:cs="Arial"/>
          <w:b/>
          <w:lang w:val="sr-Cyrl-CS"/>
        </w:rPr>
        <w:lastRenderedPageBreak/>
        <w:t xml:space="preserve">„Електропривреда Србије“ Београд, </w:t>
      </w:r>
      <w:r w:rsidR="00824BB7" w:rsidRPr="00824BB7">
        <w:rPr>
          <w:rFonts w:cs="Arial"/>
          <w:b/>
          <w:lang w:val="sr-Cyrl-RS"/>
        </w:rPr>
        <w:t>О</w:t>
      </w:r>
      <w:r w:rsidR="00824BB7" w:rsidRPr="00824BB7">
        <w:rPr>
          <w:rFonts w:cs="Arial"/>
          <w:b/>
          <w:lang w:val="sr-Cyrl-CS"/>
        </w:rPr>
        <w:t>гранак ТЕНТ</w:t>
      </w:r>
      <w:r w:rsidR="00824BB7" w:rsidRPr="00824BB7">
        <w:rPr>
          <w:rFonts w:cs="Arial"/>
          <w:b/>
          <w:lang w:val="sr-Cyrl-RS"/>
        </w:rPr>
        <w:t xml:space="preserve"> Београд - Обреновац</w:t>
      </w:r>
      <w:r w:rsidR="00824BB7" w:rsidRPr="00824BB7">
        <w:rPr>
          <w:rFonts w:cs="Arial"/>
          <w:b/>
          <w:lang w:val="sr-Cyrl-CS"/>
        </w:rPr>
        <w:t>,</w:t>
      </w:r>
      <w:r w:rsidR="00824BB7" w:rsidRPr="00824BB7">
        <w:rPr>
          <w:rFonts w:cs="Arial"/>
          <w:b/>
          <w:color w:val="00B0F0"/>
          <w:lang w:val="sr-Cyrl-CS"/>
        </w:rPr>
        <w:t xml:space="preserve"> </w:t>
      </w:r>
      <w:r w:rsidR="00824BB7" w:rsidRPr="00824BB7">
        <w:rPr>
          <w:rFonts w:cs="Arial"/>
          <w:b/>
          <w:lang w:val="ru-RU"/>
        </w:rPr>
        <w:t>Богољуба Урошевића Црног 44, 11500 Обреновац, локација ТЕНТ А.</w:t>
      </w:r>
    </w:p>
    <w:p w14:paraId="08B50287" w14:textId="77777777"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232EBB67" w14:textId="77777777"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14:paraId="52D82766" w14:textId="77777777"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496C4ABF" w14:textId="77777777"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A7C614B" w14:textId="77777777" w:rsidR="008D2B23" w:rsidRPr="00E47C2E" w:rsidRDefault="008D2B23" w:rsidP="008D2B23">
      <w:pPr>
        <w:pStyle w:val="KDParagraf"/>
        <w:spacing w:before="0"/>
        <w:rPr>
          <w:rFonts w:cs="Arial"/>
        </w:rPr>
      </w:pPr>
    </w:p>
    <w:p w14:paraId="70AD6744" w14:textId="77777777" w:rsidR="008D2B23" w:rsidRPr="00E47C2E" w:rsidRDefault="008D2B23" w:rsidP="009729F1">
      <w:pPr>
        <w:pStyle w:val="KDPodnaslov2"/>
        <w:numPr>
          <w:ilvl w:val="1"/>
          <w:numId w:val="16"/>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14:paraId="475F808E" w14:textId="77777777"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14:paraId="35D3B44F" w14:textId="77777777" w:rsidR="008D2B23" w:rsidRPr="00E47C2E" w:rsidRDefault="008D2B23" w:rsidP="008D2B23">
      <w:pPr>
        <w:pStyle w:val="KDParagraf"/>
        <w:spacing w:before="0"/>
        <w:rPr>
          <w:rFonts w:cs="Arial"/>
        </w:rPr>
      </w:pPr>
    </w:p>
    <w:p w14:paraId="15B903AF" w14:textId="77777777" w:rsidR="008D2B23" w:rsidRPr="00E47C2E" w:rsidRDefault="008D2B23" w:rsidP="009729F1">
      <w:pPr>
        <w:pStyle w:val="KDPodnaslov2"/>
        <w:numPr>
          <w:ilvl w:val="1"/>
          <w:numId w:val="16"/>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14:paraId="75CF00E6" w14:textId="77777777" w:rsidR="008D2B23" w:rsidRPr="00824BB7" w:rsidRDefault="008D2B23" w:rsidP="008D2B23">
      <w:pPr>
        <w:pStyle w:val="KDParagraf"/>
        <w:spacing w:before="0"/>
        <w:rPr>
          <w:rFonts w:cs="Arial"/>
          <w:b/>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w:t>
      </w:r>
      <w:r w:rsidRPr="00824BB7">
        <w:rPr>
          <w:rFonts w:cs="Arial"/>
          <w:b/>
          <w:lang w:val="ru-RU"/>
        </w:rPr>
        <w:t xml:space="preserve">„ИЗМЕНА – ДОПУНА - Понуде за јавну </w:t>
      </w:r>
      <w:r w:rsidR="00EC1BD2">
        <w:rPr>
          <w:rFonts w:cs="Arial"/>
          <w:b/>
          <w:lang w:val="ru-RU"/>
        </w:rPr>
        <w:t xml:space="preserve">добара </w:t>
      </w:r>
      <w:r w:rsidR="00EC1BD2" w:rsidRPr="00824BB7">
        <w:rPr>
          <w:rFonts w:cs="Arial"/>
          <w:b/>
          <w:lang w:val="ru-RU"/>
        </w:rPr>
        <w:t xml:space="preserve">- </w:t>
      </w:r>
      <w:r w:rsidR="00EC1BD2" w:rsidRPr="00EC1BD2">
        <w:rPr>
          <w:rFonts w:eastAsia="Arial" w:cs="Arial"/>
          <w:b/>
          <w:color w:val="000000"/>
        </w:rPr>
        <w:t>Набавка кућишта ТНП</w:t>
      </w:r>
      <w:r w:rsidR="00EC1BD2" w:rsidRPr="00EC1BD2">
        <w:rPr>
          <w:rFonts w:cs="Arial"/>
          <w:b/>
          <w:lang w:val="ru-RU"/>
        </w:rPr>
        <w:t xml:space="preserve"> - Јавна</w:t>
      </w:r>
      <w:r w:rsidR="00EC1BD2" w:rsidRPr="00824BB7">
        <w:rPr>
          <w:rFonts w:cs="Arial"/>
          <w:b/>
          <w:lang w:val="ru-RU"/>
        </w:rPr>
        <w:t xml:space="preserve"> набавка </w:t>
      </w:r>
      <w:r w:rsidR="00EC1BD2" w:rsidRPr="00CB752A">
        <w:rPr>
          <w:rFonts w:cs="Arial"/>
          <w:b/>
          <w:lang w:val="ru-RU"/>
        </w:rPr>
        <w:t xml:space="preserve">број </w:t>
      </w:r>
      <w:r w:rsidR="00EC1BD2" w:rsidRPr="00CB752A">
        <w:rPr>
          <w:b/>
          <w:lang w:val="sr-Cyrl-RS"/>
        </w:rPr>
        <w:t>3000/1</w:t>
      </w:r>
      <w:r w:rsidR="00EC1BD2">
        <w:rPr>
          <w:b/>
          <w:lang w:val="sr-Cyrl-RS"/>
        </w:rPr>
        <w:t>385</w:t>
      </w:r>
      <w:r w:rsidR="00EC1BD2" w:rsidRPr="00CB752A">
        <w:rPr>
          <w:b/>
          <w:lang w:val="sr-Cyrl-RS"/>
        </w:rPr>
        <w:t>/2018 (</w:t>
      </w:r>
      <w:r w:rsidR="00EC1BD2">
        <w:rPr>
          <w:b/>
          <w:lang w:val="sr-Cyrl-RS"/>
        </w:rPr>
        <w:t>3337</w:t>
      </w:r>
      <w:r w:rsidR="00EC1BD2" w:rsidRPr="00CB752A">
        <w:rPr>
          <w:b/>
          <w:lang w:val="sr-Cyrl-RS"/>
        </w:rPr>
        <w:t>/2018</w:t>
      </w:r>
      <w:r w:rsidR="00EC1BD2">
        <w:rPr>
          <w:b/>
          <w:lang w:val="sr-Cyrl-RS"/>
        </w:rPr>
        <w:t>)</w:t>
      </w:r>
      <w:r w:rsidR="00CB752A">
        <w:rPr>
          <w:b/>
          <w:lang w:val="sr-Cyrl-RS"/>
        </w:rPr>
        <w:t xml:space="preserve"> </w:t>
      </w:r>
      <w:r w:rsidR="00824BB7" w:rsidRPr="00824BB7">
        <w:rPr>
          <w:rFonts w:cs="Arial"/>
          <w:b/>
          <w:lang w:val="ru-RU"/>
        </w:rPr>
        <w:t xml:space="preserve"> - </w:t>
      </w:r>
      <w:r w:rsidRPr="00824BB7">
        <w:rPr>
          <w:rFonts w:cs="Arial"/>
          <w:b/>
          <w:lang w:val="ru-RU"/>
        </w:rPr>
        <w:t>НЕ ОТВАРАТИ“.</w:t>
      </w:r>
    </w:p>
    <w:p w14:paraId="21627DD4" w14:textId="77777777"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14:paraId="5A81F4AC" w14:textId="77777777"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w:t>
      </w:r>
      <w:r w:rsidRPr="00824BB7">
        <w:rPr>
          <w:rFonts w:cs="Arial"/>
          <w:b/>
        </w:rPr>
        <w:t xml:space="preserve">„ОПОЗИВ </w:t>
      </w:r>
      <w:r w:rsidR="00824BB7" w:rsidRPr="00824BB7">
        <w:rPr>
          <w:rFonts w:cs="Arial"/>
          <w:b/>
          <w:lang w:val="ru-RU"/>
        </w:rPr>
        <w:t xml:space="preserve">Понуде за јавну </w:t>
      </w:r>
      <w:r w:rsidR="00EC1BD2">
        <w:rPr>
          <w:rFonts w:cs="Arial"/>
          <w:b/>
          <w:lang w:val="ru-RU"/>
        </w:rPr>
        <w:t xml:space="preserve">добара </w:t>
      </w:r>
      <w:r w:rsidR="00EC1BD2" w:rsidRPr="00824BB7">
        <w:rPr>
          <w:rFonts w:cs="Arial"/>
          <w:b/>
          <w:lang w:val="ru-RU"/>
        </w:rPr>
        <w:t xml:space="preserve">- </w:t>
      </w:r>
      <w:r w:rsidR="00EC1BD2" w:rsidRPr="00EC1BD2">
        <w:rPr>
          <w:rFonts w:eastAsia="Arial" w:cs="Arial"/>
          <w:b/>
          <w:color w:val="000000"/>
        </w:rPr>
        <w:t>Набавка кућишта ТНП</w:t>
      </w:r>
      <w:r w:rsidR="00EC1BD2" w:rsidRPr="00EC1BD2">
        <w:rPr>
          <w:rFonts w:cs="Arial"/>
          <w:b/>
          <w:lang w:val="ru-RU"/>
        </w:rPr>
        <w:t xml:space="preserve"> - Јавна</w:t>
      </w:r>
      <w:r w:rsidR="00EC1BD2" w:rsidRPr="00824BB7">
        <w:rPr>
          <w:rFonts w:cs="Arial"/>
          <w:b/>
          <w:lang w:val="ru-RU"/>
        </w:rPr>
        <w:t xml:space="preserve"> набавка </w:t>
      </w:r>
      <w:r w:rsidR="00EC1BD2" w:rsidRPr="00CB752A">
        <w:rPr>
          <w:rFonts w:cs="Arial"/>
          <w:b/>
          <w:lang w:val="ru-RU"/>
        </w:rPr>
        <w:t xml:space="preserve">број </w:t>
      </w:r>
      <w:r w:rsidR="00EC1BD2" w:rsidRPr="00CB752A">
        <w:rPr>
          <w:b/>
          <w:lang w:val="sr-Cyrl-RS"/>
        </w:rPr>
        <w:t>3000/1</w:t>
      </w:r>
      <w:r w:rsidR="00EC1BD2">
        <w:rPr>
          <w:b/>
          <w:lang w:val="sr-Cyrl-RS"/>
        </w:rPr>
        <w:t>385</w:t>
      </w:r>
      <w:r w:rsidR="00EC1BD2" w:rsidRPr="00CB752A">
        <w:rPr>
          <w:b/>
          <w:lang w:val="sr-Cyrl-RS"/>
        </w:rPr>
        <w:t>/2018 (</w:t>
      </w:r>
      <w:r w:rsidR="00EC1BD2">
        <w:rPr>
          <w:b/>
          <w:lang w:val="sr-Cyrl-RS"/>
        </w:rPr>
        <w:t>3337</w:t>
      </w:r>
      <w:r w:rsidR="00EC1BD2" w:rsidRPr="00CB752A">
        <w:rPr>
          <w:b/>
          <w:lang w:val="sr-Cyrl-RS"/>
        </w:rPr>
        <w:t>/2018</w:t>
      </w:r>
      <w:r w:rsidR="00EC1BD2">
        <w:rPr>
          <w:b/>
          <w:lang w:val="sr-Cyrl-RS"/>
        </w:rPr>
        <w:t>)</w:t>
      </w:r>
      <w:r w:rsidR="00CB752A">
        <w:rPr>
          <w:b/>
          <w:lang w:val="sr-Cyrl-RS"/>
        </w:rPr>
        <w:t xml:space="preserve"> </w:t>
      </w:r>
      <w:r w:rsidR="00824BB7" w:rsidRPr="00824BB7">
        <w:rPr>
          <w:rFonts w:cs="Arial"/>
          <w:b/>
          <w:lang w:val="ru-RU"/>
        </w:rPr>
        <w:t>- НЕ ОТВАРАТИ</w:t>
      </w:r>
      <w:r w:rsidRPr="00E47C2E">
        <w:rPr>
          <w:rFonts w:cs="Arial"/>
        </w:rPr>
        <w:t>“.</w:t>
      </w:r>
    </w:p>
    <w:p w14:paraId="46944F56" w14:textId="77777777"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2B482D0" w14:textId="77777777" w:rsidR="008D2B23" w:rsidRPr="00824BB7" w:rsidRDefault="008D2B23" w:rsidP="008D2B23">
      <w:pPr>
        <w:pStyle w:val="KDKomentar"/>
        <w:spacing w:before="0"/>
        <w:rPr>
          <w:rFonts w:cs="Arial"/>
          <w:i w:val="0"/>
          <w:color w:val="000000" w:themeColor="text1"/>
          <w:sz w:val="22"/>
          <w:szCs w:val="22"/>
        </w:rPr>
      </w:pPr>
      <w:r w:rsidRPr="00824BB7">
        <w:rPr>
          <w:rFonts w:cs="Arial"/>
          <w:i w:val="0"/>
          <w:color w:val="000000" w:themeColor="text1"/>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220B46F9" w14:textId="77777777" w:rsidR="00EA6178" w:rsidRPr="00E47C2E" w:rsidRDefault="00EA6178" w:rsidP="008D2B23">
      <w:pPr>
        <w:pStyle w:val="KDKomentar"/>
        <w:spacing w:before="0"/>
        <w:rPr>
          <w:rFonts w:cs="Arial"/>
          <w:i w:val="0"/>
          <w:sz w:val="22"/>
          <w:szCs w:val="22"/>
        </w:rPr>
      </w:pPr>
    </w:p>
    <w:p w14:paraId="25AE7708" w14:textId="77777777" w:rsidR="008D2B23" w:rsidRPr="00E47C2E" w:rsidRDefault="008D2B23" w:rsidP="009729F1">
      <w:pPr>
        <w:pStyle w:val="KDPodnaslov2"/>
        <w:numPr>
          <w:ilvl w:val="1"/>
          <w:numId w:val="16"/>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14:paraId="311926B4" w14:textId="77777777" w:rsidR="0066644E" w:rsidRPr="00824BB7" w:rsidRDefault="0066644E" w:rsidP="0066644E">
      <w:pPr>
        <w:pStyle w:val="KDParagraf"/>
        <w:spacing w:before="0"/>
        <w:ind w:left="360"/>
        <w:rPr>
          <w:rFonts w:cs="Arial"/>
          <w:color w:val="000000" w:themeColor="text1"/>
        </w:rPr>
      </w:pPr>
      <w:r w:rsidRPr="00824BB7">
        <w:rPr>
          <w:rFonts w:cs="Arial"/>
          <w:color w:val="000000" w:themeColor="text1"/>
        </w:rPr>
        <w:t>Набавка није обликована по партијама.</w:t>
      </w:r>
    </w:p>
    <w:p w14:paraId="2CEE9518" w14:textId="77777777" w:rsidR="008D2B23" w:rsidRPr="00E47C2E" w:rsidRDefault="008D2B23" w:rsidP="008D2B23">
      <w:pPr>
        <w:spacing w:before="0"/>
        <w:rPr>
          <w:rFonts w:cs="Arial"/>
          <w:color w:val="00B0F0"/>
        </w:rPr>
      </w:pPr>
    </w:p>
    <w:p w14:paraId="57DA7B0E" w14:textId="77777777" w:rsidR="008D2B23" w:rsidRPr="00E47C2E" w:rsidRDefault="008D2B23" w:rsidP="009729F1">
      <w:pPr>
        <w:pStyle w:val="KDPodnaslov2"/>
        <w:numPr>
          <w:ilvl w:val="1"/>
          <w:numId w:val="16"/>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14:paraId="73AFB0E8" w14:textId="77777777"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14:paraId="3622B8E8" w14:textId="77777777" w:rsidR="008D2B23" w:rsidRPr="00E47C2E" w:rsidRDefault="008D2B23" w:rsidP="008D2B23">
      <w:pPr>
        <w:tabs>
          <w:tab w:val="num" w:pos="993"/>
        </w:tabs>
        <w:spacing w:before="0"/>
        <w:rPr>
          <w:rFonts w:cs="Arial"/>
          <w:lang w:val="ru-RU"/>
        </w:rPr>
      </w:pPr>
    </w:p>
    <w:p w14:paraId="6D1C633C" w14:textId="77777777" w:rsidR="008D2B23" w:rsidRPr="00E47C2E" w:rsidRDefault="008D2B23" w:rsidP="009729F1">
      <w:pPr>
        <w:pStyle w:val="KDPodnaslov2"/>
        <w:numPr>
          <w:ilvl w:val="1"/>
          <w:numId w:val="16"/>
        </w:numPr>
        <w:spacing w:before="0"/>
        <w:jc w:val="both"/>
        <w:rPr>
          <w:rFonts w:cs="Arial"/>
        </w:rPr>
      </w:pPr>
      <w:bookmarkStart w:id="223" w:name="_Toc441651587"/>
      <w:bookmarkStart w:id="224" w:name="_Toc442559898"/>
      <w:r w:rsidRPr="00E47C2E">
        <w:rPr>
          <w:rFonts w:cs="Arial"/>
        </w:rPr>
        <w:t>Понуђена цена</w:t>
      </w:r>
      <w:bookmarkEnd w:id="223"/>
      <w:bookmarkEnd w:id="224"/>
    </w:p>
    <w:p w14:paraId="7517F585" w14:textId="77777777" w:rsidR="00A25433" w:rsidRDefault="00A25433" w:rsidP="00A25433">
      <w:pPr>
        <w:pStyle w:val="KDParagraf"/>
        <w:spacing w:before="0"/>
        <w:rPr>
          <w:rFonts w:cs="Arial"/>
        </w:rPr>
      </w:pPr>
    </w:p>
    <w:p w14:paraId="3332F1EB" w14:textId="77777777" w:rsidR="00A25433" w:rsidRPr="00A25433" w:rsidRDefault="00A25433" w:rsidP="00A25433">
      <w:pPr>
        <w:pStyle w:val="KDParagraf"/>
        <w:spacing w:before="0"/>
        <w:rPr>
          <w:rFonts w:cs="Arial"/>
          <w:color w:val="000000" w:themeColor="text1"/>
        </w:rPr>
      </w:pPr>
      <w:r w:rsidRPr="00266FE9">
        <w:rPr>
          <w:rFonts w:cs="Arial"/>
        </w:rPr>
        <w:t xml:space="preserve">Цена се </w:t>
      </w:r>
      <w:r w:rsidRPr="00A25433">
        <w:rPr>
          <w:rFonts w:cs="Arial"/>
          <w:color w:val="000000" w:themeColor="text1"/>
        </w:rPr>
        <w:t xml:space="preserve">исказује </w:t>
      </w:r>
      <w:r w:rsidRPr="00A25433">
        <w:rPr>
          <w:rFonts w:cs="Arial"/>
          <w:color w:val="000000" w:themeColor="text1"/>
          <w:lang w:val="sr-Cyrl-RS"/>
        </w:rPr>
        <w:t xml:space="preserve">у </w:t>
      </w:r>
      <w:r w:rsidRPr="00A25433">
        <w:rPr>
          <w:rFonts w:cs="Arial"/>
          <w:color w:val="000000" w:themeColor="text1"/>
        </w:rPr>
        <w:t>ЕУР, без пореза на додату вредност.</w:t>
      </w:r>
    </w:p>
    <w:p w14:paraId="44778EED" w14:textId="77777777" w:rsidR="00A25433" w:rsidRDefault="00A25433" w:rsidP="00A25433">
      <w:pPr>
        <w:pStyle w:val="KDParagraf"/>
        <w:spacing w:before="0"/>
        <w:rPr>
          <w:rFonts w:cs="Arial"/>
        </w:rPr>
      </w:pPr>
      <w:r w:rsidRPr="00A25433">
        <w:rPr>
          <w:rFonts w:cs="Arial"/>
          <w:color w:val="000000" w:themeColor="text1"/>
        </w:rPr>
        <w:t xml:space="preserve">У случају да у достављеној понуди није назначено да ли је понуђена </w:t>
      </w:r>
      <w:r w:rsidRPr="00F10346">
        <w:rPr>
          <w:rFonts w:cs="Arial"/>
        </w:rPr>
        <w:t>цена са или без пореза на додату вредност, сматраће се сагласно Закону, да је иста без пореза на додату вредност</w:t>
      </w:r>
    </w:p>
    <w:p w14:paraId="39B2E9AC" w14:textId="77777777" w:rsidR="00A25433" w:rsidRPr="00F10346" w:rsidRDefault="00A25433" w:rsidP="00A25433">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1FBB4194" w14:textId="77777777" w:rsidR="00A25433" w:rsidRPr="00A25433" w:rsidRDefault="00A25433" w:rsidP="00A25433">
      <w:pPr>
        <w:pStyle w:val="KDParagraf"/>
        <w:spacing w:before="0"/>
        <w:rPr>
          <w:rFonts w:cs="Arial"/>
        </w:rPr>
      </w:pPr>
      <w:r w:rsidRPr="00F10346">
        <w:rPr>
          <w:rFonts w:cs="Arial"/>
        </w:rPr>
        <w:t>Понуда која је изражена у две валуте, сматраће се неприхватљивом.</w:t>
      </w:r>
    </w:p>
    <w:p w14:paraId="523F527E" w14:textId="77777777" w:rsidR="00F07DEC" w:rsidRDefault="00F07DEC" w:rsidP="00A25433">
      <w:pPr>
        <w:pStyle w:val="KDParagraf"/>
        <w:spacing w:before="0"/>
        <w:rPr>
          <w:rFonts w:cs="Arial"/>
        </w:rPr>
      </w:pPr>
    </w:p>
    <w:p w14:paraId="50B92E95" w14:textId="77777777" w:rsidR="00F07DEC" w:rsidRDefault="00F07DEC" w:rsidP="00A25433">
      <w:pPr>
        <w:pStyle w:val="KDParagraf"/>
        <w:spacing w:before="0"/>
        <w:rPr>
          <w:rFonts w:cs="Arial"/>
        </w:rPr>
      </w:pPr>
    </w:p>
    <w:p w14:paraId="6DCF994A" w14:textId="0F1FC444" w:rsidR="00A25433" w:rsidRPr="00A25433" w:rsidRDefault="00A25433" w:rsidP="00A25433">
      <w:pPr>
        <w:pStyle w:val="KDParagraf"/>
        <w:spacing w:before="0"/>
        <w:rPr>
          <w:rFonts w:cs="Arial"/>
          <w:color w:val="000000" w:themeColor="text1"/>
        </w:rPr>
      </w:pPr>
      <w:r w:rsidRPr="00F10346">
        <w:rPr>
          <w:rFonts w:cs="Arial"/>
        </w:rPr>
        <w:lastRenderedPageBreak/>
        <w:t xml:space="preserve">Понуђена цена укључује све трошкове </w:t>
      </w:r>
      <w:r w:rsidRPr="00A25433">
        <w:rPr>
          <w:rFonts w:cs="Arial"/>
          <w:color w:val="000000" w:themeColor="text1"/>
        </w:rPr>
        <w:t>реализације предмета набавке до места испоруке, као и све зависне трошкове као што су: трошкови транспорта, осигурања, царине, трошкови прибављања средстава финансијског обезбеђења и др.</w:t>
      </w:r>
    </w:p>
    <w:p w14:paraId="50389382" w14:textId="77777777" w:rsidR="00A25433" w:rsidRPr="00F10346" w:rsidRDefault="00A25433" w:rsidP="00A25433">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92.Закона.</w:t>
      </w:r>
    </w:p>
    <w:p w14:paraId="257FC429" w14:textId="77777777" w:rsidR="0066644E" w:rsidRPr="00E47C2E" w:rsidRDefault="0066644E" w:rsidP="002E2F11">
      <w:pPr>
        <w:pStyle w:val="KDParagraf"/>
        <w:spacing w:before="0"/>
        <w:rPr>
          <w:rFonts w:cs="Arial"/>
        </w:rPr>
      </w:pPr>
    </w:p>
    <w:p w14:paraId="31951BE2" w14:textId="77777777" w:rsidR="0056571E" w:rsidRPr="00E47C2E" w:rsidRDefault="002E2F11" w:rsidP="009729F1">
      <w:pPr>
        <w:pStyle w:val="KDPodnaslov2"/>
        <w:numPr>
          <w:ilvl w:val="1"/>
          <w:numId w:val="16"/>
        </w:numPr>
        <w:spacing w:before="0"/>
        <w:jc w:val="both"/>
        <w:rPr>
          <w:rFonts w:cs="Arial"/>
        </w:rPr>
      </w:pPr>
      <w:r w:rsidRPr="00E47C2E">
        <w:rPr>
          <w:rFonts w:cs="Arial"/>
        </w:rPr>
        <w:t>Корекција цене</w:t>
      </w:r>
    </w:p>
    <w:p w14:paraId="405B6F6A" w14:textId="77777777" w:rsidR="007B1FCB" w:rsidRPr="00246AF4" w:rsidRDefault="007B1FCB" w:rsidP="007B1FCB">
      <w:pPr>
        <w:pStyle w:val="KDParagraf"/>
        <w:spacing w:before="0"/>
        <w:ind w:left="36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14:paraId="0ECE05D6" w14:textId="77777777" w:rsidR="001227A3" w:rsidRPr="00E47C2E" w:rsidRDefault="001227A3" w:rsidP="0054056C">
      <w:pPr>
        <w:pStyle w:val="KDParagraf"/>
        <w:spacing w:before="0"/>
        <w:rPr>
          <w:rFonts w:eastAsia="Calibri" w:cs="Arial"/>
          <w:color w:val="00B0F0"/>
        </w:rPr>
      </w:pPr>
    </w:p>
    <w:p w14:paraId="10C28B6E" w14:textId="77777777" w:rsidR="006E6F46" w:rsidRPr="00621E43" w:rsidRDefault="006E6F46" w:rsidP="009729F1">
      <w:pPr>
        <w:pStyle w:val="KDPodnaslov2"/>
        <w:numPr>
          <w:ilvl w:val="1"/>
          <w:numId w:val="16"/>
        </w:numPr>
        <w:spacing w:before="0"/>
        <w:jc w:val="both"/>
        <w:rPr>
          <w:rFonts w:cs="Arial"/>
          <w:lang w:eastAsia="ar-SA"/>
        </w:rPr>
      </w:pPr>
      <w:r w:rsidRPr="00621E43">
        <w:rPr>
          <w:rFonts w:cs="Arial"/>
          <w:lang w:eastAsia="ar-SA"/>
        </w:rPr>
        <w:t xml:space="preserve">Рок </w:t>
      </w:r>
      <w:r w:rsidR="00A67C1E" w:rsidRPr="00621E43">
        <w:rPr>
          <w:rFonts w:cs="Arial"/>
          <w:lang w:val="sr-Cyrl-RS" w:eastAsia="ar-SA"/>
        </w:rPr>
        <w:t xml:space="preserve">испоруке добара и </w:t>
      </w:r>
      <w:r w:rsidR="00C51ECD" w:rsidRPr="00621E43">
        <w:rPr>
          <w:rFonts w:cs="Arial"/>
          <w:lang w:eastAsia="ar-SA"/>
        </w:rPr>
        <w:t>извршења услуга</w:t>
      </w:r>
    </w:p>
    <w:p w14:paraId="126BC6A4" w14:textId="2A674C90" w:rsidR="00A67C1E" w:rsidRDefault="00A67C1E" w:rsidP="00A67C1E">
      <w:pPr>
        <w:rPr>
          <w:rFonts w:cs="Arial"/>
          <w:color w:val="000000" w:themeColor="text1"/>
          <w:lang w:val="sr-Cyrl-RS"/>
        </w:rPr>
      </w:pPr>
      <w:r w:rsidRPr="00621E43">
        <w:rPr>
          <w:rFonts w:cs="Arial"/>
          <w:color w:val="000000" w:themeColor="text1"/>
          <w:lang w:val="sr-Cyrl-RS"/>
        </w:rPr>
        <w:t>Рок испоруке добара је 12 месеци од потписивања Уговора. Изабрани понуђач ће извршити адекватно паковање и транспорт наручене опреме до ТЕНТ Б.</w:t>
      </w:r>
    </w:p>
    <w:p w14:paraId="3032C4D4" w14:textId="77777777" w:rsidR="00773C97" w:rsidRPr="00E3558F" w:rsidRDefault="00773C97" w:rsidP="00773C97">
      <w:pPr>
        <w:rPr>
          <w:rFonts w:cs="Arial"/>
          <w:color w:val="000000" w:themeColor="text1"/>
          <w:lang w:val="sr-Cyrl-RS"/>
        </w:rPr>
      </w:pPr>
      <w:r w:rsidRPr="004F5BBA">
        <w:rPr>
          <w:rFonts w:eastAsia="Calibri" w:cs="Arial"/>
          <w:highlight w:val="yellow"/>
          <w:lang w:val="sr-Cyrl-RS"/>
        </w:rPr>
        <w:t>Рок за достављање комплетене атестно-техничке документације је најкасније 30 дана од дана испоруке опреме.</w:t>
      </w:r>
      <w:r>
        <w:rPr>
          <w:rFonts w:eastAsia="Calibri" w:cs="Arial"/>
          <w:lang w:val="sr-Cyrl-RS"/>
        </w:rPr>
        <w:t xml:space="preserve"> </w:t>
      </w:r>
    </w:p>
    <w:p w14:paraId="4D9D9BD7" w14:textId="77777777" w:rsidR="004A12FF" w:rsidRDefault="00ED2785" w:rsidP="004A12FF">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621E43">
        <w:rPr>
          <w:rFonts w:ascii="Arial" w:eastAsia="Times New Roman" w:hAnsi="Arial" w:cs="Arial"/>
          <w:color w:val="000000" w:themeColor="text1"/>
          <w:lang w:val="sr-Cyrl-RS"/>
        </w:rPr>
        <w:t>Рок за извршење услуга надзора над уградњом кућишта је 60 дана од дана испоруке кућишта и потписаног квалитативног и квантитативног пријема робе у магацин.</w:t>
      </w:r>
      <w:r w:rsidR="004A12FF" w:rsidRPr="00621E43">
        <w:rPr>
          <w:rFonts w:cs="Arial"/>
          <w:color w:val="000000" w:themeColor="text1"/>
          <w:lang w:val="sr-Cyrl-RS"/>
        </w:rPr>
        <w:t xml:space="preserve"> </w:t>
      </w:r>
      <w:r w:rsidR="004A12FF" w:rsidRPr="00621E43">
        <w:rPr>
          <w:rFonts w:ascii="Arial" w:hAnsi="Arial" w:cs="Arial"/>
          <w:color w:val="000000" w:themeColor="text1"/>
          <w:lang w:val="sr-Cyrl-RS"/>
        </w:rPr>
        <w:t>Рок за извршење услуга надзора приликом пуштања у рад ТНП је 10 дана од дана завршетка капиталонг ремонта</w:t>
      </w:r>
    </w:p>
    <w:p w14:paraId="4BB04696" w14:textId="3CCAE9FE" w:rsidR="00ED2785" w:rsidRPr="00ED2785" w:rsidRDefault="00ED2785" w:rsidP="00ED2785">
      <w:pPr>
        <w:autoSpaceDE w:val="0"/>
        <w:autoSpaceDN w:val="0"/>
        <w:adjustRightInd w:val="0"/>
        <w:spacing w:before="0"/>
        <w:rPr>
          <w:rFonts w:cs="Arial"/>
          <w:color w:val="000000" w:themeColor="text1"/>
          <w:lang w:val="sr-Cyrl-RS"/>
        </w:rPr>
      </w:pPr>
    </w:p>
    <w:p w14:paraId="4490CD7F" w14:textId="77777777" w:rsidR="006E6F46" w:rsidRPr="00985795" w:rsidRDefault="006E6F46" w:rsidP="009729F1">
      <w:pPr>
        <w:pStyle w:val="KDPodnaslov2"/>
        <w:numPr>
          <w:ilvl w:val="1"/>
          <w:numId w:val="16"/>
        </w:numPr>
        <w:spacing w:before="0"/>
        <w:jc w:val="both"/>
        <w:rPr>
          <w:rFonts w:cs="Arial"/>
          <w:color w:val="000000" w:themeColor="text1"/>
        </w:rPr>
      </w:pPr>
      <w:r w:rsidRPr="00985795">
        <w:rPr>
          <w:rFonts w:cs="Arial"/>
          <w:color w:val="000000" w:themeColor="text1"/>
        </w:rPr>
        <w:t>Га</w:t>
      </w:r>
      <w:r w:rsidR="006F517A" w:rsidRPr="00985795">
        <w:rPr>
          <w:rFonts w:cs="Arial"/>
          <w:color w:val="000000" w:themeColor="text1"/>
        </w:rPr>
        <w:t xml:space="preserve">рантни рок </w:t>
      </w:r>
    </w:p>
    <w:p w14:paraId="02285549" w14:textId="77777777" w:rsidR="00985795" w:rsidRPr="00985795" w:rsidRDefault="00A67C1E" w:rsidP="00985795">
      <w:pPr>
        <w:spacing w:before="0" w:after="200" w:line="276" w:lineRule="auto"/>
        <w:contextualSpacing/>
        <w:rPr>
          <w:rFonts w:cs="Arial"/>
        </w:rPr>
      </w:pPr>
      <w:r w:rsidRPr="00E3558F">
        <w:rPr>
          <w:rFonts w:cs="Arial"/>
          <w:color w:val="000000" w:themeColor="text1"/>
          <w:lang w:val="sr-Cyrl-RS"/>
        </w:rPr>
        <w:t>Гарантни рок почиње да тече од пуштања пумпе у рад и не сме бити краћи од 48 месеци. Од тренутка замене и/или репарације предмета набавке у гарантном периоду, односно од тренутка отклањања насталог квара тече нови гарантни рок не краћи од првобитног и не дужи од 8 година (96 месеци) од уградње</w:t>
      </w:r>
      <w:r w:rsidR="00985795" w:rsidRPr="00985795">
        <w:rPr>
          <w:rFonts w:cs="Arial"/>
        </w:rPr>
        <w:t xml:space="preserve">. </w:t>
      </w:r>
    </w:p>
    <w:p w14:paraId="605C8452" w14:textId="77777777" w:rsidR="00A67C1E" w:rsidRPr="00A67C1E" w:rsidRDefault="00A67C1E" w:rsidP="00A67C1E">
      <w:pPr>
        <w:spacing w:before="0"/>
        <w:rPr>
          <w:rFonts w:cs="Arial"/>
          <w:color w:val="000000" w:themeColor="text1"/>
          <w:lang w:eastAsia="zh-CN"/>
        </w:rPr>
      </w:pPr>
      <w:r w:rsidRPr="00A67C1E">
        <w:rPr>
          <w:rFonts w:cs="Arial"/>
          <w:color w:val="000000" w:themeColor="text1"/>
          <w:lang w:val="sr-Cyrl-CS" w:eastAsia="zh-CN"/>
        </w:rPr>
        <w:t xml:space="preserve">Изабрани </w:t>
      </w:r>
      <w:r w:rsidRPr="00A67C1E">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14:paraId="584D1D79" w14:textId="77777777" w:rsidR="006E6F46" w:rsidRPr="00E47C2E" w:rsidRDefault="006E6F46" w:rsidP="006E6F46">
      <w:pPr>
        <w:spacing w:before="0"/>
        <w:rPr>
          <w:rFonts w:cs="Arial"/>
          <w:color w:val="00B0F0"/>
          <w:lang w:eastAsia="zh-CN"/>
        </w:rPr>
      </w:pPr>
    </w:p>
    <w:p w14:paraId="21709A14" w14:textId="77777777" w:rsidR="008D2B23" w:rsidRPr="00E47C2E" w:rsidRDefault="008D2B23" w:rsidP="009729F1">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14:paraId="77D3B30D" w14:textId="293C56A5" w:rsidR="00EF01D6" w:rsidRDefault="001B0C75" w:rsidP="00EF01D6">
      <w:pPr>
        <w:pStyle w:val="KDParagraf"/>
        <w:spacing w:before="0"/>
        <w:rPr>
          <w:rFonts w:eastAsia="Calibri" w:cs="Arial"/>
          <w:color w:val="000000" w:themeColor="text1"/>
        </w:rPr>
      </w:pPr>
      <w:r>
        <w:rPr>
          <w:rFonts w:eastAsia="Calibri" w:cs="Arial"/>
          <w:color w:val="000000" w:themeColor="text1"/>
          <w:lang w:val="sr-Cyrl-RS"/>
        </w:rPr>
        <w:t xml:space="preserve">- </w:t>
      </w:r>
      <w:r w:rsidR="00EF01D6" w:rsidRPr="00EF01D6">
        <w:rPr>
          <w:rFonts w:eastAsia="Calibri" w:cs="Arial"/>
          <w:color w:val="000000" w:themeColor="text1"/>
        </w:rPr>
        <w:t xml:space="preserve">Плаћање добара </w:t>
      </w:r>
      <w:r w:rsidR="00F53359">
        <w:rPr>
          <w:rFonts w:eastAsia="Calibri" w:cs="Arial"/>
          <w:color w:val="000000" w:themeColor="text1"/>
          <w:lang w:val="sr-Cyrl-RS"/>
        </w:rPr>
        <w:t xml:space="preserve">и техничке документације </w:t>
      </w:r>
      <w:r w:rsidR="00EF01D6" w:rsidRPr="00EF01D6">
        <w:rPr>
          <w:rFonts w:eastAsia="Calibri" w:cs="Arial"/>
          <w:color w:val="000000" w:themeColor="text1"/>
        </w:rPr>
        <w:t>која су предмет ове набавке</w:t>
      </w:r>
      <w:r w:rsidR="00EF01D6" w:rsidRPr="00EF01D6">
        <w:rPr>
          <w:rFonts w:eastAsia="Calibri" w:cs="Arial"/>
          <w:color w:val="000000" w:themeColor="text1"/>
          <w:lang w:val="sr-Cyrl-RS"/>
        </w:rPr>
        <w:t>, позиције 1.</w:t>
      </w:r>
      <w:r w:rsidR="00F53359">
        <w:rPr>
          <w:rFonts w:eastAsia="Calibri" w:cs="Arial"/>
          <w:color w:val="000000" w:themeColor="text1"/>
          <w:lang w:val="sr-Cyrl-RS"/>
        </w:rPr>
        <w:t>,</w:t>
      </w:r>
      <w:r w:rsidR="00EF01D6" w:rsidRPr="00EF01D6">
        <w:rPr>
          <w:rFonts w:eastAsia="Calibri" w:cs="Arial"/>
          <w:color w:val="000000" w:themeColor="text1"/>
          <w:lang w:val="sr-Cyrl-RS"/>
        </w:rPr>
        <w:t xml:space="preserve"> 2. </w:t>
      </w:r>
      <w:r w:rsidR="00F53359">
        <w:rPr>
          <w:rFonts w:eastAsia="Calibri" w:cs="Arial"/>
          <w:color w:val="000000" w:themeColor="text1"/>
          <w:lang w:val="sr-Cyrl-RS"/>
        </w:rPr>
        <w:t xml:space="preserve">и 3. </w:t>
      </w:r>
      <w:r w:rsidR="00EF01D6" w:rsidRPr="00EF01D6">
        <w:rPr>
          <w:rFonts w:eastAsia="Calibri" w:cs="Arial"/>
          <w:color w:val="000000" w:themeColor="text1"/>
          <w:lang w:val="sr-Cyrl-RS"/>
        </w:rPr>
        <w:t>обрасца структуре цене,</w:t>
      </w:r>
      <w:r w:rsidR="00EF01D6" w:rsidRPr="00EF01D6">
        <w:rPr>
          <w:rFonts w:eastAsia="Calibri" w:cs="Arial"/>
          <w:color w:val="000000" w:themeColor="text1"/>
        </w:rPr>
        <w:t xml:space="preserve"> Наручилац ће извршити на рачун </w:t>
      </w:r>
      <w:r w:rsidR="00EF01D6" w:rsidRPr="00EF01D6">
        <w:rPr>
          <w:rFonts w:eastAsia="Calibri" w:cs="Arial"/>
          <w:color w:val="000000" w:themeColor="text1"/>
          <w:lang w:val="sr-Cyrl-RS"/>
        </w:rPr>
        <w:t xml:space="preserve">изабраног </w:t>
      </w:r>
      <w:r w:rsidR="00EF01D6" w:rsidRPr="00EF01D6">
        <w:rPr>
          <w:rFonts w:eastAsia="Calibri" w:cs="Arial"/>
          <w:color w:val="000000" w:themeColor="text1"/>
        </w:rPr>
        <w:t xml:space="preserve">понуђача, по испоруци добара </w:t>
      </w:r>
      <w:r w:rsidR="00F53359">
        <w:rPr>
          <w:rFonts w:eastAsia="Calibri" w:cs="Arial"/>
          <w:color w:val="000000" w:themeColor="text1"/>
          <w:lang w:val="sr-Cyrl-RS"/>
        </w:rPr>
        <w:t xml:space="preserve">и техничке документације </w:t>
      </w:r>
      <w:r w:rsidR="00EF01D6" w:rsidRPr="00EF01D6">
        <w:rPr>
          <w:rFonts w:eastAsia="Calibri" w:cs="Arial"/>
          <w:color w:val="000000" w:themeColor="text1"/>
        </w:rPr>
        <w:t xml:space="preserve">и по потписивању Записника о квалитативном и квантитативном пријему добара </w:t>
      </w:r>
      <w:r w:rsidR="008D7E92">
        <w:rPr>
          <w:rFonts w:eastAsia="Calibri" w:cs="Arial"/>
          <w:color w:val="000000" w:themeColor="text1"/>
          <w:lang w:val="sr-Cyrl-RS"/>
        </w:rPr>
        <w:t>и записника о примопредај</w:t>
      </w:r>
      <w:r w:rsidR="003212AD">
        <w:rPr>
          <w:rFonts w:eastAsia="Calibri" w:cs="Arial"/>
          <w:color w:val="000000" w:themeColor="text1"/>
          <w:lang w:val="sr-Cyrl-RS"/>
        </w:rPr>
        <w:t>и</w:t>
      </w:r>
      <w:r w:rsidR="008D7E92">
        <w:rPr>
          <w:rFonts w:eastAsia="Calibri" w:cs="Arial"/>
          <w:color w:val="000000" w:themeColor="text1"/>
          <w:lang w:val="sr-Cyrl-RS"/>
        </w:rPr>
        <w:t xml:space="preserve"> техничке документације</w:t>
      </w:r>
      <w:r w:rsidR="008D7E92" w:rsidRPr="00EF01D6">
        <w:rPr>
          <w:rFonts w:eastAsia="Calibri" w:cs="Arial"/>
          <w:color w:val="000000" w:themeColor="text1"/>
        </w:rPr>
        <w:t xml:space="preserve"> </w:t>
      </w:r>
      <w:r w:rsidR="00EF01D6" w:rsidRPr="00EF01D6">
        <w:rPr>
          <w:rFonts w:eastAsia="Calibri" w:cs="Arial"/>
          <w:color w:val="000000" w:themeColor="text1"/>
        </w:rPr>
        <w:t>од стране овлашћених представника Наручиоца и Понуђача -</w:t>
      </w:r>
      <w:r w:rsidR="00F53359">
        <w:rPr>
          <w:rFonts w:eastAsia="Calibri" w:cs="Arial"/>
          <w:color w:val="000000" w:themeColor="text1"/>
          <w:lang w:val="sr-Cyrl-RS"/>
        </w:rPr>
        <w:t xml:space="preserve"> </w:t>
      </w:r>
      <w:r w:rsidR="00EF01D6" w:rsidRPr="00EF01D6">
        <w:rPr>
          <w:rFonts w:eastAsia="Calibri" w:cs="Arial"/>
          <w:color w:val="000000" w:themeColor="text1"/>
        </w:rPr>
        <w:t>без примедби,</w:t>
      </w:r>
      <w:r w:rsidR="00EF01D6" w:rsidRPr="00EF01D6">
        <w:rPr>
          <w:rFonts w:eastAsia="Calibri" w:cs="Arial"/>
          <w:color w:val="000000" w:themeColor="text1"/>
          <w:lang w:val="sr-Cyrl-RS"/>
        </w:rPr>
        <w:t xml:space="preserve"> </w:t>
      </w:r>
      <w:r w:rsidR="00EF01D6" w:rsidRPr="00EF01D6">
        <w:rPr>
          <w:rFonts w:eastAsia="Calibri" w:cs="Arial"/>
          <w:color w:val="000000" w:themeColor="text1"/>
        </w:rPr>
        <w:t xml:space="preserve">у </w:t>
      </w:r>
      <w:r w:rsidR="00EF01D6" w:rsidRPr="00EF01D6">
        <w:rPr>
          <w:rFonts w:eastAsia="Calibri" w:cs="Arial"/>
          <w:color w:val="000000" w:themeColor="text1"/>
          <w:lang w:val="sr-Cyrl-RS"/>
        </w:rPr>
        <w:t xml:space="preserve">законском </w:t>
      </w:r>
      <w:r w:rsidR="00EF01D6" w:rsidRPr="00EF01D6">
        <w:rPr>
          <w:rFonts w:eastAsia="Calibri" w:cs="Arial"/>
          <w:color w:val="000000" w:themeColor="text1"/>
        </w:rPr>
        <w:t>року до 45 дана и по пријему исправног рачуна.</w:t>
      </w:r>
    </w:p>
    <w:p w14:paraId="0F88E5FF" w14:textId="77777777" w:rsidR="001B0C75" w:rsidRDefault="001B0C75" w:rsidP="00EF01D6">
      <w:pPr>
        <w:pStyle w:val="KDParagraf"/>
        <w:spacing w:before="0"/>
        <w:rPr>
          <w:rFonts w:eastAsia="Calibri" w:cs="Arial"/>
          <w:color w:val="000000" w:themeColor="text1"/>
        </w:rPr>
      </w:pPr>
    </w:p>
    <w:p w14:paraId="11EC2D40" w14:textId="35943F4E" w:rsidR="00EF01D6" w:rsidRDefault="001B0C75" w:rsidP="00EF01D6">
      <w:pPr>
        <w:pStyle w:val="KDParagraf"/>
        <w:spacing w:before="0"/>
        <w:rPr>
          <w:rFonts w:eastAsia="Calibri" w:cs="Arial"/>
          <w:color w:val="000000" w:themeColor="text1"/>
        </w:rPr>
      </w:pPr>
      <w:r>
        <w:rPr>
          <w:rFonts w:eastAsia="Calibri" w:cs="Arial"/>
          <w:color w:val="000000" w:themeColor="text1"/>
          <w:lang w:val="sr-Cyrl-RS"/>
        </w:rPr>
        <w:t xml:space="preserve">- </w:t>
      </w:r>
      <w:r w:rsidR="00EF01D6">
        <w:rPr>
          <w:rFonts w:eastAsia="Calibri" w:cs="Arial"/>
          <w:color w:val="000000" w:themeColor="text1"/>
          <w:lang w:val="sr-Cyrl-RS"/>
        </w:rPr>
        <w:t xml:space="preserve">Плаћање услуга које су предмет ове набавке, </w:t>
      </w:r>
      <w:r w:rsidR="00EF01D6" w:rsidRPr="00EF01D6">
        <w:rPr>
          <w:rFonts w:eastAsia="Calibri" w:cs="Arial"/>
          <w:color w:val="000000" w:themeColor="text1"/>
          <w:lang w:val="sr-Cyrl-RS"/>
        </w:rPr>
        <w:t>позициј</w:t>
      </w:r>
      <w:r w:rsidR="00F53359">
        <w:rPr>
          <w:rFonts w:eastAsia="Calibri" w:cs="Arial"/>
          <w:color w:val="000000" w:themeColor="text1"/>
          <w:lang w:val="sr-Cyrl-RS"/>
        </w:rPr>
        <w:t>е</w:t>
      </w:r>
      <w:r w:rsidR="00EF01D6">
        <w:rPr>
          <w:rFonts w:eastAsia="Calibri" w:cs="Arial"/>
          <w:color w:val="000000" w:themeColor="text1"/>
          <w:lang w:val="sr-Cyrl-RS"/>
        </w:rPr>
        <w:t xml:space="preserve"> </w:t>
      </w:r>
      <w:r w:rsidR="00755D65">
        <w:rPr>
          <w:rFonts w:eastAsia="Calibri" w:cs="Arial"/>
          <w:color w:val="000000" w:themeColor="text1"/>
          <w:lang w:val="sr-Cyrl-RS"/>
        </w:rPr>
        <w:t>4</w:t>
      </w:r>
      <w:r w:rsidR="00EF01D6" w:rsidRPr="00EF01D6">
        <w:rPr>
          <w:rFonts w:eastAsia="Calibri" w:cs="Arial"/>
          <w:color w:val="000000" w:themeColor="text1"/>
          <w:lang w:val="sr-Cyrl-RS"/>
        </w:rPr>
        <w:t xml:space="preserve">. </w:t>
      </w:r>
      <w:r w:rsidR="00F53359">
        <w:rPr>
          <w:rFonts w:eastAsia="Calibri" w:cs="Arial"/>
          <w:color w:val="000000" w:themeColor="text1"/>
          <w:lang w:val="sr-Cyrl-RS"/>
        </w:rPr>
        <w:t xml:space="preserve">и </w:t>
      </w:r>
      <w:r w:rsidR="00755D65">
        <w:rPr>
          <w:rFonts w:eastAsia="Calibri" w:cs="Arial"/>
          <w:color w:val="000000" w:themeColor="text1"/>
          <w:lang w:val="sr-Cyrl-RS"/>
        </w:rPr>
        <w:t>5</w:t>
      </w:r>
      <w:r w:rsidR="00F53359">
        <w:rPr>
          <w:rFonts w:eastAsia="Calibri" w:cs="Arial"/>
          <w:color w:val="000000" w:themeColor="text1"/>
          <w:lang w:val="sr-Cyrl-RS"/>
        </w:rPr>
        <w:t xml:space="preserve">. </w:t>
      </w:r>
      <w:r w:rsidR="00EF01D6" w:rsidRPr="00EF01D6">
        <w:rPr>
          <w:rFonts w:eastAsia="Calibri" w:cs="Arial"/>
          <w:color w:val="000000" w:themeColor="text1"/>
          <w:lang w:val="sr-Cyrl-RS"/>
        </w:rPr>
        <w:t>обрасца структуре цене,</w:t>
      </w:r>
      <w:r w:rsidR="00EF01D6" w:rsidRPr="00EF01D6">
        <w:rPr>
          <w:rFonts w:eastAsia="Calibri" w:cs="Arial"/>
          <w:color w:val="000000" w:themeColor="text1"/>
        </w:rPr>
        <w:t xml:space="preserve"> Наручилац ће извршити на рачун </w:t>
      </w:r>
      <w:r w:rsidR="00EF01D6" w:rsidRPr="00EF01D6">
        <w:rPr>
          <w:rFonts w:eastAsia="Calibri" w:cs="Arial"/>
          <w:color w:val="000000" w:themeColor="text1"/>
          <w:lang w:val="sr-Cyrl-RS"/>
        </w:rPr>
        <w:t xml:space="preserve">изабраног </w:t>
      </w:r>
      <w:r w:rsidR="00EF01D6" w:rsidRPr="00EF01D6">
        <w:rPr>
          <w:rFonts w:eastAsia="Calibri" w:cs="Arial"/>
          <w:color w:val="000000" w:themeColor="text1"/>
        </w:rPr>
        <w:t xml:space="preserve">понуђача, по </w:t>
      </w:r>
      <w:r w:rsidR="00EF01D6" w:rsidRPr="00EF01D6">
        <w:rPr>
          <w:rFonts w:eastAsia="Calibri" w:cs="Arial"/>
          <w:color w:val="000000" w:themeColor="text1"/>
          <w:lang w:val="sr-Cyrl-RS"/>
        </w:rPr>
        <w:t>извршењу истих</w:t>
      </w:r>
      <w:r w:rsidR="00EF01D6" w:rsidRPr="00EF01D6">
        <w:rPr>
          <w:rFonts w:eastAsia="Calibri" w:cs="Arial"/>
          <w:color w:val="000000" w:themeColor="text1"/>
        </w:rPr>
        <w:t xml:space="preserve"> у</w:t>
      </w:r>
      <w:r w:rsidR="00EF01D6" w:rsidRPr="00EF01D6">
        <w:rPr>
          <w:rFonts w:eastAsia="Calibri" w:cs="Arial"/>
          <w:color w:val="000000" w:themeColor="text1"/>
          <w:lang w:val="sr-Cyrl-RS"/>
        </w:rPr>
        <w:t xml:space="preserve"> законском</w:t>
      </w:r>
      <w:r w:rsidR="00EF01D6" w:rsidRPr="00EF01D6">
        <w:rPr>
          <w:rFonts w:eastAsia="Calibri" w:cs="Arial"/>
          <w:color w:val="000000" w:themeColor="text1"/>
        </w:rPr>
        <w:t xml:space="preserve"> року до 45 дана од дана пријема </w:t>
      </w:r>
      <w:r w:rsidR="00EF01D6" w:rsidRPr="00EF01D6">
        <w:rPr>
          <w:rFonts w:eastAsia="Calibri" w:cs="Arial"/>
          <w:color w:val="000000" w:themeColor="text1"/>
          <w:lang w:val="sr-Cyrl-RS"/>
        </w:rPr>
        <w:t xml:space="preserve">исправног </w:t>
      </w:r>
      <w:r w:rsidR="00EF01D6" w:rsidRPr="00EF01D6">
        <w:rPr>
          <w:rFonts w:eastAsia="Calibri" w:cs="Arial"/>
          <w:color w:val="000000" w:themeColor="text1"/>
        </w:rPr>
        <w:t>рачуна</w:t>
      </w:r>
      <w:r w:rsidR="00EF01D6" w:rsidRPr="00EF01D6">
        <w:rPr>
          <w:rFonts w:eastAsia="Calibri" w:cs="Arial"/>
          <w:color w:val="000000" w:themeColor="text1"/>
          <w:lang w:val="sr-Cyrl-RS"/>
        </w:rPr>
        <w:t>,</w:t>
      </w:r>
      <w:r w:rsidR="00EF01D6" w:rsidRPr="00EF01D6">
        <w:rPr>
          <w:rFonts w:eastAsia="Calibri" w:cs="Arial"/>
          <w:color w:val="000000" w:themeColor="text1"/>
        </w:rPr>
        <w:t xml:space="preserve">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14:paraId="2C9099E9" w14:textId="77777777" w:rsidR="001B0C75" w:rsidRPr="00EF01D6" w:rsidRDefault="001B0C75" w:rsidP="00EF01D6">
      <w:pPr>
        <w:pStyle w:val="KDParagraf"/>
        <w:spacing w:before="0"/>
        <w:rPr>
          <w:rFonts w:eastAsia="Calibri" w:cs="Arial"/>
          <w:color w:val="000000" w:themeColor="text1"/>
        </w:rPr>
      </w:pPr>
    </w:p>
    <w:p w14:paraId="426D592F" w14:textId="77777777" w:rsidR="00EF01D6" w:rsidRPr="00EF01D6" w:rsidRDefault="00EF01D6" w:rsidP="00EF01D6">
      <w:pPr>
        <w:pStyle w:val="KDParagraf"/>
        <w:spacing w:before="0"/>
        <w:rPr>
          <w:rFonts w:eastAsia="Calibri" w:cs="Arial"/>
          <w:color w:val="000000" w:themeColor="text1"/>
          <w:lang w:val="sr-Cyrl-RS"/>
        </w:rPr>
      </w:pPr>
      <w:r w:rsidRPr="00EF01D6">
        <w:rPr>
          <w:rFonts w:eastAsia="Calibri" w:cs="Arial"/>
          <w:color w:val="000000" w:themeColor="text1"/>
          <w:lang w:val="sr-Cyrl-RS"/>
        </w:rPr>
        <w:t>Изабрани понуђач</w:t>
      </w:r>
      <w:r w:rsidRPr="00EF01D6">
        <w:rPr>
          <w:rFonts w:eastAsia="Calibri" w:cs="Arial"/>
          <w:color w:val="000000" w:themeColor="text1"/>
        </w:rPr>
        <w:t xml:space="preserve"> је  сагласан  да </w:t>
      </w:r>
      <w:r w:rsidRPr="00EF01D6">
        <w:rPr>
          <w:rFonts w:eastAsia="Calibri" w:cs="Arial"/>
          <w:color w:val="000000" w:themeColor="text1"/>
          <w:lang w:val="sr-Cyrl-RS"/>
        </w:rPr>
        <w:t>наручилац</w:t>
      </w:r>
      <w:r w:rsidRPr="00EF01D6">
        <w:rPr>
          <w:rFonts w:eastAsia="Calibri" w:cs="Arial"/>
          <w:color w:val="000000" w:themeColor="text1"/>
        </w:rPr>
        <w:t xml:space="preserve"> обустави  и плати порез на добит по одбитку на уговорену  цену услуге ( која предстваља бруто вредност за обрачун пореза на добит по одбитку)</w:t>
      </w:r>
    </w:p>
    <w:p w14:paraId="2F2AB3AC" w14:textId="77777777" w:rsidR="00985795" w:rsidRPr="00985795" w:rsidRDefault="00985795" w:rsidP="00985795">
      <w:pPr>
        <w:tabs>
          <w:tab w:val="left" w:pos="567"/>
        </w:tabs>
        <w:spacing w:before="0"/>
        <w:rPr>
          <w:rFonts w:cs="Arial"/>
          <w:b/>
          <w:lang w:val="sr-Cyrl-BA"/>
        </w:rPr>
      </w:pPr>
      <w:r w:rsidRPr="00985795">
        <w:rPr>
          <w:rFonts w:cs="Arial"/>
          <w:b/>
          <w:lang w:val="sr-Cyrl-RS"/>
        </w:rPr>
        <w:t>Рачун мора</w:t>
      </w:r>
      <w:r>
        <w:rPr>
          <w:rFonts w:cs="Arial"/>
          <w:b/>
          <w:lang w:val="sr-Cyrl-RS"/>
        </w:rPr>
        <w:t xml:space="preserve"> </w:t>
      </w:r>
      <w:r w:rsidRPr="00985795">
        <w:rPr>
          <w:rFonts w:cs="Arial"/>
          <w:b/>
          <w:lang w:val="sr-Cyrl-RS"/>
        </w:rPr>
        <w:t>да глас</w:t>
      </w:r>
      <w:r>
        <w:rPr>
          <w:rFonts w:cs="Arial"/>
          <w:b/>
          <w:lang w:val="sr-Cyrl-RS"/>
        </w:rPr>
        <w:t>и</w:t>
      </w:r>
      <w:r w:rsidRPr="00985795">
        <w:rPr>
          <w:rFonts w:cs="Arial"/>
          <w:b/>
          <w:lang w:val="sr-Cyrl-RS"/>
        </w:rPr>
        <w:t xml:space="preserve"> на: Јавно предузеће „Електропривреда Србије“ Београд, Балканска бр. 13, Огранак ТЕНТ Београд - Обреновац, Богољуба Урошевића Црног 44, 11500 Обреновац, ПИБ </w:t>
      </w:r>
      <w:r w:rsidRPr="00985795">
        <w:rPr>
          <w:rFonts w:cs="Arial"/>
          <w:b/>
          <w:lang w:val="sr-Cyrl-BA"/>
        </w:rPr>
        <w:t>103920327.</w:t>
      </w:r>
    </w:p>
    <w:p w14:paraId="4D9AC354" w14:textId="77777777" w:rsidR="004A160E" w:rsidRPr="004A160E" w:rsidRDefault="004A160E" w:rsidP="004A160E">
      <w:pPr>
        <w:tabs>
          <w:tab w:val="left" w:pos="567"/>
        </w:tabs>
        <w:spacing w:before="0"/>
        <w:rPr>
          <w:rFonts w:eastAsia="Calibri" w:cs="Arial"/>
          <w:b/>
          <w:color w:val="000000" w:themeColor="text1"/>
        </w:rPr>
      </w:pPr>
      <w:r w:rsidRPr="004A160E">
        <w:rPr>
          <w:rFonts w:eastAsia="Calibri" w:cs="Arial"/>
          <w:b/>
          <w:color w:val="000000" w:themeColor="text1"/>
        </w:rPr>
        <w:t>Напомена у вези са плаћањем услуга уколико их изводи страно правно лице:</w:t>
      </w:r>
    </w:p>
    <w:p w14:paraId="45443B11" w14:textId="77777777" w:rsidR="004A160E" w:rsidRPr="004A160E" w:rsidRDefault="004A160E" w:rsidP="004A160E">
      <w:pPr>
        <w:tabs>
          <w:tab w:val="left" w:pos="567"/>
        </w:tabs>
        <w:spacing w:before="0"/>
        <w:rPr>
          <w:rFonts w:eastAsia="Calibri" w:cs="Arial"/>
          <w:color w:val="000000" w:themeColor="text1"/>
        </w:rPr>
      </w:pPr>
      <w:r w:rsidRPr="004A160E">
        <w:rPr>
          <w:rFonts w:eastAsia="Calibri" w:cs="Arial"/>
          <w:color w:val="000000" w:themeColor="text1"/>
        </w:rPr>
        <w:t xml:space="preserve">У случају да је понуђач страно лице, плаћање неризденту Наручилац ће извршити након одбитка пореза на добит по одбитку на уговорену вредност у </w:t>
      </w:r>
      <w:proofErr w:type="gramStart"/>
      <w:r w:rsidRPr="004A160E">
        <w:rPr>
          <w:rFonts w:eastAsia="Calibri" w:cs="Arial"/>
          <w:color w:val="000000" w:themeColor="text1"/>
        </w:rPr>
        <w:t>складу  са</w:t>
      </w:r>
      <w:proofErr w:type="gramEnd"/>
      <w:r w:rsidRPr="004A160E">
        <w:rPr>
          <w:rFonts w:eastAsia="Calibri" w:cs="Arial"/>
          <w:color w:val="000000" w:themeColor="text1"/>
        </w:rPr>
        <w:t xml:space="preserve"> пореским прописима Републике Србије. Уговорена цена без ПДВ сматра се бруто вредношћу за потребе обрачуна пореза на добит по одбитку.</w:t>
      </w:r>
    </w:p>
    <w:p w14:paraId="659AD4F0" w14:textId="77777777" w:rsidR="004A160E" w:rsidRPr="004A160E" w:rsidRDefault="004A160E" w:rsidP="004A160E">
      <w:pPr>
        <w:tabs>
          <w:tab w:val="left" w:pos="567"/>
        </w:tabs>
        <w:spacing w:before="0"/>
        <w:rPr>
          <w:rFonts w:eastAsia="Calibri" w:cs="Arial"/>
          <w:color w:val="000000" w:themeColor="text1"/>
        </w:rPr>
      </w:pPr>
      <w:r w:rsidRPr="004A160E">
        <w:rPr>
          <w:rFonts w:eastAsia="Calibri" w:cs="Arial"/>
          <w:color w:val="000000" w:themeColor="text1"/>
        </w:rPr>
        <w:lastRenderedPageBreak/>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7FE7EC40" w14:textId="77777777" w:rsidR="004A160E" w:rsidRPr="004A160E" w:rsidRDefault="004A160E" w:rsidP="004A160E">
      <w:pPr>
        <w:tabs>
          <w:tab w:val="left" w:pos="567"/>
        </w:tabs>
        <w:spacing w:before="0"/>
        <w:rPr>
          <w:rFonts w:eastAsia="Calibri" w:cs="Arial"/>
          <w:color w:val="000000" w:themeColor="text1"/>
        </w:rPr>
      </w:pPr>
      <w:r w:rsidRPr="004A160E">
        <w:rPr>
          <w:rFonts w:eastAsia="Calibri" w:cs="Arial"/>
          <w:color w:val="000000" w:themeColor="text1"/>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7F5F571F" w14:textId="77777777" w:rsidR="004A160E" w:rsidRPr="004A160E" w:rsidRDefault="004A160E" w:rsidP="004A160E">
      <w:pPr>
        <w:tabs>
          <w:tab w:val="left" w:pos="567"/>
        </w:tabs>
        <w:spacing w:before="0"/>
        <w:rPr>
          <w:rFonts w:eastAsia="Calibri" w:cs="Arial"/>
          <w:color w:val="000000" w:themeColor="text1"/>
        </w:rPr>
      </w:pPr>
    </w:p>
    <w:p w14:paraId="079E347B" w14:textId="77777777" w:rsidR="004A160E" w:rsidRPr="004A160E" w:rsidRDefault="004A160E" w:rsidP="004A160E">
      <w:pPr>
        <w:tabs>
          <w:tab w:val="left" w:pos="567"/>
        </w:tabs>
        <w:spacing w:before="0"/>
        <w:rPr>
          <w:rFonts w:eastAsia="Calibri" w:cs="Arial"/>
          <w:color w:val="000000" w:themeColor="text1"/>
        </w:rPr>
      </w:pPr>
      <w:r w:rsidRPr="004A160E">
        <w:rPr>
          <w:rFonts w:eastAsia="Calibri" w:cs="Arial"/>
          <w:color w:val="000000" w:themeColor="text1"/>
        </w:rPr>
        <w:t xml:space="preserve">У случају да понуђач - нерезидент РС не достави доказе </w:t>
      </w:r>
      <w:proofErr w:type="gramStart"/>
      <w:r w:rsidRPr="004A160E">
        <w:rPr>
          <w:rFonts w:eastAsia="Calibri" w:cs="Arial"/>
          <w:color w:val="000000" w:themeColor="text1"/>
        </w:rPr>
        <w:t>о  статусу</w:t>
      </w:r>
      <w:proofErr w:type="gramEnd"/>
      <w:r w:rsidRPr="004A160E">
        <w:rPr>
          <w:rFonts w:eastAsia="Calibri" w:cs="Arial"/>
          <w:color w:val="000000" w:themeColor="text1"/>
        </w:rPr>
        <w:t xml:space="preserve">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5B4FFBAB" w14:textId="77777777" w:rsidR="004A160E" w:rsidRPr="004A160E" w:rsidRDefault="004A160E" w:rsidP="004A160E">
      <w:pPr>
        <w:tabs>
          <w:tab w:val="left" w:pos="567"/>
        </w:tabs>
        <w:spacing w:before="0"/>
        <w:rPr>
          <w:rFonts w:eastAsia="Calibri" w:cs="Arial"/>
          <w:color w:val="000000" w:themeColor="text1"/>
        </w:rPr>
      </w:pPr>
    </w:p>
    <w:p w14:paraId="2676B6AD" w14:textId="77777777" w:rsidR="004A160E" w:rsidRPr="004A160E" w:rsidRDefault="004A160E" w:rsidP="004A160E">
      <w:pPr>
        <w:tabs>
          <w:tab w:val="left" w:pos="567"/>
        </w:tabs>
        <w:spacing w:before="0"/>
        <w:rPr>
          <w:rFonts w:eastAsia="Calibri" w:cs="Arial"/>
          <w:color w:val="000000" w:themeColor="text1"/>
        </w:rPr>
      </w:pPr>
      <w:r w:rsidRPr="004A160E">
        <w:rPr>
          <w:rFonts w:eastAsia="Calibri" w:cs="Arial"/>
          <w:color w:val="000000" w:themeColor="text1"/>
        </w:rPr>
        <w:t>Понуђач је у обавези да достави доказе за сваку календарску годину. (</w:t>
      </w:r>
      <w:proofErr w:type="gramStart"/>
      <w:r w:rsidRPr="004A160E">
        <w:rPr>
          <w:rFonts w:eastAsia="Calibri" w:cs="Arial"/>
          <w:color w:val="000000" w:themeColor="text1"/>
        </w:rPr>
        <w:t>у</w:t>
      </w:r>
      <w:proofErr w:type="gramEnd"/>
      <w:r w:rsidRPr="004A160E">
        <w:rPr>
          <w:rFonts w:eastAsia="Calibri" w:cs="Arial"/>
          <w:color w:val="000000" w:themeColor="text1"/>
        </w:rPr>
        <w:t xml:space="preserve"> случају набавке услуге  која се реализује током више календарских година).</w:t>
      </w:r>
    </w:p>
    <w:p w14:paraId="334ABF60" w14:textId="77777777" w:rsidR="004A160E" w:rsidRPr="004A160E" w:rsidRDefault="004A160E" w:rsidP="004A160E">
      <w:pPr>
        <w:tabs>
          <w:tab w:val="left" w:pos="567"/>
        </w:tabs>
        <w:spacing w:before="0"/>
        <w:rPr>
          <w:rFonts w:eastAsia="Calibri" w:cs="Arial"/>
          <w:color w:val="000000" w:themeColor="text1"/>
        </w:rPr>
      </w:pPr>
      <w:r w:rsidRPr="004A160E">
        <w:rPr>
          <w:rFonts w:eastAsia="Calibri" w:cs="Arial"/>
          <w:color w:val="000000" w:themeColor="text1"/>
        </w:rPr>
        <w:t xml:space="preserve">Уколико понуђач, страно лице не достави доказе из претходног става Наручилац ће обрачунати, одбити </w:t>
      </w:r>
      <w:proofErr w:type="gramStart"/>
      <w:r w:rsidRPr="004A160E">
        <w:rPr>
          <w:rFonts w:eastAsia="Calibri" w:cs="Arial"/>
          <w:color w:val="000000" w:themeColor="text1"/>
        </w:rPr>
        <w:t>и  платити</w:t>
      </w:r>
      <w:proofErr w:type="gramEnd"/>
      <w:r w:rsidRPr="004A160E">
        <w:rPr>
          <w:rFonts w:eastAsia="Calibri" w:cs="Arial"/>
          <w:color w:val="000000" w:themeColor="text1"/>
        </w:rPr>
        <w:t xml:space="preserve">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559C8603" w14:textId="77777777" w:rsidR="004A160E" w:rsidRPr="004A160E" w:rsidRDefault="004A160E" w:rsidP="004A160E">
      <w:pPr>
        <w:tabs>
          <w:tab w:val="left" w:pos="567"/>
        </w:tabs>
        <w:spacing w:before="0"/>
        <w:rPr>
          <w:rFonts w:eastAsia="Calibri" w:cs="Arial"/>
          <w:color w:val="000000" w:themeColor="text1"/>
        </w:rPr>
      </w:pPr>
    </w:p>
    <w:p w14:paraId="70CE0D82" w14:textId="77777777" w:rsidR="004A160E" w:rsidRPr="004A160E" w:rsidRDefault="004A160E" w:rsidP="004A160E">
      <w:pPr>
        <w:tabs>
          <w:tab w:val="left" w:pos="567"/>
        </w:tabs>
        <w:spacing w:before="0"/>
        <w:rPr>
          <w:rFonts w:eastAsia="Calibri" w:cs="Arial"/>
          <w:color w:val="000000" w:themeColor="text1"/>
        </w:rPr>
      </w:pPr>
      <w:r w:rsidRPr="004A160E">
        <w:rPr>
          <w:rFonts w:eastAsia="Calibri" w:cs="Arial"/>
          <w:color w:val="000000" w:themeColor="text1"/>
        </w:rPr>
        <w:t xml:space="preserve">Уколико услуге које су предмет набавке нису садржане у уговору о избегавању двоструког опорезивања, Наручилац ће обрачунати, одбити </w:t>
      </w:r>
      <w:proofErr w:type="gramStart"/>
      <w:r w:rsidRPr="004A160E">
        <w:rPr>
          <w:rFonts w:eastAsia="Calibri" w:cs="Arial"/>
          <w:color w:val="000000" w:themeColor="text1"/>
        </w:rPr>
        <w:t>и  платити</w:t>
      </w:r>
      <w:proofErr w:type="gramEnd"/>
      <w:r w:rsidRPr="004A160E">
        <w:rPr>
          <w:rFonts w:eastAsia="Calibri" w:cs="Arial"/>
          <w:color w:val="000000" w:themeColor="text1"/>
        </w:rPr>
        <w:t xml:space="preserve">  порез по одбитку у складу са прописима Републике Србије.</w:t>
      </w:r>
    </w:p>
    <w:p w14:paraId="2BE92E10" w14:textId="77777777" w:rsidR="004A160E" w:rsidRPr="004A160E" w:rsidRDefault="004A160E" w:rsidP="004A160E">
      <w:pPr>
        <w:tabs>
          <w:tab w:val="left" w:pos="567"/>
        </w:tabs>
        <w:spacing w:before="0"/>
        <w:rPr>
          <w:rFonts w:eastAsia="Calibri" w:cs="Arial"/>
          <w:color w:val="000000" w:themeColor="text1"/>
        </w:rPr>
      </w:pPr>
      <w:r w:rsidRPr="004A160E">
        <w:rPr>
          <w:rFonts w:eastAsia="Calibri" w:cs="Arial"/>
          <w:color w:val="000000" w:themeColor="text1"/>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2B98DCC7" w14:textId="77777777" w:rsidR="004A160E" w:rsidRPr="004A160E" w:rsidRDefault="004A160E" w:rsidP="004A160E">
      <w:pPr>
        <w:tabs>
          <w:tab w:val="left" w:pos="567"/>
        </w:tabs>
        <w:spacing w:before="0"/>
        <w:rPr>
          <w:rFonts w:eastAsia="Calibri" w:cs="Arial"/>
          <w:color w:val="000000" w:themeColor="text1"/>
        </w:rPr>
      </w:pPr>
    </w:p>
    <w:p w14:paraId="225A8447" w14:textId="77777777" w:rsidR="004A160E" w:rsidRPr="004A160E" w:rsidRDefault="004A160E" w:rsidP="004A160E">
      <w:pPr>
        <w:tabs>
          <w:tab w:val="left" w:pos="567"/>
        </w:tabs>
        <w:spacing w:before="0"/>
        <w:rPr>
          <w:rFonts w:eastAsia="Calibri" w:cs="Arial"/>
          <w:color w:val="00B0F0"/>
        </w:rPr>
      </w:pPr>
      <w:r w:rsidRPr="004A160E">
        <w:rPr>
          <w:rFonts w:eastAsia="Calibri" w:cs="Arial"/>
          <w:color w:val="000000" w:themeColor="text1"/>
        </w:rPr>
        <w:t xml:space="preserve">Наручилац ће обрачунати, одбити </w:t>
      </w:r>
      <w:proofErr w:type="gramStart"/>
      <w:r w:rsidRPr="004A160E">
        <w:rPr>
          <w:rFonts w:eastAsia="Calibri" w:cs="Arial"/>
          <w:color w:val="000000" w:themeColor="text1"/>
        </w:rPr>
        <w:t>и  платити</w:t>
      </w:r>
      <w:proofErr w:type="gramEnd"/>
      <w:r w:rsidRPr="004A160E">
        <w:rPr>
          <w:rFonts w:eastAsia="Calibri" w:cs="Arial"/>
          <w:color w:val="000000" w:themeColor="text1"/>
        </w:rPr>
        <w:t xml:space="preserve">  порез по одбитку у складу са  пореским прописима Републике Србије, који су објављени на сајту Министарства финансија  (</w:t>
      </w:r>
      <w:hyperlink r:id="rId170" w:history="1">
        <w:r w:rsidRPr="004A160E">
          <w:rPr>
            <w:rFonts w:eastAsia="Calibri" w:cs="Arial"/>
            <w:color w:val="0000FF"/>
            <w:u w:val="single"/>
          </w:rPr>
          <w:t>www.mfin.gov.rs/закони</w:t>
        </w:r>
      </w:hyperlink>
      <w:r w:rsidRPr="004A160E">
        <w:rPr>
          <w:rFonts w:eastAsia="Calibri" w:cs="Arial"/>
          <w:color w:val="000000" w:themeColor="text1"/>
        </w:rPr>
        <w:t>).</w:t>
      </w:r>
    </w:p>
    <w:p w14:paraId="0591644C" w14:textId="77777777" w:rsidR="00985795" w:rsidRPr="00985795" w:rsidRDefault="00985795" w:rsidP="00985795">
      <w:pPr>
        <w:tabs>
          <w:tab w:val="left" w:pos="567"/>
        </w:tabs>
        <w:spacing w:before="0"/>
        <w:rPr>
          <w:rFonts w:cs="Arial"/>
          <w:b/>
          <w:lang w:val="sr-Cyrl-BA"/>
        </w:rPr>
      </w:pPr>
    </w:p>
    <w:p w14:paraId="35C17C8B" w14:textId="77777777" w:rsidR="00EF01D6" w:rsidRPr="00EF01D6" w:rsidRDefault="00985795" w:rsidP="00732CE7">
      <w:pPr>
        <w:pStyle w:val="KDParagraf"/>
        <w:spacing w:before="0"/>
        <w:rPr>
          <w:rFonts w:eastAsia="Calibri" w:cs="Arial"/>
          <w:color w:val="000000" w:themeColor="text1"/>
        </w:rPr>
      </w:pPr>
      <w:r w:rsidRPr="00985795">
        <w:rPr>
          <w:rFonts w:cs="Arial"/>
          <w:lang w:val="sr-Cyrl-BA"/>
        </w:rPr>
        <w:t>Рачун</w:t>
      </w:r>
      <w:r w:rsidRPr="00985795">
        <w:rPr>
          <w:rFonts w:cs="Arial"/>
          <w:lang w:val="sr-Cyrl-RS"/>
        </w:rPr>
        <w:t xml:space="preserve">и </w:t>
      </w:r>
      <w:r w:rsidRPr="00985795">
        <w:rPr>
          <w:rFonts w:cs="Arial"/>
          <w:lang w:val="sr-Cyrl-BA"/>
        </w:rPr>
        <w:t>мора</w:t>
      </w:r>
      <w:r w:rsidRPr="00985795">
        <w:rPr>
          <w:rFonts w:cs="Arial"/>
          <w:lang w:val="sr-Cyrl-RS"/>
        </w:rPr>
        <w:t>ју</w:t>
      </w:r>
      <w:r w:rsidRPr="00985795">
        <w:rPr>
          <w:rFonts w:cs="Arial"/>
          <w:b/>
          <w:lang w:val="sr-Cyrl-BA"/>
        </w:rPr>
        <w:t xml:space="preserve"> </w:t>
      </w:r>
      <w:r w:rsidRPr="00985795">
        <w:rPr>
          <w:rFonts w:cs="Arial"/>
          <w:lang w:val="sr-Cyrl-BA"/>
        </w:rPr>
        <w:t>бити достављен</w:t>
      </w:r>
      <w:r w:rsidRPr="00985795">
        <w:rPr>
          <w:rFonts w:cs="Arial"/>
          <w:lang w:val="sr-Cyrl-RS"/>
        </w:rPr>
        <w:t>и</w:t>
      </w:r>
      <w:r w:rsidRPr="00985795">
        <w:rPr>
          <w:rFonts w:cs="Arial"/>
          <w:lang w:val="sr-Cyrl-BA"/>
        </w:rPr>
        <w:t xml:space="preserve"> на адресу </w:t>
      </w:r>
      <w:r w:rsidRPr="00985795">
        <w:rPr>
          <w:rFonts w:cs="Arial"/>
          <w:lang w:val="sr-Cyrl-RS"/>
        </w:rPr>
        <w:t>наручиоца</w:t>
      </w:r>
      <w:r w:rsidRPr="00985795">
        <w:rPr>
          <w:rFonts w:cs="Arial"/>
          <w:lang w:val="sr-Cyrl-BA"/>
        </w:rPr>
        <w:t>: Јавно предузеће „Електропривреда Србије“ Београд,</w:t>
      </w:r>
      <w:r w:rsidRPr="00985795">
        <w:rPr>
          <w:rFonts w:cs="Arial"/>
          <w:lang w:val="sr-Cyrl-RS"/>
        </w:rPr>
        <w:t xml:space="preserve"> О</w:t>
      </w:r>
      <w:r w:rsidRPr="00985795">
        <w:rPr>
          <w:rFonts w:cs="Arial"/>
          <w:lang w:val="sr-Cyrl-BA"/>
        </w:rPr>
        <w:t>гранак ТЕНТ</w:t>
      </w:r>
      <w:r w:rsidRPr="00985795">
        <w:rPr>
          <w:rFonts w:cs="Arial"/>
          <w:lang w:val="sr-Cyrl-RS"/>
        </w:rPr>
        <w:t xml:space="preserve"> Београд - Обреновац</w:t>
      </w:r>
      <w:r w:rsidRPr="00985795">
        <w:rPr>
          <w:rFonts w:cs="Arial"/>
          <w:lang w:val="sr-Cyrl-BA"/>
        </w:rPr>
        <w:t>,</w:t>
      </w:r>
      <w:r w:rsidRPr="00985795">
        <w:rPr>
          <w:rFonts w:cs="Arial"/>
          <w:lang w:val="sr-Cyrl-RS"/>
        </w:rPr>
        <w:t xml:space="preserve"> Богољуба Урошевића Црног 44, 11500 Обреновац,</w:t>
      </w:r>
      <w:r w:rsidRPr="00985795">
        <w:rPr>
          <w:rFonts w:cs="Arial"/>
          <w:lang w:val="sr-Cyrl-BA"/>
        </w:rPr>
        <w:t xml:space="preserve"> са обавезним прилозима и то: </w:t>
      </w:r>
      <w:r w:rsidR="00720E84" w:rsidRPr="00EF01D6">
        <w:rPr>
          <w:rFonts w:eastAsia="Calibri" w:cs="Arial"/>
          <w:color w:val="000000" w:themeColor="text1"/>
        </w:rPr>
        <w:t>Записника о квалитативном и квантитативном пријему добара</w:t>
      </w:r>
      <w:r w:rsidR="00720E84">
        <w:rPr>
          <w:rFonts w:cs="Arial"/>
          <w:color w:val="00B0F0"/>
          <w:lang w:val="sr-Cyrl-RS"/>
        </w:rPr>
        <w:t xml:space="preserve"> </w:t>
      </w:r>
      <w:r w:rsidR="00720E84" w:rsidRPr="000C356E">
        <w:rPr>
          <w:rFonts w:cs="Arial"/>
          <w:lang w:val="sr-Cyrl-RS"/>
        </w:rPr>
        <w:t xml:space="preserve">потписан </w:t>
      </w:r>
      <w:r w:rsidR="00720E84" w:rsidRPr="000C356E">
        <w:rPr>
          <w:rFonts w:eastAsia="Calibri" w:cs="Arial"/>
        </w:rPr>
        <w:t xml:space="preserve">од </w:t>
      </w:r>
      <w:r w:rsidR="00720E84" w:rsidRPr="00EF01D6">
        <w:rPr>
          <w:rFonts w:eastAsia="Calibri" w:cs="Arial"/>
          <w:color w:val="000000" w:themeColor="text1"/>
        </w:rPr>
        <w:t xml:space="preserve">стране овлашћених представника </w:t>
      </w:r>
      <w:r w:rsidR="00732CE7">
        <w:rPr>
          <w:rFonts w:eastAsia="Calibri" w:cs="Arial"/>
          <w:color w:val="000000" w:themeColor="text1"/>
          <w:lang w:val="sr-Cyrl-RS"/>
        </w:rPr>
        <w:t>наручиоца и изабраног понуђача</w:t>
      </w:r>
      <w:r w:rsidR="00720E84">
        <w:rPr>
          <w:rFonts w:eastAsia="Calibri" w:cs="Arial"/>
          <w:color w:val="000000" w:themeColor="text1"/>
          <w:lang w:val="sr-Cyrl-RS"/>
        </w:rPr>
        <w:t xml:space="preserve"> </w:t>
      </w:r>
      <w:r w:rsidR="00720E84" w:rsidRPr="00EF01D6">
        <w:rPr>
          <w:rFonts w:eastAsia="Calibri" w:cs="Arial"/>
          <w:color w:val="000000" w:themeColor="text1"/>
        </w:rPr>
        <w:t>-</w:t>
      </w:r>
      <w:r w:rsidR="00732CE7">
        <w:rPr>
          <w:rFonts w:eastAsia="Calibri" w:cs="Arial"/>
          <w:color w:val="000000" w:themeColor="text1"/>
          <w:lang w:val="sr-Cyrl-RS"/>
        </w:rPr>
        <w:t xml:space="preserve"> </w:t>
      </w:r>
      <w:r w:rsidR="00720E84" w:rsidRPr="00EF01D6">
        <w:rPr>
          <w:rFonts w:eastAsia="Calibri" w:cs="Arial"/>
          <w:color w:val="000000" w:themeColor="text1"/>
        </w:rPr>
        <w:t>без примедби</w:t>
      </w:r>
      <w:r w:rsidR="00720E84" w:rsidRPr="00EF01D6">
        <w:rPr>
          <w:rFonts w:cs="Arial"/>
          <w:color w:val="000000" w:themeColor="text1"/>
          <w:lang w:val="sr-Cyrl-RS"/>
        </w:rPr>
        <w:t xml:space="preserve"> и</w:t>
      </w:r>
      <w:r w:rsidR="00720E84">
        <w:rPr>
          <w:rFonts w:cs="Arial"/>
          <w:color w:val="00B0F0"/>
          <w:lang w:val="sr-Cyrl-RS"/>
        </w:rPr>
        <w:t xml:space="preserve"> </w:t>
      </w:r>
      <w:r w:rsidR="00720E84" w:rsidRPr="00EF01D6">
        <w:rPr>
          <w:rFonts w:eastAsia="Calibri" w:cs="Arial"/>
          <w:color w:val="000000" w:themeColor="text1"/>
        </w:rPr>
        <w:t xml:space="preserve">Записника о финалном квалитативном пријему Услуге </w:t>
      </w:r>
      <w:r w:rsidR="00720E84">
        <w:rPr>
          <w:rFonts w:eastAsia="Calibri" w:cs="Arial"/>
          <w:color w:val="000000" w:themeColor="text1"/>
        </w:rPr>
        <w:t>потписан</w:t>
      </w:r>
      <w:r w:rsidR="00720E84" w:rsidRPr="00EF01D6">
        <w:rPr>
          <w:rFonts w:eastAsia="Calibri" w:cs="Arial"/>
          <w:color w:val="000000" w:themeColor="text1"/>
        </w:rPr>
        <w:t xml:space="preserve"> од стране овлашћених  представника представника </w:t>
      </w:r>
      <w:r w:rsidR="00732CE7">
        <w:rPr>
          <w:rFonts w:eastAsia="Calibri" w:cs="Arial"/>
          <w:color w:val="000000" w:themeColor="text1"/>
          <w:lang w:val="sr-Cyrl-RS"/>
        </w:rPr>
        <w:t>наручиоца и изабраног понуђача.</w:t>
      </w:r>
    </w:p>
    <w:p w14:paraId="5AD3BE88" w14:textId="77777777" w:rsidR="003508B5" w:rsidRPr="00E47C2E" w:rsidRDefault="003508B5" w:rsidP="005A3029">
      <w:pPr>
        <w:pStyle w:val="KDParagraf"/>
        <w:spacing w:before="0"/>
        <w:rPr>
          <w:rFonts w:cs="Arial"/>
          <w:color w:val="FF0000"/>
        </w:rPr>
      </w:pPr>
    </w:p>
    <w:p w14:paraId="08413FAD" w14:textId="77777777"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14:paraId="4A348246" w14:textId="77777777" w:rsidR="008D2B23" w:rsidRPr="00E47C2E" w:rsidRDefault="008D2B23" w:rsidP="008D2B23">
      <w:pPr>
        <w:autoSpaceDE w:val="0"/>
        <w:autoSpaceDN w:val="0"/>
        <w:adjustRightInd w:val="0"/>
        <w:spacing w:before="0"/>
        <w:ind w:right="-426"/>
        <w:rPr>
          <w:rFonts w:eastAsia="Calibri" w:cs="Arial"/>
        </w:rPr>
      </w:pPr>
    </w:p>
    <w:p w14:paraId="5B769AA2" w14:textId="77777777" w:rsidR="008D2B23" w:rsidRPr="00E47C2E" w:rsidRDefault="008D2B23" w:rsidP="009729F1">
      <w:pPr>
        <w:pStyle w:val="KDPodnaslov2"/>
        <w:numPr>
          <w:ilvl w:val="1"/>
          <w:numId w:val="16"/>
        </w:numPr>
        <w:spacing w:before="0"/>
        <w:jc w:val="both"/>
        <w:rPr>
          <w:rFonts w:cs="Arial"/>
          <w:lang w:val="ru-RU"/>
        </w:rPr>
      </w:pPr>
      <w:bookmarkStart w:id="227" w:name="_Toc441651589"/>
      <w:bookmarkStart w:id="228" w:name="_Toc442559900"/>
      <w:r w:rsidRPr="00E47C2E">
        <w:rPr>
          <w:rFonts w:cs="Arial"/>
        </w:rPr>
        <w:lastRenderedPageBreak/>
        <w:t>Рок важења понуде</w:t>
      </w:r>
      <w:bookmarkEnd w:id="227"/>
      <w:bookmarkEnd w:id="228"/>
    </w:p>
    <w:p w14:paraId="70172592" w14:textId="77777777" w:rsidR="0066644E" w:rsidRPr="00E47C2E" w:rsidRDefault="00985795"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Pr>
          <w:rFonts w:ascii="Arial" w:hAnsi="Arial" w:cs="Arial"/>
          <w:lang w:val="ru-RU"/>
        </w:rPr>
        <w:t>60</w:t>
      </w:r>
      <w:r w:rsidRPr="00E47C2E">
        <w:rPr>
          <w:rFonts w:ascii="Arial" w:hAnsi="Arial" w:cs="Arial"/>
          <w:lang w:val="ru-RU"/>
        </w:rPr>
        <w:t xml:space="preserve"> (словима:</w:t>
      </w:r>
      <w:r>
        <w:rPr>
          <w:rFonts w:ascii="Arial" w:hAnsi="Arial" w:cs="Arial"/>
          <w:lang w:val="ru-RU"/>
        </w:rPr>
        <w:t xml:space="preserve"> шездесет</w:t>
      </w:r>
      <w:r w:rsidRPr="00E47C2E">
        <w:rPr>
          <w:rFonts w:ascii="Arial" w:hAnsi="Arial" w:cs="Arial"/>
          <w:lang w:val="ru-RU"/>
        </w:rPr>
        <w:t>) дана од дана отварања понуда</w:t>
      </w:r>
      <w:r w:rsidR="0066644E" w:rsidRPr="00E47C2E">
        <w:rPr>
          <w:rFonts w:ascii="Arial" w:hAnsi="Arial" w:cs="Arial"/>
          <w:lang w:val="ru-RU"/>
        </w:rPr>
        <w:t xml:space="preserve">. </w:t>
      </w:r>
    </w:p>
    <w:p w14:paraId="43094162" w14:textId="77777777"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14:paraId="551E2371" w14:textId="77777777" w:rsidR="008D2B23" w:rsidRPr="00985795" w:rsidRDefault="008D2B23" w:rsidP="009729F1">
      <w:pPr>
        <w:pStyle w:val="KDPodnaslov2"/>
        <w:numPr>
          <w:ilvl w:val="1"/>
          <w:numId w:val="16"/>
        </w:numPr>
        <w:spacing w:before="0"/>
        <w:jc w:val="both"/>
        <w:rPr>
          <w:rFonts w:cs="Arial"/>
          <w:color w:val="000000" w:themeColor="text1"/>
        </w:rPr>
      </w:pPr>
      <w:bookmarkStart w:id="229" w:name="_Toc441651593"/>
      <w:bookmarkStart w:id="230" w:name="_Toc442559904"/>
      <w:r w:rsidRPr="00985795">
        <w:rPr>
          <w:rFonts w:cs="Arial"/>
          <w:color w:val="000000" w:themeColor="text1"/>
        </w:rPr>
        <w:t>Средства финансијског обезбеђења</w:t>
      </w:r>
      <w:bookmarkEnd w:id="229"/>
      <w:bookmarkEnd w:id="230"/>
    </w:p>
    <w:p w14:paraId="004293E6" w14:textId="77777777" w:rsidR="00541E19" w:rsidRPr="00985795" w:rsidRDefault="00541E19" w:rsidP="00541E19">
      <w:pPr>
        <w:rPr>
          <w:rFonts w:eastAsia="TimesNewRomanPSMT" w:cs="Arial"/>
          <w:bCs/>
          <w:iCs/>
          <w:color w:val="000000" w:themeColor="text1"/>
        </w:rPr>
      </w:pPr>
      <w:r w:rsidRPr="00985795">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15309CF9" w14:textId="77777777" w:rsidR="001A72BF" w:rsidRPr="00985795" w:rsidRDefault="001A72BF" w:rsidP="00541E19">
      <w:pPr>
        <w:rPr>
          <w:rFonts w:eastAsia="TimesNewRomanPSMT" w:cs="Arial"/>
          <w:bCs/>
          <w:iCs/>
          <w:color w:val="000000" w:themeColor="text1"/>
        </w:rPr>
      </w:pPr>
      <w:r w:rsidRPr="00985795">
        <w:rPr>
          <w:rFonts w:eastAsia="TimesNewRomanPSMT" w:cs="Arial"/>
          <w:bCs/>
          <w:iCs/>
          <w:color w:val="000000" w:themeColor="text1"/>
        </w:rPr>
        <w:t xml:space="preserve">Члан групе понуђача може бити налогодавац </w:t>
      </w:r>
      <w:r w:rsidR="002A0A12" w:rsidRPr="00985795">
        <w:rPr>
          <w:rFonts w:eastAsia="TimesNewRomanPSMT" w:cs="Arial"/>
          <w:bCs/>
          <w:iCs/>
          <w:color w:val="000000" w:themeColor="text1"/>
        </w:rPr>
        <w:t>СФО</w:t>
      </w:r>
      <w:r w:rsidRPr="00985795">
        <w:rPr>
          <w:rFonts w:eastAsia="TimesNewRomanPSMT" w:cs="Arial"/>
          <w:bCs/>
          <w:iCs/>
          <w:color w:val="000000" w:themeColor="text1"/>
        </w:rPr>
        <w:t>.</w:t>
      </w:r>
    </w:p>
    <w:p w14:paraId="0502BBB4" w14:textId="77777777" w:rsidR="00541E19" w:rsidRPr="00985795" w:rsidRDefault="002A0A12" w:rsidP="00541E19">
      <w:pPr>
        <w:rPr>
          <w:rFonts w:eastAsia="TimesNewRomanPSMT" w:cs="Arial"/>
          <w:bCs/>
          <w:iCs/>
          <w:color w:val="000000" w:themeColor="text1"/>
        </w:rPr>
      </w:pPr>
      <w:r w:rsidRPr="00985795">
        <w:rPr>
          <w:rFonts w:eastAsia="TimesNewRomanPSMT" w:cs="Arial"/>
          <w:bCs/>
          <w:iCs/>
          <w:color w:val="000000" w:themeColor="text1"/>
        </w:rPr>
        <w:t>СФО</w:t>
      </w:r>
      <w:r w:rsidR="001A72BF" w:rsidRPr="00985795">
        <w:rPr>
          <w:rFonts w:eastAsia="TimesNewRomanPSMT" w:cs="Arial"/>
          <w:bCs/>
          <w:iCs/>
          <w:color w:val="000000" w:themeColor="text1"/>
        </w:rPr>
        <w:t xml:space="preserve"> морају да буду у валути у којој је и понуда.</w:t>
      </w:r>
    </w:p>
    <w:p w14:paraId="54E78F8F" w14:textId="77777777" w:rsidR="00541E19" w:rsidRPr="00985795" w:rsidRDefault="00541E19" w:rsidP="00541E19">
      <w:pPr>
        <w:rPr>
          <w:rFonts w:eastAsia="TimesNewRomanPSMT" w:cs="Arial"/>
          <w:bCs/>
          <w:iCs/>
          <w:color w:val="000000" w:themeColor="text1"/>
        </w:rPr>
      </w:pPr>
      <w:r w:rsidRPr="00985795">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985795">
        <w:rPr>
          <w:rFonts w:eastAsia="TimesNewRomanPSMT" w:cs="Arial"/>
          <w:bCs/>
          <w:iCs/>
          <w:color w:val="000000" w:themeColor="text1"/>
        </w:rPr>
        <w:t>важност  СФО</w:t>
      </w:r>
      <w:proofErr w:type="gramEnd"/>
      <w:r w:rsidRPr="00985795">
        <w:rPr>
          <w:rFonts w:eastAsia="TimesNewRomanPSMT" w:cs="Arial"/>
          <w:bCs/>
          <w:iCs/>
          <w:color w:val="000000" w:themeColor="text1"/>
        </w:rPr>
        <w:t xml:space="preserve"> мора се продужити. </w:t>
      </w:r>
    </w:p>
    <w:p w14:paraId="527B4290" w14:textId="77777777" w:rsidR="00541E19" w:rsidRPr="00E47C2E" w:rsidRDefault="00541E19" w:rsidP="008D2B23">
      <w:pPr>
        <w:pStyle w:val="KDParagraf"/>
        <w:spacing w:before="0"/>
        <w:rPr>
          <w:rFonts w:cs="Arial"/>
          <w:color w:val="00B0F0"/>
        </w:rPr>
      </w:pPr>
    </w:p>
    <w:p w14:paraId="5DB563A8" w14:textId="77777777" w:rsidR="008D2B23" w:rsidRPr="00985795" w:rsidRDefault="008D2B23" w:rsidP="008D2B23">
      <w:pPr>
        <w:spacing w:before="0"/>
        <w:rPr>
          <w:rFonts w:cs="Arial"/>
          <w:color w:val="000000" w:themeColor="text1"/>
          <w:lang w:val="ru-RU"/>
        </w:rPr>
      </w:pPr>
      <w:r w:rsidRPr="00985795">
        <w:rPr>
          <w:rFonts w:cs="Arial"/>
          <w:color w:val="000000" w:themeColor="text1"/>
          <w:lang w:val="ru-RU"/>
        </w:rPr>
        <w:t>Понуђач је дужан да достави следећа средства финансијског обезбеђења:</w:t>
      </w:r>
    </w:p>
    <w:p w14:paraId="12BCF99A" w14:textId="77777777" w:rsidR="008D2B23" w:rsidRPr="00E47C2E" w:rsidRDefault="008D2B23" w:rsidP="008D2B23">
      <w:pPr>
        <w:spacing w:before="0"/>
        <w:rPr>
          <w:rFonts w:cs="Arial"/>
          <w:color w:val="00B0F0"/>
          <w:lang w:val="ru-RU"/>
        </w:rPr>
      </w:pPr>
    </w:p>
    <w:p w14:paraId="76C04D0D" w14:textId="77777777" w:rsidR="008D2B23" w:rsidRPr="00985795" w:rsidRDefault="008D2B23" w:rsidP="008D2B23">
      <w:pPr>
        <w:pStyle w:val="ListParagraph"/>
        <w:spacing w:before="0" w:after="0" w:line="240" w:lineRule="auto"/>
        <w:ind w:left="0"/>
        <w:rPr>
          <w:rFonts w:ascii="Arial" w:hAnsi="Arial" w:cs="Arial"/>
          <w:b/>
          <w:color w:val="000000" w:themeColor="text1"/>
          <w:u w:val="single"/>
        </w:rPr>
      </w:pPr>
      <w:r w:rsidRPr="00985795">
        <w:rPr>
          <w:rFonts w:ascii="Arial" w:hAnsi="Arial" w:cs="Arial"/>
          <w:b/>
          <w:color w:val="000000" w:themeColor="text1"/>
          <w:u w:val="single"/>
        </w:rPr>
        <w:t>У понуди:</w:t>
      </w:r>
    </w:p>
    <w:p w14:paraId="4A58F032" w14:textId="77777777" w:rsidR="008D2B23" w:rsidRPr="00985795" w:rsidRDefault="008D2B23" w:rsidP="008D2B23">
      <w:pPr>
        <w:pStyle w:val="ListParagraph"/>
        <w:spacing w:before="0" w:after="0" w:line="240" w:lineRule="auto"/>
        <w:ind w:left="0"/>
        <w:rPr>
          <w:rFonts w:ascii="Arial" w:hAnsi="Arial" w:cs="Arial"/>
          <w:b/>
          <w:color w:val="000000" w:themeColor="text1"/>
          <w:u w:val="single"/>
        </w:rPr>
      </w:pPr>
    </w:p>
    <w:p w14:paraId="51038D66" w14:textId="77777777" w:rsidR="008D2B23" w:rsidRPr="00985795" w:rsidRDefault="008D2B23" w:rsidP="007C0E7C">
      <w:pPr>
        <w:pStyle w:val="KDPodnaslov3"/>
        <w:keepNext w:val="0"/>
        <w:spacing w:before="0"/>
        <w:ind w:left="851"/>
        <w:rPr>
          <w:rFonts w:cs="Arial"/>
          <w:b/>
          <w:color w:val="000000" w:themeColor="text1"/>
        </w:rPr>
      </w:pPr>
      <w:bookmarkStart w:id="231" w:name="_Toc441651594"/>
      <w:bookmarkStart w:id="232" w:name="_Toc442559905"/>
      <w:r w:rsidRPr="00985795">
        <w:rPr>
          <w:rFonts w:cs="Arial"/>
          <w:b/>
          <w:color w:val="000000" w:themeColor="text1"/>
        </w:rPr>
        <w:t>Банкарска гаранција за озбиљност понуде</w:t>
      </w:r>
      <w:bookmarkEnd w:id="231"/>
      <w:bookmarkEnd w:id="232"/>
    </w:p>
    <w:p w14:paraId="105456BA" w14:textId="77777777" w:rsidR="008D2B23" w:rsidRPr="00985795" w:rsidRDefault="008D2B23" w:rsidP="00143DEB">
      <w:pPr>
        <w:rPr>
          <w:rFonts w:cs="Arial"/>
          <w:color w:val="000000" w:themeColor="text1"/>
        </w:rPr>
      </w:pPr>
      <w:r w:rsidRPr="00985795">
        <w:rPr>
          <w:rFonts w:cs="Arial"/>
          <w:color w:val="000000" w:themeColor="text1"/>
        </w:rPr>
        <w:t xml:space="preserve">Понуђач доставља оригинал банкарску гаранцију за озбиљност понуде у висини од </w:t>
      </w:r>
      <w:r w:rsidR="00985795" w:rsidRPr="00985795">
        <w:rPr>
          <w:rFonts w:cs="Arial"/>
          <w:color w:val="000000" w:themeColor="text1"/>
          <w:lang w:val="sr-Cyrl-RS"/>
        </w:rPr>
        <w:t xml:space="preserve">2 </w:t>
      </w:r>
      <w:r w:rsidRPr="00985795">
        <w:rPr>
          <w:rFonts w:cs="Arial"/>
          <w:color w:val="000000" w:themeColor="text1"/>
        </w:rPr>
        <w:t>% вредности понудe, без ПДВ.</w:t>
      </w:r>
    </w:p>
    <w:p w14:paraId="0E8FDACA" w14:textId="77777777" w:rsidR="008D2B23" w:rsidRPr="00985795" w:rsidRDefault="008D2B23" w:rsidP="00143DEB">
      <w:pPr>
        <w:rPr>
          <w:rFonts w:cs="Arial"/>
          <w:color w:val="000000" w:themeColor="text1"/>
        </w:rPr>
      </w:pPr>
      <w:r w:rsidRPr="00985795">
        <w:rPr>
          <w:rFonts w:cs="Arial"/>
          <w:color w:val="000000" w:themeColor="text1"/>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9F3952" w:rsidRPr="00985795">
        <w:rPr>
          <w:rFonts w:cs="Arial"/>
          <w:color w:val="000000" w:themeColor="text1"/>
        </w:rPr>
        <w:t>30</w:t>
      </w:r>
      <w:r w:rsidRPr="00985795">
        <w:rPr>
          <w:rFonts w:cs="Arial"/>
          <w:color w:val="000000" w:themeColor="text1"/>
        </w:rPr>
        <w:t xml:space="preserve"> (словима: </w:t>
      </w:r>
      <w:r w:rsidR="009F3952" w:rsidRPr="00985795">
        <w:rPr>
          <w:rFonts w:cs="Arial"/>
          <w:color w:val="000000" w:themeColor="text1"/>
        </w:rPr>
        <w:t>три</w:t>
      </w:r>
      <w:r w:rsidRPr="00985795">
        <w:rPr>
          <w:rFonts w:cs="Arial"/>
          <w:color w:val="000000" w:themeColor="text1"/>
        </w:rPr>
        <w:t xml:space="preserve">десет) </w:t>
      </w:r>
      <w:r w:rsidR="007C0E7C" w:rsidRPr="00985795">
        <w:rPr>
          <w:rFonts w:cs="Arial"/>
          <w:color w:val="000000" w:themeColor="text1"/>
        </w:rPr>
        <w:t xml:space="preserve">календарских </w:t>
      </w:r>
      <w:r w:rsidRPr="00985795">
        <w:rPr>
          <w:rFonts w:cs="Arial"/>
          <w:color w:val="000000" w:themeColor="text1"/>
        </w:rPr>
        <w:t xml:space="preserve">дана </w:t>
      </w:r>
      <w:r w:rsidR="007C0E7C" w:rsidRPr="00985795">
        <w:rPr>
          <w:rFonts w:cs="Arial"/>
          <w:color w:val="000000" w:themeColor="text1"/>
        </w:rPr>
        <w:t>дужи од рока важења понуде.</w:t>
      </w:r>
    </w:p>
    <w:p w14:paraId="3FC93A38" w14:textId="77777777" w:rsidR="008D2B23" w:rsidRPr="00985795" w:rsidRDefault="008D2B23" w:rsidP="00143DEB">
      <w:pPr>
        <w:rPr>
          <w:rFonts w:cs="Arial"/>
          <w:color w:val="000000" w:themeColor="text1"/>
        </w:rPr>
      </w:pPr>
      <w:r w:rsidRPr="00985795">
        <w:rPr>
          <w:rFonts w:cs="Arial"/>
          <w:color w:val="000000" w:themeColor="text1"/>
        </w:rPr>
        <w:t xml:space="preserve">Наручилац ће уновчити гаранцију за озбиљност понуде дату уз понуду уколико: </w:t>
      </w:r>
    </w:p>
    <w:p w14:paraId="25CB5115" w14:textId="77777777" w:rsidR="008D2B23" w:rsidRPr="00985795" w:rsidRDefault="008D2B23" w:rsidP="00D10303">
      <w:pPr>
        <w:numPr>
          <w:ilvl w:val="0"/>
          <w:numId w:val="12"/>
        </w:numPr>
        <w:spacing w:before="0"/>
        <w:ind w:left="993" w:hanging="142"/>
        <w:rPr>
          <w:rFonts w:cs="Arial"/>
          <w:color w:val="000000" w:themeColor="text1"/>
        </w:rPr>
      </w:pPr>
      <w:r w:rsidRPr="00985795">
        <w:rPr>
          <w:rFonts w:cs="Arial"/>
          <w:color w:val="000000" w:themeColor="text1"/>
        </w:rPr>
        <w:t>понуђач након истека рока за подношење понуда повуче, опозове или измени своју понуду или</w:t>
      </w:r>
    </w:p>
    <w:p w14:paraId="03F26B33" w14:textId="77777777" w:rsidR="008D2B23" w:rsidRPr="00985795" w:rsidRDefault="008D2B23" w:rsidP="00D10303">
      <w:pPr>
        <w:numPr>
          <w:ilvl w:val="0"/>
          <w:numId w:val="12"/>
        </w:numPr>
        <w:spacing w:before="0"/>
        <w:ind w:left="993" w:hanging="142"/>
        <w:rPr>
          <w:rFonts w:cs="Arial"/>
          <w:color w:val="000000" w:themeColor="text1"/>
        </w:rPr>
      </w:pPr>
      <w:r w:rsidRPr="00985795">
        <w:rPr>
          <w:rFonts w:cs="Arial"/>
          <w:color w:val="000000" w:themeColor="text1"/>
        </w:rPr>
        <w:t xml:space="preserve">понуђач коме је додељен уговор благовремено не потпише уговор о јавној набавци или </w:t>
      </w:r>
    </w:p>
    <w:p w14:paraId="06072B78" w14:textId="77777777" w:rsidR="008D2B23" w:rsidRPr="00985795" w:rsidRDefault="007C0E7C" w:rsidP="00D10303">
      <w:pPr>
        <w:numPr>
          <w:ilvl w:val="0"/>
          <w:numId w:val="12"/>
        </w:numPr>
        <w:spacing w:before="0"/>
        <w:ind w:left="993" w:hanging="142"/>
        <w:rPr>
          <w:rFonts w:cs="Arial"/>
          <w:color w:val="000000" w:themeColor="text1"/>
        </w:rPr>
      </w:pPr>
      <w:proofErr w:type="gramStart"/>
      <w:r w:rsidRPr="00985795">
        <w:rPr>
          <w:rFonts w:cs="Arial"/>
          <w:color w:val="000000" w:themeColor="text1"/>
        </w:rPr>
        <w:t>понуђач</w:t>
      </w:r>
      <w:proofErr w:type="gramEnd"/>
      <w:r w:rsidRPr="00985795">
        <w:rPr>
          <w:rFonts w:cs="Arial"/>
          <w:color w:val="000000" w:themeColor="text1"/>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985795">
        <w:rPr>
          <w:rFonts w:cs="Arial"/>
          <w:color w:val="000000" w:themeColor="text1"/>
        </w:rPr>
        <w:t>.</w:t>
      </w:r>
    </w:p>
    <w:p w14:paraId="5C1B46F3" w14:textId="77777777" w:rsidR="008D2B23" w:rsidRPr="00985795" w:rsidRDefault="008D2B23" w:rsidP="00143DEB">
      <w:pPr>
        <w:rPr>
          <w:rFonts w:cs="Arial"/>
          <w:color w:val="000000" w:themeColor="text1"/>
        </w:rPr>
      </w:pPr>
      <w:r w:rsidRPr="00985795">
        <w:rPr>
          <w:rFonts w:cs="Arial"/>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D7DC680" w14:textId="77777777" w:rsidR="008D2B23" w:rsidRPr="00985795" w:rsidRDefault="008D2B23" w:rsidP="00143DEB">
      <w:pPr>
        <w:rPr>
          <w:rFonts w:cs="Arial"/>
          <w:color w:val="000000" w:themeColor="text1"/>
        </w:rPr>
      </w:pPr>
      <w:r w:rsidRPr="00985795">
        <w:rPr>
          <w:rFonts w:cs="Arial"/>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D34D764" w14:textId="77777777" w:rsidR="008D2B23" w:rsidRPr="00E47C2E" w:rsidRDefault="008D2B23" w:rsidP="00143DEB">
      <w:pPr>
        <w:rPr>
          <w:rFonts w:cs="Arial"/>
          <w:color w:val="00B0F0"/>
        </w:rPr>
      </w:pPr>
      <w:r w:rsidRPr="00985795">
        <w:rPr>
          <w:rFonts w:cs="Arial"/>
          <w:color w:val="000000" w:themeColor="text1"/>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6F380EB0" w14:textId="77777777" w:rsidR="008D2B23" w:rsidRPr="00E47C2E" w:rsidRDefault="008D2B23" w:rsidP="008D2B23">
      <w:pPr>
        <w:spacing w:before="0"/>
        <w:ind w:left="851"/>
        <w:rPr>
          <w:rFonts w:cs="Arial"/>
          <w:color w:val="00B0F0"/>
        </w:rPr>
      </w:pPr>
    </w:p>
    <w:p w14:paraId="54985D6A" w14:textId="77777777" w:rsidR="00985795" w:rsidRPr="00985795" w:rsidRDefault="00985795" w:rsidP="00985795">
      <w:pPr>
        <w:rPr>
          <w:rFonts w:cs="Arial"/>
          <w:b/>
          <w:lang w:val="sr-Cyrl-RS"/>
        </w:rPr>
      </w:pPr>
      <w:r w:rsidRPr="00985795">
        <w:rPr>
          <w:rFonts w:cs="Arial"/>
          <w:b/>
          <w:lang w:val="sr-Cyrl-RS"/>
        </w:rPr>
        <w:t xml:space="preserve">Изабрани </w:t>
      </w:r>
      <w:r w:rsidRPr="00985795">
        <w:rPr>
          <w:rFonts w:cs="Arial"/>
          <w:b/>
          <w:lang w:val="ru-RU"/>
        </w:rPr>
        <w:t xml:space="preserve">Понуђач </w:t>
      </w:r>
      <w:r w:rsidRPr="00985795">
        <w:rPr>
          <w:rFonts w:cs="Arial"/>
          <w:b/>
          <w:lang w:val="sr-Cyrl-RS"/>
        </w:rPr>
        <w:t>је</w:t>
      </w:r>
      <w:r w:rsidRPr="00985795">
        <w:rPr>
          <w:rFonts w:cs="Arial"/>
          <w:b/>
          <w:lang w:val="ru-RU"/>
        </w:rPr>
        <w:t xml:space="preserve"> обавезан да у року од</w:t>
      </w:r>
      <w:r w:rsidRPr="00985795">
        <w:rPr>
          <w:rFonts w:cs="Arial"/>
          <w:b/>
        </w:rPr>
        <w:t> </w:t>
      </w:r>
      <w:r w:rsidRPr="00985795">
        <w:rPr>
          <w:rFonts w:cs="Arial"/>
          <w:b/>
          <w:lang w:val="ru-RU"/>
        </w:rPr>
        <w:t xml:space="preserve"> 10 (десет)</w:t>
      </w:r>
      <w:r w:rsidRPr="00985795">
        <w:rPr>
          <w:rFonts w:cs="Arial"/>
          <w:b/>
        </w:rPr>
        <w:t> </w:t>
      </w:r>
      <w:r w:rsidRPr="00985795">
        <w:rPr>
          <w:rFonts w:cs="Arial"/>
          <w:b/>
          <w:lang w:val="ru-RU"/>
        </w:rPr>
        <w:t xml:space="preserve"> дана</w:t>
      </w:r>
      <w:r w:rsidRPr="00985795">
        <w:rPr>
          <w:rFonts w:cs="Arial"/>
          <w:b/>
        </w:rPr>
        <w:t> </w:t>
      </w:r>
      <w:r w:rsidRPr="00985795">
        <w:rPr>
          <w:rFonts w:cs="Arial"/>
          <w:b/>
          <w:lang w:val="ru-RU"/>
        </w:rPr>
        <w:t xml:space="preserve"> </w:t>
      </w:r>
      <w:r w:rsidRPr="00985795">
        <w:rPr>
          <w:rFonts w:cs="Arial"/>
          <w:b/>
          <w:lang w:val="sr-Cyrl-RS"/>
        </w:rPr>
        <w:t>од пријема уговора потписаног од стране наручиоца,</w:t>
      </w:r>
      <w:r w:rsidRPr="00985795">
        <w:rPr>
          <w:rFonts w:cs="Arial"/>
          <w:b/>
          <w:lang w:val="ru-RU"/>
        </w:rPr>
        <w:t xml:space="preserve"> достави </w:t>
      </w:r>
      <w:r w:rsidRPr="00985795">
        <w:rPr>
          <w:rFonts w:cs="Arial"/>
          <w:b/>
          <w:lang w:val="sr-Cyrl-RS"/>
        </w:rPr>
        <w:t xml:space="preserve">уз обострано потписан уговор </w:t>
      </w:r>
      <w:r w:rsidRPr="00985795">
        <w:rPr>
          <w:rFonts w:cs="Arial"/>
          <w:b/>
          <w:lang w:val="ru-RU"/>
        </w:rPr>
        <w:t>банкарску гаранцију за добро извршење посла</w:t>
      </w:r>
      <w:r w:rsidRPr="00985795">
        <w:rPr>
          <w:rFonts w:cs="Arial"/>
          <w:b/>
          <w:lang w:val="sr-Cyrl-RS"/>
        </w:rPr>
        <w:t>.</w:t>
      </w:r>
    </w:p>
    <w:p w14:paraId="74447F80" w14:textId="77777777" w:rsidR="00985795" w:rsidRPr="00985795" w:rsidRDefault="00985795" w:rsidP="00985795">
      <w:pPr>
        <w:tabs>
          <w:tab w:val="left" w:pos="567"/>
          <w:tab w:val="left" w:pos="851"/>
        </w:tabs>
        <w:spacing w:before="0"/>
        <w:outlineLvl w:val="2"/>
        <w:rPr>
          <w:rFonts w:eastAsia="Calibri" w:cs="Arial"/>
          <w:b/>
          <w:color w:val="00B0F0"/>
          <w:u w:val="single"/>
          <w:lang w:val="ru-RU"/>
        </w:rPr>
      </w:pPr>
      <w:bookmarkStart w:id="233" w:name="_Toc441651598"/>
      <w:bookmarkStart w:id="234" w:name="_Toc442559909"/>
    </w:p>
    <w:p w14:paraId="02DC4318" w14:textId="77777777" w:rsidR="00985795" w:rsidRPr="00985795" w:rsidRDefault="00985795" w:rsidP="00985795">
      <w:pPr>
        <w:tabs>
          <w:tab w:val="left" w:pos="567"/>
          <w:tab w:val="left" w:pos="851"/>
        </w:tabs>
        <w:spacing w:before="0"/>
        <w:outlineLvl w:val="2"/>
        <w:rPr>
          <w:rFonts w:cs="Arial"/>
          <w:b/>
          <w:lang w:val="ru-RU"/>
        </w:rPr>
      </w:pPr>
      <w:r w:rsidRPr="00985795">
        <w:rPr>
          <w:rFonts w:cs="Arial"/>
          <w:b/>
          <w:lang w:val="ru-RU"/>
        </w:rPr>
        <w:t>Банкарска гаранција за добро извршење посла</w:t>
      </w:r>
      <w:bookmarkEnd w:id="233"/>
      <w:bookmarkEnd w:id="234"/>
    </w:p>
    <w:p w14:paraId="5706B148" w14:textId="77777777" w:rsidR="00985795" w:rsidRPr="00985795" w:rsidRDefault="00985795" w:rsidP="00985795">
      <w:pPr>
        <w:rPr>
          <w:rFonts w:cs="Arial"/>
          <w:color w:val="00B0F0"/>
          <w:lang w:val="ru-RU"/>
        </w:rPr>
      </w:pPr>
      <w:r w:rsidRPr="00985795">
        <w:rPr>
          <w:rFonts w:cs="Arial"/>
          <w:lang w:val="ru-RU"/>
        </w:rPr>
        <w:lastRenderedPageBreak/>
        <w:t>Изабрани понуђач је дужан да у тренутку закључења Уговора</w:t>
      </w:r>
      <w:r w:rsidRPr="00985795">
        <w:rPr>
          <w:rFonts w:cs="Arial"/>
          <w:lang w:val="sr-Cyrl-RS"/>
        </w:rPr>
        <w:t>,</w:t>
      </w:r>
      <w:r w:rsidRPr="00985795">
        <w:rPr>
          <w:rFonts w:cs="Arial"/>
          <w:lang w:val="ru-RU"/>
        </w:rPr>
        <w:t xml:space="preserve"> као средство финансијског обезбеђења за добро извршење посла</w:t>
      </w:r>
      <w:r w:rsidRPr="00985795">
        <w:rPr>
          <w:rFonts w:cs="Arial"/>
          <w:lang w:val="sr-Cyrl-RS"/>
        </w:rPr>
        <w:t xml:space="preserve">, </w:t>
      </w:r>
      <w:r w:rsidRPr="00985795">
        <w:rPr>
          <w:lang w:val="ru-RU"/>
        </w:rPr>
        <w:t>пут</w:t>
      </w:r>
      <w:r w:rsidRPr="00985795">
        <w:t>e</w:t>
      </w:r>
      <w:r w:rsidRPr="00985795">
        <w:rPr>
          <w:lang w:val="ru-RU"/>
        </w:rPr>
        <w:t xml:space="preserve">м </w:t>
      </w:r>
      <w:r w:rsidRPr="00985795">
        <w:t>SWIFT</w:t>
      </w:r>
      <w:r w:rsidRPr="00985795">
        <w:rPr>
          <w:lang w:val="sr-Cyrl-RS"/>
        </w:rPr>
        <w:t xml:space="preserve">-а </w:t>
      </w:r>
      <w:r w:rsidRPr="00985795">
        <w:rPr>
          <w:lang w:val="ru-RU"/>
        </w:rPr>
        <w:t xml:space="preserve"> </w:t>
      </w:r>
      <w:r w:rsidRPr="00985795">
        <w:t>a</w:t>
      </w:r>
      <w:r w:rsidRPr="00985795">
        <w:rPr>
          <w:lang w:val="ru-RU"/>
        </w:rPr>
        <w:t>ут</w:t>
      </w:r>
      <w:r w:rsidRPr="00985795">
        <w:t>e</w:t>
      </w:r>
      <w:r w:rsidRPr="00985795">
        <w:rPr>
          <w:lang w:val="ru-RU"/>
        </w:rPr>
        <w:t>нтифик</w:t>
      </w:r>
      <w:r w:rsidRPr="00985795">
        <w:t>o</w:t>
      </w:r>
      <w:r w:rsidRPr="00985795">
        <w:rPr>
          <w:lang w:val="ru-RU"/>
        </w:rPr>
        <w:t>в</w:t>
      </w:r>
      <w:r w:rsidRPr="00985795">
        <w:t>a</w:t>
      </w:r>
      <w:r w:rsidRPr="00985795">
        <w:rPr>
          <w:lang w:val="ru-RU"/>
        </w:rPr>
        <w:t>н</w:t>
      </w:r>
      <w:r w:rsidRPr="00985795">
        <w:t>o</w:t>
      </w:r>
      <w:r w:rsidRPr="00985795">
        <w:rPr>
          <w:lang w:val="ru-RU"/>
        </w:rPr>
        <w:t>м п</w:t>
      </w:r>
      <w:r w:rsidRPr="00985795">
        <w:t>o</w:t>
      </w:r>
      <w:r w:rsidRPr="00985795">
        <w:rPr>
          <w:lang w:val="ru-RU"/>
        </w:rPr>
        <w:t>рук</w:t>
      </w:r>
      <w:r w:rsidRPr="00985795">
        <w:t>o</w:t>
      </w:r>
      <w:r w:rsidRPr="00985795">
        <w:rPr>
          <w:lang w:val="ru-RU"/>
        </w:rPr>
        <w:t>м з</w:t>
      </w:r>
      <w:r w:rsidRPr="00985795">
        <w:t>a</w:t>
      </w:r>
      <w:r w:rsidRPr="00985795">
        <w:rPr>
          <w:lang w:val="ru-RU"/>
        </w:rPr>
        <w:t xml:space="preserve"> г</w:t>
      </w:r>
      <w:r w:rsidRPr="00985795">
        <w:t>a</w:t>
      </w:r>
      <w:r w:rsidRPr="00985795">
        <w:rPr>
          <w:lang w:val="ru-RU"/>
        </w:rPr>
        <w:t>р</w:t>
      </w:r>
      <w:r w:rsidRPr="00985795">
        <w:t>a</w:t>
      </w:r>
      <w:r w:rsidRPr="00985795">
        <w:rPr>
          <w:lang w:val="ru-RU"/>
        </w:rPr>
        <w:t>нци</w:t>
      </w:r>
      <w:r w:rsidRPr="00985795">
        <w:t>je</w:t>
      </w:r>
      <w:r w:rsidRPr="00985795">
        <w:rPr>
          <w:lang w:val="ru-RU"/>
        </w:rPr>
        <w:t>, пр</w:t>
      </w:r>
      <w:r w:rsidRPr="00985795">
        <w:t>e</w:t>
      </w:r>
      <w:r w:rsidRPr="00985795">
        <w:rPr>
          <w:lang w:val="ru-RU"/>
        </w:rPr>
        <w:t>к</w:t>
      </w:r>
      <w:r w:rsidRPr="00985795">
        <w:t>o</w:t>
      </w:r>
      <w:r w:rsidRPr="00985795">
        <w:rPr>
          <w:lang w:val="ru-RU"/>
        </w:rPr>
        <w:t xml:space="preserve"> п</w:t>
      </w:r>
      <w:r w:rsidRPr="00985795">
        <w:t>o</w:t>
      </w:r>
      <w:r w:rsidRPr="00985795">
        <w:rPr>
          <w:lang w:val="ru-RU"/>
        </w:rPr>
        <w:t>сл</w:t>
      </w:r>
      <w:r w:rsidRPr="00985795">
        <w:t>o</w:t>
      </w:r>
      <w:r w:rsidRPr="00985795">
        <w:rPr>
          <w:lang w:val="ru-RU"/>
        </w:rPr>
        <w:t>вн</w:t>
      </w:r>
      <w:r w:rsidRPr="00985795">
        <w:t>e</w:t>
      </w:r>
      <w:r w:rsidRPr="00985795">
        <w:rPr>
          <w:lang w:val="ru-RU"/>
        </w:rPr>
        <w:t xml:space="preserve"> б</w:t>
      </w:r>
      <w:r w:rsidRPr="00985795">
        <w:t>a</w:t>
      </w:r>
      <w:r w:rsidRPr="00985795">
        <w:rPr>
          <w:lang w:val="ru-RU"/>
        </w:rPr>
        <w:t>нк</w:t>
      </w:r>
      <w:r w:rsidRPr="00985795">
        <w:t>e</w:t>
      </w:r>
      <w:r w:rsidRPr="00985795">
        <w:rPr>
          <w:lang w:val="sr-Cyrl-RS"/>
        </w:rPr>
        <w:t xml:space="preserve"> </w:t>
      </w:r>
      <w:r w:rsidRPr="00985795">
        <w:t>Komercijalna</w:t>
      </w:r>
      <w:r w:rsidRPr="00985795">
        <w:rPr>
          <w:lang w:val="ru-RU"/>
        </w:rPr>
        <w:t xml:space="preserve"> </w:t>
      </w:r>
      <w:r w:rsidRPr="00985795">
        <w:t>banka</w:t>
      </w:r>
      <w:r w:rsidRPr="00985795">
        <w:rPr>
          <w:lang w:val="ru-RU"/>
        </w:rPr>
        <w:t xml:space="preserve"> </w:t>
      </w:r>
      <w:r w:rsidRPr="00985795">
        <w:t>AD</w:t>
      </w:r>
      <w:r w:rsidRPr="00985795">
        <w:rPr>
          <w:lang w:val="ru-RU"/>
        </w:rPr>
        <w:t xml:space="preserve"> </w:t>
      </w:r>
      <w:r w:rsidRPr="00985795">
        <w:t>Beograd</w:t>
      </w:r>
      <w:r w:rsidRPr="00985795">
        <w:rPr>
          <w:lang w:val="ru-RU"/>
        </w:rPr>
        <w:t xml:space="preserve"> </w:t>
      </w:r>
      <w:r w:rsidRPr="00985795">
        <w:t>SWIFTCOD</w:t>
      </w:r>
      <w:r w:rsidRPr="00985795">
        <w:rPr>
          <w:lang w:val="ru-RU"/>
        </w:rPr>
        <w:t xml:space="preserve">: </w:t>
      </w:r>
      <w:r w:rsidRPr="00985795">
        <w:t>KOBBRSBG</w:t>
      </w:r>
      <w:r w:rsidRPr="00985795">
        <w:rPr>
          <w:lang w:val="ru-RU"/>
        </w:rPr>
        <w:t>,</w:t>
      </w:r>
      <w:r w:rsidRPr="00985795">
        <w:rPr>
          <w:rFonts w:cs="Arial"/>
          <w:lang w:val="sr-Cyrl-RS"/>
        </w:rPr>
        <w:t xml:space="preserve"> достави</w:t>
      </w:r>
      <w:r w:rsidRPr="00985795">
        <w:rPr>
          <w:rFonts w:cs="Arial"/>
          <w:lang w:val="ru-RU"/>
        </w:rPr>
        <w:t xml:space="preserve"> Наручиоцу банкарску гаранцију за добро извршење посла.</w:t>
      </w:r>
    </w:p>
    <w:p w14:paraId="36CBEE87" w14:textId="77777777" w:rsidR="00985795" w:rsidRPr="00985795" w:rsidRDefault="00985795" w:rsidP="00985795">
      <w:pPr>
        <w:rPr>
          <w:rFonts w:cs="Arial"/>
          <w:lang w:val="ru-RU"/>
        </w:rPr>
      </w:pPr>
      <w:r w:rsidRPr="00985795">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488A7394" w14:textId="77777777" w:rsidR="00985795" w:rsidRPr="00985795" w:rsidRDefault="00985795" w:rsidP="00985795">
      <w:pPr>
        <w:rPr>
          <w:rFonts w:cs="Arial"/>
          <w:lang w:val="ru-RU"/>
        </w:rPr>
      </w:pPr>
      <w:r w:rsidRPr="00985795">
        <w:rPr>
          <w:rFonts w:cs="Arial"/>
          <w:lang w:val="ru-RU"/>
        </w:rPr>
        <w:t>Банкарска гаранција мора трајати најмање 30 (словима:</w:t>
      </w:r>
      <w:r w:rsidRPr="00985795">
        <w:rPr>
          <w:rFonts w:cs="Arial"/>
          <w:lang w:val="sr-Cyrl-RS"/>
        </w:rPr>
        <w:t xml:space="preserve"> тридесет</w:t>
      </w:r>
      <w:r w:rsidRPr="00985795">
        <w:rPr>
          <w:rFonts w:cs="Arial"/>
          <w:lang w:val="ru-RU"/>
        </w:rPr>
        <w:t>) календарских дана дуже од рока одређеног за коначно извршење посла.</w:t>
      </w:r>
    </w:p>
    <w:p w14:paraId="0280D9FF" w14:textId="77777777" w:rsidR="00985795" w:rsidRPr="00985795" w:rsidRDefault="00985795" w:rsidP="00985795">
      <w:pPr>
        <w:rPr>
          <w:rFonts w:cs="Arial"/>
          <w:lang w:val="ru-RU"/>
        </w:rPr>
      </w:pPr>
      <w:r w:rsidRPr="00985795">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437CE53" w14:textId="77777777" w:rsidR="00985795" w:rsidRPr="00985795" w:rsidRDefault="00985795" w:rsidP="00985795">
      <w:pPr>
        <w:rPr>
          <w:rFonts w:cs="Arial"/>
          <w:lang w:val="ru-RU"/>
        </w:rPr>
      </w:pPr>
      <w:r w:rsidRPr="00985795">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0BF312F6" w14:textId="77777777" w:rsidR="00985795" w:rsidRPr="00985795" w:rsidRDefault="00985795" w:rsidP="00985795">
      <w:pPr>
        <w:rPr>
          <w:rFonts w:cs="Arial"/>
          <w:lang w:val="ru-RU"/>
        </w:rPr>
      </w:pPr>
      <w:r w:rsidRPr="00985795">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72B1274" w14:textId="77777777" w:rsidR="00985795" w:rsidRPr="00985795" w:rsidRDefault="00985795" w:rsidP="00985795">
      <w:pPr>
        <w:rPr>
          <w:rFonts w:cs="Arial"/>
          <w:lang w:val="ru-RU"/>
        </w:rPr>
      </w:pPr>
      <w:r w:rsidRPr="00985795">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1A6FB0A1" w14:textId="77777777" w:rsidR="00985795" w:rsidRPr="00985795" w:rsidRDefault="00985795" w:rsidP="00985795">
      <w:pPr>
        <w:tabs>
          <w:tab w:val="left" w:pos="1786"/>
        </w:tabs>
        <w:spacing w:before="0"/>
        <w:ind w:left="1418" w:right="-6" w:hanging="567"/>
        <w:jc w:val="center"/>
        <w:rPr>
          <w:rFonts w:cs="Arial"/>
          <w:color w:val="00B0F0"/>
          <w:lang w:val="ru-RU"/>
        </w:rPr>
      </w:pPr>
    </w:p>
    <w:p w14:paraId="49D7C4B7" w14:textId="77777777" w:rsidR="00985795" w:rsidRPr="00985795" w:rsidRDefault="00985795" w:rsidP="00985795">
      <w:pPr>
        <w:spacing w:before="0"/>
        <w:ind w:left="851"/>
        <w:rPr>
          <w:rFonts w:cs="Arial"/>
          <w:color w:val="00B0F0"/>
          <w:lang w:val="ru-RU"/>
        </w:rPr>
      </w:pPr>
    </w:p>
    <w:p w14:paraId="75A26B1B" w14:textId="77777777" w:rsidR="00985795" w:rsidRPr="00985795" w:rsidRDefault="00985795" w:rsidP="00985795">
      <w:pPr>
        <w:spacing w:before="0"/>
        <w:contextualSpacing/>
        <w:rPr>
          <w:rFonts w:eastAsia="Calibri" w:cs="Arial"/>
          <w:b/>
          <w:u w:val="single"/>
          <w:lang w:val="ru-RU"/>
        </w:rPr>
      </w:pPr>
      <w:r w:rsidRPr="00985795">
        <w:rPr>
          <w:rFonts w:eastAsia="Calibri" w:cs="Arial"/>
          <w:b/>
          <w:u w:val="single"/>
          <w:lang w:val="ru-RU"/>
        </w:rPr>
        <w:t>По потписивању Записника о квалитативно-квантитативном пријему</w:t>
      </w:r>
    </w:p>
    <w:p w14:paraId="72F3E7B6" w14:textId="77777777" w:rsidR="00985795" w:rsidRPr="00985795" w:rsidRDefault="00985795" w:rsidP="00985795">
      <w:pPr>
        <w:spacing w:before="0"/>
        <w:ind w:left="851"/>
        <w:rPr>
          <w:rFonts w:cs="Arial"/>
          <w:lang w:val="ru-RU"/>
        </w:rPr>
      </w:pPr>
    </w:p>
    <w:p w14:paraId="120D2988" w14:textId="77777777" w:rsidR="00985795" w:rsidRPr="00985795" w:rsidRDefault="00985795" w:rsidP="00985795">
      <w:pPr>
        <w:tabs>
          <w:tab w:val="left" w:pos="567"/>
          <w:tab w:val="left" w:pos="851"/>
        </w:tabs>
        <w:spacing w:before="0"/>
        <w:outlineLvl w:val="2"/>
        <w:rPr>
          <w:rFonts w:eastAsia="TimesNewRomanPSMT" w:cs="Arial"/>
          <w:b/>
          <w:bCs/>
          <w:iCs/>
          <w:lang w:val="ru-RU"/>
        </w:rPr>
      </w:pPr>
      <w:bookmarkStart w:id="235" w:name="_Toc441651600"/>
      <w:bookmarkStart w:id="236" w:name="_Toc442559911"/>
      <w:r w:rsidRPr="00985795">
        <w:rPr>
          <w:rFonts w:eastAsia="TimesNewRomanPSMT" w:cs="Arial"/>
          <w:b/>
          <w:bCs/>
          <w:iCs/>
          <w:lang w:val="ru-RU"/>
        </w:rPr>
        <w:t>Банкарску гаранцију за отклањање грешака у гарантном року</w:t>
      </w:r>
      <w:bookmarkEnd w:id="235"/>
      <w:bookmarkEnd w:id="236"/>
    </w:p>
    <w:p w14:paraId="1DFEF5FD" w14:textId="77777777" w:rsidR="00985795" w:rsidRPr="00985795" w:rsidRDefault="00985795" w:rsidP="00985795">
      <w:pPr>
        <w:rPr>
          <w:rFonts w:cs="Arial"/>
          <w:lang w:val="ru-RU"/>
        </w:rPr>
      </w:pPr>
      <w:r w:rsidRPr="00985795">
        <w:rPr>
          <w:rFonts w:cs="Arial"/>
          <w:lang w:val="sr-Cyrl-RS"/>
        </w:rPr>
        <w:t>Изабрани п</w:t>
      </w:r>
      <w:r w:rsidRPr="00985795">
        <w:rPr>
          <w:rFonts w:cs="Arial"/>
          <w:lang w:val="ru-RU"/>
        </w:rPr>
        <w:t xml:space="preserve">онуђач се обавезује да </w:t>
      </w:r>
      <w:r w:rsidRPr="00985795">
        <w:rPr>
          <w:rFonts w:cs="Arial"/>
          <w:lang w:val="sr-Cyrl-RS"/>
        </w:rPr>
        <w:t xml:space="preserve">достави </w:t>
      </w:r>
      <w:r w:rsidRPr="00985795">
        <w:rPr>
          <w:rFonts w:cs="Arial"/>
          <w:lang w:val="ru-RU"/>
        </w:rPr>
        <w:t>Наручиоцу банкарску гаранцију за отклањање недостатака у  гарантном року</w:t>
      </w:r>
      <w:r w:rsidRPr="00985795">
        <w:rPr>
          <w:lang w:val="ru-RU"/>
        </w:rPr>
        <w:t xml:space="preserve"> пут</w:t>
      </w:r>
      <w:r w:rsidRPr="00985795">
        <w:t>e</w:t>
      </w:r>
      <w:r w:rsidRPr="00985795">
        <w:rPr>
          <w:lang w:val="ru-RU"/>
        </w:rPr>
        <w:t xml:space="preserve">м </w:t>
      </w:r>
      <w:r w:rsidRPr="00985795">
        <w:t>SWIFT</w:t>
      </w:r>
      <w:r w:rsidRPr="00985795">
        <w:rPr>
          <w:lang w:val="sr-Cyrl-RS"/>
        </w:rPr>
        <w:t xml:space="preserve">-а </w:t>
      </w:r>
      <w:r w:rsidRPr="00985795">
        <w:rPr>
          <w:lang w:val="ru-RU"/>
        </w:rPr>
        <w:t xml:space="preserve"> </w:t>
      </w:r>
      <w:r w:rsidRPr="00985795">
        <w:t>a</w:t>
      </w:r>
      <w:r w:rsidRPr="00985795">
        <w:rPr>
          <w:lang w:val="ru-RU"/>
        </w:rPr>
        <w:t>ут</w:t>
      </w:r>
      <w:r w:rsidRPr="00985795">
        <w:t>e</w:t>
      </w:r>
      <w:r w:rsidRPr="00985795">
        <w:rPr>
          <w:lang w:val="ru-RU"/>
        </w:rPr>
        <w:t>нтифик</w:t>
      </w:r>
      <w:r w:rsidRPr="00985795">
        <w:t>o</w:t>
      </w:r>
      <w:r w:rsidRPr="00985795">
        <w:rPr>
          <w:lang w:val="ru-RU"/>
        </w:rPr>
        <w:t>в</w:t>
      </w:r>
      <w:r w:rsidRPr="00985795">
        <w:t>a</w:t>
      </w:r>
      <w:r w:rsidRPr="00985795">
        <w:rPr>
          <w:lang w:val="ru-RU"/>
        </w:rPr>
        <w:t>н</w:t>
      </w:r>
      <w:r w:rsidRPr="00985795">
        <w:t>o</w:t>
      </w:r>
      <w:r w:rsidRPr="00985795">
        <w:rPr>
          <w:lang w:val="ru-RU"/>
        </w:rPr>
        <w:t>м п</w:t>
      </w:r>
      <w:r w:rsidRPr="00985795">
        <w:t>o</w:t>
      </w:r>
      <w:r w:rsidRPr="00985795">
        <w:rPr>
          <w:lang w:val="ru-RU"/>
        </w:rPr>
        <w:t>рук</w:t>
      </w:r>
      <w:r w:rsidRPr="00985795">
        <w:t>o</w:t>
      </w:r>
      <w:r w:rsidRPr="00985795">
        <w:rPr>
          <w:lang w:val="ru-RU"/>
        </w:rPr>
        <w:t>м з</w:t>
      </w:r>
      <w:r w:rsidRPr="00985795">
        <w:t>a</w:t>
      </w:r>
      <w:r w:rsidRPr="00985795">
        <w:rPr>
          <w:lang w:val="ru-RU"/>
        </w:rPr>
        <w:t xml:space="preserve"> г</w:t>
      </w:r>
      <w:r w:rsidRPr="00985795">
        <w:t>a</w:t>
      </w:r>
      <w:r w:rsidRPr="00985795">
        <w:rPr>
          <w:lang w:val="ru-RU"/>
        </w:rPr>
        <w:t>р</w:t>
      </w:r>
      <w:r w:rsidRPr="00985795">
        <w:t>a</w:t>
      </w:r>
      <w:r w:rsidRPr="00985795">
        <w:rPr>
          <w:lang w:val="ru-RU"/>
        </w:rPr>
        <w:t>нци</w:t>
      </w:r>
      <w:r w:rsidRPr="00985795">
        <w:t>je</w:t>
      </w:r>
      <w:r w:rsidRPr="00985795">
        <w:rPr>
          <w:lang w:val="ru-RU"/>
        </w:rPr>
        <w:t>, пр</w:t>
      </w:r>
      <w:r w:rsidRPr="00985795">
        <w:t>e</w:t>
      </w:r>
      <w:r w:rsidRPr="00985795">
        <w:rPr>
          <w:lang w:val="ru-RU"/>
        </w:rPr>
        <w:t>к</w:t>
      </w:r>
      <w:r w:rsidRPr="00985795">
        <w:t>o</w:t>
      </w:r>
      <w:r w:rsidRPr="00985795">
        <w:rPr>
          <w:lang w:val="ru-RU"/>
        </w:rPr>
        <w:t xml:space="preserve"> п</w:t>
      </w:r>
      <w:r w:rsidRPr="00985795">
        <w:t>o</w:t>
      </w:r>
      <w:r w:rsidRPr="00985795">
        <w:rPr>
          <w:lang w:val="ru-RU"/>
        </w:rPr>
        <w:t>сл</w:t>
      </w:r>
      <w:r w:rsidRPr="00985795">
        <w:t>o</w:t>
      </w:r>
      <w:r w:rsidRPr="00985795">
        <w:rPr>
          <w:lang w:val="ru-RU"/>
        </w:rPr>
        <w:t>вн</w:t>
      </w:r>
      <w:r w:rsidRPr="00985795">
        <w:t>e</w:t>
      </w:r>
      <w:r w:rsidRPr="00985795">
        <w:rPr>
          <w:lang w:val="ru-RU"/>
        </w:rPr>
        <w:t xml:space="preserve"> б</w:t>
      </w:r>
      <w:r w:rsidRPr="00985795">
        <w:t>a</w:t>
      </w:r>
      <w:r w:rsidRPr="00985795">
        <w:rPr>
          <w:lang w:val="ru-RU"/>
        </w:rPr>
        <w:t>нк</w:t>
      </w:r>
      <w:r w:rsidRPr="00985795">
        <w:t>e</w:t>
      </w:r>
      <w:r w:rsidRPr="00985795">
        <w:rPr>
          <w:lang w:val="sr-Cyrl-RS"/>
        </w:rPr>
        <w:t xml:space="preserve"> </w:t>
      </w:r>
      <w:r w:rsidRPr="00985795">
        <w:t>Komercijalna</w:t>
      </w:r>
      <w:r w:rsidRPr="00985795">
        <w:rPr>
          <w:lang w:val="ru-RU"/>
        </w:rPr>
        <w:t xml:space="preserve"> </w:t>
      </w:r>
      <w:r w:rsidRPr="00985795">
        <w:t>banka</w:t>
      </w:r>
      <w:r w:rsidRPr="00985795">
        <w:rPr>
          <w:lang w:val="ru-RU"/>
        </w:rPr>
        <w:t xml:space="preserve"> </w:t>
      </w:r>
      <w:r w:rsidRPr="00985795">
        <w:t>AD</w:t>
      </w:r>
      <w:r w:rsidRPr="00985795">
        <w:rPr>
          <w:lang w:val="ru-RU"/>
        </w:rPr>
        <w:t xml:space="preserve"> </w:t>
      </w:r>
      <w:r w:rsidRPr="00985795">
        <w:t>Beograd</w:t>
      </w:r>
      <w:r w:rsidRPr="00985795">
        <w:rPr>
          <w:lang w:val="ru-RU"/>
        </w:rPr>
        <w:t xml:space="preserve"> </w:t>
      </w:r>
      <w:r w:rsidRPr="00985795">
        <w:t>SWIFTCOD</w:t>
      </w:r>
      <w:r w:rsidRPr="00985795">
        <w:rPr>
          <w:lang w:val="ru-RU"/>
        </w:rPr>
        <w:t xml:space="preserve">: </w:t>
      </w:r>
      <w:r w:rsidRPr="00985795">
        <w:t>KOBBRSBG</w:t>
      </w:r>
      <w:r w:rsidRPr="00985795">
        <w:rPr>
          <w:lang w:val="ru-RU"/>
        </w:rPr>
        <w:t>,</w:t>
      </w:r>
      <w:r w:rsidRPr="00985795">
        <w:rPr>
          <w:rFonts w:cs="Arial"/>
          <w:lang w:val="sr-Cyrl-RS"/>
        </w:rPr>
        <w:t xml:space="preserve"> </w:t>
      </w:r>
      <w:r w:rsidRPr="00985795">
        <w:rPr>
          <w:rFonts w:cs="Arial"/>
          <w:lang w:val="ru-RU"/>
        </w:rPr>
        <w:t xml:space="preserve"> која је неопозива, безусловна,</w:t>
      </w:r>
      <w:r w:rsidRPr="00985795">
        <w:rPr>
          <w:rFonts w:cs="Arial"/>
          <w:lang w:val="sr-Cyrl-RS"/>
        </w:rPr>
        <w:t xml:space="preserve"> </w:t>
      </w:r>
      <w:r w:rsidRPr="00985795">
        <w:rPr>
          <w:rFonts w:cs="Arial"/>
          <w:lang w:val="ru-RU"/>
        </w:rPr>
        <w:t>без права протеста и платива на први позив, издата у висини од 5% од укупно уговорене цене (без ПДВ) са роком важења 30 дана дужим од гарантног рока</w:t>
      </w:r>
      <w:r w:rsidRPr="00985795">
        <w:rPr>
          <w:rFonts w:cs="Arial"/>
          <w:lang w:val="sr-Cyrl-RS"/>
        </w:rPr>
        <w:t>,</w:t>
      </w:r>
      <w:r w:rsidRPr="00985795">
        <w:rPr>
          <w:rFonts w:cs="Arial"/>
          <w:lang w:val="ru-RU"/>
        </w:rPr>
        <w:t xml:space="preserve"> с тим да евентуални продужетак рока важења уговора има за последицу и продужење рока важења бакарске гаранције.</w:t>
      </w:r>
    </w:p>
    <w:p w14:paraId="592FAB7F" w14:textId="77777777" w:rsidR="00985795" w:rsidRPr="00985795" w:rsidRDefault="00985795" w:rsidP="00985795">
      <w:pPr>
        <w:rPr>
          <w:rFonts w:cs="Arial"/>
          <w:lang w:val="ru-RU"/>
        </w:rPr>
      </w:pPr>
      <w:r w:rsidRPr="00985795">
        <w:rPr>
          <w:rFonts w:cs="Arial"/>
          <w:lang w:val="ru-RU"/>
        </w:rPr>
        <w:t xml:space="preserve">Банкарска гаранција за отклањање недостатака у гарантном року, доставља се  у тренутку примопредаје предмета или најкасније 5 дана пре истека банкарске гаранције за добро извршење посла. Уколико </w:t>
      </w:r>
      <w:r w:rsidRPr="00985795">
        <w:rPr>
          <w:rFonts w:cs="Arial"/>
          <w:lang w:val="sr-Cyrl-RS"/>
        </w:rPr>
        <w:t>изабрани п</w:t>
      </w:r>
      <w:r w:rsidRPr="00985795">
        <w:rPr>
          <w:rFonts w:cs="Arial"/>
          <w:lang w:val="ru-RU"/>
        </w:rPr>
        <w:t>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14D31702" w14:textId="77777777" w:rsidR="00985795" w:rsidRPr="00985795" w:rsidRDefault="00985795" w:rsidP="00985795">
      <w:pPr>
        <w:rPr>
          <w:rFonts w:cs="Arial"/>
          <w:lang w:val="ru-RU"/>
        </w:rPr>
      </w:pPr>
      <w:r w:rsidRPr="00985795">
        <w:rPr>
          <w:rFonts w:cs="Arial"/>
          <w:lang w:val="ru-RU"/>
        </w:rPr>
        <w:t>Достављена банкарска гаранција  не може да садржи додатне услове за исплату, краћи рок и мањи износ.</w:t>
      </w:r>
    </w:p>
    <w:p w14:paraId="01266279" w14:textId="77777777" w:rsidR="00985795" w:rsidRDefault="00985795" w:rsidP="00985795">
      <w:pPr>
        <w:pStyle w:val="KDPodnaslov3"/>
        <w:keepNext w:val="0"/>
        <w:spacing w:before="0"/>
        <w:rPr>
          <w:rFonts w:cs="Arial"/>
          <w:lang w:val="ru-RU"/>
        </w:rPr>
      </w:pPr>
      <w:r w:rsidRPr="00985795">
        <w:rPr>
          <w:rFonts w:cs="Arial"/>
          <w:lang w:val="ru-RU"/>
        </w:rPr>
        <w:t xml:space="preserve">Наручилац је овлашћен да наплати банкарску гаранцију за отклањање недостатака у  гарантном року у случају да </w:t>
      </w:r>
      <w:r w:rsidRPr="00985795">
        <w:rPr>
          <w:rFonts w:cs="Arial"/>
          <w:lang w:val="sr-Cyrl-RS"/>
        </w:rPr>
        <w:t>изабрани п</w:t>
      </w:r>
      <w:r w:rsidRPr="00985795">
        <w:rPr>
          <w:rFonts w:cs="Arial"/>
          <w:lang w:val="ru-RU"/>
        </w:rPr>
        <w:t>онуђач не испуни своје уговорне обавезе у погледу гарантног рока.</w:t>
      </w:r>
    </w:p>
    <w:p w14:paraId="389C7F05" w14:textId="77777777" w:rsidR="00985795" w:rsidRDefault="00985795" w:rsidP="00985795">
      <w:pPr>
        <w:pStyle w:val="KDPodnaslov3"/>
        <w:keepNext w:val="0"/>
        <w:spacing w:before="0"/>
        <w:rPr>
          <w:rFonts w:cs="Arial"/>
          <w:lang w:val="ru-RU"/>
        </w:rPr>
      </w:pPr>
    </w:p>
    <w:p w14:paraId="66C1AC18" w14:textId="77777777" w:rsidR="004C3B38" w:rsidRPr="00985795" w:rsidRDefault="004C3B38" w:rsidP="00985795">
      <w:pPr>
        <w:pStyle w:val="KDPodnaslov3"/>
        <w:keepNext w:val="0"/>
        <w:spacing w:before="0"/>
        <w:rPr>
          <w:rFonts w:eastAsia="TimesNewRomanPSMT" w:cs="Arial"/>
          <w:b/>
          <w:bCs/>
          <w:iCs/>
          <w:color w:val="000000" w:themeColor="text1"/>
        </w:rPr>
      </w:pPr>
      <w:r w:rsidRPr="00985795">
        <w:rPr>
          <w:rFonts w:eastAsia="TimesNewRomanPSMT" w:cs="Arial"/>
          <w:b/>
          <w:bCs/>
          <w:iCs/>
          <w:color w:val="000000" w:themeColor="text1"/>
        </w:rPr>
        <w:t>Достављање средстава финансијског обезбеђења</w:t>
      </w:r>
    </w:p>
    <w:p w14:paraId="2EF412C0" w14:textId="77777777" w:rsidR="00985795" w:rsidRPr="00985795" w:rsidRDefault="00985795" w:rsidP="00985795">
      <w:pPr>
        <w:tabs>
          <w:tab w:val="left" w:pos="567"/>
          <w:tab w:val="left" w:pos="709"/>
        </w:tabs>
        <w:spacing w:after="120"/>
        <w:rPr>
          <w:rFonts w:eastAsia="TimesNewRomanPSMT" w:cs="Arial"/>
          <w:bCs/>
          <w:lang w:val="ru-RU"/>
        </w:rPr>
      </w:pPr>
      <w:r w:rsidRPr="00985795">
        <w:rPr>
          <w:rFonts w:eastAsia="TimesNewRomanPSMT" w:cs="Arial"/>
          <w:bCs/>
          <w:lang w:val="ru-RU"/>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Pr="00985795">
        <w:rPr>
          <w:rFonts w:cs="Arial"/>
          <w:lang w:val="ru-RU"/>
        </w:rPr>
        <w:t xml:space="preserve">Улица </w:t>
      </w:r>
      <w:r w:rsidRPr="00985795">
        <w:rPr>
          <w:rFonts w:cs="Arial"/>
          <w:lang w:val="sr-Cyrl-RS"/>
        </w:rPr>
        <w:lastRenderedPageBreak/>
        <w:t xml:space="preserve">Балканска </w:t>
      </w:r>
      <w:r w:rsidRPr="00985795">
        <w:rPr>
          <w:rFonts w:cs="Arial"/>
          <w:lang w:val="ru-RU"/>
        </w:rPr>
        <w:t xml:space="preserve"> бр.</w:t>
      </w:r>
      <w:r w:rsidRPr="00985795">
        <w:rPr>
          <w:rFonts w:cs="Arial"/>
          <w:lang w:val="sr-Cyrl-RS"/>
        </w:rPr>
        <w:t xml:space="preserve"> 13, </w:t>
      </w:r>
      <w:r w:rsidRPr="00985795">
        <w:rPr>
          <w:rFonts w:cs="Arial"/>
          <w:lang w:val="ru-RU"/>
        </w:rPr>
        <w:t xml:space="preserve"> Огранак ТЕН</w:t>
      </w:r>
      <w:r w:rsidRPr="00985795">
        <w:rPr>
          <w:rFonts w:cs="Arial"/>
          <w:lang w:val="sr-Cyrl-RS"/>
        </w:rPr>
        <w:t>Т Београд – Обреновац</w:t>
      </w:r>
      <w:r w:rsidRPr="00985795">
        <w:rPr>
          <w:rFonts w:cs="Arial"/>
          <w:lang w:val="ru-RU"/>
        </w:rPr>
        <w:t>, Богољуба Урошевића Црног бр.</w:t>
      </w:r>
      <w:r w:rsidRPr="00985795">
        <w:rPr>
          <w:rFonts w:cs="Arial"/>
          <w:lang w:val="sr-Cyrl-RS"/>
        </w:rPr>
        <w:t xml:space="preserve"> </w:t>
      </w:r>
      <w:r w:rsidRPr="00985795">
        <w:rPr>
          <w:rFonts w:cs="Arial"/>
          <w:lang w:val="ru-RU"/>
        </w:rPr>
        <w:t>44, 11500 Обреновац</w:t>
      </w:r>
    </w:p>
    <w:p w14:paraId="64801728" w14:textId="77777777" w:rsidR="00985795" w:rsidRPr="00985795" w:rsidRDefault="00985795" w:rsidP="00985795">
      <w:pPr>
        <w:tabs>
          <w:tab w:val="left" w:pos="567"/>
          <w:tab w:val="left" w:pos="709"/>
        </w:tabs>
        <w:spacing w:after="120"/>
        <w:rPr>
          <w:rFonts w:cs="Arial"/>
          <w:b/>
          <w:color w:val="00B0F0"/>
          <w:lang w:val="ru-RU"/>
        </w:rPr>
      </w:pPr>
      <w:r w:rsidRPr="00985795">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sidRPr="00985795">
        <w:rPr>
          <w:rFonts w:eastAsia="TimesNewRomanPSMT" w:cs="Arial"/>
          <w:bCs/>
          <w:lang w:val="sr-Cyrl-RS"/>
        </w:rPr>
        <w:t xml:space="preserve"> У</w:t>
      </w:r>
      <w:r w:rsidRPr="00985795">
        <w:rPr>
          <w:rFonts w:cs="Arial"/>
          <w:lang w:val="ru-RU"/>
        </w:rPr>
        <w:t xml:space="preserve">лица </w:t>
      </w:r>
      <w:r w:rsidRPr="00985795">
        <w:rPr>
          <w:rFonts w:cs="Arial"/>
          <w:lang w:val="sr-Cyrl-RS"/>
        </w:rPr>
        <w:t xml:space="preserve">Балканска </w:t>
      </w:r>
      <w:r w:rsidRPr="00985795">
        <w:rPr>
          <w:rFonts w:cs="Arial"/>
          <w:lang w:val="ru-RU"/>
        </w:rPr>
        <w:t xml:space="preserve"> бр.</w:t>
      </w:r>
      <w:r w:rsidRPr="00985795">
        <w:rPr>
          <w:rFonts w:cs="Arial"/>
          <w:lang w:val="sr-Cyrl-RS"/>
        </w:rPr>
        <w:t xml:space="preserve"> 13</w:t>
      </w:r>
      <w:r w:rsidRPr="00985795">
        <w:rPr>
          <w:rFonts w:eastAsia="TimesNewRomanPSMT" w:cs="Arial"/>
          <w:bCs/>
          <w:lang w:val="ru-RU"/>
        </w:rPr>
        <w:t xml:space="preserve">, </w:t>
      </w:r>
      <w:r w:rsidRPr="00985795">
        <w:rPr>
          <w:rFonts w:cs="Arial"/>
          <w:lang w:val="ru-RU"/>
        </w:rPr>
        <w:t>Огранак ТЕНТ</w:t>
      </w:r>
      <w:r w:rsidRPr="00985795">
        <w:rPr>
          <w:rFonts w:cs="Arial"/>
          <w:lang w:val="sr-Cyrl-RS"/>
        </w:rPr>
        <w:t xml:space="preserve"> Београд – Обреновац</w:t>
      </w:r>
      <w:r w:rsidRPr="00985795">
        <w:rPr>
          <w:rFonts w:cs="Arial"/>
          <w:lang w:val="ru-RU"/>
        </w:rPr>
        <w:t>, Богољуба Урошевића Црног бр.</w:t>
      </w:r>
      <w:r w:rsidRPr="00985795">
        <w:rPr>
          <w:rFonts w:cs="Arial"/>
          <w:lang w:val="sr-Cyrl-RS"/>
        </w:rPr>
        <w:t xml:space="preserve"> 4</w:t>
      </w:r>
      <w:r w:rsidRPr="00985795">
        <w:rPr>
          <w:rFonts w:cs="Arial"/>
          <w:lang w:val="ru-RU"/>
        </w:rPr>
        <w:t xml:space="preserve">4, 11500 Обреновац </w:t>
      </w:r>
      <w:r w:rsidRPr="00985795">
        <w:rPr>
          <w:rFonts w:cs="Arial"/>
          <w:b/>
          <w:lang w:val="ru-RU"/>
        </w:rPr>
        <w:t xml:space="preserve">и доставља се </w:t>
      </w:r>
      <w:r w:rsidRPr="00985795">
        <w:rPr>
          <w:rFonts w:cs="Arial"/>
          <w:b/>
          <w:lang w:val="sr-Cyrl-RS"/>
        </w:rPr>
        <w:t xml:space="preserve">уз потписан уговор </w:t>
      </w:r>
      <w:r w:rsidRPr="00985795">
        <w:rPr>
          <w:lang w:val="ru-RU"/>
        </w:rPr>
        <w:t>пут</w:t>
      </w:r>
      <w:r w:rsidRPr="00985795">
        <w:t>e</w:t>
      </w:r>
      <w:r w:rsidRPr="00985795">
        <w:rPr>
          <w:lang w:val="ru-RU"/>
        </w:rPr>
        <w:t xml:space="preserve">м </w:t>
      </w:r>
      <w:r w:rsidRPr="00985795">
        <w:t>SWIFT</w:t>
      </w:r>
      <w:r w:rsidRPr="00985795">
        <w:rPr>
          <w:lang w:val="sr-Cyrl-RS"/>
        </w:rPr>
        <w:t xml:space="preserve">-а </w:t>
      </w:r>
      <w:r w:rsidRPr="00985795">
        <w:rPr>
          <w:lang w:val="ru-RU"/>
        </w:rPr>
        <w:t xml:space="preserve"> </w:t>
      </w:r>
      <w:r w:rsidRPr="00985795">
        <w:t>a</w:t>
      </w:r>
      <w:r w:rsidRPr="00985795">
        <w:rPr>
          <w:lang w:val="ru-RU"/>
        </w:rPr>
        <w:t>ут</w:t>
      </w:r>
      <w:r w:rsidRPr="00985795">
        <w:t>e</w:t>
      </w:r>
      <w:r w:rsidRPr="00985795">
        <w:rPr>
          <w:lang w:val="ru-RU"/>
        </w:rPr>
        <w:t>нтифик</w:t>
      </w:r>
      <w:r w:rsidRPr="00985795">
        <w:t>o</w:t>
      </w:r>
      <w:r w:rsidRPr="00985795">
        <w:rPr>
          <w:lang w:val="ru-RU"/>
        </w:rPr>
        <w:t>в</w:t>
      </w:r>
      <w:r w:rsidRPr="00985795">
        <w:t>a</w:t>
      </w:r>
      <w:r w:rsidRPr="00985795">
        <w:rPr>
          <w:lang w:val="ru-RU"/>
        </w:rPr>
        <w:t>н</w:t>
      </w:r>
      <w:r w:rsidRPr="00985795">
        <w:t>o</w:t>
      </w:r>
      <w:r w:rsidRPr="00985795">
        <w:rPr>
          <w:lang w:val="ru-RU"/>
        </w:rPr>
        <w:t>м п</w:t>
      </w:r>
      <w:r w:rsidRPr="00985795">
        <w:t>o</w:t>
      </w:r>
      <w:r w:rsidRPr="00985795">
        <w:rPr>
          <w:lang w:val="ru-RU"/>
        </w:rPr>
        <w:t>рук</w:t>
      </w:r>
      <w:r w:rsidRPr="00985795">
        <w:t>o</w:t>
      </w:r>
      <w:r w:rsidRPr="00985795">
        <w:rPr>
          <w:lang w:val="ru-RU"/>
        </w:rPr>
        <w:t>м з</w:t>
      </w:r>
      <w:r w:rsidRPr="00985795">
        <w:t>a</w:t>
      </w:r>
      <w:r w:rsidRPr="00985795">
        <w:rPr>
          <w:lang w:val="ru-RU"/>
        </w:rPr>
        <w:t xml:space="preserve"> г</w:t>
      </w:r>
      <w:r w:rsidRPr="00985795">
        <w:t>a</w:t>
      </w:r>
      <w:r w:rsidRPr="00985795">
        <w:rPr>
          <w:lang w:val="ru-RU"/>
        </w:rPr>
        <w:t>р</w:t>
      </w:r>
      <w:r w:rsidRPr="00985795">
        <w:t>a</w:t>
      </w:r>
      <w:r w:rsidRPr="00985795">
        <w:rPr>
          <w:lang w:val="ru-RU"/>
        </w:rPr>
        <w:t>нци</w:t>
      </w:r>
      <w:r w:rsidRPr="00985795">
        <w:t>je</w:t>
      </w:r>
      <w:r w:rsidRPr="00985795">
        <w:rPr>
          <w:lang w:val="ru-RU"/>
        </w:rPr>
        <w:t>, пр</w:t>
      </w:r>
      <w:r w:rsidRPr="00985795">
        <w:t>e</w:t>
      </w:r>
      <w:r w:rsidRPr="00985795">
        <w:rPr>
          <w:lang w:val="ru-RU"/>
        </w:rPr>
        <w:t>к</w:t>
      </w:r>
      <w:r w:rsidRPr="00985795">
        <w:t>o</w:t>
      </w:r>
      <w:r w:rsidRPr="00985795">
        <w:rPr>
          <w:lang w:val="ru-RU"/>
        </w:rPr>
        <w:t xml:space="preserve"> п</w:t>
      </w:r>
      <w:r w:rsidRPr="00985795">
        <w:t>o</w:t>
      </w:r>
      <w:r w:rsidRPr="00985795">
        <w:rPr>
          <w:lang w:val="ru-RU"/>
        </w:rPr>
        <w:t>сл</w:t>
      </w:r>
      <w:r w:rsidRPr="00985795">
        <w:t>o</w:t>
      </w:r>
      <w:r w:rsidRPr="00985795">
        <w:rPr>
          <w:lang w:val="ru-RU"/>
        </w:rPr>
        <w:t>вн</w:t>
      </w:r>
      <w:r w:rsidRPr="00985795">
        <w:t>e</w:t>
      </w:r>
      <w:r w:rsidRPr="00985795">
        <w:rPr>
          <w:lang w:val="ru-RU"/>
        </w:rPr>
        <w:t xml:space="preserve"> б</w:t>
      </w:r>
      <w:r w:rsidRPr="00985795">
        <w:t>a</w:t>
      </w:r>
      <w:r w:rsidRPr="00985795">
        <w:rPr>
          <w:lang w:val="ru-RU"/>
        </w:rPr>
        <w:t>нк</w:t>
      </w:r>
      <w:r w:rsidRPr="00985795">
        <w:t>e</w:t>
      </w:r>
      <w:r w:rsidRPr="00985795">
        <w:rPr>
          <w:lang w:val="sr-Cyrl-RS"/>
        </w:rPr>
        <w:t xml:space="preserve"> </w:t>
      </w:r>
      <w:r w:rsidRPr="00985795">
        <w:t>Komercijalna</w:t>
      </w:r>
      <w:r w:rsidRPr="00985795">
        <w:rPr>
          <w:lang w:val="ru-RU"/>
        </w:rPr>
        <w:t xml:space="preserve"> </w:t>
      </w:r>
      <w:r w:rsidRPr="00985795">
        <w:t>banka</w:t>
      </w:r>
      <w:r w:rsidRPr="00985795">
        <w:rPr>
          <w:lang w:val="ru-RU"/>
        </w:rPr>
        <w:t xml:space="preserve"> </w:t>
      </w:r>
      <w:r w:rsidRPr="00985795">
        <w:t>AD</w:t>
      </w:r>
      <w:r w:rsidRPr="00985795">
        <w:rPr>
          <w:lang w:val="ru-RU"/>
        </w:rPr>
        <w:t xml:space="preserve"> </w:t>
      </w:r>
      <w:r w:rsidRPr="00985795">
        <w:t>Beograd</w:t>
      </w:r>
      <w:r w:rsidRPr="00985795">
        <w:rPr>
          <w:lang w:val="ru-RU"/>
        </w:rPr>
        <w:t xml:space="preserve"> </w:t>
      </w:r>
      <w:r w:rsidRPr="00985795">
        <w:t>SWIFTCOD</w:t>
      </w:r>
      <w:r w:rsidRPr="00985795">
        <w:rPr>
          <w:lang w:val="ru-RU"/>
        </w:rPr>
        <w:t xml:space="preserve">: </w:t>
      </w:r>
      <w:r w:rsidRPr="00985795">
        <w:t>KOBBRSBG</w:t>
      </w:r>
      <w:r w:rsidRPr="00985795">
        <w:rPr>
          <w:rFonts w:cs="Arial"/>
          <w:b/>
          <w:lang w:val="sr-Cyrl-RS"/>
        </w:rPr>
        <w:t>.</w:t>
      </w:r>
      <w:r w:rsidRPr="00985795">
        <w:rPr>
          <w:rFonts w:cs="Arial"/>
          <w:b/>
          <w:lang w:val="ru-RU"/>
        </w:rPr>
        <w:t xml:space="preserve"> </w:t>
      </w:r>
    </w:p>
    <w:p w14:paraId="21053758" w14:textId="77777777" w:rsidR="00985795" w:rsidRPr="00985795" w:rsidRDefault="00985795" w:rsidP="00985795">
      <w:pPr>
        <w:tabs>
          <w:tab w:val="left" w:pos="567"/>
          <w:tab w:val="left" w:pos="709"/>
        </w:tabs>
        <w:spacing w:after="120"/>
        <w:rPr>
          <w:lang w:val="sr-Cyrl-RS"/>
        </w:rPr>
      </w:pPr>
      <w:r w:rsidRPr="00985795">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w:t>
      </w:r>
      <w:r w:rsidRPr="00985795">
        <w:rPr>
          <w:rFonts w:eastAsia="TimesNewRomanPSMT" w:cs="Arial"/>
          <w:bCs/>
          <w:lang w:val="sr-Cyrl-RS"/>
        </w:rPr>
        <w:t xml:space="preserve"> У</w:t>
      </w:r>
      <w:r w:rsidRPr="00985795">
        <w:rPr>
          <w:rFonts w:cs="Arial"/>
          <w:lang w:val="ru-RU"/>
        </w:rPr>
        <w:t xml:space="preserve">лица </w:t>
      </w:r>
      <w:r w:rsidRPr="00985795">
        <w:rPr>
          <w:rFonts w:cs="Arial"/>
          <w:lang w:val="sr-Cyrl-RS"/>
        </w:rPr>
        <w:t xml:space="preserve">Балканска </w:t>
      </w:r>
      <w:r w:rsidRPr="00985795">
        <w:rPr>
          <w:rFonts w:cs="Arial"/>
          <w:lang w:val="ru-RU"/>
        </w:rPr>
        <w:t xml:space="preserve"> бр.</w:t>
      </w:r>
      <w:r w:rsidRPr="00985795">
        <w:rPr>
          <w:rFonts w:cs="Arial"/>
          <w:lang w:val="sr-Cyrl-RS"/>
        </w:rPr>
        <w:t xml:space="preserve"> 13</w:t>
      </w:r>
      <w:r w:rsidRPr="00985795">
        <w:rPr>
          <w:rFonts w:eastAsia="TimesNewRomanPSMT" w:cs="Arial"/>
          <w:bCs/>
          <w:lang w:val="ru-RU"/>
        </w:rPr>
        <w:t xml:space="preserve">, </w:t>
      </w:r>
      <w:r w:rsidRPr="00985795">
        <w:rPr>
          <w:rFonts w:cs="Arial"/>
          <w:lang w:val="ru-RU"/>
        </w:rPr>
        <w:t>Огранак ТЕНТ</w:t>
      </w:r>
      <w:r w:rsidRPr="00985795">
        <w:rPr>
          <w:rFonts w:cs="Arial"/>
          <w:lang w:val="sr-Cyrl-RS"/>
        </w:rPr>
        <w:t xml:space="preserve"> Београд – Обреновац</w:t>
      </w:r>
      <w:r w:rsidRPr="00985795">
        <w:rPr>
          <w:rFonts w:cs="Arial"/>
          <w:lang w:val="ru-RU"/>
        </w:rPr>
        <w:t>, Богољуба Урошевића Црног бр.</w:t>
      </w:r>
      <w:r w:rsidRPr="00985795">
        <w:rPr>
          <w:rFonts w:cs="Arial"/>
          <w:lang w:val="sr-Cyrl-RS"/>
        </w:rPr>
        <w:t xml:space="preserve"> 4</w:t>
      </w:r>
      <w:r w:rsidRPr="00985795">
        <w:rPr>
          <w:rFonts w:cs="Arial"/>
          <w:lang w:val="ru-RU"/>
        </w:rPr>
        <w:t xml:space="preserve">4, 11500 Обреновац и доставља се приликом примопредаје предмета уговора </w:t>
      </w:r>
      <w:r w:rsidRPr="00985795">
        <w:rPr>
          <w:lang w:val="ru-RU"/>
        </w:rPr>
        <w:t>пут</w:t>
      </w:r>
      <w:r w:rsidRPr="00985795">
        <w:t>e</w:t>
      </w:r>
      <w:r w:rsidRPr="00985795">
        <w:rPr>
          <w:lang w:val="ru-RU"/>
        </w:rPr>
        <w:t xml:space="preserve">м </w:t>
      </w:r>
      <w:r w:rsidRPr="00985795">
        <w:t>SWIFT</w:t>
      </w:r>
      <w:r w:rsidRPr="00985795">
        <w:rPr>
          <w:lang w:val="sr-Cyrl-RS"/>
        </w:rPr>
        <w:t xml:space="preserve">-а </w:t>
      </w:r>
      <w:r w:rsidRPr="00985795">
        <w:rPr>
          <w:lang w:val="ru-RU"/>
        </w:rPr>
        <w:t xml:space="preserve"> </w:t>
      </w:r>
      <w:r w:rsidRPr="00985795">
        <w:t>a</w:t>
      </w:r>
      <w:r w:rsidRPr="00985795">
        <w:rPr>
          <w:lang w:val="ru-RU"/>
        </w:rPr>
        <w:t>ут</w:t>
      </w:r>
      <w:r w:rsidRPr="00985795">
        <w:t>e</w:t>
      </w:r>
      <w:r w:rsidRPr="00985795">
        <w:rPr>
          <w:lang w:val="ru-RU"/>
        </w:rPr>
        <w:t>нтифик</w:t>
      </w:r>
      <w:r w:rsidRPr="00985795">
        <w:t>o</w:t>
      </w:r>
      <w:r w:rsidRPr="00985795">
        <w:rPr>
          <w:lang w:val="ru-RU"/>
        </w:rPr>
        <w:t>в</w:t>
      </w:r>
      <w:r w:rsidRPr="00985795">
        <w:t>a</w:t>
      </w:r>
      <w:r w:rsidRPr="00985795">
        <w:rPr>
          <w:lang w:val="ru-RU"/>
        </w:rPr>
        <w:t>н</w:t>
      </w:r>
      <w:r w:rsidRPr="00985795">
        <w:t>o</w:t>
      </w:r>
      <w:r w:rsidRPr="00985795">
        <w:rPr>
          <w:lang w:val="ru-RU"/>
        </w:rPr>
        <w:t>м п</w:t>
      </w:r>
      <w:r w:rsidRPr="00985795">
        <w:t>o</w:t>
      </w:r>
      <w:r w:rsidRPr="00985795">
        <w:rPr>
          <w:lang w:val="ru-RU"/>
        </w:rPr>
        <w:t>рук</w:t>
      </w:r>
      <w:r w:rsidRPr="00985795">
        <w:t>o</w:t>
      </w:r>
      <w:r w:rsidRPr="00985795">
        <w:rPr>
          <w:lang w:val="ru-RU"/>
        </w:rPr>
        <w:t>м з</w:t>
      </w:r>
      <w:r w:rsidRPr="00985795">
        <w:t>a</w:t>
      </w:r>
      <w:r w:rsidRPr="00985795">
        <w:rPr>
          <w:lang w:val="ru-RU"/>
        </w:rPr>
        <w:t xml:space="preserve"> г</w:t>
      </w:r>
      <w:r w:rsidRPr="00985795">
        <w:t>a</w:t>
      </w:r>
      <w:r w:rsidRPr="00985795">
        <w:rPr>
          <w:lang w:val="ru-RU"/>
        </w:rPr>
        <w:t>р</w:t>
      </w:r>
      <w:r w:rsidRPr="00985795">
        <w:t>a</w:t>
      </w:r>
      <w:r w:rsidRPr="00985795">
        <w:rPr>
          <w:lang w:val="ru-RU"/>
        </w:rPr>
        <w:t>нци</w:t>
      </w:r>
      <w:r w:rsidRPr="00985795">
        <w:t>je</w:t>
      </w:r>
      <w:r w:rsidRPr="00985795">
        <w:rPr>
          <w:lang w:val="ru-RU"/>
        </w:rPr>
        <w:t>, пр</w:t>
      </w:r>
      <w:r w:rsidRPr="00985795">
        <w:t>e</w:t>
      </w:r>
      <w:r w:rsidRPr="00985795">
        <w:rPr>
          <w:lang w:val="ru-RU"/>
        </w:rPr>
        <w:t>к</w:t>
      </w:r>
      <w:r w:rsidRPr="00985795">
        <w:t>o</w:t>
      </w:r>
      <w:r w:rsidRPr="00985795">
        <w:rPr>
          <w:lang w:val="ru-RU"/>
        </w:rPr>
        <w:t xml:space="preserve"> п</w:t>
      </w:r>
      <w:r w:rsidRPr="00985795">
        <w:t>o</w:t>
      </w:r>
      <w:r w:rsidRPr="00985795">
        <w:rPr>
          <w:lang w:val="ru-RU"/>
        </w:rPr>
        <w:t>сл</w:t>
      </w:r>
      <w:r w:rsidRPr="00985795">
        <w:t>o</w:t>
      </w:r>
      <w:r w:rsidRPr="00985795">
        <w:rPr>
          <w:lang w:val="ru-RU"/>
        </w:rPr>
        <w:t>вн</w:t>
      </w:r>
      <w:r w:rsidRPr="00985795">
        <w:t>e</w:t>
      </w:r>
      <w:r w:rsidRPr="00985795">
        <w:rPr>
          <w:lang w:val="ru-RU"/>
        </w:rPr>
        <w:t xml:space="preserve"> б</w:t>
      </w:r>
      <w:r w:rsidRPr="00985795">
        <w:t>a</w:t>
      </w:r>
      <w:r w:rsidRPr="00985795">
        <w:rPr>
          <w:lang w:val="ru-RU"/>
        </w:rPr>
        <w:t>нк</w:t>
      </w:r>
      <w:r w:rsidRPr="00985795">
        <w:t>e</w:t>
      </w:r>
      <w:r w:rsidRPr="00985795">
        <w:rPr>
          <w:lang w:val="sr-Cyrl-RS"/>
        </w:rPr>
        <w:t xml:space="preserve"> </w:t>
      </w:r>
      <w:r w:rsidRPr="00985795">
        <w:t>Komercijalna</w:t>
      </w:r>
      <w:r w:rsidRPr="00985795">
        <w:rPr>
          <w:lang w:val="ru-RU"/>
        </w:rPr>
        <w:t xml:space="preserve"> </w:t>
      </w:r>
      <w:r w:rsidRPr="00985795">
        <w:t>banka</w:t>
      </w:r>
      <w:r w:rsidRPr="00985795">
        <w:rPr>
          <w:lang w:val="ru-RU"/>
        </w:rPr>
        <w:t xml:space="preserve"> </w:t>
      </w:r>
      <w:r w:rsidRPr="00985795">
        <w:t>AD</w:t>
      </w:r>
      <w:r w:rsidRPr="00985795">
        <w:rPr>
          <w:lang w:val="ru-RU"/>
        </w:rPr>
        <w:t xml:space="preserve"> </w:t>
      </w:r>
      <w:r w:rsidRPr="00985795">
        <w:t>Beograd</w:t>
      </w:r>
      <w:r w:rsidRPr="00985795">
        <w:rPr>
          <w:lang w:val="ru-RU"/>
        </w:rPr>
        <w:t xml:space="preserve"> </w:t>
      </w:r>
      <w:r w:rsidRPr="00985795">
        <w:t>SWIFTCOD</w:t>
      </w:r>
      <w:r w:rsidRPr="00985795">
        <w:rPr>
          <w:lang w:val="ru-RU"/>
        </w:rPr>
        <w:t xml:space="preserve">: </w:t>
      </w:r>
      <w:r w:rsidRPr="00985795">
        <w:t>KOBBRSBG</w:t>
      </w:r>
      <w:r w:rsidRPr="00985795">
        <w:rPr>
          <w:lang w:val="sr-Cyrl-RS"/>
        </w:rPr>
        <w:t>.</w:t>
      </w:r>
    </w:p>
    <w:p w14:paraId="6028EE54" w14:textId="77777777" w:rsidR="00985795" w:rsidRPr="00985795" w:rsidRDefault="00985795" w:rsidP="00985795">
      <w:pPr>
        <w:tabs>
          <w:tab w:val="left" w:pos="1134"/>
        </w:tabs>
        <w:rPr>
          <w:b/>
          <w:lang w:val="sr-Cyrl-RS"/>
        </w:rPr>
      </w:pPr>
      <w:r w:rsidRPr="00985795">
        <w:rPr>
          <w:b/>
          <w:lang w:val="sr-Cyrl-RS"/>
        </w:rPr>
        <w:t>Понуђач  је одговоран за прописан и безбедан начин достављања СФО Наручиоцу.</w:t>
      </w:r>
    </w:p>
    <w:p w14:paraId="1D4BF1AC" w14:textId="77777777" w:rsidR="00FD4A4E" w:rsidRPr="00E47C2E" w:rsidRDefault="00FD4A4E" w:rsidP="00FD4A4E">
      <w:pPr>
        <w:tabs>
          <w:tab w:val="left" w:pos="1134"/>
        </w:tabs>
        <w:jc w:val="center"/>
        <w:rPr>
          <w:b/>
          <w:color w:val="00B0F0"/>
        </w:rPr>
      </w:pPr>
      <w:r w:rsidRPr="00E47C2E">
        <w:rPr>
          <w:b/>
          <w:color w:val="00B0F0"/>
        </w:rPr>
        <w:t>.</w:t>
      </w:r>
    </w:p>
    <w:p w14:paraId="05830F35" w14:textId="77777777" w:rsidR="0085348E" w:rsidRPr="00E47C2E" w:rsidRDefault="0085348E" w:rsidP="009729F1">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14:paraId="0FEB0ED1" w14:textId="77777777"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47A421FF" w14:textId="77777777"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14:paraId="7EB904B5" w14:textId="77777777"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AF68220" w14:textId="77777777"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14:paraId="7DEACE87" w14:textId="77777777"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14:paraId="34020722" w14:textId="77777777"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CD86104" w14:textId="77777777"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240EC31A" w14:textId="77777777"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655F7E75" w14:textId="77777777"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14:paraId="1B832952" w14:textId="77777777" w:rsidR="0085348E" w:rsidRPr="00E47C2E" w:rsidRDefault="0085348E" w:rsidP="0085348E">
      <w:pPr>
        <w:autoSpaceDE w:val="0"/>
        <w:autoSpaceDN w:val="0"/>
        <w:adjustRightInd w:val="0"/>
        <w:spacing w:before="0"/>
        <w:rPr>
          <w:rFonts w:eastAsia="TimesNewRomanPSMT" w:cs="Arial"/>
          <w:bCs/>
          <w:color w:val="00B0F0"/>
        </w:rPr>
      </w:pPr>
    </w:p>
    <w:p w14:paraId="11D4E7F6" w14:textId="77777777" w:rsidR="0085348E" w:rsidRPr="00E47C2E" w:rsidRDefault="0085348E" w:rsidP="009729F1">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14:paraId="2FD3928C" w14:textId="77777777"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85795">
        <w:rPr>
          <w:rFonts w:cs="Arial"/>
          <w:lang w:val="ru-RU"/>
        </w:rPr>
        <w:t>4.</w:t>
      </w:r>
      <w:r w:rsidRPr="00E47C2E">
        <w:rPr>
          <w:rFonts w:cs="Arial"/>
          <w:lang w:val="ru-RU"/>
        </w:rPr>
        <w:t xml:space="preserve"> из конкурсне документације).</w:t>
      </w:r>
    </w:p>
    <w:p w14:paraId="62A9D7F4" w14:textId="77777777" w:rsidR="0085348E" w:rsidRPr="00E47C2E" w:rsidRDefault="0085348E" w:rsidP="0085348E">
      <w:pPr>
        <w:pStyle w:val="KDParagraf"/>
        <w:spacing w:before="0"/>
        <w:rPr>
          <w:rFonts w:cs="Arial"/>
          <w:lang w:val="ru-RU"/>
        </w:rPr>
      </w:pPr>
    </w:p>
    <w:p w14:paraId="28CE9657" w14:textId="77777777" w:rsidR="0085348E" w:rsidRPr="00E47C2E" w:rsidRDefault="0085348E" w:rsidP="009729F1">
      <w:pPr>
        <w:pStyle w:val="KDPodnaslov2"/>
        <w:numPr>
          <w:ilvl w:val="1"/>
          <w:numId w:val="16"/>
        </w:numPr>
        <w:spacing w:before="0"/>
        <w:jc w:val="both"/>
        <w:rPr>
          <w:rFonts w:cs="Arial"/>
        </w:rPr>
      </w:pPr>
      <w:r w:rsidRPr="00E47C2E">
        <w:rPr>
          <w:rFonts w:cs="Arial"/>
        </w:rPr>
        <w:t>Накнада за коришћење патената</w:t>
      </w:r>
    </w:p>
    <w:p w14:paraId="186A5443" w14:textId="77777777"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22F3AD9" w14:textId="77777777" w:rsidR="008F774C" w:rsidRPr="00E47C2E" w:rsidRDefault="008F774C" w:rsidP="0085348E">
      <w:pPr>
        <w:pStyle w:val="KDParagraf"/>
        <w:spacing w:before="0"/>
        <w:rPr>
          <w:rFonts w:cs="Arial"/>
          <w:lang w:val="ru-RU" w:eastAsia="sr-Latn-CS"/>
        </w:rPr>
      </w:pPr>
    </w:p>
    <w:p w14:paraId="28F16CA0" w14:textId="77777777" w:rsidR="0085348E" w:rsidRPr="00E47C2E" w:rsidRDefault="008F774C" w:rsidP="009729F1">
      <w:pPr>
        <w:pStyle w:val="KDPodnaslov2"/>
        <w:numPr>
          <w:ilvl w:val="1"/>
          <w:numId w:val="16"/>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14:paraId="50E10F24" w14:textId="77777777"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50EA9D3" w14:textId="77777777" w:rsidR="008D2B23" w:rsidRPr="00E47C2E" w:rsidRDefault="008D2B23" w:rsidP="008D2B23">
      <w:pPr>
        <w:spacing w:before="0"/>
        <w:ind w:left="851"/>
        <w:rPr>
          <w:rFonts w:eastAsia="TimesNewRomanPSMT" w:cs="Arial"/>
          <w:bCs/>
          <w:iCs/>
          <w:color w:val="00B0F0"/>
        </w:rPr>
      </w:pPr>
    </w:p>
    <w:p w14:paraId="7E95E402" w14:textId="77777777" w:rsidR="008D2B23" w:rsidRPr="00E47C2E" w:rsidRDefault="008D2B23" w:rsidP="009729F1">
      <w:pPr>
        <w:pStyle w:val="KDPodnaslov2"/>
        <w:numPr>
          <w:ilvl w:val="1"/>
          <w:numId w:val="16"/>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14:paraId="57591131" w14:textId="77777777"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985795">
        <w:rPr>
          <w:rFonts w:cs="Arial"/>
          <w:lang w:val="ru-RU"/>
        </w:rPr>
        <w:t xml:space="preserve"> </w:t>
      </w:r>
      <w:r w:rsidRPr="00E47C2E">
        <w:rPr>
          <w:rFonts w:cs="Arial"/>
          <w:lang w:val="ru-RU"/>
        </w:rPr>
        <w:t xml:space="preserve"> </w:t>
      </w:r>
      <w:r w:rsidR="00CB752A" w:rsidRPr="00CB752A">
        <w:rPr>
          <w:lang w:val="sr-Cyrl-RS"/>
        </w:rPr>
        <w:t xml:space="preserve">3000/1752/2018 (2624/2018) </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85795" w:rsidRPr="00985795">
        <w:t xml:space="preserve"> </w:t>
      </w:r>
      <w:hyperlink r:id="rId171" w:history="1">
        <w:r w:rsidR="00985795" w:rsidRPr="009F4310">
          <w:rPr>
            <w:rStyle w:val="Hyperlink"/>
            <w:rFonts w:cs="Arial"/>
            <w:lang w:val="sr-Latn-RS"/>
          </w:rPr>
          <w:t>matic.natasa</w:t>
        </w:r>
        <w:r w:rsidR="00985795" w:rsidRPr="009F4310">
          <w:rPr>
            <w:rStyle w:val="Hyperlink"/>
            <w:rFonts w:cs="Arial"/>
            <w:lang w:val="ru-RU"/>
          </w:rPr>
          <w:t>@</w:t>
        </w:r>
        <w:r w:rsidR="00985795" w:rsidRPr="009F4310">
          <w:rPr>
            <w:rStyle w:val="Hyperlink"/>
            <w:rFonts w:cs="Arial"/>
          </w:rPr>
          <w:t>eps.rs</w:t>
        </w:r>
      </w:hyperlink>
      <w:r w:rsidR="00985795" w:rsidRPr="00E47C2E">
        <w:rPr>
          <w:rFonts w:cs="Arial"/>
          <w:lang w:val="ru-RU"/>
        </w:rPr>
        <w:t>,</w:t>
      </w:r>
      <w:r w:rsidR="00985795">
        <w:rPr>
          <w:rFonts w:cs="Arial"/>
          <w:lang w:val="ru-RU"/>
        </w:rPr>
        <w:t xml:space="preserve"> </w:t>
      </w:r>
      <w:r w:rsidR="00985795" w:rsidRPr="00E47C2E">
        <w:rPr>
          <w:rFonts w:cs="Arial"/>
          <w:lang w:val="ru-RU"/>
        </w:rPr>
        <w:t xml:space="preserve">радним данима (понедељак – петак) у времену од </w:t>
      </w:r>
      <w:r w:rsidR="00985795" w:rsidRPr="00F06E41">
        <w:rPr>
          <w:rFonts w:cs="Arial"/>
          <w:lang w:val="ru-RU"/>
        </w:rPr>
        <w:t>07,00 до 1</w:t>
      </w:r>
      <w:r w:rsidR="00985795">
        <w:rPr>
          <w:rFonts w:cs="Arial"/>
          <w:lang w:val="ru-RU"/>
        </w:rPr>
        <w:t>5</w:t>
      </w:r>
      <w:r w:rsidR="00985795" w:rsidRPr="00F06E41">
        <w:rPr>
          <w:rFonts w:cs="Arial"/>
          <w:lang w:val="ru-RU"/>
        </w:rPr>
        <w:t>,00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EF5775F" w14:textId="77777777"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14:paraId="79F12092" w14:textId="77777777"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14:paraId="327B6F8F" w14:textId="77777777"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447397CB" w14:textId="77777777"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1930E3B" w14:textId="77777777"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195ABDA" w14:textId="77777777"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14:paraId="05EE8970" w14:textId="77777777"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14:paraId="2B1B4CDB" w14:textId="77777777"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14:paraId="516025C1" w14:textId="77777777" w:rsidR="008D2B23" w:rsidRPr="00E47C2E" w:rsidRDefault="008D2B23" w:rsidP="008D2B23">
      <w:pPr>
        <w:pStyle w:val="KDMojTekst"/>
        <w:spacing w:before="0"/>
        <w:rPr>
          <w:rFonts w:cs="Arial"/>
          <w:i w:val="0"/>
          <w:color w:val="auto"/>
          <w:sz w:val="22"/>
          <w:szCs w:val="22"/>
        </w:rPr>
      </w:pPr>
    </w:p>
    <w:p w14:paraId="70953FCB" w14:textId="77777777" w:rsidR="008D2B23" w:rsidRPr="00E47C2E" w:rsidRDefault="008D2B23" w:rsidP="009729F1">
      <w:pPr>
        <w:pStyle w:val="KDPodnaslov2"/>
        <w:numPr>
          <w:ilvl w:val="1"/>
          <w:numId w:val="16"/>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14:paraId="28BD310E" w14:textId="77777777"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14:paraId="7D0FA58C" w14:textId="77777777"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C4EE64A" w14:textId="77777777"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14:paraId="59E59D97" w14:textId="55E63E0A" w:rsidR="008D2B23" w:rsidRDefault="008D2B23" w:rsidP="008D2B23">
      <w:pPr>
        <w:pStyle w:val="KDParagraf"/>
        <w:spacing w:before="0"/>
        <w:rPr>
          <w:rFonts w:cs="Arial"/>
        </w:rPr>
      </w:pPr>
    </w:p>
    <w:p w14:paraId="7CE6E790" w14:textId="0F76BB97" w:rsidR="003C7367" w:rsidRDefault="003C7367" w:rsidP="008D2B23">
      <w:pPr>
        <w:pStyle w:val="KDParagraf"/>
        <w:spacing w:before="0"/>
        <w:rPr>
          <w:rFonts w:cs="Arial"/>
        </w:rPr>
      </w:pPr>
    </w:p>
    <w:p w14:paraId="59074BB9" w14:textId="77777777" w:rsidR="003C7367" w:rsidRPr="00E47C2E" w:rsidRDefault="003C7367" w:rsidP="008D2B23">
      <w:pPr>
        <w:pStyle w:val="KDParagraf"/>
        <w:spacing w:before="0"/>
        <w:rPr>
          <w:rFonts w:cs="Arial"/>
        </w:rPr>
      </w:pPr>
    </w:p>
    <w:p w14:paraId="58DB9B98" w14:textId="77777777" w:rsidR="00C14152" w:rsidRPr="00E47C2E" w:rsidRDefault="00C14152" w:rsidP="009729F1">
      <w:pPr>
        <w:pStyle w:val="KDPodnaslov2"/>
        <w:numPr>
          <w:ilvl w:val="1"/>
          <w:numId w:val="16"/>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14:paraId="7BED0C14"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4FF550C1" w14:textId="77777777"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14:paraId="1127CEC3"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3F33CFBA" w14:textId="77777777"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41B4F7F3" w14:textId="77777777" w:rsidR="008D2B23" w:rsidRPr="00E47C2E" w:rsidRDefault="008D2B23" w:rsidP="008D2B23">
      <w:pPr>
        <w:spacing w:before="0"/>
        <w:rPr>
          <w:rFonts w:cs="Arial"/>
        </w:rPr>
      </w:pPr>
    </w:p>
    <w:p w14:paraId="5698F5E6" w14:textId="77777777" w:rsidR="00B20A6C" w:rsidRPr="00E47C2E" w:rsidRDefault="00B20A6C" w:rsidP="009729F1">
      <w:pPr>
        <w:pStyle w:val="KDPodnaslov2"/>
        <w:numPr>
          <w:ilvl w:val="1"/>
          <w:numId w:val="16"/>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14:paraId="451E637A" w14:textId="77777777"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14:paraId="39DB20E1" w14:textId="77777777" w:rsidR="00B20A6C" w:rsidRPr="00E47C2E" w:rsidRDefault="00B20A6C" w:rsidP="00D1030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14:paraId="26891E3F" w14:textId="77777777" w:rsidR="00B20A6C" w:rsidRPr="00E47C2E" w:rsidRDefault="00B20A6C" w:rsidP="00D1030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14:paraId="755A2DCD" w14:textId="77777777" w:rsidR="00B20A6C" w:rsidRPr="00E47C2E" w:rsidRDefault="00B20A6C" w:rsidP="00D10303">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14:paraId="1F9C064A"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14:paraId="3FA9FF41" w14:textId="77777777" w:rsidR="00B20A6C" w:rsidRPr="00E47C2E" w:rsidRDefault="00B20A6C" w:rsidP="00D10303">
      <w:pPr>
        <w:pStyle w:val="KDNabrajanje"/>
        <w:numPr>
          <w:ilvl w:val="0"/>
          <w:numId w:val="15"/>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14:paraId="0896870E" w14:textId="77777777" w:rsidR="00B20A6C" w:rsidRPr="00E47C2E" w:rsidRDefault="00B20A6C" w:rsidP="00D10303">
      <w:pPr>
        <w:pStyle w:val="KDNabrajanje"/>
        <w:numPr>
          <w:ilvl w:val="0"/>
          <w:numId w:val="15"/>
        </w:numPr>
        <w:spacing w:before="0"/>
        <w:ind w:left="714" w:hanging="357"/>
        <w:rPr>
          <w:rFonts w:cs="Arial"/>
        </w:rPr>
      </w:pPr>
      <w:r w:rsidRPr="00E47C2E">
        <w:rPr>
          <w:rFonts w:eastAsia="TimesNewRomanPSMT" w:cs="Arial"/>
          <w:bCs/>
          <w:iCs/>
        </w:rPr>
        <w:t>понуђач није доставио тражено средство обезбеђења;</w:t>
      </w:r>
    </w:p>
    <w:p w14:paraId="11C7C821" w14:textId="77777777" w:rsidR="00B20A6C" w:rsidRPr="00E47C2E" w:rsidRDefault="00B20A6C" w:rsidP="00D10303">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14:paraId="38555BA0" w14:textId="77777777" w:rsidR="001B0C75" w:rsidRPr="001B0C75" w:rsidRDefault="00324DD8" w:rsidP="00191DC9">
      <w:pPr>
        <w:pStyle w:val="ListParagraph"/>
        <w:numPr>
          <w:ilvl w:val="0"/>
          <w:numId w:val="15"/>
        </w:numPr>
        <w:spacing w:before="0" w:after="0"/>
        <w:ind w:left="714" w:hanging="357"/>
        <w:rPr>
          <w:rFonts w:eastAsia="Times New Roman" w:cs="Arial"/>
        </w:rPr>
      </w:pPr>
      <w:r w:rsidRPr="00324DD8">
        <w:rPr>
          <w:rFonts w:ascii="Arial" w:hAnsi="Arial" w:cs="Arial"/>
          <w:color w:val="000000" w:themeColor="text1"/>
          <w:lang w:val="sr-Cyrl-RS"/>
        </w:rPr>
        <w:t xml:space="preserve">ако </w:t>
      </w:r>
      <w:r w:rsidR="001B0C75">
        <w:rPr>
          <w:rFonts w:ascii="Arial" w:hAnsi="Arial" w:cs="Arial"/>
          <w:color w:val="000000" w:themeColor="text1"/>
          <w:lang w:val="sr-Cyrl-RS"/>
        </w:rPr>
        <w:t xml:space="preserve">понуђач </w:t>
      </w:r>
      <w:r w:rsidRPr="00324DD8">
        <w:rPr>
          <w:rFonts w:ascii="Arial" w:hAnsi="Arial" w:cs="Arial"/>
          <w:color w:val="000000" w:themeColor="text1"/>
          <w:lang w:val="sr-Cyrl-RS"/>
        </w:rPr>
        <w:t xml:space="preserve">не достави уз понуду: </w:t>
      </w:r>
    </w:p>
    <w:p w14:paraId="7E561C1C" w14:textId="77777777" w:rsidR="00621E43" w:rsidRPr="00E3558F" w:rsidRDefault="00621E43" w:rsidP="00621E43">
      <w:pPr>
        <w:pStyle w:val="KDNabrajanje"/>
        <w:numPr>
          <w:ilvl w:val="0"/>
          <w:numId w:val="39"/>
        </w:numPr>
      </w:pPr>
      <w:r w:rsidRPr="00E3558F">
        <w:t>Предлог детаљаног термин план</w:t>
      </w:r>
      <w:r>
        <w:rPr>
          <w:lang w:val="sr-Cyrl-RS"/>
        </w:rPr>
        <w:t>а</w:t>
      </w:r>
      <w:r w:rsidRPr="00E3558F">
        <w:t xml:space="preserve"> израде кућишта и поклопца кућишта;</w:t>
      </w:r>
    </w:p>
    <w:p w14:paraId="488168B7" w14:textId="77777777" w:rsidR="00621E43" w:rsidRPr="00E3558F" w:rsidRDefault="00621E43" w:rsidP="00621E43">
      <w:pPr>
        <w:pStyle w:val="KDNabrajanje"/>
        <w:numPr>
          <w:ilvl w:val="0"/>
          <w:numId w:val="39"/>
        </w:numPr>
      </w:pPr>
      <w:r w:rsidRPr="00E3558F">
        <w:t>Предлог плана контроле квалитета (ITP) са зауставним тачкама;</w:t>
      </w:r>
    </w:p>
    <w:p w14:paraId="279B08C7" w14:textId="77777777" w:rsidR="00621E43" w:rsidRPr="00621E43" w:rsidRDefault="00621E43" w:rsidP="00621E43">
      <w:pPr>
        <w:pStyle w:val="KDNabrajanje"/>
        <w:numPr>
          <w:ilvl w:val="0"/>
          <w:numId w:val="39"/>
        </w:numPr>
      </w:pPr>
      <w:r w:rsidRPr="00621E43">
        <w:t>Предлог термин план</w:t>
      </w:r>
      <w:r w:rsidRPr="00621E43">
        <w:rPr>
          <w:lang w:val="sr-Cyrl-RS"/>
        </w:rPr>
        <w:t>а</w:t>
      </w:r>
      <w:r w:rsidRPr="00621E43">
        <w:t xml:space="preserve"> замене кућишта</w:t>
      </w:r>
      <w:r w:rsidRPr="00621E43">
        <w:rPr>
          <w:lang w:val="sr-Cyrl-RS"/>
        </w:rPr>
        <w:t xml:space="preserve"> у сладу</w:t>
      </w:r>
      <w:r w:rsidRPr="00621E43">
        <w:t xml:space="preserve"> са дефинисаним обавезама Наручиоца и Надзора;</w:t>
      </w:r>
    </w:p>
    <w:p w14:paraId="01AC7B09" w14:textId="77777777" w:rsidR="00621E43" w:rsidRPr="00621E43" w:rsidRDefault="00621E43" w:rsidP="00621E43">
      <w:pPr>
        <w:pStyle w:val="KDNabrajanje"/>
        <w:numPr>
          <w:ilvl w:val="0"/>
          <w:numId w:val="39"/>
        </w:numPr>
      </w:pPr>
      <w:r w:rsidRPr="00621E43">
        <w:t>Технологију замене кућишта (са свим неопходним детаљима и описом свих активности на демонтажи и монтажи) – драфт верзију ради сагледавања обима посла Наручиоца на замени кућишта и благовременог планирања активности у ремонту блока Б1 2020. године.</w:t>
      </w:r>
    </w:p>
    <w:p w14:paraId="50F8B959" w14:textId="77777777" w:rsidR="00621E43" w:rsidRPr="00621E43" w:rsidRDefault="00621E43" w:rsidP="00621E43">
      <w:pPr>
        <w:pStyle w:val="KDNabrajanje"/>
        <w:numPr>
          <w:ilvl w:val="0"/>
          <w:numId w:val="39"/>
        </w:numPr>
      </w:pPr>
      <w:r w:rsidRPr="00621E43">
        <w:t xml:space="preserve">Предлог места, димензија и изгледа мерних прикључака за мерење температуре на кућишту пумпе. </w:t>
      </w:r>
    </w:p>
    <w:p w14:paraId="7A99757D" w14:textId="77777777" w:rsidR="00B20A6C" w:rsidRPr="00E47C2E" w:rsidRDefault="00B20A6C" w:rsidP="00D10303">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6C3D260F" w14:textId="77777777" w:rsidR="00B20A6C" w:rsidRPr="00E47C2E" w:rsidRDefault="00B20A6C" w:rsidP="00B20A6C">
      <w:pPr>
        <w:spacing w:before="0"/>
        <w:rPr>
          <w:rFonts w:cs="Arial"/>
          <w:lang w:val="sr-Cyrl-CS"/>
        </w:rPr>
      </w:pPr>
    </w:p>
    <w:p w14:paraId="00E9EBCA" w14:textId="77777777"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14:paraId="29074BDF"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17F6794A" w14:textId="77777777" w:rsidR="008D2B23" w:rsidRPr="00E47C2E" w:rsidRDefault="00C14152" w:rsidP="009729F1">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14:paraId="6597D19A" w14:textId="77777777"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14:paraId="0C50EE9B" w14:textId="77777777"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14:paraId="17DE7073" w14:textId="77777777" w:rsidR="008D2B23" w:rsidRPr="00E47C2E" w:rsidRDefault="008D2B23" w:rsidP="008D2B23">
      <w:pPr>
        <w:pStyle w:val="KDParagraf"/>
        <w:spacing w:before="0"/>
        <w:rPr>
          <w:rFonts w:eastAsia="TimesNewRomanPSMT" w:cs="Arial"/>
        </w:rPr>
      </w:pPr>
    </w:p>
    <w:p w14:paraId="4B8CB1D6" w14:textId="66AD6646" w:rsidR="008D2B23" w:rsidRDefault="008D2B23" w:rsidP="009729F1">
      <w:pPr>
        <w:pStyle w:val="KDPodnaslov2"/>
        <w:numPr>
          <w:ilvl w:val="1"/>
          <w:numId w:val="16"/>
        </w:numPr>
        <w:spacing w:before="0"/>
        <w:jc w:val="both"/>
        <w:rPr>
          <w:rFonts w:cs="Arial"/>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14:paraId="25396D5D" w14:textId="77777777" w:rsidR="003C7367" w:rsidRPr="003C7367" w:rsidRDefault="003C7367" w:rsidP="003C7367"/>
    <w:p w14:paraId="6F8F3236" w14:textId="77777777"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638628CB" w14:textId="77777777"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14:paraId="2CD7D23B" w14:textId="77777777" w:rsidR="008D2B23" w:rsidRPr="00E47C2E" w:rsidRDefault="008D2B23" w:rsidP="008D2B23">
      <w:pPr>
        <w:pStyle w:val="KDNabrajanje"/>
        <w:spacing w:before="0"/>
        <w:rPr>
          <w:rFonts w:cs="Arial"/>
        </w:rPr>
      </w:pPr>
      <w:r w:rsidRPr="00E47C2E">
        <w:rPr>
          <w:rFonts w:cs="Arial"/>
        </w:rPr>
        <w:t>учинио повреду конкуренције;</w:t>
      </w:r>
    </w:p>
    <w:p w14:paraId="6EA8FD25" w14:textId="77777777"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14:paraId="64045ADE" w14:textId="77777777"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14:paraId="161EDC2E" w14:textId="77777777"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8F188E8" w14:textId="77777777" w:rsidR="008D2B23" w:rsidRPr="00E47C2E" w:rsidRDefault="008D2B23" w:rsidP="008D2B23">
      <w:pPr>
        <w:pStyle w:val="KDParagraf"/>
        <w:spacing w:before="0"/>
        <w:rPr>
          <w:rFonts w:cs="Arial"/>
        </w:rPr>
      </w:pPr>
      <w:r w:rsidRPr="00E47C2E">
        <w:rPr>
          <w:rFonts w:cs="Arial"/>
        </w:rPr>
        <w:t>Доказ наведеног може бити:</w:t>
      </w:r>
    </w:p>
    <w:p w14:paraId="251E0EF7" w14:textId="77777777"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14:paraId="0D30D5AD" w14:textId="77777777"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14:paraId="25820D50" w14:textId="77777777"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14:paraId="09458A23" w14:textId="77777777"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14:paraId="4BD10C8C" w14:textId="77777777"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2DDB3AAA" w14:textId="77777777"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E666380" w14:textId="77777777"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903F3E0" w14:textId="77777777"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37AFB211"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6A4EF9E9" w14:textId="77777777" w:rsidR="008D2B23" w:rsidRPr="00E47C2E" w:rsidRDefault="008D2B23" w:rsidP="008D2B23">
      <w:pPr>
        <w:pStyle w:val="KDParagraf"/>
        <w:spacing w:before="0"/>
        <w:rPr>
          <w:rFonts w:cs="Arial"/>
          <w:lang w:bidi="en-US"/>
        </w:rPr>
      </w:pPr>
    </w:p>
    <w:p w14:paraId="72D64146" w14:textId="77777777" w:rsidR="008D2B23" w:rsidRPr="00E47C2E" w:rsidRDefault="008D2B23" w:rsidP="009729F1">
      <w:pPr>
        <w:pStyle w:val="KDPodnaslov2"/>
        <w:numPr>
          <w:ilvl w:val="1"/>
          <w:numId w:val="16"/>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14:paraId="20930E45" w14:textId="77777777"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44974003"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797F8FD9" w14:textId="77777777" w:rsidR="00DF0B0A" w:rsidRPr="00DF0B0A" w:rsidRDefault="00DF0B0A" w:rsidP="00DF0B0A">
      <w:pPr>
        <w:pStyle w:val="KDPodnaslov2"/>
        <w:spacing w:before="0"/>
        <w:jc w:val="both"/>
        <w:rPr>
          <w:rFonts w:cs="Arial"/>
        </w:rPr>
      </w:pPr>
      <w:bookmarkStart w:id="247" w:name="_Toc441651609"/>
      <w:bookmarkStart w:id="248" w:name="_Toc442559920"/>
    </w:p>
    <w:p w14:paraId="2DBE7317" w14:textId="77777777" w:rsidR="008D2B23" w:rsidRPr="00E47C2E" w:rsidRDefault="008D2B23" w:rsidP="009729F1">
      <w:pPr>
        <w:pStyle w:val="KDPodnaslov2"/>
        <w:numPr>
          <w:ilvl w:val="1"/>
          <w:numId w:val="16"/>
        </w:numPr>
        <w:spacing w:before="0"/>
        <w:ind w:left="0" w:firstLine="0"/>
        <w:jc w:val="both"/>
        <w:rPr>
          <w:rFonts w:cs="Arial"/>
        </w:rPr>
      </w:pPr>
      <w:r w:rsidRPr="00E47C2E">
        <w:rPr>
          <w:rFonts w:cs="Arial"/>
          <w:lang w:val="ru-RU"/>
        </w:rPr>
        <w:t>З</w:t>
      </w:r>
      <w:r w:rsidRPr="00E47C2E">
        <w:rPr>
          <w:rFonts w:cs="Arial"/>
        </w:rPr>
        <w:t>аштита права понуђача</w:t>
      </w:r>
      <w:bookmarkEnd w:id="247"/>
      <w:bookmarkEnd w:id="248"/>
    </w:p>
    <w:p w14:paraId="7E520B8C" w14:textId="77777777"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14:paraId="2C920407" w14:textId="77777777" w:rsidR="00643389" w:rsidRPr="00E47C2E" w:rsidRDefault="00643389" w:rsidP="00643389">
      <w:pPr>
        <w:spacing w:before="0"/>
        <w:rPr>
          <w:rFonts w:cs="Arial"/>
        </w:rPr>
      </w:pPr>
    </w:p>
    <w:p w14:paraId="78B15848" w14:textId="77777777"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14:paraId="4694B6E5" w14:textId="641E6BC3"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xml:space="preserve">- </w:t>
      </w:r>
      <w:r w:rsidR="00DF0B0A" w:rsidRPr="0092134B">
        <w:rPr>
          <w:rFonts w:cs="Arial"/>
          <w:lang w:bidi="en-US"/>
        </w:rPr>
        <w:t>Oгранак ТЕНТ Београд – Обреновац, Улица Богољуба Урошевића Црног 44, 11500 Обреновац</w:t>
      </w:r>
      <w:r w:rsidR="00DF0B0A" w:rsidRPr="00E47C2E">
        <w:rPr>
          <w:rFonts w:cs="Arial"/>
          <w:lang w:bidi="en-US"/>
        </w:rPr>
        <w:t>,</w:t>
      </w:r>
      <w:r w:rsidR="00DF0B0A" w:rsidRPr="00E47C2E">
        <w:rPr>
          <w:rFonts w:cs="Arial"/>
          <w:color w:val="00B0F0"/>
          <w:lang w:bidi="en-US"/>
        </w:rPr>
        <w:t xml:space="preserve"> </w:t>
      </w:r>
      <w:r w:rsidR="00DF0B0A" w:rsidRPr="00E47C2E">
        <w:rPr>
          <w:rFonts w:cs="Arial"/>
        </w:rPr>
        <w:t>са назнаком Захтев за заштиту права за ЈН услуга</w:t>
      </w:r>
      <w:r w:rsidR="00DF0B0A">
        <w:rPr>
          <w:rFonts w:cs="Arial"/>
          <w:lang w:val="sr-Cyrl-RS"/>
        </w:rPr>
        <w:t xml:space="preserve"> </w:t>
      </w:r>
      <w:r w:rsidR="00985795">
        <w:rPr>
          <w:rFonts w:cs="Arial"/>
        </w:rPr>
        <w:t>“</w:t>
      </w:r>
      <w:r w:rsidR="002D760D" w:rsidRPr="00DA2A65">
        <w:rPr>
          <w:rFonts w:cs="Arial"/>
          <w:bCs/>
        </w:rPr>
        <w:t>Набавка кућишта ТНП</w:t>
      </w:r>
      <w:r w:rsidR="00985795">
        <w:rPr>
          <w:rFonts w:eastAsia="Arial" w:cs="Arial"/>
          <w:color w:val="000000"/>
          <w:lang w:val="sr-Cyrl-RS"/>
        </w:rPr>
        <w:t>“</w:t>
      </w:r>
      <w:r w:rsidRPr="00E47C2E">
        <w:rPr>
          <w:rFonts w:cs="Arial"/>
        </w:rPr>
        <w:t xml:space="preserve"> бр.</w:t>
      </w:r>
      <w:r w:rsidR="00985795">
        <w:rPr>
          <w:rFonts w:cs="Arial"/>
          <w:lang w:val="sr-Cyrl-RS"/>
        </w:rPr>
        <w:t xml:space="preserve"> </w:t>
      </w:r>
      <w:r w:rsidRPr="00E47C2E">
        <w:rPr>
          <w:rFonts w:cs="Arial"/>
        </w:rPr>
        <w:t>ЈН</w:t>
      </w:r>
      <w:r w:rsidR="00985795">
        <w:rPr>
          <w:rFonts w:cs="Arial"/>
          <w:lang w:val="sr-Cyrl-RS"/>
        </w:rPr>
        <w:t xml:space="preserve"> </w:t>
      </w:r>
      <w:r w:rsidR="00CB752A" w:rsidRPr="00921406">
        <w:rPr>
          <w:lang w:val="sr-Cyrl-RS"/>
        </w:rPr>
        <w:t>3000/1</w:t>
      </w:r>
      <w:r w:rsidR="001B0C75" w:rsidRPr="00921406">
        <w:rPr>
          <w:lang w:val="sr-Cyrl-RS"/>
        </w:rPr>
        <w:t>385</w:t>
      </w:r>
      <w:r w:rsidR="00CB752A" w:rsidRPr="00921406">
        <w:rPr>
          <w:lang w:val="sr-Cyrl-RS"/>
        </w:rPr>
        <w:t>/2018</w:t>
      </w:r>
      <w:r w:rsidR="00CB752A" w:rsidRPr="00CB752A">
        <w:rPr>
          <w:b/>
          <w:lang w:val="sr-Cyrl-RS"/>
        </w:rPr>
        <w:t xml:space="preserve"> </w:t>
      </w:r>
      <w:r w:rsidR="00CB752A" w:rsidRPr="00CB752A">
        <w:rPr>
          <w:lang w:val="sr-Cyrl-RS"/>
        </w:rPr>
        <w:t>(</w:t>
      </w:r>
      <w:r w:rsidR="001B0C75">
        <w:rPr>
          <w:lang w:val="sr-Cyrl-RS"/>
        </w:rPr>
        <w:t>3337</w:t>
      </w:r>
      <w:r w:rsidR="00CB752A" w:rsidRPr="00CB752A">
        <w:rPr>
          <w:lang w:val="sr-Cyrl-RS"/>
        </w:rPr>
        <w:t>/2018)</w:t>
      </w:r>
      <w:r w:rsidRPr="00CB752A">
        <w:rPr>
          <w:rFonts w:cs="Arial"/>
        </w:rPr>
        <w:t xml:space="preserve">, а копија се </w:t>
      </w:r>
      <w:r w:rsidRPr="00E47C2E">
        <w:rPr>
          <w:rFonts w:cs="Arial"/>
        </w:rPr>
        <w:t>истовремено доставља Републичкој комисији.</w:t>
      </w:r>
    </w:p>
    <w:p w14:paraId="52394908" w14:textId="77777777"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985795">
        <w:rPr>
          <w:rFonts w:cs="Arial"/>
          <w:lang w:val="sr-Cyrl-RS"/>
        </w:rPr>
        <w:t xml:space="preserve"> </w:t>
      </w:r>
      <w:hyperlink r:id="rId173" w:history="1">
        <w:r w:rsidR="00985795" w:rsidRPr="009F4310">
          <w:rPr>
            <w:rStyle w:val="Hyperlink"/>
            <w:rFonts w:cs="Arial"/>
            <w:lang w:val="sr-Latn-RS"/>
          </w:rPr>
          <w:t>matic.natasa</w:t>
        </w:r>
        <w:r w:rsidR="00985795" w:rsidRPr="009F4310">
          <w:rPr>
            <w:rStyle w:val="Hyperlink"/>
            <w:rFonts w:cs="Arial"/>
            <w:lang w:val="ru-RU"/>
          </w:rPr>
          <w:t>@</w:t>
        </w:r>
        <w:r w:rsidR="00985795" w:rsidRPr="009F4310">
          <w:rPr>
            <w:rStyle w:val="Hyperlink"/>
            <w:rFonts w:cs="Arial"/>
          </w:rPr>
          <w:t>eps</w:t>
        </w:r>
        <w:r w:rsidR="00985795" w:rsidRPr="00CE7CF0">
          <w:rPr>
            <w:rStyle w:val="Hyperlink"/>
            <w:rFonts w:cs="Arial"/>
            <w:lang w:val="sr-Cyrl-RS"/>
          </w:rPr>
          <w:t>.</w:t>
        </w:r>
        <w:r w:rsidR="00985795" w:rsidRPr="009F4310">
          <w:rPr>
            <w:rStyle w:val="Hyperlink"/>
            <w:rFonts w:cs="Arial"/>
          </w:rPr>
          <w:t>rs</w:t>
        </w:r>
      </w:hyperlink>
      <w:r w:rsidRPr="00E47C2E">
        <w:rPr>
          <w:rFonts w:cs="Arial"/>
        </w:rPr>
        <w:t xml:space="preserve"> радним данима (понедељак-петак) </w:t>
      </w:r>
      <w:r w:rsidRPr="00985795">
        <w:rPr>
          <w:rFonts w:cs="Arial"/>
          <w:color w:val="000000" w:themeColor="text1"/>
        </w:rPr>
        <w:t xml:space="preserve">од </w:t>
      </w:r>
      <w:r w:rsidR="00643389" w:rsidRPr="00985795">
        <w:rPr>
          <w:rFonts w:cs="Arial"/>
          <w:color w:val="000000" w:themeColor="text1"/>
        </w:rPr>
        <w:t>7</w:t>
      </w:r>
      <w:proofErr w:type="gramStart"/>
      <w:r w:rsidRPr="00985795">
        <w:rPr>
          <w:rFonts w:cs="Arial"/>
          <w:color w:val="000000" w:themeColor="text1"/>
        </w:rPr>
        <w:t>,00</w:t>
      </w:r>
      <w:proofErr w:type="gramEnd"/>
      <w:r w:rsidRPr="00985795">
        <w:rPr>
          <w:rFonts w:cs="Arial"/>
          <w:color w:val="000000" w:themeColor="text1"/>
        </w:rPr>
        <w:t xml:space="preserve"> до 1</w:t>
      </w:r>
      <w:r w:rsidR="00985795" w:rsidRPr="00985795">
        <w:rPr>
          <w:rFonts w:cs="Arial"/>
          <w:color w:val="000000" w:themeColor="text1"/>
          <w:lang w:val="sr-Cyrl-RS"/>
        </w:rPr>
        <w:t>5</w:t>
      </w:r>
      <w:r w:rsidRPr="00985795">
        <w:rPr>
          <w:rFonts w:cs="Arial"/>
          <w:color w:val="000000" w:themeColor="text1"/>
        </w:rPr>
        <w:t>,00 часова</w:t>
      </w:r>
      <w:r w:rsidRPr="00E47C2E">
        <w:rPr>
          <w:rFonts w:cs="Arial"/>
        </w:rPr>
        <w:t>.</w:t>
      </w:r>
    </w:p>
    <w:p w14:paraId="7AB38993" w14:textId="77777777" w:rsidR="0031435B" w:rsidRPr="00E47C2E" w:rsidRDefault="0031435B" w:rsidP="00643389">
      <w:pPr>
        <w:spacing w:before="0"/>
        <w:rPr>
          <w:rFonts w:cs="Arial"/>
        </w:rPr>
      </w:pPr>
      <w:r w:rsidRPr="00E47C2E">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54B1CC27" w14:textId="77777777"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14:paraId="43F1E8D5" w14:textId="77777777"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14:paraId="327E061A" w14:textId="77777777"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14:paraId="27BCDB4E" w14:textId="77777777"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14:paraId="1335FA3C" w14:textId="77777777"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18CD7A6F" w14:textId="77777777"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1DDEB55D" w14:textId="77777777" w:rsidR="00643389" w:rsidRPr="00E47C2E" w:rsidRDefault="00643389" w:rsidP="0031435B">
      <w:pPr>
        <w:rPr>
          <w:rFonts w:cs="Arial"/>
        </w:rPr>
      </w:pPr>
    </w:p>
    <w:p w14:paraId="03E07DBE" w14:textId="77777777"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14:paraId="5644840A" w14:textId="77777777" w:rsidR="0031435B" w:rsidRPr="00E47C2E" w:rsidRDefault="0031435B" w:rsidP="00643389">
      <w:pPr>
        <w:spacing w:before="0"/>
        <w:rPr>
          <w:rFonts w:cs="Arial"/>
        </w:rPr>
      </w:pPr>
      <w:r w:rsidRPr="00E47C2E">
        <w:rPr>
          <w:rFonts w:cs="Arial"/>
        </w:rPr>
        <w:t>Захтев за заштиту права садржи:</w:t>
      </w:r>
    </w:p>
    <w:p w14:paraId="1D8A5F4F" w14:textId="77777777"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14:paraId="60770DD9" w14:textId="77777777"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14:paraId="525B27DB" w14:textId="77777777"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14:paraId="0E14D73A" w14:textId="77777777"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14:paraId="5091774E" w14:textId="77777777"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14:paraId="779ABDC1" w14:textId="77777777"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14:paraId="066E8DD4" w14:textId="77777777"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14:paraId="5A43A31B" w14:textId="77777777" w:rsidR="00643389" w:rsidRPr="00E47C2E" w:rsidRDefault="00643389" w:rsidP="00643389">
      <w:pPr>
        <w:spacing w:before="0"/>
        <w:rPr>
          <w:rFonts w:cs="Arial"/>
        </w:rPr>
      </w:pPr>
    </w:p>
    <w:p w14:paraId="6FD51946" w14:textId="77777777"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14:paraId="5D3783CB" w14:textId="77777777"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14:paraId="35C7FC35" w14:textId="77777777"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4234196" w14:textId="77777777" w:rsidR="00643389" w:rsidRPr="00E47C2E" w:rsidRDefault="00643389" w:rsidP="00643389">
      <w:pPr>
        <w:spacing w:before="0"/>
        <w:rPr>
          <w:rFonts w:cs="Arial"/>
        </w:rPr>
      </w:pPr>
    </w:p>
    <w:p w14:paraId="67980A81" w14:textId="77777777" w:rsidR="0031435B" w:rsidRPr="00E47C2E" w:rsidRDefault="0031435B" w:rsidP="00643389">
      <w:pPr>
        <w:spacing w:before="0"/>
        <w:rPr>
          <w:rFonts w:cs="Arial"/>
          <w:b/>
        </w:rPr>
      </w:pPr>
      <w:r w:rsidRPr="00E47C2E">
        <w:rPr>
          <w:rFonts w:cs="Arial"/>
          <w:b/>
        </w:rPr>
        <w:t xml:space="preserve">Износ таксе из члана 156.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14:paraId="4ED7F019" w14:textId="77777777" w:rsidR="0031435B" w:rsidRPr="001B0C75" w:rsidRDefault="0031435B" w:rsidP="00377FE7">
      <w:pPr>
        <w:spacing w:before="0"/>
        <w:rPr>
          <w:rFonts w:cs="Arial"/>
          <w:color w:val="000000" w:themeColor="text1"/>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B752A" w:rsidRPr="008C19A3">
        <w:rPr>
          <w:lang w:val="sr-Cyrl-RS"/>
        </w:rPr>
        <w:t>3000</w:t>
      </w:r>
      <w:r w:rsidR="001B0C75">
        <w:rPr>
          <w:lang w:val="sr-Cyrl-RS"/>
        </w:rPr>
        <w:t>1385</w:t>
      </w:r>
      <w:r w:rsidR="00CB752A" w:rsidRPr="008C19A3">
        <w:rPr>
          <w:lang w:val="sr-Cyrl-RS"/>
        </w:rPr>
        <w:t xml:space="preserve">2018 </w:t>
      </w:r>
      <w:r w:rsidR="001B0C75">
        <w:rPr>
          <w:lang w:val="sr-Cyrl-RS"/>
        </w:rPr>
        <w:t>3337</w:t>
      </w:r>
      <w:r w:rsidR="00CB752A" w:rsidRPr="008C19A3">
        <w:rPr>
          <w:lang w:val="sr-Cyrl-RS"/>
        </w:rPr>
        <w:t>2018</w:t>
      </w:r>
      <w:r w:rsidRPr="008C19A3">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јн. бр</w:t>
      </w:r>
      <w:r w:rsidRPr="00CB752A">
        <w:rPr>
          <w:rFonts w:cs="Arial"/>
        </w:rPr>
        <w:t xml:space="preserve">. </w:t>
      </w:r>
      <w:r w:rsidR="00CB752A" w:rsidRPr="00CB752A">
        <w:rPr>
          <w:lang w:val="sr-Cyrl-RS"/>
        </w:rPr>
        <w:t>3000/</w:t>
      </w:r>
      <w:r w:rsidR="001B0C75">
        <w:rPr>
          <w:lang w:val="sr-Cyrl-RS"/>
        </w:rPr>
        <w:t>1385</w:t>
      </w:r>
      <w:r w:rsidR="00CB752A" w:rsidRPr="00CB752A">
        <w:rPr>
          <w:lang w:val="sr-Cyrl-RS"/>
        </w:rPr>
        <w:t>/2018 (</w:t>
      </w:r>
      <w:r w:rsidR="001B0C75">
        <w:rPr>
          <w:lang w:val="sr-Cyrl-RS"/>
        </w:rPr>
        <w:t>3337</w:t>
      </w:r>
      <w:r w:rsidR="00CB752A" w:rsidRPr="00CB752A">
        <w:rPr>
          <w:lang w:val="sr-Cyrl-RS"/>
        </w:rPr>
        <w:t>/2018)</w:t>
      </w:r>
      <w:r w:rsidRPr="00CB752A">
        <w:rPr>
          <w:rFonts w:cs="Arial"/>
        </w:rPr>
        <w:t xml:space="preserve">, прималац уплате: буџет Републике Србије) </w:t>
      </w:r>
      <w:r w:rsidRPr="001B0C75">
        <w:rPr>
          <w:rFonts w:cs="Arial"/>
          <w:color w:val="000000" w:themeColor="text1"/>
        </w:rPr>
        <w:t xml:space="preserve">уплати таксу од: </w:t>
      </w:r>
    </w:p>
    <w:p w14:paraId="4D22C4E0" w14:textId="77777777" w:rsidR="0031435B" w:rsidRPr="001B0C75" w:rsidRDefault="0031435B" w:rsidP="001B0C75">
      <w:pPr>
        <w:spacing w:before="0"/>
        <w:rPr>
          <w:rFonts w:cs="Arial"/>
          <w:color w:val="000000" w:themeColor="text1"/>
        </w:rPr>
      </w:pPr>
      <w:r w:rsidRPr="001B0C75">
        <w:rPr>
          <w:rFonts w:cs="Arial"/>
          <w:color w:val="000000" w:themeColor="text1"/>
        </w:rPr>
        <w:t xml:space="preserve">1) </w:t>
      </w:r>
      <w:r w:rsidR="001B0C75" w:rsidRPr="001B0C75">
        <w:rPr>
          <w:rFonts w:cs="Arial"/>
          <w:color w:val="000000" w:themeColor="text1"/>
          <w:lang w:bidi="en-US"/>
        </w:rPr>
        <w:t>120.000 динара ако се захтев за заштиту права подноси пре отварања понуда и ако процењена вредност није већа од 120.000.000 динара</w:t>
      </w:r>
    </w:p>
    <w:p w14:paraId="49E79E64" w14:textId="77777777" w:rsidR="0031435B" w:rsidRPr="001B0C75" w:rsidRDefault="00DF0B0A" w:rsidP="001B0C75">
      <w:pPr>
        <w:spacing w:before="0"/>
        <w:rPr>
          <w:rFonts w:cs="Arial"/>
          <w:color w:val="000000" w:themeColor="text1"/>
        </w:rPr>
      </w:pPr>
      <w:r w:rsidRPr="001B0C75">
        <w:rPr>
          <w:rFonts w:cs="Arial"/>
          <w:color w:val="000000" w:themeColor="text1"/>
          <w:lang w:val="sr-Cyrl-RS"/>
        </w:rPr>
        <w:lastRenderedPageBreak/>
        <w:t>2</w:t>
      </w:r>
      <w:r w:rsidR="008C19A3" w:rsidRPr="001B0C75">
        <w:rPr>
          <w:rFonts w:cs="Arial"/>
          <w:color w:val="000000" w:themeColor="text1"/>
        </w:rPr>
        <w:t xml:space="preserve">) </w:t>
      </w:r>
      <w:r w:rsidR="001B0C75" w:rsidRPr="001B0C75">
        <w:rPr>
          <w:rFonts w:cs="Arial"/>
          <w:color w:val="000000" w:themeColor="text1"/>
          <w:lang w:bidi="en-US"/>
        </w:rPr>
        <w:t>120.000 динара ако се захтев за заштиту права подноси након отварања понуда и ако процењена вредност није већа од 120.000.000 динара</w:t>
      </w:r>
    </w:p>
    <w:p w14:paraId="55B43413" w14:textId="77777777"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14:paraId="7D3E9D42" w14:textId="77777777"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6623DD71" w14:textId="77777777"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8F32A9F" w14:textId="77777777"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73B6BED2" w14:textId="77777777"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14:paraId="44C36CCF" w14:textId="77777777"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1832180B" w14:textId="77777777"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14:paraId="54D1257A" w14:textId="77777777"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14:paraId="76979E19" w14:textId="77777777"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1990AB0" w14:textId="77777777"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14:paraId="573BC11A" w14:textId="77777777"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2A6BE102" w14:textId="77777777"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14:paraId="07A3C60C" w14:textId="77777777"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14:paraId="30F1764E" w14:textId="77777777"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14:paraId="3A544DCD" w14:textId="77777777"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F39858B" w14:textId="77777777"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14:paraId="6CC4F7B1" w14:textId="77777777"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14:paraId="5B5F251B" w14:textId="77777777"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14:paraId="6C1F548C" w14:textId="77777777"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14:paraId="08FB739A" w14:textId="77777777"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14:paraId="318E8E6C" w14:textId="77777777"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14:paraId="44FA96E8" w14:textId="77777777"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14:paraId="5C7C1BAB" w14:textId="77777777"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14:paraId="203E63B6" w14:textId="77777777"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48408DF" w14:textId="77777777"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28551EFE" w14:textId="77777777"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492B0CA" w14:textId="77777777"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6A953043" w14:textId="77777777"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78697658" w14:textId="77777777" w:rsidR="0031435B" w:rsidRPr="00E47C2E" w:rsidRDefault="0031435B" w:rsidP="0031435B">
      <w:pPr>
        <w:rPr>
          <w:rFonts w:cs="Arial"/>
        </w:rPr>
      </w:pPr>
    </w:p>
    <w:p w14:paraId="00EDFF6A" w14:textId="77777777" w:rsidR="00377FE7" w:rsidRPr="00E47C2E" w:rsidRDefault="00377FE7" w:rsidP="0031435B">
      <w:pPr>
        <w:rPr>
          <w:rFonts w:cs="Arial"/>
        </w:rPr>
      </w:pPr>
    </w:p>
    <w:p w14:paraId="456C3949" w14:textId="77777777" w:rsidR="0031435B" w:rsidRPr="00E47C2E" w:rsidRDefault="0031435B" w:rsidP="0031435B">
      <w:pPr>
        <w:rPr>
          <w:rFonts w:cs="Arial"/>
        </w:rPr>
      </w:pPr>
      <w:r w:rsidRPr="00E47C2E">
        <w:rPr>
          <w:rFonts w:cs="Arial"/>
        </w:rPr>
        <w:t>УПЛАТА ИЗ ИНОСТРАНСТВА</w:t>
      </w:r>
    </w:p>
    <w:p w14:paraId="63DE6CB3" w14:textId="77777777"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6FD09C2" w14:textId="77777777" w:rsidR="0031435B" w:rsidRPr="00E47C2E" w:rsidRDefault="0031435B" w:rsidP="0031435B">
      <w:pPr>
        <w:rPr>
          <w:rFonts w:cs="Arial"/>
        </w:rPr>
      </w:pPr>
    </w:p>
    <w:p w14:paraId="146C458D" w14:textId="77777777" w:rsidR="0031435B" w:rsidRPr="00E47C2E" w:rsidRDefault="0031435B" w:rsidP="0031435B">
      <w:pPr>
        <w:rPr>
          <w:rFonts w:cs="Arial"/>
        </w:rPr>
      </w:pPr>
      <w:r w:rsidRPr="00E47C2E">
        <w:rPr>
          <w:rFonts w:cs="Arial"/>
        </w:rPr>
        <w:t>НАЗИВ И АДРЕСА БАНКЕ:</w:t>
      </w:r>
    </w:p>
    <w:p w14:paraId="18B4DF2F" w14:textId="77777777" w:rsidR="0031435B" w:rsidRPr="00E47C2E" w:rsidRDefault="0031435B" w:rsidP="0031435B">
      <w:pPr>
        <w:rPr>
          <w:rFonts w:cs="Arial"/>
        </w:rPr>
      </w:pPr>
      <w:r w:rsidRPr="00E47C2E">
        <w:rPr>
          <w:rFonts w:cs="Arial"/>
        </w:rPr>
        <w:t>Народна банка Србије (НБС)</w:t>
      </w:r>
    </w:p>
    <w:p w14:paraId="6DE2C0F3" w14:textId="77777777" w:rsidR="0031435B" w:rsidRPr="00E47C2E" w:rsidRDefault="0031435B" w:rsidP="0031435B">
      <w:pPr>
        <w:rPr>
          <w:rFonts w:cs="Arial"/>
        </w:rPr>
      </w:pPr>
      <w:r w:rsidRPr="00E47C2E">
        <w:rPr>
          <w:rFonts w:cs="Arial"/>
        </w:rPr>
        <w:t>11000 Београд, ул. Немањина бр. 17</w:t>
      </w:r>
    </w:p>
    <w:p w14:paraId="2F1110EE" w14:textId="77777777" w:rsidR="0031435B" w:rsidRPr="00E47C2E" w:rsidRDefault="0031435B" w:rsidP="0031435B">
      <w:pPr>
        <w:rPr>
          <w:rFonts w:cs="Arial"/>
        </w:rPr>
      </w:pPr>
      <w:r w:rsidRPr="00E47C2E">
        <w:rPr>
          <w:rFonts w:cs="Arial"/>
        </w:rPr>
        <w:t>Србија</w:t>
      </w:r>
    </w:p>
    <w:p w14:paraId="3CC34E9B" w14:textId="77777777" w:rsidR="0031435B" w:rsidRPr="00E47C2E" w:rsidRDefault="0031435B" w:rsidP="0031435B">
      <w:pPr>
        <w:rPr>
          <w:rFonts w:cs="Arial"/>
        </w:rPr>
      </w:pPr>
      <w:r w:rsidRPr="00E47C2E">
        <w:rPr>
          <w:rFonts w:cs="Arial"/>
        </w:rPr>
        <w:t>SWIFT CODE: NBSRRSBGXXX</w:t>
      </w:r>
    </w:p>
    <w:p w14:paraId="2BAB697A" w14:textId="77777777" w:rsidR="0031435B" w:rsidRPr="00E47C2E" w:rsidRDefault="0031435B" w:rsidP="0031435B">
      <w:pPr>
        <w:rPr>
          <w:rFonts w:cs="Arial"/>
        </w:rPr>
      </w:pPr>
    </w:p>
    <w:p w14:paraId="69FA26A3" w14:textId="77777777" w:rsidR="0031435B" w:rsidRPr="00E47C2E" w:rsidRDefault="0031435B" w:rsidP="0031435B">
      <w:pPr>
        <w:rPr>
          <w:rFonts w:cs="Arial"/>
        </w:rPr>
      </w:pPr>
      <w:r w:rsidRPr="00E47C2E">
        <w:rPr>
          <w:rFonts w:cs="Arial"/>
        </w:rPr>
        <w:t>НАЗИВ И АДРЕСА ИНСТИТУЦИЈЕ:</w:t>
      </w:r>
    </w:p>
    <w:p w14:paraId="3CA939B2" w14:textId="77777777" w:rsidR="0031435B" w:rsidRPr="00E47C2E" w:rsidRDefault="0031435B" w:rsidP="0031435B">
      <w:pPr>
        <w:rPr>
          <w:rFonts w:cs="Arial"/>
        </w:rPr>
      </w:pPr>
      <w:r w:rsidRPr="00E47C2E">
        <w:rPr>
          <w:rFonts w:cs="Arial"/>
        </w:rPr>
        <w:t>Министарство финансија</w:t>
      </w:r>
    </w:p>
    <w:p w14:paraId="43172C84" w14:textId="77777777" w:rsidR="0031435B" w:rsidRPr="00E47C2E" w:rsidRDefault="0031435B" w:rsidP="0031435B">
      <w:pPr>
        <w:rPr>
          <w:rFonts w:cs="Arial"/>
        </w:rPr>
      </w:pPr>
      <w:r w:rsidRPr="00E47C2E">
        <w:rPr>
          <w:rFonts w:cs="Arial"/>
        </w:rPr>
        <w:t>Управа за трезор</w:t>
      </w:r>
    </w:p>
    <w:p w14:paraId="6B13AF66" w14:textId="77777777" w:rsidR="0031435B" w:rsidRPr="00E47C2E" w:rsidRDefault="0031435B" w:rsidP="0031435B">
      <w:pPr>
        <w:rPr>
          <w:rFonts w:cs="Arial"/>
        </w:rPr>
      </w:pPr>
      <w:proofErr w:type="gramStart"/>
      <w:r w:rsidRPr="00E47C2E">
        <w:rPr>
          <w:rFonts w:cs="Arial"/>
        </w:rPr>
        <w:t>ул</w:t>
      </w:r>
      <w:proofErr w:type="gramEnd"/>
      <w:r w:rsidRPr="00E47C2E">
        <w:rPr>
          <w:rFonts w:cs="Arial"/>
        </w:rPr>
        <w:t>. Поп Лукина бр. 7-9</w:t>
      </w:r>
    </w:p>
    <w:p w14:paraId="6D3CC806" w14:textId="77777777" w:rsidR="0031435B" w:rsidRPr="00E47C2E" w:rsidRDefault="0031435B" w:rsidP="0031435B">
      <w:pPr>
        <w:rPr>
          <w:rFonts w:cs="Arial"/>
        </w:rPr>
      </w:pPr>
      <w:r w:rsidRPr="00E47C2E">
        <w:rPr>
          <w:rFonts w:cs="Arial"/>
        </w:rPr>
        <w:t>11000 Београд</w:t>
      </w:r>
    </w:p>
    <w:p w14:paraId="4FD284A4" w14:textId="77777777" w:rsidR="0031435B" w:rsidRPr="00E47C2E" w:rsidRDefault="0031435B" w:rsidP="0031435B">
      <w:pPr>
        <w:rPr>
          <w:rFonts w:cs="Arial"/>
        </w:rPr>
      </w:pPr>
      <w:r w:rsidRPr="00E47C2E">
        <w:rPr>
          <w:rFonts w:cs="Arial"/>
        </w:rPr>
        <w:t>IBAN: RS 35908500103019323073</w:t>
      </w:r>
    </w:p>
    <w:p w14:paraId="5A376829" w14:textId="77777777" w:rsidR="0031435B" w:rsidRPr="00E47C2E" w:rsidRDefault="0031435B" w:rsidP="0031435B">
      <w:pPr>
        <w:rPr>
          <w:rFonts w:cs="Arial"/>
        </w:rPr>
      </w:pPr>
    </w:p>
    <w:p w14:paraId="1AA3CBE8" w14:textId="77777777"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14:paraId="18D2430C" w14:textId="77777777"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14:paraId="5562ECF0" w14:textId="77777777"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14:paraId="4F289B43" w14:textId="77777777" w:rsidR="0031435B" w:rsidRPr="00E47C2E" w:rsidRDefault="0031435B" w:rsidP="0031435B">
      <w:pPr>
        <w:rPr>
          <w:rFonts w:cs="Arial"/>
        </w:rPr>
      </w:pPr>
      <w:r w:rsidRPr="00E47C2E">
        <w:rPr>
          <w:rFonts w:cs="Arial"/>
        </w:rPr>
        <w:t>У прилогу су инструкције за уплате у валутама: EUR и USD.</w:t>
      </w:r>
    </w:p>
    <w:p w14:paraId="63D93EA4" w14:textId="77777777"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E47C2E" w14:paraId="138DFB44" w14:textId="77777777" w:rsidTr="005C0AF9">
        <w:trPr>
          <w:trHeight w:val="30"/>
        </w:trPr>
        <w:tc>
          <w:tcPr>
            <w:tcW w:w="9576" w:type="dxa"/>
            <w:gridSpan w:val="2"/>
            <w:shd w:val="clear" w:color="auto" w:fill="auto"/>
          </w:tcPr>
          <w:p w14:paraId="20450999" w14:textId="77777777"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14:paraId="0B681B48" w14:textId="77777777" w:rsidTr="005C0AF9">
        <w:trPr>
          <w:trHeight w:val="20"/>
        </w:trPr>
        <w:tc>
          <w:tcPr>
            <w:tcW w:w="4788" w:type="dxa"/>
            <w:shd w:val="clear" w:color="auto" w:fill="auto"/>
          </w:tcPr>
          <w:p w14:paraId="48ED1A86" w14:textId="77777777"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14:paraId="4B1F50B5" w14:textId="77777777"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14:paraId="69561B6B" w14:textId="77777777" w:rsidTr="005C0AF9">
        <w:trPr>
          <w:trHeight w:val="20"/>
        </w:trPr>
        <w:tc>
          <w:tcPr>
            <w:tcW w:w="4788" w:type="dxa"/>
            <w:shd w:val="clear" w:color="auto" w:fill="auto"/>
          </w:tcPr>
          <w:p w14:paraId="33EB3F5F" w14:textId="77777777"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14:paraId="62EAEB6A" w14:textId="77777777"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14:paraId="63E09C8A" w14:textId="77777777" w:rsidTr="005C0AF9">
        <w:trPr>
          <w:trHeight w:val="20"/>
        </w:trPr>
        <w:tc>
          <w:tcPr>
            <w:tcW w:w="4788" w:type="dxa"/>
            <w:shd w:val="clear" w:color="auto" w:fill="auto"/>
          </w:tcPr>
          <w:p w14:paraId="2766D6E0" w14:textId="77777777" w:rsidR="00886827" w:rsidRPr="00E47C2E" w:rsidRDefault="00886827" w:rsidP="00886827">
            <w:pPr>
              <w:pStyle w:val="KDParagraf"/>
              <w:spacing w:before="0"/>
              <w:rPr>
                <w:rFonts w:cs="Arial"/>
                <w:lang w:bidi="en-US"/>
              </w:rPr>
            </w:pPr>
            <w:r w:rsidRPr="00E47C2E">
              <w:rPr>
                <w:rFonts w:cs="Arial"/>
                <w:lang w:bidi="en-US"/>
              </w:rPr>
              <w:lastRenderedPageBreak/>
              <w:t xml:space="preserve">FIELD 50K:  </w:t>
            </w:r>
          </w:p>
        </w:tc>
        <w:tc>
          <w:tcPr>
            <w:tcW w:w="4788" w:type="dxa"/>
            <w:shd w:val="clear" w:color="auto" w:fill="auto"/>
          </w:tcPr>
          <w:p w14:paraId="2F4E24A5" w14:textId="77777777"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14:paraId="4FF55659" w14:textId="77777777" w:rsidTr="005C0AF9">
        <w:trPr>
          <w:trHeight w:val="1113"/>
        </w:trPr>
        <w:tc>
          <w:tcPr>
            <w:tcW w:w="4788" w:type="dxa"/>
            <w:shd w:val="clear" w:color="auto" w:fill="auto"/>
          </w:tcPr>
          <w:p w14:paraId="3AE248BA" w14:textId="77777777" w:rsidR="00886827" w:rsidRPr="00E47C2E" w:rsidRDefault="00886827" w:rsidP="00886827">
            <w:pPr>
              <w:pStyle w:val="KDParagraf"/>
              <w:spacing w:before="0"/>
              <w:rPr>
                <w:rFonts w:cs="Arial"/>
                <w:lang w:bidi="en-US"/>
              </w:rPr>
            </w:pPr>
            <w:r w:rsidRPr="00E47C2E">
              <w:rPr>
                <w:rFonts w:cs="Arial"/>
                <w:lang w:bidi="en-US"/>
              </w:rPr>
              <w:t>FIELD 56A:</w:t>
            </w:r>
          </w:p>
          <w:p w14:paraId="160CE54F" w14:textId="77777777"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14:paraId="07C5C418" w14:textId="77777777" w:rsidR="00886827" w:rsidRPr="00E47C2E" w:rsidRDefault="00886827" w:rsidP="00886827">
            <w:pPr>
              <w:pStyle w:val="KDParagraf"/>
              <w:spacing w:before="0"/>
              <w:rPr>
                <w:rFonts w:cs="Arial"/>
                <w:lang w:bidi="en-US"/>
              </w:rPr>
            </w:pPr>
            <w:r w:rsidRPr="00E47C2E">
              <w:rPr>
                <w:rFonts w:cs="Arial"/>
                <w:lang w:bidi="en-US"/>
              </w:rPr>
              <w:t>DEUTDEFFXXX</w:t>
            </w:r>
          </w:p>
          <w:p w14:paraId="49008FA1" w14:textId="77777777" w:rsidR="00886827" w:rsidRPr="00E47C2E" w:rsidRDefault="00886827" w:rsidP="00886827">
            <w:pPr>
              <w:pStyle w:val="KDParagraf"/>
              <w:spacing w:before="0"/>
              <w:rPr>
                <w:rFonts w:cs="Arial"/>
                <w:lang w:bidi="en-US"/>
              </w:rPr>
            </w:pPr>
            <w:r w:rsidRPr="00E47C2E">
              <w:rPr>
                <w:rFonts w:cs="Arial"/>
                <w:lang w:bidi="en-US"/>
              </w:rPr>
              <w:t>DEUTSCHE BANK AG, F/M</w:t>
            </w:r>
          </w:p>
          <w:p w14:paraId="3592F532" w14:textId="77777777" w:rsidR="00886827" w:rsidRPr="00E47C2E" w:rsidRDefault="00886827" w:rsidP="00886827">
            <w:pPr>
              <w:pStyle w:val="KDParagraf"/>
              <w:spacing w:before="0"/>
              <w:rPr>
                <w:rFonts w:cs="Arial"/>
                <w:lang w:bidi="en-US"/>
              </w:rPr>
            </w:pPr>
            <w:r w:rsidRPr="00E47C2E">
              <w:rPr>
                <w:rFonts w:cs="Arial"/>
                <w:lang w:bidi="en-US"/>
              </w:rPr>
              <w:t>TAUNUSANLAGE 12</w:t>
            </w:r>
          </w:p>
          <w:p w14:paraId="61D5539B" w14:textId="77777777"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14:paraId="3E9721D0" w14:textId="77777777" w:rsidTr="005C0AF9">
        <w:trPr>
          <w:trHeight w:val="1689"/>
        </w:trPr>
        <w:tc>
          <w:tcPr>
            <w:tcW w:w="4788" w:type="dxa"/>
            <w:shd w:val="clear" w:color="auto" w:fill="auto"/>
          </w:tcPr>
          <w:p w14:paraId="11FE6389" w14:textId="77777777" w:rsidR="00886827" w:rsidRPr="00E47C2E" w:rsidRDefault="00886827" w:rsidP="00886827">
            <w:pPr>
              <w:pStyle w:val="KDParagraf"/>
              <w:spacing w:before="0"/>
              <w:rPr>
                <w:rFonts w:cs="Arial"/>
                <w:lang w:bidi="en-US"/>
              </w:rPr>
            </w:pPr>
            <w:r w:rsidRPr="00E47C2E">
              <w:rPr>
                <w:rFonts w:cs="Arial"/>
                <w:lang w:bidi="en-US"/>
              </w:rPr>
              <w:t>FIELD 57A:</w:t>
            </w:r>
          </w:p>
          <w:p w14:paraId="673D3205" w14:textId="77777777"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14:paraId="31B4CCF3" w14:textId="77777777" w:rsidR="00886827" w:rsidRPr="00E47C2E" w:rsidRDefault="00886827" w:rsidP="00886827">
            <w:pPr>
              <w:pStyle w:val="KDParagraf"/>
              <w:spacing w:before="0"/>
              <w:rPr>
                <w:rFonts w:cs="Arial"/>
                <w:lang w:bidi="en-US"/>
              </w:rPr>
            </w:pPr>
            <w:r w:rsidRPr="00E47C2E">
              <w:rPr>
                <w:rFonts w:cs="Arial"/>
                <w:lang w:bidi="en-US"/>
              </w:rPr>
              <w:t>/DE20500700100935930800</w:t>
            </w:r>
          </w:p>
          <w:p w14:paraId="002745AC" w14:textId="77777777" w:rsidR="00886827" w:rsidRPr="00E47C2E" w:rsidRDefault="00886827" w:rsidP="00886827">
            <w:pPr>
              <w:pStyle w:val="KDParagraf"/>
              <w:spacing w:before="0"/>
              <w:rPr>
                <w:rFonts w:cs="Arial"/>
                <w:lang w:bidi="en-US"/>
              </w:rPr>
            </w:pPr>
            <w:r w:rsidRPr="00E47C2E">
              <w:rPr>
                <w:rFonts w:cs="Arial"/>
                <w:lang w:bidi="en-US"/>
              </w:rPr>
              <w:t>NBSRRSBGXXX</w:t>
            </w:r>
          </w:p>
          <w:p w14:paraId="7DA87E38" w14:textId="77777777" w:rsidR="00886827" w:rsidRPr="00E47C2E" w:rsidRDefault="00886827" w:rsidP="00886827">
            <w:pPr>
              <w:pStyle w:val="KDParagraf"/>
              <w:spacing w:before="0"/>
              <w:rPr>
                <w:rFonts w:cs="Arial"/>
                <w:lang w:bidi="en-US"/>
              </w:rPr>
            </w:pPr>
            <w:r w:rsidRPr="00E47C2E">
              <w:rPr>
                <w:rFonts w:cs="Arial"/>
                <w:lang w:bidi="en-US"/>
              </w:rPr>
              <w:t>NARODNA BANKA SRBIJE (NATIONAL</w:t>
            </w:r>
          </w:p>
          <w:p w14:paraId="43FF2707" w14:textId="77777777" w:rsidR="00886827" w:rsidRPr="00E47C2E" w:rsidRDefault="00886827" w:rsidP="00886827">
            <w:pPr>
              <w:pStyle w:val="KDParagraf"/>
              <w:spacing w:before="0"/>
              <w:rPr>
                <w:rFonts w:cs="Arial"/>
                <w:lang w:bidi="en-US"/>
              </w:rPr>
            </w:pPr>
            <w:r w:rsidRPr="00E47C2E">
              <w:rPr>
                <w:rFonts w:cs="Arial"/>
                <w:lang w:bidi="en-US"/>
              </w:rPr>
              <w:t>BANK OF SERBIA – NBS BEOGRAD,</w:t>
            </w:r>
          </w:p>
          <w:p w14:paraId="2E8902FF" w14:textId="77777777" w:rsidR="00886827" w:rsidRPr="00E47C2E" w:rsidRDefault="00886827" w:rsidP="00886827">
            <w:pPr>
              <w:pStyle w:val="KDParagraf"/>
              <w:spacing w:before="0"/>
              <w:rPr>
                <w:rFonts w:cs="Arial"/>
                <w:lang w:bidi="en-US"/>
              </w:rPr>
            </w:pPr>
            <w:r w:rsidRPr="00E47C2E">
              <w:rPr>
                <w:rFonts w:cs="Arial"/>
                <w:lang w:bidi="en-US"/>
              </w:rPr>
              <w:t>NEMANJINA 17</w:t>
            </w:r>
          </w:p>
          <w:p w14:paraId="5944C71A" w14:textId="77777777"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14:paraId="701DFA32" w14:textId="77777777" w:rsidTr="005C0AF9">
        <w:trPr>
          <w:trHeight w:val="20"/>
        </w:trPr>
        <w:tc>
          <w:tcPr>
            <w:tcW w:w="4788" w:type="dxa"/>
            <w:shd w:val="clear" w:color="auto" w:fill="auto"/>
          </w:tcPr>
          <w:p w14:paraId="46F8FB95" w14:textId="77777777" w:rsidR="00886827" w:rsidRPr="00E47C2E" w:rsidRDefault="00886827" w:rsidP="00886827">
            <w:pPr>
              <w:pStyle w:val="KDParagraf"/>
              <w:spacing w:before="0"/>
              <w:rPr>
                <w:rFonts w:cs="Arial"/>
                <w:lang w:bidi="en-US"/>
              </w:rPr>
            </w:pPr>
            <w:r w:rsidRPr="00E47C2E">
              <w:rPr>
                <w:rFonts w:cs="Arial"/>
                <w:lang w:bidi="en-US"/>
              </w:rPr>
              <w:t>FIELD 59:</w:t>
            </w:r>
          </w:p>
          <w:p w14:paraId="58D866DB" w14:textId="77777777"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14:paraId="00EED6B3" w14:textId="77777777" w:rsidR="00886827" w:rsidRPr="00E47C2E" w:rsidRDefault="00886827" w:rsidP="00886827">
            <w:pPr>
              <w:pStyle w:val="KDParagraf"/>
              <w:spacing w:before="0"/>
              <w:rPr>
                <w:rFonts w:cs="Arial"/>
                <w:lang w:bidi="en-US"/>
              </w:rPr>
            </w:pPr>
            <w:r w:rsidRPr="00E47C2E">
              <w:rPr>
                <w:rFonts w:cs="Arial"/>
                <w:lang w:bidi="en-US"/>
              </w:rPr>
              <w:t>/RS35908500103019323073</w:t>
            </w:r>
          </w:p>
          <w:p w14:paraId="65AF3D28" w14:textId="77777777" w:rsidR="00886827" w:rsidRPr="00E47C2E" w:rsidRDefault="00886827" w:rsidP="00886827">
            <w:pPr>
              <w:pStyle w:val="KDParagraf"/>
              <w:spacing w:before="0"/>
              <w:rPr>
                <w:rFonts w:cs="Arial"/>
                <w:lang w:bidi="en-US"/>
              </w:rPr>
            </w:pPr>
            <w:r w:rsidRPr="00E47C2E">
              <w:rPr>
                <w:rFonts w:cs="Arial"/>
                <w:lang w:bidi="en-US"/>
              </w:rPr>
              <w:t>MINISTARSTVO FINANSIJA</w:t>
            </w:r>
          </w:p>
          <w:p w14:paraId="0ECA2737" w14:textId="77777777" w:rsidR="00886827" w:rsidRPr="00E47C2E" w:rsidRDefault="00886827" w:rsidP="00886827">
            <w:pPr>
              <w:pStyle w:val="KDParagraf"/>
              <w:spacing w:before="0"/>
              <w:rPr>
                <w:rFonts w:cs="Arial"/>
                <w:lang w:bidi="en-US"/>
              </w:rPr>
            </w:pPr>
            <w:r w:rsidRPr="00E47C2E">
              <w:rPr>
                <w:rFonts w:cs="Arial"/>
                <w:lang w:bidi="en-US"/>
              </w:rPr>
              <w:t>UPRAVA ZA TREZOR</w:t>
            </w:r>
          </w:p>
          <w:p w14:paraId="7C4F1556" w14:textId="77777777" w:rsidR="00886827" w:rsidRPr="00E47C2E" w:rsidRDefault="00886827" w:rsidP="00886827">
            <w:pPr>
              <w:pStyle w:val="KDParagraf"/>
              <w:spacing w:before="0"/>
              <w:rPr>
                <w:rFonts w:cs="Arial"/>
                <w:lang w:bidi="en-US"/>
              </w:rPr>
            </w:pPr>
            <w:r w:rsidRPr="00E47C2E">
              <w:rPr>
                <w:rFonts w:cs="Arial"/>
                <w:lang w:bidi="en-US"/>
              </w:rPr>
              <w:t>POP LUKINA7-9</w:t>
            </w:r>
          </w:p>
          <w:p w14:paraId="00F27277" w14:textId="77777777"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14:paraId="3F19617F" w14:textId="77777777" w:rsidTr="005C0AF9">
        <w:trPr>
          <w:trHeight w:val="20"/>
        </w:trPr>
        <w:tc>
          <w:tcPr>
            <w:tcW w:w="4788" w:type="dxa"/>
            <w:shd w:val="clear" w:color="auto" w:fill="auto"/>
          </w:tcPr>
          <w:p w14:paraId="49144E7E" w14:textId="77777777"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14:paraId="2B142698" w14:textId="77777777"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14:paraId="58D86A31" w14:textId="77777777" w:rsidTr="005C0AF9">
        <w:trPr>
          <w:trHeight w:val="20"/>
        </w:trPr>
        <w:tc>
          <w:tcPr>
            <w:tcW w:w="4788" w:type="dxa"/>
            <w:shd w:val="clear" w:color="auto" w:fill="auto"/>
          </w:tcPr>
          <w:p w14:paraId="4BBE1B87" w14:textId="77777777" w:rsidR="00886827" w:rsidRPr="00E47C2E" w:rsidRDefault="00886827" w:rsidP="00886827">
            <w:pPr>
              <w:pStyle w:val="KDParagraf"/>
              <w:spacing w:before="0"/>
              <w:rPr>
                <w:rFonts w:cs="Arial"/>
                <w:lang w:bidi="en-US"/>
              </w:rPr>
            </w:pPr>
          </w:p>
        </w:tc>
        <w:tc>
          <w:tcPr>
            <w:tcW w:w="4788" w:type="dxa"/>
            <w:shd w:val="clear" w:color="auto" w:fill="auto"/>
          </w:tcPr>
          <w:p w14:paraId="5732F471" w14:textId="77777777" w:rsidR="00886827" w:rsidRPr="00E47C2E" w:rsidRDefault="00886827" w:rsidP="00886827">
            <w:pPr>
              <w:pStyle w:val="KDParagraf"/>
              <w:spacing w:before="0"/>
              <w:rPr>
                <w:rFonts w:cs="Arial"/>
                <w:lang w:bidi="en-US"/>
              </w:rPr>
            </w:pPr>
          </w:p>
        </w:tc>
      </w:tr>
    </w:tbl>
    <w:p w14:paraId="016EBD29" w14:textId="77777777" w:rsidR="00886827" w:rsidRPr="00E47C2E" w:rsidRDefault="00886827" w:rsidP="00886827">
      <w:pPr>
        <w:pStyle w:val="KDParagraf"/>
        <w:spacing w:before="0"/>
        <w:rPr>
          <w:rFonts w:cs="Arial"/>
          <w:lang w:bidi="en-US"/>
        </w:rPr>
      </w:pPr>
    </w:p>
    <w:p w14:paraId="105B7BD4" w14:textId="77777777"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14:paraId="48000799" w14:textId="77777777" w:rsidTr="005C0AF9">
        <w:tc>
          <w:tcPr>
            <w:tcW w:w="4786" w:type="dxa"/>
            <w:shd w:val="clear" w:color="auto" w:fill="auto"/>
          </w:tcPr>
          <w:p w14:paraId="20AA34C2" w14:textId="77777777"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14:paraId="3CB6B30E" w14:textId="77777777" w:rsidR="00886827" w:rsidRPr="00E47C2E" w:rsidRDefault="00886827" w:rsidP="00886827">
            <w:pPr>
              <w:pStyle w:val="KDParagraf"/>
              <w:spacing w:before="0"/>
              <w:rPr>
                <w:rFonts w:cs="Arial"/>
                <w:lang w:bidi="en-US"/>
              </w:rPr>
            </w:pPr>
          </w:p>
        </w:tc>
      </w:tr>
      <w:tr w:rsidR="00886827" w:rsidRPr="00E47C2E" w14:paraId="36893D4A" w14:textId="77777777" w:rsidTr="005C0AF9">
        <w:tc>
          <w:tcPr>
            <w:tcW w:w="4786" w:type="dxa"/>
            <w:shd w:val="clear" w:color="auto" w:fill="auto"/>
          </w:tcPr>
          <w:p w14:paraId="44306321" w14:textId="77777777"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14:paraId="0F57CE12" w14:textId="77777777"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14:paraId="7D1BDB1F" w14:textId="77777777" w:rsidTr="005C0AF9">
        <w:tc>
          <w:tcPr>
            <w:tcW w:w="4786" w:type="dxa"/>
            <w:shd w:val="clear" w:color="auto" w:fill="auto"/>
          </w:tcPr>
          <w:p w14:paraId="4A0114ED" w14:textId="77777777"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14:paraId="268CA828" w14:textId="77777777"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14:paraId="0474CBAE" w14:textId="77777777" w:rsidTr="005C0AF9">
        <w:tc>
          <w:tcPr>
            <w:tcW w:w="4786" w:type="dxa"/>
            <w:shd w:val="clear" w:color="auto" w:fill="auto"/>
          </w:tcPr>
          <w:p w14:paraId="30B2373D" w14:textId="77777777" w:rsidR="00886827" w:rsidRPr="00E47C2E" w:rsidRDefault="00886827" w:rsidP="00886827">
            <w:pPr>
              <w:pStyle w:val="KDParagraf"/>
              <w:spacing w:before="0"/>
              <w:rPr>
                <w:rFonts w:cs="Arial"/>
                <w:lang w:bidi="en-US"/>
              </w:rPr>
            </w:pPr>
            <w:r w:rsidRPr="00E47C2E">
              <w:rPr>
                <w:rFonts w:cs="Arial"/>
                <w:lang w:bidi="en-US"/>
              </w:rPr>
              <w:t>FIELD 56A:</w:t>
            </w:r>
          </w:p>
          <w:p w14:paraId="3FFDE61E" w14:textId="77777777" w:rsidR="00886827" w:rsidRPr="00E47C2E" w:rsidRDefault="00886827" w:rsidP="00886827">
            <w:pPr>
              <w:pStyle w:val="KDParagraf"/>
              <w:spacing w:before="0"/>
              <w:rPr>
                <w:rFonts w:cs="Arial"/>
                <w:lang w:bidi="en-US"/>
              </w:rPr>
            </w:pPr>
            <w:r w:rsidRPr="00E47C2E">
              <w:rPr>
                <w:rFonts w:cs="Arial"/>
                <w:lang w:bidi="en-US"/>
              </w:rPr>
              <w:t>(INTERMEDIARY)</w:t>
            </w:r>
          </w:p>
          <w:p w14:paraId="0A71E744" w14:textId="77777777" w:rsidR="00886827" w:rsidRPr="00E47C2E" w:rsidRDefault="00886827" w:rsidP="00886827">
            <w:pPr>
              <w:pStyle w:val="KDParagraf"/>
              <w:spacing w:before="0"/>
              <w:rPr>
                <w:rFonts w:cs="Arial"/>
                <w:lang w:bidi="en-US"/>
              </w:rPr>
            </w:pPr>
          </w:p>
        </w:tc>
        <w:tc>
          <w:tcPr>
            <w:tcW w:w="4820" w:type="dxa"/>
            <w:shd w:val="clear" w:color="auto" w:fill="auto"/>
          </w:tcPr>
          <w:p w14:paraId="4EC1D16D" w14:textId="77777777" w:rsidR="00886827" w:rsidRPr="00E47C2E" w:rsidRDefault="00886827" w:rsidP="00886827">
            <w:pPr>
              <w:pStyle w:val="KDParagraf"/>
              <w:spacing w:before="0"/>
              <w:rPr>
                <w:rFonts w:cs="Arial"/>
                <w:lang w:bidi="en-US"/>
              </w:rPr>
            </w:pPr>
            <w:r w:rsidRPr="00E47C2E">
              <w:rPr>
                <w:rFonts w:cs="Arial"/>
                <w:lang w:bidi="en-US"/>
              </w:rPr>
              <w:t>BKTRUS33XXX</w:t>
            </w:r>
          </w:p>
          <w:p w14:paraId="7C8C2580" w14:textId="77777777" w:rsidR="00886827" w:rsidRPr="00E47C2E" w:rsidRDefault="00886827" w:rsidP="00886827">
            <w:pPr>
              <w:pStyle w:val="KDParagraf"/>
              <w:spacing w:before="0"/>
              <w:rPr>
                <w:rFonts w:cs="Arial"/>
                <w:lang w:bidi="en-US"/>
              </w:rPr>
            </w:pPr>
            <w:r w:rsidRPr="00E47C2E">
              <w:rPr>
                <w:rFonts w:cs="Arial"/>
                <w:lang w:bidi="en-US"/>
              </w:rPr>
              <w:t>DEUTSCHE BANK TRUST COMPANIY</w:t>
            </w:r>
          </w:p>
          <w:p w14:paraId="278796B6" w14:textId="77777777" w:rsidR="00886827" w:rsidRPr="00E47C2E" w:rsidRDefault="00886827" w:rsidP="00886827">
            <w:pPr>
              <w:pStyle w:val="KDParagraf"/>
              <w:spacing w:before="0"/>
              <w:rPr>
                <w:rFonts w:cs="Arial"/>
                <w:lang w:bidi="en-US"/>
              </w:rPr>
            </w:pPr>
            <w:r w:rsidRPr="00E47C2E">
              <w:rPr>
                <w:rFonts w:cs="Arial"/>
                <w:lang w:bidi="en-US"/>
              </w:rPr>
              <w:t>AMERICAS, NEW YORK</w:t>
            </w:r>
          </w:p>
          <w:p w14:paraId="17AD9DA9" w14:textId="77777777" w:rsidR="00886827" w:rsidRPr="00E47C2E" w:rsidRDefault="00886827" w:rsidP="00886827">
            <w:pPr>
              <w:pStyle w:val="KDParagraf"/>
              <w:spacing w:before="0"/>
              <w:rPr>
                <w:rFonts w:cs="Arial"/>
                <w:lang w:bidi="en-US"/>
              </w:rPr>
            </w:pPr>
            <w:r w:rsidRPr="00E47C2E">
              <w:rPr>
                <w:rFonts w:cs="Arial"/>
                <w:lang w:bidi="en-US"/>
              </w:rPr>
              <w:t>60 WALL STREET</w:t>
            </w:r>
          </w:p>
          <w:p w14:paraId="7A861231" w14:textId="77777777"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14:paraId="7D3FE161" w14:textId="77777777" w:rsidTr="005C0AF9">
        <w:tc>
          <w:tcPr>
            <w:tcW w:w="4786" w:type="dxa"/>
            <w:shd w:val="clear" w:color="auto" w:fill="auto"/>
          </w:tcPr>
          <w:p w14:paraId="0FB678A7" w14:textId="77777777" w:rsidR="00886827" w:rsidRPr="00E47C2E" w:rsidRDefault="00886827" w:rsidP="00886827">
            <w:pPr>
              <w:pStyle w:val="KDParagraf"/>
              <w:spacing w:before="0"/>
              <w:rPr>
                <w:rFonts w:cs="Arial"/>
                <w:lang w:bidi="en-US"/>
              </w:rPr>
            </w:pPr>
            <w:r w:rsidRPr="00E47C2E">
              <w:rPr>
                <w:rFonts w:cs="Arial"/>
                <w:lang w:bidi="en-US"/>
              </w:rPr>
              <w:t>FIELD 57A:</w:t>
            </w:r>
          </w:p>
          <w:p w14:paraId="663F591C" w14:textId="77777777" w:rsidR="00886827" w:rsidRPr="00E47C2E" w:rsidRDefault="00886827" w:rsidP="00886827">
            <w:pPr>
              <w:pStyle w:val="KDParagraf"/>
              <w:spacing w:before="0"/>
              <w:rPr>
                <w:rFonts w:cs="Arial"/>
                <w:lang w:bidi="en-US"/>
              </w:rPr>
            </w:pPr>
            <w:r w:rsidRPr="00E47C2E">
              <w:rPr>
                <w:rFonts w:cs="Arial"/>
                <w:lang w:bidi="en-US"/>
              </w:rPr>
              <w:t>(ACC. WITH BANK)</w:t>
            </w:r>
          </w:p>
          <w:p w14:paraId="274A7B16" w14:textId="77777777" w:rsidR="00886827" w:rsidRPr="00E47C2E" w:rsidRDefault="00886827" w:rsidP="00886827">
            <w:pPr>
              <w:pStyle w:val="KDParagraf"/>
              <w:spacing w:before="0"/>
              <w:rPr>
                <w:rFonts w:cs="Arial"/>
                <w:lang w:bidi="en-US"/>
              </w:rPr>
            </w:pPr>
          </w:p>
        </w:tc>
        <w:tc>
          <w:tcPr>
            <w:tcW w:w="4820" w:type="dxa"/>
            <w:shd w:val="clear" w:color="auto" w:fill="auto"/>
          </w:tcPr>
          <w:p w14:paraId="6F60D4C1" w14:textId="77777777" w:rsidR="00886827" w:rsidRPr="00E47C2E" w:rsidRDefault="00886827" w:rsidP="00886827">
            <w:pPr>
              <w:pStyle w:val="KDParagraf"/>
              <w:spacing w:before="0"/>
              <w:rPr>
                <w:rFonts w:cs="Arial"/>
                <w:lang w:bidi="en-US"/>
              </w:rPr>
            </w:pPr>
            <w:r w:rsidRPr="00E47C2E">
              <w:rPr>
                <w:rFonts w:cs="Arial"/>
                <w:lang w:bidi="en-US"/>
              </w:rPr>
              <w:t>NBSRRSBGXXX</w:t>
            </w:r>
          </w:p>
          <w:p w14:paraId="70CEE12D" w14:textId="77777777" w:rsidR="00886827" w:rsidRPr="00E47C2E" w:rsidRDefault="00886827" w:rsidP="00886827">
            <w:pPr>
              <w:pStyle w:val="KDParagraf"/>
              <w:spacing w:before="0"/>
              <w:rPr>
                <w:rFonts w:cs="Arial"/>
                <w:lang w:bidi="en-US"/>
              </w:rPr>
            </w:pPr>
            <w:r w:rsidRPr="00E47C2E">
              <w:rPr>
                <w:rFonts w:cs="Arial"/>
                <w:lang w:bidi="en-US"/>
              </w:rPr>
              <w:t>NARODNA BANKA SRBIJE (NATIONAL</w:t>
            </w:r>
          </w:p>
          <w:p w14:paraId="4BA17F4C" w14:textId="77777777" w:rsidR="00886827" w:rsidRPr="00E47C2E" w:rsidRDefault="00886827" w:rsidP="00886827">
            <w:pPr>
              <w:pStyle w:val="KDParagraf"/>
              <w:spacing w:before="0"/>
              <w:rPr>
                <w:rFonts w:cs="Arial"/>
                <w:lang w:bidi="en-US"/>
              </w:rPr>
            </w:pPr>
            <w:r w:rsidRPr="00E47C2E">
              <w:rPr>
                <w:rFonts w:cs="Arial"/>
                <w:lang w:bidi="en-US"/>
              </w:rPr>
              <w:t>BANK OF SERBIA – NB BEOGRAD,</w:t>
            </w:r>
          </w:p>
          <w:p w14:paraId="0D9D5B82" w14:textId="77777777" w:rsidR="00886827" w:rsidRPr="00E47C2E" w:rsidRDefault="00886827" w:rsidP="00886827">
            <w:pPr>
              <w:pStyle w:val="KDParagraf"/>
              <w:spacing w:before="0"/>
              <w:rPr>
                <w:rFonts w:cs="Arial"/>
                <w:lang w:bidi="en-US"/>
              </w:rPr>
            </w:pPr>
            <w:r w:rsidRPr="00E47C2E">
              <w:rPr>
                <w:rFonts w:cs="Arial"/>
                <w:lang w:bidi="en-US"/>
              </w:rPr>
              <w:t>NEMANJINA 17</w:t>
            </w:r>
          </w:p>
          <w:p w14:paraId="68CC35FC" w14:textId="77777777"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14:paraId="565116E1" w14:textId="77777777" w:rsidTr="005C0AF9">
        <w:tc>
          <w:tcPr>
            <w:tcW w:w="4786" w:type="dxa"/>
            <w:shd w:val="clear" w:color="auto" w:fill="auto"/>
          </w:tcPr>
          <w:p w14:paraId="16B64877" w14:textId="77777777" w:rsidR="00886827" w:rsidRPr="00E47C2E" w:rsidRDefault="00886827" w:rsidP="00886827">
            <w:pPr>
              <w:pStyle w:val="KDParagraf"/>
              <w:spacing w:before="0"/>
              <w:rPr>
                <w:rFonts w:cs="Arial"/>
                <w:lang w:bidi="en-US"/>
              </w:rPr>
            </w:pPr>
            <w:r w:rsidRPr="00E47C2E">
              <w:rPr>
                <w:rFonts w:cs="Arial"/>
                <w:lang w:bidi="en-US"/>
              </w:rPr>
              <w:t>FIELD 59:</w:t>
            </w:r>
          </w:p>
          <w:p w14:paraId="6A06CB61" w14:textId="77777777" w:rsidR="00886827" w:rsidRPr="00E47C2E" w:rsidRDefault="00886827" w:rsidP="00886827">
            <w:pPr>
              <w:pStyle w:val="KDParagraf"/>
              <w:spacing w:before="0"/>
              <w:rPr>
                <w:rFonts w:cs="Arial"/>
                <w:lang w:bidi="en-US"/>
              </w:rPr>
            </w:pPr>
            <w:r w:rsidRPr="00E47C2E">
              <w:rPr>
                <w:rFonts w:cs="Arial"/>
                <w:lang w:bidi="en-US"/>
              </w:rPr>
              <w:t>(BENEFICIARY)</w:t>
            </w:r>
          </w:p>
          <w:p w14:paraId="21B53363" w14:textId="77777777" w:rsidR="00886827" w:rsidRPr="00E47C2E" w:rsidRDefault="00886827" w:rsidP="00886827">
            <w:pPr>
              <w:pStyle w:val="KDParagraf"/>
              <w:spacing w:before="0"/>
              <w:rPr>
                <w:rFonts w:cs="Arial"/>
                <w:lang w:bidi="en-US"/>
              </w:rPr>
            </w:pPr>
          </w:p>
        </w:tc>
        <w:tc>
          <w:tcPr>
            <w:tcW w:w="4820" w:type="dxa"/>
            <w:shd w:val="clear" w:color="auto" w:fill="auto"/>
          </w:tcPr>
          <w:p w14:paraId="3F812D10" w14:textId="77777777" w:rsidR="00886827" w:rsidRPr="00E47C2E" w:rsidRDefault="00886827" w:rsidP="00886827">
            <w:pPr>
              <w:pStyle w:val="KDParagraf"/>
              <w:spacing w:before="0"/>
              <w:rPr>
                <w:rFonts w:cs="Arial"/>
                <w:lang w:bidi="en-US"/>
              </w:rPr>
            </w:pPr>
            <w:r w:rsidRPr="00E47C2E">
              <w:rPr>
                <w:rFonts w:cs="Arial"/>
                <w:lang w:bidi="en-US"/>
              </w:rPr>
              <w:t>/RS35908500103019323073</w:t>
            </w:r>
          </w:p>
          <w:p w14:paraId="59AA9F52" w14:textId="77777777" w:rsidR="00886827" w:rsidRPr="00E47C2E" w:rsidRDefault="00886827" w:rsidP="00886827">
            <w:pPr>
              <w:pStyle w:val="KDParagraf"/>
              <w:spacing w:before="0"/>
              <w:rPr>
                <w:rFonts w:cs="Arial"/>
                <w:lang w:bidi="en-US"/>
              </w:rPr>
            </w:pPr>
            <w:r w:rsidRPr="00E47C2E">
              <w:rPr>
                <w:rFonts w:cs="Arial"/>
                <w:lang w:bidi="en-US"/>
              </w:rPr>
              <w:t>MINISTARSTVO FINANSIJA</w:t>
            </w:r>
          </w:p>
          <w:p w14:paraId="01AEE4D5" w14:textId="77777777" w:rsidR="00886827" w:rsidRPr="00E47C2E" w:rsidRDefault="00886827" w:rsidP="00886827">
            <w:pPr>
              <w:pStyle w:val="KDParagraf"/>
              <w:spacing w:before="0"/>
              <w:rPr>
                <w:rFonts w:cs="Arial"/>
                <w:lang w:bidi="en-US"/>
              </w:rPr>
            </w:pPr>
            <w:r w:rsidRPr="00E47C2E">
              <w:rPr>
                <w:rFonts w:cs="Arial"/>
                <w:lang w:bidi="en-US"/>
              </w:rPr>
              <w:t>UPRAVA ZA TREZOR</w:t>
            </w:r>
          </w:p>
          <w:p w14:paraId="2D8D8344" w14:textId="77777777" w:rsidR="00886827" w:rsidRPr="00E47C2E" w:rsidRDefault="00886827" w:rsidP="00886827">
            <w:pPr>
              <w:pStyle w:val="KDParagraf"/>
              <w:spacing w:before="0"/>
              <w:rPr>
                <w:rFonts w:cs="Arial"/>
                <w:lang w:bidi="en-US"/>
              </w:rPr>
            </w:pPr>
            <w:r w:rsidRPr="00E47C2E">
              <w:rPr>
                <w:rFonts w:cs="Arial"/>
                <w:lang w:bidi="en-US"/>
              </w:rPr>
              <w:t>POP LUKINA7-9</w:t>
            </w:r>
          </w:p>
          <w:p w14:paraId="28F190EA" w14:textId="77777777"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14:paraId="79818895" w14:textId="77777777" w:rsidTr="005C0AF9">
        <w:tc>
          <w:tcPr>
            <w:tcW w:w="4786" w:type="dxa"/>
            <w:shd w:val="clear" w:color="auto" w:fill="auto"/>
          </w:tcPr>
          <w:p w14:paraId="7FE7A694" w14:textId="77777777"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14:paraId="74EE6ABB" w14:textId="77777777" w:rsidR="00886827" w:rsidRPr="00E47C2E" w:rsidRDefault="00886827" w:rsidP="00886827">
            <w:pPr>
              <w:pStyle w:val="KDParagraf"/>
              <w:spacing w:before="0"/>
              <w:rPr>
                <w:rFonts w:cs="Arial"/>
                <w:lang w:bidi="en-US"/>
              </w:rPr>
            </w:pPr>
            <w:r w:rsidRPr="00E47C2E">
              <w:rPr>
                <w:rFonts w:cs="Arial"/>
                <w:lang w:bidi="en-US"/>
              </w:rPr>
              <w:t>DETAILS OF PAYMENT</w:t>
            </w:r>
          </w:p>
        </w:tc>
      </w:tr>
    </w:tbl>
    <w:p w14:paraId="7961B7AF" w14:textId="77777777" w:rsidR="00B043D1" w:rsidRPr="00E47C2E" w:rsidRDefault="00B043D1" w:rsidP="00B043D1">
      <w:pPr>
        <w:pStyle w:val="KDPodnaslov2"/>
        <w:spacing w:before="0"/>
        <w:ind w:left="810"/>
        <w:jc w:val="both"/>
        <w:rPr>
          <w:rFonts w:cs="Arial"/>
        </w:rPr>
      </w:pPr>
      <w:bookmarkStart w:id="249" w:name="_Toc441651610"/>
      <w:bookmarkStart w:id="250" w:name="_Toc442559921"/>
    </w:p>
    <w:p w14:paraId="34D0A2A5" w14:textId="77777777" w:rsidR="008D2B23" w:rsidRPr="00E47C2E" w:rsidRDefault="008D2B23" w:rsidP="009729F1">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14:paraId="42FC6756" w14:textId="77777777" w:rsidR="00DF0B0A" w:rsidRPr="00DF0B0A" w:rsidRDefault="00DF0B0A" w:rsidP="00DF0B0A">
      <w:pPr>
        <w:spacing w:before="0"/>
        <w:rPr>
          <w:rFonts w:cs="Arial"/>
        </w:rPr>
      </w:pPr>
      <w:r w:rsidRPr="00DF0B0A">
        <w:rPr>
          <w:rFonts w:cs="Arial"/>
        </w:rPr>
        <w:t>Наручилац ће доставити уговор о јавној набавци понуђачу којем је додељен уговор у року од 8</w:t>
      </w:r>
      <w:r w:rsidRPr="00DF0B0A">
        <w:rPr>
          <w:rFonts w:cs="Arial"/>
          <w:lang w:val="sr-Cyrl-RS"/>
        </w:rPr>
        <w:t xml:space="preserve"> </w:t>
      </w:r>
      <w:r w:rsidRPr="00DF0B0A">
        <w:rPr>
          <w:rFonts w:cs="Arial"/>
        </w:rPr>
        <w:t>(осам) дана од протека рока за подношење захтева за заштиту права.</w:t>
      </w:r>
    </w:p>
    <w:p w14:paraId="68152E73" w14:textId="5BFF31B2" w:rsidR="00840C10" w:rsidRDefault="00DF0B0A" w:rsidP="00DF0B0A">
      <w:pPr>
        <w:spacing w:before="0"/>
        <w:rPr>
          <w:lang w:val="sr-Cyrl-RS"/>
        </w:rPr>
      </w:pPr>
      <w:r w:rsidRPr="00DF0B0A">
        <w:rPr>
          <w:rFonts w:cs="Arial"/>
        </w:rPr>
        <w:t>Понуђач којем буде додељен уговор, обавезан је да у року од највише 10 (десет)  дана  од дана закључења уговора достави</w:t>
      </w:r>
      <w:r w:rsidRPr="00DF0B0A">
        <w:rPr>
          <w:lang w:val="sr-Cyrl-RS"/>
        </w:rPr>
        <w:t xml:space="preserve"> уз обострано потписан уговор, банкарску гаранцију за добро извршење</w:t>
      </w:r>
      <w:r w:rsidRPr="00DF0B0A">
        <w:rPr>
          <w:rFonts w:cs="Arial"/>
        </w:rPr>
        <w:t xml:space="preserve"> </w:t>
      </w:r>
      <w:r w:rsidRPr="00DF0B0A">
        <w:rPr>
          <w:rFonts w:cs="Arial"/>
          <w:lang w:val="sr-Cyrl-RS"/>
        </w:rPr>
        <w:t xml:space="preserve">посла </w:t>
      </w:r>
      <w:r w:rsidRPr="00ED6E21">
        <w:t>путeм SWIFT</w:t>
      </w:r>
      <w:r w:rsidRPr="00DF0B0A">
        <w:rPr>
          <w:lang w:val="sr-Cyrl-RS"/>
        </w:rPr>
        <w:t xml:space="preserve">-а </w:t>
      </w:r>
      <w:r w:rsidRPr="00ED6E21">
        <w:t xml:space="preserve"> aутeнтификoвaнoм пoрукoм зa гaрaнциje, прeкo пoслoвнe бaнкe</w:t>
      </w:r>
      <w:r w:rsidRPr="00DF0B0A">
        <w:rPr>
          <w:lang w:val="sr-Cyrl-RS"/>
        </w:rPr>
        <w:t xml:space="preserve"> </w:t>
      </w:r>
      <w:r w:rsidRPr="00ED6E21">
        <w:t>Komercijalna banka AD Beograd SWIFTCOD: KOBBRSBG</w:t>
      </w:r>
      <w:r w:rsidRPr="00DF0B0A">
        <w:rPr>
          <w:lang w:val="sr-Cyrl-RS"/>
        </w:rPr>
        <w:t>.</w:t>
      </w:r>
    </w:p>
    <w:p w14:paraId="68224E08" w14:textId="77777777" w:rsidR="00840C10" w:rsidRDefault="00840C10">
      <w:pPr>
        <w:spacing w:before="0"/>
        <w:jc w:val="left"/>
        <w:rPr>
          <w:lang w:val="sr-Cyrl-RS"/>
        </w:rPr>
      </w:pPr>
      <w:r>
        <w:rPr>
          <w:lang w:val="sr-Cyrl-RS"/>
        </w:rPr>
        <w:br w:type="page"/>
      </w:r>
    </w:p>
    <w:p w14:paraId="08270533" w14:textId="77777777" w:rsidR="00DF0B0A" w:rsidRPr="00DF0B0A" w:rsidRDefault="00DF0B0A" w:rsidP="00DF0B0A">
      <w:pPr>
        <w:spacing w:before="0"/>
        <w:rPr>
          <w:rFonts w:cs="Arial"/>
          <w:lang w:val="sr-Cyrl-RS"/>
        </w:rPr>
      </w:pPr>
    </w:p>
    <w:p w14:paraId="0FA3D450" w14:textId="77777777" w:rsidR="00DF0B0A" w:rsidRPr="00DF0B0A" w:rsidRDefault="00DF0B0A" w:rsidP="00DF0B0A">
      <w:pPr>
        <w:spacing w:before="0"/>
        <w:rPr>
          <w:rFonts w:cs="Arial"/>
          <w:lang w:val="ru-RU"/>
        </w:rPr>
      </w:pPr>
      <w:r w:rsidRPr="00DF0B0A">
        <w:rPr>
          <w:rFonts w:cs="Arial"/>
          <w:lang w:val="ru-RU"/>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
    <w:p w14:paraId="038D0D40" w14:textId="77777777" w:rsidR="00DF0B0A" w:rsidRPr="00DF0B0A" w:rsidRDefault="00DF0B0A" w:rsidP="00DF0B0A">
      <w:pPr>
        <w:spacing w:before="0"/>
        <w:rPr>
          <w:rFonts w:cs="Arial"/>
          <w:lang w:val="ru-RU"/>
        </w:rPr>
      </w:pPr>
    </w:p>
    <w:p w14:paraId="5541FD35" w14:textId="77777777" w:rsidR="008D2B23" w:rsidRPr="00E47C2E" w:rsidRDefault="008D2B23" w:rsidP="009729F1">
      <w:pPr>
        <w:pStyle w:val="KDPodnaslov2"/>
        <w:numPr>
          <w:ilvl w:val="1"/>
          <w:numId w:val="16"/>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14:paraId="5F9BB37E" w14:textId="77777777" w:rsidR="00DF0B0A" w:rsidRPr="00DF0B0A" w:rsidRDefault="00DF0B0A" w:rsidP="00DF0B0A">
      <w:pPr>
        <w:rPr>
          <w:rFonts w:cs="Arial"/>
          <w:lang w:eastAsia="sr-Latn-CS"/>
        </w:rPr>
      </w:pPr>
      <w:r w:rsidRPr="00DF0B0A">
        <w:rPr>
          <w:rFonts w:cs="Arial"/>
          <w:lang w:eastAsia="sr-Latn-CS"/>
        </w:rPr>
        <w:t xml:space="preserve">Наручилац може након закључења уговора о јавној набавци без спровођења поступка јавне набавке </w:t>
      </w:r>
      <w:r w:rsidRPr="00DF0B0A">
        <w:rPr>
          <w:rFonts w:cs="Arial"/>
          <w:lang w:val="sr-Cyrl-RS" w:eastAsia="sr-Latn-CS"/>
        </w:rPr>
        <w:t>извршити измене на начин који је</w:t>
      </w:r>
      <w:r w:rsidRPr="00DF0B0A">
        <w:rPr>
          <w:rFonts w:cs="Arial"/>
          <w:lang w:eastAsia="sr-Latn-CS"/>
        </w:rPr>
        <w:t xml:space="preserve"> прописан чланом 115. Закона о јавним набавкама.</w:t>
      </w:r>
    </w:p>
    <w:p w14:paraId="7341CF6C" w14:textId="77777777" w:rsidR="00DF0B0A" w:rsidRPr="00DF0B0A" w:rsidRDefault="00DF0B0A" w:rsidP="00DF0B0A">
      <w:pPr>
        <w:tabs>
          <w:tab w:val="left" w:pos="567"/>
        </w:tabs>
        <w:spacing w:before="0"/>
        <w:rPr>
          <w:rFonts w:cs="Arial"/>
        </w:rPr>
      </w:pPr>
      <w:r w:rsidRPr="00893030">
        <w:t>Уговорне стране током трајања овог Уговора</w:t>
      </w:r>
      <w:proofErr w:type="gramStart"/>
      <w:r w:rsidRPr="00893030">
        <w:t>  због</w:t>
      </w:r>
      <w:proofErr w:type="gramEnd"/>
      <w:r w:rsidRPr="00893030">
        <w:t xml:space="preserve"> промењених околности ближе одређених у члану 115. Закона, могу у писменој форми путем Анекса извршити измене и допуне овог Уговора.</w:t>
      </w:r>
    </w:p>
    <w:p w14:paraId="3EBF5C98" w14:textId="77777777" w:rsidR="00922EDB" w:rsidRPr="00DF0B0A" w:rsidRDefault="00DF0B0A" w:rsidP="00DF0B0A">
      <w:pPr>
        <w:spacing w:before="0"/>
        <w:rPr>
          <w:rFonts w:cs="Arial"/>
          <w:color w:val="00B0F0"/>
          <w:lang w:eastAsia="sr-Latn-CS"/>
        </w:rPr>
      </w:pPr>
      <w:r w:rsidRPr="00DF0B0A">
        <w:rPr>
          <w:rFonts w:cs="Arial"/>
          <w:lang w:eastAsia="sr-Latn-CS"/>
        </w:rPr>
        <w:t xml:space="preserve">У </w:t>
      </w:r>
      <w:r w:rsidRPr="00DF0B0A">
        <w:rPr>
          <w:rFonts w:cs="Arial"/>
          <w:lang w:val="sr-Cyrl-CS" w:eastAsia="sr-Latn-CS"/>
        </w:rPr>
        <w:t xml:space="preserve">свим наведеним случајевима, Наручилац </w:t>
      </w:r>
      <w:r w:rsidRPr="00DF0B0A">
        <w:rPr>
          <w:rFonts w:cs="Arial"/>
          <w:lang w:eastAsia="sr-Latn-CS"/>
        </w:rPr>
        <w:t xml:space="preserve">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w:t>
      </w:r>
      <w:r w:rsidRPr="00910687">
        <w:rPr>
          <w:rFonts w:cs="Arial"/>
          <w:lang w:eastAsia="sr-Latn-CS"/>
        </w:rPr>
        <w:t>институцији</w:t>
      </w:r>
      <w:r w:rsidR="00910687" w:rsidRPr="00910687">
        <w:rPr>
          <w:rFonts w:cs="Arial"/>
          <w:lang w:val="sr-Cyrl-RS" w:eastAsia="sr-Latn-CS"/>
        </w:rPr>
        <w:t>.</w:t>
      </w:r>
    </w:p>
    <w:p w14:paraId="4E4FFE85" w14:textId="77777777" w:rsidR="00377FE7" w:rsidRPr="00E47C2E" w:rsidRDefault="00377FE7" w:rsidP="00377FE7">
      <w:pPr>
        <w:pStyle w:val="KDPodnaslov1"/>
        <w:spacing w:before="0"/>
        <w:ind w:left="360"/>
        <w:rPr>
          <w:rFonts w:cs="Arial"/>
        </w:rPr>
      </w:pPr>
    </w:p>
    <w:p w14:paraId="6DE42335" w14:textId="77777777" w:rsidR="00377FE7" w:rsidRPr="00E47C2E" w:rsidRDefault="00377FE7" w:rsidP="00377FE7">
      <w:pPr>
        <w:pStyle w:val="KDPodnaslov1"/>
        <w:spacing w:before="0"/>
        <w:ind w:left="360"/>
        <w:rPr>
          <w:rFonts w:cs="Arial"/>
        </w:rPr>
      </w:pPr>
    </w:p>
    <w:p w14:paraId="6427A1DC" w14:textId="77777777" w:rsidR="00377FE7" w:rsidRPr="00E47C2E" w:rsidRDefault="00377FE7" w:rsidP="00377FE7">
      <w:pPr>
        <w:pStyle w:val="KDPodnaslov1"/>
        <w:spacing w:before="0"/>
        <w:ind w:left="360"/>
        <w:rPr>
          <w:rFonts w:cs="Arial"/>
        </w:rPr>
      </w:pPr>
    </w:p>
    <w:p w14:paraId="5F796DA1" w14:textId="77777777" w:rsidR="00377FE7" w:rsidRPr="00E47C2E" w:rsidRDefault="00377FE7" w:rsidP="00377FE7">
      <w:pPr>
        <w:pStyle w:val="KDPodnaslov1"/>
        <w:spacing w:before="0"/>
        <w:ind w:left="360"/>
        <w:rPr>
          <w:rFonts w:cs="Arial"/>
        </w:rPr>
      </w:pPr>
    </w:p>
    <w:p w14:paraId="506FAB3B" w14:textId="77777777" w:rsidR="00377FE7" w:rsidRPr="00E47C2E" w:rsidRDefault="00377FE7" w:rsidP="00377FE7">
      <w:pPr>
        <w:pStyle w:val="KDPodnaslov1"/>
        <w:spacing w:before="0"/>
        <w:ind w:left="360"/>
        <w:rPr>
          <w:rFonts w:cs="Arial"/>
        </w:rPr>
      </w:pPr>
    </w:p>
    <w:p w14:paraId="6708C5EE" w14:textId="77777777" w:rsidR="00377FE7" w:rsidRPr="00E47C2E" w:rsidRDefault="00377FE7" w:rsidP="00377FE7">
      <w:pPr>
        <w:pStyle w:val="KDPodnaslov1"/>
        <w:spacing w:before="0"/>
        <w:ind w:left="360"/>
        <w:rPr>
          <w:rFonts w:cs="Arial"/>
        </w:rPr>
      </w:pPr>
    </w:p>
    <w:p w14:paraId="569E30F3" w14:textId="77777777" w:rsidR="00377FE7" w:rsidRPr="00E47C2E" w:rsidRDefault="00377FE7" w:rsidP="00377FE7">
      <w:pPr>
        <w:pStyle w:val="KDPodnaslov1"/>
        <w:spacing w:before="0"/>
        <w:ind w:left="360"/>
        <w:rPr>
          <w:rFonts w:cs="Arial"/>
        </w:rPr>
      </w:pPr>
    </w:p>
    <w:p w14:paraId="0DC8ACED" w14:textId="77777777" w:rsidR="00377FE7" w:rsidRPr="00E47C2E" w:rsidRDefault="00377FE7" w:rsidP="00377FE7">
      <w:pPr>
        <w:pStyle w:val="KDPodnaslov1"/>
        <w:spacing w:before="0"/>
        <w:ind w:left="360"/>
        <w:rPr>
          <w:rFonts w:cs="Arial"/>
        </w:rPr>
      </w:pPr>
    </w:p>
    <w:p w14:paraId="669EC0FC" w14:textId="77777777" w:rsidR="00377FE7" w:rsidRPr="00E47C2E" w:rsidRDefault="00377FE7" w:rsidP="00377FE7">
      <w:pPr>
        <w:pStyle w:val="KDPodnaslov1"/>
        <w:spacing w:before="0"/>
        <w:ind w:left="360"/>
        <w:rPr>
          <w:rFonts w:cs="Arial"/>
        </w:rPr>
      </w:pPr>
    </w:p>
    <w:p w14:paraId="735E68EC" w14:textId="77777777" w:rsidR="00377FE7" w:rsidRPr="00E47C2E" w:rsidRDefault="00377FE7" w:rsidP="00377FE7">
      <w:pPr>
        <w:pStyle w:val="KDPodnaslov1"/>
        <w:spacing w:before="0"/>
        <w:ind w:left="360"/>
        <w:rPr>
          <w:rFonts w:cs="Arial"/>
        </w:rPr>
      </w:pPr>
    </w:p>
    <w:p w14:paraId="07EC1CB9" w14:textId="77777777" w:rsidR="00377FE7" w:rsidRPr="00E47C2E" w:rsidRDefault="00377FE7" w:rsidP="00377FE7">
      <w:pPr>
        <w:pStyle w:val="KDPodnaslov1"/>
        <w:spacing w:before="0"/>
        <w:ind w:left="360"/>
        <w:rPr>
          <w:rFonts w:cs="Arial"/>
        </w:rPr>
      </w:pPr>
    </w:p>
    <w:p w14:paraId="0816A9C5" w14:textId="77777777" w:rsidR="008C3986" w:rsidRPr="00E47C2E" w:rsidRDefault="008C3986" w:rsidP="009729F1">
      <w:pPr>
        <w:pStyle w:val="KDPodnaslov1"/>
        <w:numPr>
          <w:ilvl w:val="0"/>
          <w:numId w:val="16"/>
        </w:numPr>
        <w:spacing w:before="0"/>
        <w:jc w:val="center"/>
        <w:rPr>
          <w:rFonts w:cs="Arial"/>
        </w:rPr>
      </w:pPr>
      <w:r w:rsidRPr="00E47C2E">
        <w:rPr>
          <w:rFonts w:cs="Arial"/>
        </w:rPr>
        <w:t>ОБРАСЦИ</w:t>
      </w:r>
    </w:p>
    <w:p w14:paraId="687BA5C2" w14:textId="77777777" w:rsidR="00B043D1" w:rsidRPr="00E47C2E" w:rsidRDefault="00B043D1" w:rsidP="00B043D1">
      <w:pPr>
        <w:pStyle w:val="KDPodnaslov1"/>
        <w:spacing w:before="0"/>
        <w:jc w:val="center"/>
        <w:rPr>
          <w:rFonts w:cs="Arial"/>
        </w:rPr>
      </w:pPr>
    </w:p>
    <w:p w14:paraId="6A92F058" w14:textId="77777777" w:rsidR="00B043D1" w:rsidRPr="00E47C2E" w:rsidRDefault="00B043D1" w:rsidP="00B043D1">
      <w:pPr>
        <w:pStyle w:val="KDPodnaslov1"/>
        <w:spacing w:before="0"/>
        <w:jc w:val="center"/>
        <w:rPr>
          <w:rFonts w:cs="Arial"/>
        </w:rPr>
      </w:pPr>
    </w:p>
    <w:p w14:paraId="221B5D40" w14:textId="77777777" w:rsidR="00B043D1" w:rsidRPr="00E47C2E" w:rsidRDefault="00B043D1" w:rsidP="00B043D1">
      <w:pPr>
        <w:pStyle w:val="KDPodnaslov1"/>
        <w:spacing w:before="0"/>
        <w:jc w:val="center"/>
        <w:rPr>
          <w:rFonts w:cs="Arial"/>
        </w:rPr>
      </w:pPr>
    </w:p>
    <w:p w14:paraId="0ED52EB4" w14:textId="77777777" w:rsidR="00B043D1" w:rsidRPr="00E47C2E" w:rsidRDefault="00B043D1" w:rsidP="00B043D1">
      <w:pPr>
        <w:pStyle w:val="KDPodnaslov1"/>
        <w:spacing w:before="0"/>
        <w:jc w:val="center"/>
        <w:rPr>
          <w:rFonts w:cs="Arial"/>
        </w:rPr>
      </w:pPr>
    </w:p>
    <w:p w14:paraId="236D69B0" w14:textId="77777777" w:rsidR="00B043D1" w:rsidRPr="00E47C2E" w:rsidRDefault="00B043D1" w:rsidP="00B043D1">
      <w:pPr>
        <w:pStyle w:val="KDPodnaslov1"/>
        <w:spacing w:before="0"/>
        <w:jc w:val="center"/>
        <w:rPr>
          <w:rFonts w:cs="Arial"/>
        </w:rPr>
      </w:pPr>
    </w:p>
    <w:p w14:paraId="377C448D" w14:textId="77777777" w:rsidR="00B043D1" w:rsidRPr="00E47C2E" w:rsidRDefault="00B043D1" w:rsidP="00B043D1">
      <w:pPr>
        <w:pStyle w:val="KDPodnaslov1"/>
        <w:spacing w:before="0"/>
        <w:jc w:val="center"/>
        <w:rPr>
          <w:rFonts w:cs="Arial"/>
        </w:rPr>
      </w:pPr>
    </w:p>
    <w:p w14:paraId="355EB73B" w14:textId="77777777" w:rsidR="00B043D1" w:rsidRPr="00E47C2E" w:rsidRDefault="00B043D1" w:rsidP="00B043D1">
      <w:pPr>
        <w:pStyle w:val="KDPodnaslov1"/>
        <w:spacing w:before="0"/>
        <w:jc w:val="center"/>
        <w:rPr>
          <w:rFonts w:cs="Arial"/>
        </w:rPr>
      </w:pPr>
    </w:p>
    <w:p w14:paraId="0DA81C64" w14:textId="77777777" w:rsidR="00B043D1" w:rsidRPr="00E47C2E" w:rsidRDefault="00B043D1" w:rsidP="00B043D1">
      <w:pPr>
        <w:pStyle w:val="KDPodnaslov1"/>
        <w:spacing w:before="0"/>
        <w:jc w:val="center"/>
        <w:rPr>
          <w:rFonts w:cs="Arial"/>
        </w:rPr>
      </w:pPr>
    </w:p>
    <w:p w14:paraId="0555E686" w14:textId="77777777" w:rsidR="00B043D1" w:rsidRPr="00E47C2E" w:rsidRDefault="00B043D1" w:rsidP="00B043D1">
      <w:pPr>
        <w:pStyle w:val="KDPodnaslov1"/>
        <w:spacing w:before="0"/>
        <w:jc w:val="center"/>
        <w:rPr>
          <w:rFonts w:cs="Arial"/>
        </w:rPr>
      </w:pPr>
    </w:p>
    <w:p w14:paraId="4B794D04" w14:textId="77777777" w:rsidR="00B043D1" w:rsidRPr="00E47C2E" w:rsidRDefault="00B043D1" w:rsidP="00B043D1">
      <w:pPr>
        <w:pStyle w:val="KDPodnaslov1"/>
        <w:spacing w:before="0"/>
        <w:jc w:val="center"/>
        <w:rPr>
          <w:rFonts w:cs="Arial"/>
        </w:rPr>
      </w:pPr>
    </w:p>
    <w:p w14:paraId="078C5DFC" w14:textId="77777777" w:rsidR="00B043D1" w:rsidRPr="00E47C2E" w:rsidRDefault="00B043D1" w:rsidP="00B043D1">
      <w:pPr>
        <w:pStyle w:val="KDPodnaslov1"/>
        <w:spacing w:before="0"/>
        <w:jc w:val="center"/>
        <w:rPr>
          <w:rFonts w:cs="Arial"/>
        </w:rPr>
      </w:pPr>
    </w:p>
    <w:p w14:paraId="2EFE439F" w14:textId="77777777" w:rsidR="00B043D1" w:rsidRPr="00E47C2E" w:rsidRDefault="00B043D1" w:rsidP="00B043D1">
      <w:pPr>
        <w:pStyle w:val="KDPodnaslov1"/>
        <w:spacing w:before="0"/>
        <w:jc w:val="center"/>
        <w:rPr>
          <w:rFonts w:cs="Arial"/>
        </w:rPr>
      </w:pPr>
    </w:p>
    <w:p w14:paraId="6B74F1A4" w14:textId="77777777" w:rsidR="00B043D1" w:rsidRPr="00E47C2E" w:rsidRDefault="00B043D1" w:rsidP="00B043D1">
      <w:pPr>
        <w:pStyle w:val="KDPodnaslov1"/>
        <w:spacing w:before="0"/>
        <w:jc w:val="center"/>
        <w:rPr>
          <w:rFonts w:cs="Arial"/>
        </w:rPr>
      </w:pPr>
    </w:p>
    <w:p w14:paraId="00671A57" w14:textId="77777777" w:rsidR="00B043D1" w:rsidRPr="00E47C2E" w:rsidRDefault="00B043D1" w:rsidP="00B043D1">
      <w:pPr>
        <w:pStyle w:val="KDPodnaslov1"/>
        <w:spacing w:before="0"/>
        <w:jc w:val="center"/>
        <w:rPr>
          <w:rFonts w:cs="Arial"/>
        </w:rPr>
      </w:pPr>
    </w:p>
    <w:p w14:paraId="0E6A3587" w14:textId="77777777" w:rsidR="00B043D1" w:rsidRPr="00E47C2E" w:rsidRDefault="00B043D1" w:rsidP="00B043D1">
      <w:pPr>
        <w:pStyle w:val="KDPodnaslov1"/>
        <w:spacing w:before="0"/>
        <w:jc w:val="center"/>
        <w:rPr>
          <w:rFonts w:cs="Arial"/>
        </w:rPr>
      </w:pPr>
    </w:p>
    <w:p w14:paraId="1B943F2F" w14:textId="77777777" w:rsidR="00B043D1" w:rsidRPr="00E47C2E" w:rsidRDefault="00B043D1" w:rsidP="00B043D1">
      <w:pPr>
        <w:pStyle w:val="KDPodnaslov1"/>
        <w:spacing w:before="0"/>
        <w:jc w:val="center"/>
        <w:rPr>
          <w:rFonts w:cs="Arial"/>
        </w:rPr>
      </w:pPr>
    </w:p>
    <w:p w14:paraId="2148A654" w14:textId="77777777" w:rsidR="00B043D1" w:rsidRPr="00E47C2E" w:rsidRDefault="00B043D1" w:rsidP="00B043D1">
      <w:pPr>
        <w:pStyle w:val="KDPodnaslov1"/>
        <w:spacing w:before="0"/>
        <w:jc w:val="center"/>
        <w:rPr>
          <w:rFonts w:cs="Arial"/>
        </w:rPr>
      </w:pPr>
    </w:p>
    <w:p w14:paraId="7B21AFAA" w14:textId="77777777" w:rsidR="00B043D1" w:rsidRPr="00E47C2E" w:rsidRDefault="00B043D1" w:rsidP="00B043D1">
      <w:pPr>
        <w:pStyle w:val="KDPodnaslov1"/>
        <w:spacing w:before="0"/>
        <w:jc w:val="center"/>
        <w:rPr>
          <w:rFonts w:cs="Arial"/>
        </w:rPr>
      </w:pPr>
    </w:p>
    <w:p w14:paraId="565D1414" w14:textId="77777777" w:rsidR="00B043D1" w:rsidRPr="00E47C2E" w:rsidRDefault="00B043D1" w:rsidP="00B043D1">
      <w:pPr>
        <w:pStyle w:val="KDPodnaslov1"/>
        <w:spacing w:before="0"/>
        <w:jc w:val="center"/>
        <w:rPr>
          <w:rFonts w:cs="Arial"/>
        </w:rPr>
      </w:pPr>
    </w:p>
    <w:p w14:paraId="4BD81EE7" w14:textId="77777777" w:rsidR="00B043D1" w:rsidRPr="00E47C2E" w:rsidRDefault="00B043D1" w:rsidP="00B043D1">
      <w:pPr>
        <w:pStyle w:val="KDPodnaslov1"/>
        <w:spacing w:before="0"/>
        <w:jc w:val="center"/>
        <w:rPr>
          <w:rFonts w:cs="Arial"/>
        </w:rPr>
      </w:pPr>
    </w:p>
    <w:p w14:paraId="3D266361" w14:textId="77777777" w:rsidR="00B043D1" w:rsidRPr="00E47C2E" w:rsidRDefault="00B043D1" w:rsidP="00B043D1">
      <w:pPr>
        <w:pStyle w:val="KDPodnaslov1"/>
        <w:spacing w:before="0"/>
        <w:jc w:val="center"/>
        <w:rPr>
          <w:rFonts w:cs="Arial"/>
        </w:rPr>
      </w:pPr>
    </w:p>
    <w:p w14:paraId="04BF4374" w14:textId="77777777" w:rsidR="00B043D1" w:rsidRPr="00E47C2E" w:rsidRDefault="00B043D1" w:rsidP="00B043D1">
      <w:pPr>
        <w:pStyle w:val="KDPodnaslov1"/>
        <w:spacing w:before="0"/>
        <w:jc w:val="center"/>
        <w:rPr>
          <w:rFonts w:cs="Arial"/>
        </w:rPr>
      </w:pPr>
    </w:p>
    <w:p w14:paraId="388B69FF" w14:textId="77777777" w:rsidR="00B043D1" w:rsidRPr="00E47C2E" w:rsidRDefault="00B043D1" w:rsidP="00B043D1">
      <w:pPr>
        <w:pStyle w:val="KDPodnaslov1"/>
        <w:spacing w:before="0"/>
        <w:jc w:val="center"/>
        <w:rPr>
          <w:rFonts w:cs="Arial"/>
        </w:rPr>
      </w:pPr>
    </w:p>
    <w:p w14:paraId="576E1F98" w14:textId="77777777" w:rsidR="00B043D1" w:rsidRPr="00E47C2E" w:rsidRDefault="00B043D1" w:rsidP="00B043D1">
      <w:pPr>
        <w:pStyle w:val="KDPodnaslov1"/>
        <w:spacing w:before="0"/>
        <w:jc w:val="center"/>
        <w:rPr>
          <w:rFonts w:cs="Arial"/>
        </w:rPr>
      </w:pPr>
    </w:p>
    <w:p w14:paraId="36BF00C2" w14:textId="77777777" w:rsidR="00B043D1" w:rsidRPr="00E47C2E" w:rsidRDefault="00B043D1" w:rsidP="00B043D1">
      <w:pPr>
        <w:pStyle w:val="KDPodnaslov1"/>
        <w:spacing w:before="0"/>
        <w:jc w:val="center"/>
        <w:rPr>
          <w:rFonts w:cs="Arial"/>
        </w:rPr>
      </w:pPr>
    </w:p>
    <w:p w14:paraId="588CD397" w14:textId="77777777" w:rsidR="00B043D1" w:rsidRPr="00E47C2E" w:rsidRDefault="00B043D1" w:rsidP="00B043D1">
      <w:pPr>
        <w:pStyle w:val="KDPodnaslov1"/>
        <w:spacing w:before="0"/>
        <w:jc w:val="center"/>
        <w:rPr>
          <w:rFonts w:cs="Arial"/>
        </w:rPr>
      </w:pPr>
    </w:p>
    <w:p w14:paraId="2D9E1BC7" w14:textId="77777777" w:rsidR="00B043D1" w:rsidRPr="00E47C2E" w:rsidRDefault="00B043D1" w:rsidP="00B043D1">
      <w:pPr>
        <w:pStyle w:val="KDPodnaslov1"/>
        <w:spacing w:before="0"/>
        <w:jc w:val="center"/>
        <w:rPr>
          <w:rFonts w:cs="Arial"/>
        </w:rPr>
      </w:pPr>
    </w:p>
    <w:p w14:paraId="259C658E" w14:textId="77777777" w:rsidR="00B043D1" w:rsidRPr="00E47C2E" w:rsidRDefault="00B043D1" w:rsidP="00B043D1">
      <w:pPr>
        <w:pStyle w:val="KDPodnaslov1"/>
        <w:spacing w:before="0"/>
        <w:jc w:val="center"/>
        <w:rPr>
          <w:rFonts w:cs="Arial"/>
        </w:rPr>
      </w:pPr>
    </w:p>
    <w:p w14:paraId="7BF0BE44" w14:textId="77777777" w:rsidR="00B043D1" w:rsidRPr="00E47C2E" w:rsidRDefault="00B043D1" w:rsidP="00B043D1">
      <w:pPr>
        <w:pStyle w:val="KDPodnaslov1"/>
        <w:spacing w:before="0"/>
        <w:jc w:val="center"/>
        <w:rPr>
          <w:rFonts w:cs="Arial"/>
        </w:rPr>
      </w:pPr>
    </w:p>
    <w:p w14:paraId="5DC0340F" w14:textId="77777777" w:rsidR="00B043D1" w:rsidRPr="00E47C2E" w:rsidRDefault="00B043D1" w:rsidP="00B043D1">
      <w:pPr>
        <w:pStyle w:val="KDPodnaslov1"/>
        <w:spacing w:before="0"/>
        <w:jc w:val="center"/>
        <w:rPr>
          <w:rFonts w:cs="Arial"/>
        </w:rPr>
      </w:pPr>
    </w:p>
    <w:p w14:paraId="3199F8F2" w14:textId="77777777" w:rsidR="00B043D1" w:rsidRPr="00E47C2E" w:rsidRDefault="00B043D1" w:rsidP="00B043D1">
      <w:pPr>
        <w:pStyle w:val="KDPodnaslov1"/>
        <w:spacing w:before="0"/>
        <w:jc w:val="center"/>
        <w:rPr>
          <w:rFonts w:cs="Arial"/>
        </w:rPr>
      </w:pPr>
    </w:p>
    <w:p w14:paraId="7AF0190D" w14:textId="77777777" w:rsidR="00B043D1" w:rsidRPr="00E47C2E" w:rsidRDefault="00B043D1" w:rsidP="00B043D1">
      <w:pPr>
        <w:pStyle w:val="KDPodnaslov1"/>
        <w:spacing w:before="0"/>
        <w:jc w:val="center"/>
        <w:rPr>
          <w:rFonts w:cs="Arial"/>
        </w:rPr>
      </w:pPr>
    </w:p>
    <w:p w14:paraId="67FE1051" w14:textId="77777777" w:rsidR="00B043D1" w:rsidRPr="00E47C2E" w:rsidRDefault="00B043D1" w:rsidP="00B043D1">
      <w:pPr>
        <w:pStyle w:val="KDPodnaslov1"/>
        <w:spacing w:before="0"/>
        <w:jc w:val="center"/>
        <w:rPr>
          <w:rFonts w:cs="Arial"/>
        </w:rPr>
      </w:pPr>
    </w:p>
    <w:p w14:paraId="18C4D25D" w14:textId="77777777" w:rsidR="00B043D1" w:rsidRPr="00E47C2E" w:rsidRDefault="00B043D1" w:rsidP="00B043D1">
      <w:pPr>
        <w:pStyle w:val="KDPodnaslov1"/>
        <w:spacing w:before="0"/>
        <w:jc w:val="center"/>
        <w:rPr>
          <w:rFonts w:cs="Arial"/>
        </w:rPr>
      </w:pPr>
    </w:p>
    <w:p w14:paraId="51C6F294" w14:textId="77777777" w:rsidR="00B043D1" w:rsidRPr="00E47C2E" w:rsidRDefault="00B043D1" w:rsidP="00B043D1">
      <w:pPr>
        <w:pStyle w:val="KDPodnaslov1"/>
        <w:spacing w:before="0"/>
        <w:jc w:val="center"/>
        <w:rPr>
          <w:rFonts w:cs="Arial"/>
        </w:rPr>
      </w:pPr>
    </w:p>
    <w:p w14:paraId="58550BD4" w14:textId="77777777" w:rsidR="00B043D1" w:rsidRPr="00E47C2E" w:rsidRDefault="00B043D1" w:rsidP="00B043D1">
      <w:pPr>
        <w:pStyle w:val="KDPodnaslov1"/>
        <w:spacing w:before="0"/>
        <w:jc w:val="center"/>
        <w:rPr>
          <w:rFonts w:cs="Arial"/>
        </w:rPr>
      </w:pPr>
    </w:p>
    <w:p w14:paraId="51B3ABB7" w14:textId="77777777" w:rsidR="00B043D1" w:rsidRPr="00E47C2E" w:rsidRDefault="00B043D1" w:rsidP="00B043D1">
      <w:pPr>
        <w:pStyle w:val="KDPodnaslov1"/>
        <w:spacing w:before="0"/>
        <w:jc w:val="center"/>
        <w:rPr>
          <w:rFonts w:cs="Arial"/>
        </w:rPr>
      </w:pPr>
    </w:p>
    <w:p w14:paraId="74CF744D" w14:textId="77777777" w:rsidR="00B043D1" w:rsidRPr="00E47C2E" w:rsidRDefault="00B043D1" w:rsidP="00B043D1">
      <w:pPr>
        <w:pStyle w:val="KDPodnaslov1"/>
        <w:spacing w:before="0"/>
        <w:jc w:val="center"/>
        <w:rPr>
          <w:rFonts w:cs="Arial"/>
        </w:rPr>
      </w:pPr>
    </w:p>
    <w:p w14:paraId="55ADB298" w14:textId="77777777" w:rsidR="00A44AA6" w:rsidRPr="00E47C2E" w:rsidRDefault="00A44AA6" w:rsidP="00B043D1">
      <w:pPr>
        <w:pStyle w:val="KDPodnaslov1"/>
        <w:spacing w:before="0"/>
        <w:jc w:val="center"/>
        <w:rPr>
          <w:rFonts w:cs="Arial"/>
        </w:rPr>
      </w:pPr>
    </w:p>
    <w:p w14:paraId="03A95E8B" w14:textId="77777777" w:rsidR="00B043D1" w:rsidRPr="00E47C2E" w:rsidRDefault="00B043D1" w:rsidP="00B043D1">
      <w:pPr>
        <w:pStyle w:val="KDPodnaslov1"/>
        <w:spacing w:before="0"/>
        <w:jc w:val="center"/>
        <w:rPr>
          <w:rFonts w:cs="Arial"/>
        </w:rPr>
      </w:pPr>
    </w:p>
    <w:p w14:paraId="139CAE80" w14:textId="77777777" w:rsidR="00B043D1" w:rsidRPr="00E47C2E" w:rsidRDefault="00B043D1" w:rsidP="00B043D1">
      <w:pPr>
        <w:pStyle w:val="KDPodnaslov1"/>
        <w:spacing w:before="0"/>
        <w:jc w:val="center"/>
        <w:rPr>
          <w:rFonts w:cs="Arial"/>
        </w:rPr>
      </w:pPr>
    </w:p>
    <w:p w14:paraId="7CDF1A38" w14:textId="77777777" w:rsidR="00B043D1" w:rsidRPr="00E47C2E" w:rsidRDefault="00B043D1" w:rsidP="00B043D1">
      <w:pPr>
        <w:pStyle w:val="KDPodnaslov1"/>
        <w:spacing w:before="0"/>
        <w:jc w:val="center"/>
        <w:rPr>
          <w:rFonts w:cs="Arial"/>
        </w:rPr>
      </w:pPr>
    </w:p>
    <w:p w14:paraId="15FDDF9E" w14:textId="77777777" w:rsidR="00B043D1" w:rsidRPr="00E47C2E" w:rsidRDefault="00B043D1" w:rsidP="00B043D1">
      <w:pPr>
        <w:pStyle w:val="KDPodnaslov1"/>
        <w:spacing w:before="0"/>
        <w:jc w:val="center"/>
        <w:rPr>
          <w:rFonts w:cs="Arial"/>
        </w:rPr>
      </w:pPr>
    </w:p>
    <w:p w14:paraId="47785AE2" w14:textId="77777777" w:rsidR="00B043D1" w:rsidRPr="00E47C2E" w:rsidRDefault="00B043D1" w:rsidP="00B043D1">
      <w:pPr>
        <w:pStyle w:val="KDObrazac"/>
        <w:spacing w:before="0"/>
        <w:rPr>
          <w:noProof/>
        </w:rPr>
      </w:pPr>
      <w:bookmarkStart w:id="253" w:name="_Toc442559924"/>
      <w:r w:rsidRPr="00E47C2E">
        <w:lastRenderedPageBreak/>
        <w:t xml:space="preserve">ОБРАЗАЦ </w:t>
      </w:r>
      <w:r w:rsidR="00DF0B0A">
        <w:rPr>
          <w:lang w:val="sr-Cyrl-RS"/>
        </w:rPr>
        <w:t>1</w:t>
      </w:r>
      <w:r w:rsidRPr="00E47C2E">
        <w:rPr>
          <w:noProof/>
        </w:rPr>
        <w:t>.</w:t>
      </w:r>
      <w:bookmarkEnd w:id="253"/>
    </w:p>
    <w:p w14:paraId="6F436990" w14:textId="77777777" w:rsidR="00B043D1" w:rsidRPr="00E47C2E" w:rsidRDefault="00B043D1" w:rsidP="00343A18">
      <w:pPr>
        <w:spacing w:before="0"/>
        <w:jc w:val="center"/>
        <w:rPr>
          <w:rStyle w:val="BookTitle"/>
          <w:rFonts w:cs="Arial"/>
        </w:rPr>
      </w:pPr>
    </w:p>
    <w:p w14:paraId="0835B4DF" w14:textId="77777777" w:rsidR="00343A18" w:rsidRPr="00E47C2E" w:rsidRDefault="00343A18" w:rsidP="00343A18">
      <w:pPr>
        <w:spacing w:before="0"/>
        <w:jc w:val="center"/>
        <w:rPr>
          <w:rStyle w:val="BookTitle"/>
          <w:rFonts w:cs="Arial"/>
        </w:rPr>
      </w:pPr>
      <w:r w:rsidRPr="00E47C2E">
        <w:rPr>
          <w:rStyle w:val="BookTitle"/>
          <w:rFonts w:cs="Arial"/>
        </w:rPr>
        <w:t>ОБРАЗАЦ ПОНУДЕ</w:t>
      </w:r>
    </w:p>
    <w:p w14:paraId="0F6896B9" w14:textId="77777777" w:rsidR="00343A18" w:rsidRPr="00E47C2E" w:rsidRDefault="00343A18" w:rsidP="00343A18">
      <w:pPr>
        <w:spacing w:before="0"/>
        <w:rPr>
          <w:rStyle w:val="BookTitle"/>
          <w:rFonts w:cs="Arial"/>
        </w:rPr>
      </w:pPr>
    </w:p>
    <w:p w14:paraId="3A6AE42A" w14:textId="77777777" w:rsidR="00343A18" w:rsidRPr="00E47C2E" w:rsidRDefault="00343A18" w:rsidP="00343A18">
      <w:pPr>
        <w:spacing w:before="0"/>
        <w:rPr>
          <w:rStyle w:val="BookTitle"/>
          <w:rFonts w:cs="Arial"/>
        </w:rPr>
      </w:pPr>
    </w:p>
    <w:p w14:paraId="31BFF880" w14:textId="128C3B91"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Понуда бр._________ од __</w:t>
      </w:r>
      <w:r w:rsidR="00DF0B0A">
        <w:rPr>
          <w:rFonts w:eastAsia="TimesNewRomanPS-BoldMT" w:cs="Arial"/>
          <w:bCs/>
          <w:color w:val="000000"/>
          <w:lang w:val="sr-Cyrl-RS"/>
        </w:rPr>
        <w:t>.</w:t>
      </w:r>
      <w:r w:rsidRPr="00E47C2E">
        <w:rPr>
          <w:rFonts w:eastAsia="TimesNewRomanPS-BoldMT" w:cs="Arial"/>
          <w:bCs/>
          <w:color w:val="000000"/>
        </w:rPr>
        <w:t>___</w:t>
      </w:r>
      <w:r w:rsidR="00DF0B0A">
        <w:rPr>
          <w:rFonts w:eastAsia="TimesNewRomanPS-BoldMT" w:cs="Arial"/>
          <w:bCs/>
          <w:color w:val="000000"/>
          <w:lang w:val="sr-Cyrl-RS"/>
        </w:rPr>
        <w:t>.</w:t>
      </w:r>
      <w:r w:rsidRPr="00E47C2E">
        <w:rPr>
          <w:rFonts w:eastAsia="TimesNewRomanPS-BoldMT" w:cs="Arial"/>
          <w:bCs/>
          <w:color w:val="000000"/>
        </w:rPr>
        <w:t>______</w:t>
      </w:r>
      <w:r w:rsidR="00DF0B0A">
        <w:rPr>
          <w:rFonts w:eastAsia="TimesNewRomanPS-BoldMT" w:cs="Arial"/>
          <w:bCs/>
          <w:color w:val="000000"/>
          <w:lang w:val="sr-Cyrl-RS"/>
        </w:rPr>
        <w:t>.године</w:t>
      </w:r>
      <w:r w:rsidRPr="00E47C2E">
        <w:rPr>
          <w:rFonts w:eastAsia="TimesNewRomanPS-BoldMT" w:cs="Arial"/>
          <w:bCs/>
          <w:color w:val="000000"/>
        </w:rPr>
        <w:t xml:space="preserve"> </w:t>
      </w:r>
      <w:proofErr w:type="gramStart"/>
      <w:r w:rsidRPr="00E47C2E">
        <w:rPr>
          <w:rFonts w:eastAsia="TimesNewRomanPS-BoldMT" w:cs="Arial"/>
          <w:bCs/>
          <w:color w:val="000000"/>
        </w:rPr>
        <w:t xml:space="preserve">за  </w:t>
      </w:r>
      <w:r w:rsidR="00DD3EF0">
        <w:rPr>
          <w:rFonts w:eastAsia="TimesNewRomanPS-BoldMT" w:cs="Arial"/>
          <w:bCs/>
          <w:color w:val="000000"/>
          <w:lang w:val="sr-Cyrl-RS"/>
        </w:rPr>
        <w:t>преговарачки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1B0C75">
        <w:rPr>
          <w:rFonts w:eastAsia="TimesNewRomanPS-BoldMT" w:cs="Arial"/>
          <w:bCs/>
          <w:color w:val="000000" w:themeColor="text1"/>
          <w:lang w:val="sr-Cyrl-RS"/>
        </w:rPr>
        <w:t xml:space="preserve">добара </w:t>
      </w:r>
      <w:r w:rsidR="001B0C75">
        <w:rPr>
          <w:rFonts w:eastAsia="Arial" w:cs="Arial"/>
          <w:color w:val="000000"/>
          <w:lang w:val="sr-Cyrl-RS"/>
        </w:rPr>
        <w:t>„Набавка кућишта ТНП“</w:t>
      </w:r>
      <w:r w:rsidR="00DF0B0A" w:rsidRPr="00E47C2E">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8C19A3">
        <w:rPr>
          <w:lang w:val="sr-Cyrl-RS"/>
        </w:rPr>
        <w:t>3000/1</w:t>
      </w:r>
      <w:r w:rsidR="001B0C75">
        <w:rPr>
          <w:lang w:val="sr-Cyrl-RS"/>
        </w:rPr>
        <w:t>385</w:t>
      </w:r>
      <w:r w:rsidR="008C19A3">
        <w:rPr>
          <w:lang w:val="sr-Cyrl-RS"/>
        </w:rPr>
        <w:t>/201</w:t>
      </w:r>
      <w:r w:rsidR="008C19A3" w:rsidRPr="002657F1">
        <w:rPr>
          <w:lang w:val="sr-Cyrl-RS"/>
        </w:rPr>
        <w:t>8</w:t>
      </w:r>
      <w:r w:rsidR="008C19A3">
        <w:rPr>
          <w:lang w:val="sr-Cyrl-RS"/>
        </w:rPr>
        <w:t xml:space="preserve"> (</w:t>
      </w:r>
      <w:r w:rsidR="001B0C75">
        <w:rPr>
          <w:lang w:val="sr-Cyrl-RS"/>
        </w:rPr>
        <w:t>3337</w:t>
      </w:r>
      <w:r w:rsidR="008C19A3">
        <w:rPr>
          <w:lang w:val="sr-Cyrl-RS"/>
        </w:rPr>
        <w:t>/2018)</w:t>
      </w:r>
    </w:p>
    <w:p w14:paraId="2CAD06CA" w14:textId="77777777" w:rsidR="00343A18" w:rsidRPr="00E47C2E" w:rsidRDefault="00343A18" w:rsidP="00343A18">
      <w:pPr>
        <w:spacing w:before="0"/>
        <w:rPr>
          <w:rFonts w:eastAsia="TimesNewRomanPS-BoldMT" w:cs="Arial"/>
          <w:bCs/>
          <w:color w:val="00B0F0"/>
        </w:rPr>
      </w:pPr>
    </w:p>
    <w:p w14:paraId="04EA4762" w14:textId="77777777"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14:paraId="4BCFD5E6"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2AC11F78" w14:textId="77777777"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E10028" w14:textId="77777777" w:rsidR="0055619B" w:rsidRPr="00E47C2E" w:rsidRDefault="0055619B" w:rsidP="00BC01DC">
            <w:pPr>
              <w:snapToGrid w:val="0"/>
              <w:spacing w:before="0"/>
              <w:rPr>
                <w:rFonts w:cs="Arial"/>
                <w:b/>
                <w:bCs/>
                <w:iCs/>
              </w:rPr>
            </w:pPr>
          </w:p>
        </w:tc>
      </w:tr>
      <w:tr w:rsidR="00343A18" w:rsidRPr="00E47C2E" w14:paraId="0A10690C"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7F4DAA73" w14:textId="77777777"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190EC12" w14:textId="77777777" w:rsidR="00343A18" w:rsidRPr="00E47C2E" w:rsidRDefault="00343A18" w:rsidP="00BC01DC">
            <w:pPr>
              <w:snapToGrid w:val="0"/>
              <w:spacing w:before="0"/>
              <w:rPr>
                <w:rFonts w:cs="Arial"/>
                <w:b/>
                <w:bCs/>
                <w:iCs/>
              </w:rPr>
            </w:pPr>
          </w:p>
          <w:p w14:paraId="0FBD56C5" w14:textId="77777777" w:rsidR="00343A18" w:rsidRPr="00E47C2E" w:rsidRDefault="00343A18" w:rsidP="00BC01DC">
            <w:pPr>
              <w:spacing w:before="0"/>
              <w:rPr>
                <w:rFonts w:cs="Arial"/>
                <w:b/>
                <w:bCs/>
                <w:iCs/>
              </w:rPr>
            </w:pPr>
          </w:p>
          <w:p w14:paraId="6DB66A14" w14:textId="77777777" w:rsidR="00343A18" w:rsidRPr="00E47C2E" w:rsidRDefault="00343A18" w:rsidP="00BC01DC">
            <w:pPr>
              <w:spacing w:before="0"/>
              <w:rPr>
                <w:rFonts w:cs="Arial"/>
                <w:b/>
                <w:bCs/>
                <w:iCs/>
              </w:rPr>
            </w:pPr>
          </w:p>
        </w:tc>
      </w:tr>
      <w:tr w:rsidR="00343A18" w:rsidRPr="00E47C2E" w14:paraId="19B274EA"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329A9480" w14:textId="77777777"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3FD39B" w14:textId="77777777" w:rsidR="00343A18" w:rsidRPr="00E47C2E" w:rsidRDefault="00343A18" w:rsidP="00BC01DC">
            <w:pPr>
              <w:snapToGrid w:val="0"/>
              <w:spacing w:before="0"/>
              <w:rPr>
                <w:rFonts w:cs="Arial"/>
                <w:b/>
                <w:bCs/>
                <w:iCs/>
              </w:rPr>
            </w:pPr>
          </w:p>
          <w:p w14:paraId="7EA5CABB" w14:textId="77777777" w:rsidR="00343A18" w:rsidRPr="00E47C2E" w:rsidRDefault="00343A18" w:rsidP="00BC01DC">
            <w:pPr>
              <w:spacing w:before="0"/>
              <w:rPr>
                <w:rFonts w:cs="Arial"/>
                <w:b/>
                <w:bCs/>
                <w:iCs/>
              </w:rPr>
            </w:pPr>
          </w:p>
          <w:p w14:paraId="395F57A7" w14:textId="77777777" w:rsidR="00343A18" w:rsidRPr="00E47C2E" w:rsidRDefault="00343A18" w:rsidP="00BC01DC">
            <w:pPr>
              <w:spacing w:before="0"/>
              <w:rPr>
                <w:rFonts w:cs="Arial"/>
                <w:b/>
                <w:bCs/>
                <w:iCs/>
              </w:rPr>
            </w:pPr>
          </w:p>
        </w:tc>
      </w:tr>
      <w:tr w:rsidR="00343A18" w:rsidRPr="00E47C2E" w14:paraId="39C72E7B"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6E3C0747" w14:textId="77777777"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FF01992" w14:textId="77777777" w:rsidR="00343A18" w:rsidRPr="00E47C2E" w:rsidRDefault="00343A18" w:rsidP="00BC01DC">
            <w:pPr>
              <w:snapToGrid w:val="0"/>
              <w:spacing w:before="0"/>
              <w:rPr>
                <w:rFonts w:cs="Arial"/>
                <w:b/>
                <w:bCs/>
                <w:iCs/>
              </w:rPr>
            </w:pPr>
          </w:p>
          <w:p w14:paraId="0911A360" w14:textId="77777777" w:rsidR="00343A18" w:rsidRPr="00E47C2E" w:rsidRDefault="00343A18" w:rsidP="00BC01DC">
            <w:pPr>
              <w:spacing w:before="0"/>
              <w:rPr>
                <w:rFonts w:cs="Arial"/>
                <w:b/>
                <w:bCs/>
                <w:iCs/>
              </w:rPr>
            </w:pPr>
          </w:p>
          <w:p w14:paraId="04B5493C" w14:textId="77777777" w:rsidR="00343A18" w:rsidRPr="00E47C2E" w:rsidRDefault="00343A18" w:rsidP="00BC01DC">
            <w:pPr>
              <w:spacing w:before="0"/>
              <w:rPr>
                <w:rFonts w:cs="Arial"/>
                <w:b/>
                <w:bCs/>
                <w:iCs/>
              </w:rPr>
            </w:pPr>
          </w:p>
        </w:tc>
      </w:tr>
      <w:tr w:rsidR="00343A18" w:rsidRPr="00E47C2E" w14:paraId="462965E1" w14:textId="77777777" w:rsidTr="00532089">
        <w:tc>
          <w:tcPr>
            <w:tcW w:w="4621" w:type="dxa"/>
            <w:tcBorders>
              <w:top w:val="single" w:sz="4" w:space="0" w:color="000000"/>
              <w:left w:val="single" w:sz="4" w:space="0" w:color="000000"/>
              <w:bottom w:val="single" w:sz="4" w:space="0" w:color="000000"/>
            </w:tcBorders>
            <w:shd w:val="clear" w:color="auto" w:fill="auto"/>
          </w:tcPr>
          <w:p w14:paraId="294EFA8E" w14:textId="77777777"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5EED334" w14:textId="77777777" w:rsidR="00343A18" w:rsidRPr="00E47C2E" w:rsidRDefault="00343A18" w:rsidP="00BC01DC">
            <w:pPr>
              <w:snapToGrid w:val="0"/>
              <w:spacing w:before="0"/>
              <w:rPr>
                <w:rFonts w:cs="Arial"/>
                <w:b/>
                <w:bCs/>
                <w:iCs/>
                <w:lang w:val="ru-RU"/>
              </w:rPr>
            </w:pPr>
          </w:p>
        </w:tc>
      </w:tr>
      <w:tr w:rsidR="00343A18" w:rsidRPr="00E47C2E" w14:paraId="3AD4537D"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3D364979" w14:textId="77777777" w:rsidR="00343A18" w:rsidRPr="00E47C2E" w:rsidRDefault="00343A18" w:rsidP="00BC01DC">
            <w:pPr>
              <w:spacing w:before="0"/>
              <w:rPr>
                <w:rFonts w:cs="Arial"/>
                <w:iCs/>
              </w:rPr>
            </w:pPr>
          </w:p>
          <w:p w14:paraId="66AD6D8A" w14:textId="77777777"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502505" w14:textId="77777777" w:rsidR="00343A18" w:rsidRPr="00E47C2E" w:rsidRDefault="00343A18" w:rsidP="00BC01DC">
            <w:pPr>
              <w:snapToGrid w:val="0"/>
              <w:spacing w:before="0"/>
              <w:rPr>
                <w:rFonts w:cs="Arial"/>
                <w:b/>
                <w:bCs/>
                <w:iCs/>
              </w:rPr>
            </w:pPr>
          </w:p>
          <w:p w14:paraId="6BA8FB25" w14:textId="77777777" w:rsidR="00343A18" w:rsidRPr="00E47C2E" w:rsidRDefault="00343A18" w:rsidP="00BC01DC">
            <w:pPr>
              <w:spacing w:before="0"/>
              <w:rPr>
                <w:rFonts w:cs="Arial"/>
                <w:b/>
                <w:bCs/>
                <w:iCs/>
              </w:rPr>
            </w:pPr>
          </w:p>
          <w:p w14:paraId="4CB79B79" w14:textId="77777777" w:rsidR="00343A18" w:rsidRPr="00E47C2E" w:rsidRDefault="00343A18" w:rsidP="00BC01DC">
            <w:pPr>
              <w:spacing w:before="0"/>
              <w:rPr>
                <w:rFonts w:cs="Arial"/>
                <w:b/>
                <w:bCs/>
                <w:iCs/>
              </w:rPr>
            </w:pPr>
          </w:p>
        </w:tc>
      </w:tr>
      <w:tr w:rsidR="00343A18" w:rsidRPr="00E47C2E" w14:paraId="7221E9EB" w14:textId="77777777" w:rsidTr="00532089">
        <w:tc>
          <w:tcPr>
            <w:tcW w:w="4621" w:type="dxa"/>
            <w:tcBorders>
              <w:top w:val="single" w:sz="4" w:space="0" w:color="000000"/>
              <w:left w:val="single" w:sz="4" w:space="0" w:color="000000"/>
              <w:bottom w:val="single" w:sz="4" w:space="0" w:color="000000"/>
            </w:tcBorders>
            <w:shd w:val="clear" w:color="auto" w:fill="auto"/>
          </w:tcPr>
          <w:p w14:paraId="7E93B6C7" w14:textId="77777777"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14:paraId="03D7DE5E" w14:textId="77777777"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7A692F" w14:textId="77777777" w:rsidR="00343A18" w:rsidRPr="00E47C2E" w:rsidRDefault="00343A18" w:rsidP="00BC01DC">
            <w:pPr>
              <w:snapToGrid w:val="0"/>
              <w:spacing w:before="0"/>
              <w:rPr>
                <w:rFonts w:cs="Arial"/>
                <w:b/>
                <w:bCs/>
                <w:iCs/>
                <w:lang w:val="ru-RU"/>
              </w:rPr>
            </w:pPr>
          </w:p>
        </w:tc>
      </w:tr>
      <w:tr w:rsidR="00343A18" w:rsidRPr="00E47C2E" w14:paraId="6DEDB1CA"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1A17BEE8" w14:textId="77777777"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C03785D" w14:textId="77777777" w:rsidR="00343A18" w:rsidRPr="00E47C2E" w:rsidRDefault="00343A18" w:rsidP="00BC01DC">
            <w:pPr>
              <w:snapToGrid w:val="0"/>
              <w:spacing w:before="0"/>
              <w:rPr>
                <w:rFonts w:cs="Arial"/>
                <w:b/>
                <w:bCs/>
                <w:iCs/>
              </w:rPr>
            </w:pPr>
          </w:p>
          <w:p w14:paraId="4C2D5676" w14:textId="77777777" w:rsidR="00343A18" w:rsidRPr="00E47C2E" w:rsidRDefault="00343A18" w:rsidP="00BC01DC">
            <w:pPr>
              <w:spacing w:before="0"/>
              <w:rPr>
                <w:rFonts w:cs="Arial"/>
                <w:b/>
                <w:bCs/>
                <w:iCs/>
              </w:rPr>
            </w:pPr>
          </w:p>
          <w:p w14:paraId="025ABC12" w14:textId="77777777" w:rsidR="00343A18" w:rsidRPr="00E47C2E" w:rsidRDefault="00343A18" w:rsidP="00BC01DC">
            <w:pPr>
              <w:spacing w:before="0"/>
              <w:rPr>
                <w:rFonts w:cs="Arial"/>
                <w:b/>
                <w:bCs/>
                <w:iCs/>
              </w:rPr>
            </w:pPr>
          </w:p>
        </w:tc>
      </w:tr>
      <w:tr w:rsidR="00343A18" w:rsidRPr="00E47C2E" w14:paraId="4F2E183D"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52CA7584" w14:textId="77777777"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C0B1F59" w14:textId="77777777" w:rsidR="00343A18" w:rsidRPr="00E47C2E" w:rsidRDefault="00343A18" w:rsidP="00BC01DC">
            <w:pPr>
              <w:snapToGrid w:val="0"/>
              <w:spacing w:before="0"/>
              <w:rPr>
                <w:rFonts w:cs="Arial"/>
                <w:b/>
                <w:bCs/>
                <w:iCs/>
              </w:rPr>
            </w:pPr>
          </w:p>
          <w:p w14:paraId="11BE5D5F" w14:textId="77777777" w:rsidR="00343A18" w:rsidRPr="00E47C2E" w:rsidRDefault="00343A18" w:rsidP="00BC01DC">
            <w:pPr>
              <w:spacing w:before="0"/>
              <w:rPr>
                <w:rFonts w:cs="Arial"/>
                <w:b/>
                <w:bCs/>
                <w:iCs/>
              </w:rPr>
            </w:pPr>
          </w:p>
          <w:p w14:paraId="4F10B64A" w14:textId="77777777" w:rsidR="00343A18" w:rsidRPr="00E47C2E" w:rsidRDefault="00343A18" w:rsidP="00BC01DC">
            <w:pPr>
              <w:spacing w:before="0"/>
              <w:rPr>
                <w:rFonts w:cs="Arial"/>
                <w:b/>
                <w:bCs/>
                <w:iCs/>
              </w:rPr>
            </w:pPr>
          </w:p>
        </w:tc>
      </w:tr>
      <w:tr w:rsidR="00343A18" w:rsidRPr="00E47C2E" w14:paraId="6348A364"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3664B075" w14:textId="77777777"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FD2393E" w14:textId="77777777" w:rsidR="00343A18" w:rsidRPr="00E47C2E" w:rsidRDefault="00343A18" w:rsidP="00BC01DC">
            <w:pPr>
              <w:snapToGrid w:val="0"/>
              <w:spacing w:before="0"/>
              <w:rPr>
                <w:rFonts w:cs="Arial"/>
                <w:b/>
                <w:bCs/>
                <w:iCs/>
                <w:lang w:val="ru-RU"/>
              </w:rPr>
            </w:pPr>
          </w:p>
          <w:p w14:paraId="4EEAD6F7" w14:textId="77777777" w:rsidR="00343A18" w:rsidRPr="00E47C2E" w:rsidRDefault="00343A18" w:rsidP="00BC01DC">
            <w:pPr>
              <w:spacing w:before="0"/>
              <w:rPr>
                <w:rFonts w:cs="Arial"/>
                <w:b/>
                <w:bCs/>
                <w:iCs/>
                <w:lang w:val="ru-RU"/>
              </w:rPr>
            </w:pPr>
          </w:p>
          <w:p w14:paraId="22459A99" w14:textId="77777777" w:rsidR="00343A18" w:rsidRPr="00E47C2E" w:rsidRDefault="00343A18" w:rsidP="00BC01DC">
            <w:pPr>
              <w:spacing w:before="0"/>
              <w:rPr>
                <w:rFonts w:cs="Arial"/>
                <w:b/>
                <w:bCs/>
                <w:iCs/>
                <w:lang w:val="ru-RU"/>
              </w:rPr>
            </w:pPr>
          </w:p>
        </w:tc>
      </w:tr>
      <w:tr w:rsidR="00343A18" w:rsidRPr="00E47C2E" w14:paraId="6C188162"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74B11BED" w14:textId="77777777"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8942D1" w14:textId="77777777" w:rsidR="00343A18" w:rsidRPr="00E47C2E" w:rsidRDefault="00343A18" w:rsidP="00BC01DC">
            <w:pPr>
              <w:snapToGrid w:val="0"/>
              <w:spacing w:before="0"/>
              <w:ind w:firstLine="708"/>
              <w:rPr>
                <w:rFonts w:cs="Arial"/>
                <w:b/>
                <w:bCs/>
                <w:iCs/>
                <w:lang w:val="ru-RU"/>
              </w:rPr>
            </w:pPr>
          </w:p>
          <w:p w14:paraId="31D51F2C" w14:textId="77777777" w:rsidR="00343A18" w:rsidRPr="00E47C2E" w:rsidRDefault="00343A18" w:rsidP="00BC01DC">
            <w:pPr>
              <w:spacing w:before="0"/>
              <w:ind w:firstLine="708"/>
              <w:rPr>
                <w:rFonts w:cs="Arial"/>
                <w:b/>
                <w:bCs/>
                <w:iCs/>
                <w:lang w:val="ru-RU"/>
              </w:rPr>
            </w:pPr>
          </w:p>
          <w:p w14:paraId="5819AD41" w14:textId="77777777" w:rsidR="00343A18" w:rsidRPr="00E47C2E" w:rsidRDefault="00343A18" w:rsidP="00BC01DC">
            <w:pPr>
              <w:spacing w:before="0"/>
              <w:ind w:firstLine="708"/>
              <w:rPr>
                <w:rFonts w:cs="Arial"/>
                <w:b/>
                <w:bCs/>
                <w:iCs/>
                <w:lang w:val="ru-RU"/>
              </w:rPr>
            </w:pPr>
          </w:p>
        </w:tc>
      </w:tr>
    </w:tbl>
    <w:p w14:paraId="03288697" w14:textId="77777777" w:rsidR="00343A18" w:rsidRPr="00E47C2E" w:rsidRDefault="00343A18" w:rsidP="00343A18">
      <w:pPr>
        <w:spacing w:before="0"/>
        <w:rPr>
          <w:rFonts w:cs="Arial"/>
        </w:rPr>
      </w:pPr>
    </w:p>
    <w:p w14:paraId="44BFF73E" w14:textId="77777777"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14:paraId="3322C98D"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37CDBB2" w14:textId="77777777" w:rsidR="00343A18" w:rsidRPr="00E47C2E" w:rsidRDefault="00343A18" w:rsidP="00BC01DC">
            <w:pPr>
              <w:snapToGrid w:val="0"/>
              <w:spacing w:before="0"/>
              <w:jc w:val="center"/>
              <w:rPr>
                <w:rFonts w:cs="Arial"/>
              </w:rPr>
            </w:pPr>
          </w:p>
          <w:p w14:paraId="380501CC" w14:textId="77777777"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14:paraId="218481F8"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89AE2EA" w14:textId="77777777" w:rsidR="00343A18" w:rsidRPr="00E47C2E" w:rsidRDefault="00343A18" w:rsidP="00BC01DC">
            <w:pPr>
              <w:snapToGrid w:val="0"/>
              <w:spacing w:before="0"/>
              <w:jc w:val="center"/>
              <w:rPr>
                <w:rFonts w:eastAsia="TimesNewRomanPSMT" w:cs="Arial"/>
                <w:b/>
                <w:bCs/>
              </w:rPr>
            </w:pPr>
          </w:p>
          <w:p w14:paraId="490009CB" w14:textId="77777777"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14:paraId="5063195C"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37ADD09" w14:textId="77777777" w:rsidR="00343A18" w:rsidRPr="00E47C2E" w:rsidRDefault="00343A18" w:rsidP="00BC01DC">
            <w:pPr>
              <w:snapToGrid w:val="0"/>
              <w:spacing w:before="0"/>
              <w:jc w:val="center"/>
              <w:rPr>
                <w:rFonts w:eastAsia="TimesNewRomanPSMT" w:cs="Arial"/>
                <w:b/>
                <w:bCs/>
              </w:rPr>
            </w:pPr>
          </w:p>
          <w:p w14:paraId="4B7E8938" w14:textId="77777777"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14:paraId="04D0CD78" w14:textId="77777777" w:rsidR="00343A18" w:rsidRPr="00E47C2E" w:rsidRDefault="00343A18" w:rsidP="00343A18">
      <w:pPr>
        <w:spacing w:before="0"/>
        <w:rPr>
          <w:rFonts w:cs="Arial"/>
          <w:b/>
          <w:iCs/>
          <w:lang w:val="ru-RU"/>
        </w:rPr>
      </w:pPr>
    </w:p>
    <w:p w14:paraId="59672F69" w14:textId="77777777"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6692BF89" w14:textId="77777777" w:rsidR="00B043D1" w:rsidRPr="00E47C2E" w:rsidRDefault="00B043D1" w:rsidP="00343A18">
      <w:pPr>
        <w:spacing w:before="0"/>
        <w:rPr>
          <w:rFonts w:cs="Arial"/>
          <w:iCs/>
          <w:lang w:val="ru-RU"/>
        </w:rPr>
      </w:pPr>
    </w:p>
    <w:p w14:paraId="26CAD64B" w14:textId="77777777" w:rsidR="00B043D1" w:rsidRPr="00E47C2E" w:rsidRDefault="00B043D1" w:rsidP="00343A18">
      <w:pPr>
        <w:spacing w:before="0"/>
        <w:rPr>
          <w:rFonts w:cs="Arial"/>
          <w:iCs/>
          <w:lang w:val="ru-RU"/>
        </w:rPr>
      </w:pPr>
    </w:p>
    <w:p w14:paraId="4E8BC7D2" w14:textId="77777777" w:rsidR="00B043D1" w:rsidRPr="00E47C2E" w:rsidRDefault="00B043D1" w:rsidP="00343A18">
      <w:pPr>
        <w:spacing w:before="0"/>
        <w:rPr>
          <w:rFonts w:eastAsia="TimesNewRomanPSMT" w:cs="Arial"/>
          <w:bCs/>
        </w:rPr>
      </w:pPr>
    </w:p>
    <w:p w14:paraId="637DB58E" w14:textId="77777777"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79E0B699" w14:textId="77777777" w:rsidTr="00532089">
        <w:tc>
          <w:tcPr>
            <w:tcW w:w="465" w:type="dxa"/>
            <w:tcBorders>
              <w:top w:val="single" w:sz="4" w:space="0" w:color="000000"/>
              <w:left w:val="single" w:sz="4" w:space="0" w:color="000000"/>
              <w:bottom w:val="single" w:sz="4" w:space="0" w:color="000000"/>
            </w:tcBorders>
            <w:shd w:val="clear" w:color="auto" w:fill="auto"/>
          </w:tcPr>
          <w:p w14:paraId="68AAE27F" w14:textId="77777777" w:rsidR="00343A18" w:rsidRPr="00E47C2E" w:rsidRDefault="00343A18" w:rsidP="00BC01DC">
            <w:pPr>
              <w:snapToGrid w:val="0"/>
              <w:spacing w:before="0"/>
              <w:rPr>
                <w:rFonts w:cs="Arial"/>
              </w:rPr>
            </w:pPr>
          </w:p>
          <w:p w14:paraId="7EC02123" w14:textId="77777777"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2BC43759" w14:textId="77777777" w:rsidR="00343A18" w:rsidRPr="00E47C2E" w:rsidRDefault="00343A18" w:rsidP="00BC01DC">
            <w:pPr>
              <w:snapToGrid w:val="0"/>
              <w:spacing w:before="0"/>
              <w:rPr>
                <w:rFonts w:eastAsia="TimesNewRomanPSMT" w:cs="Arial"/>
                <w:bCs/>
              </w:rPr>
            </w:pPr>
          </w:p>
          <w:p w14:paraId="218C2015"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B79BCD" w14:textId="77777777" w:rsidR="00343A18" w:rsidRPr="00E47C2E" w:rsidRDefault="00343A18" w:rsidP="00BC01DC">
            <w:pPr>
              <w:snapToGrid w:val="0"/>
              <w:spacing w:before="0"/>
              <w:rPr>
                <w:rFonts w:eastAsia="TimesNewRomanPSMT" w:cs="Arial"/>
                <w:b/>
                <w:bCs/>
              </w:rPr>
            </w:pPr>
          </w:p>
        </w:tc>
      </w:tr>
      <w:tr w:rsidR="0055619B" w:rsidRPr="00E47C2E" w14:paraId="2B73E8AF"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3CCA1573"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FA5BF02"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9D8E97" w14:textId="77777777" w:rsidR="0055619B" w:rsidRPr="00E47C2E" w:rsidRDefault="0055619B" w:rsidP="00BC01DC">
            <w:pPr>
              <w:snapToGrid w:val="0"/>
              <w:spacing w:before="0"/>
              <w:rPr>
                <w:rFonts w:eastAsia="TimesNewRomanPSMT" w:cs="Arial"/>
                <w:b/>
                <w:bCs/>
              </w:rPr>
            </w:pPr>
          </w:p>
        </w:tc>
      </w:tr>
      <w:tr w:rsidR="00343A18" w:rsidRPr="00E47C2E" w14:paraId="7EEA7725" w14:textId="77777777" w:rsidTr="00532089">
        <w:tc>
          <w:tcPr>
            <w:tcW w:w="465" w:type="dxa"/>
            <w:tcBorders>
              <w:top w:val="single" w:sz="4" w:space="0" w:color="000000"/>
              <w:left w:val="single" w:sz="4" w:space="0" w:color="000000"/>
              <w:bottom w:val="single" w:sz="4" w:space="0" w:color="000000"/>
            </w:tcBorders>
            <w:shd w:val="clear" w:color="auto" w:fill="auto"/>
          </w:tcPr>
          <w:p w14:paraId="18B25366" w14:textId="77777777" w:rsidR="00343A18" w:rsidRPr="00E47C2E" w:rsidRDefault="00343A18" w:rsidP="00BC01DC">
            <w:pPr>
              <w:snapToGrid w:val="0"/>
              <w:spacing w:before="0"/>
              <w:rPr>
                <w:rFonts w:eastAsia="TimesNewRomanPSMT" w:cs="Arial"/>
                <w:bCs/>
              </w:rPr>
            </w:pPr>
          </w:p>
          <w:p w14:paraId="0C363105"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60352CD" w14:textId="77777777" w:rsidR="00343A18" w:rsidRPr="00E47C2E" w:rsidRDefault="00343A18" w:rsidP="00BC01DC">
            <w:pPr>
              <w:snapToGrid w:val="0"/>
              <w:spacing w:before="0"/>
              <w:rPr>
                <w:rFonts w:eastAsia="TimesNewRomanPSMT" w:cs="Arial"/>
                <w:bCs/>
              </w:rPr>
            </w:pPr>
          </w:p>
          <w:p w14:paraId="188C4EFA"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BE91C1" w14:textId="77777777" w:rsidR="00343A18" w:rsidRPr="00E47C2E" w:rsidRDefault="00343A18" w:rsidP="00BC01DC">
            <w:pPr>
              <w:snapToGrid w:val="0"/>
              <w:spacing w:before="0"/>
              <w:rPr>
                <w:rFonts w:eastAsia="TimesNewRomanPSMT" w:cs="Arial"/>
                <w:b/>
                <w:bCs/>
              </w:rPr>
            </w:pPr>
          </w:p>
        </w:tc>
      </w:tr>
      <w:tr w:rsidR="00343A18" w:rsidRPr="00E47C2E" w14:paraId="30AE3976" w14:textId="77777777" w:rsidTr="00532089">
        <w:tc>
          <w:tcPr>
            <w:tcW w:w="465" w:type="dxa"/>
            <w:tcBorders>
              <w:top w:val="single" w:sz="4" w:space="0" w:color="000000"/>
              <w:left w:val="single" w:sz="4" w:space="0" w:color="000000"/>
              <w:bottom w:val="single" w:sz="4" w:space="0" w:color="000000"/>
            </w:tcBorders>
            <w:shd w:val="clear" w:color="auto" w:fill="auto"/>
          </w:tcPr>
          <w:p w14:paraId="03E9C513" w14:textId="77777777" w:rsidR="00343A18" w:rsidRPr="00E47C2E" w:rsidRDefault="00343A18" w:rsidP="00BC01DC">
            <w:pPr>
              <w:snapToGrid w:val="0"/>
              <w:spacing w:before="0"/>
              <w:rPr>
                <w:rFonts w:eastAsia="TimesNewRomanPSMT" w:cs="Arial"/>
                <w:bCs/>
              </w:rPr>
            </w:pPr>
          </w:p>
          <w:p w14:paraId="3A3A1C7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2636576" w14:textId="77777777" w:rsidR="00343A18" w:rsidRPr="00E47C2E" w:rsidRDefault="00343A18" w:rsidP="00BC01DC">
            <w:pPr>
              <w:snapToGrid w:val="0"/>
              <w:spacing w:before="0"/>
              <w:rPr>
                <w:rFonts w:eastAsia="TimesNewRomanPSMT" w:cs="Arial"/>
                <w:bCs/>
              </w:rPr>
            </w:pPr>
          </w:p>
          <w:p w14:paraId="1A384459"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A2D40F" w14:textId="77777777" w:rsidR="00343A18" w:rsidRPr="00E47C2E" w:rsidRDefault="00343A18" w:rsidP="00BC01DC">
            <w:pPr>
              <w:snapToGrid w:val="0"/>
              <w:spacing w:before="0"/>
              <w:rPr>
                <w:rFonts w:eastAsia="TimesNewRomanPSMT" w:cs="Arial"/>
                <w:b/>
                <w:bCs/>
              </w:rPr>
            </w:pPr>
          </w:p>
        </w:tc>
      </w:tr>
      <w:tr w:rsidR="00343A18" w:rsidRPr="00E47C2E" w14:paraId="22F28175" w14:textId="77777777" w:rsidTr="00532089">
        <w:tc>
          <w:tcPr>
            <w:tcW w:w="465" w:type="dxa"/>
            <w:tcBorders>
              <w:top w:val="single" w:sz="4" w:space="0" w:color="000000"/>
              <w:left w:val="single" w:sz="4" w:space="0" w:color="000000"/>
              <w:bottom w:val="single" w:sz="4" w:space="0" w:color="000000"/>
            </w:tcBorders>
            <w:shd w:val="clear" w:color="auto" w:fill="auto"/>
          </w:tcPr>
          <w:p w14:paraId="26DF4101" w14:textId="77777777" w:rsidR="00343A18" w:rsidRPr="00E47C2E" w:rsidRDefault="00343A18" w:rsidP="00BC01DC">
            <w:pPr>
              <w:snapToGrid w:val="0"/>
              <w:spacing w:before="0"/>
              <w:rPr>
                <w:rFonts w:eastAsia="TimesNewRomanPSMT" w:cs="Arial"/>
                <w:bCs/>
              </w:rPr>
            </w:pPr>
          </w:p>
          <w:p w14:paraId="5DCD94BC"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2CFD42D" w14:textId="77777777" w:rsidR="00343A18" w:rsidRPr="00E47C2E" w:rsidRDefault="00343A18" w:rsidP="00BC01DC">
            <w:pPr>
              <w:snapToGrid w:val="0"/>
              <w:spacing w:before="0"/>
              <w:rPr>
                <w:rFonts w:eastAsia="TimesNewRomanPSMT" w:cs="Arial"/>
                <w:bCs/>
              </w:rPr>
            </w:pPr>
          </w:p>
          <w:p w14:paraId="6A0BA10E"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2E86B4" w14:textId="77777777" w:rsidR="00343A18" w:rsidRPr="00E47C2E" w:rsidRDefault="00343A18" w:rsidP="00BC01DC">
            <w:pPr>
              <w:snapToGrid w:val="0"/>
              <w:spacing w:before="0"/>
              <w:rPr>
                <w:rFonts w:eastAsia="TimesNewRomanPSMT" w:cs="Arial"/>
                <w:b/>
                <w:bCs/>
              </w:rPr>
            </w:pPr>
          </w:p>
        </w:tc>
      </w:tr>
      <w:tr w:rsidR="00343A18" w:rsidRPr="00E47C2E" w14:paraId="7911B558" w14:textId="77777777" w:rsidTr="00532089">
        <w:tc>
          <w:tcPr>
            <w:tcW w:w="465" w:type="dxa"/>
            <w:tcBorders>
              <w:top w:val="single" w:sz="4" w:space="0" w:color="000000"/>
              <w:left w:val="single" w:sz="4" w:space="0" w:color="000000"/>
              <w:bottom w:val="single" w:sz="4" w:space="0" w:color="000000"/>
            </w:tcBorders>
            <w:shd w:val="clear" w:color="auto" w:fill="auto"/>
          </w:tcPr>
          <w:p w14:paraId="4C5D25B8"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C7CD0DF" w14:textId="77777777" w:rsidR="00343A18" w:rsidRPr="00E47C2E" w:rsidRDefault="00343A18" w:rsidP="00BC01DC">
            <w:pPr>
              <w:snapToGrid w:val="0"/>
              <w:spacing w:before="0"/>
              <w:rPr>
                <w:rFonts w:eastAsia="TimesNewRomanPSMT" w:cs="Arial"/>
                <w:bCs/>
              </w:rPr>
            </w:pPr>
          </w:p>
          <w:p w14:paraId="4B65CA5C"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1112FA" w14:textId="77777777" w:rsidR="00343A18" w:rsidRPr="00E47C2E" w:rsidRDefault="00343A18" w:rsidP="00BC01DC">
            <w:pPr>
              <w:snapToGrid w:val="0"/>
              <w:spacing w:before="0"/>
              <w:rPr>
                <w:rFonts w:eastAsia="TimesNewRomanPSMT" w:cs="Arial"/>
                <w:b/>
                <w:bCs/>
              </w:rPr>
            </w:pPr>
          </w:p>
        </w:tc>
      </w:tr>
      <w:tr w:rsidR="00343A18" w:rsidRPr="00E47C2E" w14:paraId="406D17CC" w14:textId="77777777" w:rsidTr="00532089">
        <w:tc>
          <w:tcPr>
            <w:tcW w:w="465" w:type="dxa"/>
            <w:tcBorders>
              <w:top w:val="single" w:sz="4" w:space="0" w:color="000000"/>
              <w:left w:val="single" w:sz="4" w:space="0" w:color="000000"/>
              <w:bottom w:val="single" w:sz="4" w:space="0" w:color="000000"/>
            </w:tcBorders>
            <w:shd w:val="clear" w:color="auto" w:fill="auto"/>
          </w:tcPr>
          <w:p w14:paraId="3766D779"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F650303" w14:textId="77777777" w:rsidR="00343A18" w:rsidRPr="00E47C2E" w:rsidRDefault="00343A18" w:rsidP="00BC01DC">
            <w:pPr>
              <w:snapToGrid w:val="0"/>
              <w:spacing w:before="0"/>
              <w:rPr>
                <w:rFonts w:eastAsia="TimesNewRomanPSMT" w:cs="Arial"/>
                <w:bCs/>
                <w:lang w:val="ru-RU"/>
              </w:rPr>
            </w:pPr>
          </w:p>
          <w:p w14:paraId="613183EC"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9EDC10" w14:textId="77777777" w:rsidR="00343A18" w:rsidRPr="00E47C2E" w:rsidRDefault="00343A18" w:rsidP="00BC01DC">
            <w:pPr>
              <w:snapToGrid w:val="0"/>
              <w:spacing w:before="0"/>
              <w:rPr>
                <w:rFonts w:eastAsia="TimesNewRomanPSMT" w:cs="Arial"/>
                <w:b/>
                <w:bCs/>
                <w:lang w:val="ru-RU"/>
              </w:rPr>
            </w:pPr>
          </w:p>
        </w:tc>
      </w:tr>
      <w:tr w:rsidR="00343A18" w:rsidRPr="00E47C2E" w14:paraId="4F22C067" w14:textId="77777777" w:rsidTr="00532089">
        <w:tc>
          <w:tcPr>
            <w:tcW w:w="465" w:type="dxa"/>
            <w:tcBorders>
              <w:top w:val="single" w:sz="4" w:space="0" w:color="000000"/>
              <w:left w:val="single" w:sz="4" w:space="0" w:color="000000"/>
              <w:bottom w:val="single" w:sz="4" w:space="0" w:color="000000"/>
            </w:tcBorders>
            <w:shd w:val="clear" w:color="auto" w:fill="auto"/>
          </w:tcPr>
          <w:p w14:paraId="3436B99D"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27B80F8" w14:textId="77777777" w:rsidR="00343A18" w:rsidRPr="00E47C2E" w:rsidRDefault="00343A18" w:rsidP="00BC01DC">
            <w:pPr>
              <w:snapToGrid w:val="0"/>
              <w:spacing w:before="0"/>
              <w:rPr>
                <w:rFonts w:eastAsia="TimesNewRomanPSMT" w:cs="Arial"/>
                <w:bCs/>
                <w:lang w:val="ru-RU"/>
              </w:rPr>
            </w:pPr>
          </w:p>
          <w:p w14:paraId="470F8821"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E63241" w14:textId="77777777" w:rsidR="00343A18" w:rsidRPr="00E47C2E" w:rsidRDefault="00343A18" w:rsidP="00BC01DC">
            <w:pPr>
              <w:snapToGrid w:val="0"/>
              <w:spacing w:before="0"/>
              <w:rPr>
                <w:rFonts w:eastAsia="TimesNewRomanPSMT" w:cs="Arial"/>
                <w:b/>
                <w:bCs/>
                <w:lang w:val="ru-RU"/>
              </w:rPr>
            </w:pPr>
          </w:p>
        </w:tc>
      </w:tr>
      <w:tr w:rsidR="00343A18" w:rsidRPr="00E47C2E" w14:paraId="17F8A6D9" w14:textId="77777777" w:rsidTr="00532089">
        <w:tc>
          <w:tcPr>
            <w:tcW w:w="465" w:type="dxa"/>
            <w:tcBorders>
              <w:top w:val="single" w:sz="4" w:space="0" w:color="000000"/>
              <w:left w:val="single" w:sz="4" w:space="0" w:color="000000"/>
              <w:bottom w:val="single" w:sz="4" w:space="0" w:color="000000"/>
            </w:tcBorders>
            <w:shd w:val="clear" w:color="auto" w:fill="auto"/>
          </w:tcPr>
          <w:p w14:paraId="033C12A1" w14:textId="77777777" w:rsidR="00343A18" w:rsidRPr="00E47C2E" w:rsidRDefault="00343A18" w:rsidP="00BC01DC">
            <w:pPr>
              <w:snapToGrid w:val="0"/>
              <w:spacing w:before="0"/>
              <w:rPr>
                <w:rFonts w:eastAsia="TimesNewRomanPSMT" w:cs="Arial"/>
                <w:bCs/>
                <w:lang w:val="ru-RU"/>
              </w:rPr>
            </w:pPr>
          </w:p>
          <w:p w14:paraId="32A34A7C" w14:textId="77777777"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D6D4008" w14:textId="77777777" w:rsidR="00343A18" w:rsidRPr="00E47C2E" w:rsidRDefault="00343A18" w:rsidP="00BC01DC">
            <w:pPr>
              <w:snapToGrid w:val="0"/>
              <w:spacing w:before="0"/>
              <w:rPr>
                <w:rFonts w:eastAsia="TimesNewRomanPSMT" w:cs="Arial"/>
                <w:bCs/>
              </w:rPr>
            </w:pPr>
          </w:p>
          <w:p w14:paraId="233E3A3D"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4D0D01" w14:textId="77777777" w:rsidR="00343A18" w:rsidRPr="00E47C2E" w:rsidRDefault="00343A18" w:rsidP="00BC01DC">
            <w:pPr>
              <w:snapToGrid w:val="0"/>
              <w:spacing w:before="0"/>
              <w:rPr>
                <w:rFonts w:eastAsia="TimesNewRomanPSMT" w:cs="Arial"/>
                <w:b/>
                <w:bCs/>
              </w:rPr>
            </w:pPr>
          </w:p>
        </w:tc>
      </w:tr>
      <w:tr w:rsidR="0055619B" w:rsidRPr="00E47C2E" w14:paraId="0D7950D3"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3925913F"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142037D"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8CB7F1" w14:textId="77777777" w:rsidR="0055619B" w:rsidRPr="00E47C2E" w:rsidRDefault="0055619B" w:rsidP="00BC01DC">
            <w:pPr>
              <w:snapToGrid w:val="0"/>
              <w:spacing w:before="0"/>
              <w:rPr>
                <w:rFonts w:eastAsia="TimesNewRomanPSMT" w:cs="Arial"/>
                <w:b/>
                <w:bCs/>
              </w:rPr>
            </w:pPr>
          </w:p>
        </w:tc>
      </w:tr>
      <w:tr w:rsidR="00343A18" w:rsidRPr="00E47C2E" w14:paraId="21B52B40" w14:textId="77777777" w:rsidTr="00532089">
        <w:tc>
          <w:tcPr>
            <w:tcW w:w="465" w:type="dxa"/>
            <w:tcBorders>
              <w:top w:val="single" w:sz="4" w:space="0" w:color="000000"/>
              <w:left w:val="single" w:sz="4" w:space="0" w:color="000000"/>
              <w:bottom w:val="single" w:sz="4" w:space="0" w:color="000000"/>
            </w:tcBorders>
            <w:shd w:val="clear" w:color="auto" w:fill="auto"/>
          </w:tcPr>
          <w:p w14:paraId="021E71F1" w14:textId="77777777" w:rsidR="00343A18" w:rsidRPr="00E47C2E" w:rsidRDefault="00343A18" w:rsidP="00BC01DC">
            <w:pPr>
              <w:snapToGrid w:val="0"/>
              <w:spacing w:before="0"/>
              <w:rPr>
                <w:rFonts w:eastAsia="TimesNewRomanPSMT" w:cs="Arial"/>
                <w:bCs/>
              </w:rPr>
            </w:pPr>
          </w:p>
          <w:p w14:paraId="6505E25F"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DCA3CB8" w14:textId="77777777" w:rsidR="00343A18" w:rsidRPr="00E47C2E" w:rsidRDefault="00343A18" w:rsidP="00BC01DC">
            <w:pPr>
              <w:snapToGrid w:val="0"/>
              <w:spacing w:before="0"/>
              <w:rPr>
                <w:rFonts w:eastAsia="TimesNewRomanPSMT" w:cs="Arial"/>
                <w:bCs/>
              </w:rPr>
            </w:pPr>
          </w:p>
          <w:p w14:paraId="42882008"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41ADCA" w14:textId="77777777" w:rsidR="00343A18" w:rsidRPr="00E47C2E" w:rsidRDefault="00343A18" w:rsidP="00BC01DC">
            <w:pPr>
              <w:snapToGrid w:val="0"/>
              <w:spacing w:before="0"/>
              <w:rPr>
                <w:rFonts w:eastAsia="TimesNewRomanPSMT" w:cs="Arial"/>
                <w:b/>
                <w:bCs/>
              </w:rPr>
            </w:pPr>
          </w:p>
        </w:tc>
      </w:tr>
      <w:tr w:rsidR="00343A18" w:rsidRPr="00E47C2E" w14:paraId="4BFDBEFF" w14:textId="77777777" w:rsidTr="00532089">
        <w:tc>
          <w:tcPr>
            <w:tcW w:w="465" w:type="dxa"/>
            <w:tcBorders>
              <w:top w:val="single" w:sz="4" w:space="0" w:color="000000"/>
              <w:left w:val="single" w:sz="4" w:space="0" w:color="000000"/>
              <w:bottom w:val="single" w:sz="4" w:space="0" w:color="000000"/>
            </w:tcBorders>
            <w:shd w:val="clear" w:color="auto" w:fill="auto"/>
          </w:tcPr>
          <w:p w14:paraId="3E48FC4F" w14:textId="77777777" w:rsidR="00343A18" w:rsidRPr="00E47C2E" w:rsidRDefault="00343A18" w:rsidP="00BC01DC">
            <w:pPr>
              <w:snapToGrid w:val="0"/>
              <w:spacing w:before="0"/>
              <w:rPr>
                <w:rFonts w:eastAsia="TimesNewRomanPSMT" w:cs="Arial"/>
                <w:bCs/>
              </w:rPr>
            </w:pPr>
          </w:p>
          <w:p w14:paraId="1104362C"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99EF6CC" w14:textId="77777777" w:rsidR="00343A18" w:rsidRPr="00E47C2E" w:rsidRDefault="00343A18" w:rsidP="00BC01DC">
            <w:pPr>
              <w:snapToGrid w:val="0"/>
              <w:spacing w:before="0"/>
              <w:rPr>
                <w:rFonts w:eastAsia="TimesNewRomanPSMT" w:cs="Arial"/>
                <w:bCs/>
              </w:rPr>
            </w:pPr>
          </w:p>
          <w:p w14:paraId="126ECE86"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59910" w14:textId="77777777" w:rsidR="00343A18" w:rsidRPr="00E47C2E" w:rsidRDefault="00343A18" w:rsidP="00BC01DC">
            <w:pPr>
              <w:snapToGrid w:val="0"/>
              <w:spacing w:before="0"/>
              <w:rPr>
                <w:rFonts w:eastAsia="TimesNewRomanPSMT" w:cs="Arial"/>
                <w:b/>
                <w:bCs/>
              </w:rPr>
            </w:pPr>
          </w:p>
        </w:tc>
      </w:tr>
      <w:tr w:rsidR="00343A18" w:rsidRPr="00E47C2E" w14:paraId="70BA9B61" w14:textId="77777777" w:rsidTr="00532089">
        <w:tc>
          <w:tcPr>
            <w:tcW w:w="465" w:type="dxa"/>
            <w:tcBorders>
              <w:top w:val="single" w:sz="4" w:space="0" w:color="000000"/>
              <w:left w:val="single" w:sz="4" w:space="0" w:color="000000"/>
              <w:bottom w:val="single" w:sz="4" w:space="0" w:color="000000"/>
            </w:tcBorders>
            <w:shd w:val="clear" w:color="auto" w:fill="auto"/>
          </w:tcPr>
          <w:p w14:paraId="609521B7" w14:textId="77777777" w:rsidR="00343A18" w:rsidRPr="00E47C2E" w:rsidRDefault="00343A18" w:rsidP="00BC01DC">
            <w:pPr>
              <w:snapToGrid w:val="0"/>
              <w:spacing w:before="0"/>
              <w:rPr>
                <w:rFonts w:eastAsia="TimesNewRomanPSMT" w:cs="Arial"/>
                <w:bCs/>
              </w:rPr>
            </w:pPr>
          </w:p>
          <w:p w14:paraId="543B4498"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0C35044" w14:textId="77777777" w:rsidR="00343A18" w:rsidRPr="00E47C2E" w:rsidRDefault="00343A18" w:rsidP="00BC01DC">
            <w:pPr>
              <w:snapToGrid w:val="0"/>
              <w:spacing w:before="0"/>
              <w:rPr>
                <w:rFonts w:eastAsia="TimesNewRomanPSMT" w:cs="Arial"/>
                <w:bCs/>
              </w:rPr>
            </w:pPr>
          </w:p>
          <w:p w14:paraId="5FEAFA65"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94EFA6" w14:textId="77777777" w:rsidR="00343A18" w:rsidRPr="00E47C2E" w:rsidRDefault="00343A18" w:rsidP="00BC01DC">
            <w:pPr>
              <w:snapToGrid w:val="0"/>
              <w:spacing w:before="0"/>
              <w:rPr>
                <w:rFonts w:eastAsia="TimesNewRomanPSMT" w:cs="Arial"/>
                <w:b/>
                <w:bCs/>
              </w:rPr>
            </w:pPr>
          </w:p>
        </w:tc>
      </w:tr>
      <w:tr w:rsidR="00343A18" w:rsidRPr="00E47C2E" w14:paraId="49C93439" w14:textId="77777777" w:rsidTr="00532089">
        <w:tc>
          <w:tcPr>
            <w:tcW w:w="465" w:type="dxa"/>
            <w:tcBorders>
              <w:top w:val="single" w:sz="4" w:space="0" w:color="000000"/>
              <w:left w:val="single" w:sz="4" w:space="0" w:color="000000"/>
              <w:bottom w:val="single" w:sz="4" w:space="0" w:color="000000"/>
            </w:tcBorders>
            <w:shd w:val="clear" w:color="auto" w:fill="auto"/>
          </w:tcPr>
          <w:p w14:paraId="41E7BD8B"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5F4726" w14:textId="77777777" w:rsidR="00343A18" w:rsidRPr="00E47C2E" w:rsidRDefault="00343A18" w:rsidP="00BC01DC">
            <w:pPr>
              <w:snapToGrid w:val="0"/>
              <w:spacing w:before="0"/>
              <w:rPr>
                <w:rFonts w:eastAsia="TimesNewRomanPSMT" w:cs="Arial"/>
                <w:bCs/>
              </w:rPr>
            </w:pPr>
          </w:p>
          <w:p w14:paraId="4C396BD9"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EB452A" w14:textId="77777777" w:rsidR="00343A18" w:rsidRPr="00E47C2E" w:rsidRDefault="00343A18" w:rsidP="00BC01DC">
            <w:pPr>
              <w:snapToGrid w:val="0"/>
              <w:spacing w:before="0"/>
              <w:rPr>
                <w:rFonts w:eastAsia="TimesNewRomanPSMT" w:cs="Arial"/>
                <w:b/>
                <w:bCs/>
              </w:rPr>
            </w:pPr>
          </w:p>
        </w:tc>
      </w:tr>
      <w:tr w:rsidR="00343A18" w:rsidRPr="00E47C2E" w14:paraId="7C5EDD7C" w14:textId="77777777" w:rsidTr="00532089">
        <w:tc>
          <w:tcPr>
            <w:tcW w:w="465" w:type="dxa"/>
            <w:tcBorders>
              <w:top w:val="single" w:sz="4" w:space="0" w:color="000000"/>
              <w:left w:val="single" w:sz="4" w:space="0" w:color="000000"/>
              <w:bottom w:val="single" w:sz="4" w:space="0" w:color="000000"/>
            </w:tcBorders>
            <w:shd w:val="clear" w:color="auto" w:fill="auto"/>
          </w:tcPr>
          <w:p w14:paraId="46E551FD"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687243C" w14:textId="77777777" w:rsidR="00343A18" w:rsidRPr="00E47C2E" w:rsidRDefault="00343A18" w:rsidP="00BC01DC">
            <w:pPr>
              <w:snapToGrid w:val="0"/>
              <w:spacing w:before="0"/>
              <w:rPr>
                <w:rFonts w:eastAsia="TimesNewRomanPSMT" w:cs="Arial"/>
                <w:bCs/>
                <w:lang w:val="ru-RU"/>
              </w:rPr>
            </w:pPr>
          </w:p>
          <w:p w14:paraId="6985FD04"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87FE2" w14:textId="77777777" w:rsidR="00343A18" w:rsidRPr="00E47C2E" w:rsidRDefault="00343A18" w:rsidP="00BC01DC">
            <w:pPr>
              <w:snapToGrid w:val="0"/>
              <w:spacing w:before="0"/>
              <w:rPr>
                <w:rFonts w:eastAsia="TimesNewRomanPSMT" w:cs="Arial"/>
                <w:b/>
                <w:bCs/>
                <w:lang w:val="ru-RU"/>
              </w:rPr>
            </w:pPr>
          </w:p>
        </w:tc>
      </w:tr>
      <w:tr w:rsidR="00343A18" w:rsidRPr="00E47C2E" w14:paraId="485884F0" w14:textId="77777777" w:rsidTr="00532089">
        <w:tc>
          <w:tcPr>
            <w:tcW w:w="465" w:type="dxa"/>
            <w:tcBorders>
              <w:top w:val="single" w:sz="4" w:space="0" w:color="000000"/>
              <w:left w:val="single" w:sz="4" w:space="0" w:color="000000"/>
              <w:bottom w:val="single" w:sz="4" w:space="0" w:color="000000"/>
            </w:tcBorders>
            <w:shd w:val="clear" w:color="auto" w:fill="auto"/>
          </w:tcPr>
          <w:p w14:paraId="5E63DCD3"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81B7161" w14:textId="77777777" w:rsidR="00343A18" w:rsidRPr="00E47C2E" w:rsidRDefault="00343A18" w:rsidP="00BC01DC">
            <w:pPr>
              <w:snapToGrid w:val="0"/>
              <w:spacing w:before="0"/>
              <w:rPr>
                <w:rFonts w:eastAsia="TimesNewRomanPSMT" w:cs="Arial"/>
                <w:bCs/>
                <w:lang w:val="ru-RU"/>
              </w:rPr>
            </w:pPr>
          </w:p>
          <w:p w14:paraId="0FD97134"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D89F00" w14:textId="77777777" w:rsidR="00343A18" w:rsidRPr="00E47C2E" w:rsidRDefault="00343A18" w:rsidP="00BC01DC">
            <w:pPr>
              <w:snapToGrid w:val="0"/>
              <w:spacing w:before="0"/>
              <w:rPr>
                <w:rFonts w:eastAsia="TimesNewRomanPSMT" w:cs="Arial"/>
                <w:b/>
                <w:bCs/>
                <w:lang w:val="ru-RU"/>
              </w:rPr>
            </w:pPr>
          </w:p>
        </w:tc>
      </w:tr>
    </w:tbl>
    <w:p w14:paraId="06F0BF09" w14:textId="77777777" w:rsidR="00343A18" w:rsidRPr="00E47C2E" w:rsidRDefault="00343A18" w:rsidP="00343A18">
      <w:pPr>
        <w:spacing w:before="0"/>
        <w:rPr>
          <w:rFonts w:cs="Arial"/>
          <w:b/>
          <w:bCs/>
          <w:iCs/>
          <w:u w:val="single"/>
          <w:lang w:val="ru-RU"/>
        </w:rPr>
      </w:pPr>
    </w:p>
    <w:p w14:paraId="5CDD798F" w14:textId="77777777" w:rsidR="00343A18" w:rsidRPr="00E47C2E" w:rsidRDefault="00343A18" w:rsidP="00343A18">
      <w:pPr>
        <w:spacing w:before="0"/>
        <w:rPr>
          <w:rFonts w:cs="Arial"/>
          <w:b/>
          <w:bCs/>
          <w:iCs/>
          <w:u w:val="single"/>
          <w:lang w:val="ru-RU"/>
        </w:rPr>
      </w:pPr>
    </w:p>
    <w:p w14:paraId="378D531E" w14:textId="77777777" w:rsidR="00343A18" w:rsidRPr="00E47C2E" w:rsidRDefault="00343A18" w:rsidP="00343A18">
      <w:pPr>
        <w:spacing w:before="0"/>
        <w:rPr>
          <w:rFonts w:cs="Arial"/>
          <w:iCs/>
          <w:lang w:val="ru-RU"/>
        </w:rPr>
      </w:pPr>
      <w:r w:rsidRPr="00E47C2E">
        <w:rPr>
          <w:rFonts w:cs="Arial"/>
          <w:b/>
          <w:bCs/>
          <w:iCs/>
          <w:u w:val="single"/>
          <w:lang w:val="ru-RU"/>
        </w:rPr>
        <w:t>Напомена:</w:t>
      </w:r>
    </w:p>
    <w:p w14:paraId="43BA7C84" w14:textId="77777777"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447ACE4" w14:textId="77777777" w:rsidR="00343A18" w:rsidRPr="00E47C2E" w:rsidRDefault="00343A18" w:rsidP="00343A18">
      <w:pPr>
        <w:spacing w:before="0"/>
        <w:rPr>
          <w:rFonts w:eastAsia="TimesNewRomanPSMT" w:cs="Arial"/>
          <w:b/>
          <w:bCs/>
          <w:lang w:val="ru-RU"/>
        </w:rPr>
      </w:pPr>
    </w:p>
    <w:p w14:paraId="2CC097F9" w14:textId="77777777" w:rsidR="00B043D1" w:rsidRPr="00E47C2E" w:rsidRDefault="00B043D1" w:rsidP="00343A18">
      <w:pPr>
        <w:spacing w:before="0"/>
        <w:rPr>
          <w:rFonts w:eastAsia="TimesNewRomanPSMT" w:cs="Arial"/>
          <w:b/>
          <w:bCs/>
          <w:lang w:val="ru-RU"/>
        </w:rPr>
      </w:pPr>
    </w:p>
    <w:p w14:paraId="7392E992" w14:textId="77777777" w:rsidR="00B043D1" w:rsidRPr="00E47C2E" w:rsidRDefault="00B043D1" w:rsidP="00343A18">
      <w:pPr>
        <w:spacing w:before="0"/>
        <w:rPr>
          <w:rFonts w:eastAsia="TimesNewRomanPSMT" w:cs="Arial"/>
          <w:b/>
          <w:bCs/>
          <w:lang w:val="ru-RU"/>
        </w:rPr>
      </w:pPr>
    </w:p>
    <w:p w14:paraId="66177621" w14:textId="77777777" w:rsidR="00B043D1" w:rsidRPr="00E47C2E" w:rsidRDefault="00B043D1" w:rsidP="00343A18">
      <w:pPr>
        <w:spacing w:before="0"/>
        <w:rPr>
          <w:rFonts w:eastAsia="TimesNewRomanPSMT" w:cs="Arial"/>
          <w:b/>
          <w:bCs/>
          <w:lang w:val="ru-RU"/>
        </w:rPr>
      </w:pPr>
    </w:p>
    <w:p w14:paraId="2D1BC600" w14:textId="77777777" w:rsidR="00B043D1" w:rsidRPr="00E47C2E" w:rsidRDefault="00B043D1" w:rsidP="00343A18">
      <w:pPr>
        <w:spacing w:before="0"/>
        <w:rPr>
          <w:rFonts w:eastAsia="TimesNewRomanPSMT" w:cs="Arial"/>
          <w:b/>
          <w:bCs/>
          <w:lang w:val="ru-RU"/>
        </w:rPr>
      </w:pPr>
    </w:p>
    <w:p w14:paraId="1D87CB10" w14:textId="77777777" w:rsidR="00B043D1" w:rsidRPr="00E47C2E" w:rsidRDefault="00B043D1" w:rsidP="00343A18">
      <w:pPr>
        <w:spacing w:before="0"/>
        <w:rPr>
          <w:rFonts w:eastAsia="TimesNewRomanPSMT" w:cs="Arial"/>
          <w:b/>
          <w:bCs/>
          <w:lang w:val="ru-RU"/>
        </w:rPr>
      </w:pPr>
    </w:p>
    <w:p w14:paraId="7D85EF36" w14:textId="77777777" w:rsidR="00B043D1" w:rsidRPr="00E47C2E" w:rsidRDefault="00B043D1" w:rsidP="00343A18">
      <w:pPr>
        <w:spacing w:before="0"/>
        <w:rPr>
          <w:rFonts w:eastAsia="TimesNewRomanPSMT" w:cs="Arial"/>
          <w:b/>
          <w:bCs/>
          <w:lang w:val="ru-RU"/>
        </w:rPr>
      </w:pPr>
    </w:p>
    <w:p w14:paraId="1636F8FC" w14:textId="77777777" w:rsidR="00B043D1" w:rsidRDefault="00B043D1" w:rsidP="00343A18">
      <w:pPr>
        <w:spacing w:before="0"/>
        <w:rPr>
          <w:rFonts w:eastAsia="TimesNewRomanPSMT" w:cs="Arial"/>
          <w:b/>
          <w:bCs/>
          <w:lang w:val="ru-RU"/>
        </w:rPr>
      </w:pPr>
    </w:p>
    <w:p w14:paraId="55FA9384" w14:textId="77777777" w:rsidR="00E47C2E" w:rsidRPr="00E47C2E" w:rsidRDefault="00E47C2E" w:rsidP="00343A18">
      <w:pPr>
        <w:spacing w:before="0"/>
        <w:rPr>
          <w:rFonts w:eastAsia="TimesNewRomanPSMT" w:cs="Arial"/>
          <w:b/>
          <w:bCs/>
          <w:lang w:val="ru-RU"/>
        </w:rPr>
      </w:pPr>
    </w:p>
    <w:p w14:paraId="08FA2318" w14:textId="77777777" w:rsidR="00B043D1" w:rsidRPr="00E47C2E" w:rsidRDefault="00B043D1" w:rsidP="00343A18">
      <w:pPr>
        <w:spacing w:before="0"/>
        <w:rPr>
          <w:rFonts w:eastAsia="TimesNewRomanPSMT" w:cs="Arial"/>
          <w:b/>
          <w:bCs/>
          <w:lang w:val="ru-RU"/>
        </w:rPr>
      </w:pPr>
    </w:p>
    <w:p w14:paraId="7F211805" w14:textId="77777777"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1227A312" w14:textId="77777777" w:rsidTr="00532089">
        <w:tc>
          <w:tcPr>
            <w:tcW w:w="465" w:type="dxa"/>
            <w:tcBorders>
              <w:top w:val="single" w:sz="4" w:space="0" w:color="000000"/>
              <w:left w:val="single" w:sz="4" w:space="0" w:color="000000"/>
              <w:bottom w:val="single" w:sz="4" w:space="0" w:color="000000"/>
            </w:tcBorders>
            <w:shd w:val="clear" w:color="auto" w:fill="auto"/>
          </w:tcPr>
          <w:p w14:paraId="33A382E2" w14:textId="77777777" w:rsidR="00343A18" w:rsidRPr="00E47C2E" w:rsidRDefault="00343A18" w:rsidP="00BC01DC">
            <w:pPr>
              <w:snapToGrid w:val="0"/>
              <w:spacing w:before="0"/>
              <w:rPr>
                <w:rFonts w:cs="Arial"/>
              </w:rPr>
            </w:pPr>
          </w:p>
          <w:p w14:paraId="22E0F6BD" w14:textId="77777777"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2B6673F3" w14:textId="77777777" w:rsidR="00343A18" w:rsidRPr="00E47C2E" w:rsidRDefault="00343A18" w:rsidP="00BC01DC">
            <w:pPr>
              <w:snapToGrid w:val="0"/>
              <w:spacing w:before="0"/>
              <w:rPr>
                <w:rFonts w:eastAsia="TimesNewRomanPSMT" w:cs="Arial"/>
                <w:bCs/>
                <w:lang w:val="ru-RU"/>
              </w:rPr>
            </w:pPr>
          </w:p>
          <w:p w14:paraId="147AE91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4D4A49" w14:textId="77777777" w:rsidR="00343A18" w:rsidRPr="00E47C2E" w:rsidRDefault="00343A18" w:rsidP="00BC01DC">
            <w:pPr>
              <w:snapToGrid w:val="0"/>
              <w:spacing w:before="0"/>
              <w:rPr>
                <w:rFonts w:eastAsia="TimesNewRomanPSMT" w:cs="Arial"/>
                <w:b/>
                <w:bCs/>
                <w:lang w:val="ru-RU"/>
              </w:rPr>
            </w:pPr>
          </w:p>
        </w:tc>
      </w:tr>
      <w:tr w:rsidR="0055619B" w:rsidRPr="00E47C2E" w14:paraId="0CA8B80E"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15A7A722"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BC382AA"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78A040" w14:textId="77777777" w:rsidR="0055619B" w:rsidRPr="00E47C2E" w:rsidRDefault="0055619B" w:rsidP="00BC01DC">
            <w:pPr>
              <w:snapToGrid w:val="0"/>
              <w:spacing w:before="0"/>
              <w:rPr>
                <w:rFonts w:eastAsia="TimesNewRomanPSMT" w:cs="Arial"/>
                <w:b/>
                <w:bCs/>
              </w:rPr>
            </w:pPr>
          </w:p>
        </w:tc>
      </w:tr>
      <w:tr w:rsidR="00343A18" w:rsidRPr="00E47C2E" w14:paraId="4BF1E09B" w14:textId="77777777" w:rsidTr="00532089">
        <w:tc>
          <w:tcPr>
            <w:tcW w:w="465" w:type="dxa"/>
            <w:tcBorders>
              <w:top w:val="single" w:sz="4" w:space="0" w:color="000000"/>
              <w:left w:val="single" w:sz="4" w:space="0" w:color="000000"/>
              <w:bottom w:val="single" w:sz="4" w:space="0" w:color="000000"/>
            </w:tcBorders>
            <w:shd w:val="clear" w:color="auto" w:fill="auto"/>
          </w:tcPr>
          <w:p w14:paraId="3FA9ADDA" w14:textId="77777777" w:rsidR="00343A18" w:rsidRPr="00E47C2E" w:rsidRDefault="00343A18" w:rsidP="00BC01DC">
            <w:pPr>
              <w:snapToGrid w:val="0"/>
              <w:spacing w:before="0"/>
              <w:rPr>
                <w:rFonts w:eastAsia="TimesNewRomanPSMT" w:cs="Arial"/>
                <w:bCs/>
                <w:lang w:val="ru-RU"/>
              </w:rPr>
            </w:pPr>
          </w:p>
          <w:p w14:paraId="6B7F69F2"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2105C62" w14:textId="77777777" w:rsidR="00343A18" w:rsidRPr="00E47C2E" w:rsidRDefault="00343A18" w:rsidP="00BC01DC">
            <w:pPr>
              <w:snapToGrid w:val="0"/>
              <w:spacing w:before="0"/>
              <w:rPr>
                <w:rFonts w:eastAsia="TimesNewRomanPSMT" w:cs="Arial"/>
                <w:bCs/>
                <w:lang w:val="ru-RU"/>
              </w:rPr>
            </w:pPr>
          </w:p>
          <w:p w14:paraId="18B4CBA2"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F4C9E2" w14:textId="77777777" w:rsidR="00343A18" w:rsidRPr="00E47C2E" w:rsidRDefault="00343A18" w:rsidP="00BC01DC">
            <w:pPr>
              <w:snapToGrid w:val="0"/>
              <w:spacing w:before="0"/>
              <w:rPr>
                <w:rFonts w:eastAsia="TimesNewRomanPSMT" w:cs="Arial"/>
                <w:b/>
                <w:bCs/>
              </w:rPr>
            </w:pPr>
          </w:p>
        </w:tc>
      </w:tr>
      <w:tr w:rsidR="00343A18" w:rsidRPr="00E47C2E" w14:paraId="5822D835" w14:textId="77777777" w:rsidTr="00532089">
        <w:tc>
          <w:tcPr>
            <w:tcW w:w="465" w:type="dxa"/>
            <w:tcBorders>
              <w:top w:val="single" w:sz="4" w:space="0" w:color="000000"/>
              <w:left w:val="single" w:sz="4" w:space="0" w:color="000000"/>
              <w:bottom w:val="single" w:sz="4" w:space="0" w:color="000000"/>
            </w:tcBorders>
            <w:shd w:val="clear" w:color="auto" w:fill="auto"/>
          </w:tcPr>
          <w:p w14:paraId="19427DBE" w14:textId="77777777" w:rsidR="00343A18" w:rsidRPr="00E47C2E" w:rsidRDefault="00343A18" w:rsidP="00BC01DC">
            <w:pPr>
              <w:snapToGrid w:val="0"/>
              <w:spacing w:before="0"/>
              <w:rPr>
                <w:rFonts w:eastAsia="TimesNewRomanPSMT" w:cs="Arial"/>
                <w:bCs/>
              </w:rPr>
            </w:pPr>
          </w:p>
          <w:p w14:paraId="26DE96E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50BEB7" w14:textId="77777777" w:rsidR="00343A18" w:rsidRPr="00E47C2E" w:rsidRDefault="00343A18" w:rsidP="00BC01DC">
            <w:pPr>
              <w:snapToGrid w:val="0"/>
              <w:spacing w:before="0"/>
              <w:rPr>
                <w:rFonts w:eastAsia="TimesNewRomanPSMT" w:cs="Arial"/>
                <w:bCs/>
              </w:rPr>
            </w:pPr>
          </w:p>
          <w:p w14:paraId="68B14A4B"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C1AF3" w14:textId="77777777" w:rsidR="00343A18" w:rsidRPr="00E47C2E" w:rsidRDefault="00343A18" w:rsidP="00BC01DC">
            <w:pPr>
              <w:snapToGrid w:val="0"/>
              <w:spacing w:before="0"/>
              <w:rPr>
                <w:rFonts w:eastAsia="TimesNewRomanPSMT" w:cs="Arial"/>
                <w:b/>
                <w:bCs/>
              </w:rPr>
            </w:pPr>
          </w:p>
        </w:tc>
      </w:tr>
      <w:tr w:rsidR="00343A18" w:rsidRPr="00E47C2E" w14:paraId="53733D57" w14:textId="77777777" w:rsidTr="00532089">
        <w:tc>
          <w:tcPr>
            <w:tcW w:w="465" w:type="dxa"/>
            <w:tcBorders>
              <w:top w:val="single" w:sz="4" w:space="0" w:color="000000"/>
              <w:left w:val="single" w:sz="4" w:space="0" w:color="000000"/>
              <w:bottom w:val="single" w:sz="4" w:space="0" w:color="000000"/>
            </w:tcBorders>
            <w:shd w:val="clear" w:color="auto" w:fill="auto"/>
          </w:tcPr>
          <w:p w14:paraId="4BCD53E0" w14:textId="77777777" w:rsidR="00343A18" w:rsidRPr="00E47C2E" w:rsidRDefault="00343A18" w:rsidP="00BC01DC">
            <w:pPr>
              <w:snapToGrid w:val="0"/>
              <w:spacing w:before="0"/>
              <w:rPr>
                <w:rFonts w:eastAsia="TimesNewRomanPSMT" w:cs="Arial"/>
                <w:bCs/>
              </w:rPr>
            </w:pPr>
          </w:p>
          <w:p w14:paraId="1F17A46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90B9A39" w14:textId="77777777" w:rsidR="00343A18" w:rsidRPr="00E47C2E" w:rsidRDefault="00343A18" w:rsidP="00BC01DC">
            <w:pPr>
              <w:snapToGrid w:val="0"/>
              <w:spacing w:before="0"/>
              <w:rPr>
                <w:rFonts w:eastAsia="TimesNewRomanPSMT" w:cs="Arial"/>
                <w:bCs/>
              </w:rPr>
            </w:pPr>
          </w:p>
          <w:p w14:paraId="7D28787C"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A32FF3" w14:textId="77777777" w:rsidR="00343A18" w:rsidRPr="00E47C2E" w:rsidRDefault="00343A18" w:rsidP="00BC01DC">
            <w:pPr>
              <w:snapToGrid w:val="0"/>
              <w:spacing w:before="0"/>
              <w:rPr>
                <w:rFonts w:eastAsia="TimesNewRomanPSMT" w:cs="Arial"/>
                <w:b/>
                <w:bCs/>
              </w:rPr>
            </w:pPr>
          </w:p>
        </w:tc>
      </w:tr>
      <w:tr w:rsidR="00343A18" w:rsidRPr="00E47C2E" w14:paraId="5E17BBF6" w14:textId="77777777" w:rsidTr="00532089">
        <w:tc>
          <w:tcPr>
            <w:tcW w:w="465" w:type="dxa"/>
            <w:tcBorders>
              <w:top w:val="single" w:sz="4" w:space="0" w:color="000000"/>
              <w:left w:val="single" w:sz="4" w:space="0" w:color="000000"/>
              <w:bottom w:val="single" w:sz="4" w:space="0" w:color="000000"/>
            </w:tcBorders>
            <w:shd w:val="clear" w:color="auto" w:fill="auto"/>
          </w:tcPr>
          <w:p w14:paraId="07051810"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978CF0A" w14:textId="77777777" w:rsidR="00343A18" w:rsidRPr="00E47C2E" w:rsidRDefault="00343A18" w:rsidP="00BC01DC">
            <w:pPr>
              <w:snapToGrid w:val="0"/>
              <w:spacing w:before="0"/>
              <w:rPr>
                <w:rFonts w:eastAsia="TimesNewRomanPSMT" w:cs="Arial"/>
                <w:bCs/>
              </w:rPr>
            </w:pPr>
          </w:p>
          <w:p w14:paraId="5AAB996F"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2A1942" w14:textId="77777777" w:rsidR="00343A18" w:rsidRPr="00E47C2E" w:rsidRDefault="00343A18" w:rsidP="00BC01DC">
            <w:pPr>
              <w:snapToGrid w:val="0"/>
              <w:spacing w:before="0"/>
              <w:rPr>
                <w:rFonts w:eastAsia="TimesNewRomanPSMT" w:cs="Arial"/>
                <w:b/>
                <w:bCs/>
              </w:rPr>
            </w:pPr>
          </w:p>
        </w:tc>
      </w:tr>
      <w:tr w:rsidR="00343A18" w:rsidRPr="00E47C2E" w14:paraId="264C7FA0" w14:textId="77777777" w:rsidTr="00532089">
        <w:tc>
          <w:tcPr>
            <w:tcW w:w="465" w:type="dxa"/>
            <w:tcBorders>
              <w:top w:val="single" w:sz="4" w:space="0" w:color="000000"/>
              <w:left w:val="single" w:sz="4" w:space="0" w:color="000000"/>
              <w:bottom w:val="single" w:sz="4" w:space="0" w:color="000000"/>
            </w:tcBorders>
            <w:shd w:val="clear" w:color="auto" w:fill="auto"/>
          </w:tcPr>
          <w:p w14:paraId="4F92B50B" w14:textId="77777777" w:rsidR="00343A18" w:rsidRPr="00E47C2E" w:rsidRDefault="00343A18" w:rsidP="00BC01DC">
            <w:pPr>
              <w:snapToGrid w:val="0"/>
              <w:spacing w:before="0"/>
              <w:rPr>
                <w:rFonts w:eastAsia="TimesNewRomanPSMT" w:cs="Arial"/>
                <w:bCs/>
              </w:rPr>
            </w:pPr>
          </w:p>
          <w:p w14:paraId="4A383752" w14:textId="77777777"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69AF13D6" w14:textId="77777777" w:rsidR="00343A18" w:rsidRPr="00E47C2E" w:rsidRDefault="00343A18" w:rsidP="00BC01DC">
            <w:pPr>
              <w:snapToGrid w:val="0"/>
              <w:spacing w:before="0"/>
              <w:rPr>
                <w:rFonts w:eastAsia="TimesNewRomanPSMT" w:cs="Arial"/>
                <w:bCs/>
                <w:lang w:val="ru-RU"/>
              </w:rPr>
            </w:pPr>
          </w:p>
          <w:p w14:paraId="7C98EAC8"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73E608" w14:textId="77777777" w:rsidR="00343A18" w:rsidRPr="00E47C2E" w:rsidRDefault="00343A18" w:rsidP="00BC01DC">
            <w:pPr>
              <w:snapToGrid w:val="0"/>
              <w:spacing w:before="0"/>
              <w:rPr>
                <w:rFonts w:eastAsia="TimesNewRomanPSMT" w:cs="Arial"/>
                <w:b/>
                <w:bCs/>
                <w:lang w:val="ru-RU"/>
              </w:rPr>
            </w:pPr>
          </w:p>
        </w:tc>
      </w:tr>
      <w:tr w:rsidR="0055619B" w:rsidRPr="00E47C2E" w14:paraId="7710F20D"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5FC8D1DF"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28536B"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150FEE" w14:textId="77777777" w:rsidR="0055619B" w:rsidRPr="00E47C2E" w:rsidRDefault="0055619B" w:rsidP="00BC01DC">
            <w:pPr>
              <w:snapToGrid w:val="0"/>
              <w:spacing w:before="0"/>
              <w:rPr>
                <w:rFonts w:eastAsia="TimesNewRomanPSMT" w:cs="Arial"/>
                <w:b/>
                <w:bCs/>
              </w:rPr>
            </w:pPr>
          </w:p>
        </w:tc>
      </w:tr>
      <w:tr w:rsidR="00343A18" w:rsidRPr="00E47C2E" w14:paraId="44C113D3" w14:textId="77777777" w:rsidTr="00532089">
        <w:tc>
          <w:tcPr>
            <w:tcW w:w="465" w:type="dxa"/>
            <w:tcBorders>
              <w:top w:val="single" w:sz="4" w:space="0" w:color="000000"/>
              <w:left w:val="single" w:sz="4" w:space="0" w:color="000000"/>
              <w:bottom w:val="single" w:sz="4" w:space="0" w:color="000000"/>
            </w:tcBorders>
            <w:shd w:val="clear" w:color="auto" w:fill="auto"/>
          </w:tcPr>
          <w:p w14:paraId="6022DFB2" w14:textId="77777777" w:rsidR="00343A18" w:rsidRPr="00E47C2E" w:rsidRDefault="00343A18" w:rsidP="00BC01DC">
            <w:pPr>
              <w:snapToGrid w:val="0"/>
              <w:spacing w:before="0"/>
              <w:rPr>
                <w:rFonts w:eastAsia="TimesNewRomanPSMT" w:cs="Arial"/>
                <w:bCs/>
                <w:lang w:val="ru-RU"/>
              </w:rPr>
            </w:pPr>
          </w:p>
          <w:p w14:paraId="34EC9CFC"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4F49E8" w14:textId="77777777" w:rsidR="00343A18" w:rsidRPr="00E47C2E" w:rsidRDefault="00343A18" w:rsidP="00BC01DC">
            <w:pPr>
              <w:snapToGrid w:val="0"/>
              <w:spacing w:before="0"/>
              <w:rPr>
                <w:rFonts w:eastAsia="TimesNewRomanPSMT" w:cs="Arial"/>
                <w:bCs/>
                <w:lang w:val="ru-RU"/>
              </w:rPr>
            </w:pPr>
          </w:p>
          <w:p w14:paraId="20D34BBC"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0D27E9" w14:textId="77777777" w:rsidR="00343A18" w:rsidRPr="00E47C2E" w:rsidRDefault="00343A18" w:rsidP="00BC01DC">
            <w:pPr>
              <w:snapToGrid w:val="0"/>
              <w:spacing w:before="0"/>
              <w:rPr>
                <w:rFonts w:eastAsia="TimesNewRomanPSMT" w:cs="Arial"/>
                <w:b/>
                <w:bCs/>
              </w:rPr>
            </w:pPr>
          </w:p>
        </w:tc>
      </w:tr>
      <w:tr w:rsidR="00343A18" w:rsidRPr="00E47C2E" w14:paraId="0EFB3645" w14:textId="77777777" w:rsidTr="00532089">
        <w:tc>
          <w:tcPr>
            <w:tcW w:w="465" w:type="dxa"/>
            <w:tcBorders>
              <w:top w:val="single" w:sz="4" w:space="0" w:color="000000"/>
              <w:left w:val="single" w:sz="4" w:space="0" w:color="000000"/>
              <w:bottom w:val="single" w:sz="4" w:space="0" w:color="000000"/>
            </w:tcBorders>
            <w:shd w:val="clear" w:color="auto" w:fill="auto"/>
          </w:tcPr>
          <w:p w14:paraId="3E225AFF" w14:textId="77777777" w:rsidR="00343A18" w:rsidRPr="00E47C2E" w:rsidRDefault="00343A18" w:rsidP="00BC01DC">
            <w:pPr>
              <w:snapToGrid w:val="0"/>
              <w:spacing w:before="0"/>
              <w:rPr>
                <w:rFonts w:eastAsia="TimesNewRomanPSMT" w:cs="Arial"/>
                <w:bCs/>
              </w:rPr>
            </w:pPr>
          </w:p>
          <w:p w14:paraId="4709BE34"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BD2BB5D" w14:textId="77777777" w:rsidR="00343A18" w:rsidRPr="00E47C2E" w:rsidRDefault="00343A18" w:rsidP="00BC01DC">
            <w:pPr>
              <w:snapToGrid w:val="0"/>
              <w:spacing w:before="0"/>
              <w:rPr>
                <w:rFonts w:eastAsia="TimesNewRomanPSMT" w:cs="Arial"/>
                <w:bCs/>
              </w:rPr>
            </w:pPr>
          </w:p>
          <w:p w14:paraId="3E6ABCE5"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DD7C6D" w14:textId="77777777" w:rsidR="00343A18" w:rsidRPr="00E47C2E" w:rsidRDefault="00343A18" w:rsidP="00BC01DC">
            <w:pPr>
              <w:snapToGrid w:val="0"/>
              <w:spacing w:before="0"/>
              <w:rPr>
                <w:rFonts w:eastAsia="TimesNewRomanPSMT" w:cs="Arial"/>
                <w:b/>
                <w:bCs/>
              </w:rPr>
            </w:pPr>
          </w:p>
        </w:tc>
      </w:tr>
      <w:tr w:rsidR="00343A18" w:rsidRPr="00E47C2E" w14:paraId="373F0B87" w14:textId="77777777" w:rsidTr="00532089">
        <w:tc>
          <w:tcPr>
            <w:tcW w:w="465" w:type="dxa"/>
            <w:tcBorders>
              <w:top w:val="single" w:sz="4" w:space="0" w:color="000000"/>
              <w:left w:val="single" w:sz="4" w:space="0" w:color="000000"/>
              <w:bottom w:val="single" w:sz="4" w:space="0" w:color="000000"/>
            </w:tcBorders>
            <w:shd w:val="clear" w:color="auto" w:fill="auto"/>
          </w:tcPr>
          <w:p w14:paraId="565DB248" w14:textId="77777777" w:rsidR="00343A18" w:rsidRPr="00E47C2E" w:rsidRDefault="00343A18" w:rsidP="00BC01DC">
            <w:pPr>
              <w:snapToGrid w:val="0"/>
              <w:spacing w:before="0"/>
              <w:rPr>
                <w:rFonts w:eastAsia="TimesNewRomanPSMT" w:cs="Arial"/>
                <w:bCs/>
              </w:rPr>
            </w:pPr>
          </w:p>
          <w:p w14:paraId="638D5D5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4346CC" w14:textId="77777777" w:rsidR="00343A18" w:rsidRPr="00E47C2E" w:rsidRDefault="00343A18" w:rsidP="00BC01DC">
            <w:pPr>
              <w:snapToGrid w:val="0"/>
              <w:spacing w:before="0"/>
              <w:rPr>
                <w:rFonts w:eastAsia="TimesNewRomanPSMT" w:cs="Arial"/>
                <w:bCs/>
              </w:rPr>
            </w:pPr>
          </w:p>
          <w:p w14:paraId="4CFFD8AD"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283327" w14:textId="77777777" w:rsidR="00343A18" w:rsidRPr="00E47C2E" w:rsidRDefault="00343A18" w:rsidP="00BC01DC">
            <w:pPr>
              <w:snapToGrid w:val="0"/>
              <w:spacing w:before="0"/>
              <w:rPr>
                <w:rFonts w:eastAsia="TimesNewRomanPSMT" w:cs="Arial"/>
                <w:b/>
                <w:bCs/>
              </w:rPr>
            </w:pPr>
          </w:p>
        </w:tc>
      </w:tr>
      <w:tr w:rsidR="00343A18" w:rsidRPr="00E47C2E" w14:paraId="07A76F85" w14:textId="77777777" w:rsidTr="00532089">
        <w:tc>
          <w:tcPr>
            <w:tcW w:w="465" w:type="dxa"/>
            <w:tcBorders>
              <w:top w:val="single" w:sz="4" w:space="0" w:color="000000"/>
              <w:left w:val="single" w:sz="4" w:space="0" w:color="000000"/>
              <w:bottom w:val="single" w:sz="4" w:space="0" w:color="000000"/>
            </w:tcBorders>
            <w:shd w:val="clear" w:color="auto" w:fill="auto"/>
          </w:tcPr>
          <w:p w14:paraId="08AA01E7"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D17B5CF" w14:textId="77777777" w:rsidR="00343A18" w:rsidRPr="00E47C2E" w:rsidRDefault="00343A18" w:rsidP="00BC01DC">
            <w:pPr>
              <w:snapToGrid w:val="0"/>
              <w:spacing w:before="0"/>
              <w:rPr>
                <w:rFonts w:eastAsia="TimesNewRomanPSMT" w:cs="Arial"/>
                <w:bCs/>
              </w:rPr>
            </w:pPr>
          </w:p>
          <w:p w14:paraId="11A6BD90"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C2FE6D" w14:textId="77777777" w:rsidR="00343A18" w:rsidRPr="00E47C2E" w:rsidRDefault="00343A18" w:rsidP="00BC01DC">
            <w:pPr>
              <w:snapToGrid w:val="0"/>
              <w:spacing w:before="0"/>
              <w:rPr>
                <w:rFonts w:eastAsia="TimesNewRomanPSMT" w:cs="Arial"/>
                <w:b/>
                <w:bCs/>
              </w:rPr>
            </w:pPr>
          </w:p>
        </w:tc>
      </w:tr>
      <w:tr w:rsidR="00343A18" w:rsidRPr="00E47C2E" w14:paraId="426133FB" w14:textId="77777777" w:rsidTr="00532089">
        <w:tc>
          <w:tcPr>
            <w:tcW w:w="465" w:type="dxa"/>
            <w:tcBorders>
              <w:top w:val="single" w:sz="4" w:space="0" w:color="000000"/>
              <w:left w:val="single" w:sz="4" w:space="0" w:color="000000"/>
              <w:bottom w:val="single" w:sz="4" w:space="0" w:color="000000"/>
            </w:tcBorders>
            <w:shd w:val="clear" w:color="auto" w:fill="auto"/>
          </w:tcPr>
          <w:p w14:paraId="3D6E0594" w14:textId="77777777" w:rsidR="00343A18" w:rsidRPr="00E47C2E" w:rsidRDefault="00343A18" w:rsidP="00BC01DC">
            <w:pPr>
              <w:snapToGrid w:val="0"/>
              <w:spacing w:before="0"/>
              <w:rPr>
                <w:rFonts w:eastAsia="TimesNewRomanPSMT" w:cs="Arial"/>
                <w:bCs/>
              </w:rPr>
            </w:pPr>
          </w:p>
          <w:p w14:paraId="40D8C473" w14:textId="77777777"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56F546C5" w14:textId="77777777" w:rsidR="00343A18" w:rsidRPr="00E47C2E" w:rsidRDefault="00343A18" w:rsidP="00BC01DC">
            <w:pPr>
              <w:snapToGrid w:val="0"/>
              <w:spacing w:before="0"/>
              <w:rPr>
                <w:rFonts w:eastAsia="TimesNewRomanPSMT" w:cs="Arial"/>
                <w:bCs/>
                <w:lang w:val="ru-RU"/>
              </w:rPr>
            </w:pPr>
          </w:p>
          <w:p w14:paraId="1AA8C8FD"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334815" w14:textId="77777777" w:rsidR="00343A18" w:rsidRPr="00E47C2E" w:rsidRDefault="00343A18" w:rsidP="00BC01DC">
            <w:pPr>
              <w:snapToGrid w:val="0"/>
              <w:spacing w:before="0"/>
              <w:rPr>
                <w:rFonts w:eastAsia="TimesNewRomanPSMT" w:cs="Arial"/>
                <w:b/>
                <w:bCs/>
                <w:lang w:val="ru-RU"/>
              </w:rPr>
            </w:pPr>
          </w:p>
        </w:tc>
      </w:tr>
      <w:tr w:rsidR="0055619B" w:rsidRPr="00E47C2E" w14:paraId="26734E4A"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261402AC"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8B735D5"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9912CE" w14:textId="77777777" w:rsidR="0055619B" w:rsidRPr="00E47C2E" w:rsidRDefault="0055619B" w:rsidP="00BC01DC">
            <w:pPr>
              <w:snapToGrid w:val="0"/>
              <w:spacing w:before="0"/>
              <w:rPr>
                <w:rFonts w:eastAsia="TimesNewRomanPSMT" w:cs="Arial"/>
                <w:b/>
                <w:bCs/>
              </w:rPr>
            </w:pPr>
          </w:p>
        </w:tc>
      </w:tr>
      <w:tr w:rsidR="00343A18" w:rsidRPr="00E47C2E" w14:paraId="1C24EB61" w14:textId="77777777" w:rsidTr="00532089">
        <w:tc>
          <w:tcPr>
            <w:tcW w:w="465" w:type="dxa"/>
            <w:tcBorders>
              <w:top w:val="single" w:sz="4" w:space="0" w:color="000000"/>
              <w:left w:val="single" w:sz="4" w:space="0" w:color="000000"/>
              <w:bottom w:val="single" w:sz="4" w:space="0" w:color="000000"/>
            </w:tcBorders>
            <w:shd w:val="clear" w:color="auto" w:fill="auto"/>
          </w:tcPr>
          <w:p w14:paraId="308F447A" w14:textId="77777777" w:rsidR="00343A18" w:rsidRPr="00E47C2E" w:rsidRDefault="00343A18" w:rsidP="00BC01DC">
            <w:pPr>
              <w:snapToGrid w:val="0"/>
              <w:spacing w:before="0"/>
              <w:rPr>
                <w:rFonts w:eastAsia="TimesNewRomanPSMT" w:cs="Arial"/>
                <w:bCs/>
                <w:lang w:val="ru-RU"/>
              </w:rPr>
            </w:pPr>
          </w:p>
          <w:p w14:paraId="0342BCC3"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2504069" w14:textId="77777777" w:rsidR="00343A18" w:rsidRPr="00E47C2E" w:rsidRDefault="00343A18" w:rsidP="00BC01DC">
            <w:pPr>
              <w:snapToGrid w:val="0"/>
              <w:spacing w:before="0"/>
              <w:rPr>
                <w:rFonts w:eastAsia="TimesNewRomanPSMT" w:cs="Arial"/>
                <w:bCs/>
                <w:lang w:val="ru-RU"/>
              </w:rPr>
            </w:pPr>
          </w:p>
          <w:p w14:paraId="4BC3BF22"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8854AB" w14:textId="77777777" w:rsidR="00343A18" w:rsidRPr="00E47C2E" w:rsidRDefault="00343A18" w:rsidP="00BC01DC">
            <w:pPr>
              <w:snapToGrid w:val="0"/>
              <w:spacing w:before="0"/>
              <w:rPr>
                <w:rFonts w:eastAsia="TimesNewRomanPSMT" w:cs="Arial"/>
                <w:b/>
                <w:bCs/>
              </w:rPr>
            </w:pPr>
          </w:p>
        </w:tc>
      </w:tr>
      <w:tr w:rsidR="00343A18" w:rsidRPr="00E47C2E" w14:paraId="367E6ED6" w14:textId="77777777" w:rsidTr="00532089">
        <w:tc>
          <w:tcPr>
            <w:tcW w:w="465" w:type="dxa"/>
            <w:tcBorders>
              <w:top w:val="single" w:sz="4" w:space="0" w:color="000000"/>
              <w:left w:val="single" w:sz="4" w:space="0" w:color="000000"/>
              <w:bottom w:val="single" w:sz="4" w:space="0" w:color="000000"/>
            </w:tcBorders>
            <w:shd w:val="clear" w:color="auto" w:fill="auto"/>
          </w:tcPr>
          <w:p w14:paraId="4F66B81C" w14:textId="77777777" w:rsidR="00343A18" w:rsidRPr="00E47C2E" w:rsidRDefault="00343A18" w:rsidP="00BC01DC">
            <w:pPr>
              <w:snapToGrid w:val="0"/>
              <w:spacing w:before="0"/>
              <w:rPr>
                <w:rFonts w:eastAsia="TimesNewRomanPSMT" w:cs="Arial"/>
                <w:bCs/>
              </w:rPr>
            </w:pPr>
          </w:p>
          <w:p w14:paraId="32B1FC24"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122AF1E" w14:textId="77777777" w:rsidR="00343A18" w:rsidRPr="00E47C2E" w:rsidRDefault="00343A18" w:rsidP="00BC01DC">
            <w:pPr>
              <w:snapToGrid w:val="0"/>
              <w:spacing w:before="0"/>
              <w:rPr>
                <w:rFonts w:eastAsia="TimesNewRomanPSMT" w:cs="Arial"/>
                <w:bCs/>
              </w:rPr>
            </w:pPr>
          </w:p>
          <w:p w14:paraId="5AA4FB06"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3EE907" w14:textId="77777777" w:rsidR="00343A18" w:rsidRPr="00E47C2E" w:rsidRDefault="00343A18" w:rsidP="00BC01DC">
            <w:pPr>
              <w:snapToGrid w:val="0"/>
              <w:spacing w:before="0"/>
              <w:rPr>
                <w:rFonts w:eastAsia="TimesNewRomanPSMT" w:cs="Arial"/>
                <w:b/>
                <w:bCs/>
              </w:rPr>
            </w:pPr>
          </w:p>
        </w:tc>
      </w:tr>
      <w:tr w:rsidR="00343A18" w:rsidRPr="00E47C2E" w14:paraId="23764A0B" w14:textId="77777777" w:rsidTr="00532089">
        <w:tc>
          <w:tcPr>
            <w:tcW w:w="465" w:type="dxa"/>
            <w:tcBorders>
              <w:top w:val="single" w:sz="4" w:space="0" w:color="000000"/>
              <w:left w:val="single" w:sz="4" w:space="0" w:color="000000"/>
              <w:bottom w:val="single" w:sz="4" w:space="0" w:color="000000"/>
            </w:tcBorders>
            <w:shd w:val="clear" w:color="auto" w:fill="auto"/>
          </w:tcPr>
          <w:p w14:paraId="2B6ED18C" w14:textId="77777777" w:rsidR="00343A18" w:rsidRPr="00E47C2E" w:rsidRDefault="00343A18" w:rsidP="00BC01DC">
            <w:pPr>
              <w:snapToGrid w:val="0"/>
              <w:spacing w:before="0"/>
              <w:rPr>
                <w:rFonts w:eastAsia="TimesNewRomanPSMT" w:cs="Arial"/>
                <w:bCs/>
              </w:rPr>
            </w:pPr>
          </w:p>
          <w:p w14:paraId="5569BE7A"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4BD2742" w14:textId="77777777" w:rsidR="00343A18" w:rsidRPr="00E47C2E" w:rsidRDefault="00343A18" w:rsidP="00BC01DC">
            <w:pPr>
              <w:snapToGrid w:val="0"/>
              <w:spacing w:before="0"/>
              <w:rPr>
                <w:rFonts w:eastAsia="TimesNewRomanPSMT" w:cs="Arial"/>
                <w:bCs/>
              </w:rPr>
            </w:pPr>
          </w:p>
          <w:p w14:paraId="7798001D"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496361" w14:textId="77777777" w:rsidR="00343A18" w:rsidRPr="00E47C2E" w:rsidRDefault="00343A18" w:rsidP="00BC01DC">
            <w:pPr>
              <w:snapToGrid w:val="0"/>
              <w:spacing w:before="0"/>
              <w:rPr>
                <w:rFonts w:eastAsia="TimesNewRomanPSMT" w:cs="Arial"/>
                <w:b/>
                <w:bCs/>
              </w:rPr>
            </w:pPr>
          </w:p>
        </w:tc>
      </w:tr>
      <w:tr w:rsidR="00343A18" w:rsidRPr="00E47C2E" w14:paraId="6435DB48" w14:textId="77777777" w:rsidTr="00532089">
        <w:tc>
          <w:tcPr>
            <w:tcW w:w="465" w:type="dxa"/>
            <w:tcBorders>
              <w:top w:val="single" w:sz="4" w:space="0" w:color="000000"/>
              <w:left w:val="single" w:sz="4" w:space="0" w:color="000000"/>
              <w:bottom w:val="single" w:sz="4" w:space="0" w:color="000000"/>
            </w:tcBorders>
            <w:shd w:val="clear" w:color="auto" w:fill="auto"/>
          </w:tcPr>
          <w:p w14:paraId="0C035E9E"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5185F9" w14:textId="77777777" w:rsidR="00343A18" w:rsidRPr="00E47C2E" w:rsidRDefault="00343A18" w:rsidP="00BC01DC">
            <w:pPr>
              <w:snapToGrid w:val="0"/>
              <w:spacing w:before="0"/>
              <w:rPr>
                <w:rFonts w:eastAsia="TimesNewRomanPSMT" w:cs="Arial"/>
                <w:bCs/>
              </w:rPr>
            </w:pPr>
          </w:p>
          <w:p w14:paraId="6A8D9299"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3DDC36" w14:textId="77777777" w:rsidR="00343A18" w:rsidRPr="00E47C2E" w:rsidRDefault="00343A18" w:rsidP="00BC01DC">
            <w:pPr>
              <w:snapToGrid w:val="0"/>
              <w:spacing w:before="0"/>
              <w:rPr>
                <w:rFonts w:eastAsia="TimesNewRomanPSMT" w:cs="Arial"/>
                <w:b/>
                <w:bCs/>
              </w:rPr>
            </w:pPr>
          </w:p>
        </w:tc>
      </w:tr>
    </w:tbl>
    <w:p w14:paraId="012A46EE" w14:textId="77777777" w:rsidR="00B043D1" w:rsidRPr="00E47C2E" w:rsidRDefault="00B043D1" w:rsidP="00343A18">
      <w:pPr>
        <w:spacing w:before="0"/>
        <w:rPr>
          <w:rFonts w:cs="Arial"/>
          <w:b/>
          <w:bCs/>
          <w:iCs/>
          <w:u w:val="single"/>
        </w:rPr>
      </w:pPr>
    </w:p>
    <w:p w14:paraId="4DEFCFE8" w14:textId="77777777" w:rsidR="00343A18" w:rsidRPr="00E47C2E" w:rsidRDefault="00343A18" w:rsidP="00343A18">
      <w:pPr>
        <w:spacing w:before="0"/>
        <w:rPr>
          <w:rFonts w:cs="Arial"/>
          <w:iCs/>
          <w:lang w:val="ru-RU"/>
        </w:rPr>
      </w:pPr>
      <w:r w:rsidRPr="00E47C2E">
        <w:rPr>
          <w:rFonts w:cs="Arial"/>
          <w:b/>
          <w:bCs/>
          <w:iCs/>
          <w:u w:val="single"/>
        </w:rPr>
        <w:t>Напомена:</w:t>
      </w:r>
    </w:p>
    <w:p w14:paraId="0407E103" w14:textId="77777777"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D4FD3FB" w14:textId="77777777" w:rsidR="00B043D1" w:rsidRPr="00E47C2E" w:rsidRDefault="00B043D1" w:rsidP="00343A18">
      <w:pPr>
        <w:spacing w:before="0"/>
        <w:rPr>
          <w:rFonts w:cs="Arial"/>
          <w:iCs/>
          <w:lang w:val="ru-RU"/>
        </w:rPr>
      </w:pPr>
    </w:p>
    <w:p w14:paraId="3A841E40" w14:textId="77777777" w:rsidR="00B043D1" w:rsidRPr="00E47C2E" w:rsidRDefault="00B043D1" w:rsidP="00343A18">
      <w:pPr>
        <w:spacing w:before="0"/>
        <w:rPr>
          <w:rFonts w:cs="Arial"/>
          <w:iCs/>
          <w:lang w:val="ru-RU"/>
        </w:rPr>
      </w:pPr>
    </w:p>
    <w:p w14:paraId="79893D76" w14:textId="77777777" w:rsidR="00B043D1" w:rsidRPr="00E47C2E" w:rsidRDefault="00B043D1" w:rsidP="00343A18">
      <w:pPr>
        <w:spacing w:before="0"/>
        <w:rPr>
          <w:rFonts w:cs="Arial"/>
          <w:iCs/>
          <w:lang w:val="ru-RU"/>
        </w:rPr>
      </w:pPr>
    </w:p>
    <w:p w14:paraId="2107CB42" w14:textId="77777777" w:rsidR="00B043D1" w:rsidRPr="00E47C2E" w:rsidRDefault="00B043D1" w:rsidP="00343A18">
      <w:pPr>
        <w:spacing w:before="0"/>
        <w:rPr>
          <w:rFonts w:cs="Arial"/>
          <w:iCs/>
          <w:lang w:val="ru-RU"/>
        </w:rPr>
      </w:pPr>
    </w:p>
    <w:p w14:paraId="430D7253" w14:textId="77777777" w:rsidR="00B043D1" w:rsidRPr="00E47C2E" w:rsidRDefault="00B043D1" w:rsidP="00343A18">
      <w:pPr>
        <w:spacing w:before="0"/>
        <w:rPr>
          <w:rFonts w:cs="Arial"/>
          <w:iCs/>
          <w:lang w:val="ru-RU"/>
        </w:rPr>
      </w:pPr>
    </w:p>
    <w:p w14:paraId="75E7C1B3" w14:textId="77777777" w:rsidR="00B043D1" w:rsidRPr="00E47C2E" w:rsidRDefault="00B043D1" w:rsidP="00343A18">
      <w:pPr>
        <w:spacing w:before="0"/>
        <w:rPr>
          <w:rFonts w:cs="Arial"/>
          <w:iCs/>
          <w:lang w:val="ru-RU"/>
        </w:rPr>
      </w:pPr>
    </w:p>
    <w:p w14:paraId="56FEF147" w14:textId="77777777" w:rsidR="00B043D1" w:rsidRPr="00E47C2E" w:rsidRDefault="00B043D1" w:rsidP="00343A18">
      <w:pPr>
        <w:spacing w:before="0"/>
        <w:rPr>
          <w:rFonts w:cs="Arial"/>
          <w:iCs/>
          <w:lang w:val="ru-RU"/>
        </w:rPr>
      </w:pPr>
    </w:p>
    <w:p w14:paraId="0D7B1760" w14:textId="77777777" w:rsidR="00B043D1" w:rsidRPr="00E47C2E" w:rsidRDefault="00B043D1" w:rsidP="00343A18">
      <w:pPr>
        <w:spacing w:before="0"/>
        <w:rPr>
          <w:rFonts w:cs="Arial"/>
          <w:iCs/>
          <w:lang w:val="ru-RU"/>
        </w:rPr>
      </w:pPr>
    </w:p>
    <w:p w14:paraId="463C648A" w14:textId="77777777" w:rsidR="00343A18" w:rsidRPr="00E47C2E" w:rsidRDefault="00343A18" w:rsidP="00343A18">
      <w:pPr>
        <w:spacing w:before="0"/>
        <w:rPr>
          <w:rFonts w:cs="Arial"/>
          <w:iCs/>
          <w:lang w:val="ru-RU"/>
        </w:rPr>
      </w:pPr>
    </w:p>
    <w:p w14:paraId="15E9D17C" w14:textId="77777777"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14:paraId="4616433C" w14:textId="77777777" w:rsidR="00B043D1" w:rsidRPr="00E47C2E" w:rsidRDefault="00B043D1" w:rsidP="00BA2C2D">
      <w:pPr>
        <w:spacing w:before="0"/>
        <w:rPr>
          <w:rFonts w:eastAsia="TimesNewRomanPSMT" w:cs="Arial"/>
          <w:b/>
          <w:bCs/>
          <w:lang w:val="sr-Cyrl-CS"/>
        </w:rPr>
      </w:pPr>
    </w:p>
    <w:p w14:paraId="5F1E2FAF" w14:textId="77777777"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0E75A0" w:rsidRPr="00E47C2E" w14:paraId="08B8DFA0" w14:textId="77777777" w:rsidTr="00922EDB">
        <w:trPr>
          <w:trHeight w:val="485"/>
        </w:trPr>
        <w:tc>
          <w:tcPr>
            <w:tcW w:w="5920" w:type="dxa"/>
            <w:shd w:val="clear" w:color="auto" w:fill="C6D9F1" w:themeFill="text2" w:themeFillTint="33"/>
            <w:vAlign w:val="center"/>
          </w:tcPr>
          <w:p w14:paraId="24183314" w14:textId="77777777"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14:paraId="4F6C4C53" w14:textId="77777777" w:rsidR="000E75A0" w:rsidRPr="00E47C2E" w:rsidRDefault="000E75A0" w:rsidP="001B0C75">
            <w:pPr>
              <w:spacing w:before="0"/>
              <w:jc w:val="center"/>
              <w:rPr>
                <w:rFonts w:cs="Arial"/>
                <w:b/>
                <w:bCs/>
                <w:iCs/>
                <w:lang w:val="sr-Cyrl-CS"/>
              </w:rPr>
            </w:pPr>
            <w:r w:rsidRPr="00DF0B0A">
              <w:rPr>
                <w:rFonts w:cs="Arial"/>
                <w:b/>
                <w:bCs/>
                <w:iCs/>
                <w:color w:val="000000" w:themeColor="text1"/>
                <w:lang w:val="sr-Cyrl-CS"/>
              </w:rPr>
              <w:t xml:space="preserve">УКУПНА ЦЕНА </w:t>
            </w:r>
            <w:r w:rsidR="001B0C75">
              <w:rPr>
                <w:rFonts w:eastAsia="Arial Unicode MS" w:cs="Arial"/>
                <w:b/>
                <w:bCs/>
                <w:iCs/>
                <w:color w:val="000000" w:themeColor="text1"/>
                <w:kern w:val="1"/>
                <w:lang w:val="sr-Cyrl-CS" w:eastAsia="ar-SA"/>
              </w:rPr>
              <w:t>ЕУР без ПДВ</w:t>
            </w:r>
          </w:p>
        </w:tc>
      </w:tr>
      <w:tr w:rsidR="000E75A0" w:rsidRPr="00E47C2E" w14:paraId="001F321C" w14:textId="77777777" w:rsidTr="00AF3AF8">
        <w:trPr>
          <w:trHeight w:val="440"/>
        </w:trPr>
        <w:tc>
          <w:tcPr>
            <w:tcW w:w="5920" w:type="dxa"/>
            <w:vAlign w:val="center"/>
          </w:tcPr>
          <w:p w14:paraId="3767BDF0" w14:textId="77777777" w:rsidR="001B0C75" w:rsidRDefault="001B0C75" w:rsidP="008C19A3">
            <w:pPr>
              <w:spacing w:before="0"/>
              <w:rPr>
                <w:rFonts w:eastAsia="Arial" w:cs="Arial"/>
                <w:color w:val="000000"/>
                <w:lang w:val="sr-Cyrl-RS"/>
              </w:rPr>
            </w:pPr>
            <w:r>
              <w:rPr>
                <w:rFonts w:eastAsia="Arial" w:cs="Arial"/>
                <w:color w:val="000000"/>
                <w:lang w:val="sr-Cyrl-RS"/>
              </w:rPr>
              <w:t>Набавка кућишта ТНП</w:t>
            </w:r>
          </w:p>
          <w:p w14:paraId="21EE7E99" w14:textId="77777777" w:rsidR="000E75A0" w:rsidRPr="00E47C2E" w:rsidRDefault="001B0C75" w:rsidP="008C19A3">
            <w:pPr>
              <w:spacing w:before="0"/>
              <w:rPr>
                <w:rFonts w:cs="Arial"/>
                <w:b/>
                <w:lang w:val="sr-Cyrl-CS"/>
              </w:rPr>
            </w:pPr>
            <w:r w:rsidRPr="00E47C2E">
              <w:rPr>
                <w:rFonts w:eastAsia="TimesNewRomanPS-BoldMT" w:cs="Arial"/>
                <w:bCs/>
                <w:color w:val="000000" w:themeColor="text1"/>
              </w:rPr>
              <w:t xml:space="preserve">ЈН бр. </w:t>
            </w:r>
            <w:r>
              <w:rPr>
                <w:lang w:val="sr-Cyrl-RS"/>
              </w:rPr>
              <w:t>3000/1385/201</w:t>
            </w:r>
            <w:r w:rsidRPr="002657F1">
              <w:rPr>
                <w:lang w:val="sr-Cyrl-RS"/>
              </w:rPr>
              <w:t>8</w:t>
            </w:r>
            <w:r>
              <w:rPr>
                <w:lang w:val="sr-Cyrl-RS"/>
              </w:rPr>
              <w:t xml:space="preserve"> (3337/2018)</w:t>
            </w:r>
          </w:p>
        </w:tc>
        <w:tc>
          <w:tcPr>
            <w:tcW w:w="4394" w:type="dxa"/>
          </w:tcPr>
          <w:p w14:paraId="557B8853" w14:textId="77777777" w:rsidR="000E75A0" w:rsidRPr="00E47C2E" w:rsidRDefault="000E75A0" w:rsidP="00AF3AF8">
            <w:pPr>
              <w:spacing w:before="0"/>
              <w:jc w:val="center"/>
              <w:rPr>
                <w:rFonts w:cs="Arial"/>
                <w:b/>
                <w:bCs/>
                <w:iCs/>
                <w:lang w:val="sr-Cyrl-CS"/>
              </w:rPr>
            </w:pPr>
          </w:p>
          <w:p w14:paraId="7F29C2B2" w14:textId="77777777" w:rsidR="000E75A0" w:rsidRPr="00E47C2E" w:rsidRDefault="000E75A0" w:rsidP="00AF3AF8">
            <w:pPr>
              <w:spacing w:before="0"/>
              <w:jc w:val="center"/>
              <w:rPr>
                <w:rFonts w:cs="Arial"/>
                <w:b/>
                <w:bCs/>
                <w:iCs/>
                <w:lang w:val="sr-Cyrl-CS"/>
              </w:rPr>
            </w:pPr>
          </w:p>
        </w:tc>
      </w:tr>
    </w:tbl>
    <w:p w14:paraId="47D210FF" w14:textId="77777777" w:rsidR="00B043D1" w:rsidRPr="00E47C2E" w:rsidRDefault="00B043D1" w:rsidP="000E75A0">
      <w:pPr>
        <w:spacing w:before="0"/>
        <w:jc w:val="center"/>
        <w:rPr>
          <w:rFonts w:cs="Arial"/>
          <w:b/>
          <w:bCs/>
          <w:iCs/>
          <w:u w:val="single"/>
          <w:lang w:val="sr-Cyrl-CS"/>
        </w:rPr>
      </w:pPr>
    </w:p>
    <w:p w14:paraId="60E2E2A6" w14:textId="77777777" w:rsidR="000E75A0" w:rsidRPr="00E47C2E" w:rsidRDefault="000E75A0" w:rsidP="00905E6A">
      <w:pPr>
        <w:spacing w:before="0"/>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0"/>
        <w:gridCol w:w="3859"/>
      </w:tblGrid>
      <w:tr w:rsidR="000E75A0" w:rsidRPr="00E47C2E" w14:paraId="4AFD6F05" w14:textId="77777777" w:rsidTr="0025513B">
        <w:trPr>
          <w:trHeight w:val="647"/>
        </w:trPr>
        <w:tc>
          <w:tcPr>
            <w:tcW w:w="5160" w:type="dxa"/>
            <w:shd w:val="clear" w:color="auto" w:fill="C6D9F1" w:themeFill="text2" w:themeFillTint="33"/>
            <w:vAlign w:val="center"/>
          </w:tcPr>
          <w:p w14:paraId="7B1DE4A0" w14:textId="77777777"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859" w:type="dxa"/>
            <w:shd w:val="clear" w:color="auto" w:fill="C6D9F1" w:themeFill="text2" w:themeFillTint="33"/>
            <w:vAlign w:val="center"/>
          </w:tcPr>
          <w:p w14:paraId="44D8C4A9" w14:textId="77777777"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14:paraId="2CBD62C2" w14:textId="77777777" w:rsidTr="0025513B">
        <w:tc>
          <w:tcPr>
            <w:tcW w:w="5160" w:type="dxa"/>
            <w:vAlign w:val="center"/>
          </w:tcPr>
          <w:p w14:paraId="7798F4AB" w14:textId="77777777" w:rsidR="000E75A0" w:rsidRPr="00E47C2E" w:rsidRDefault="000E75A0" w:rsidP="00DF0B0A">
            <w:pPr>
              <w:spacing w:before="0"/>
              <w:rPr>
                <w:rFonts w:cs="Arial"/>
                <w:b/>
                <w:bCs/>
                <w:iCs/>
                <w:lang w:val="sr-Cyrl-CS"/>
              </w:rPr>
            </w:pPr>
            <w:r w:rsidRPr="00E47C2E">
              <w:rPr>
                <w:rFonts w:cs="Arial"/>
                <w:b/>
                <w:bCs/>
                <w:iCs/>
                <w:lang w:val="sr-Cyrl-CS"/>
              </w:rPr>
              <w:t>РОК И НАЧИН ПЛАЋАЊА:</w:t>
            </w:r>
          </w:p>
          <w:p w14:paraId="14C28CBB" w14:textId="4836E6C3" w:rsidR="0069718B" w:rsidRDefault="0069718B" w:rsidP="0069718B">
            <w:pPr>
              <w:pStyle w:val="KDParagraf"/>
              <w:spacing w:before="0"/>
              <w:rPr>
                <w:rFonts w:eastAsia="Calibri" w:cs="Arial"/>
                <w:color w:val="000000" w:themeColor="text1"/>
              </w:rPr>
            </w:pPr>
            <w:r>
              <w:rPr>
                <w:rFonts w:eastAsia="Calibri" w:cs="Arial"/>
                <w:color w:val="000000" w:themeColor="text1"/>
                <w:lang w:val="sr-Cyrl-RS"/>
              </w:rPr>
              <w:t xml:space="preserve">- </w:t>
            </w:r>
            <w:r w:rsidRPr="00EF01D6">
              <w:rPr>
                <w:rFonts w:eastAsia="Calibri" w:cs="Arial"/>
                <w:color w:val="000000" w:themeColor="text1"/>
              </w:rPr>
              <w:t xml:space="preserve">Плаћање добара </w:t>
            </w:r>
            <w:r>
              <w:rPr>
                <w:rFonts w:eastAsia="Calibri" w:cs="Arial"/>
                <w:color w:val="000000" w:themeColor="text1"/>
                <w:lang w:val="sr-Cyrl-RS"/>
              </w:rPr>
              <w:t xml:space="preserve">и техничке документације </w:t>
            </w:r>
            <w:r w:rsidRPr="00EF01D6">
              <w:rPr>
                <w:rFonts w:eastAsia="Calibri" w:cs="Arial"/>
                <w:color w:val="000000" w:themeColor="text1"/>
              </w:rPr>
              <w:t>која су предмет ове набавке</w:t>
            </w:r>
            <w:r w:rsidRPr="00EF01D6">
              <w:rPr>
                <w:rFonts w:eastAsia="Calibri" w:cs="Arial"/>
                <w:color w:val="000000" w:themeColor="text1"/>
                <w:lang w:val="sr-Cyrl-RS"/>
              </w:rPr>
              <w:t>, позиције 1.</w:t>
            </w:r>
            <w:r>
              <w:rPr>
                <w:rFonts w:eastAsia="Calibri" w:cs="Arial"/>
                <w:color w:val="000000" w:themeColor="text1"/>
                <w:lang w:val="sr-Cyrl-RS"/>
              </w:rPr>
              <w:t>,</w:t>
            </w:r>
            <w:r w:rsidRPr="00EF01D6">
              <w:rPr>
                <w:rFonts w:eastAsia="Calibri" w:cs="Arial"/>
                <w:color w:val="000000" w:themeColor="text1"/>
                <w:lang w:val="sr-Cyrl-RS"/>
              </w:rPr>
              <w:t xml:space="preserve"> 2. </w:t>
            </w:r>
            <w:r>
              <w:rPr>
                <w:rFonts w:eastAsia="Calibri" w:cs="Arial"/>
                <w:color w:val="000000" w:themeColor="text1"/>
                <w:lang w:val="sr-Cyrl-RS"/>
              </w:rPr>
              <w:t xml:space="preserve">и 3. </w:t>
            </w:r>
            <w:r w:rsidRPr="00EF01D6">
              <w:rPr>
                <w:rFonts w:eastAsia="Calibri" w:cs="Arial"/>
                <w:color w:val="000000" w:themeColor="text1"/>
                <w:lang w:val="sr-Cyrl-RS"/>
              </w:rPr>
              <w:t>обрасца структуре цене,</w:t>
            </w:r>
            <w:r w:rsidRPr="00EF01D6">
              <w:rPr>
                <w:rFonts w:eastAsia="Calibri" w:cs="Arial"/>
                <w:color w:val="000000" w:themeColor="text1"/>
              </w:rPr>
              <w:t xml:space="preserve"> Наручилац ће извршити на рачун </w:t>
            </w:r>
            <w:r w:rsidRPr="00EF01D6">
              <w:rPr>
                <w:rFonts w:eastAsia="Calibri" w:cs="Arial"/>
                <w:color w:val="000000" w:themeColor="text1"/>
                <w:lang w:val="sr-Cyrl-RS"/>
              </w:rPr>
              <w:t xml:space="preserve">изабраног </w:t>
            </w:r>
            <w:r w:rsidRPr="00EF01D6">
              <w:rPr>
                <w:rFonts w:eastAsia="Calibri" w:cs="Arial"/>
                <w:color w:val="000000" w:themeColor="text1"/>
              </w:rPr>
              <w:t xml:space="preserve">понуђача, по испоруци добара </w:t>
            </w:r>
            <w:r>
              <w:rPr>
                <w:rFonts w:eastAsia="Calibri" w:cs="Arial"/>
                <w:color w:val="000000" w:themeColor="text1"/>
                <w:lang w:val="sr-Cyrl-RS"/>
              </w:rPr>
              <w:t xml:space="preserve">и техничке документације </w:t>
            </w:r>
            <w:r w:rsidRPr="00EF01D6">
              <w:rPr>
                <w:rFonts w:eastAsia="Calibri" w:cs="Arial"/>
                <w:color w:val="000000" w:themeColor="text1"/>
              </w:rPr>
              <w:t>и по потписивању Записника о квалитативном и квантитативном пријему добара</w:t>
            </w:r>
            <w:r w:rsidR="008D7E92">
              <w:rPr>
                <w:rFonts w:eastAsia="Calibri" w:cs="Arial"/>
                <w:color w:val="000000" w:themeColor="text1"/>
                <w:lang w:val="sr-Cyrl-RS"/>
              </w:rPr>
              <w:t xml:space="preserve"> и записника о примопредај</w:t>
            </w:r>
            <w:r w:rsidR="003212AD">
              <w:rPr>
                <w:rFonts w:eastAsia="Calibri" w:cs="Arial"/>
                <w:color w:val="000000" w:themeColor="text1"/>
                <w:lang w:val="sr-Cyrl-RS"/>
              </w:rPr>
              <w:t>и</w:t>
            </w:r>
            <w:r w:rsidR="008D7E92">
              <w:rPr>
                <w:rFonts w:eastAsia="Calibri" w:cs="Arial"/>
                <w:color w:val="000000" w:themeColor="text1"/>
                <w:lang w:val="sr-Cyrl-RS"/>
              </w:rPr>
              <w:t xml:space="preserve"> техничке документације</w:t>
            </w:r>
            <w:r w:rsidRPr="00EF01D6">
              <w:rPr>
                <w:rFonts w:eastAsia="Calibri" w:cs="Arial"/>
                <w:color w:val="000000" w:themeColor="text1"/>
              </w:rPr>
              <w:t xml:space="preserve"> од стране овлашћених представника Наручиоца и Понуђача -</w:t>
            </w:r>
            <w:r>
              <w:rPr>
                <w:rFonts w:eastAsia="Calibri" w:cs="Arial"/>
                <w:color w:val="000000" w:themeColor="text1"/>
                <w:lang w:val="sr-Cyrl-RS"/>
              </w:rPr>
              <w:t xml:space="preserve"> </w:t>
            </w:r>
            <w:r w:rsidRPr="00EF01D6">
              <w:rPr>
                <w:rFonts w:eastAsia="Calibri" w:cs="Arial"/>
                <w:color w:val="000000" w:themeColor="text1"/>
              </w:rPr>
              <w:t>без примедби,</w:t>
            </w:r>
            <w:r w:rsidRPr="00EF01D6">
              <w:rPr>
                <w:rFonts w:eastAsia="Calibri" w:cs="Arial"/>
                <w:color w:val="000000" w:themeColor="text1"/>
                <w:lang w:val="sr-Cyrl-RS"/>
              </w:rPr>
              <w:t xml:space="preserve"> </w:t>
            </w:r>
            <w:r w:rsidRPr="00EF01D6">
              <w:rPr>
                <w:rFonts w:eastAsia="Calibri" w:cs="Arial"/>
                <w:color w:val="000000" w:themeColor="text1"/>
              </w:rPr>
              <w:t xml:space="preserve">у </w:t>
            </w:r>
            <w:r w:rsidRPr="00EF01D6">
              <w:rPr>
                <w:rFonts w:eastAsia="Calibri" w:cs="Arial"/>
                <w:color w:val="000000" w:themeColor="text1"/>
                <w:lang w:val="sr-Cyrl-RS"/>
              </w:rPr>
              <w:t xml:space="preserve">законском </w:t>
            </w:r>
            <w:r w:rsidRPr="00EF01D6">
              <w:rPr>
                <w:rFonts w:eastAsia="Calibri" w:cs="Arial"/>
                <w:color w:val="000000" w:themeColor="text1"/>
              </w:rPr>
              <w:t>року до 45 дана и по пријему исправног рачуна.</w:t>
            </w:r>
          </w:p>
          <w:p w14:paraId="069DB183" w14:textId="77777777" w:rsidR="0069718B" w:rsidRDefault="0069718B" w:rsidP="0069718B">
            <w:pPr>
              <w:pStyle w:val="KDParagraf"/>
              <w:spacing w:before="0"/>
              <w:rPr>
                <w:rFonts w:eastAsia="Calibri" w:cs="Arial"/>
                <w:color w:val="000000" w:themeColor="text1"/>
              </w:rPr>
            </w:pPr>
          </w:p>
          <w:p w14:paraId="746D8072" w14:textId="4A948BEC" w:rsidR="003936EE" w:rsidRPr="001B0C75" w:rsidRDefault="0069718B" w:rsidP="00905E6A">
            <w:pPr>
              <w:pStyle w:val="KDParagraf"/>
              <w:spacing w:before="0"/>
              <w:rPr>
                <w:rFonts w:eastAsia="Calibri" w:cs="Arial"/>
                <w:color w:val="000000" w:themeColor="text1"/>
              </w:rPr>
            </w:pPr>
            <w:r>
              <w:rPr>
                <w:rFonts w:eastAsia="Calibri" w:cs="Arial"/>
                <w:color w:val="000000" w:themeColor="text1"/>
                <w:lang w:val="sr-Cyrl-RS"/>
              </w:rPr>
              <w:t xml:space="preserve">- Плаћање услуга које су предмет ове набавке, </w:t>
            </w:r>
            <w:r w:rsidRPr="00EF01D6">
              <w:rPr>
                <w:rFonts w:eastAsia="Calibri" w:cs="Arial"/>
                <w:color w:val="000000" w:themeColor="text1"/>
                <w:lang w:val="sr-Cyrl-RS"/>
              </w:rPr>
              <w:t>позициј</w:t>
            </w:r>
            <w:r>
              <w:rPr>
                <w:rFonts w:eastAsia="Calibri" w:cs="Arial"/>
                <w:color w:val="000000" w:themeColor="text1"/>
                <w:lang w:val="sr-Cyrl-RS"/>
              </w:rPr>
              <w:t xml:space="preserve">е </w:t>
            </w:r>
            <w:r w:rsidR="00905E6A">
              <w:rPr>
                <w:rFonts w:eastAsia="Calibri" w:cs="Arial"/>
                <w:color w:val="000000" w:themeColor="text1"/>
                <w:lang w:val="sr-Cyrl-RS"/>
              </w:rPr>
              <w:t>4</w:t>
            </w:r>
            <w:r w:rsidRPr="00EF01D6">
              <w:rPr>
                <w:rFonts w:eastAsia="Calibri" w:cs="Arial"/>
                <w:color w:val="000000" w:themeColor="text1"/>
                <w:lang w:val="sr-Cyrl-RS"/>
              </w:rPr>
              <w:t xml:space="preserve">. </w:t>
            </w:r>
            <w:r>
              <w:rPr>
                <w:rFonts w:eastAsia="Calibri" w:cs="Arial"/>
                <w:color w:val="000000" w:themeColor="text1"/>
                <w:lang w:val="sr-Cyrl-RS"/>
              </w:rPr>
              <w:t xml:space="preserve">и </w:t>
            </w:r>
            <w:r w:rsidR="00905E6A">
              <w:rPr>
                <w:rFonts w:eastAsia="Calibri" w:cs="Arial"/>
                <w:color w:val="000000" w:themeColor="text1"/>
                <w:lang w:val="sr-Cyrl-RS"/>
              </w:rPr>
              <w:t>5</w:t>
            </w:r>
            <w:r>
              <w:rPr>
                <w:rFonts w:eastAsia="Calibri" w:cs="Arial"/>
                <w:color w:val="000000" w:themeColor="text1"/>
                <w:lang w:val="sr-Cyrl-RS"/>
              </w:rPr>
              <w:t xml:space="preserve">. </w:t>
            </w:r>
            <w:r w:rsidRPr="00EF01D6">
              <w:rPr>
                <w:rFonts w:eastAsia="Calibri" w:cs="Arial"/>
                <w:color w:val="000000" w:themeColor="text1"/>
                <w:lang w:val="sr-Cyrl-RS"/>
              </w:rPr>
              <w:t>обрасца структуре цене,</w:t>
            </w:r>
            <w:r w:rsidRPr="00EF01D6">
              <w:rPr>
                <w:rFonts w:eastAsia="Calibri" w:cs="Arial"/>
                <w:color w:val="000000" w:themeColor="text1"/>
              </w:rPr>
              <w:t xml:space="preserve"> Наручилац ће извршити на рачун </w:t>
            </w:r>
            <w:r w:rsidRPr="00EF01D6">
              <w:rPr>
                <w:rFonts w:eastAsia="Calibri" w:cs="Arial"/>
                <w:color w:val="000000" w:themeColor="text1"/>
                <w:lang w:val="sr-Cyrl-RS"/>
              </w:rPr>
              <w:t xml:space="preserve">изабраног </w:t>
            </w:r>
            <w:r w:rsidRPr="00EF01D6">
              <w:rPr>
                <w:rFonts w:eastAsia="Calibri" w:cs="Arial"/>
                <w:color w:val="000000" w:themeColor="text1"/>
              </w:rPr>
              <w:t xml:space="preserve">понуђача, по </w:t>
            </w:r>
            <w:r w:rsidRPr="00EF01D6">
              <w:rPr>
                <w:rFonts w:eastAsia="Calibri" w:cs="Arial"/>
                <w:color w:val="000000" w:themeColor="text1"/>
                <w:lang w:val="sr-Cyrl-RS"/>
              </w:rPr>
              <w:t>извршењу истих</w:t>
            </w:r>
            <w:r w:rsidRPr="00EF01D6">
              <w:rPr>
                <w:rFonts w:eastAsia="Calibri" w:cs="Arial"/>
                <w:color w:val="000000" w:themeColor="text1"/>
              </w:rPr>
              <w:t xml:space="preserve"> у</w:t>
            </w:r>
            <w:r w:rsidRPr="00EF01D6">
              <w:rPr>
                <w:rFonts w:eastAsia="Calibri" w:cs="Arial"/>
                <w:color w:val="000000" w:themeColor="text1"/>
                <w:lang w:val="sr-Cyrl-RS"/>
              </w:rPr>
              <w:t xml:space="preserve"> законском</w:t>
            </w:r>
            <w:r w:rsidRPr="00EF01D6">
              <w:rPr>
                <w:rFonts w:eastAsia="Calibri" w:cs="Arial"/>
                <w:color w:val="000000" w:themeColor="text1"/>
              </w:rPr>
              <w:t xml:space="preserve"> року до 45 дана од дана пријема </w:t>
            </w:r>
            <w:r w:rsidRPr="00EF01D6">
              <w:rPr>
                <w:rFonts w:eastAsia="Calibri" w:cs="Arial"/>
                <w:color w:val="000000" w:themeColor="text1"/>
                <w:lang w:val="sr-Cyrl-RS"/>
              </w:rPr>
              <w:t xml:space="preserve">исправног </w:t>
            </w:r>
            <w:r w:rsidRPr="00EF01D6">
              <w:rPr>
                <w:rFonts w:eastAsia="Calibri" w:cs="Arial"/>
                <w:color w:val="000000" w:themeColor="text1"/>
              </w:rPr>
              <w:t>рачуна</w:t>
            </w:r>
            <w:r w:rsidRPr="00EF01D6">
              <w:rPr>
                <w:rFonts w:eastAsia="Calibri" w:cs="Arial"/>
                <w:color w:val="000000" w:themeColor="text1"/>
                <w:lang w:val="sr-Cyrl-RS"/>
              </w:rPr>
              <w:t>,</w:t>
            </w:r>
            <w:r w:rsidRPr="00EF01D6">
              <w:rPr>
                <w:rFonts w:eastAsia="Calibri" w:cs="Arial"/>
                <w:color w:val="000000" w:themeColor="text1"/>
              </w:rPr>
              <w:t xml:space="preserve">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3859" w:type="dxa"/>
            <w:vAlign w:val="center"/>
          </w:tcPr>
          <w:p w14:paraId="27E58A3B" w14:textId="77777777" w:rsidR="00750A33" w:rsidRPr="00E47C2E" w:rsidRDefault="00750A33" w:rsidP="00DF0B0A">
            <w:pPr>
              <w:spacing w:before="0"/>
              <w:rPr>
                <w:rFonts w:cs="Arial"/>
                <w:bCs/>
                <w:iCs/>
                <w:color w:val="00B0F0"/>
                <w:lang w:val="sr-Cyrl-CS"/>
              </w:rPr>
            </w:pPr>
          </w:p>
          <w:p w14:paraId="2BF4B3CE" w14:textId="77777777" w:rsidR="00DF0B0A" w:rsidRPr="00DF0B0A" w:rsidRDefault="00DF0B0A" w:rsidP="00DF0B0A">
            <w:pPr>
              <w:spacing w:before="0"/>
              <w:jc w:val="center"/>
              <w:rPr>
                <w:rFonts w:cs="Arial"/>
                <w:bCs/>
                <w:iCs/>
                <w:color w:val="000000" w:themeColor="text1"/>
                <w:lang w:val="sr-Cyrl-CS"/>
              </w:rPr>
            </w:pPr>
            <w:r w:rsidRPr="00DF0B0A">
              <w:rPr>
                <w:rFonts w:cs="Arial"/>
                <w:bCs/>
                <w:iCs/>
                <w:color w:val="000000" w:themeColor="text1"/>
                <w:lang w:val="sr-Cyrl-CS"/>
              </w:rPr>
              <w:t>Сагласан за захтевом наручиоца</w:t>
            </w:r>
          </w:p>
          <w:p w14:paraId="65A2AC6B" w14:textId="77777777" w:rsidR="000E75A0" w:rsidRPr="00E47C2E" w:rsidRDefault="00DF0B0A" w:rsidP="00DF0B0A">
            <w:pPr>
              <w:spacing w:before="0"/>
              <w:jc w:val="center"/>
              <w:rPr>
                <w:rFonts w:cs="Arial"/>
                <w:b/>
                <w:bCs/>
                <w:iCs/>
                <w:lang w:val="sr-Cyrl-CS"/>
              </w:rPr>
            </w:pPr>
            <w:r w:rsidRPr="00DF0B0A">
              <w:rPr>
                <w:rFonts w:cs="Arial"/>
                <w:bCs/>
                <w:iCs/>
                <w:color w:val="000000" w:themeColor="text1"/>
                <w:lang w:val="sr-Cyrl-CS"/>
              </w:rPr>
              <w:t>ДА/НЕ (заокружити)</w:t>
            </w:r>
          </w:p>
        </w:tc>
      </w:tr>
      <w:tr w:rsidR="000E75A0" w:rsidRPr="00E47C2E" w14:paraId="2F322135" w14:textId="77777777" w:rsidTr="0025513B">
        <w:tc>
          <w:tcPr>
            <w:tcW w:w="5160" w:type="dxa"/>
            <w:vAlign w:val="center"/>
          </w:tcPr>
          <w:p w14:paraId="788276CD" w14:textId="77777777" w:rsidR="000E75A0" w:rsidRDefault="000E75A0" w:rsidP="00DF0B0A">
            <w:pPr>
              <w:spacing w:before="0"/>
              <w:rPr>
                <w:rFonts w:cs="Arial"/>
                <w:b/>
                <w:bCs/>
                <w:iCs/>
                <w:lang w:val="sr-Cyrl-CS"/>
              </w:rPr>
            </w:pPr>
            <w:r w:rsidRPr="00E47C2E">
              <w:rPr>
                <w:rFonts w:cs="Arial"/>
                <w:b/>
                <w:bCs/>
                <w:iCs/>
                <w:lang w:val="sr-Cyrl-CS"/>
              </w:rPr>
              <w:t xml:space="preserve">РОК </w:t>
            </w:r>
            <w:r w:rsidR="001B0C75">
              <w:rPr>
                <w:rFonts w:cs="Arial"/>
                <w:b/>
                <w:bCs/>
                <w:iCs/>
                <w:lang w:val="sr-Cyrl-CS"/>
              </w:rPr>
              <w:t xml:space="preserve">ИСПОРУКЕ ДОБАРА И </w:t>
            </w:r>
            <w:r w:rsidRPr="00E47C2E">
              <w:rPr>
                <w:rFonts w:cs="Arial"/>
                <w:b/>
                <w:bCs/>
                <w:iCs/>
                <w:lang w:val="sr-Cyrl-CS"/>
              </w:rPr>
              <w:t>И</w:t>
            </w:r>
            <w:r w:rsidR="00DF169D" w:rsidRPr="00E47C2E">
              <w:rPr>
                <w:rFonts w:cs="Arial"/>
                <w:b/>
                <w:bCs/>
                <w:iCs/>
                <w:lang w:val="sr-Cyrl-CS"/>
              </w:rPr>
              <w:t>ЗВРШЕЊА</w:t>
            </w:r>
            <w:r w:rsidR="001B0C75">
              <w:rPr>
                <w:rFonts w:cs="Arial"/>
                <w:b/>
                <w:bCs/>
                <w:iCs/>
                <w:lang w:val="sr-Cyrl-CS"/>
              </w:rPr>
              <w:t xml:space="preserve"> УСЛУГА</w:t>
            </w:r>
            <w:r w:rsidRPr="00E47C2E">
              <w:rPr>
                <w:rFonts w:cs="Arial"/>
                <w:b/>
                <w:bCs/>
                <w:iCs/>
                <w:lang w:val="sr-Cyrl-CS"/>
              </w:rPr>
              <w:t>:</w:t>
            </w:r>
          </w:p>
          <w:p w14:paraId="40149DDE" w14:textId="5C57AB09" w:rsidR="001B0C75" w:rsidRDefault="001B0C75" w:rsidP="001B0C75">
            <w:pPr>
              <w:rPr>
                <w:rFonts w:cs="Arial"/>
                <w:color w:val="000000" w:themeColor="text1"/>
                <w:lang w:val="sr-Cyrl-RS"/>
              </w:rPr>
            </w:pPr>
            <w:r w:rsidRPr="00A67C1E">
              <w:rPr>
                <w:rFonts w:cs="Arial"/>
                <w:color w:val="000000" w:themeColor="text1"/>
                <w:lang w:val="sr-Cyrl-RS"/>
              </w:rPr>
              <w:t xml:space="preserve">Рок испоруке </w:t>
            </w:r>
            <w:r>
              <w:rPr>
                <w:rFonts w:cs="Arial"/>
                <w:color w:val="000000" w:themeColor="text1"/>
                <w:lang w:val="sr-Cyrl-RS"/>
              </w:rPr>
              <w:t>добара</w:t>
            </w:r>
            <w:r w:rsidRPr="00A67C1E">
              <w:rPr>
                <w:rFonts w:cs="Arial"/>
                <w:color w:val="000000" w:themeColor="text1"/>
                <w:lang w:val="sr-Cyrl-RS"/>
              </w:rPr>
              <w:t xml:space="preserve"> је 12 месеци од потписивања Уговора. Изабрани понуђач ће извршити адекватно паковање и транспорт наручене опреме до ТЕНТ Б.</w:t>
            </w:r>
          </w:p>
          <w:p w14:paraId="3B81D5F6" w14:textId="77777777" w:rsidR="005627B1" w:rsidRPr="00E3558F" w:rsidRDefault="005627B1" w:rsidP="005627B1">
            <w:pPr>
              <w:rPr>
                <w:rFonts w:cs="Arial"/>
                <w:color w:val="000000" w:themeColor="text1"/>
                <w:lang w:val="sr-Cyrl-RS"/>
              </w:rPr>
            </w:pPr>
            <w:r w:rsidRPr="004F5BBA">
              <w:rPr>
                <w:rFonts w:eastAsia="Calibri" w:cs="Arial"/>
                <w:highlight w:val="yellow"/>
                <w:lang w:val="sr-Cyrl-RS"/>
              </w:rPr>
              <w:t>Рок за достављање комплетене атестно-техничке документације је најкасније 30 дана од дана испоруке опреме.</w:t>
            </w:r>
            <w:r>
              <w:rPr>
                <w:rFonts w:eastAsia="Calibri" w:cs="Arial"/>
                <w:lang w:val="sr-Cyrl-RS"/>
              </w:rPr>
              <w:t xml:space="preserve"> </w:t>
            </w:r>
          </w:p>
          <w:p w14:paraId="373EC90E" w14:textId="77777777" w:rsidR="003936EE" w:rsidRPr="002A1B37" w:rsidRDefault="00ED2785" w:rsidP="003936EE">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2A1B37">
              <w:rPr>
                <w:rFonts w:ascii="Arial" w:hAnsi="Arial" w:cs="Arial"/>
                <w:color w:val="000000" w:themeColor="text1"/>
                <w:lang w:val="sr-Cyrl-RS"/>
              </w:rPr>
              <w:t>Рок за извршење услуга надзора над уградњом кућишта је 60 дана од дана испоруке кућишта и потписаног квалитативног и квантитативног пријема робе у магацин.</w:t>
            </w:r>
            <w:r w:rsidR="003936EE" w:rsidRPr="002A1B37">
              <w:rPr>
                <w:rFonts w:ascii="Arial" w:hAnsi="Arial" w:cs="Arial"/>
                <w:color w:val="000000" w:themeColor="text1"/>
                <w:lang w:val="sr-Cyrl-RS"/>
              </w:rPr>
              <w:t xml:space="preserve"> </w:t>
            </w:r>
          </w:p>
          <w:p w14:paraId="7FBA2914" w14:textId="3D4335AF" w:rsidR="000E75A0" w:rsidRPr="004F2D8E" w:rsidRDefault="003936EE" w:rsidP="004F2D8E">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2A1B37">
              <w:rPr>
                <w:rFonts w:ascii="Arial" w:hAnsi="Arial" w:cs="Arial"/>
                <w:color w:val="000000" w:themeColor="text1"/>
                <w:lang w:val="sr-Cyrl-RS"/>
              </w:rPr>
              <w:t>Рок за извршење услуга надзора приликом пуштања у рад ТНП је 10 дана од дана завршетка капиталонг ремонта</w:t>
            </w:r>
            <w:r w:rsidR="0069718B">
              <w:rPr>
                <w:rFonts w:ascii="Arial" w:hAnsi="Arial" w:cs="Arial"/>
                <w:color w:val="000000" w:themeColor="text1"/>
                <w:lang w:val="sr-Cyrl-RS"/>
              </w:rPr>
              <w:t>.</w:t>
            </w:r>
          </w:p>
        </w:tc>
        <w:tc>
          <w:tcPr>
            <w:tcW w:w="3859" w:type="dxa"/>
            <w:vAlign w:val="center"/>
          </w:tcPr>
          <w:p w14:paraId="23C6D27D" w14:textId="77777777" w:rsidR="00DF0B0A" w:rsidRPr="00DF0B0A" w:rsidRDefault="00DF0B0A" w:rsidP="00DF0B0A">
            <w:pPr>
              <w:spacing w:before="0"/>
              <w:jc w:val="center"/>
              <w:rPr>
                <w:rFonts w:cs="Arial"/>
                <w:bCs/>
                <w:iCs/>
                <w:color w:val="000000" w:themeColor="text1"/>
                <w:lang w:val="sr-Cyrl-CS"/>
              </w:rPr>
            </w:pPr>
            <w:r w:rsidRPr="00DF0B0A">
              <w:rPr>
                <w:rFonts w:cs="Arial"/>
                <w:bCs/>
                <w:iCs/>
                <w:color w:val="000000" w:themeColor="text1"/>
                <w:lang w:val="sr-Cyrl-CS"/>
              </w:rPr>
              <w:t>Сагласан за захтевом наручиоца</w:t>
            </w:r>
          </w:p>
          <w:p w14:paraId="1D85C062" w14:textId="77777777" w:rsidR="000E75A0" w:rsidRPr="00E47C2E" w:rsidRDefault="00DF0B0A" w:rsidP="00DF0B0A">
            <w:pPr>
              <w:spacing w:before="0"/>
              <w:jc w:val="center"/>
              <w:rPr>
                <w:rFonts w:cs="Arial"/>
                <w:bCs/>
                <w:iCs/>
                <w:color w:val="00B0F0"/>
              </w:rPr>
            </w:pPr>
            <w:r w:rsidRPr="00DF0B0A">
              <w:rPr>
                <w:rFonts w:cs="Arial"/>
                <w:bCs/>
                <w:iCs/>
                <w:color w:val="000000" w:themeColor="text1"/>
                <w:lang w:val="sr-Cyrl-CS"/>
              </w:rPr>
              <w:t>ДА/НЕ (заокружити)</w:t>
            </w:r>
          </w:p>
        </w:tc>
      </w:tr>
      <w:tr w:rsidR="000E75A0" w:rsidRPr="00E47C2E" w14:paraId="3A249603" w14:textId="77777777" w:rsidTr="0025513B">
        <w:tc>
          <w:tcPr>
            <w:tcW w:w="5160" w:type="dxa"/>
            <w:vAlign w:val="center"/>
          </w:tcPr>
          <w:p w14:paraId="3130AB2C" w14:textId="77777777" w:rsidR="000E75A0" w:rsidRPr="0068659E" w:rsidRDefault="000E75A0" w:rsidP="00DF0B0A">
            <w:pPr>
              <w:spacing w:before="0"/>
              <w:rPr>
                <w:rFonts w:cs="Arial"/>
                <w:b/>
                <w:bCs/>
                <w:iCs/>
                <w:color w:val="000000" w:themeColor="text1"/>
                <w:lang w:val="sr-Cyrl-CS"/>
              </w:rPr>
            </w:pPr>
            <w:r w:rsidRPr="0068659E">
              <w:rPr>
                <w:rFonts w:cs="Arial"/>
                <w:b/>
                <w:bCs/>
                <w:iCs/>
                <w:color w:val="000000" w:themeColor="text1"/>
                <w:lang w:val="sr-Cyrl-CS"/>
              </w:rPr>
              <w:t>ГАРАНТНИ РОК:</w:t>
            </w:r>
          </w:p>
          <w:p w14:paraId="33238450" w14:textId="77777777" w:rsidR="000E75A0" w:rsidRPr="0068659E" w:rsidRDefault="001B0C75" w:rsidP="001B0C75">
            <w:pPr>
              <w:spacing w:before="0"/>
              <w:rPr>
                <w:rFonts w:cs="Arial"/>
                <w:b/>
                <w:bCs/>
                <w:iCs/>
                <w:color w:val="000000" w:themeColor="text1"/>
                <w:lang w:val="sr-Cyrl-CS"/>
              </w:rPr>
            </w:pPr>
            <w:r w:rsidRPr="00E3558F">
              <w:rPr>
                <w:rFonts w:cs="Arial"/>
                <w:color w:val="000000" w:themeColor="text1"/>
                <w:lang w:val="sr-Cyrl-RS"/>
              </w:rPr>
              <w:lastRenderedPageBreak/>
              <w:t xml:space="preserve">Гарантни рок почиње да тече од пуштања пумпе у рад и не сме бити краћи </w:t>
            </w:r>
            <w:r w:rsidR="0025513B" w:rsidRPr="0068659E">
              <w:rPr>
                <w:rFonts w:cs="Arial"/>
                <w:bCs/>
                <w:iCs/>
                <w:color w:val="000000" w:themeColor="text1"/>
                <w:lang w:val="sr-Cyrl-CS"/>
              </w:rPr>
              <w:t>не може бити краћи од</w:t>
            </w:r>
            <w:r w:rsidR="0025513B" w:rsidRPr="00E3558F">
              <w:rPr>
                <w:rFonts w:cs="Arial"/>
                <w:color w:val="000000" w:themeColor="text1"/>
                <w:lang w:val="sr-Cyrl-RS"/>
              </w:rPr>
              <w:t xml:space="preserve"> од 48 месеци</w:t>
            </w:r>
            <w:r w:rsidR="0025513B">
              <w:rPr>
                <w:rFonts w:cs="Arial"/>
                <w:color w:val="000000" w:themeColor="text1"/>
                <w:lang w:val="sr-Cyrl-RS"/>
              </w:rPr>
              <w:t>.</w:t>
            </w:r>
          </w:p>
        </w:tc>
        <w:tc>
          <w:tcPr>
            <w:tcW w:w="3859" w:type="dxa"/>
            <w:vAlign w:val="center"/>
          </w:tcPr>
          <w:p w14:paraId="7497B5EB" w14:textId="77777777" w:rsidR="000E75A0" w:rsidRPr="0068659E" w:rsidRDefault="000E75A0" w:rsidP="00DF0B0A">
            <w:pPr>
              <w:spacing w:before="0"/>
              <w:rPr>
                <w:rFonts w:cs="Arial"/>
                <w:b/>
                <w:bCs/>
                <w:iCs/>
                <w:color w:val="000000" w:themeColor="text1"/>
                <w:lang w:val="sr-Cyrl-CS"/>
              </w:rPr>
            </w:pPr>
          </w:p>
          <w:p w14:paraId="7B2AF5CC" w14:textId="77777777" w:rsidR="000E75A0" w:rsidRPr="0068659E" w:rsidRDefault="000E75A0" w:rsidP="00DF0B0A">
            <w:pPr>
              <w:spacing w:before="0"/>
              <w:rPr>
                <w:rFonts w:cs="Arial"/>
                <w:b/>
                <w:bCs/>
                <w:iCs/>
                <w:color w:val="000000" w:themeColor="text1"/>
                <w:lang w:val="sr-Cyrl-CS"/>
              </w:rPr>
            </w:pPr>
            <w:r w:rsidRPr="0068659E">
              <w:rPr>
                <w:rFonts w:cs="Arial"/>
                <w:bCs/>
                <w:iCs/>
                <w:color w:val="000000" w:themeColor="text1"/>
                <w:lang w:val="sr-Cyrl-CS"/>
              </w:rPr>
              <w:lastRenderedPageBreak/>
              <w:t xml:space="preserve">____ месеци </w:t>
            </w:r>
            <w:r w:rsidR="0068659E" w:rsidRPr="0068659E">
              <w:rPr>
                <w:rFonts w:cs="Arial"/>
                <w:color w:val="000000" w:themeColor="text1"/>
                <w:lang w:eastAsia="zh-CN"/>
              </w:rPr>
              <w:t xml:space="preserve">од дана </w:t>
            </w:r>
            <w:r w:rsidR="0025513B" w:rsidRPr="00E3558F">
              <w:rPr>
                <w:rFonts w:cs="Arial"/>
                <w:color w:val="000000" w:themeColor="text1"/>
                <w:lang w:val="sr-Cyrl-RS"/>
              </w:rPr>
              <w:t>од пуштања пумпе у рад</w:t>
            </w:r>
          </w:p>
        </w:tc>
      </w:tr>
      <w:tr w:rsidR="000E75A0" w:rsidRPr="00E47C2E" w14:paraId="32CC35F1" w14:textId="77777777" w:rsidTr="0025513B">
        <w:trPr>
          <w:trHeight w:val="818"/>
        </w:trPr>
        <w:tc>
          <w:tcPr>
            <w:tcW w:w="5160" w:type="dxa"/>
            <w:vAlign w:val="center"/>
          </w:tcPr>
          <w:p w14:paraId="289BB128" w14:textId="77777777" w:rsidR="00DF0B0A" w:rsidRDefault="000E75A0" w:rsidP="00DF0B0A">
            <w:pPr>
              <w:tabs>
                <w:tab w:val="right" w:pos="10255"/>
              </w:tabs>
              <w:rPr>
                <w:rFonts w:cs="Arial"/>
                <w:b/>
                <w:bCs/>
                <w:iCs/>
                <w:lang w:val="sr-Cyrl-CS"/>
              </w:rPr>
            </w:pPr>
            <w:r w:rsidRPr="00E47C2E">
              <w:rPr>
                <w:rFonts w:cs="Arial"/>
                <w:b/>
                <w:bCs/>
                <w:iCs/>
                <w:lang w:val="sr-Cyrl-CS"/>
              </w:rPr>
              <w:lastRenderedPageBreak/>
              <w:t xml:space="preserve">МЕСТО </w:t>
            </w:r>
            <w:r w:rsidR="001B0C75">
              <w:rPr>
                <w:rFonts w:cs="Arial"/>
                <w:b/>
                <w:bCs/>
                <w:iCs/>
                <w:lang w:val="sr-Cyrl-CS"/>
              </w:rPr>
              <w:t>ИСПОРУКЕ</w:t>
            </w:r>
            <w:r w:rsidR="0025513B">
              <w:rPr>
                <w:rFonts w:cs="Arial"/>
                <w:b/>
                <w:bCs/>
                <w:iCs/>
                <w:lang w:val="sr-Cyrl-CS"/>
              </w:rPr>
              <w:t xml:space="preserve"> ДОБАРА И ИЗВРШЕЊА УСЛУГА</w:t>
            </w:r>
            <w:r w:rsidRPr="00E47C2E">
              <w:rPr>
                <w:rFonts w:cs="Arial"/>
                <w:b/>
                <w:bCs/>
                <w:iCs/>
                <w:lang w:val="sr-Cyrl-CS"/>
              </w:rPr>
              <w:t xml:space="preserve">: </w:t>
            </w:r>
          </w:p>
          <w:p w14:paraId="77E80A9E" w14:textId="77777777" w:rsidR="000E75A0" w:rsidRPr="0025513B" w:rsidRDefault="0025513B" w:rsidP="0025513B">
            <w:pPr>
              <w:spacing w:before="0"/>
              <w:rPr>
                <w:rFonts w:cs="Arial"/>
                <w:lang w:val="sr-Cyrl-RS" w:eastAsia="zh-CN"/>
              </w:rPr>
            </w:pPr>
            <w:r w:rsidRPr="00F47E6A">
              <w:rPr>
                <w:rFonts w:cs="Arial"/>
                <w:lang w:val="sr-Cyrl-RS" w:eastAsia="zh-CN"/>
              </w:rPr>
              <w:t>О</w:t>
            </w:r>
            <w:r>
              <w:rPr>
                <w:rFonts w:cs="Arial"/>
                <w:lang w:val="sr-Cyrl-RS" w:eastAsia="zh-CN"/>
              </w:rPr>
              <w:t>гранак ТЕНТ Београд - Обреновац, локација ТЕНТ Б, Ушће.</w:t>
            </w:r>
          </w:p>
        </w:tc>
        <w:tc>
          <w:tcPr>
            <w:tcW w:w="3859" w:type="dxa"/>
            <w:vAlign w:val="center"/>
          </w:tcPr>
          <w:p w14:paraId="1BEC4D5B" w14:textId="77777777" w:rsidR="000E75A0" w:rsidRPr="00DF0B0A" w:rsidRDefault="000E75A0" w:rsidP="00AF3AF8">
            <w:pPr>
              <w:spacing w:before="0"/>
              <w:jc w:val="center"/>
              <w:rPr>
                <w:rFonts w:cs="Arial"/>
                <w:bCs/>
                <w:iCs/>
                <w:color w:val="000000" w:themeColor="text1"/>
                <w:lang w:val="sr-Cyrl-CS"/>
              </w:rPr>
            </w:pPr>
            <w:r w:rsidRPr="00DF0B0A">
              <w:rPr>
                <w:rFonts w:cs="Arial"/>
                <w:bCs/>
                <w:iCs/>
                <w:color w:val="000000" w:themeColor="text1"/>
                <w:lang w:val="sr-Cyrl-CS"/>
              </w:rPr>
              <w:t>Сагласан за захтевом наручиоца</w:t>
            </w:r>
          </w:p>
          <w:p w14:paraId="53605C92" w14:textId="77777777" w:rsidR="000E75A0" w:rsidRPr="00E47C2E" w:rsidRDefault="000E75A0" w:rsidP="00AF3AF8">
            <w:pPr>
              <w:spacing w:before="0"/>
              <w:jc w:val="center"/>
              <w:rPr>
                <w:rFonts w:cs="Arial"/>
                <w:b/>
                <w:bCs/>
                <w:iCs/>
                <w:lang w:val="sr-Cyrl-CS"/>
              </w:rPr>
            </w:pPr>
            <w:r w:rsidRPr="00DF0B0A">
              <w:rPr>
                <w:rFonts w:cs="Arial"/>
                <w:bCs/>
                <w:iCs/>
                <w:color w:val="000000" w:themeColor="text1"/>
                <w:lang w:val="sr-Cyrl-CS"/>
              </w:rPr>
              <w:t>ДА/НЕ (заокружити)</w:t>
            </w:r>
          </w:p>
        </w:tc>
      </w:tr>
      <w:tr w:rsidR="0025513B" w:rsidRPr="00E47C2E" w14:paraId="3724975F" w14:textId="77777777" w:rsidTr="0025513B">
        <w:trPr>
          <w:trHeight w:val="818"/>
        </w:trPr>
        <w:tc>
          <w:tcPr>
            <w:tcW w:w="5160" w:type="dxa"/>
            <w:vAlign w:val="center"/>
          </w:tcPr>
          <w:p w14:paraId="5F3E1D6A" w14:textId="77777777" w:rsidR="0025513B" w:rsidRDefault="0025513B" w:rsidP="00DF0B0A">
            <w:pPr>
              <w:tabs>
                <w:tab w:val="right" w:pos="10255"/>
              </w:tabs>
              <w:rPr>
                <w:rFonts w:cs="Arial"/>
                <w:b/>
                <w:bCs/>
                <w:iCs/>
                <w:lang w:val="sr-Cyrl-CS"/>
              </w:rPr>
            </w:pPr>
            <w:r>
              <w:rPr>
                <w:rFonts w:cs="Arial"/>
                <w:b/>
                <w:bCs/>
                <w:iCs/>
                <w:lang w:val="sr-Cyrl-CS"/>
              </w:rPr>
              <w:t>ПАРИТЕТ:</w:t>
            </w:r>
          </w:p>
          <w:p w14:paraId="6CFB548E" w14:textId="77777777" w:rsidR="0025513B" w:rsidRPr="00E47C2E" w:rsidRDefault="0025513B" w:rsidP="00DF0B0A">
            <w:pPr>
              <w:tabs>
                <w:tab w:val="right" w:pos="10255"/>
              </w:tabs>
              <w:rPr>
                <w:rFonts w:cs="Arial"/>
                <w:b/>
                <w:bCs/>
                <w:iCs/>
                <w:lang w:val="sr-Cyrl-CS"/>
              </w:rPr>
            </w:pPr>
            <w:r w:rsidRPr="00F47E6A">
              <w:rPr>
                <w:rFonts w:cs="Arial"/>
                <w:lang w:val="sr-Cyrl-CS" w:eastAsia="zh-CN"/>
              </w:rPr>
              <w:t xml:space="preserve">DAP </w:t>
            </w:r>
            <w:r w:rsidRPr="00F47E6A">
              <w:rPr>
                <w:rFonts w:cs="Arial"/>
                <w:lang w:val="sr-Cyrl-RS" w:eastAsia="zh-CN"/>
              </w:rPr>
              <w:t xml:space="preserve">Огранак ТЕНТ Београд - Обреновац, локација </w:t>
            </w:r>
            <w:r>
              <w:rPr>
                <w:rFonts w:cs="Arial"/>
                <w:lang w:val="sr-Cyrl-RS" w:eastAsia="zh-CN"/>
              </w:rPr>
              <w:t>ТЕНТ Б</w:t>
            </w:r>
            <w:r w:rsidRPr="00F47E6A">
              <w:rPr>
                <w:rFonts w:cs="Arial"/>
                <w:lang w:val="sr-Cyrl-CS" w:eastAsia="zh-CN"/>
              </w:rPr>
              <w:t xml:space="preserve"> (магацин Наручиоца) Incoterms 2010.</w:t>
            </w:r>
          </w:p>
        </w:tc>
        <w:tc>
          <w:tcPr>
            <w:tcW w:w="3859" w:type="dxa"/>
            <w:vAlign w:val="center"/>
          </w:tcPr>
          <w:p w14:paraId="00E7BEC1" w14:textId="77777777" w:rsidR="0025513B" w:rsidRPr="00DF0B0A" w:rsidRDefault="0025513B" w:rsidP="0025513B">
            <w:pPr>
              <w:spacing w:before="0"/>
              <w:jc w:val="center"/>
              <w:rPr>
                <w:rFonts w:cs="Arial"/>
                <w:bCs/>
                <w:iCs/>
                <w:color w:val="000000" w:themeColor="text1"/>
                <w:lang w:val="sr-Cyrl-CS"/>
              </w:rPr>
            </w:pPr>
            <w:r w:rsidRPr="00DF0B0A">
              <w:rPr>
                <w:rFonts w:cs="Arial"/>
                <w:bCs/>
                <w:iCs/>
                <w:color w:val="000000" w:themeColor="text1"/>
                <w:lang w:val="sr-Cyrl-CS"/>
              </w:rPr>
              <w:t>Сагласан за захтевом наручиоца</w:t>
            </w:r>
          </w:p>
          <w:p w14:paraId="558DACA2" w14:textId="77777777" w:rsidR="0025513B" w:rsidRPr="00DF0B0A" w:rsidRDefault="0025513B" w:rsidP="0025513B">
            <w:pPr>
              <w:spacing w:before="0"/>
              <w:jc w:val="center"/>
              <w:rPr>
                <w:rFonts w:cs="Arial"/>
                <w:bCs/>
                <w:iCs/>
                <w:color w:val="000000" w:themeColor="text1"/>
                <w:lang w:val="sr-Cyrl-CS"/>
              </w:rPr>
            </w:pPr>
            <w:r w:rsidRPr="00DF0B0A">
              <w:rPr>
                <w:rFonts w:cs="Arial"/>
                <w:bCs/>
                <w:iCs/>
                <w:color w:val="000000" w:themeColor="text1"/>
                <w:lang w:val="sr-Cyrl-CS"/>
              </w:rPr>
              <w:t>ДА/НЕ (заокружити)</w:t>
            </w:r>
          </w:p>
        </w:tc>
      </w:tr>
      <w:tr w:rsidR="000E75A0" w:rsidRPr="00E47C2E" w14:paraId="206AE9C9" w14:textId="77777777" w:rsidTr="0025513B">
        <w:trPr>
          <w:trHeight w:val="800"/>
        </w:trPr>
        <w:tc>
          <w:tcPr>
            <w:tcW w:w="5160" w:type="dxa"/>
            <w:vAlign w:val="center"/>
          </w:tcPr>
          <w:p w14:paraId="11CFF89F" w14:textId="77777777" w:rsidR="000E75A0" w:rsidRPr="00DF0B0A" w:rsidRDefault="000E75A0" w:rsidP="00DF0B0A">
            <w:pPr>
              <w:spacing w:before="0"/>
              <w:rPr>
                <w:rFonts w:cs="Arial"/>
                <w:b/>
                <w:bCs/>
                <w:iCs/>
                <w:color w:val="000000" w:themeColor="text1"/>
                <w:lang w:val="sr-Cyrl-CS"/>
              </w:rPr>
            </w:pPr>
            <w:r w:rsidRPr="00E47C2E">
              <w:rPr>
                <w:rFonts w:cs="Arial"/>
                <w:b/>
                <w:bCs/>
                <w:iCs/>
                <w:lang w:val="sr-Cyrl-CS"/>
              </w:rPr>
              <w:t>Р</w:t>
            </w:r>
            <w:r w:rsidRPr="00DF0B0A">
              <w:rPr>
                <w:rFonts w:cs="Arial"/>
                <w:b/>
                <w:bCs/>
                <w:iCs/>
                <w:color w:val="000000" w:themeColor="text1"/>
                <w:lang w:val="sr-Cyrl-CS"/>
              </w:rPr>
              <w:t>ОК ВАЖЕЊА ПОНУДЕ:</w:t>
            </w:r>
          </w:p>
          <w:p w14:paraId="7281AED2" w14:textId="77777777" w:rsidR="000E75A0" w:rsidRPr="00E47C2E" w:rsidRDefault="000E75A0" w:rsidP="00DF0B0A">
            <w:pPr>
              <w:spacing w:before="0"/>
              <w:rPr>
                <w:rFonts w:cs="Arial"/>
                <w:b/>
                <w:bCs/>
                <w:iCs/>
                <w:lang w:val="sr-Cyrl-CS"/>
              </w:rPr>
            </w:pPr>
            <w:r w:rsidRPr="00DF0B0A">
              <w:rPr>
                <w:rFonts w:cs="Arial"/>
                <w:bCs/>
                <w:iCs/>
                <w:color w:val="000000" w:themeColor="text1"/>
                <w:lang w:val="sr-Cyrl-CS"/>
              </w:rPr>
              <w:t>не може бити краћ</w:t>
            </w:r>
            <w:r w:rsidRPr="00DF0B0A">
              <w:rPr>
                <w:rFonts w:cs="Arial"/>
                <w:bCs/>
                <w:iCs/>
                <w:color w:val="000000" w:themeColor="text1"/>
              </w:rPr>
              <w:t>и</w:t>
            </w:r>
            <w:r w:rsidRPr="00DF0B0A">
              <w:rPr>
                <w:rFonts w:cs="Arial"/>
                <w:bCs/>
                <w:iCs/>
                <w:color w:val="000000" w:themeColor="text1"/>
                <w:lang w:val="sr-Cyrl-CS"/>
              </w:rPr>
              <w:t xml:space="preserve"> од </w:t>
            </w:r>
            <w:r w:rsidR="00DF0B0A" w:rsidRPr="00DF0B0A">
              <w:rPr>
                <w:rFonts w:cs="Arial"/>
                <w:bCs/>
                <w:iCs/>
                <w:color w:val="000000" w:themeColor="text1"/>
                <w:lang w:val="sr-Cyrl-CS"/>
              </w:rPr>
              <w:t>6</w:t>
            </w:r>
            <w:r w:rsidRPr="00DF0B0A">
              <w:rPr>
                <w:rFonts w:cs="Arial"/>
                <w:bCs/>
                <w:iCs/>
                <w:color w:val="000000" w:themeColor="text1"/>
                <w:lang w:val="sr-Cyrl-CS"/>
              </w:rPr>
              <w:t>0 дана од дана отварања понуда</w:t>
            </w:r>
          </w:p>
        </w:tc>
        <w:tc>
          <w:tcPr>
            <w:tcW w:w="3859" w:type="dxa"/>
            <w:vAlign w:val="center"/>
          </w:tcPr>
          <w:p w14:paraId="741C9DEE" w14:textId="77777777" w:rsidR="000E75A0" w:rsidRPr="00E47C2E" w:rsidRDefault="000E75A0" w:rsidP="00AF3AF8">
            <w:pPr>
              <w:spacing w:before="0"/>
              <w:jc w:val="center"/>
              <w:rPr>
                <w:rFonts w:cs="Arial"/>
                <w:b/>
                <w:bCs/>
                <w:iCs/>
                <w:lang w:val="sr-Cyrl-CS"/>
              </w:rPr>
            </w:pPr>
          </w:p>
          <w:p w14:paraId="08E3A62E" w14:textId="77777777" w:rsidR="000E75A0" w:rsidRPr="00E47C2E" w:rsidRDefault="000E75A0" w:rsidP="00DF0B0A">
            <w:pPr>
              <w:spacing w:before="0"/>
              <w:rPr>
                <w:rFonts w:cs="Arial"/>
                <w:b/>
                <w:bCs/>
                <w:iCs/>
                <w:lang w:val="sr-Cyrl-CS"/>
              </w:rPr>
            </w:pPr>
            <w:r w:rsidRPr="00E47C2E">
              <w:rPr>
                <w:rFonts w:cs="Arial"/>
                <w:bCs/>
                <w:iCs/>
                <w:lang w:val="sr-Cyrl-CS"/>
              </w:rPr>
              <w:t>_____ дана од дана отварања понуда</w:t>
            </w:r>
          </w:p>
        </w:tc>
      </w:tr>
      <w:tr w:rsidR="0025513B" w:rsidRPr="00E47C2E" w14:paraId="13F84446" w14:textId="77777777" w:rsidTr="0025513B">
        <w:trPr>
          <w:trHeight w:val="800"/>
        </w:trPr>
        <w:tc>
          <w:tcPr>
            <w:tcW w:w="5160" w:type="dxa"/>
          </w:tcPr>
          <w:p w14:paraId="40978AE7" w14:textId="77777777" w:rsidR="0025513B" w:rsidRPr="0025513B" w:rsidRDefault="0025513B" w:rsidP="0025513B">
            <w:pPr>
              <w:rPr>
                <w:b/>
              </w:rPr>
            </w:pPr>
            <w:r w:rsidRPr="0025513B">
              <w:rPr>
                <w:b/>
              </w:rPr>
              <w:t xml:space="preserve">ИЗЈАВА ДА ЛИ РОБУ ПРАТИ </w:t>
            </w:r>
            <w:r>
              <w:rPr>
                <w:b/>
                <w:lang w:val="sr-Cyrl-RS"/>
              </w:rPr>
              <w:t xml:space="preserve">СЕРТИФИКАТ О ПОРЕКЛУ </w:t>
            </w:r>
            <w:r w:rsidRPr="0025513B">
              <w:rPr>
                <w:b/>
              </w:rPr>
              <w:t>ЕУР 1</w:t>
            </w:r>
          </w:p>
        </w:tc>
        <w:tc>
          <w:tcPr>
            <w:tcW w:w="3859" w:type="dxa"/>
          </w:tcPr>
          <w:p w14:paraId="10B89351" w14:textId="77777777" w:rsidR="0025513B" w:rsidRDefault="0025513B" w:rsidP="0025513B">
            <w:r w:rsidRPr="00777F5A">
              <w:t>ДА/НЕ (заокружити)</w:t>
            </w:r>
          </w:p>
        </w:tc>
      </w:tr>
      <w:tr w:rsidR="000E75A0" w:rsidRPr="00E47C2E" w14:paraId="192ADAF4" w14:textId="77777777" w:rsidTr="0025513B">
        <w:tc>
          <w:tcPr>
            <w:tcW w:w="9019" w:type="dxa"/>
            <w:gridSpan w:val="2"/>
          </w:tcPr>
          <w:p w14:paraId="365FED99" w14:textId="77777777"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14:paraId="1C1E8A59" w14:textId="77777777" w:rsidR="00B043D1" w:rsidRPr="00E47C2E" w:rsidRDefault="00B043D1" w:rsidP="00BA2C2D">
      <w:pPr>
        <w:spacing w:before="0"/>
        <w:rPr>
          <w:rFonts w:cs="Arial"/>
          <w:b/>
          <w:bCs/>
          <w:iCs/>
          <w:lang w:val="sr-Cyrl-CS"/>
        </w:rPr>
      </w:pPr>
    </w:p>
    <w:p w14:paraId="5AAE4BA7" w14:textId="77777777" w:rsidR="00B043D1" w:rsidRPr="00E47C2E" w:rsidRDefault="00B043D1" w:rsidP="00BA2C2D">
      <w:pPr>
        <w:spacing w:before="0"/>
        <w:rPr>
          <w:rFonts w:cs="Arial"/>
          <w:b/>
          <w:bCs/>
          <w:iCs/>
          <w:lang w:val="sr-Cyrl-CS"/>
        </w:rPr>
      </w:pPr>
    </w:p>
    <w:p w14:paraId="6B991EE8" w14:textId="77777777"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14:paraId="6C4390EE" w14:textId="77777777"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14:paraId="771BF4F7" w14:textId="77777777" w:rsidR="00BA2C2D" w:rsidRPr="00E47C2E" w:rsidRDefault="00BA2C2D" w:rsidP="000E75A0">
      <w:pPr>
        <w:spacing w:before="0"/>
        <w:rPr>
          <w:rFonts w:cs="Arial"/>
          <w:b/>
          <w:bCs/>
          <w:iCs/>
          <w:u w:val="single"/>
        </w:rPr>
      </w:pPr>
    </w:p>
    <w:p w14:paraId="0691A756" w14:textId="77777777" w:rsidR="00B043D1" w:rsidRPr="00E47C2E" w:rsidRDefault="00B043D1" w:rsidP="000E75A0">
      <w:pPr>
        <w:spacing w:before="0"/>
        <w:rPr>
          <w:rFonts w:cs="Arial"/>
          <w:b/>
          <w:bCs/>
          <w:iCs/>
          <w:u w:val="single"/>
        </w:rPr>
      </w:pPr>
    </w:p>
    <w:p w14:paraId="1CCD4E9C" w14:textId="77777777" w:rsidR="00B043D1" w:rsidRPr="00E47C2E" w:rsidRDefault="00B043D1" w:rsidP="000E75A0">
      <w:pPr>
        <w:spacing w:before="0"/>
        <w:rPr>
          <w:rFonts w:cs="Arial"/>
          <w:b/>
          <w:bCs/>
          <w:iCs/>
          <w:u w:val="single"/>
        </w:rPr>
      </w:pPr>
    </w:p>
    <w:p w14:paraId="0B4D6B46" w14:textId="77777777" w:rsidR="00B043D1" w:rsidRPr="00E47C2E" w:rsidRDefault="00B043D1" w:rsidP="000E75A0">
      <w:pPr>
        <w:spacing w:before="0"/>
        <w:rPr>
          <w:rFonts w:cs="Arial"/>
          <w:b/>
          <w:bCs/>
          <w:iCs/>
          <w:u w:val="single"/>
        </w:rPr>
      </w:pPr>
    </w:p>
    <w:p w14:paraId="3419238A" w14:textId="77777777" w:rsidR="00B043D1" w:rsidRPr="00E47C2E" w:rsidRDefault="00B043D1" w:rsidP="000E75A0">
      <w:pPr>
        <w:spacing w:before="0"/>
        <w:rPr>
          <w:rFonts w:cs="Arial"/>
          <w:b/>
          <w:bCs/>
          <w:iCs/>
          <w:u w:val="single"/>
        </w:rPr>
      </w:pPr>
    </w:p>
    <w:p w14:paraId="43752712" w14:textId="77777777" w:rsidR="000E75A0" w:rsidRPr="00E47C2E" w:rsidRDefault="000E75A0" w:rsidP="000E75A0">
      <w:pPr>
        <w:spacing w:before="0"/>
        <w:rPr>
          <w:rFonts w:cs="Arial"/>
          <w:b/>
          <w:bCs/>
          <w:iCs/>
          <w:u w:val="single"/>
        </w:rPr>
      </w:pPr>
      <w:r w:rsidRPr="00E47C2E">
        <w:rPr>
          <w:rFonts w:cs="Arial"/>
          <w:b/>
          <w:bCs/>
          <w:iCs/>
          <w:u w:val="single"/>
        </w:rPr>
        <w:t>Напомене:</w:t>
      </w:r>
    </w:p>
    <w:p w14:paraId="0068B163" w14:textId="77777777"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14:paraId="4B69E041" w14:textId="77777777" w:rsidR="005C34DE" w:rsidRDefault="00BA2C2D" w:rsidP="00876242">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14:paraId="37CD0DC9" w14:textId="77777777" w:rsidR="005C34DE" w:rsidRDefault="005C34DE">
      <w:pPr>
        <w:spacing w:before="0"/>
        <w:jc w:val="left"/>
        <w:rPr>
          <w:rFonts w:eastAsia="TimesNewRomanPS-BoldMT" w:cs="Arial"/>
          <w:bCs/>
          <w:iCs/>
          <w:lang w:val="ru-RU"/>
        </w:rPr>
      </w:pPr>
      <w:r>
        <w:rPr>
          <w:rFonts w:eastAsia="TimesNewRomanPS-BoldMT" w:cs="Arial"/>
          <w:bCs/>
          <w:iCs/>
          <w:lang w:val="ru-RU"/>
        </w:rPr>
        <w:br w:type="page"/>
      </w:r>
    </w:p>
    <w:p w14:paraId="509696A9" w14:textId="77777777" w:rsidR="00343A18" w:rsidRPr="00E47C2E" w:rsidRDefault="00343A18" w:rsidP="00343A18">
      <w:pPr>
        <w:pStyle w:val="KDObrazac"/>
        <w:spacing w:before="0"/>
      </w:pPr>
      <w:bookmarkStart w:id="254" w:name="_Toc442559925"/>
      <w:r w:rsidRPr="00E47C2E">
        <w:lastRenderedPageBreak/>
        <w:t xml:space="preserve">ОБРАЗАЦ </w:t>
      </w:r>
      <w:r w:rsidR="005C34DE">
        <w:rPr>
          <w:lang w:val="sr-Cyrl-RS"/>
        </w:rPr>
        <w:t>2</w:t>
      </w:r>
      <w:r w:rsidRPr="00E47C2E">
        <w:t>.</w:t>
      </w:r>
      <w:bookmarkEnd w:id="254"/>
    </w:p>
    <w:p w14:paraId="3C1EA58A" w14:textId="77777777" w:rsidR="00343A18" w:rsidRPr="00E47C2E" w:rsidRDefault="00343A18" w:rsidP="00343A18">
      <w:pPr>
        <w:spacing w:before="0"/>
        <w:jc w:val="center"/>
        <w:rPr>
          <w:rFonts w:cs="Arial"/>
          <w:b/>
        </w:rPr>
      </w:pPr>
      <w:r w:rsidRPr="00E47C2E">
        <w:rPr>
          <w:rFonts w:cs="Arial"/>
          <w:b/>
        </w:rPr>
        <w:t>ОБРАЗАЦ СТРУКУТРЕ ЦЕНЕ</w:t>
      </w:r>
    </w:p>
    <w:p w14:paraId="7EC1784B" w14:textId="77777777" w:rsidR="00343A18" w:rsidRPr="00E47C2E" w:rsidRDefault="00343A18" w:rsidP="00343A18">
      <w:pPr>
        <w:spacing w:before="0"/>
        <w:rPr>
          <w:rFonts w:cs="Arial"/>
        </w:rPr>
      </w:pPr>
    </w:p>
    <w:p w14:paraId="5F30DB4B" w14:textId="77777777" w:rsidR="00343A18" w:rsidRPr="00E47C2E" w:rsidRDefault="00343A18" w:rsidP="00343A18">
      <w:pPr>
        <w:spacing w:before="0"/>
        <w:rPr>
          <w:rFonts w:cs="Arial"/>
        </w:rPr>
      </w:pPr>
      <w:r w:rsidRPr="00E47C2E">
        <w:rPr>
          <w:rFonts w:cs="Arial"/>
        </w:rPr>
        <w:t>Табела 1.</w:t>
      </w:r>
    </w:p>
    <w:tbl>
      <w:tblPr>
        <w:tblW w:w="5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1779"/>
        <w:gridCol w:w="1000"/>
        <w:gridCol w:w="593"/>
        <w:gridCol w:w="662"/>
        <w:gridCol w:w="1061"/>
        <w:gridCol w:w="1515"/>
        <w:gridCol w:w="1418"/>
        <w:gridCol w:w="1269"/>
      </w:tblGrid>
      <w:tr w:rsidR="005F6136" w:rsidRPr="005C34DE" w14:paraId="3B224932" w14:textId="31F6D8D5" w:rsidTr="005D2977">
        <w:tc>
          <w:tcPr>
            <w:tcW w:w="312" w:type="pct"/>
            <w:shd w:val="clear" w:color="auto" w:fill="C6D9F1" w:themeFill="text2" w:themeFillTint="33"/>
            <w:vAlign w:val="center"/>
          </w:tcPr>
          <w:p w14:paraId="7059A46F" w14:textId="77777777" w:rsidR="005F6136" w:rsidRPr="00C03EB7" w:rsidRDefault="005F6136" w:rsidP="00BC01DC">
            <w:pPr>
              <w:spacing w:before="0"/>
              <w:jc w:val="center"/>
              <w:rPr>
                <w:rFonts w:cs="Arial"/>
                <w:bCs/>
                <w:iCs/>
                <w:color w:val="000000" w:themeColor="text1"/>
                <w:sz w:val="20"/>
                <w:szCs w:val="20"/>
                <w:lang w:val="sr-Cyrl-CS"/>
              </w:rPr>
            </w:pPr>
            <w:r w:rsidRPr="00C03EB7">
              <w:rPr>
                <w:rFonts w:cs="Arial"/>
                <w:bCs/>
                <w:iCs/>
                <w:color w:val="000000" w:themeColor="text1"/>
                <w:sz w:val="20"/>
                <w:szCs w:val="20"/>
                <w:lang w:val="sr-Cyrl-CS"/>
              </w:rPr>
              <w:t>Рбр</w:t>
            </w:r>
          </w:p>
        </w:tc>
        <w:tc>
          <w:tcPr>
            <w:tcW w:w="897" w:type="pct"/>
            <w:shd w:val="clear" w:color="auto" w:fill="C6D9F1" w:themeFill="text2" w:themeFillTint="33"/>
            <w:vAlign w:val="center"/>
          </w:tcPr>
          <w:p w14:paraId="3A062E83" w14:textId="77777777" w:rsidR="005F6136" w:rsidRPr="00C03EB7" w:rsidRDefault="005F6136" w:rsidP="00BC01DC">
            <w:pPr>
              <w:spacing w:before="0"/>
              <w:jc w:val="center"/>
              <w:rPr>
                <w:rFonts w:cs="Arial"/>
                <w:bCs/>
                <w:iCs/>
                <w:color w:val="000000" w:themeColor="text1"/>
                <w:sz w:val="20"/>
                <w:szCs w:val="20"/>
                <w:lang w:val="sr-Cyrl-CS"/>
              </w:rPr>
            </w:pPr>
            <w:r w:rsidRPr="00C03EB7">
              <w:rPr>
                <w:rFonts w:cs="Arial"/>
                <w:bCs/>
                <w:iCs/>
                <w:color w:val="000000" w:themeColor="text1"/>
                <w:sz w:val="20"/>
                <w:szCs w:val="20"/>
              </w:rPr>
              <w:t>Врста</w:t>
            </w:r>
            <w:r w:rsidRPr="00C03EB7">
              <w:rPr>
                <w:rFonts w:cs="Arial"/>
                <w:bCs/>
                <w:iCs/>
                <w:color w:val="000000" w:themeColor="text1"/>
                <w:sz w:val="20"/>
                <w:szCs w:val="20"/>
                <w:lang w:val="sr-Cyrl-CS"/>
              </w:rPr>
              <w:t xml:space="preserve"> услуге</w:t>
            </w:r>
          </w:p>
        </w:tc>
        <w:tc>
          <w:tcPr>
            <w:tcW w:w="504" w:type="pct"/>
            <w:shd w:val="clear" w:color="auto" w:fill="C6D9F1" w:themeFill="text2" w:themeFillTint="33"/>
            <w:vAlign w:val="center"/>
          </w:tcPr>
          <w:p w14:paraId="1A33188E" w14:textId="77777777" w:rsidR="005F6136" w:rsidRPr="00C03EB7" w:rsidRDefault="005F6136" w:rsidP="00BC01DC">
            <w:pPr>
              <w:spacing w:before="0"/>
              <w:jc w:val="center"/>
              <w:rPr>
                <w:rFonts w:cs="Arial"/>
                <w:bCs/>
                <w:iCs/>
                <w:color w:val="000000" w:themeColor="text1"/>
                <w:sz w:val="20"/>
                <w:szCs w:val="20"/>
                <w:lang w:val="sr-Cyrl-CS"/>
              </w:rPr>
            </w:pPr>
            <w:r w:rsidRPr="00C03EB7">
              <w:rPr>
                <w:rFonts w:cs="Arial"/>
                <w:bCs/>
                <w:iCs/>
                <w:color w:val="000000" w:themeColor="text1"/>
                <w:sz w:val="20"/>
                <w:szCs w:val="20"/>
                <w:lang w:val="sr-Cyrl-CS"/>
              </w:rPr>
              <w:t>Јед.</w:t>
            </w:r>
          </w:p>
          <w:p w14:paraId="3541C592" w14:textId="77777777" w:rsidR="005F6136" w:rsidRPr="00C03EB7" w:rsidRDefault="005F6136" w:rsidP="00BC01DC">
            <w:pPr>
              <w:spacing w:before="0"/>
              <w:jc w:val="center"/>
              <w:rPr>
                <w:rFonts w:cs="Arial"/>
                <w:bCs/>
                <w:iCs/>
                <w:color w:val="000000" w:themeColor="text1"/>
                <w:sz w:val="20"/>
                <w:szCs w:val="20"/>
                <w:lang w:val="sr-Cyrl-CS"/>
              </w:rPr>
            </w:pPr>
            <w:r w:rsidRPr="00C03EB7">
              <w:rPr>
                <w:rFonts w:cs="Arial"/>
                <w:bCs/>
                <w:iCs/>
                <w:color w:val="000000" w:themeColor="text1"/>
                <w:sz w:val="20"/>
                <w:szCs w:val="20"/>
                <w:lang w:val="sr-Cyrl-CS"/>
              </w:rPr>
              <w:t>мере</w:t>
            </w:r>
          </w:p>
        </w:tc>
        <w:tc>
          <w:tcPr>
            <w:tcW w:w="299" w:type="pct"/>
            <w:shd w:val="clear" w:color="auto" w:fill="C6D9F1" w:themeFill="text2" w:themeFillTint="33"/>
            <w:vAlign w:val="center"/>
          </w:tcPr>
          <w:p w14:paraId="37453E8B" w14:textId="77777777" w:rsidR="005F6136" w:rsidRPr="00C03EB7" w:rsidRDefault="005F6136" w:rsidP="00BC01DC">
            <w:pPr>
              <w:spacing w:before="0"/>
              <w:jc w:val="center"/>
              <w:rPr>
                <w:rFonts w:cs="Arial"/>
                <w:bCs/>
                <w:iCs/>
                <w:color w:val="000000" w:themeColor="text1"/>
                <w:sz w:val="20"/>
                <w:szCs w:val="20"/>
                <w:lang w:val="sr-Cyrl-CS"/>
              </w:rPr>
            </w:pPr>
            <w:r w:rsidRPr="00C03EB7">
              <w:rPr>
                <w:rFonts w:cs="Arial"/>
                <w:bCs/>
                <w:iCs/>
                <w:color w:val="000000" w:themeColor="text1"/>
                <w:sz w:val="20"/>
                <w:szCs w:val="20"/>
                <w:lang w:val="sr-Cyrl-CS"/>
              </w:rPr>
              <w:t>Обим (количина)</w:t>
            </w:r>
          </w:p>
        </w:tc>
        <w:tc>
          <w:tcPr>
            <w:tcW w:w="334" w:type="pct"/>
            <w:shd w:val="clear" w:color="auto" w:fill="C6D9F1" w:themeFill="text2" w:themeFillTint="33"/>
            <w:vAlign w:val="center"/>
          </w:tcPr>
          <w:p w14:paraId="767D1F6D" w14:textId="77777777" w:rsidR="005F6136" w:rsidRPr="00C03EB7" w:rsidRDefault="005F6136" w:rsidP="00BC01DC">
            <w:pPr>
              <w:spacing w:before="0"/>
              <w:jc w:val="center"/>
              <w:rPr>
                <w:rFonts w:cs="Arial"/>
                <w:bCs/>
                <w:iCs/>
                <w:color w:val="000000" w:themeColor="text1"/>
                <w:sz w:val="20"/>
                <w:szCs w:val="20"/>
                <w:lang w:val="sr-Cyrl-CS"/>
              </w:rPr>
            </w:pPr>
            <w:r w:rsidRPr="00C03EB7">
              <w:rPr>
                <w:rFonts w:cs="Arial"/>
                <w:bCs/>
                <w:iCs/>
                <w:color w:val="000000" w:themeColor="text1"/>
                <w:sz w:val="20"/>
                <w:szCs w:val="20"/>
                <w:lang w:val="sr-Cyrl-CS"/>
              </w:rPr>
              <w:t>Јед.</w:t>
            </w:r>
          </w:p>
          <w:p w14:paraId="392B9CFF" w14:textId="77777777" w:rsidR="005F6136" w:rsidRPr="00C03EB7" w:rsidRDefault="005F6136" w:rsidP="00BC01DC">
            <w:pPr>
              <w:spacing w:before="0"/>
              <w:jc w:val="center"/>
              <w:rPr>
                <w:rFonts w:cs="Arial"/>
                <w:bCs/>
                <w:iCs/>
                <w:color w:val="000000" w:themeColor="text1"/>
                <w:sz w:val="20"/>
                <w:szCs w:val="20"/>
                <w:lang w:val="sr-Cyrl-CS"/>
              </w:rPr>
            </w:pPr>
            <w:r w:rsidRPr="00C03EB7">
              <w:rPr>
                <w:rFonts w:cs="Arial"/>
                <w:bCs/>
                <w:iCs/>
                <w:color w:val="000000" w:themeColor="text1"/>
                <w:sz w:val="20"/>
                <w:szCs w:val="20"/>
                <w:lang w:val="sr-Cyrl-CS"/>
              </w:rPr>
              <w:t>цена без ПДВ</w:t>
            </w:r>
          </w:p>
          <w:p w14:paraId="5932BAFA" w14:textId="77777777" w:rsidR="005F6136" w:rsidRPr="00C03EB7" w:rsidRDefault="005F6136" w:rsidP="005C34DE">
            <w:pPr>
              <w:spacing w:before="0"/>
              <w:jc w:val="center"/>
              <w:rPr>
                <w:rFonts w:cs="Arial"/>
                <w:bCs/>
                <w:iCs/>
                <w:color w:val="000000" w:themeColor="text1"/>
                <w:sz w:val="20"/>
                <w:szCs w:val="20"/>
                <w:lang w:val="sr-Cyrl-CS"/>
              </w:rPr>
            </w:pPr>
            <w:r>
              <w:rPr>
                <w:rFonts w:cs="Arial"/>
                <w:bCs/>
                <w:iCs/>
                <w:color w:val="000000" w:themeColor="text1"/>
                <w:sz w:val="20"/>
                <w:szCs w:val="20"/>
                <w:lang w:val="sr-Cyrl-CS"/>
              </w:rPr>
              <w:t>ЕУР</w:t>
            </w:r>
            <w:r w:rsidRPr="00C03EB7">
              <w:rPr>
                <w:rFonts w:cs="Arial"/>
                <w:bCs/>
                <w:iCs/>
                <w:color w:val="000000" w:themeColor="text1"/>
                <w:sz w:val="20"/>
                <w:szCs w:val="20"/>
                <w:lang w:val="sr-Cyrl-CS"/>
              </w:rPr>
              <w:t xml:space="preserve"> </w:t>
            </w:r>
          </w:p>
        </w:tc>
        <w:tc>
          <w:tcPr>
            <w:tcW w:w="535" w:type="pct"/>
            <w:shd w:val="clear" w:color="auto" w:fill="C6D9F1" w:themeFill="text2" w:themeFillTint="33"/>
            <w:vAlign w:val="center"/>
          </w:tcPr>
          <w:p w14:paraId="0A3BE895" w14:textId="77777777" w:rsidR="005F6136" w:rsidRPr="00C03EB7" w:rsidRDefault="005F6136" w:rsidP="00BC01DC">
            <w:pPr>
              <w:spacing w:before="0"/>
              <w:jc w:val="center"/>
              <w:rPr>
                <w:rFonts w:cs="Arial"/>
                <w:bCs/>
                <w:iCs/>
                <w:color w:val="000000" w:themeColor="text1"/>
                <w:sz w:val="20"/>
                <w:szCs w:val="20"/>
                <w:lang w:val="sr-Cyrl-CS"/>
              </w:rPr>
            </w:pPr>
            <w:r w:rsidRPr="00C03EB7">
              <w:rPr>
                <w:rFonts w:cs="Arial"/>
                <w:bCs/>
                <w:iCs/>
                <w:color w:val="000000" w:themeColor="text1"/>
                <w:sz w:val="20"/>
                <w:szCs w:val="20"/>
                <w:lang w:val="sr-Cyrl-CS"/>
              </w:rPr>
              <w:t>Јед.</w:t>
            </w:r>
          </w:p>
          <w:p w14:paraId="375654DA" w14:textId="77777777" w:rsidR="005F6136" w:rsidRPr="00C03EB7" w:rsidRDefault="005F6136" w:rsidP="00BC01DC">
            <w:pPr>
              <w:spacing w:before="0"/>
              <w:jc w:val="center"/>
              <w:rPr>
                <w:rFonts w:cs="Arial"/>
                <w:bCs/>
                <w:iCs/>
                <w:color w:val="000000" w:themeColor="text1"/>
                <w:sz w:val="20"/>
                <w:szCs w:val="20"/>
                <w:lang w:val="sr-Cyrl-CS"/>
              </w:rPr>
            </w:pPr>
            <w:r w:rsidRPr="00C03EB7">
              <w:rPr>
                <w:rFonts w:cs="Arial"/>
                <w:bCs/>
                <w:iCs/>
                <w:color w:val="000000" w:themeColor="text1"/>
                <w:sz w:val="20"/>
                <w:szCs w:val="20"/>
                <w:lang w:val="sr-Cyrl-CS"/>
              </w:rPr>
              <w:t>цена са ПДВ</w:t>
            </w:r>
          </w:p>
          <w:p w14:paraId="0601F5EE" w14:textId="77777777" w:rsidR="005F6136" w:rsidRPr="00C03EB7" w:rsidRDefault="005F6136" w:rsidP="005C34DE">
            <w:pPr>
              <w:spacing w:before="0"/>
              <w:jc w:val="center"/>
              <w:rPr>
                <w:rFonts w:cs="Arial"/>
                <w:bCs/>
                <w:iCs/>
                <w:color w:val="000000" w:themeColor="text1"/>
                <w:sz w:val="20"/>
                <w:szCs w:val="20"/>
                <w:lang w:val="sr-Cyrl-CS"/>
              </w:rPr>
            </w:pPr>
            <w:r>
              <w:rPr>
                <w:rFonts w:cs="Arial"/>
                <w:bCs/>
                <w:iCs/>
                <w:color w:val="000000" w:themeColor="text1"/>
                <w:sz w:val="20"/>
                <w:szCs w:val="20"/>
                <w:lang w:val="sr-Cyrl-CS"/>
              </w:rPr>
              <w:t>ЕУР</w:t>
            </w:r>
          </w:p>
        </w:tc>
        <w:tc>
          <w:tcPr>
            <w:tcW w:w="764" w:type="pct"/>
            <w:shd w:val="clear" w:color="auto" w:fill="C6D9F1" w:themeFill="text2" w:themeFillTint="33"/>
            <w:vAlign w:val="center"/>
          </w:tcPr>
          <w:p w14:paraId="144470EC" w14:textId="77777777" w:rsidR="005F6136" w:rsidRPr="00C03EB7" w:rsidRDefault="005F6136" w:rsidP="00BC01DC">
            <w:pPr>
              <w:spacing w:before="0"/>
              <w:jc w:val="center"/>
              <w:rPr>
                <w:rFonts w:cs="Arial"/>
                <w:bCs/>
                <w:iCs/>
                <w:color w:val="000000" w:themeColor="text1"/>
                <w:sz w:val="20"/>
                <w:szCs w:val="20"/>
                <w:lang w:val="sr-Cyrl-CS"/>
              </w:rPr>
            </w:pPr>
            <w:r w:rsidRPr="00C03EB7">
              <w:rPr>
                <w:rFonts w:cs="Arial"/>
                <w:bCs/>
                <w:iCs/>
                <w:color w:val="000000" w:themeColor="text1"/>
                <w:sz w:val="20"/>
                <w:szCs w:val="20"/>
                <w:lang w:val="sr-Cyrl-CS"/>
              </w:rPr>
              <w:t>Укупна цена без ПДВ</w:t>
            </w:r>
          </w:p>
          <w:p w14:paraId="20ACCFD3" w14:textId="77777777" w:rsidR="005F6136" w:rsidRPr="00C03EB7" w:rsidRDefault="005F6136" w:rsidP="005C34DE">
            <w:pPr>
              <w:spacing w:before="0"/>
              <w:jc w:val="center"/>
              <w:rPr>
                <w:rFonts w:cs="Arial"/>
                <w:bCs/>
                <w:iCs/>
                <w:color w:val="000000" w:themeColor="text1"/>
                <w:sz w:val="20"/>
                <w:szCs w:val="20"/>
                <w:lang w:val="sr-Cyrl-CS"/>
              </w:rPr>
            </w:pPr>
            <w:r>
              <w:rPr>
                <w:rFonts w:cs="Arial"/>
                <w:bCs/>
                <w:iCs/>
                <w:color w:val="000000" w:themeColor="text1"/>
                <w:sz w:val="20"/>
                <w:szCs w:val="20"/>
                <w:lang w:val="sr-Cyrl-CS"/>
              </w:rPr>
              <w:t>ЕУР</w:t>
            </w:r>
            <w:r w:rsidRPr="00C03EB7">
              <w:rPr>
                <w:rFonts w:cs="Arial"/>
                <w:bCs/>
                <w:iCs/>
                <w:color w:val="000000" w:themeColor="text1"/>
                <w:sz w:val="20"/>
                <w:szCs w:val="20"/>
                <w:lang w:val="sr-Cyrl-CS"/>
              </w:rPr>
              <w:t xml:space="preserve"> </w:t>
            </w:r>
          </w:p>
        </w:tc>
        <w:tc>
          <w:tcPr>
            <w:tcW w:w="715" w:type="pct"/>
            <w:shd w:val="clear" w:color="auto" w:fill="C6D9F1" w:themeFill="text2" w:themeFillTint="33"/>
            <w:vAlign w:val="center"/>
          </w:tcPr>
          <w:p w14:paraId="20AD8D13" w14:textId="77777777" w:rsidR="005F6136" w:rsidRPr="00C03EB7" w:rsidRDefault="005F6136" w:rsidP="00BC01DC">
            <w:pPr>
              <w:spacing w:before="0"/>
              <w:jc w:val="center"/>
              <w:rPr>
                <w:rFonts w:cs="Arial"/>
                <w:bCs/>
                <w:iCs/>
                <w:color w:val="000000" w:themeColor="text1"/>
                <w:sz w:val="20"/>
                <w:szCs w:val="20"/>
                <w:lang w:val="sr-Cyrl-CS"/>
              </w:rPr>
            </w:pPr>
            <w:r w:rsidRPr="00C03EB7">
              <w:rPr>
                <w:rFonts w:cs="Arial"/>
                <w:bCs/>
                <w:iCs/>
                <w:color w:val="000000" w:themeColor="text1"/>
                <w:sz w:val="20"/>
                <w:szCs w:val="20"/>
                <w:lang w:val="sr-Cyrl-CS"/>
              </w:rPr>
              <w:t>Укупна цена са ПДВ</w:t>
            </w:r>
          </w:p>
          <w:p w14:paraId="3D09C6F4" w14:textId="77777777" w:rsidR="005F6136" w:rsidRPr="00C03EB7" w:rsidRDefault="005F6136" w:rsidP="005C34DE">
            <w:pPr>
              <w:spacing w:before="0"/>
              <w:jc w:val="center"/>
              <w:rPr>
                <w:rFonts w:cs="Arial"/>
                <w:bCs/>
                <w:iCs/>
                <w:color w:val="000000" w:themeColor="text1"/>
                <w:sz w:val="20"/>
                <w:szCs w:val="20"/>
                <w:lang w:val="sr-Cyrl-CS"/>
              </w:rPr>
            </w:pPr>
            <w:r w:rsidRPr="00C03EB7">
              <w:rPr>
                <w:rFonts w:cs="Arial"/>
                <w:bCs/>
                <w:iCs/>
                <w:color w:val="000000" w:themeColor="text1"/>
                <w:sz w:val="20"/>
                <w:szCs w:val="20"/>
                <w:lang w:val="sr-Cyrl-CS"/>
              </w:rPr>
              <w:t>РУР</w:t>
            </w:r>
          </w:p>
        </w:tc>
        <w:tc>
          <w:tcPr>
            <w:tcW w:w="641" w:type="pct"/>
            <w:shd w:val="clear" w:color="auto" w:fill="C6D9F1" w:themeFill="text2" w:themeFillTint="33"/>
          </w:tcPr>
          <w:p w14:paraId="078408DD" w14:textId="77777777" w:rsidR="00306B6F" w:rsidRPr="00306B6F" w:rsidRDefault="00306B6F" w:rsidP="00306B6F">
            <w:pPr>
              <w:spacing w:before="0"/>
              <w:jc w:val="center"/>
              <w:rPr>
                <w:rFonts w:cs="Arial"/>
                <w:bCs/>
                <w:iCs/>
                <w:color w:val="000000" w:themeColor="text1"/>
                <w:sz w:val="20"/>
                <w:szCs w:val="20"/>
                <w:lang w:val="sr-Cyrl-CS"/>
              </w:rPr>
            </w:pPr>
            <w:r w:rsidRPr="00306B6F">
              <w:rPr>
                <w:rFonts w:cs="Arial"/>
                <w:bCs/>
                <w:iCs/>
                <w:color w:val="000000" w:themeColor="text1"/>
                <w:sz w:val="20"/>
                <w:szCs w:val="20"/>
                <w:lang w:val="sr-Cyrl-CS"/>
              </w:rPr>
              <w:t>Назив</w:t>
            </w:r>
          </w:p>
          <w:p w14:paraId="6F54B4BD" w14:textId="77777777" w:rsidR="00306B6F" w:rsidRPr="00306B6F" w:rsidRDefault="00306B6F" w:rsidP="00306B6F">
            <w:pPr>
              <w:spacing w:before="0"/>
              <w:jc w:val="center"/>
              <w:rPr>
                <w:rFonts w:cs="Arial"/>
                <w:bCs/>
                <w:iCs/>
                <w:color w:val="000000" w:themeColor="text1"/>
                <w:sz w:val="20"/>
                <w:szCs w:val="20"/>
                <w:lang w:val="sr-Cyrl-CS"/>
              </w:rPr>
            </w:pPr>
            <w:r w:rsidRPr="00306B6F">
              <w:rPr>
                <w:rFonts w:cs="Arial"/>
                <w:bCs/>
                <w:iCs/>
                <w:color w:val="000000" w:themeColor="text1"/>
                <w:sz w:val="20"/>
                <w:szCs w:val="20"/>
                <w:lang w:val="sr-Cyrl-CS"/>
              </w:rPr>
              <w:t>произвођача</w:t>
            </w:r>
          </w:p>
          <w:p w14:paraId="65E9270A" w14:textId="78892F7B" w:rsidR="005F6136" w:rsidRPr="00C03EB7" w:rsidRDefault="00306B6F" w:rsidP="00306B6F">
            <w:pPr>
              <w:spacing w:before="0"/>
              <w:jc w:val="center"/>
              <w:rPr>
                <w:rFonts w:cs="Arial"/>
                <w:bCs/>
                <w:iCs/>
                <w:color w:val="000000" w:themeColor="text1"/>
                <w:sz w:val="20"/>
                <w:szCs w:val="20"/>
                <w:lang w:val="sr-Cyrl-CS"/>
              </w:rPr>
            </w:pPr>
            <w:r w:rsidRPr="00306B6F">
              <w:rPr>
                <w:rFonts w:cs="Arial"/>
                <w:bCs/>
                <w:iCs/>
                <w:color w:val="000000" w:themeColor="text1"/>
                <w:sz w:val="20"/>
                <w:szCs w:val="20"/>
                <w:lang w:val="sr-Cyrl-CS"/>
              </w:rPr>
              <w:t>добара,</w:t>
            </w:r>
            <w:r>
              <w:rPr>
                <w:rFonts w:cs="Arial"/>
                <w:bCs/>
                <w:iCs/>
                <w:color w:val="000000" w:themeColor="text1"/>
                <w:sz w:val="20"/>
                <w:szCs w:val="20"/>
                <w:lang w:val="sr-Cyrl-CS"/>
              </w:rPr>
              <w:t xml:space="preserve"> </w:t>
            </w:r>
            <w:r w:rsidRPr="00306B6F">
              <w:rPr>
                <w:rFonts w:cs="Arial"/>
                <w:bCs/>
                <w:iCs/>
                <w:color w:val="000000" w:themeColor="text1"/>
                <w:sz w:val="20"/>
                <w:szCs w:val="20"/>
                <w:lang w:val="sr-Cyrl-CS"/>
              </w:rPr>
              <w:t>модел, ознака добра/земља порекла</w:t>
            </w:r>
          </w:p>
        </w:tc>
      </w:tr>
      <w:tr w:rsidR="005F6136" w:rsidRPr="00E47C2E" w14:paraId="6F411832" w14:textId="3C8B854C" w:rsidTr="005D2977">
        <w:tc>
          <w:tcPr>
            <w:tcW w:w="312" w:type="pct"/>
            <w:shd w:val="clear" w:color="auto" w:fill="auto"/>
          </w:tcPr>
          <w:p w14:paraId="2D5ED2BD" w14:textId="77777777" w:rsidR="005F6136" w:rsidRPr="00C03EB7" w:rsidRDefault="005F6136" w:rsidP="00BC01DC">
            <w:pPr>
              <w:spacing w:before="0"/>
              <w:jc w:val="center"/>
              <w:rPr>
                <w:rFonts w:cs="Arial"/>
                <w:bCs/>
                <w:iCs/>
                <w:sz w:val="20"/>
                <w:szCs w:val="20"/>
                <w:lang w:val="sr-Cyrl-CS"/>
              </w:rPr>
            </w:pPr>
            <w:r w:rsidRPr="00C03EB7">
              <w:rPr>
                <w:rFonts w:cs="Arial"/>
                <w:bCs/>
                <w:iCs/>
                <w:sz w:val="20"/>
                <w:szCs w:val="20"/>
                <w:lang w:val="sr-Cyrl-CS"/>
              </w:rPr>
              <w:t>(1)</w:t>
            </w:r>
          </w:p>
        </w:tc>
        <w:tc>
          <w:tcPr>
            <w:tcW w:w="897" w:type="pct"/>
            <w:shd w:val="clear" w:color="auto" w:fill="auto"/>
          </w:tcPr>
          <w:p w14:paraId="29C772C1" w14:textId="77777777" w:rsidR="005F6136" w:rsidRPr="00C03EB7" w:rsidRDefault="005F6136" w:rsidP="00BC01DC">
            <w:pPr>
              <w:spacing w:before="0"/>
              <w:jc w:val="center"/>
              <w:rPr>
                <w:rFonts w:cs="Arial"/>
                <w:bCs/>
                <w:iCs/>
                <w:sz w:val="20"/>
                <w:szCs w:val="20"/>
                <w:lang w:val="sr-Cyrl-CS"/>
              </w:rPr>
            </w:pPr>
            <w:r w:rsidRPr="00C03EB7">
              <w:rPr>
                <w:rFonts w:cs="Arial"/>
                <w:bCs/>
                <w:iCs/>
                <w:sz w:val="20"/>
                <w:szCs w:val="20"/>
                <w:lang w:val="sr-Cyrl-CS"/>
              </w:rPr>
              <w:t>(2)</w:t>
            </w:r>
          </w:p>
        </w:tc>
        <w:tc>
          <w:tcPr>
            <w:tcW w:w="504" w:type="pct"/>
            <w:shd w:val="clear" w:color="auto" w:fill="auto"/>
          </w:tcPr>
          <w:p w14:paraId="638A24A3" w14:textId="77777777" w:rsidR="005F6136" w:rsidRPr="00C03EB7" w:rsidRDefault="005F6136" w:rsidP="00BC01DC">
            <w:pPr>
              <w:spacing w:before="0"/>
              <w:jc w:val="center"/>
              <w:rPr>
                <w:rFonts w:cs="Arial"/>
                <w:bCs/>
                <w:iCs/>
                <w:sz w:val="20"/>
                <w:szCs w:val="20"/>
                <w:lang w:val="sr-Cyrl-CS"/>
              </w:rPr>
            </w:pPr>
            <w:r w:rsidRPr="00C03EB7">
              <w:rPr>
                <w:rFonts w:cs="Arial"/>
                <w:bCs/>
                <w:iCs/>
                <w:sz w:val="20"/>
                <w:szCs w:val="20"/>
                <w:lang w:val="sr-Cyrl-CS"/>
              </w:rPr>
              <w:t>(3)</w:t>
            </w:r>
          </w:p>
        </w:tc>
        <w:tc>
          <w:tcPr>
            <w:tcW w:w="299" w:type="pct"/>
            <w:shd w:val="clear" w:color="auto" w:fill="auto"/>
          </w:tcPr>
          <w:p w14:paraId="45AC68D7" w14:textId="77777777" w:rsidR="005F6136" w:rsidRPr="00C03EB7" w:rsidRDefault="005F6136" w:rsidP="00BC01DC">
            <w:pPr>
              <w:spacing w:before="0"/>
              <w:jc w:val="center"/>
              <w:rPr>
                <w:rFonts w:cs="Arial"/>
                <w:bCs/>
                <w:iCs/>
                <w:sz w:val="20"/>
                <w:szCs w:val="20"/>
                <w:lang w:val="sr-Cyrl-CS"/>
              </w:rPr>
            </w:pPr>
            <w:r w:rsidRPr="00C03EB7">
              <w:rPr>
                <w:rFonts w:cs="Arial"/>
                <w:bCs/>
                <w:iCs/>
                <w:sz w:val="20"/>
                <w:szCs w:val="20"/>
                <w:lang w:val="sr-Cyrl-CS"/>
              </w:rPr>
              <w:t>(4)</w:t>
            </w:r>
          </w:p>
        </w:tc>
        <w:tc>
          <w:tcPr>
            <w:tcW w:w="334" w:type="pct"/>
            <w:shd w:val="clear" w:color="auto" w:fill="auto"/>
          </w:tcPr>
          <w:p w14:paraId="023EE1F7" w14:textId="77777777" w:rsidR="005F6136" w:rsidRPr="00C03EB7" w:rsidRDefault="005F6136" w:rsidP="00BC01DC">
            <w:pPr>
              <w:spacing w:before="0"/>
              <w:jc w:val="center"/>
              <w:rPr>
                <w:rFonts w:cs="Arial"/>
                <w:bCs/>
                <w:iCs/>
                <w:sz w:val="20"/>
                <w:szCs w:val="20"/>
                <w:lang w:val="sr-Cyrl-CS"/>
              </w:rPr>
            </w:pPr>
            <w:r w:rsidRPr="00C03EB7">
              <w:rPr>
                <w:rFonts w:cs="Arial"/>
                <w:bCs/>
                <w:iCs/>
                <w:sz w:val="20"/>
                <w:szCs w:val="20"/>
                <w:lang w:val="sr-Cyrl-CS"/>
              </w:rPr>
              <w:t>(5)</w:t>
            </w:r>
          </w:p>
        </w:tc>
        <w:tc>
          <w:tcPr>
            <w:tcW w:w="535" w:type="pct"/>
            <w:shd w:val="clear" w:color="auto" w:fill="auto"/>
          </w:tcPr>
          <w:p w14:paraId="416F7CC0" w14:textId="77777777" w:rsidR="005F6136" w:rsidRPr="00C03EB7" w:rsidRDefault="005F6136" w:rsidP="00BC01DC">
            <w:pPr>
              <w:spacing w:before="0"/>
              <w:jc w:val="center"/>
              <w:rPr>
                <w:rFonts w:cs="Arial"/>
                <w:bCs/>
                <w:iCs/>
                <w:sz w:val="20"/>
                <w:szCs w:val="20"/>
                <w:lang w:val="sr-Cyrl-CS"/>
              </w:rPr>
            </w:pPr>
            <w:r w:rsidRPr="00C03EB7">
              <w:rPr>
                <w:rFonts w:cs="Arial"/>
                <w:bCs/>
                <w:iCs/>
                <w:sz w:val="20"/>
                <w:szCs w:val="20"/>
                <w:lang w:val="sr-Cyrl-CS"/>
              </w:rPr>
              <w:t>(6)</w:t>
            </w:r>
          </w:p>
        </w:tc>
        <w:tc>
          <w:tcPr>
            <w:tcW w:w="764" w:type="pct"/>
            <w:shd w:val="clear" w:color="auto" w:fill="auto"/>
          </w:tcPr>
          <w:p w14:paraId="6D11982F" w14:textId="77777777" w:rsidR="005F6136" w:rsidRPr="00C03EB7" w:rsidRDefault="005F6136" w:rsidP="00BC01DC">
            <w:pPr>
              <w:spacing w:before="0"/>
              <w:jc w:val="center"/>
              <w:rPr>
                <w:rFonts w:cs="Arial"/>
                <w:bCs/>
                <w:iCs/>
                <w:sz w:val="20"/>
                <w:szCs w:val="20"/>
                <w:lang w:val="sr-Cyrl-CS"/>
              </w:rPr>
            </w:pPr>
            <w:r w:rsidRPr="00C03EB7">
              <w:rPr>
                <w:rFonts w:cs="Arial"/>
                <w:bCs/>
                <w:iCs/>
                <w:sz w:val="20"/>
                <w:szCs w:val="20"/>
                <w:lang w:val="sr-Cyrl-CS"/>
              </w:rPr>
              <w:t>(7)</w:t>
            </w:r>
          </w:p>
        </w:tc>
        <w:tc>
          <w:tcPr>
            <w:tcW w:w="715" w:type="pct"/>
            <w:shd w:val="clear" w:color="auto" w:fill="auto"/>
          </w:tcPr>
          <w:p w14:paraId="57082A06" w14:textId="77777777" w:rsidR="005F6136" w:rsidRPr="00C03EB7" w:rsidRDefault="005F6136" w:rsidP="00BC01DC">
            <w:pPr>
              <w:spacing w:before="0"/>
              <w:jc w:val="center"/>
              <w:rPr>
                <w:rFonts w:cs="Arial"/>
                <w:bCs/>
                <w:iCs/>
                <w:sz w:val="20"/>
                <w:szCs w:val="20"/>
                <w:lang w:val="sr-Cyrl-CS"/>
              </w:rPr>
            </w:pPr>
            <w:r w:rsidRPr="00C03EB7">
              <w:rPr>
                <w:rFonts w:cs="Arial"/>
                <w:bCs/>
                <w:iCs/>
                <w:sz w:val="20"/>
                <w:szCs w:val="20"/>
                <w:lang w:val="sr-Cyrl-CS"/>
              </w:rPr>
              <w:t>(8)</w:t>
            </w:r>
          </w:p>
        </w:tc>
        <w:tc>
          <w:tcPr>
            <w:tcW w:w="641" w:type="pct"/>
          </w:tcPr>
          <w:p w14:paraId="4F858635" w14:textId="27933C23" w:rsidR="005F6136" w:rsidRPr="00C03EB7" w:rsidRDefault="005F6136" w:rsidP="005F6136">
            <w:pPr>
              <w:spacing w:before="0"/>
              <w:jc w:val="center"/>
              <w:rPr>
                <w:rFonts w:cs="Arial"/>
                <w:bCs/>
                <w:iCs/>
                <w:sz w:val="20"/>
                <w:szCs w:val="20"/>
                <w:lang w:val="sr-Cyrl-CS"/>
              </w:rPr>
            </w:pPr>
            <w:r>
              <w:rPr>
                <w:rFonts w:cs="Arial"/>
                <w:bCs/>
                <w:iCs/>
                <w:sz w:val="20"/>
                <w:szCs w:val="20"/>
                <w:lang w:val="sr-Cyrl-CS"/>
              </w:rPr>
              <w:t>(9)</w:t>
            </w:r>
          </w:p>
        </w:tc>
      </w:tr>
      <w:tr w:rsidR="005F6136" w:rsidRPr="003C7E4E" w14:paraId="2E5B11B8" w14:textId="507A71AD" w:rsidTr="005D2977">
        <w:tc>
          <w:tcPr>
            <w:tcW w:w="312" w:type="pct"/>
            <w:shd w:val="clear" w:color="auto" w:fill="auto"/>
            <w:vAlign w:val="center"/>
          </w:tcPr>
          <w:p w14:paraId="2F4A2536" w14:textId="77777777" w:rsidR="005F6136" w:rsidRPr="005F6136" w:rsidRDefault="005F6136" w:rsidP="00C03EB7">
            <w:pPr>
              <w:spacing w:before="0"/>
              <w:jc w:val="center"/>
              <w:rPr>
                <w:rFonts w:cs="Arial"/>
                <w:bCs/>
                <w:iCs/>
                <w:sz w:val="20"/>
                <w:szCs w:val="20"/>
                <w:lang w:val="sr-Cyrl-CS"/>
              </w:rPr>
            </w:pPr>
            <w:r w:rsidRPr="005F6136">
              <w:rPr>
                <w:rFonts w:cs="Arial"/>
                <w:bCs/>
                <w:iCs/>
                <w:sz w:val="20"/>
                <w:szCs w:val="20"/>
                <w:lang w:val="sr-Cyrl-CS"/>
              </w:rPr>
              <w:t>1.</w:t>
            </w:r>
          </w:p>
        </w:tc>
        <w:tc>
          <w:tcPr>
            <w:tcW w:w="897" w:type="pct"/>
            <w:shd w:val="clear" w:color="auto" w:fill="auto"/>
          </w:tcPr>
          <w:p w14:paraId="4A824396" w14:textId="38C06453" w:rsidR="005F6136" w:rsidRPr="005F6136" w:rsidRDefault="005F6136" w:rsidP="00C03EB7">
            <w:pPr>
              <w:rPr>
                <w:sz w:val="20"/>
                <w:szCs w:val="20"/>
              </w:rPr>
            </w:pPr>
            <w:r w:rsidRPr="005F6136">
              <w:rPr>
                <w:rFonts w:cs="Arial"/>
                <w:sz w:val="20"/>
                <w:szCs w:val="20"/>
                <w:lang w:val="sr-Cyrl-RS" w:eastAsia="hr-HR"/>
              </w:rPr>
              <w:t>Кућиште турбонапојне пумпе са свим припадајућим прикључцима и позицијама из табеле 1 (поклопац кућишта, заптивачи, метални прстенови, завртњеви и матице)</w:t>
            </w:r>
          </w:p>
        </w:tc>
        <w:tc>
          <w:tcPr>
            <w:tcW w:w="504" w:type="pct"/>
            <w:shd w:val="clear" w:color="auto" w:fill="auto"/>
          </w:tcPr>
          <w:p w14:paraId="0267A976" w14:textId="77777777" w:rsidR="005F6136" w:rsidRPr="005F6136" w:rsidRDefault="005F6136" w:rsidP="00C03EB7">
            <w:pPr>
              <w:rPr>
                <w:sz w:val="20"/>
                <w:szCs w:val="20"/>
              </w:rPr>
            </w:pPr>
            <w:r w:rsidRPr="005F6136">
              <w:rPr>
                <w:sz w:val="20"/>
                <w:szCs w:val="20"/>
              </w:rPr>
              <w:t>ком</w:t>
            </w:r>
          </w:p>
        </w:tc>
        <w:tc>
          <w:tcPr>
            <w:tcW w:w="299" w:type="pct"/>
            <w:shd w:val="clear" w:color="auto" w:fill="auto"/>
          </w:tcPr>
          <w:p w14:paraId="5DDCD0C8" w14:textId="77777777" w:rsidR="005F6136" w:rsidRPr="005F6136" w:rsidRDefault="005F6136" w:rsidP="00C03EB7">
            <w:pPr>
              <w:rPr>
                <w:sz w:val="20"/>
                <w:szCs w:val="20"/>
              </w:rPr>
            </w:pPr>
            <w:r w:rsidRPr="005F6136">
              <w:rPr>
                <w:sz w:val="20"/>
                <w:szCs w:val="20"/>
              </w:rPr>
              <w:t>1</w:t>
            </w:r>
          </w:p>
        </w:tc>
        <w:tc>
          <w:tcPr>
            <w:tcW w:w="334" w:type="pct"/>
            <w:shd w:val="clear" w:color="auto" w:fill="auto"/>
            <w:vAlign w:val="center"/>
          </w:tcPr>
          <w:p w14:paraId="7B427C58" w14:textId="77777777" w:rsidR="005F6136" w:rsidRPr="005F6136" w:rsidRDefault="005F6136" w:rsidP="00C03EB7">
            <w:pPr>
              <w:spacing w:before="0"/>
              <w:jc w:val="center"/>
              <w:rPr>
                <w:rFonts w:cs="Arial"/>
                <w:bCs/>
                <w:iCs/>
                <w:sz w:val="20"/>
                <w:szCs w:val="20"/>
              </w:rPr>
            </w:pPr>
          </w:p>
        </w:tc>
        <w:tc>
          <w:tcPr>
            <w:tcW w:w="535" w:type="pct"/>
            <w:shd w:val="clear" w:color="auto" w:fill="auto"/>
            <w:vAlign w:val="center"/>
          </w:tcPr>
          <w:p w14:paraId="40A93E32" w14:textId="77777777" w:rsidR="005F6136" w:rsidRPr="005F6136" w:rsidRDefault="005F6136" w:rsidP="00C03EB7">
            <w:pPr>
              <w:spacing w:before="0"/>
              <w:jc w:val="center"/>
              <w:rPr>
                <w:rFonts w:cs="Arial"/>
                <w:bCs/>
                <w:iCs/>
                <w:sz w:val="20"/>
                <w:szCs w:val="20"/>
              </w:rPr>
            </w:pPr>
          </w:p>
        </w:tc>
        <w:tc>
          <w:tcPr>
            <w:tcW w:w="764" w:type="pct"/>
            <w:shd w:val="clear" w:color="auto" w:fill="auto"/>
            <w:vAlign w:val="center"/>
          </w:tcPr>
          <w:p w14:paraId="37C3D251" w14:textId="77777777" w:rsidR="005F6136" w:rsidRPr="005F6136" w:rsidRDefault="005F6136" w:rsidP="00C03EB7">
            <w:pPr>
              <w:spacing w:before="0"/>
              <w:jc w:val="center"/>
              <w:rPr>
                <w:rFonts w:cs="Arial"/>
                <w:bCs/>
                <w:iCs/>
                <w:sz w:val="20"/>
                <w:szCs w:val="20"/>
              </w:rPr>
            </w:pPr>
          </w:p>
        </w:tc>
        <w:tc>
          <w:tcPr>
            <w:tcW w:w="715" w:type="pct"/>
            <w:shd w:val="clear" w:color="auto" w:fill="auto"/>
            <w:vAlign w:val="center"/>
          </w:tcPr>
          <w:p w14:paraId="6E683235" w14:textId="77777777" w:rsidR="005F6136" w:rsidRPr="00C03EB7" w:rsidRDefault="005F6136" w:rsidP="00C03EB7">
            <w:pPr>
              <w:spacing w:before="0"/>
              <w:jc w:val="center"/>
              <w:rPr>
                <w:rFonts w:cs="Arial"/>
                <w:bCs/>
                <w:iCs/>
                <w:sz w:val="20"/>
                <w:szCs w:val="20"/>
              </w:rPr>
            </w:pPr>
          </w:p>
        </w:tc>
        <w:tc>
          <w:tcPr>
            <w:tcW w:w="641" w:type="pct"/>
          </w:tcPr>
          <w:p w14:paraId="0467CC33" w14:textId="77777777" w:rsidR="005F6136" w:rsidRPr="00C03EB7" w:rsidRDefault="005F6136" w:rsidP="00C03EB7">
            <w:pPr>
              <w:spacing w:before="0"/>
              <w:jc w:val="center"/>
              <w:rPr>
                <w:rFonts w:cs="Arial"/>
                <w:bCs/>
                <w:iCs/>
                <w:sz w:val="20"/>
                <w:szCs w:val="20"/>
              </w:rPr>
            </w:pPr>
          </w:p>
        </w:tc>
      </w:tr>
      <w:tr w:rsidR="005F6136" w:rsidRPr="003C7E4E" w14:paraId="1E6E504E" w14:textId="1D11658B" w:rsidTr="005D2977">
        <w:tc>
          <w:tcPr>
            <w:tcW w:w="312" w:type="pct"/>
            <w:shd w:val="clear" w:color="auto" w:fill="auto"/>
            <w:vAlign w:val="center"/>
          </w:tcPr>
          <w:p w14:paraId="76C37A0F" w14:textId="345A868D" w:rsidR="005F6136" w:rsidRPr="005F6136" w:rsidRDefault="005F6136" w:rsidP="00C03EB7">
            <w:pPr>
              <w:spacing w:before="0"/>
              <w:jc w:val="center"/>
              <w:rPr>
                <w:rFonts w:cs="Arial"/>
                <w:bCs/>
                <w:iCs/>
                <w:sz w:val="20"/>
                <w:szCs w:val="20"/>
                <w:lang w:val="sr-Cyrl-CS"/>
              </w:rPr>
            </w:pPr>
            <w:r w:rsidRPr="005F6136">
              <w:rPr>
                <w:rFonts w:cs="Arial"/>
                <w:bCs/>
                <w:iCs/>
                <w:sz w:val="20"/>
                <w:szCs w:val="20"/>
                <w:lang w:val="sr-Cyrl-CS"/>
              </w:rPr>
              <w:t>2.</w:t>
            </w:r>
          </w:p>
        </w:tc>
        <w:tc>
          <w:tcPr>
            <w:tcW w:w="897" w:type="pct"/>
            <w:shd w:val="clear" w:color="auto" w:fill="auto"/>
          </w:tcPr>
          <w:p w14:paraId="442E96D2" w14:textId="77777777" w:rsidR="005F6136" w:rsidRPr="005F6136" w:rsidRDefault="005F6136" w:rsidP="00C03EB7">
            <w:pPr>
              <w:rPr>
                <w:sz w:val="20"/>
                <w:szCs w:val="20"/>
              </w:rPr>
            </w:pPr>
            <w:r w:rsidRPr="005F6136">
              <w:rPr>
                <w:rFonts w:cs="Arial"/>
                <w:sz w:val="20"/>
                <w:szCs w:val="20"/>
                <w:lang w:val="sr-Cyrl-RS" w:eastAsia="hr-HR"/>
              </w:rPr>
              <w:t>Испорука цевних елемената за прикључке кућишта</w:t>
            </w:r>
          </w:p>
        </w:tc>
        <w:tc>
          <w:tcPr>
            <w:tcW w:w="504" w:type="pct"/>
            <w:shd w:val="clear" w:color="auto" w:fill="auto"/>
          </w:tcPr>
          <w:p w14:paraId="4A5CDC6B" w14:textId="77777777" w:rsidR="005F6136" w:rsidRPr="005F6136" w:rsidRDefault="005F6136" w:rsidP="00C03EB7">
            <w:pPr>
              <w:rPr>
                <w:sz w:val="20"/>
                <w:szCs w:val="20"/>
              </w:rPr>
            </w:pPr>
            <w:r w:rsidRPr="005F6136">
              <w:rPr>
                <w:sz w:val="20"/>
                <w:szCs w:val="20"/>
              </w:rPr>
              <w:t>комплет</w:t>
            </w:r>
          </w:p>
        </w:tc>
        <w:tc>
          <w:tcPr>
            <w:tcW w:w="299" w:type="pct"/>
            <w:shd w:val="clear" w:color="auto" w:fill="auto"/>
          </w:tcPr>
          <w:p w14:paraId="6780BE73" w14:textId="77777777" w:rsidR="005F6136" w:rsidRPr="005F6136" w:rsidRDefault="005F6136" w:rsidP="00C03EB7">
            <w:pPr>
              <w:rPr>
                <w:sz w:val="20"/>
                <w:szCs w:val="20"/>
              </w:rPr>
            </w:pPr>
            <w:r w:rsidRPr="005F6136">
              <w:rPr>
                <w:sz w:val="20"/>
                <w:szCs w:val="20"/>
              </w:rPr>
              <w:t>1</w:t>
            </w:r>
          </w:p>
        </w:tc>
        <w:tc>
          <w:tcPr>
            <w:tcW w:w="334" w:type="pct"/>
            <w:shd w:val="clear" w:color="auto" w:fill="auto"/>
            <w:vAlign w:val="center"/>
          </w:tcPr>
          <w:p w14:paraId="511729DA" w14:textId="77777777" w:rsidR="005F6136" w:rsidRPr="005F6136" w:rsidRDefault="005F6136" w:rsidP="00C03EB7">
            <w:pPr>
              <w:spacing w:before="0"/>
              <w:jc w:val="center"/>
              <w:rPr>
                <w:rFonts w:cs="Arial"/>
                <w:bCs/>
                <w:iCs/>
                <w:sz w:val="20"/>
                <w:szCs w:val="20"/>
              </w:rPr>
            </w:pPr>
          </w:p>
        </w:tc>
        <w:tc>
          <w:tcPr>
            <w:tcW w:w="535" w:type="pct"/>
            <w:shd w:val="clear" w:color="auto" w:fill="auto"/>
            <w:vAlign w:val="center"/>
          </w:tcPr>
          <w:p w14:paraId="00AD7581" w14:textId="77777777" w:rsidR="005F6136" w:rsidRPr="005F6136" w:rsidRDefault="005F6136" w:rsidP="00C03EB7">
            <w:pPr>
              <w:spacing w:before="0"/>
              <w:jc w:val="center"/>
              <w:rPr>
                <w:rFonts w:cs="Arial"/>
                <w:bCs/>
                <w:iCs/>
                <w:sz w:val="20"/>
                <w:szCs w:val="20"/>
              </w:rPr>
            </w:pPr>
          </w:p>
        </w:tc>
        <w:tc>
          <w:tcPr>
            <w:tcW w:w="764" w:type="pct"/>
            <w:shd w:val="clear" w:color="auto" w:fill="auto"/>
            <w:vAlign w:val="center"/>
          </w:tcPr>
          <w:p w14:paraId="19817928" w14:textId="77777777" w:rsidR="005F6136" w:rsidRPr="005F6136" w:rsidRDefault="005F6136" w:rsidP="00C03EB7">
            <w:pPr>
              <w:spacing w:before="0"/>
              <w:jc w:val="center"/>
              <w:rPr>
                <w:rFonts w:cs="Arial"/>
                <w:bCs/>
                <w:iCs/>
                <w:sz w:val="20"/>
                <w:szCs w:val="20"/>
              </w:rPr>
            </w:pPr>
          </w:p>
        </w:tc>
        <w:tc>
          <w:tcPr>
            <w:tcW w:w="715" w:type="pct"/>
            <w:shd w:val="clear" w:color="auto" w:fill="auto"/>
            <w:vAlign w:val="center"/>
          </w:tcPr>
          <w:p w14:paraId="1711BC37" w14:textId="77777777" w:rsidR="005F6136" w:rsidRPr="00C03EB7" w:rsidRDefault="005F6136" w:rsidP="00C03EB7">
            <w:pPr>
              <w:spacing w:before="0"/>
              <w:jc w:val="center"/>
              <w:rPr>
                <w:rFonts w:cs="Arial"/>
                <w:bCs/>
                <w:iCs/>
                <w:sz w:val="20"/>
                <w:szCs w:val="20"/>
              </w:rPr>
            </w:pPr>
          </w:p>
        </w:tc>
        <w:tc>
          <w:tcPr>
            <w:tcW w:w="641" w:type="pct"/>
          </w:tcPr>
          <w:p w14:paraId="3F7154FF" w14:textId="77777777" w:rsidR="005F6136" w:rsidRPr="00C03EB7" w:rsidRDefault="005F6136" w:rsidP="00C03EB7">
            <w:pPr>
              <w:spacing w:before="0"/>
              <w:jc w:val="center"/>
              <w:rPr>
                <w:rFonts w:cs="Arial"/>
                <w:bCs/>
                <w:iCs/>
                <w:sz w:val="20"/>
                <w:szCs w:val="20"/>
              </w:rPr>
            </w:pPr>
          </w:p>
        </w:tc>
      </w:tr>
      <w:tr w:rsidR="005D2977" w:rsidRPr="003C7E4E" w14:paraId="00000846" w14:textId="79D689C2" w:rsidTr="005D2977">
        <w:trPr>
          <w:trHeight w:val="70"/>
        </w:trPr>
        <w:tc>
          <w:tcPr>
            <w:tcW w:w="312" w:type="pct"/>
            <w:shd w:val="clear" w:color="auto" w:fill="auto"/>
            <w:vAlign w:val="center"/>
          </w:tcPr>
          <w:p w14:paraId="090B72A7" w14:textId="7ED7D865" w:rsidR="005D2977" w:rsidRPr="005D2977" w:rsidRDefault="005D2977" w:rsidP="005D2977">
            <w:pPr>
              <w:spacing w:before="0"/>
              <w:jc w:val="center"/>
              <w:rPr>
                <w:rFonts w:cs="Arial"/>
                <w:sz w:val="20"/>
                <w:szCs w:val="20"/>
                <w:lang w:val="sr-Cyrl-RS" w:eastAsia="hr-HR"/>
              </w:rPr>
            </w:pPr>
            <w:r w:rsidRPr="005D2977">
              <w:rPr>
                <w:rFonts w:cs="Arial"/>
                <w:sz w:val="20"/>
                <w:szCs w:val="20"/>
                <w:lang w:val="sr-Cyrl-RS" w:eastAsia="hr-HR"/>
              </w:rPr>
              <w:t>3.</w:t>
            </w:r>
          </w:p>
        </w:tc>
        <w:tc>
          <w:tcPr>
            <w:tcW w:w="897" w:type="pct"/>
            <w:shd w:val="clear" w:color="auto" w:fill="auto"/>
          </w:tcPr>
          <w:p w14:paraId="173A363E" w14:textId="0FDA8420" w:rsidR="005D2977" w:rsidRPr="005D2977" w:rsidRDefault="005D2977" w:rsidP="005D2977">
            <w:pPr>
              <w:rPr>
                <w:rFonts w:cs="Arial"/>
                <w:sz w:val="20"/>
                <w:szCs w:val="20"/>
                <w:lang w:val="sr-Cyrl-RS" w:eastAsia="hr-HR"/>
              </w:rPr>
            </w:pPr>
            <w:r w:rsidRPr="005D2977">
              <w:rPr>
                <w:rFonts w:cs="Arial"/>
                <w:sz w:val="20"/>
                <w:szCs w:val="20"/>
                <w:lang w:val="sr-Cyrl-RS" w:eastAsia="hr-HR"/>
              </w:rPr>
              <w:t>Атестно техничка документација</w:t>
            </w:r>
          </w:p>
        </w:tc>
        <w:tc>
          <w:tcPr>
            <w:tcW w:w="504" w:type="pct"/>
            <w:shd w:val="clear" w:color="auto" w:fill="auto"/>
          </w:tcPr>
          <w:p w14:paraId="2F3FA1E2" w14:textId="4A85270A" w:rsidR="005D2977" w:rsidRPr="005D2977" w:rsidRDefault="005D2977" w:rsidP="005D2977">
            <w:pPr>
              <w:rPr>
                <w:rFonts w:cs="Arial"/>
                <w:sz w:val="20"/>
                <w:szCs w:val="20"/>
                <w:lang w:val="sr-Cyrl-RS" w:eastAsia="hr-HR"/>
              </w:rPr>
            </w:pPr>
            <w:r w:rsidRPr="005D2977">
              <w:rPr>
                <w:rFonts w:cs="Arial"/>
                <w:sz w:val="20"/>
                <w:szCs w:val="20"/>
                <w:lang w:val="sr-Cyrl-RS" w:eastAsia="hr-HR"/>
              </w:rPr>
              <w:t>комплет</w:t>
            </w:r>
          </w:p>
        </w:tc>
        <w:tc>
          <w:tcPr>
            <w:tcW w:w="299" w:type="pct"/>
            <w:shd w:val="clear" w:color="auto" w:fill="auto"/>
          </w:tcPr>
          <w:p w14:paraId="37322385" w14:textId="7C2F2D1D" w:rsidR="005D2977" w:rsidRPr="005D2977" w:rsidRDefault="005D2977" w:rsidP="005D2977">
            <w:pPr>
              <w:rPr>
                <w:rFonts w:cs="Arial"/>
                <w:sz w:val="20"/>
                <w:szCs w:val="20"/>
                <w:lang w:val="sr-Cyrl-RS" w:eastAsia="hr-HR"/>
              </w:rPr>
            </w:pPr>
            <w:r w:rsidRPr="005D2977">
              <w:rPr>
                <w:rFonts w:cs="Arial"/>
                <w:sz w:val="20"/>
                <w:szCs w:val="20"/>
                <w:lang w:val="sr-Cyrl-RS" w:eastAsia="hr-HR"/>
              </w:rPr>
              <w:t>1</w:t>
            </w:r>
          </w:p>
        </w:tc>
        <w:tc>
          <w:tcPr>
            <w:tcW w:w="334" w:type="pct"/>
            <w:shd w:val="clear" w:color="auto" w:fill="auto"/>
            <w:vAlign w:val="center"/>
          </w:tcPr>
          <w:p w14:paraId="1989814B" w14:textId="77777777" w:rsidR="005D2977" w:rsidRPr="005D2977" w:rsidRDefault="005D2977" w:rsidP="005D2977">
            <w:pPr>
              <w:spacing w:before="0"/>
              <w:jc w:val="center"/>
              <w:rPr>
                <w:rFonts w:cs="Arial"/>
                <w:sz w:val="20"/>
                <w:szCs w:val="20"/>
                <w:lang w:val="sr-Cyrl-RS" w:eastAsia="hr-HR"/>
              </w:rPr>
            </w:pPr>
          </w:p>
        </w:tc>
        <w:tc>
          <w:tcPr>
            <w:tcW w:w="535" w:type="pct"/>
            <w:shd w:val="clear" w:color="auto" w:fill="auto"/>
            <w:vAlign w:val="center"/>
          </w:tcPr>
          <w:p w14:paraId="4B31DF7B" w14:textId="77777777" w:rsidR="005D2977" w:rsidRPr="005D2977" w:rsidRDefault="005D2977" w:rsidP="005D2977">
            <w:pPr>
              <w:spacing w:before="0"/>
              <w:jc w:val="center"/>
              <w:rPr>
                <w:rFonts w:cs="Arial"/>
                <w:sz w:val="20"/>
                <w:szCs w:val="20"/>
                <w:lang w:val="sr-Cyrl-RS" w:eastAsia="hr-HR"/>
              </w:rPr>
            </w:pPr>
          </w:p>
        </w:tc>
        <w:tc>
          <w:tcPr>
            <w:tcW w:w="764" w:type="pct"/>
            <w:shd w:val="clear" w:color="auto" w:fill="auto"/>
            <w:vAlign w:val="center"/>
          </w:tcPr>
          <w:p w14:paraId="5357453A" w14:textId="77777777" w:rsidR="005D2977" w:rsidRPr="005D2977" w:rsidRDefault="005D2977" w:rsidP="005D2977">
            <w:pPr>
              <w:spacing w:before="0"/>
              <w:jc w:val="center"/>
              <w:rPr>
                <w:rFonts w:cs="Arial"/>
                <w:sz w:val="20"/>
                <w:szCs w:val="20"/>
                <w:lang w:val="sr-Cyrl-RS" w:eastAsia="hr-HR"/>
              </w:rPr>
            </w:pPr>
          </w:p>
        </w:tc>
        <w:tc>
          <w:tcPr>
            <w:tcW w:w="715" w:type="pct"/>
            <w:shd w:val="clear" w:color="auto" w:fill="auto"/>
            <w:vAlign w:val="center"/>
          </w:tcPr>
          <w:p w14:paraId="5607B037" w14:textId="0F2D3AE4" w:rsidR="005D2977" w:rsidRPr="005D2977" w:rsidRDefault="005D2977" w:rsidP="005D2977">
            <w:pPr>
              <w:spacing w:before="0"/>
              <w:jc w:val="center"/>
              <w:rPr>
                <w:rFonts w:cs="Arial"/>
                <w:sz w:val="20"/>
                <w:szCs w:val="20"/>
                <w:lang w:val="sr-Cyrl-RS" w:eastAsia="hr-HR"/>
              </w:rPr>
            </w:pPr>
          </w:p>
        </w:tc>
        <w:tc>
          <w:tcPr>
            <w:tcW w:w="641" w:type="pct"/>
          </w:tcPr>
          <w:p w14:paraId="366FD07D" w14:textId="08DC91B2" w:rsidR="005D2977" w:rsidRPr="005D2977" w:rsidRDefault="005D2977" w:rsidP="005D2977">
            <w:pPr>
              <w:spacing w:before="0"/>
              <w:jc w:val="center"/>
              <w:rPr>
                <w:rFonts w:cs="Arial"/>
                <w:sz w:val="20"/>
                <w:szCs w:val="20"/>
                <w:lang w:val="sr-Cyrl-RS" w:eastAsia="hr-HR"/>
              </w:rPr>
            </w:pPr>
            <w:r w:rsidRPr="005D2977">
              <w:rPr>
                <w:rFonts w:cs="Arial"/>
                <w:sz w:val="20"/>
                <w:szCs w:val="20"/>
                <w:lang w:val="sr-Cyrl-RS" w:eastAsia="hr-HR"/>
              </w:rPr>
              <w:t>/</w:t>
            </w:r>
          </w:p>
        </w:tc>
      </w:tr>
      <w:tr w:rsidR="005D2977" w:rsidRPr="003C7E4E" w14:paraId="4834E94B" w14:textId="7A9E0C5F" w:rsidTr="005D2977">
        <w:trPr>
          <w:trHeight w:val="70"/>
        </w:trPr>
        <w:tc>
          <w:tcPr>
            <w:tcW w:w="312" w:type="pct"/>
            <w:shd w:val="clear" w:color="auto" w:fill="auto"/>
            <w:vAlign w:val="center"/>
          </w:tcPr>
          <w:p w14:paraId="3E4263B8" w14:textId="3E5D6F16" w:rsidR="005D2977" w:rsidRPr="005D2977" w:rsidRDefault="005D2977" w:rsidP="005D2977">
            <w:pPr>
              <w:spacing w:before="0"/>
              <w:jc w:val="center"/>
              <w:rPr>
                <w:rFonts w:cs="Arial"/>
                <w:sz w:val="20"/>
                <w:szCs w:val="20"/>
                <w:lang w:val="sr-Cyrl-RS" w:eastAsia="hr-HR"/>
              </w:rPr>
            </w:pPr>
            <w:r w:rsidRPr="005D2977">
              <w:rPr>
                <w:rFonts w:cs="Arial"/>
                <w:sz w:val="20"/>
                <w:szCs w:val="20"/>
                <w:lang w:val="sr-Cyrl-RS" w:eastAsia="hr-HR"/>
              </w:rPr>
              <w:t>4.</w:t>
            </w:r>
          </w:p>
        </w:tc>
        <w:tc>
          <w:tcPr>
            <w:tcW w:w="897" w:type="pct"/>
            <w:shd w:val="clear" w:color="auto" w:fill="auto"/>
          </w:tcPr>
          <w:p w14:paraId="13F8548D" w14:textId="6B9B7379" w:rsidR="005D2977" w:rsidRPr="005F6136" w:rsidRDefault="005D2977" w:rsidP="005D2977">
            <w:pPr>
              <w:rPr>
                <w:rFonts w:cs="Arial"/>
                <w:sz w:val="20"/>
                <w:szCs w:val="20"/>
                <w:lang w:val="sr-Cyrl-RS" w:eastAsia="hr-HR"/>
              </w:rPr>
            </w:pPr>
            <w:r w:rsidRPr="005D2977">
              <w:rPr>
                <w:rFonts w:cs="Arial"/>
                <w:sz w:val="20"/>
                <w:szCs w:val="20"/>
                <w:lang w:val="sr-Cyrl-RS" w:eastAsia="hr-HR"/>
              </w:rPr>
              <w:t xml:space="preserve">Надзор над радовима на замени кућишта  </w:t>
            </w:r>
          </w:p>
        </w:tc>
        <w:tc>
          <w:tcPr>
            <w:tcW w:w="504" w:type="pct"/>
            <w:shd w:val="clear" w:color="auto" w:fill="auto"/>
          </w:tcPr>
          <w:p w14:paraId="38D05C5F" w14:textId="21BEC317" w:rsidR="005D2977" w:rsidRPr="005D2977" w:rsidRDefault="005D2977" w:rsidP="005D2977">
            <w:pPr>
              <w:rPr>
                <w:rFonts w:cs="Arial"/>
                <w:sz w:val="20"/>
                <w:szCs w:val="20"/>
                <w:lang w:val="sr-Cyrl-RS" w:eastAsia="hr-HR"/>
              </w:rPr>
            </w:pPr>
            <w:r w:rsidRPr="005D2977">
              <w:rPr>
                <w:rFonts w:cs="Arial"/>
                <w:sz w:val="20"/>
                <w:szCs w:val="20"/>
                <w:lang w:val="sr-Cyrl-RS" w:eastAsia="hr-HR"/>
              </w:rPr>
              <w:t>комплет</w:t>
            </w:r>
          </w:p>
        </w:tc>
        <w:tc>
          <w:tcPr>
            <w:tcW w:w="299" w:type="pct"/>
            <w:shd w:val="clear" w:color="auto" w:fill="auto"/>
          </w:tcPr>
          <w:p w14:paraId="2C74765D" w14:textId="2A00C9A0" w:rsidR="005D2977" w:rsidRPr="005D2977" w:rsidRDefault="005D2977" w:rsidP="005D2977">
            <w:pPr>
              <w:rPr>
                <w:rFonts w:cs="Arial"/>
                <w:sz w:val="20"/>
                <w:szCs w:val="20"/>
                <w:lang w:val="sr-Cyrl-RS" w:eastAsia="hr-HR"/>
              </w:rPr>
            </w:pPr>
            <w:r w:rsidRPr="005D2977">
              <w:rPr>
                <w:rFonts w:cs="Arial"/>
                <w:sz w:val="20"/>
                <w:szCs w:val="20"/>
                <w:lang w:val="sr-Cyrl-RS" w:eastAsia="hr-HR"/>
              </w:rPr>
              <w:t>1</w:t>
            </w:r>
          </w:p>
        </w:tc>
        <w:tc>
          <w:tcPr>
            <w:tcW w:w="334" w:type="pct"/>
            <w:shd w:val="clear" w:color="auto" w:fill="auto"/>
            <w:vAlign w:val="center"/>
          </w:tcPr>
          <w:p w14:paraId="0AED9D10" w14:textId="77777777" w:rsidR="005D2977" w:rsidRPr="005D2977" w:rsidRDefault="005D2977" w:rsidP="005D2977">
            <w:pPr>
              <w:spacing w:before="0"/>
              <w:jc w:val="center"/>
              <w:rPr>
                <w:rFonts w:cs="Arial"/>
                <w:sz w:val="20"/>
                <w:szCs w:val="20"/>
                <w:lang w:val="sr-Cyrl-RS" w:eastAsia="hr-HR"/>
              </w:rPr>
            </w:pPr>
          </w:p>
        </w:tc>
        <w:tc>
          <w:tcPr>
            <w:tcW w:w="535" w:type="pct"/>
            <w:shd w:val="clear" w:color="auto" w:fill="auto"/>
            <w:vAlign w:val="center"/>
          </w:tcPr>
          <w:p w14:paraId="58AF2908" w14:textId="77777777" w:rsidR="005D2977" w:rsidRPr="005D2977" w:rsidRDefault="005D2977" w:rsidP="005D2977">
            <w:pPr>
              <w:spacing w:before="0"/>
              <w:jc w:val="center"/>
              <w:rPr>
                <w:rFonts w:cs="Arial"/>
                <w:sz w:val="20"/>
                <w:szCs w:val="20"/>
                <w:lang w:val="sr-Cyrl-RS" w:eastAsia="hr-HR"/>
              </w:rPr>
            </w:pPr>
          </w:p>
        </w:tc>
        <w:tc>
          <w:tcPr>
            <w:tcW w:w="764" w:type="pct"/>
            <w:shd w:val="clear" w:color="auto" w:fill="auto"/>
            <w:vAlign w:val="center"/>
          </w:tcPr>
          <w:p w14:paraId="52C5F6EA" w14:textId="77777777" w:rsidR="005D2977" w:rsidRPr="005D2977" w:rsidRDefault="005D2977" w:rsidP="005D2977">
            <w:pPr>
              <w:spacing w:before="0"/>
              <w:jc w:val="center"/>
              <w:rPr>
                <w:rFonts w:cs="Arial"/>
                <w:sz w:val="20"/>
                <w:szCs w:val="20"/>
                <w:lang w:val="sr-Cyrl-RS" w:eastAsia="hr-HR"/>
              </w:rPr>
            </w:pPr>
          </w:p>
        </w:tc>
        <w:tc>
          <w:tcPr>
            <w:tcW w:w="715" w:type="pct"/>
            <w:shd w:val="clear" w:color="auto" w:fill="auto"/>
            <w:vAlign w:val="center"/>
          </w:tcPr>
          <w:p w14:paraId="0F9E5523" w14:textId="77777777" w:rsidR="005D2977" w:rsidRPr="005D2977" w:rsidRDefault="005D2977" w:rsidP="005D2977">
            <w:pPr>
              <w:spacing w:before="0"/>
              <w:jc w:val="center"/>
              <w:rPr>
                <w:rFonts w:cs="Arial"/>
                <w:sz w:val="20"/>
                <w:szCs w:val="20"/>
                <w:lang w:val="sr-Cyrl-RS" w:eastAsia="hr-HR"/>
              </w:rPr>
            </w:pPr>
          </w:p>
        </w:tc>
        <w:tc>
          <w:tcPr>
            <w:tcW w:w="641" w:type="pct"/>
          </w:tcPr>
          <w:p w14:paraId="1C4D84DC" w14:textId="77777777" w:rsidR="005D2977" w:rsidRPr="005D2977" w:rsidRDefault="005D2977" w:rsidP="005D2977">
            <w:pPr>
              <w:spacing w:before="0"/>
              <w:jc w:val="center"/>
              <w:rPr>
                <w:rFonts w:cs="Arial"/>
                <w:sz w:val="20"/>
                <w:szCs w:val="20"/>
                <w:lang w:val="sr-Cyrl-RS" w:eastAsia="hr-HR"/>
              </w:rPr>
            </w:pPr>
          </w:p>
        </w:tc>
      </w:tr>
      <w:tr w:rsidR="005D2977" w:rsidRPr="003C7E4E" w14:paraId="2DEA0D15" w14:textId="77777777" w:rsidTr="005D2977">
        <w:trPr>
          <w:trHeight w:val="70"/>
        </w:trPr>
        <w:tc>
          <w:tcPr>
            <w:tcW w:w="312" w:type="pct"/>
            <w:shd w:val="clear" w:color="auto" w:fill="auto"/>
            <w:vAlign w:val="center"/>
          </w:tcPr>
          <w:p w14:paraId="775969AE" w14:textId="35EBE664" w:rsidR="005D2977" w:rsidRPr="005D2977" w:rsidRDefault="00DD3EF0" w:rsidP="005D2977">
            <w:pPr>
              <w:spacing w:before="0"/>
              <w:jc w:val="center"/>
              <w:rPr>
                <w:rFonts w:cs="Arial"/>
                <w:sz w:val="20"/>
                <w:szCs w:val="20"/>
                <w:lang w:val="sr-Cyrl-RS" w:eastAsia="hr-HR"/>
              </w:rPr>
            </w:pPr>
            <w:r>
              <w:rPr>
                <w:rFonts w:cs="Arial"/>
                <w:sz w:val="20"/>
                <w:szCs w:val="20"/>
                <w:lang w:val="sr-Cyrl-RS" w:eastAsia="hr-HR"/>
              </w:rPr>
              <w:t>5.</w:t>
            </w:r>
          </w:p>
        </w:tc>
        <w:tc>
          <w:tcPr>
            <w:tcW w:w="897" w:type="pct"/>
            <w:shd w:val="clear" w:color="auto" w:fill="auto"/>
          </w:tcPr>
          <w:p w14:paraId="3C382F1F" w14:textId="7B43D48A" w:rsidR="005D2977" w:rsidRPr="005F6136" w:rsidRDefault="005D2977" w:rsidP="005D2977">
            <w:pPr>
              <w:rPr>
                <w:rFonts w:cs="Arial"/>
                <w:sz w:val="20"/>
                <w:szCs w:val="20"/>
                <w:lang w:val="sr-Cyrl-RS" w:eastAsia="hr-HR"/>
              </w:rPr>
            </w:pPr>
            <w:r w:rsidRPr="005D2977">
              <w:rPr>
                <w:rFonts w:cs="Arial"/>
                <w:sz w:val="20"/>
                <w:szCs w:val="20"/>
                <w:lang w:val="sr-Cyrl-RS" w:eastAsia="hr-HR"/>
              </w:rPr>
              <w:t>Надзор приликом  пуштања у рад ТНП</w:t>
            </w:r>
          </w:p>
        </w:tc>
        <w:tc>
          <w:tcPr>
            <w:tcW w:w="504" w:type="pct"/>
            <w:shd w:val="clear" w:color="auto" w:fill="auto"/>
          </w:tcPr>
          <w:p w14:paraId="52749C4A" w14:textId="743DB508" w:rsidR="005D2977" w:rsidRPr="005D2977" w:rsidRDefault="005D2977" w:rsidP="005D2977">
            <w:pPr>
              <w:rPr>
                <w:rFonts w:cs="Arial"/>
                <w:sz w:val="20"/>
                <w:szCs w:val="20"/>
                <w:lang w:val="sr-Cyrl-RS" w:eastAsia="hr-HR"/>
              </w:rPr>
            </w:pPr>
            <w:r w:rsidRPr="005D2977">
              <w:rPr>
                <w:rFonts w:cs="Arial"/>
                <w:sz w:val="20"/>
                <w:szCs w:val="20"/>
                <w:lang w:val="sr-Cyrl-RS" w:eastAsia="hr-HR"/>
              </w:rPr>
              <w:t>комплет</w:t>
            </w:r>
          </w:p>
        </w:tc>
        <w:tc>
          <w:tcPr>
            <w:tcW w:w="299" w:type="pct"/>
            <w:shd w:val="clear" w:color="auto" w:fill="auto"/>
          </w:tcPr>
          <w:p w14:paraId="5E9CAF87" w14:textId="7E56DA54" w:rsidR="005D2977" w:rsidRPr="005D2977" w:rsidRDefault="005D2977" w:rsidP="005D2977">
            <w:pPr>
              <w:rPr>
                <w:rFonts w:cs="Arial"/>
                <w:sz w:val="20"/>
                <w:szCs w:val="20"/>
                <w:lang w:val="sr-Cyrl-RS" w:eastAsia="hr-HR"/>
              </w:rPr>
            </w:pPr>
            <w:r w:rsidRPr="005D2977">
              <w:rPr>
                <w:rFonts w:cs="Arial"/>
                <w:sz w:val="20"/>
                <w:szCs w:val="20"/>
                <w:lang w:val="sr-Cyrl-RS" w:eastAsia="hr-HR"/>
              </w:rPr>
              <w:t>1</w:t>
            </w:r>
          </w:p>
        </w:tc>
        <w:tc>
          <w:tcPr>
            <w:tcW w:w="334" w:type="pct"/>
            <w:shd w:val="clear" w:color="auto" w:fill="auto"/>
            <w:vAlign w:val="center"/>
          </w:tcPr>
          <w:p w14:paraId="3C06B66B" w14:textId="77777777" w:rsidR="005D2977" w:rsidRPr="005D2977" w:rsidRDefault="005D2977" w:rsidP="005D2977">
            <w:pPr>
              <w:spacing w:before="0"/>
              <w:jc w:val="center"/>
              <w:rPr>
                <w:rFonts w:cs="Arial"/>
                <w:sz w:val="20"/>
                <w:szCs w:val="20"/>
                <w:lang w:val="sr-Cyrl-RS" w:eastAsia="hr-HR"/>
              </w:rPr>
            </w:pPr>
          </w:p>
        </w:tc>
        <w:tc>
          <w:tcPr>
            <w:tcW w:w="535" w:type="pct"/>
            <w:shd w:val="clear" w:color="auto" w:fill="auto"/>
            <w:vAlign w:val="center"/>
          </w:tcPr>
          <w:p w14:paraId="689101AF" w14:textId="77777777" w:rsidR="005D2977" w:rsidRPr="005D2977" w:rsidRDefault="005D2977" w:rsidP="005D2977">
            <w:pPr>
              <w:spacing w:before="0"/>
              <w:jc w:val="center"/>
              <w:rPr>
                <w:rFonts w:cs="Arial"/>
                <w:sz w:val="20"/>
                <w:szCs w:val="20"/>
                <w:lang w:val="sr-Cyrl-RS" w:eastAsia="hr-HR"/>
              </w:rPr>
            </w:pPr>
          </w:p>
        </w:tc>
        <w:tc>
          <w:tcPr>
            <w:tcW w:w="764" w:type="pct"/>
            <w:shd w:val="clear" w:color="auto" w:fill="auto"/>
            <w:vAlign w:val="center"/>
          </w:tcPr>
          <w:p w14:paraId="1DFA761C" w14:textId="77777777" w:rsidR="005D2977" w:rsidRPr="005D2977" w:rsidRDefault="005D2977" w:rsidP="005D2977">
            <w:pPr>
              <w:spacing w:before="0"/>
              <w:jc w:val="center"/>
              <w:rPr>
                <w:rFonts w:cs="Arial"/>
                <w:sz w:val="20"/>
                <w:szCs w:val="20"/>
                <w:lang w:val="sr-Cyrl-RS" w:eastAsia="hr-HR"/>
              </w:rPr>
            </w:pPr>
          </w:p>
        </w:tc>
        <w:tc>
          <w:tcPr>
            <w:tcW w:w="715" w:type="pct"/>
            <w:shd w:val="clear" w:color="auto" w:fill="auto"/>
            <w:vAlign w:val="center"/>
          </w:tcPr>
          <w:p w14:paraId="2C91DA5A" w14:textId="77777777" w:rsidR="005D2977" w:rsidRPr="005D2977" w:rsidRDefault="005D2977" w:rsidP="005D2977">
            <w:pPr>
              <w:spacing w:before="0"/>
              <w:jc w:val="center"/>
              <w:rPr>
                <w:rFonts w:cs="Arial"/>
                <w:sz w:val="20"/>
                <w:szCs w:val="20"/>
                <w:lang w:val="sr-Cyrl-RS" w:eastAsia="hr-HR"/>
              </w:rPr>
            </w:pPr>
          </w:p>
        </w:tc>
        <w:tc>
          <w:tcPr>
            <w:tcW w:w="641" w:type="pct"/>
          </w:tcPr>
          <w:p w14:paraId="727281CA" w14:textId="77777777" w:rsidR="005D2977" w:rsidRPr="005D2977" w:rsidRDefault="005D2977" w:rsidP="005D2977">
            <w:pPr>
              <w:spacing w:before="0"/>
              <w:jc w:val="center"/>
              <w:rPr>
                <w:rFonts w:cs="Arial"/>
                <w:sz w:val="20"/>
                <w:szCs w:val="20"/>
                <w:lang w:val="sr-Cyrl-RS" w:eastAsia="hr-HR"/>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14:paraId="7ADF17BC" w14:textId="77777777" w:rsidTr="00BE2EA9">
        <w:trPr>
          <w:trHeight w:val="418"/>
        </w:trPr>
        <w:tc>
          <w:tcPr>
            <w:tcW w:w="568" w:type="dxa"/>
            <w:vAlign w:val="center"/>
          </w:tcPr>
          <w:p w14:paraId="1C4A1430" w14:textId="77777777" w:rsidR="007F7D7A" w:rsidRPr="003C7E4E" w:rsidRDefault="007F7D7A" w:rsidP="00BE2EA9">
            <w:pPr>
              <w:spacing w:before="0"/>
              <w:jc w:val="center"/>
              <w:rPr>
                <w:rFonts w:cs="Arial"/>
                <w:b/>
                <w:lang w:val="sr-Latn-CS"/>
              </w:rPr>
            </w:pPr>
            <w:r w:rsidRPr="003C7E4E">
              <w:rPr>
                <w:rFonts w:cs="Arial"/>
                <w:b/>
              </w:rPr>
              <w:t>I</w:t>
            </w:r>
          </w:p>
        </w:tc>
        <w:tc>
          <w:tcPr>
            <w:tcW w:w="6740" w:type="dxa"/>
          </w:tcPr>
          <w:p w14:paraId="60F5361A" w14:textId="77777777" w:rsidR="007F7D7A" w:rsidRPr="00C03EB7" w:rsidRDefault="007F7D7A" w:rsidP="00BE2EA9">
            <w:pPr>
              <w:spacing w:before="0"/>
              <w:jc w:val="center"/>
              <w:rPr>
                <w:rFonts w:cs="Arial"/>
                <w:b/>
                <w:color w:val="000000" w:themeColor="text1"/>
                <w:lang w:val="sr-Cyrl-RS"/>
              </w:rPr>
            </w:pPr>
            <w:r w:rsidRPr="003C7E4E">
              <w:rPr>
                <w:rFonts w:cs="Arial"/>
                <w:b/>
                <w:color w:val="000000" w:themeColor="text1"/>
              </w:rPr>
              <w:t xml:space="preserve">УКУПНО ПОНУЂЕНА ЦЕНА  без ПДВ </w:t>
            </w:r>
            <w:r w:rsidR="00C03EB7">
              <w:rPr>
                <w:rFonts w:cs="Arial"/>
                <w:b/>
                <w:color w:val="000000" w:themeColor="text1"/>
                <w:lang w:val="sr-Cyrl-RS"/>
              </w:rPr>
              <w:t>ЕУР</w:t>
            </w:r>
          </w:p>
          <w:p w14:paraId="3A2961B5" w14:textId="77777777" w:rsidR="007F7D7A" w:rsidRPr="005C34DE" w:rsidRDefault="007F7D7A" w:rsidP="00BE2EA9">
            <w:pPr>
              <w:spacing w:before="0"/>
              <w:jc w:val="center"/>
              <w:rPr>
                <w:rFonts w:cs="Arial"/>
                <w:b/>
                <w:color w:val="000000" w:themeColor="text1"/>
              </w:rPr>
            </w:pPr>
            <w:r w:rsidRPr="003C7E4E">
              <w:rPr>
                <w:rFonts w:cs="Arial"/>
                <w:b/>
                <w:color w:val="000000" w:themeColor="text1"/>
              </w:rPr>
              <w:t xml:space="preserve">(збир колоне бр. </w:t>
            </w:r>
            <w:r w:rsidRPr="003C7E4E">
              <w:rPr>
                <w:rFonts w:cs="Arial"/>
                <w:b/>
                <w:color w:val="000000" w:themeColor="text1"/>
                <w:lang w:val="sr-Cyrl-CS"/>
              </w:rPr>
              <w:t>7</w:t>
            </w:r>
            <w:r w:rsidRPr="003C7E4E">
              <w:rPr>
                <w:rFonts w:cs="Arial"/>
                <w:b/>
                <w:color w:val="000000" w:themeColor="text1"/>
              </w:rPr>
              <w:t>)</w:t>
            </w:r>
          </w:p>
        </w:tc>
        <w:tc>
          <w:tcPr>
            <w:tcW w:w="2610" w:type="dxa"/>
          </w:tcPr>
          <w:p w14:paraId="6096238F" w14:textId="77777777" w:rsidR="007F7D7A" w:rsidRPr="00E47C2E" w:rsidRDefault="007F7D7A" w:rsidP="00BE2EA9">
            <w:pPr>
              <w:spacing w:before="0"/>
              <w:rPr>
                <w:rFonts w:cs="Arial"/>
                <w:color w:val="FF0000"/>
              </w:rPr>
            </w:pPr>
          </w:p>
        </w:tc>
      </w:tr>
      <w:tr w:rsidR="007F7D7A" w:rsidRPr="00E47C2E" w14:paraId="64A42787" w14:textId="77777777" w:rsidTr="00BE2EA9">
        <w:trPr>
          <w:trHeight w:val="610"/>
        </w:trPr>
        <w:tc>
          <w:tcPr>
            <w:tcW w:w="568" w:type="dxa"/>
            <w:tcBorders>
              <w:bottom w:val="single" w:sz="4" w:space="0" w:color="auto"/>
            </w:tcBorders>
            <w:vAlign w:val="center"/>
          </w:tcPr>
          <w:p w14:paraId="5B9E91FD" w14:textId="77777777"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14:paraId="6D537924" w14:textId="77777777" w:rsidR="007F7D7A" w:rsidRPr="005C34DE" w:rsidRDefault="007F7D7A" w:rsidP="005C34DE">
            <w:pPr>
              <w:spacing w:before="0"/>
              <w:jc w:val="center"/>
              <w:rPr>
                <w:rFonts w:cs="Arial"/>
                <w:b/>
                <w:color w:val="000000" w:themeColor="text1"/>
              </w:rPr>
            </w:pPr>
            <w:r w:rsidRPr="005C34DE">
              <w:rPr>
                <w:rFonts w:cs="Arial"/>
                <w:b/>
                <w:color w:val="000000" w:themeColor="text1"/>
              </w:rPr>
              <w:t xml:space="preserve">УКУПАН ИЗНОС  ПДВ </w:t>
            </w:r>
            <w:r w:rsidR="00C03EB7">
              <w:rPr>
                <w:rFonts w:cs="Arial"/>
                <w:b/>
                <w:color w:val="000000" w:themeColor="text1"/>
                <w:lang w:val="sr-Cyrl-RS"/>
              </w:rPr>
              <w:t xml:space="preserve"> ЕУР</w:t>
            </w:r>
          </w:p>
        </w:tc>
        <w:tc>
          <w:tcPr>
            <w:tcW w:w="2610" w:type="dxa"/>
            <w:tcBorders>
              <w:bottom w:val="single" w:sz="4" w:space="0" w:color="auto"/>
              <w:right w:val="single" w:sz="4" w:space="0" w:color="auto"/>
            </w:tcBorders>
          </w:tcPr>
          <w:p w14:paraId="365B38F0" w14:textId="77777777" w:rsidR="007F7D7A" w:rsidRPr="00E47C2E" w:rsidRDefault="007F7D7A" w:rsidP="00BE2EA9">
            <w:pPr>
              <w:spacing w:before="0"/>
              <w:rPr>
                <w:rFonts w:cs="Arial"/>
                <w:color w:val="FF0000"/>
              </w:rPr>
            </w:pPr>
          </w:p>
        </w:tc>
      </w:tr>
      <w:tr w:rsidR="007F7D7A" w:rsidRPr="00E47C2E" w14:paraId="193BDA6F" w14:textId="77777777" w:rsidTr="00BE2EA9">
        <w:trPr>
          <w:trHeight w:val="562"/>
        </w:trPr>
        <w:tc>
          <w:tcPr>
            <w:tcW w:w="568" w:type="dxa"/>
            <w:tcBorders>
              <w:bottom w:val="single" w:sz="4" w:space="0" w:color="auto"/>
            </w:tcBorders>
            <w:vAlign w:val="center"/>
          </w:tcPr>
          <w:p w14:paraId="088D45CE" w14:textId="77777777"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14:paraId="2EBBA88F" w14:textId="77777777" w:rsidR="007F7D7A" w:rsidRPr="005C34DE" w:rsidRDefault="007F7D7A" w:rsidP="00BE2EA9">
            <w:pPr>
              <w:spacing w:before="0"/>
              <w:jc w:val="center"/>
              <w:rPr>
                <w:rFonts w:cs="Arial"/>
                <w:b/>
                <w:color w:val="000000" w:themeColor="text1"/>
              </w:rPr>
            </w:pPr>
            <w:r w:rsidRPr="005C34DE">
              <w:rPr>
                <w:rFonts w:cs="Arial"/>
                <w:b/>
                <w:color w:val="000000" w:themeColor="text1"/>
              </w:rPr>
              <w:t>УКУПНО ПОНУЂЕНА ЦЕНА  са ПДВ</w:t>
            </w:r>
          </w:p>
          <w:p w14:paraId="703E3CAE" w14:textId="77777777" w:rsidR="007F7D7A" w:rsidRPr="005C34DE" w:rsidRDefault="007F7D7A" w:rsidP="005C34DE">
            <w:pPr>
              <w:spacing w:before="0"/>
              <w:jc w:val="center"/>
              <w:rPr>
                <w:rFonts w:cs="Arial"/>
                <w:b/>
                <w:color w:val="000000" w:themeColor="text1"/>
              </w:rPr>
            </w:pPr>
            <w:r w:rsidRPr="005C34DE">
              <w:rPr>
                <w:rFonts w:cs="Arial"/>
                <w:b/>
                <w:color w:val="000000" w:themeColor="text1"/>
              </w:rPr>
              <w:t>(ред. бр.</w:t>
            </w:r>
            <w:r w:rsidRPr="005C34DE">
              <w:rPr>
                <w:rFonts w:cs="Arial"/>
                <w:b/>
                <w:color w:val="000000" w:themeColor="text1"/>
                <w:lang w:val="sr-Latn-CS"/>
              </w:rPr>
              <w:t>I</w:t>
            </w:r>
            <w:r w:rsidRPr="005C34DE">
              <w:rPr>
                <w:rFonts w:cs="Arial"/>
                <w:b/>
                <w:color w:val="000000" w:themeColor="text1"/>
              </w:rPr>
              <w:t>+ред.бр.</w:t>
            </w:r>
            <w:r w:rsidRPr="005C34DE">
              <w:rPr>
                <w:rFonts w:cs="Arial"/>
                <w:b/>
                <w:color w:val="000000" w:themeColor="text1"/>
                <w:lang w:val="sr-Latn-CS"/>
              </w:rPr>
              <w:t>II</w:t>
            </w:r>
            <w:r w:rsidRPr="005C34DE">
              <w:rPr>
                <w:rFonts w:cs="Arial"/>
                <w:b/>
                <w:color w:val="000000" w:themeColor="text1"/>
              </w:rPr>
              <w:t xml:space="preserve">) </w:t>
            </w:r>
            <w:r w:rsidR="00C03EB7">
              <w:rPr>
                <w:rFonts w:cs="Arial"/>
                <w:b/>
                <w:color w:val="000000" w:themeColor="text1"/>
                <w:lang w:val="sr-Cyrl-RS"/>
              </w:rPr>
              <w:t xml:space="preserve"> ЕУР</w:t>
            </w:r>
          </w:p>
        </w:tc>
        <w:tc>
          <w:tcPr>
            <w:tcW w:w="2610" w:type="dxa"/>
            <w:tcBorders>
              <w:bottom w:val="single" w:sz="4" w:space="0" w:color="auto"/>
              <w:right w:val="single" w:sz="4" w:space="0" w:color="auto"/>
            </w:tcBorders>
          </w:tcPr>
          <w:p w14:paraId="1EAACB09" w14:textId="77777777" w:rsidR="007F7D7A" w:rsidRPr="00E47C2E" w:rsidRDefault="007F7D7A" w:rsidP="00BE2EA9">
            <w:pPr>
              <w:spacing w:before="0"/>
              <w:rPr>
                <w:rFonts w:cs="Arial"/>
                <w:color w:val="FF0000"/>
              </w:rPr>
            </w:pPr>
          </w:p>
        </w:tc>
      </w:tr>
    </w:tbl>
    <w:p w14:paraId="283796B6" w14:textId="77777777" w:rsidR="00343A18" w:rsidRPr="00E47C2E" w:rsidRDefault="00343A18" w:rsidP="00343A18">
      <w:pPr>
        <w:spacing w:before="0"/>
        <w:rPr>
          <w:rFonts w:cs="Arial"/>
        </w:rPr>
      </w:pPr>
    </w:p>
    <w:p w14:paraId="779D9B68" w14:textId="77777777" w:rsidR="00343A18" w:rsidRPr="00E47C2E" w:rsidRDefault="00343A18" w:rsidP="00343A18">
      <w:pPr>
        <w:widowControl w:val="0"/>
        <w:spacing w:before="0"/>
        <w:rPr>
          <w:rFonts w:eastAsia="Arial Unicode MS" w:cs="Arial"/>
        </w:rPr>
      </w:pPr>
    </w:p>
    <w:p w14:paraId="745FD612" w14:textId="77777777"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14:paraId="61625020" w14:textId="77777777"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1BA462F5" w14:textId="77777777" w:rsidR="00E47C2E" w:rsidRPr="005C34DE" w:rsidRDefault="00E47C2E">
            <w:pPr>
              <w:spacing w:before="0"/>
              <w:rPr>
                <w:rFonts w:cs="Arial"/>
                <w:color w:val="000000" w:themeColor="text1"/>
                <w:lang w:val="sr-Latn-CS" w:eastAsia="sr-Latn-CS"/>
              </w:rPr>
            </w:pPr>
            <w:r w:rsidRPr="005C34DE">
              <w:rPr>
                <w:rFonts w:cs="Arial"/>
                <w:color w:val="000000" w:themeColor="text1"/>
                <w:lang w:val="sr-Latn-CS" w:eastAsia="sr-Latn-CS"/>
              </w:rPr>
              <w:t xml:space="preserve">Посебно исказани трошкови у </w:t>
            </w:r>
            <w:r w:rsidR="00C03EB7">
              <w:rPr>
                <w:rFonts w:cs="Arial"/>
                <w:b/>
                <w:color w:val="000000" w:themeColor="text1"/>
                <w:lang w:val="sr-Cyrl-RS"/>
              </w:rPr>
              <w:t>ЕУР</w:t>
            </w:r>
            <w:r w:rsidR="00C03EB7" w:rsidRPr="005C34DE">
              <w:rPr>
                <w:rFonts w:cs="Arial"/>
                <w:color w:val="000000" w:themeColor="text1"/>
                <w:lang w:val="sr-Latn-CS" w:eastAsia="sr-Latn-CS"/>
              </w:rPr>
              <w:t xml:space="preserve"> </w:t>
            </w:r>
            <w:r w:rsidRPr="005C34DE">
              <w:rPr>
                <w:rFonts w:cs="Arial"/>
                <w:color w:val="000000" w:themeColor="text1"/>
                <w:lang w:val="sr-Latn-CS" w:eastAsia="sr-Latn-CS"/>
              </w:rPr>
              <w:t xml:space="preserve">/ </w:t>
            </w:r>
            <w:r w:rsidRPr="005C34DE">
              <w:rPr>
                <w:rFonts w:cs="Arial"/>
                <w:color w:val="000000" w:themeColor="text1"/>
                <w:lang w:val="sr-Latn-CS" w:eastAsia="sr-Latn-CS"/>
              </w:rPr>
              <w:lastRenderedPageBreak/>
              <w:t>процентима који су укључени у укупно понуђену цену без ПДВ</w:t>
            </w:r>
          </w:p>
          <w:p w14:paraId="0C751292" w14:textId="77777777" w:rsidR="00E47C2E" w:rsidRPr="005C34DE" w:rsidRDefault="00E47C2E">
            <w:pPr>
              <w:spacing w:before="0"/>
              <w:rPr>
                <w:rFonts w:cs="Arial"/>
                <w:color w:val="000000" w:themeColor="text1"/>
                <w:lang w:val="sr-Latn-CS" w:eastAsia="sr-Latn-CS"/>
              </w:rPr>
            </w:pPr>
            <w:r w:rsidRPr="005C34DE">
              <w:rPr>
                <w:rFonts w:cs="Arial"/>
                <w:color w:val="000000" w:themeColor="text1"/>
                <w:lang w:val="sr-Latn-CS" w:eastAsia="sr-Latn-CS"/>
              </w:rPr>
              <w:t>(цена из реда бр. I)</w:t>
            </w:r>
            <w:r w:rsidR="005C34DE" w:rsidRPr="005C34DE">
              <w:rPr>
                <w:rFonts w:cs="Arial"/>
                <w:color w:val="000000" w:themeColor="text1"/>
                <w:lang w:val="sr-Cyrl-RS" w:eastAsia="sr-Latn-CS"/>
              </w:rPr>
              <w:t xml:space="preserve"> </w:t>
            </w:r>
            <w:r w:rsidRPr="005C34DE">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2561C0C" w14:textId="77777777" w:rsidR="00E47C2E" w:rsidRPr="005C34DE" w:rsidRDefault="005C34DE">
            <w:pPr>
              <w:spacing w:before="0"/>
              <w:rPr>
                <w:rFonts w:cs="Arial"/>
                <w:color w:val="000000" w:themeColor="text1"/>
                <w:lang w:val="sr-Latn-CS" w:eastAsia="sr-Latn-CS"/>
              </w:rPr>
            </w:pPr>
            <w:r w:rsidRPr="005C34DE">
              <w:rPr>
                <w:rFonts w:cs="Arial"/>
                <w:color w:val="000000" w:themeColor="text1"/>
                <w:lang w:val="sr-Latn-CS" w:eastAsia="sr-Latn-CS"/>
              </w:rPr>
              <w:lastRenderedPageBreak/>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3C7EA3E5" w14:textId="77777777" w:rsidR="00E47C2E" w:rsidRPr="005C34DE" w:rsidRDefault="00E47C2E" w:rsidP="005C34DE">
            <w:pPr>
              <w:spacing w:before="0"/>
              <w:jc w:val="center"/>
              <w:rPr>
                <w:rFonts w:cs="Arial"/>
                <w:color w:val="000000" w:themeColor="text1"/>
                <w:lang w:val="sr-Latn-CS" w:eastAsia="sr-Latn-CS"/>
              </w:rPr>
            </w:pPr>
            <w:r w:rsidRPr="005C34DE">
              <w:rPr>
                <w:rFonts w:cs="Arial"/>
                <w:color w:val="000000" w:themeColor="text1"/>
                <w:lang w:val="sr-Latn-CS" w:eastAsia="sr-Latn-CS"/>
              </w:rPr>
              <w:t>_____</w:t>
            </w:r>
            <w:r w:rsidR="00C03EB7">
              <w:rPr>
                <w:rFonts w:cs="Arial"/>
                <w:b/>
                <w:color w:val="000000" w:themeColor="text1"/>
                <w:lang w:val="sr-Cyrl-RS"/>
              </w:rPr>
              <w:t xml:space="preserve"> ЕУР</w:t>
            </w:r>
            <w:r w:rsidRPr="005C34DE">
              <w:rPr>
                <w:rFonts w:cs="Arial"/>
                <w:color w:val="000000" w:themeColor="text1"/>
                <w:lang w:val="sr-Latn-CS" w:eastAsia="sr-Latn-CS"/>
              </w:rPr>
              <w:t xml:space="preserve"> односно ____%</w:t>
            </w:r>
          </w:p>
        </w:tc>
      </w:tr>
      <w:tr w:rsidR="00E47C2E" w14:paraId="5682D242" w14:textId="77777777"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A8B47E" w14:textId="77777777" w:rsidR="00E47C2E" w:rsidRPr="005C34DE"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4A210995" w14:textId="77777777" w:rsidR="00E47C2E" w:rsidRPr="005C34DE" w:rsidRDefault="005C34DE">
            <w:pPr>
              <w:spacing w:before="0"/>
              <w:rPr>
                <w:rFonts w:cs="Arial"/>
                <w:color w:val="000000" w:themeColor="text1"/>
                <w:lang w:val="sr-Latn-CS" w:eastAsia="sr-Latn-CS"/>
              </w:rPr>
            </w:pPr>
            <w:r w:rsidRPr="005C34DE">
              <w:rPr>
                <w:rFonts w:cs="Arial"/>
                <w:color w:val="000000" w:themeColor="text1"/>
                <w:lang w:val="sr-Latn-CS" w:eastAsia="sr-Latn-CS"/>
              </w:rPr>
              <w:t>Остали трошкови</w:t>
            </w:r>
            <w:r w:rsidRPr="005C34DE">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707981BA" w14:textId="77777777" w:rsidR="005C34DE" w:rsidRPr="005C34DE" w:rsidRDefault="005C34DE">
            <w:pPr>
              <w:spacing w:before="0"/>
              <w:jc w:val="center"/>
              <w:rPr>
                <w:rFonts w:cs="Arial"/>
                <w:color w:val="000000" w:themeColor="text1"/>
                <w:lang w:val="sr-Latn-CS" w:eastAsia="sr-Latn-CS"/>
              </w:rPr>
            </w:pPr>
          </w:p>
          <w:p w14:paraId="0072AC4B" w14:textId="77777777" w:rsidR="005C34DE" w:rsidRPr="005C34DE" w:rsidRDefault="005C34DE">
            <w:pPr>
              <w:spacing w:before="0"/>
              <w:jc w:val="center"/>
              <w:rPr>
                <w:rFonts w:cs="Arial"/>
                <w:color w:val="000000" w:themeColor="text1"/>
                <w:lang w:val="sr-Latn-CS" w:eastAsia="sr-Latn-CS"/>
              </w:rPr>
            </w:pPr>
          </w:p>
          <w:p w14:paraId="4A486621" w14:textId="77777777" w:rsidR="00E47C2E" w:rsidRPr="005C34DE" w:rsidRDefault="00E47C2E" w:rsidP="005C34DE">
            <w:pPr>
              <w:spacing w:before="0"/>
              <w:jc w:val="center"/>
              <w:rPr>
                <w:rFonts w:cs="Arial"/>
                <w:color w:val="000000" w:themeColor="text1"/>
                <w:lang w:val="sr-Latn-CS" w:eastAsia="sr-Latn-CS"/>
              </w:rPr>
            </w:pPr>
            <w:r w:rsidRPr="005C34DE">
              <w:rPr>
                <w:rFonts w:cs="Arial"/>
                <w:color w:val="000000" w:themeColor="text1"/>
                <w:lang w:val="sr-Latn-CS" w:eastAsia="sr-Latn-CS"/>
              </w:rPr>
              <w:t>_____</w:t>
            </w:r>
            <w:r w:rsidR="00C03EB7">
              <w:rPr>
                <w:rFonts w:cs="Arial"/>
                <w:b/>
                <w:color w:val="000000" w:themeColor="text1"/>
                <w:lang w:val="sr-Cyrl-RS"/>
              </w:rPr>
              <w:t xml:space="preserve"> ЕУР</w:t>
            </w:r>
            <w:r w:rsidRPr="005C34DE">
              <w:rPr>
                <w:rFonts w:cs="Arial"/>
                <w:color w:val="000000" w:themeColor="text1"/>
                <w:lang w:val="sr-Latn-CS" w:eastAsia="sr-Latn-CS"/>
              </w:rPr>
              <w:t xml:space="preserve"> односно ____%</w:t>
            </w:r>
          </w:p>
        </w:tc>
      </w:tr>
    </w:tbl>
    <w:p w14:paraId="73C92436" w14:textId="77777777" w:rsidR="00343A18" w:rsidRPr="00E47C2E" w:rsidRDefault="00343A18" w:rsidP="00343A18">
      <w:pPr>
        <w:widowControl w:val="0"/>
        <w:spacing w:before="0"/>
        <w:rPr>
          <w:rFonts w:eastAsia="Arial Unicode MS" w:cs="Arial"/>
          <w:color w:val="00B0F0"/>
        </w:rPr>
      </w:pPr>
    </w:p>
    <w:p w14:paraId="067F1D96" w14:textId="77777777"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43F50B3D" w14:textId="77777777" w:rsidTr="00BC01DC">
        <w:trPr>
          <w:jc w:val="center"/>
        </w:trPr>
        <w:tc>
          <w:tcPr>
            <w:tcW w:w="3882" w:type="dxa"/>
          </w:tcPr>
          <w:p w14:paraId="559EC19B" w14:textId="77777777" w:rsidR="00343A18" w:rsidRPr="00E47C2E" w:rsidRDefault="00343A18" w:rsidP="00BC01DC">
            <w:pPr>
              <w:spacing w:before="0"/>
              <w:jc w:val="center"/>
              <w:rPr>
                <w:rFonts w:cs="Arial"/>
              </w:rPr>
            </w:pPr>
            <w:r w:rsidRPr="00E47C2E">
              <w:rPr>
                <w:rFonts w:cs="Arial"/>
              </w:rPr>
              <w:t>Датум:</w:t>
            </w:r>
          </w:p>
        </w:tc>
        <w:tc>
          <w:tcPr>
            <w:tcW w:w="2127" w:type="dxa"/>
          </w:tcPr>
          <w:p w14:paraId="46764767" w14:textId="77777777" w:rsidR="00343A18" w:rsidRPr="00E47C2E" w:rsidRDefault="00343A18" w:rsidP="00BC01DC">
            <w:pPr>
              <w:spacing w:before="0"/>
              <w:jc w:val="center"/>
              <w:rPr>
                <w:rFonts w:cs="Arial"/>
                <w:lang w:val="ru-RU"/>
              </w:rPr>
            </w:pPr>
          </w:p>
        </w:tc>
        <w:tc>
          <w:tcPr>
            <w:tcW w:w="4022" w:type="dxa"/>
          </w:tcPr>
          <w:p w14:paraId="429E0A11" w14:textId="77777777"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14:paraId="311DA2D5" w14:textId="77777777" w:rsidTr="00BC01DC">
        <w:trPr>
          <w:jc w:val="center"/>
        </w:trPr>
        <w:tc>
          <w:tcPr>
            <w:tcW w:w="3882" w:type="dxa"/>
          </w:tcPr>
          <w:p w14:paraId="2ABCED91" w14:textId="77777777" w:rsidR="00343A18" w:rsidRPr="00E47C2E" w:rsidRDefault="00343A18" w:rsidP="00BC01DC">
            <w:pPr>
              <w:spacing w:before="0"/>
              <w:jc w:val="center"/>
              <w:rPr>
                <w:rFonts w:cs="Arial"/>
              </w:rPr>
            </w:pPr>
          </w:p>
        </w:tc>
        <w:tc>
          <w:tcPr>
            <w:tcW w:w="2127" w:type="dxa"/>
          </w:tcPr>
          <w:p w14:paraId="2CF29551" w14:textId="77777777" w:rsidR="00343A18" w:rsidRPr="00E47C2E" w:rsidRDefault="00343A18" w:rsidP="00BC01DC">
            <w:pPr>
              <w:spacing w:before="0"/>
              <w:jc w:val="center"/>
              <w:rPr>
                <w:rFonts w:cs="Arial"/>
              </w:rPr>
            </w:pPr>
            <w:r w:rsidRPr="00E47C2E">
              <w:rPr>
                <w:rFonts w:cs="Arial"/>
              </w:rPr>
              <w:t>М.П.</w:t>
            </w:r>
          </w:p>
        </w:tc>
        <w:tc>
          <w:tcPr>
            <w:tcW w:w="4022" w:type="dxa"/>
          </w:tcPr>
          <w:p w14:paraId="7156FC65" w14:textId="77777777" w:rsidR="00343A18" w:rsidRPr="00E47C2E" w:rsidRDefault="00343A18" w:rsidP="00BC01DC">
            <w:pPr>
              <w:spacing w:before="0"/>
              <w:jc w:val="center"/>
              <w:rPr>
                <w:rFonts w:cs="Arial"/>
                <w:lang w:val="ru-RU"/>
              </w:rPr>
            </w:pPr>
          </w:p>
        </w:tc>
      </w:tr>
      <w:tr w:rsidR="00343A18" w:rsidRPr="00E47C2E" w14:paraId="4D7F68BA" w14:textId="77777777" w:rsidTr="00BC01DC">
        <w:trPr>
          <w:jc w:val="center"/>
        </w:trPr>
        <w:tc>
          <w:tcPr>
            <w:tcW w:w="3882" w:type="dxa"/>
            <w:tcBorders>
              <w:bottom w:val="single" w:sz="4" w:space="0" w:color="auto"/>
            </w:tcBorders>
          </w:tcPr>
          <w:p w14:paraId="58FC8DD5" w14:textId="77777777" w:rsidR="00343A18" w:rsidRPr="00E47C2E" w:rsidRDefault="00343A18" w:rsidP="00BC01DC">
            <w:pPr>
              <w:spacing w:before="0"/>
              <w:jc w:val="center"/>
              <w:rPr>
                <w:rFonts w:cs="Arial"/>
              </w:rPr>
            </w:pPr>
          </w:p>
        </w:tc>
        <w:tc>
          <w:tcPr>
            <w:tcW w:w="2127" w:type="dxa"/>
          </w:tcPr>
          <w:p w14:paraId="6BDA1704"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28B1F136" w14:textId="77777777" w:rsidR="00343A18" w:rsidRPr="00E47C2E" w:rsidRDefault="00343A18" w:rsidP="00BC01DC">
            <w:pPr>
              <w:spacing w:before="0"/>
              <w:jc w:val="center"/>
              <w:rPr>
                <w:rFonts w:cs="Arial"/>
                <w:lang w:val="ru-RU"/>
              </w:rPr>
            </w:pPr>
          </w:p>
        </w:tc>
      </w:tr>
      <w:tr w:rsidR="00343A18" w:rsidRPr="00E47C2E" w14:paraId="3037A636" w14:textId="77777777" w:rsidTr="00BC01DC">
        <w:trPr>
          <w:trHeight w:val="389"/>
          <w:jc w:val="center"/>
        </w:trPr>
        <w:tc>
          <w:tcPr>
            <w:tcW w:w="3882" w:type="dxa"/>
            <w:tcBorders>
              <w:top w:val="single" w:sz="4" w:space="0" w:color="auto"/>
            </w:tcBorders>
          </w:tcPr>
          <w:p w14:paraId="2BE185AF" w14:textId="77777777" w:rsidR="00343A18" w:rsidRPr="00E47C2E" w:rsidRDefault="00343A18" w:rsidP="00BC01DC">
            <w:pPr>
              <w:spacing w:before="0"/>
              <w:jc w:val="center"/>
              <w:rPr>
                <w:rFonts w:cs="Arial"/>
              </w:rPr>
            </w:pPr>
          </w:p>
        </w:tc>
        <w:tc>
          <w:tcPr>
            <w:tcW w:w="2127" w:type="dxa"/>
          </w:tcPr>
          <w:p w14:paraId="05D24373"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6E724115" w14:textId="77777777" w:rsidR="00343A18" w:rsidRPr="00E47C2E" w:rsidRDefault="00343A18" w:rsidP="00BC01DC">
            <w:pPr>
              <w:spacing w:before="0"/>
              <w:jc w:val="center"/>
              <w:rPr>
                <w:rFonts w:cs="Arial"/>
                <w:lang w:val="ru-RU"/>
              </w:rPr>
            </w:pPr>
          </w:p>
        </w:tc>
      </w:tr>
    </w:tbl>
    <w:p w14:paraId="61F02887" w14:textId="77777777" w:rsidR="00343A18" w:rsidRPr="00E47C2E" w:rsidRDefault="00343A18" w:rsidP="00343A18">
      <w:pPr>
        <w:spacing w:before="0"/>
        <w:rPr>
          <w:rFonts w:cs="Arial"/>
          <w:b/>
          <w:lang w:val="sr-Cyrl-CS"/>
        </w:rPr>
      </w:pPr>
      <w:r w:rsidRPr="00E47C2E">
        <w:rPr>
          <w:rFonts w:cs="Arial"/>
          <w:b/>
          <w:lang w:val="sr-Cyrl-CS"/>
        </w:rPr>
        <w:t>Напомена:</w:t>
      </w:r>
    </w:p>
    <w:p w14:paraId="554FA4C0"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14:paraId="6B702E31"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49A902D7" w14:textId="77777777"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14:paraId="73DEC174" w14:textId="77777777" w:rsidR="00343A18" w:rsidRPr="00E47C2E" w:rsidRDefault="00343A18" w:rsidP="00343A18">
      <w:pPr>
        <w:spacing w:before="0"/>
        <w:rPr>
          <w:rFonts w:cs="Arial"/>
          <w:b/>
        </w:rPr>
      </w:pPr>
    </w:p>
    <w:p w14:paraId="43B066B1" w14:textId="77777777"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14:paraId="61606F56" w14:textId="77777777" w:rsidR="000F683D" w:rsidRPr="00E47C2E" w:rsidRDefault="000F683D" w:rsidP="00343A18">
      <w:pPr>
        <w:pStyle w:val="ListParagraph"/>
        <w:tabs>
          <w:tab w:val="left" w:pos="90"/>
        </w:tabs>
        <w:spacing w:before="0" w:after="0" w:line="240" w:lineRule="auto"/>
        <w:ind w:left="0"/>
        <w:rPr>
          <w:rFonts w:ascii="Arial" w:hAnsi="Arial" w:cs="Arial"/>
          <w:bCs/>
          <w:iCs/>
        </w:rPr>
      </w:pPr>
    </w:p>
    <w:p w14:paraId="4B9C2AAE"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14:paraId="411E3964"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14:paraId="3F8C858C"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14:paraId="0CEC2BFF"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14:paraId="5B608AD6" w14:textId="77777777"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14:paraId="21BB0C3C" w14:textId="77777777"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5C34DE">
        <w:rPr>
          <w:rFonts w:cs="Arial"/>
          <w:lang w:val="sr-Cyrl-RS"/>
        </w:rPr>
        <w:t>7</w:t>
      </w:r>
      <w:r w:rsidRPr="00E47C2E">
        <w:rPr>
          <w:rFonts w:cs="Arial"/>
        </w:rPr>
        <w:t>)</w:t>
      </w:r>
    </w:p>
    <w:p w14:paraId="1FD12122" w14:textId="77777777"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14:paraId="34F0C5D5" w14:textId="77777777"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14:paraId="13E243DD" w14:textId="77777777" w:rsidR="00E47C2E" w:rsidRPr="00E47C2E" w:rsidRDefault="00E47C2E" w:rsidP="00E47C2E">
      <w:pPr>
        <w:tabs>
          <w:tab w:val="left" w:pos="992"/>
        </w:tabs>
        <w:spacing w:before="0"/>
        <w:rPr>
          <w:rFonts w:cs="Arial"/>
        </w:rPr>
      </w:pPr>
    </w:p>
    <w:p w14:paraId="6A5233B3" w14:textId="77777777" w:rsidR="00E47C2E" w:rsidRPr="005C34DE" w:rsidRDefault="00E47C2E" w:rsidP="00343A18">
      <w:pPr>
        <w:pStyle w:val="ListParagraph"/>
        <w:tabs>
          <w:tab w:val="left" w:pos="90"/>
        </w:tabs>
        <w:suppressAutoHyphens/>
        <w:spacing w:before="0" w:after="0" w:line="240" w:lineRule="auto"/>
        <w:ind w:left="0"/>
        <w:contextualSpacing w:val="0"/>
        <w:rPr>
          <w:rFonts w:ascii="Arial" w:hAnsi="Arial" w:cs="Arial"/>
          <w:color w:val="000000" w:themeColor="text1"/>
        </w:rPr>
      </w:pPr>
    </w:p>
    <w:p w14:paraId="6E963FA1" w14:textId="77777777" w:rsidR="00E47C2E" w:rsidRPr="005C34DE" w:rsidRDefault="00E47C2E" w:rsidP="00E47C2E">
      <w:pPr>
        <w:tabs>
          <w:tab w:val="left" w:pos="992"/>
        </w:tabs>
        <w:spacing w:before="0"/>
        <w:rPr>
          <w:rFonts w:cs="Arial"/>
          <w:color w:val="000000" w:themeColor="text1"/>
        </w:rPr>
      </w:pPr>
      <w:r w:rsidRPr="005C34DE">
        <w:rPr>
          <w:rFonts w:cs="Arial"/>
          <w:color w:val="000000" w:themeColor="text1"/>
        </w:rPr>
        <w:t xml:space="preserve">- </w:t>
      </w:r>
      <w:proofErr w:type="gramStart"/>
      <w:r w:rsidRPr="005C34DE">
        <w:rPr>
          <w:rFonts w:cs="Arial"/>
          <w:color w:val="000000" w:themeColor="text1"/>
        </w:rPr>
        <w:t>у</w:t>
      </w:r>
      <w:proofErr w:type="gramEnd"/>
      <w:r w:rsidRPr="005C34DE">
        <w:rPr>
          <w:rFonts w:cs="Arial"/>
          <w:color w:val="000000" w:themeColor="text1"/>
        </w:rPr>
        <w:t xml:space="preserve"> Табелу 2. </w:t>
      </w:r>
      <w:proofErr w:type="gramStart"/>
      <w:r w:rsidRPr="005C34DE">
        <w:rPr>
          <w:rFonts w:cs="Arial"/>
          <w:color w:val="000000" w:themeColor="text1"/>
        </w:rPr>
        <w:t>уписују</w:t>
      </w:r>
      <w:proofErr w:type="gramEnd"/>
      <w:r w:rsidRPr="005C34DE">
        <w:rPr>
          <w:rFonts w:cs="Arial"/>
          <w:color w:val="000000" w:themeColor="text1"/>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1513E905" w14:textId="77777777" w:rsidR="00E47C2E" w:rsidRDefault="00E47C2E" w:rsidP="00E47C2E">
      <w:pPr>
        <w:tabs>
          <w:tab w:val="left" w:pos="992"/>
        </w:tabs>
        <w:spacing w:before="0"/>
        <w:rPr>
          <w:rFonts w:cs="Arial"/>
          <w:color w:val="00B0F0"/>
        </w:rPr>
      </w:pPr>
    </w:p>
    <w:p w14:paraId="37DF1D17" w14:textId="77777777" w:rsidR="00343A18" w:rsidRPr="00E47C2E" w:rsidRDefault="00343A18" w:rsidP="00343A18">
      <w:pPr>
        <w:tabs>
          <w:tab w:val="left" w:pos="992"/>
        </w:tabs>
        <w:spacing w:before="0"/>
        <w:rPr>
          <w:rFonts w:cs="Arial"/>
          <w:b/>
          <w:lang w:val="sr-Cyrl-BA"/>
        </w:rPr>
      </w:pPr>
    </w:p>
    <w:p w14:paraId="056BBEA5" w14:textId="77777777"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14:paraId="117D77C4" w14:textId="77777777" w:rsidR="00F20FE0"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14:paraId="15685A0C" w14:textId="77777777" w:rsidR="00F20FE0" w:rsidRDefault="00F20FE0">
      <w:pPr>
        <w:spacing w:before="0"/>
        <w:jc w:val="left"/>
        <w:rPr>
          <w:rFonts w:cs="Arial"/>
        </w:rPr>
      </w:pPr>
      <w:r>
        <w:rPr>
          <w:rFonts w:cs="Arial"/>
        </w:rPr>
        <w:br w:type="page"/>
      </w:r>
    </w:p>
    <w:p w14:paraId="5F53288B" w14:textId="77777777" w:rsidR="00537552" w:rsidRPr="00E47C2E" w:rsidRDefault="00537552" w:rsidP="00781B02">
      <w:pPr>
        <w:rPr>
          <w:rFonts w:eastAsia="TimesNewRomanPS-BoldMT" w:cs="Arial"/>
        </w:rPr>
      </w:pPr>
    </w:p>
    <w:p w14:paraId="14474074" w14:textId="77777777" w:rsidR="00343A18" w:rsidRPr="00F20FE0" w:rsidRDefault="00343A18" w:rsidP="00343A18">
      <w:pPr>
        <w:pStyle w:val="KDObrazac"/>
        <w:spacing w:before="0"/>
        <w:rPr>
          <w:lang w:val="sr-Cyrl-RS"/>
        </w:rPr>
      </w:pPr>
      <w:bookmarkStart w:id="255" w:name="_Toc442559926"/>
      <w:r w:rsidRPr="00E47C2E">
        <w:t xml:space="preserve">ОБРАЗАЦ </w:t>
      </w:r>
      <w:bookmarkEnd w:id="255"/>
      <w:r w:rsidR="00F20FE0">
        <w:rPr>
          <w:lang w:val="sr-Cyrl-RS"/>
        </w:rPr>
        <w:t>3.</w:t>
      </w:r>
    </w:p>
    <w:p w14:paraId="0C806175" w14:textId="77777777" w:rsidR="00343A18" w:rsidRPr="00E47C2E" w:rsidRDefault="00343A18" w:rsidP="00343A18">
      <w:pPr>
        <w:spacing w:before="0"/>
        <w:rPr>
          <w:rFonts w:cs="Arial"/>
          <w:lang w:val="sr-Cyrl-CS"/>
        </w:rPr>
      </w:pPr>
    </w:p>
    <w:p w14:paraId="34278BA3" w14:textId="77777777" w:rsidR="007E7BB8" w:rsidRPr="00E47C2E" w:rsidRDefault="007E7BB8" w:rsidP="00343A18">
      <w:pPr>
        <w:spacing w:before="0"/>
        <w:rPr>
          <w:rFonts w:cs="Arial"/>
          <w:lang w:val="sr-Latn-CS"/>
        </w:rPr>
      </w:pPr>
    </w:p>
    <w:p w14:paraId="6C24C6A7" w14:textId="77777777" w:rsidR="00343A18" w:rsidRPr="00E47C2E" w:rsidRDefault="007E7BB8" w:rsidP="007E7BB8">
      <w:pPr>
        <w:tabs>
          <w:tab w:val="left" w:pos="6870"/>
        </w:tabs>
        <w:spacing w:before="0"/>
        <w:rPr>
          <w:rFonts w:cs="Arial"/>
        </w:rPr>
      </w:pPr>
      <w:r w:rsidRPr="00E47C2E">
        <w:rPr>
          <w:rFonts w:cs="Arial"/>
          <w:lang w:val="sr-Latn-CS"/>
        </w:rPr>
        <w:tab/>
      </w:r>
    </w:p>
    <w:p w14:paraId="59E5D7B9" w14:textId="77777777" w:rsidR="00343A18" w:rsidRPr="00E47C2E" w:rsidRDefault="00343A18" w:rsidP="00343A18">
      <w:pPr>
        <w:ind w:left="-180" w:right="-360" w:firstLine="720"/>
        <w:rPr>
          <w:rFonts w:cs="Arial"/>
          <w:lang w:val="ru-RU"/>
        </w:rPr>
      </w:pPr>
    </w:p>
    <w:p w14:paraId="6191B324" w14:textId="77777777"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14/15 и 68/15), члана</w:t>
      </w:r>
      <w:r w:rsidR="00FB1FA7">
        <w:rPr>
          <w:rFonts w:cs="Arial"/>
          <w:lang w:val="ru-RU"/>
        </w:rPr>
        <w:t xml:space="preserve">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14:paraId="2D924B3D" w14:textId="77777777" w:rsidR="00E47C2E" w:rsidRDefault="00E47C2E" w:rsidP="00E47C2E">
      <w:pPr>
        <w:rPr>
          <w:rFonts w:cs="Arial"/>
          <w:lang w:val="ru-RU"/>
        </w:rPr>
      </w:pPr>
    </w:p>
    <w:p w14:paraId="605D30DC" w14:textId="77777777" w:rsidR="00343A18" w:rsidRPr="00E47C2E" w:rsidRDefault="00343A18" w:rsidP="00E47C2E">
      <w:pPr>
        <w:ind w:right="-360"/>
        <w:rPr>
          <w:rFonts w:cs="Arial"/>
          <w:lang w:val="ru-RU"/>
        </w:rPr>
      </w:pPr>
    </w:p>
    <w:p w14:paraId="72284F9F" w14:textId="77777777" w:rsidR="00343A18" w:rsidRPr="00E47C2E" w:rsidRDefault="00343A18" w:rsidP="00343A18">
      <w:pPr>
        <w:jc w:val="center"/>
        <w:rPr>
          <w:rFonts w:cs="Arial"/>
          <w:b/>
          <w:lang w:val="ru-RU"/>
        </w:rPr>
      </w:pPr>
      <w:r w:rsidRPr="00E47C2E">
        <w:rPr>
          <w:rFonts w:cs="Arial"/>
          <w:b/>
          <w:lang w:val="ru-RU"/>
        </w:rPr>
        <w:t>ИЗЈАВУ О НЕЗАВИСНОЈ ПОНУДИ</w:t>
      </w:r>
    </w:p>
    <w:p w14:paraId="0F836F97" w14:textId="77777777" w:rsidR="00343A18" w:rsidRPr="00E47C2E" w:rsidRDefault="00343A18" w:rsidP="00343A18">
      <w:pPr>
        <w:jc w:val="center"/>
        <w:rPr>
          <w:rFonts w:cs="Arial"/>
          <w:b/>
          <w:lang w:val="ru-RU"/>
        </w:rPr>
      </w:pPr>
    </w:p>
    <w:p w14:paraId="405CABD4" w14:textId="77777777" w:rsidR="00343A18" w:rsidRPr="00E47C2E" w:rsidRDefault="00343A18" w:rsidP="00343A18">
      <w:pPr>
        <w:jc w:val="center"/>
        <w:rPr>
          <w:rFonts w:cs="Arial"/>
          <w:b/>
          <w:lang w:val="ru-RU"/>
        </w:rPr>
      </w:pPr>
    </w:p>
    <w:p w14:paraId="3E38B1CB" w14:textId="77777777"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00F20FE0">
        <w:rPr>
          <w:rFonts w:cs="Arial"/>
          <w:lang w:val="ru-RU"/>
        </w:rPr>
        <w:t xml:space="preserve"> </w:t>
      </w:r>
      <w:r w:rsidRPr="00E47C2E">
        <w:rPr>
          <w:rFonts w:cs="Arial"/>
          <w:lang w:val="ru-RU"/>
        </w:rPr>
        <w:t xml:space="preserve">________ за јавну набавку </w:t>
      </w:r>
      <w:r w:rsidR="00C876C6">
        <w:rPr>
          <w:rFonts w:cs="Arial"/>
          <w:lang w:val="sr-Cyrl-RS"/>
        </w:rPr>
        <w:t>добара</w:t>
      </w:r>
      <w:r w:rsidR="00F20FE0">
        <w:rPr>
          <w:rFonts w:cs="Arial"/>
          <w:lang w:val="ru-RU"/>
        </w:rPr>
        <w:t xml:space="preserve"> "</w:t>
      </w:r>
      <w:r w:rsidR="00C876C6" w:rsidRPr="00C876C6">
        <w:rPr>
          <w:rFonts w:eastAsia="Arial" w:cs="Arial"/>
          <w:color w:val="000000"/>
          <w:lang w:val="sr-Cyrl-RS"/>
        </w:rPr>
        <w:t xml:space="preserve"> </w:t>
      </w:r>
      <w:r w:rsidR="00C876C6" w:rsidRPr="00D82464">
        <w:rPr>
          <w:rFonts w:eastAsia="Arial" w:cs="Arial"/>
          <w:color w:val="000000"/>
          <w:lang w:val="sr-Cyrl-RS"/>
        </w:rPr>
        <w:t>Набавка кућишта ТНП</w:t>
      </w:r>
      <w:r w:rsidR="00F20FE0">
        <w:rPr>
          <w:rFonts w:eastAsia="Arial" w:cs="Arial"/>
          <w:color w:val="000000"/>
          <w:lang w:val="sr-Cyrl-RS"/>
        </w:rPr>
        <w:t>“</w:t>
      </w:r>
      <w:r w:rsidR="00F20FE0">
        <w:rPr>
          <w:rFonts w:cs="Arial"/>
          <w:lang w:val="ru-RU"/>
        </w:rPr>
        <w:t xml:space="preserve"> </w:t>
      </w:r>
      <w:r w:rsidR="00873133" w:rsidRPr="00E47C2E">
        <w:rPr>
          <w:rFonts w:cs="Arial"/>
          <w:lang w:val="ru-RU"/>
        </w:rPr>
        <w:t xml:space="preserve">у </w:t>
      </w:r>
      <w:r w:rsidR="006C493C">
        <w:rPr>
          <w:rFonts w:cs="Arial"/>
          <w:lang w:val="ru-RU"/>
        </w:rPr>
        <w:t>преговарачком</w:t>
      </w:r>
      <w:r w:rsidR="00873133" w:rsidRPr="00E47C2E">
        <w:rPr>
          <w:rFonts w:cs="Arial"/>
          <w:lang w:val="ru-RU"/>
        </w:rPr>
        <w:t xml:space="preserve"> поступку јавне набавке </w:t>
      </w:r>
      <w:r w:rsidR="002D6B31" w:rsidRPr="00E47C2E">
        <w:rPr>
          <w:rFonts w:cs="Arial"/>
          <w:lang w:val="ru-RU"/>
        </w:rPr>
        <w:t>ЈН</w:t>
      </w:r>
      <w:r w:rsidRPr="00E47C2E">
        <w:rPr>
          <w:rFonts w:cs="Arial"/>
          <w:lang w:val="ru-RU"/>
        </w:rPr>
        <w:t xml:space="preserve"> бр</w:t>
      </w:r>
      <w:r w:rsidR="006C493C">
        <w:rPr>
          <w:rFonts w:cs="Arial"/>
          <w:lang w:val="ru-RU"/>
        </w:rPr>
        <w:t xml:space="preserve">. </w:t>
      </w:r>
      <w:r w:rsidR="00C876C6">
        <w:rPr>
          <w:lang w:val="sr-Cyrl-RS"/>
        </w:rPr>
        <w:t>3000/1</w:t>
      </w:r>
      <w:r w:rsidR="00C876C6">
        <w:rPr>
          <w:lang w:val="en-GB"/>
        </w:rPr>
        <w:t>385</w:t>
      </w:r>
      <w:r w:rsidR="00C876C6">
        <w:rPr>
          <w:lang w:val="sr-Cyrl-RS"/>
        </w:rPr>
        <w:t>/201</w:t>
      </w:r>
      <w:r w:rsidR="00C876C6" w:rsidRPr="002657F1">
        <w:rPr>
          <w:lang w:val="sr-Cyrl-RS"/>
        </w:rPr>
        <w:t>8</w:t>
      </w:r>
      <w:r w:rsidR="00C876C6">
        <w:rPr>
          <w:lang w:val="sr-Cyrl-RS"/>
        </w:rPr>
        <w:t xml:space="preserve"> (</w:t>
      </w:r>
      <w:r w:rsidR="00C876C6">
        <w:rPr>
          <w:lang w:val="en-GB"/>
        </w:rPr>
        <w:t>3337</w:t>
      </w:r>
      <w:r w:rsidR="00C876C6">
        <w:rPr>
          <w:lang w:val="sr-Cyrl-RS"/>
        </w:rPr>
        <w:t>/2018)</w:t>
      </w:r>
      <w:r w:rsidR="006C493C">
        <w:rPr>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009810E" w14:textId="77777777"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27A8B46E" w14:textId="77777777" w:rsidR="00343A18" w:rsidRPr="00E47C2E" w:rsidRDefault="00343A18" w:rsidP="00343A18">
      <w:pPr>
        <w:rPr>
          <w:rFonts w:cs="Arial"/>
          <w:b/>
          <w:lang w:val="ru-RU"/>
        </w:rPr>
      </w:pPr>
    </w:p>
    <w:p w14:paraId="0E1E983C" w14:textId="77777777"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23A16DB5" w14:textId="77777777" w:rsidTr="00BC01DC">
        <w:trPr>
          <w:jc w:val="center"/>
        </w:trPr>
        <w:tc>
          <w:tcPr>
            <w:tcW w:w="3882" w:type="dxa"/>
          </w:tcPr>
          <w:p w14:paraId="46C2F915" w14:textId="77777777" w:rsidR="00343A18" w:rsidRPr="00E47C2E" w:rsidRDefault="00343A18" w:rsidP="00BC01DC">
            <w:pPr>
              <w:spacing w:before="0"/>
              <w:jc w:val="center"/>
              <w:rPr>
                <w:rFonts w:cs="Arial"/>
              </w:rPr>
            </w:pPr>
            <w:r w:rsidRPr="00E47C2E">
              <w:rPr>
                <w:rFonts w:cs="Arial"/>
              </w:rPr>
              <w:t>Датум:</w:t>
            </w:r>
          </w:p>
        </w:tc>
        <w:tc>
          <w:tcPr>
            <w:tcW w:w="2127" w:type="dxa"/>
          </w:tcPr>
          <w:p w14:paraId="40DA78D0" w14:textId="77777777" w:rsidR="00343A18" w:rsidRPr="00E47C2E" w:rsidRDefault="00343A18" w:rsidP="00BC01DC">
            <w:pPr>
              <w:spacing w:before="0"/>
              <w:jc w:val="center"/>
              <w:rPr>
                <w:rFonts w:cs="Arial"/>
                <w:lang w:val="ru-RU"/>
              </w:rPr>
            </w:pPr>
          </w:p>
        </w:tc>
        <w:tc>
          <w:tcPr>
            <w:tcW w:w="4022" w:type="dxa"/>
          </w:tcPr>
          <w:p w14:paraId="1859A9C4" w14:textId="77777777"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42D294C0" w14:textId="77777777" w:rsidR="00343A18" w:rsidRPr="00E47C2E" w:rsidRDefault="00343A18" w:rsidP="00BC01DC">
            <w:pPr>
              <w:spacing w:before="0"/>
              <w:jc w:val="center"/>
              <w:rPr>
                <w:rFonts w:cs="Arial"/>
              </w:rPr>
            </w:pPr>
          </w:p>
        </w:tc>
      </w:tr>
      <w:tr w:rsidR="00343A18" w:rsidRPr="00E47C2E" w14:paraId="0B5A07CC" w14:textId="77777777" w:rsidTr="00BC01DC">
        <w:trPr>
          <w:jc w:val="center"/>
        </w:trPr>
        <w:tc>
          <w:tcPr>
            <w:tcW w:w="3882" w:type="dxa"/>
          </w:tcPr>
          <w:p w14:paraId="02FA7813" w14:textId="77777777" w:rsidR="00343A18" w:rsidRPr="00E47C2E" w:rsidRDefault="00343A18" w:rsidP="00BC01DC">
            <w:pPr>
              <w:spacing w:before="0"/>
              <w:jc w:val="center"/>
              <w:rPr>
                <w:rFonts w:cs="Arial"/>
              </w:rPr>
            </w:pPr>
          </w:p>
        </w:tc>
        <w:tc>
          <w:tcPr>
            <w:tcW w:w="2127" w:type="dxa"/>
          </w:tcPr>
          <w:p w14:paraId="5DDD10AC" w14:textId="77777777" w:rsidR="00343A18" w:rsidRPr="00E47C2E" w:rsidRDefault="00343A18" w:rsidP="00BC01DC">
            <w:pPr>
              <w:spacing w:before="0"/>
              <w:jc w:val="center"/>
              <w:rPr>
                <w:rFonts w:cs="Arial"/>
              </w:rPr>
            </w:pPr>
            <w:r w:rsidRPr="00E47C2E">
              <w:rPr>
                <w:rFonts w:cs="Arial"/>
              </w:rPr>
              <w:t>М.П.</w:t>
            </w:r>
          </w:p>
        </w:tc>
        <w:tc>
          <w:tcPr>
            <w:tcW w:w="4022" w:type="dxa"/>
          </w:tcPr>
          <w:p w14:paraId="04D570EE" w14:textId="77777777" w:rsidR="00343A18" w:rsidRPr="00E47C2E" w:rsidRDefault="00343A18" w:rsidP="00BC01DC">
            <w:pPr>
              <w:spacing w:before="0"/>
              <w:jc w:val="center"/>
              <w:rPr>
                <w:rFonts w:cs="Arial"/>
                <w:lang w:val="ru-RU"/>
              </w:rPr>
            </w:pPr>
          </w:p>
        </w:tc>
      </w:tr>
      <w:tr w:rsidR="00343A18" w:rsidRPr="00E47C2E" w14:paraId="36F04387" w14:textId="77777777" w:rsidTr="00BC01DC">
        <w:trPr>
          <w:jc w:val="center"/>
        </w:trPr>
        <w:tc>
          <w:tcPr>
            <w:tcW w:w="3882" w:type="dxa"/>
            <w:tcBorders>
              <w:bottom w:val="single" w:sz="4" w:space="0" w:color="auto"/>
            </w:tcBorders>
          </w:tcPr>
          <w:p w14:paraId="17E9CC78" w14:textId="77777777" w:rsidR="00343A18" w:rsidRPr="00E47C2E" w:rsidRDefault="00343A18" w:rsidP="00BC01DC">
            <w:pPr>
              <w:spacing w:before="0"/>
              <w:jc w:val="center"/>
              <w:rPr>
                <w:rFonts w:cs="Arial"/>
              </w:rPr>
            </w:pPr>
          </w:p>
        </w:tc>
        <w:tc>
          <w:tcPr>
            <w:tcW w:w="2127" w:type="dxa"/>
          </w:tcPr>
          <w:p w14:paraId="7F55C346"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183150AA" w14:textId="77777777" w:rsidR="00343A18" w:rsidRPr="00E47C2E" w:rsidRDefault="00343A18" w:rsidP="00BC01DC">
            <w:pPr>
              <w:spacing w:before="0"/>
              <w:jc w:val="center"/>
              <w:rPr>
                <w:rFonts w:cs="Arial"/>
                <w:lang w:val="ru-RU"/>
              </w:rPr>
            </w:pPr>
          </w:p>
        </w:tc>
      </w:tr>
      <w:tr w:rsidR="00343A18" w:rsidRPr="00E47C2E" w14:paraId="4312A9C5" w14:textId="77777777" w:rsidTr="00BC01DC">
        <w:trPr>
          <w:trHeight w:val="389"/>
          <w:jc w:val="center"/>
        </w:trPr>
        <w:tc>
          <w:tcPr>
            <w:tcW w:w="3882" w:type="dxa"/>
            <w:tcBorders>
              <w:top w:val="single" w:sz="4" w:space="0" w:color="auto"/>
            </w:tcBorders>
          </w:tcPr>
          <w:p w14:paraId="3A5B6D9B" w14:textId="77777777" w:rsidR="00343A18" w:rsidRPr="00E47C2E" w:rsidRDefault="00343A18" w:rsidP="00BC01DC">
            <w:pPr>
              <w:spacing w:before="0"/>
              <w:jc w:val="center"/>
              <w:rPr>
                <w:rFonts w:cs="Arial"/>
              </w:rPr>
            </w:pPr>
          </w:p>
          <w:p w14:paraId="6088ABCC" w14:textId="77777777" w:rsidR="00343A18" w:rsidRPr="00E47C2E" w:rsidRDefault="00343A18" w:rsidP="00BC01DC">
            <w:pPr>
              <w:spacing w:before="0"/>
              <w:jc w:val="center"/>
              <w:rPr>
                <w:rFonts w:cs="Arial"/>
              </w:rPr>
            </w:pPr>
          </w:p>
        </w:tc>
        <w:tc>
          <w:tcPr>
            <w:tcW w:w="2127" w:type="dxa"/>
          </w:tcPr>
          <w:p w14:paraId="76339ECD"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35601BAE" w14:textId="77777777" w:rsidR="00343A18" w:rsidRPr="00E47C2E" w:rsidRDefault="00343A18" w:rsidP="00BC01DC">
            <w:pPr>
              <w:spacing w:before="0"/>
              <w:jc w:val="center"/>
              <w:rPr>
                <w:rFonts w:cs="Arial"/>
                <w:lang w:val="ru-RU"/>
              </w:rPr>
            </w:pPr>
          </w:p>
        </w:tc>
      </w:tr>
    </w:tbl>
    <w:p w14:paraId="3E07AFF3" w14:textId="77777777" w:rsidR="00343A18" w:rsidRPr="00E47C2E" w:rsidRDefault="00343A18" w:rsidP="00343A18">
      <w:pPr>
        <w:tabs>
          <w:tab w:val="left" w:pos="6028"/>
        </w:tabs>
        <w:autoSpaceDE w:val="0"/>
        <w:autoSpaceDN w:val="0"/>
        <w:adjustRightInd w:val="0"/>
        <w:ind w:left="360"/>
        <w:rPr>
          <w:rFonts w:eastAsia="Calibri" w:cs="Arial"/>
          <w:bCs/>
          <w:iCs/>
        </w:rPr>
      </w:pPr>
    </w:p>
    <w:p w14:paraId="47F5DEC2" w14:textId="77777777" w:rsidR="00343A18" w:rsidRPr="00E47C2E" w:rsidRDefault="00343A18" w:rsidP="00343A18">
      <w:pPr>
        <w:jc w:val="center"/>
        <w:rPr>
          <w:rFonts w:cs="Arial"/>
          <w:b/>
          <w:lang w:val="ru-RU"/>
        </w:rPr>
      </w:pPr>
    </w:p>
    <w:p w14:paraId="3E6F9E61" w14:textId="77777777" w:rsidR="00343A18" w:rsidRPr="00E47C2E" w:rsidRDefault="00343A18" w:rsidP="00343A18">
      <w:pPr>
        <w:jc w:val="center"/>
        <w:rPr>
          <w:rFonts w:cs="Arial"/>
          <w:b/>
          <w:lang w:val="ru-RU"/>
        </w:rPr>
      </w:pPr>
    </w:p>
    <w:p w14:paraId="5B1BCA46" w14:textId="77777777"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542BD3DE" w14:textId="77777777"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14:paraId="306BCFD4" w14:textId="77777777" w:rsidR="00343A18" w:rsidRPr="00E47C2E" w:rsidRDefault="00343A18" w:rsidP="00343A18">
      <w:pPr>
        <w:rPr>
          <w:rFonts w:cs="Arial"/>
        </w:rPr>
      </w:pPr>
    </w:p>
    <w:p w14:paraId="3310CC3C" w14:textId="77777777" w:rsidR="00343A18" w:rsidRPr="00E47C2E" w:rsidRDefault="00343A18" w:rsidP="00343A18">
      <w:pPr>
        <w:rPr>
          <w:rFonts w:cs="Arial"/>
        </w:rPr>
      </w:pPr>
    </w:p>
    <w:p w14:paraId="2677F9EF" w14:textId="77777777" w:rsidR="00343A18" w:rsidRPr="00E47C2E" w:rsidRDefault="00343A18" w:rsidP="00343A18">
      <w:pPr>
        <w:rPr>
          <w:rFonts w:cs="Arial"/>
        </w:rPr>
      </w:pPr>
    </w:p>
    <w:p w14:paraId="63BBFB05" w14:textId="77777777" w:rsidR="00343A18" w:rsidRPr="00E47C2E" w:rsidRDefault="00343A18" w:rsidP="00343A18">
      <w:pPr>
        <w:rPr>
          <w:rFonts w:cs="Arial"/>
        </w:rPr>
      </w:pPr>
    </w:p>
    <w:p w14:paraId="3D99EDAC" w14:textId="77777777" w:rsidR="00B043D1" w:rsidRPr="00E47C2E" w:rsidRDefault="00B043D1" w:rsidP="00343A18">
      <w:pPr>
        <w:rPr>
          <w:rFonts w:cs="Arial"/>
        </w:rPr>
      </w:pPr>
    </w:p>
    <w:p w14:paraId="553FA6D1" w14:textId="77777777" w:rsidR="00B043D1" w:rsidRPr="00E47C2E" w:rsidRDefault="00B043D1" w:rsidP="00343A18">
      <w:pPr>
        <w:rPr>
          <w:rFonts w:cs="Arial"/>
        </w:rPr>
      </w:pPr>
    </w:p>
    <w:p w14:paraId="05EF76C6" w14:textId="77777777" w:rsidR="00B043D1" w:rsidRPr="00E47C2E" w:rsidRDefault="00B043D1" w:rsidP="00343A18">
      <w:pPr>
        <w:rPr>
          <w:rFonts w:cs="Arial"/>
        </w:rPr>
      </w:pPr>
    </w:p>
    <w:p w14:paraId="4EAC2B0C" w14:textId="77777777" w:rsidR="00343A18" w:rsidRPr="00E47C2E" w:rsidRDefault="00343A18" w:rsidP="00343A18">
      <w:pPr>
        <w:rPr>
          <w:rFonts w:cs="Arial"/>
          <w:lang w:val="ru-RU"/>
        </w:rPr>
      </w:pPr>
    </w:p>
    <w:p w14:paraId="3DFC5023" w14:textId="77777777" w:rsidR="00343A18" w:rsidRPr="00E47C2E" w:rsidRDefault="00343A18" w:rsidP="00343A18">
      <w:pPr>
        <w:pStyle w:val="KDObrazac"/>
        <w:spacing w:before="0"/>
      </w:pPr>
      <w:bookmarkStart w:id="256" w:name="_Toc442559928"/>
      <w:r w:rsidRPr="00E47C2E">
        <w:t xml:space="preserve">ОБРАЗАЦ </w:t>
      </w:r>
      <w:r w:rsidR="00FB1FA7">
        <w:t>4</w:t>
      </w:r>
      <w:r w:rsidRPr="00E47C2E">
        <w:t>.</w:t>
      </w:r>
      <w:bookmarkEnd w:id="256"/>
    </w:p>
    <w:p w14:paraId="139B3452" w14:textId="77777777" w:rsidR="00343A18" w:rsidRPr="00E47C2E" w:rsidRDefault="00343A18" w:rsidP="00343A18">
      <w:pPr>
        <w:pStyle w:val="KDParagraf"/>
        <w:spacing w:before="0"/>
        <w:rPr>
          <w:rFonts w:cs="Arial"/>
        </w:rPr>
      </w:pPr>
    </w:p>
    <w:p w14:paraId="4432ECF4" w14:textId="77777777" w:rsidR="00343A18" w:rsidRPr="00E47C2E" w:rsidRDefault="00343A18" w:rsidP="00343A18">
      <w:pPr>
        <w:pStyle w:val="KDParagraf"/>
        <w:spacing w:before="0"/>
        <w:rPr>
          <w:rFonts w:cs="Arial"/>
        </w:rPr>
      </w:pPr>
    </w:p>
    <w:p w14:paraId="70B92B33" w14:textId="77777777" w:rsidR="00343A18" w:rsidRPr="00E47C2E" w:rsidRDefault="00343A18" w:rsidP="00343A18">
      <w:pPr>
        <w:pStyle w:val="KDParagraf"/>
        <w:spacing w:before="0"/>
        <w:rPr>
          <w:rFonts w:cs="Arial"/>
        </w:rPr>
      </w:pPr>
    </w:p>
    <w:p w14:paraId="0ABB2636" w14:textId="77777777" w:rsidR="00343A18" w:rsidRPr="00E47C2E" w:rsidRDefault="00343A18" w:rsidP="00343A18">
      <w:pPr>
        <w:pStyle w:val="Title"/>
        <w:spacing w:before="0"/>
        <w:jc w:val="right"/>
        <w:rPr>
          <w:rFonts w:cs="Arial"/>
          <w:b w:val="0"/>
          <w:caps/>
          <w:sz w:val="22"/>
          <w:szCs w:val="22"/>
        </w:rPr>
      </w:pPr>
    </w:p>
    <w:p w14:paraId="48B5A1A2" w14:textId="77777777"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14:paraId="7B06B0A5" w14:textId="77777777" w:rsidR="00343A18" w:rsidRPr="00E47C2E" w:rsidRDefault="00343A18" w:rsidP="00343A18">
      <w:pPr>
        <w:rPr>
          <w:rFonts w:cs="Arial"/>
          <w:lang w:val="ru-RU"/>
        </w:rPr>
      </w:pPr>
    </w:p>
    <w:p w14:paraId="4AB3A041" w14:textId="77777777" w:rsidR="00343A18" w:rsidRPr="00E47C2E" w:rsidRDefault="00343A18" w:rsidP="00343A18">
      <w:pPr>
        <w:rPr>
          <w:rFonts w:cs="Arial"/>
          <w:lang w:val="ru-RU"/>
        </w:rPr>
      </w:pPr>
    </w:p>
    <w:p w14:paraId="6817B042" w14:textId="77777777" w:rsidR="00343A18" w:rsidRPr="00E47C2E" w:rsidRDefault="00343A18" w:rsidP="00343A18">
      <w:pPr>
        <w:rPr>
          <w:rFonts w:cs="Arial"/>
          <w:lang w:val="ru-RU"/>
        </w:rPr>
      </w:pPr>
    </w:p>
    <w:p w14:paraId="6FD1BB3A" w14:textId="77777777"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14:paraId="5C088572" w14:textId="77777777" w:rsidR="00343A18" w:rsidRPr="00E47C2E" w:rsidRDefault="00343A18" w:rsidP="00781B02">
      <w:pPr>
        <w:rPr>
          <w:rFonts w:cs="Arial"/>
        </w:rPr>
      </w:pPr>
    </w:p>
    <w:p w14:paraId="4DF45D79" w14:textId="77777777" w:rsidR="00343A18" w:rsidRPr="00E47C2E" w:rsidRDefault="00343A18" w:rsidP="00781B02">
      <w:pPr>
        <w:rPr>
          <w:rFonts w:cs="Arial"/>
        </w:rPr>
      </w:pPr>
    </w:p>
    <w:p w14:paraId="32B2DCD9" w14:textId="77777777"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C876C6">
        <w:rPr>
          <w:rFonts w:cs="Arial"/>
          <w:lang w:val="ru-RU"/>
        </w:rPr>
        <w:t>добара</w:t>
      </w:r>
      <w:r w:rsidR="00FB1FA7">
        <w:rPr>
          <w:rFonts w:cs="Arial"/>
          <w:lang w:val="ru-RU"/>
        </w:rPr>
        <w:t xml:space="preserve"> "</w:t>
      </w:r>
      <w:r w:rsidR="00C876C6" w:rsidRPr="00D82464">
        <w:rPr>
          <w:rFonts w:eastAsia="Arial" w:cs="Arial"/>
          <w:color w:val="000000"/>
          <w:lang w:val="sr-Cyrl-RS"/>
        </w:rPr>
        <w:t>Набавка кућишта ТНП</w:t>
      </w:r>
      <w:r w:rsidR="00FB1FA7">
        <w:rPr>
          <w:rFonts w:eastAsia="Arial" w:cs="Arial"/>
          <w:color w:val="000000"/>
          <w:lang w:val="sr-Latn-RS"/>
        </w:rPr>
        <w:t>"</w:t>
      </w:r>
      <w:r w:rsidRPr="00E47C2E">
        <w:rPr>
          <w:rFonts w:cs="Arial"/>
        </w:rPr>
        <w:t xml:space="preserve"> у </w:t>
      </w:r>
      <w:r w:rsidR="006C493C">
        <w:rPr>
          <w:rFonts w:cs="Arial"/>
          <w:lang w:val="sr-Cyrl-RS"/>
        </w:rPr>
        <w:t>преговарачком</w:t>
      </w:r>
      <w:r w:rsidR="006825F2" w:rsidRPr="00E47C2E">
        <w:rPr>
          <w:rFonts w:cs="Arial"/>
        </w:rPr>
        <w:t xml:space="preserve"> </w:t>
      </w:r>
      <w:r w:rsidRPr="00E47C2E">
        <w:rPr>
          <w:rFonts w:cs="Arial"/>
        </w:rPr>
        <w:t>поступку</w:t>
      </w:r>
      <w:r w:rsidR="00BD2EDC">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6C493C">
        <w:rPr>
          <w:rFonts w:cs="Arial"/>
          <w:lang w:val="ru-RU"/>
        </w:rPr>
        <w:t xml:space="preserve">. </w:t>
      </w:r>
      <w:r w:rsidR="00C876C6">
        <w:rPr>
          <w:lang w:val="sr-Cyrl-RS"/>
        </w:rPr>
        <w:t>3000/1</w:t>
      </w:r>
      <w:r w:rsidR="00C876C6">
        <w:rPr>
          <w:lang w:val="en-GB"/>
        </w:rPr>
        <w:t>385</w:t>
      </w:r>
      <w:r w:rsidR="00C876C6">
        <w:rPr>
          <w:lang w:val="sr-Cyrl-RS"/>
        </w:rPr>
        <w:t>/201</w:t>
      </w:r>
      <w:r w:rsidR="00C876C6" w:rsidRPr="002657F1">
        <w:rPr>
          <w:lang w:val="sr-Cyrl-RS"/>
        </w:rPr>
        <w:t>8</w:t>
      </w:r>
      <w:r w:rsidR="00C876C6">
        <w:rPr>
          <w:lang w:val="sr-Cyrl-RS"/>
        </w:rPr>
        <w:t xml:space="preserve"> (</w:t>
      </w:r>
      <w:r w:rsidR="00C876C6">
        <w:rPr>
          <w:lang w:val="en-GB"/>
        </w:rPr>
        <w:t>3337</w:t>
      </w:r>
      <w:r w:rsidR="00C876C6">
        <w:rPr>
          <w:lang w:val="sr-Cyrl-RS"/>
        </w:rPr>
        <w:t xml:space="preserve">/2018)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14:paraId="12CF4E45" w14:textId="77777777" w:rsidR="00343A18" w:rsidRPr="00E47C2E" w:rsidRDefault="00343A18" w:rsidP="00343A18">
      <w:pPr>
        <w:rPr>
          <w:rFonts w:cs="Arial"/>
        </w:rPr>
      </w:pPr>
    </w:p>
    <w:p w14:paraId="35FA73F3" w14:textId="77777777" w:rsidR="00343A18" w:rsidRPr="00E47C2E" w:rsidRDefault="00343A18" w:rsidP="00343A18">
      <w:pPr>
        <w:tabs>
          <w:tab w:val="left" w:pos="6028"/>
        </w:tabs>
        <w:autoSpaceDE w:val="0"/>
        <w:autoSpaceDN w:val="0"/>
        <w:adjustRightInd w:val="0"/>
        <w:ind w:left="360"/>
        <w:rPr>
          <w:rFonts w:eastAsia="Calibri" w:cs="Arial"/>
          <w:bCs/>
          <w:iCs/>
        </w:rPr>
      </w:pPr>
    </w:p>
    <w:p w14:paraId="643F04AC" w14:textId="77777777" w:rsidR="00343A18" w:rsidRPr="00E47C2E" w:rsidRDefault="00343A18" w:rsidP="00343A18">
      <w:pPr>
        <w:tabs>
          <w:tab w:val="left" w:pos="6028"/>
        </w:tabs>
        <w:autoSpaceDE w:val="0"/>
        <w:autoSpaceDN w:val="0"/>
        <w:adjustRightInd w:val="0"/>
        <w:ind w:left="360"/>
        <w:rPr>
          <w:rFonts w:eastAsia="Calibri" w:cs="Arial"/>
          <w:bCs/>
          <w:iCs/>
        </w:rPr>
      </w:pPr>
    </w:p>
    <w:p w14:paraId="60A31AB1" w14:textId="77777777"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51F28D91" w14:textId="77777777" w:rsidTr="00BC01DC">
        <w:trPr>
          <w:jc w:val="center"/>
        </w:trPr>
        <w:tc>
          <w:tcPr>
            <w:tcW w:w="3882" w:type="dxa"/>
          </w:tcPr>
          <w:p w14:paraId="6C43DAD4" w14:textId="77777777" w:rsidR="00343A18" w:rsidRPr="00E47C2E" w:rsidRDefault="00343A18" w:rsidP="00BC01DC">
            <w:pPr>
              <w:spacing w:before="0"/>
              <w:jc w:val="center"/>
              <w:rPr>
                <w:rFonts w:cs="Arial"/>
              </w:rPr>
            </w:pPr>
            <w:r w:rsidRPr="00E47C2E">
              <w:rPr>
                <w:rFonts w:cs="Arial"/>
              </w:rPr>
              <w:t>Датум:</w:t>
            </w:r>
          </w:p>
        </w:tc>
        <w:tc>
          <w:tcPr>
            <w:tcW w:w="2127" w:type="dxa"/>
          </w:tcPr>
          <w:p w14:paraId="022EF1C1" w14:textId="77777777" w:rsidR="00343A18" w:rsidRPr="00E47C2E" w:rsidRDefault="00343A18" w:rsidP="00BC01DC">
            <w:pPr>
              <w:spacing w:before="0"/>
              <w:jc w:val="center"/>
              <w:rPr>
                <w:rFonts w:cs="Arial"/>
                <w:lang w:val="ru-RU"/>
              </w:rPr>
            </w:pPr>
          </w:p>
        </w:tc>
        <w:tc>
          <w:tcPr>
            <w:tcW w:w="4022" w:type="dxa"/>
          </w:tcPr>
          <w:p w14:paraId="5DFD1A9B" w14:textId="77777777"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14:paraId="07C49581" w14:textId="77777777" w:rsidTr="00BC01DC">
        <w:trPr>
          <w:jc w:val="center"/>
        </w:trPr>
        <w:tc>
          <w:tcPr>
            <w:tcW w:w="3882" w:type="dxa"/>
          </w:tcPr>
          <w:p w14:paraId="612DDBAD" w14:textId="77777777" w:rsidR="00343A18" w:rsidRPr="00E47C2E" w:rsidRDefault="00343A18" w:rsidP="00BC01DC">
            <w:pPr>
              <w:spacing w:before="0"/>
              <w:jc w:val="center"/>
              <w:rPr>
                <w:rFonts w:cs="Arial"/>
              </w:rPr>
            </w:pPr>
          </w:p>
        </w:tc>
        <w:tc>
          <w:tcPr>
            <w:tcW w:w="2127" w:type="dxa"/>
          </w:tcPr>
          <w:p w14:paraId="37515A2F" w14:textId="77777777" w:rsidR="00343A18" w:rsidRPr="00E47C2E" w:rsidRDefault="00343A18" w:rsidP="00BC01DC">
            <w:pPr>
              <w:spacing w:before="0"/>
              <w:jc w:val="center"/>
              <w:rPr>
                <w:rFonts w:cs="Arial"/>
              </w:rPr>
            </w:pPr>
            <w:r w:rsidRPr="00E47C2E">
              <w:rPr>
                <w:rFonts w:cs="Arial"/>
              </w:rPr>
              <w:t>М.П.</w:t>
            </w:r>
          </w:p>
        </w:tc>
        <w:tc>
          <w:tcPr>
            <w:tcW w:w="4022" w:type="dxa"/>
          </w:tcPr>
          <w:p w14:paraId="46FD8ADA" w14:textId="77777777" w:rsidR="00343A18" w:rsidRPr="00E47C2E" w:rsidRDefault="00343A18" w:rsidP="00BC01DC">
            <w:pPr>
              <w:spacing w:before="0"/>
              <w:jc w:val="center"/>
              <w:rPr>
                <w:rFonts w:cs="Arial"/>
                <w:lang w:val="ru-RU"/>
              </w:rPr>
            </w:pPr>
          </w:p>
        </w:tc>
      </w:tr>
      <w:tr w:rsidR="00343A18" w:rsidRPr="00E47C2E" w14:paraId="45B06FB3" w14:textId="77777777" w:rsidTr="00BC01DC">
        <w:trPr>
          <w:jc w:val="center"/>
        </w:trPr>
        <w:tc>
          <w:tcPr>
            <w:tcW w:w="3882" w:type="dxa"/>
            <w:tcBorders>
              <w:bottom w:val="single" w:sz="4" w:space="0" w:color="auto"/>
            </w:tcBorders>
          </w:tcPr>
          <w:p w14:paraId="1BA83435" w14:textId="77777777" w:rsidR="00343A18" w:rsidRPr="00E47C2E" w:rsidRDefault="00343A18" w:rsidP="00BC01DC">
            <w:pPr>
              <w:spacing w:before="0"/>
              <w:jc w:val="center"/>
              <w:rPr>
                <w:rFonts w:cs="Arial"/>
              </w:rPr>
            </w:pPr>
          </w:p>
        </w:tc>
        <w:tc>
          <w:tcPr>
            <w:tcW w:w="2127" w:type="dxa"/>
          </w:tcPr>
          <w:p w14:paraId="1EE78D87"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342D3754" w14:textId="77777777" w:rsidR="00343A18" w:rsidRPr="00E47C2E" w:rsidRDefault="00343A18" w:rsidP="00BC01DC">
            <w:pPr>
              <w:spacing w:before="0"/>
              <w:jc w:val="center"/>
              <w:rPr>
                <w:rFonts w:cs="Arial"/>
                <w:lang w:val="ru-RU"/>
              </w:rPr>
            </w:pPr>
          </w:p>
        </w:tc>
      </w:tr>
      <w:tr w:rsidR="00343A18" w:rsidRPr="00E47C2E" w14:paraId="6A8B54D2" w14:textId="77777777" w:rsidTr="00BC01DC">
        <w:trPr>
          <w:trHeight w:val="389"/>
          <w:jc w:val="center"/>
        </w:trPr>
        <w:tc>
          <w:tcPr>
            <w:tcW w:w="3882" w:type="dxa"/>
            <w:tcBorders>
              <w:top w:val="single" w:sz="4" w:space="0" w:color="auto"/>
            </w:tcBorders>
          </w:tcPr>
          <w:p w14:paraId="1CBA0C3B" w14:textId="77777777" w:rsidR="00343A18" w:rsidRPr="00E47C2E" w:rsidRDefault="00343A18" w:rsidP="00BC01DC">
            <w:pPr>
              <w:spacing w:before="0"/>
              <w:jc w:val="center"/>
              <w:rPr>
                <w:rFonts w:cs="Arial"/>
              </w:rPr>
            </w:pPr>
          </w:p>
          <w:p w14:paraId="287403FC" w14:textId="77777777" w:rsidR="00343A18" w:rsidRPr="00E47C2E" w:rsidRDefault="00343A18" w:rsidP="00BC01DC">
            <w:pPr>
              <w:spacing w:before="0"/>
              <w:jc w:val="center"/>
              <w:rPr>
                <w:rFonts w:cs="Arial"/>
              </w:rPr>
            </w:pPr>
          </w:p>
        </w:tc>
        <w:tc>
          <w:tcPr>
            <w:tcW w:w="2127" w:type="dxa"/>
          </w:tcPr>
          <w:p w14:paraId="05C99824"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21DE5C65" w14:textId="77777777" w:rsidR="00343A18" w:rsidRPr="00E47C2E" w:rsidRDefault="00343A18" w:rsidP="00BC01DC">
            <w:pPr>
              <w:spacing w:before="0"/>
              <w:jc w:val="center"/>
              <w:rPr>
                <w:rFonts w:cs="Arial"/>
                <w:lang w:val="ru-RU"/>
              </w:rPr>
            </w:pPr>
          </w:p>
        </w:tc>
      </w:tr>
    </w:tbl>
    <w:p w14:paraId="7E41FD16" w14:textId="77777777"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44973E69" w14:textId="77777777"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14:paraId="79422113" w14:textId="77777777"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14:paraId="78FBDB6C" w14:textId="77777777" w:rsidR="00343A18" w:rsidRPr="00E47C2E" w:rsidRDefault="00343A18" w:rsidP="00781B02">
      <w:pPr>
        <w:rPr>
          <w:rFonts w:cs="Arial"/>
        </w:rPr>
      </w:pPr>
    </w:p>
    <w:p w14:paraId="711DB272" w14:textId="77777777" w:rsidR="000F683D" w:rsidRPr="00E47C2E" w:rsidRDefault="000F683D" w:rsidP="00781B02">
      <w:pPr>
        <w:rPr>
          <w:rFonts w:cs="Arial"/>
        </w:rPr>
      </w:pPr>
    </w:p>
    <w:p w14:paraId="1B53B521" w14:textId="77777777" w:rsidR="0042687E" w:rsidRPr="00E47C2E" w:rsidRDefault="0042687E" w:rsidP="00781B02">
      <w:pPr>
        <w:rPr>
          <w:rFonts w:cs="Arial"/>
        </w:rPr>
      </w:pPr>
    </w:p>
    <w:p w14:paraId="7558743F" w14:textId="77777777" w:rsidR="0042687E" w:rsidRPr="00E47C2E" w:rsidRDefault="0042687E" w:rsidP="00781B02">
      <w:pPr>
        <w:rPr>
          <w:rFonts w:cs="Arial"/>
        </w:rPr>
      </w:pPr>
    </w:p>
    <w:p w14:paraId="5D709D1B" w14:textId="77777777" w:rsidR="0042687E" w:rsidRPr="00E47C2E" w:rsidRDefault="0042687E" w:rsidP="00781B02">
      <w:pPr>
        <w:rPr>
          <w:rFonts w:cs="Arial"/>
        </w:rPr>
      </w:pPr>
    </w:p>
    <w:p w14:paraId="4447F757" w14:textId="77777777" w:rsidR="0042687E" w:rsidRPr="00E47C2E" w:rsidRDefault="0042687E" w:rsidP="00781B02">
      <w:pPr>
        <w:rPr>
          <w:rFonts w:cs="Arial"/>
        </w:rPr>
      </w:pPr>
    </w:p>
    <w:p w14:paraId="17E898FA" w14:textId="77777777" w:rsidR="00343A18" w:rsidRPr="00F96E0A" w:rsidRDefault="00343A18" w:rsidP="00343A18">
      <w:pPr>
        <w:pStyle w:val="KDObrazac"/>
        <w:spacing w:before="0"/>
        <w:rPr>
          <w:color w:val="000000" w:themeColor="text1"/>
        </w:rPr>
      </w:pPr>
      <w:bookmarkStart w:id="258" w:name="_Toc442559930"/>
      <w:r w:rsidRPr="00F96E0A">
        <w:rPr>
          <w:color w:val="000000" w:themeColor="text1"/>
        </w:rPr>
        <w:t xml:space="preserve">OБРАЗАЦ </w:t>
      </w:r>
      <w:r w:rsidR="00F96E0A" w:rsidRPr="00F96E0A">
        <w:rPr>
          <w:color w:val="000000" w:themeColor="text1"/>
          <w:lang w:val="sr-Cyrl-RS"/>
        </w:rPr>
        <w:t>5</w:t>
      </w:r>
      <w:r w:rsidRPr="00F96E0A">
        <w:rPr>
          <w:color w:val="000000" w:themeColor="text1"/>
        </w:rPr>
        <w:t>.</w:t>
      </w:r>
      <w:bookmarkEnd w:id="258"/>
    </w:p>
    <w:p w14:paraId="51417687" w14:textId="77777777" w:rsidR="00343A18" w:rsidRPr="00F96E0A" w:rsidRDefault="00343A18" w:rsidP="00C56A52">
      <w:pPr>
        <w:jc w:val="center"/>
        <w:rPr>
          <w:rFonts w:cs="Arial"/>
          <w:b/>
          <w:color w:val="000000" w:themeColor="text1"/>
        </w:rPr>
      </w:pPr>
      <w:bookmarkStart w:id="259" w:name="_Toc442559931"/>
      <w:r w:rsidRPr="00F96E0A">
        <w:rPr>
          <w:rFonts w:cs="Arial"/>
          <w:b/>
          <w:color w:val="000000" w:themeColor="text1"/>
        </w:rPr>
        <w:t>И З Ј А В А</w:t>
      </w:r>
      <w:bookmarkEnd w:id="259"/>
    </w:p>
    <w:p w14:paraId="576CEC5D" w14:textId="77777777" w:rsidR="00343A18" w:rsidRPr="00F96E0A" w:rsidRDefault="00343A18" w:rsidP="00C56A52">
      <w:pPr>
        <w:jc w:val="center"/>
        <w:rPr>
          <w:rFonts w:cs="Arial"/>
          <w:b/>
          <w:color w:val="000000" w:themeColor="text1"/>
          <w:lang w:val="ru-RU"/>
        </w:rPr>
      </w:pPr>
      <w:bookmarkStart w:id="260" w:name="_Toc442559932"/>
      <w:r w:rsidRPr="00F96E0A">
        <w:rPr>
          <w:rFonts w:cs="Arial"/>
          <w:b/>
          <w:color w:val="000000" w:themeColor="text1"/>
          <w:lang w:val="ru-RU"/>
        </w:rPr>
        <w:t>КОЈОМ ПОНУЂАЧ ПОТВРЂУЈЕ ДА ИСПУЊАВА УСЛОВЕ ЗА УЧЕШЋЕ</w:t>
      </w:r>
      <w:bookmarkEnd w:id="260"/>
      <w:r w:rsidR="00316C50" w:rsidRPr="00F96E0A">
        <w:rPr>
          <w:rFonts w:cs="Arial"/>
          <w:b/>
          <w:color w:val="000000" w:themeColor="text1"/>
          <w:lang w:val="ru-RU"/>
        </w:rPr>
        <w:t xml:space="preserve"> </w:t>
      </w:r>
      <w:bookmarkStart w:id="261" w:name="_Toc442559933"/>
      <w:r w:rsidRPr="00F96E0A">
        <w:rPr>
          <w:rFonts w:cs="Arial"/>
          <w:b/>
          <w:color w:val="000000" w:themeColor="text1"/>
          <w:lang w:val="ru-RU"/>
        </w:rPr>
        <w:t>У ПОСТУПКУ ЈАВНЕ НАБАВКЕ</w:t>
      </w:r>
      <w:bookmarkEnd w:id="261"/>
    </w:p>
    <w:p w14:paraId="08B48507" w14:textId="77777777" w:rsidR="00343A18" w:rsidRPr="00F96E0A" w:rsidRDefault="00343A18" w:rsidP="00343A18">
      <w:pPr>
        <w:ind w:right="-360"/>
        <w:rPr>
          <w:rFonts w:cs="Arial"/>
          <w:noProof/>
          <w:color w:val="000000" w:themeColor="text1"/>
        </w:rPr>
      </w:pPr>
      <w:r w:rsidRPr="00F96E0A">
        <w:rPr>
          <w:rFonts w:cs="Arial"/>
          <w:color w:val="000000" w:themeColor="text1"/>
        </w:rPr>
        <w:t xml:space="preserve">На основу члана 77. </w:t>
      </w:r>
      <w:proofErr w:type="gramStart"/>
      <w:r w:rsidRPr="00F96E0A">
        <w:rPr>
          <w:rFonts w:cs="Arial"/>
          <w:color w:val="000000" w:themeColor="text1"/>
        </w:rPr>
        <w:t>став</w:t>
      </w:r>
      <w:proofErr w:type="gramEnd"/>
      <w:r w:rsidRPr="00F96E0A">
        <w:rPr>
          <w:rFonts w:cs="Arial"/>
          <w:color w:val="000000" w:themeColor="text1"/>
        </w:rPr>
        <w:t xml:space="preserve"> 4. Закона о јавним набавкама („Службени гланик РС“, бр.124/12, 14/15 и 68/15)</w:t>
      </w:r>
      <w:r w:rsidR="00316C50" w:rsidRPr="00F96E0A">
        <w:rPr>
          <w:rFonts w:cs="Arial"/>
          <w:noProof/>
          <w:color w:val="000000" w:themeColor="text1"/>
          <w:lang w:val="sr-Latn-CS"/>
        </w:rPr>
        <w:t xml:space="preserve"> Понуђач</w:t>
      </w:r>
      <w:r w:rsidR="00316C50" w:rsidRPr="00F96E0A">
        <w:rPr>
          <w:rFonts w:cs="Arial"/>
          <w:noProof/>
          <w:color w:val="000000" w:themeColor="text1"/>
        </w:rPr>
        <w:t xml:space="preserve">/члан групе понуђача </w:t>
      </w:r>
      <w:r w:rsidRPr="00F96E0A">
        <w:rPr>
          <w:rFonts w:cs="Arial"/>
          <w:noProof/>
          <w:color w:val="000000" w:themeColor="text1"/>
          <w:lang w:val="sr-Latn-CS"/>
        </w:rPr>
        <w:t>даје под пуном материјалном и кривичном одговорношћу</w:t>
      </w:r>
    </w:p>
    <w:p w14:paraId="10601DD6" w14:textId="77777777" w:rsidR="00343A18" w:rsidRPr="00F96E0A" w:rsidRDefault="00343A18" w:rsidP="00343A18">
      <w:pPr>
        <w:jc w:val="center"/>
        <w:rPr>
          <w:rFonts w:cs="Arial"/>
          <w:b/>
          <w:noProof/>
          <w:color w:val="000000" w:themeColor="text1"/>
          <w:lang w:val="sr-Latn-CS"/>
        </w:rPr>
      </w:pPr>
      <w:r w:rsidRPr="00F96E0A">
        <w:rPr>
          <w:rFonts w:cs="Arial"/>
          <w:b/>
          <w:noProof/>
          <w:color w:val="000000" w:themeColor="text1"/>
          <w:lang w:val="sr-Latn-CS"/>
        </w:rPr>
        <w:t>И З Ј А В У</w:t>
      </w:r>
    </w:p>
    <w:p w14:paraId="5265485F" w14:textId="5EAB75A3" w:rsidR="00343A18" w:rsidRPr="00F96E0A" w:rsidRDefault="00343A18" w:rsidP="00343A18">
      <w:pPr>
        <w:ind w:left="6"/>
        <w:rPr>
          <w:rFonts w:cs="Arial"/>
          <w:noProof/>
          <w:color w:val="000000" w:themeColor="text1"/>
        </w:rPr>
      </w:pPr>
      <w:r w:rsidRPr="00F96E0A">
        <w:rPr>
          <w:rFonts w:cs="Arial"/>
          <w:noProof/>
          <w:color w:val="000000" w:themeColor="text1"/>
        </w:rPr>
        <w:t xml:space="preserve">којом потврђује </w:t>
      </w:r>
      <w:r w:rsidRPr="00F96E0A">
        <w:rPr>
          <w:rFonts w:cs="Arial"/>
          <w:noProof/>
          <w:color w:val="000000" w:themeColor="text1"/>
          <w:lang w:val="sr-Latn-CS"/>
        </w:rPr>
        <w:t xml:space="preserve">да испуњава </w:t>
      </w:r>
      <w:r w:rsidRPr="00F96E0A">
        <w:rPr>
          <w:rFonts w:cs="Arial"/>
          <w:noProof/>
          <w:color w:val="000000" w:themeColor="text1"/>
        </w:rPr>
        <w:t>обавезне услове</w:t>
      </w:r>
      <w:r w:rsidR="00F96E0A">
        <w:rPr>
          <w:rFonts w:cs="Arial"/>
          <w:noProof/>
          <w:color w:val="000000" w:themeColor="text1"/>
          <w:lang w:val="sr-Cyrl-RS"/>
        </w:rPr>
        <w:t xml:space="preserve"> </w:t>
      </w:r>
      <w:r w:rsidRPr="00F96E0A">
        <w:rPr>
          <w:rFonts w:cs="Arial"/>
          <w:noProof/>
          <w:color w:val="000000" w:themeColor="text1"/>
        </w:rPr>
        <w:t>садржане у</w:t>
      </w:r>
      <w:r w:rsidRPr="00F96E0A">
        <w:rPr>
          <w:rFonts w:cs="Arial"/>
          <w:noProof/>
          <w:color w:val="000000" w:themeColor="text1"/>
          <w:lang w:val="sr-Latn-CS"/>
        </w:rPr>
        <w:t xml:space="preserve"> Конкурсно</w:t>
      </w:r>
      <w:r w:rsidRPr="00F96E0A">
        <w:rPr>
          <w:rFonts w:cs="Arial"/>
          <w:noProof/>
          <w:color w:val="000000" w:themeColor="text1"/>
        </w:rPr>
        <w:t>ј</w:t>
      </w:r>
      <w:r w:rsidRPr="00F96E0A">
        <w:rPr>
          <w:rFonts w:cs="Arial"/>
          <w:noProof/>
          <w:color w:val="000000" w:themeColor="text1"/>
          <w:lang w:val="sr-Latn-CS"/>
        </w:rPr>
        <w:t xml:space="preserve"> документациј</w:t>
      </w:r>
      <w:r w:rsidRPr="00F96E0A">
        <w:rPr>
          <w:rFonts w:cs="Arial"/>
          <w:noProof/>
          <w:color w:val="000000" w:themeColor="text1"/>
        </w:rPr>
        <w:t>и</w:t>
      </w:r>
      <w:r w:rsidRPr="00F96E0A">
        <w:rPr>
          <w:rFonts w:cs="Arial"/>
          <w:noProof/>
          <w:color w:val="000000" w:themeColor="text1"/>
          <w:lang w:val="sr-Latn-CS"/>
        </w:rPr>
        <w:t xml:space="preserve"> за јавну набавку </w:t>
      </w:r>
      <w:r w:rsidR="00C876C6">
        <w:rPr>
          <w:rFonts w:cs="Arial"/>
          <w:noProof/>
          <w:color w:val="000000" w:themeColor="text1"/>
          <w:lang w:val="sr-Cyrl-RS"/>
        </w:rPr>
        <w:t>добара</w:t>
      </w:r>
      <w:r w:rsidRPr="00F96E0A">
        <w:rPr>
          <w:rFonts w:cs="Arial"/>
          <w:noProof/>
          <w:color w:val="000000" w:themeColor="text1"/>
        </w:rPr>
        <w:t xml:space="preserve"> </w:t>
      </w:r>
      <w:proofErr w:type="gramStart"/>
      <w:r w:rsidRPr="00F96E0A">
        <w:rPr>
          <w:rFonts w:cs="Arial"/>
          <w:noProof/>
          <w:color w:val="000000" w:themeColor="text1"/>
        </w:rPr>
        <w:t xml:space="preserve">–  </w:t>
      </w:r>
      <w:r w:rsidR="00C876C6">
        <w:rPr>
          <w:rFonts w:cs="Arial"/>
          <w:lang w:val="ru-RU"/>
        </w:rPr>
        <w:t>"</w:t>
      </w:r>
      <w:proofErr w:type="gramEnd"/>
      <w:r w:rsidR="00C876C6" w:rsidRPr="00D82464">
        <w:rPr>
          <w:rFonts w:eastAsia="Arial" w:cs="Arial"/>
          <w:color w:val="000000"/>
          <w:lang w:val="sr-Cyrl-RS"/>
        </w:rPr>
        <w:t>Набавка кућишта ТНП</w:t>
      </w:r>
      <w:r w:rsidR="00C876C6">
        <w:rPr>
          <w:rFonts w:eastAsia="Arial" w:cs="Arial"/>
          <w:color w:val="000000"/>
          <w:lang w:val="sr-Latn-RS"/>
        </w:rPr>
        <w:t>"</w:t>
      </w:r>
      <w:r w:rsidRPr="00F96E0A">
        <w:rPr>
          <w:rFonts w:cs="Arial"/>
          <w:noProof/>
          <w:color w:val="000000" w:themeColor="text1"/>
          <w:lang w:val="sr-Latn-CS"/>
        </w:rPr>
        <w:t>,</w:t>
      </w:r>
      <w:r w:rsidR="006825F2" w:rsidRPr="00F96E0A">
        <w:rPr>
          <w:rFonts w:cs="Arial"/>
          <w:noProof/>
          <w:color w:val="000000" w:themeColor="text1"/>
        </w:rPr>
        <w:t xml:space="preserve"> ЈН</w:t>
      </w:r>
      <w:r w:rsidRPr="00F96E0A">
        <w:rPr>
          <w:rFonts w:cs="Arial"/>
          <w:noProof/>
          <w:color w:val="000000" w:themeColor="text1"/>
        </w:rPr>
        <w:t xml:space="preserve"> бр. </w:t>
      </w:r>
      <w:r w:rsidR="00C876C6">
        <w:rPr>
          <w:lang w:val="sr-Cyrl-RS"/>
        </w:rPr>
        <w:t>3000/1</w:t>
      </w:r>
      <w:r w:rsidR="00C876C6">
        <w:rPr>
          <w:lang w:val="en-GB"/>
        </w:rPr>
        <w:t>385</w:t>
      </w:r>
      <w:r w:rsidR="00C876C6">
        <w:rPr>
          <w:lang w:val="sr-Cyrl-RS"/>
        </w:rPr>
        <w:t>/201</w:t>
      </w:r>
      <w:r w:rsidR="00C876C6" w:rsidRPr="002657F1">
        <w:rPr>
          <w:lang w:val="sr-Cyrl-RS"/>
        </w:rPr>
        <w:t>8</w:t>
      </w:r>
      <w:r w:rsidR="00C876C6">
        <w:rPr>
          <w:lang w:val="sr-Cyrl-RS"/>
        </w:rPr>
        <w:t xml:space="preserve"> (</w:t>
      </w:r>
      <w:r w:rsidR="00C876C6">
        <w:rPr>
          <w:lang w:val="en-GB"/>
        </w:rPr>
        <w:t>3337</w:t>
      </w:r>
      <w:r w:rsidR="00C876C6">
        <w:rPr>
          <w:lang w:val="sr-Cyrl-RS"/>
        </w:rPr>
        <w:t xml:space="preserve">/2018) </w:t>
      </w:r>
      <w:r w:rsidRPr="00F96E0A">
        <w:rPr>
          <w:rFonts w:cs="Arial"/>
          <w:noProof/>
          <w:color w:val="000000" w:themeColor="text1"/>
        </w:rPr>
        <w:t xml:space="preserve">по Позиву  објављеном на Порталу јавних набавки и интернет страници Наручиоца дана </w:t>
      </w:r>
      <w:r w:rsidR="00F96E0A">
        <w:rPr>
          <w:rFonts w:cs="Arial"/>
          <w:noProof/>
          <w:color w:val="000000" w:themeColor="text1"/>
          <w:lang w:val="sr-Cyrl-RS"/>
        </w:rPr>
        <w:t>__.__.201</w:t>
      </w:r>
      <w:r w:rsidR="00D52E64">
        <w:rPr>
          <w:rFonts w:cs="Arial"/>
          <w:noProof/>
          <w:color w:val="000000" w:themeColor="text1"/>
          <w:lang w:val="sr-Cyrl-RS"/>
        </w:rPr>
        <w:t>9</w:t>
      </w:r>
      <w:r w:rsidR="00F96E0A">
        <w:rPr>
          <w:rFonts w:cs="Arial"/>
          <w:noProof/>
          <w:color w:val="000000" w:themeColor="text1"/>
          <w:lang w:val="sr-Cyrl-RS"/>
        </w:rPr>
        <w:t>.</w:t>
      </w:r>
      <w:r w:rsidRPr="00F96E0A">
        <w:rPr>
          <w:rFonts w:cs="Arial"/>
          <w:noProof/>
          <w:color w:val="000000" w:themeColor="text1"/>
        </w:rPr>
        <w:t>године.</w:t>
      </w:r>
    </w:p>
    <w:p w14:paraId="1296561B" w14:textId="77777777" w:rsidR="00343A18" w:rsidRPr="00F96E0A" w:rsidRDefault="00343A18" w:rsidP="00343A18">
      <w:pPr>
        <w:ind w:left="6"/>
        <w:rPr>
          <w:rFonts w:cs="Arial"/>
          <w:noProof/>
          <w:color w:val="000000" w:themeColor="text1"/>
        </w:rPr>
      </w:pPr>
      <w:r w:rsidRPr="00F96E0A">
        <w:rPr>
          <w:rFonts w:cs="Arial"/>
          <w:noProof/>
          <w:color w:val="000000" w:themeColor="text1"/>
        </w:rPr>
        <w:tab/>
        <w:t>Обавезни услови:</w:t>
      </w:r>
    </w:p>
    <w:p w14:paraId="2C720B5F" w14:textId="77777777" w:rsidR="00343A18" w:rsidRPr="00F96E0A" w:rsidRDefault="00343A18" w:rsidP="00343A18">
      <w:pPr>
        <w:ind w:firstLine="708"/>
        <w:rPr>
          <w:rFonts w:cs="Arial"/>
          <w:color w:val="000000" w:themeColor="text1"/>
          <w:lang w:val="sr-Latn-CS" w:eastAsia="sr-Latn-CS"/>
        </w:rPr>
      </w:pPr>
      <w:r w:rsidRPr="00F96E0A">
        <w:rPr>
          <w:rFonts w:cs="Arial"/>
          <w:color w:val="000000" w:themeColor="text1"/>
          <w:lang w:val="sr-Latn-CS" w:eastAsia="sr-Latn-CS"/>
        </w:rPr>
        <w:t>1) да је регистрован код надлежног органа, односно уписан у одговарајући регистар;</w:t>
      </w:r>
    </w:p>
    <w:p w14:paraId="2E2B12E1" w14:textId="77777777" w:rsidR="00343A18" w:rsidRPr="00F96E0A" w:rsidRDefault="00343A18" w:rsidP="00343A18">
      <w:pPr>
        <w:ind w:firstLine="708"/>
        <w:rPr>
          <w:rFonts w:cs="Arial"/>
          <w:color w:val="000000" w:themeColor="text1"/>
          <w:lang w:val="sr-Latn-CS" w:eastAsia="sr-Latn-CS"/>
        </w:rPr>
      </w:pPr>
      <w:r w:rsidRPr="00F96E0A">
        <w:rPr>
          <w:rFonts w:cs="Arial"/>
          <w:color w:val="000000" w:themeColor="text1"/>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58013A3" w14:textId="77777777" w:rsidR="00343A18" w:rsidRPr="00F96E0A" w:rsidRDefault="00343A18" w:rsidP="00343A18">
      <w:pPr>
        <w:ind w:firstLine="708"/>
        <w:rPr>
          <w:rFonts w:cs="Arial"/>
          <w:color w:val="000000" w:themeColor="text1"/>
          <w:lang w:val="sr-Latn-CS" w:eastAsia="sr-Latn-CS"/>
        </w:rPr>
      </w:pPr>
      <w:r w:rsidRPr="00F96E0A">
        <w:rPr>
          <w:rFonts w:cs="Arial"/>
          <w:color w:val="000000" w:themeColor="text1"/>
          <w:lang w:eastAsia="sr-Latn-CS"/>
        </w:rPr>
        <w:t>3</w:t>
      </w:r>
      <w:r w:rsidRPr="00F96E0A">
        <w:rPr>
          <w:rFonts w:cs="Arial"/>
          <w:color w:val="000000" w:themeColor="text1"/>
          <w:lang w:val="sr-Latn-CS" w:eastAsia="sr-Latn-CS"/>
        </w:rPr>
        <w:t xml:space="preserve">) </w:t>
      </w:r>
      <w:proofErr w:type="gramStart"/>
      <w:r w:rsidRPr="00F96E0A">
        <w:rPr>
          <w:rFonts w:cs="Arial"/>
          <w:color w:val="000000" w:themeColor="text1"/>
          <w:lang w:val="sr-Latn-CS" w:eastAsia="sr-Latn-CS"/>
        </w:rPr>
        <w:t>да</w:t>
      </w:r>
      <w:proofErr w:type="gramEnd"/>
      <w:r w:rsidRPr="00F96E0A">
        <w:rPr>
          <w:rFonts w:cs="Arial"/>
          <w:color w:val="000000" w:themeColor="text1"/>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D7E1C25" w14:textId="77777777" w:rsidR="00343A18" w:rsidRPr="00F96E0A" w:rsidRDefault="00343A18" w:rsidP="00343A18">
      <w:pPr>
        <w:tabs>
          <w:tab w:val="left" w:pos="378"/>
        </w:tabs>
        <w:rPr>
          <w:rFonts w:cs="Arial"/>
          <w:color w:val="000000" w:themeColor="text1"/>
          <w:lang w:val="ru-RU"/>
        </w:rPr>
      </w:pPr>
      <w:r w:rsidRPr="00F96E0A">
        <w:rPr>
          <w:rFonts w:cs="Arial"/>
          <w:noProof/>
          <w:color w:val="000000" w:themeColor="text1"/>
          <w:lang w:val="ru-RU"/>
        </w:rPr>
        <w:tab/>
      </w:r>
      <w:r w:rsidRPr="00F96E0A">
        <w:rPr>
          <w:rFonts w:cs="Arial"/>
          <w:noProof/>
          <w:color w:val="000000" w:themeColor="text1"/>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F96E0A" w14:paraId="217678F1" w14:textId="77777777" w:rsidTr="00BC01DC">
        <w:trPr>
          <w:jc w:val="center"/>
        </w:trPr>
        <w:tc>
          <w:tcPr>
            <w:tcW w:w="3882" w:type="dxa"/>
          </w:tcPr>
          <w:p w14:paraId="4A0A9FAB" w14:textId="77777777" w:rsidR="00343A18" w:rsidRPr="00F96E0A" w:rsidRDefault="00343A18" w:rsidP="00BC01DC">
            <w:pPr>
              <w:spacing w:before="0"/>
              <w:jc w:val="center"/>
              <w:rPr>
                <w:rFonts w:cs="Arial"/>
                <w:color w:val="000000" w:themeColor="text1"/>
              </w:rPr>
            </w:pPr>
            <w:r w:rsidRPr="00F96E0A">
              <w:rPr>
                <w:rFonts w:cs="Arial"/>
                <w:color w:val="000000" w:themeColor="text1"/>
              </w:rPr>
              <w:t>Датум:</w:t>
            </w:r>
          </w:p>
        </w:tc>
        <w:tc>
          <w:tcPr>
            <w:tcW w:w="2127" w:type="dxa"/>
          </w:tcPr>
          <w:p w14:paraId="149C3000" w14:textId="77777777" w:rsidR="00343A18" w:rsidRPr="00F96E0A" w:rsidRDefault="00343A18" w:rsidP="00BC01DC">
            <w:pPr>
              <w:spacing w:before="0"/>
              <w:jc w:val="center"/>
              <w:rPr>
                <w:rFonts w:cs="Arial"/>
                <w:color w:val="000000" w:themeColor="text1"/>
                <w:lang w:val="ru-RU"/>
              </w:rPr>
            </w:pPr>
          </w:p>
        </w:tc>
        <w:tc>
          <w:tcPr>
            <w:tcW w:w="4022" w:type="dxa"/>
          </w:tcPr>
          <w:p w14:paraId="46EA316A" w14:textId="77777777" w:rsidR="00343A18" w:rsidRPr="00F96E0A" w:rsidRDefault="00316C50" w:rsidP="00BC01DC">
            <w:pPr>
              <w:spacing w:before="0"/>
              <w:jc w:val="center"/>
              <w:rPr>
                <w:rFonts w:cs="Arial"/>
                <w:color w:val="000000" w:themeColor="text1"/>
              </w:rPr>
            </w:pPr>
            <w:r w:rsidRPr="00F96E0A">
              <w:rPr>
                <w:rFonts w:cs="Arial"/>
                <w:color w:val="000000" w:themeColor="text1"/>
                <w:lang w:val="sr-Cyrl-CS"/>
              </w:rPr>
              <w:t>П</w:t>
            </w:r>
            <w:r w:rsidRPr="00F96E0A">
              <w:rPr>
                <w:rFonts w:cs="Arial"/>
                <w:color w:val="000000" w:themeColor="text1"/>
              </w:rPr>
              <w:t>онуђач/члан групе понуђача</w:t>
            </w:r>
          </w:p>
        </w:tc>
      </w:tr>
      <w:tr w:rsidR="00343A18" w:rsidRPr="00F96E0A" w14:paraId="276501A0" w14:textId="77777777" w:rsidTr="00BC01DC">
        <w:trPr>
          <w:jc w:val="center"/>
        </w:trPr>
        <w:tc>
          <w:tcPr>
            <w:tcW w:w="3882" w:type="dxa"/>
          </w:tcPr>
          <w:p w14:paraId="590A6953" w14:textId="77777777" w:rsidR="00343A18" w:rsidRPr="00F96E0A" w:rsidRDefault="00343A18" w:rsidP="00BC01DC">
            <w:pPr>
              <w:spacing w:before="0"/>
              <w:jc w:val="center"/>
              <w:rPr>
                <w:rFonts w:cs="Arial"/>
                <w:color w:val="000000" w:themeColor="text1"/>
              </w:rPr>
            </w:pPr>
          </w:p>
        </w:tc>
        <w:tc>
          <w:tcPr>
            <w:tcW w:w="2127" w:type="dxa"/>
          </w:tcPr>
          <w:p w14:paraId="7F7782B2" w14:textId="77777777" w:rsidR="00343A18" w:rsidRPr="00F96E0A" w:rsidRDefault="00343A18" w:rsidP="00BC01DC">
            <w:pPr>
              <w:spacing w:before="0"/>
              <w:jc w:val="center"/>
              <w:rPr>
                <w:rFonts w:cs="Arial"/>
                <w:color w:val="000000" w:themeColor="text1"/>
              </w:rPr>
            </w:pPr>
            <w:r w:rsidRPr="00F96E0A">
              <w:rPr>
                <w:rFonts w:cs="Arial"/>
                <w:color w:val="000000" w:themeColor="text1"/>
              </w:rPr>
              <w:t>М.П.</w:t>
            </w:r>
          </w:p>
        </w:tc>
        <w:tc>
          <w:tcPr>
            <w:tcW w:w="4022" w:type="dxa"/>
          </w:tcPr>
          <w:p w14:paraId="26DDD5EF" w14:textId="77777777" w:rsidR="00343A18" w:rsidRPr="00F96E0A" w:rsidRDefault="00343A18" w:rsidP="00BC01DC">
            <w:pPr>
              <w:spacing w:before="0"/>
              <w:jc w:val="center"/>
              <w:rPr>
                <w:rFonts w:cs="Arial"/>
                <w:color w:val="000000" w:themeColor="text1"/>
                <w:lang w:val="ru-RU"/>
              </w:rPr>
            </w:pPr>
          </w:p>
        </w:tc>
      </w:tr>
      <w:tr w:rsidR="00343A18" w:rsidRPr="00F96E0A" w14:paraId="33937F0B" w14:textId="77777777" w:rsidTr="00BC01DC">
        <w:trPr>
          <w:jc w:val="center"/>
        </w:trPr>
        <w:tc>
          <w:tcPr>
            <w:tcW w:w="3882" w:type="dxa"/>
            <w:tcBorders>
              <w:bottom w:val="single" w:sz="4" w:space="0" w:color="auto"/>
            </w:tcBorders>
          </w:tcPr>
          <w:p w14:paraId="68FC1BC2" w14:textId="77777777" w:rsidR="00343A18" w:rsidRPr="00F96E0A" w:rsidRDefault="00343A18" w:rsidP="00BC01DC">
            <w:pPr>
              <w:spacing w:before="0"/>
              <w:jc w:val="center"/>
              <w:rPr>
                <w:rFonts w:cs="Arial"/>
                <w:color w:val="000000" w:themeColor="text1"/>
              </w:rPr>
            </w:pPr>
          </w:p>
        </w:tc>
        <w:tc>
          <w:tcPr>
            <w:tcW w:w="2127" w:type="dxa"/>
          </w:tcPr>
          <w:p w14:paraId="2AC1CA01" w14:textId="77777777" w:rsidR="00343A18" w:rsidRPr="00F96E0A" w:rsidRDefault="00343A18" w:rsidP="00BC01DC">
            <w:pPr>
              <w:spacing w:before="0"/>
              <w:jc w:val="center"/>
              <w:rPr>
                <w:rFonts w:cs="Arial"/>
                <w:color w:val="000000" w:themeColor="text1"/>
                <w:lang w:val="ru-RU"/>
              </w:rPr>
            </w:pPr>
          </w:p>
        </w:tc>
        <w:tc>
          <w:tcPr>
            <w:tcW w:w="4022" w:type="dxa"/>
            <w:tcBorders>
              <w:bottom w:val="single" w:sz="4" w:space="0" w:color="auto"/>
            </w:tcBorders>
          </w:tcPr>
          <w:p w14:paraId="676F4ABF" w14:textId="77777777" w:rsidR="00343A18" w:rsidRPr="00F96E0A" w:rsidRDefault="00343A18" w:rsidP="00BC01DC">
            <w:pPr>
              <w:spacing w:before="0"/>
              <w:jc w:val="center"/>
              <w:rPr>
                <w:rFonts w:cs="Arial"/>
                <w:color w:val="000000" w:themeColor="text1"/>
                <w:lang w:val="ru-RU"/>
              </w:rPr>
            </w:pPr>
          </w:p>
        </w:tc>
      </w:tr>
    </w:tbl>
    <w:p w14:paraId="3C7D93ED" w14:textId="77777777" w:rsidR="00343A18" w:rsidRPr="00F96E0A" w:rsidRDefault="00343A18" w:rsidP="00343A18">
      <w:pPr>
        <w:rPr>
          <w:rFonts w:cs="Arial"/>
          <w:color w:val="000000" w:themeColor="text1"/>
          <w:lang w:val="sr-Cyrl-CS"/>
        </w:rPr>
      </w:pPr>
      <w:r w:rsidRPr="00F96E0A">
        <w:rPr>
          <w:rFonts w:cs="Arial"/>
          <w:b/>
          <w:color w:val="000000" w:themeColor="text1"/>
          <w:lang w:val="sr-Cyrl-CS"/>
        </w:rPr>
        <w:t>Напомена:</w:t>
      </w:r>
      <w:r w:rsidRPr="00F96E0A">
        <w:rPr>
          <w:rFonts w:cs="Arial"/>
          <w:color w:val="000000" w:themeColor="text1"/>
          <w:lang w:val="sr-Cyrl-CS"/>
        </w:rPr>
        <w:t xml:space="preserve"> </w:t>
      </w:r>
    </w:p>
    <w:p w14:paraId="38A0B727" w14:textId="77777777" w:rsidR="003630AA" w:rsidRDefault="00343A18" w:rsidP="00343A18">
      <w:pPr>
        <w:rPr>
          <w:rFonts w:eastAsia="Calibri" w:cs="Arial"/>
          <w:color w:val="000000" w:themeColor="text1"/>
          <w:lang w:val="sr-Cyrl-CS"/>
        </w:rPr>
      </w:pPr>
      <w:r w:rsidRPr="00F96E0A">
        <w:rPr>
          <w:rFonts w:eastAsia="Calibri" w:cs="Arial"/>
          <w:color w:val="000000" w:themeColor="text1"/>
        </w:rPr>
        <w:t xml:space="preserve">Изјава </w:t>
      </w:r>
      <w:r w:rsidRPr="00F96E0A">
        <w:rPr>
          <w:rFonts w:eastAsia="Calibri" w:cs="Arial"/>
          <w:color w:val="000000" w:themeColor="text1"/>
          <w:lang w:val="sr-Cyrl-CS"/>
        </w:rPr>
        <w:t xml:space="preserve">се доставља за понуђача. Изјава </w:t>
      </w:r>
      <w:r w:rsidRPr="00F96E0A">
        <w:rPr>
          <w:rFonts w:eastAsia="Calibri" w:cs="Arial"/>
          <w:color w:val="000000" w:themeColor="text1"/>
        </w:rPr>
        <w:t xml:space="preserve">мора бити </w:t>
      </w:r>
      <w:r w:rsidRPr="00F96E0A">
        <w:rPr>
          <w:rFonts w:eastAsia="Calibri" w:cs="Arial"/>
          <w:color w:val="000000" w:themeColor="text1"/>
          <w:lang w:val="sr-Cyrl-CS"/>
        </w:rPr>
        <w:t>попуњена,</w:t>
      </w:r>
      <w:r w:rsidRPr="00F96E0A">
        <w:rPr>
          <w:rFonts w:eastAsia="Calibri" w:cs="Arial"/>
          <w:color w:val="000000" w:themeColor="text1"/>
        </w:rPr>
        <w:t xml:space="preserve"> потписана</w:t>
      </w:r>
      <w:r w:rsidRPr="00F96E0A">
        <w:rPr>
          <w:rFonts w:eastAsia="Calibri" w:cs="Arial"/>
          <w:color w:val="000000" w:themeColor="text1"/>
          <w:lang w:val="sr-Cyrl-CS"/>
        </w:rPr>
        <w:t xml:space="preserve"> и оверена</w:t>
      </w:r>
      <w:r w:rsidRPr="00F96E0A">
        <w:rPr>
          <w:rFonts w:eastAsia="Calibri" w:cs="Arial"/>
          <w:color w:val="000000" w:themeColor="text1"/>
        </w:rPr>
        <w:t xml:space="preserve"> од стране овлашћеног лица за заступање </w:t>
      </w:r>
      <w:r w:rsidRPr="00F96E0A">
        <w:rPr>
          <w:rFonts w:eastAsia="Calibri" w:cs="Arial"/>
          <w:color w:val="000000" w:themeColor="text1"/>
          <w:lang w:val="sr-Cyrl-CS"/>
        </w:rPr>
        <w:t>понуђача.</w:t>
      </w:r>
    </w:p>
    <w:p w14:paraId="089F14A9" w14:textId="77777777" w:rsidR="003630AA" w:rsidRDefault="003630AA">
      <w:pPr>
        <w:spacing w:before="0"/>
        <w:jc w:val="left"/>
        <w:rPr>
          <w:rFonts w:eastAsia="Calibri" w:cs="Arial"/>
          <w:color w:val="000000" w:themeColor="text1"/>
          <w:lang w:val="sr-Cyrl-CS"/>
        </w:rPr>
      </w:pPr>
      <w:r>
        <w:rPr>
          <w:rFonts w:eastAsia="Calibri" w:cs="Arial"/>
          <w:color w:val="000000" w:themeColor="text1"/>
          <w:lang w:val="sr-Cyrl-CS"/>
        </w:rPr>
        <w:br w:type="page"/>
      </w:r>
    </w:p>
    <w:p w14:paraId="59E8416E" w14:textId="77777777" w:rsidR="00343A18" w:rsidRPr="00F96E0A" w:rsidRDefault="00343A18" w:rsidP="00343A18">
      <w:pPr>
        <w:rPr>
          <w:rFonts w:cs="Arial"/>
          <w:color w:val="000000" w:themeColor="text1"/>
        </w:rPr>
      </w:pPr>
    </w:p>
    <w:p w14:paraId="3E22EEFB" w14:textId="77777777" w:rsidR="0042687E" w:rsidRPr="00E47C2E" w:rsidRDefault="0042687E" w:rsidP="00343A18">
      <w:pPr>
        <w:rPr>
          <w:rFonts w:cs="Arial"/>
        </w:rPr>
      </w:pPr>
    </w:p>
    <w:p w14:paraId="5D36DABD" w14:textId="77777777" w:rsidR="007E7BB8" w:rsidRPr="00934D88" w:rsidRDefault="00934D88" w:rsidP="00934D88">
      <w:pPr>
        <w:spacing w:before="0"/>
        <w:jc w:val="right"/>
        <w:rPr>
          <w:rFonts w:cs="Arial"/>
          <w:b/>
          <w:lang w:val="sr-Cyrl-CS"/>
        </w:rPr>
      </w:pPr>
      <w:r w:rsidRPr="00934D88">
        <w:rPr>
          <w:b/>
          <w:color w:val="000000" w:themeColor="text1"/>
        </w:rPr>
        <w:t xml:space="preserve">ОБРАЗАЦ </w:t>
      </w:r>
      <w:r w:rsidRPr="00934D88">
        <w:rPr>
          <w:b/>
          <w:color w:val="000000" w:themeColor="text1"/>
          <w:lang w:val="sr-Cyrl-RS"/>
        </w:rPr>
        <w:t>8</w:t>
      </w:r>
    </w:p>
    <w:p w14:paraId="1C727069" w14:textId="77777777" w:rsidR="007E7BB8" w:rsidRPr="00E47C2E" w:rsidRDefault="007E7BB8" w:rsidP="007E7BB8">
      <w:pPr>
        <w:spacing w:before="0"/>
        <w:jc w:val="center"/>
        <w:rPr>
          <w:rFonts w:cs="Arial"/>
          <w:b/>
        </w:rPr>
      </w:pPr>
      <w:r w:rsidRPr="00E47C2E">
        <w:rPr>
          <w:rFonts w:cs="Arial"/>
          <w:b/>
        </w:rPr>
        <w:t>ОБРАЗАЦ ТРОШКОВА ПРИПРЕМЕ ПОНУДЕ</w:t>
      </w:r>
    </w:p>
    <w:p w14:paraId="6D4F2743" w14:textId="77777777"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14:paraId="10A21B3F" w14:textId="77777777"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14:paraId="35FBF490" w14:textId="77777777"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F74E35">
        <w:rPr>
          <w:rFonts w:cs="Arial"/>
          <w:lang w:val="ru-RU"/>
        </w:rPr>
        <w:t>5</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1DE20664" w14:textId="77777777"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14:paraId="6AEED39B" w14:textId="77777777" w:rsidTr="00BE2EA9">
        <w:trPr>
          <w:trHeight w:val="749"/>
          <w:tblCellSpacing w:w="20" w:type="dxa"/>
        </w:trPr>
        <w:tc>
          <w:tcPr>
            <w:tcW w:w="5323" w:type="dxa"/>
            <w:shd w:val="clear" w:color="auto" w:fill="auto"/>
            <w:vAlign w:val="center"/>
          </w:tcPr>
          <w:p w14:paraId="031BE826" w14:textId="77777777" w:rsidR="007E7BB8" w:rsidRPr="00934D88" w:rsidRDefault="007E7BB8" w:rsidP="00BE2EA9">
            <w:pPr>
              <w:jc w:val="center"/>
              <w:rPr>
                <w:rFonts w:cs="Arial"/>
                <w:color w:val="000000" w:themeColor="text1"/>
              </w:rPr>
            </w:pPr>
            <w:r w:rsidRPr="00934D88">
              <w:rPr>
                <w:rFonts w:cs="Arial"/>
                <w:color w:val="000000" w:themeColor="text1"/>
              </w:rPr>
              <w:t>трошкови прибављања средстава обезбеђења</w:t>
            </w:r>
            <w:r w:rsidR="00316C50" w:rsidRPr="00934D88">
              <w:rPr>
                <w:rFonts w:cs="Arial"/>
                <w:color w:val="000000" w:themeColor="text1"/>
              </w:rPr>
              <w:t xml:space="preserve"> за озбиљност понуде</w:t>
            </w:r>
          </w:p>
        </w:tc>
        <w:tc>
          <w:tcPr>
            <w:tcW w:w="4260" w:type="dxa"/>
            <w:shd w:val="clear" w:color="auto" w:fill="auto"/>
          </w:tcPr>
          <w:p w14:paraId="60A5A7A9" w14:textId="77777777" w:rsidR="007E7BB8" w:rsidRPr="00934D88" w:rsidRDefault="007E7BB8" w:rsidP="00BE2EA9">
            <w:pPr>
              <w:rPr>
                <w:rFonts w:cs="Arial"/>
                <w:color w:val="000000" w:themeColor="text1"/>
              </w:rPr>
            </w:pPr>
          </w:p>
          <w:p w14:paraId="4E1DDE88" w14:textId="77777777" w:rsidR="007E7BB8" w:rsidRPr="00934D88" w:rsidRDefault="007E7BB8" w:rsidP="007E7BB8">
            <w:pPr>
              <w:rPr>
                <w:rFonts w:cs="Arial"/>
                <w:color w:val="000000" w:themeColor="text1"/>
              </w:rPr>
            </w:pPr>
            <w:r w:rsidRPr="00934D88">
              <w:rPr>
                <w:rFonts w:cs="Arial"/>
                <w:color w:val="000000" w:themeColor="text1"/>
              </w:rPr>
              <w:t xml:space="preserve">__________ динара </w:t>
            </w:r>
          </w:p>
        </w:tc>
      </w:tr>
      <w:tr w:rsidR="007E7BB8" w:rsidRPr="00E47C2E" w14:paraId="03016EFA" w14:textId="77777777" w:rsidTr="00BE2EA9">
        <w:trPr>
          <w:trHeight w:val="307"/>
          <w:tblCellSpacing w:w="20" w:type="dxa"/>
        </w:trPr>
        <w:tc>
          <w:tcPr>
            <w:tcW w:w="5323" w:type="dxa"/>
            <w:shd w:val="clear" w:color="auto" w:fill="auto"/>
            <w:vAlign w:val="center"/>
          </w:tcPr>
          <w:p w14:paraId="6738D718" w14:textId="77777777"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14:paraId="0AA0A23E" w14:textId="77777777" w:rsidR="007E7BB8" w:rsidRPr="00E47C2E" w:rsidRDefault="007E7BB8" w:rsidP="00BE2EA9">
            <w:pPr>
              <w:rPr>
                <w:rFonts w:cs="Arial"/>
              </w:rPr>
            </w:pPr>
          </w:p>
          <w:p w14:paraId="4F7CD4ED" w14:textId="77777777" w:rsidR="007E7BB8" w:rsidRPr="00E47C2E" w:rsidRDefault="007E7BB8" w:rsidP="00BE2EA9">
            <w:pPr>
              <w:rPr>
                <w:rFonts w:cs="Arial"/>
              </w:rPr>
            </w:pPr>
            <w:r w:rsidRPr="00E47C2E">
              <w:rPr>
                <w:rFonts w:cs="Arial"/>
              </w:rPr>
              <w:t>__________ динара</w:t>
            </w:r>
          </w:p>
        </w:tc>
      </w:tr>
      <w:tr w:rsidR="007E7BB8" w:rsidRPr="00E47C2E" w14:paraId="5DA1AE36" w14:textId="77777777" w:rsidTr="00BE2EA9">
        <w:trPr>
          <w:trHeight w:val="433"/>
          <w:tblCellSpacing w:w="20" w:type="dxa"/>
        </w:trPr>
        <w:tc>
          <w:tcPr>
            <w:tcW w:w="5323" w:type="dxa"/>
            <w:shd w:val="clear" w:color="auto" w:fill="auto"/>
            <w:vAlign w:val="center"/>
          </w:tcPr>
          <w:p w14:paraId="690B2F5B" w14:textId="77777777"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14:paraId="6D249B49" w14:textId="77777777" w:rsidR="007E7BB8" w:rsidRPr="00E47C2E" w:rsidRDefault="007E7BB8" w:rsidP="00BE2EA9">
            <w:pPr>
              <w:rPr>
                <w:rFonts w:cs="Arial"/>
              </w:rPr>
            </w:pPr>
          </w:p>
          <w:p w14:paraId="30663F93" w14:textId="77777777" w:rsidR="007E7BB8" w:rsidRPr="00E47C2E" w:rsidRDefault="007E7BB8" w:rsidP="00BE2EA9">
            <w:pPr>
              <w:rPr>
                <w:rFonts w:cs="Arial"/>
              </w:rPr>
            </w:pPr>
            <w:r w:rsidRPr="00E47C2E">
              <w:rPr>
                <w:rFonts w:cs="Arial"/>
              </w:rPr>
              <w:t>__________ динара</w:t>
            </w:r>
          </w:p>
        </w:tc>
      </w:tr>
      <w:tr w:rsidR="007E7BB8" w:rsidRPr="00E47C2E" w14:paraId="52EF53E9" w14:textId="77777777" w:rsidTr="00BE2EA9">
        <w:trPr>
          <w:trHeight w:val="190"/>
          <w:tblCellSpacing w:w="20" w:type="dxa"/>
        </w:trPr>
        <w:tc>
          <w:tcPr>
            <w:tcW w:w="5323" w:type="dxa"/>
            <w:shd w:val="clear" w:color="auto" w:fill="auto"/>
          </w:tcPr>
          <w:p w14:paraId="1EA53638" w14:textId="77777777" w:rsidR="007E7BB8" w:rsidRPr="00E47C2E" w:rsidRDefault="007E7BB8" w:rsidP="00BE2EA9">
            <w:pPr>
              <w:jc w:val="center"/>
              <w:rPr>
                <w:rFonts w:cs="Arial"/>
              </w:rPr>
            </w:pPr>
          </w:p>
          <w:p w14:paraId="431DCBB3" w14:textId="77777777"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14:paraId="691C6532" w14:textId="77777777" w:rsidR="007E7BB8" w:rsidRPr="00E47C2E" w:rsidRDefault="007E7BB8" w:rsidP="00BE2EA9">
            <w:pPr>
              <w:rPr>
                <w:rFonts w:cs="Arial"/>
              </w:rPr>
            </w:pPr>
          </w:p>
          <w:p w14:paraId="016320D6" w14:textId="77777777" w:rsidR="007E7BB8" w:rsidRPr="00E47C2E" w:rsidRDefault="007E7BB8" w:rsidP="00BE2EA9">
            <w:pPr>
              <w:rPr>
                <w:rFonts w:cs="Arial"/>
              </w:rPr>
            </w:pPr>
            <w:r w:rsidRPr="00E47C2E">
              <w:rPr>
                <w:rFonts w:cs="Arial"/>
              </w:rPr>
              <w:t>__________ динара</w:t>
            </w:r>
          </w:p>
        </w:tc>
      </w:tr>
    </w:tbl>
    <w:p w14:paraId="4272E4E4" w14:textId="77777777"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4CC3DC90" w14:textId="77777777"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14:paraId="63F0BE7D" w14:textId="77777777" w:rsidTr="00BE2EA9">
        <w:trPr>
          <w:jc w:val="center"/>
        </w:trPr>
        <w:tc>
          <w:tcPr>
            <w:tcW w:w="3882" w:type="dxa"/>
          </w:tcPr>
          <w:p w14:paraId="10F16312" w14:textId="77777777" w:rsidR="007E7BB8" w:rsidRPr="00E47C2E" w:rsidRDefault="007E7BB8" w:rsidP="00BE2EA9">
            <w:pPr>
              <w:spacing w:before="0"/>
              <w:jc w:val="center"/>
              <w:rPr>
                <w:rFonts w:cs="Arial"/>
              </w:rPr>
            </w:pPr>
            <w:r w:rsidRPr="00E47C2E">
              <w:rPr>
                <w:rFonts w:cs="Arial"/>
              </w:rPr>
              <w:t>Датум:</w:t>
            </w:r>
          </w:p>
        </w:tc>
        <w:tc>
          <w:tcPr>
            <w:tcW w:w="2127" w:type="dxa"/>
          </w:tcPr>
          <w:p w14:paraId="17726C74" w14:textId="77777777" w:rsidR="007E7BB8" w:rsidRPr="00E47C2E" w:rsidRDefault="007E7BB8" w:rsidP="00BE2EA9">
            <w:pPr>
              <w:spacing w:before="0"/>
              <w:jc w:val="center"/>
              <w:rPr>
                <w:rFonts w:cs="Arial"/>
                <w:lang w:val="ru-RU"/>
              </w:rPr>
            </w:pPr>
          </w:p>
        </w:tc>
        <w:tc>
          <w:tcPr>
            <w:tcW w:w="4022" w:type="dxa"/>
          </w:tcPr>
          <w:p w14:paraId="1BB7597D" w14:textId="77777777"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14:paraId="6F57FD74" w14:textId="77777777" w:rsidTr="00BE2EA9">
        <w:trPr>
          <w:jc w:val="center"/>
        </w:trPr>
        <w:tc>
          <w:tcPr>
            <w:tcW w:w="3882" w:type="dxa"/>
          </w:tcPr>
          <w:p w14:paraId="25C8B673" w14:textId="77777777" w:rsidR="007E7BB8" w:rsidRPr="00E47C2E" w:rsidRDefault="007E7BB8" w:rsidP="00BE2EA9">
            <w:pPr>
              <w:spacing w:before="0"/>
              <w:jc w:val="center"/>
              <w:rPr>
                <w:rFonts w:cs="Arial"/>
              </w:rPr>
            </w:pPr>
          </w:p>
        </w:tc>
        <w:tc>
          <w:tcPr>
            <w:tcW w:w="2127" w:type="dxa"/>
          </w:tcPr>
          <w:p w14:paraId="200C28FB" w14:textId="77777777" w:rsidR="007E7BB8" w:rsidRPr="00E47C2E" w:rsidRDefault="007E7BB8" w:rsidP="00BE2EA9">
            <w:pPr>
              <w:spacing w:before="0"/>
              <w:jc w:val="center"/>
              <w:rPr>
                <w:rFonts w:cs="Arial"/>
              </w:rPr>
            </w:pPr>
            <w:r w:rsidRPr="00E47C2E">
              <w:rPr>
                <w:rFonts w:cs="Arial"/>
              </w:rPr>
              <w:t>М.П.</w:t>
            </w:r>
          </w:p>
        </w:tc>
        <w:tc>
          <w:tcPr>
            <w:tcW w:w="4022" w:type="dxa"/>
          </w:tcPr>
          <w:p w14:paraId="0D8CD870" w14:textId="77777777" w:rsidR="007E7BB8" w:rsidRPr="00E47C2E" w:rsidRDefault="007E7BB8" w:rsidP="00BE2EA9">
            <w:pPr>
              <w:spacing w:before="0"/>
              <w:jc w:val="center"/>
              <w:rPr>
                <w:rFonts w:cs="Arial"/>
                <w:lang w:val="ru-RU"/>
              </w:rPr>
            </w:pPr>
          </w:p>
        </w:tc>
      </w:tr>
      <w:tr w:rsidR="007E7BB8" w:rsidRPr="00E47C2E" w14:paraId="0714B087" w14:textId="77777777" w:rsidTr="00BE2EA9">
        <w:trPr>
          <w:jc w:val="center"/>
        </w:trPr>
        <w:tc>
          <w:tcPr>
            <w:tcW w:w="3882" w:type="dxa"/>
            <w:tcBorders>
              <w:bottom w:val="single" w:sz="4" w:space="0" w:color="auto"/>
            </w:tcBorders>
          </w:tcPr>
          <w:p w14:paraId="1DA330E5" w14:textId="77777777" w:rsidR="007E7BB8" w:rsidRPr="00E47C2E" w:rsidRDefault="007E7BB8" w:rsidP="00BE2EA9">
            <w:pPr>
              <w:spacing w:before="0"/>
              <w:jc w:val="center"/>
              <w:rPr>
                <w:rFonts w:cs="Arial"/>
              </w:rPr>
            </w:pPr>
          </w:p>
        </w:tc>
        <w:tc>
          <w:tcPr>
            <w:tcW w:w="2127" w:type="dxa"/>
          </w:tcPr>
          <w:p w14:paraId="18978E72" w14:textId="77777777" w:rsidR="007E7BB8" w:rsidRPr="00E47C2E" w:rsidRDefault="007E7BB8" w:rsidP="00BE2EA9">
            <w:pPr>
              <w:spacing w:before="0"/>
              <w:jc w:val="center"/>
              <w:rPr>
                <w:rFonts w:cs="Arial"/>
                <w:lang w:val="ru-RU"/>
              </w:rPr>
            </w:pPr>
          </w:p>
        </w:tc>
        <w:tc>
          <w:tcPr>
            <w:tcW w:w="4022" w:type="dxa"/>
            <w:tcBorders>
              <w:bottom w:val="single" w:sz="4" w:space="0" w:color="auto"/>
            </w:tcBorders>
          </w:tcPr>
          <w:p w14:paraId="0940694F" w14:textId="77777777" w:rsidR="007E7BB8" w:rsidRPr="00E47C2E" w:rsidRDefault="007E7BB8" w:rsidP="00BE2EA9">
            <w:pPr>
              <w:spacing w:before="0"/>
              <w:jc w:val="center"/>
              <w:rPr>
                <w:rFonts w:cs="Arial"/>
                <w:lang w:val="ru-RU"/>
              </w:rPr>
            </w:pPr>
          </w:p>
        </w:tc>
      </w:tr>
      <w:tr w:rsidR="007E7BB8" w:rsidRPr="00E47C2E" w14:paraId="6621923A" w14:textId="77777777" w:rsidTr="00BE2EA9">
        <w:trPr>
          <w:trHeight w:val="389"/>
          <w:jc w:val="center"/>
        </w:trPr>
        <w:tc>
          <w:tcPr>
            <w:tcW w:w="3882" w:type="dxa"/>
            <w:tcBorders>
              <w:top w:val="single" w:sz="4" w:space="0" w:color="auto"/>
            </w:tcBorders>
          </w:tcPr>
          <w:p w14:paraId="3FC4E0B1" w14:textId="77777777" w:rsidR="007E7BB8" w:rsidRPr="00E47C2E" w:rsidRDefault="007E7BB8" w:rsidP="00BE2EA9">
            <w:pPr>
              <w:spacing w:before="0"/>
              <w:jc w:val="center"/>
              <w:rPr>
                <w:rFonts w:cs="Arial"/>
              </w:rPr>
            </w:pPr>
          </w:p>
        </w:tc>
        <w:tc>
          <w:tcPr>
            <w:tcW w:w="2127" w:type="dxa"/>
          </w:tcPr>
          <w:p w14:paraId="7EECC23C" w14:textId="77777777" w:rsidR="007E7BB8" w:rsidRPr="00E47C2E" w:rsidRDefault="007E7BB8" w:rsidP="00BE2EA9">
            <w:pPr>
              <w:spacing w:before="0"/>
              <w:jc w:val="center"/>
              <w:rPr>
                <w:rFonts w:cs="Arial"/>
                <w:lang w:val="ru-RU"/>
              </w:rPr>
            </w:pPr>
          </w:p>
        </w:tc>
        <w:tc>
          <w:tcPr>
            <w:tcW w:w="4022" w:type="dxa"/>
            <w:tcBorders>
              <w:top w:val="single" w:sz="4" w:space="0" w:color="auto"/>
            </w:tcBorders>
          </w:tcPr>
          <w:p w14:paraId="5BE47321" w14:textId="77777777" w:rsidR="007E7BB8" w:rsidRPr="00E47C2E" w:rsidRDefault="007E7BB8" w:rsidP="00BE2EA9">
            <w:pPr>
              <w:spacing w:before="0"/>
              <w:jc w:val="center"/>
              <w:rPr>
                <w:rFonts w:cs="Arial"/>
                <w:lang w:val="ru-RU"/>
              </w:rPr>
            </w:pPr>
          </w:p>
        </w:tc>
      </w:tr>
    </w:tbl>
    <w:p w14:paraId="30F3A1B9" w14:textId="77777777" w:rsidR="007E7BB8" w:rsidRPr="00E47C2E" w:rsidRDefault="007E7BB8" w:rsidP="007E7BB8">
      <w:pPr>
        <w:tabs>
          <w:tab w:val="left" w:pos="0"/>
        </w:tabs>
        <w:spacing w:before="0"/>
        <w:rPr>
          <w:rFonts w:cs="Arial"/>
          <w:b/>
          <w:lang w:val="ru-RU"/>
        </w:rPr>
      </w:pPr>
      <w:r w:rsidRPr="00E47C2E">
        <w:rPr>
          <w:rFonts w:cs="Arial"/>
          <w:b/>
          <w:lang w:val="ru-RU"/>
        </w:rPr>
        <w:t>Напомена:</w:t>
      </w:r>
    </w:p>
    <w:p w14:paraId="0D900A34" w14:textId="77777777"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9E4381E" w14:textId="77777777"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7349BED2" w14:textId="77777777"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F2A7C04" w14:textId="77777777"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 </w:t>
      </w:r>
    </w:p>
    <w:p w14:paraId="4BE49DDD" w14:textId="77777777" w:rsidR="00B043D1" w:rsidRPr="00E47C2E" w:rsidRDefault="007E7BB8" w:rsidP="003630AA">
      <w:pPr>
        <w:pStyle w:val="KDObrazac"/>
        <w:spacing w:before="0"/>
      </w:pPr>
      <w:r w:rsidRPr="00E47C2E">
        <w:rPr>
          <w:lang w:val="sr-Latn-CS"/>
        </w:rPr>
        <w:br w:type="page"/>
      </w:r>
      <w:r w:rsidR="003630AA" w:rsidRPr="00E47C2E">
        <w:lastRenderedPageBreak/>
        <w:t xml:space="preserve"> </w:t>
      </w:r>
    </w:p>
    <w:p w14:paraId="1C88FD3B" w14:textId="77777777" w:rsidR="00B043D1" w:rsidRPr="00E47C2E" w:rsidRDefault="00B043D1" w:rsidP="00781B02">
      <w:pPr>
        <w:rPr>
          <w:rFonts w:cs="Arial"/>
        </w:rPr>
      </w:pPr>
    </w:p>
    <w:p w14:paraId="4E678105" w14:textId="77777777" w:rsidR="00934D88" w:rsidRPr="00934D88" w:rsidRDefault="00934D88" w:rsidP="00934D88">
      <w:pPr>
        <w:spacing w:before="0"/>
        <w:jc w:val="right"/>
        <w:outlineLvl w:val="1"/>
        <w:rPr>
          <w:rFonts w:cs="Arial"/>
          <w:b/>
          <w:lang w:val="sr-Cyrl-CS"/>
        </w:rPr>
      </w:pPr>
      <w:r w:rsidRPr="00934D88">
        <w:rPr>
          <w:rFonts w:cs="Arial"/>
          <w:b/>
          <w:lang w:val="sr-Cyrl-CS"/>
        </w:rPr>
        <w:t xml:space="preserve">ПРИЛОГ </w:t>
      </w:r>
      <w:r w:rsidR="003630AA">
        <w:rPr>
          <w:rFonts w:cs="Arial"/>
          <w:b/>
          <w:lang w:val="sr-Cyrl-CS"/>
        </w:rPr>
        <w:t>1</w:t>
      </w:r>
      <w:r w:rsidRPr="00934D88">
        <w:rPr>
          <w:rFonts w:cs="Arial"/>
          <w:b/>
          <w:lang w:val="sr-Cyrl-CS"/>
        </w:rPr>
        <w:t>.</w:t>
      </w:r>
    </w:p>
    <w:p w14:paraId="73CD8CAE" w14:textId="77777777" w:rsidR="00934D88" w:rsidRPr="00934D88" w:rsidRDefault="00934D88" w:rsidP="00934D88">
      <w:pPr>
        <w:numPr>
          <w:ilvl w:val="12"/>
          <w:numId w:val="0"/>
        </w:numPr>
        <w:tabs>
          <w:tab w:val="left" w:pos="7261"/>
        </w:tabs>
        <w:rPr>
          <w:rFonts w:cs="Arial"/>
          <w:b/>
          <w:bCs/>
          <w:lang w:val="sr-Cyrl-RS" w:eastAsia="hr-HR"/>
        </w:rPr>
      </w:pPr>
      <w:r w:rsidRPr="00934D88">
        <w:rPr>
          <w:rFonts w:cs="Arial"/>
          <w:b/>
          <w:bCs/>
          <w:spacing w:val="-1"/>
          <w:lang w:val="sr-Cyrl-CS" w:eastAsia="hr-HR"/>
        </w:rPr>
        <w:t xml:space="preserve">ОБРАЗАЦ </w:t>
      </w:r>
      <w:r w:rsidRPr="00934D88">
        <w:rPr>
          <w:rFonts w:cs="Arial"/>
          <w:b/>
          <w:bCs/>
          <w:lang w:val="sr-Latn-CS" w:eastAsia="hr-HR"/>
        </w:rPr>
        <w:t>ГАРАНЦИЈ</w:t>
      </w:r>
      <w:r w:rsidRPr="00934D88">
        <w:rPr>
          <w:rFonts w:cs="Arial"/>
          <w:b/>
          <w:bCs/>
          <w:lang w:val="sr-Cyrl-CS" w:eastAsia="hr-HR"/>
        </w:rPr>
        <w:t>Е</w:t>
      </w:r>
      <w:r w:rsidRPr="00934D88">
        <w:rPr>
          <w:rFonts w:cs="Arial"/>
          <w:b/>
          <w:bCs/>
          <w:lang w:val="sr-Latn-CS" w:eastAsia="hr-HR"/>
        </w:rPr>
        <w:t xml:space="preserve"> ЗА </w:t>
      </w:r>
      <w:r w:rsidRPr="00934D88">
        <w:rPr>
          <w:rFonts w:cs="Arial"/>
          <w:b/>
          <w:bCs/>
          <w:lang w:val="sr-Cyrl-RS" w:eastAsia="hr-HR"/>
        </w:rPr>
        <w:t>ОЗБИЉНОСТ ПОНУДЕ</w:t>
      </w:r>
    </w:p>
    <w:p w14:paraId="2F9AF6AF" w14:textId="77777777" w:rsidR="00934D88" w:rsidRPr="00934D88" w:rsidRDefault="00934D88" w:rsidP="00934D88">
      <w:pPr>
        <w:shd w:val="clear" w:color="auto" w:fill="FFFFFF"/>
        <w:rPr>
          <w:rFonts w:cs="Arial"/>
          <w:b/>
          <w:bCs/>
          <w:i/>
          <w:u w:val="single"/>
          <w:lang w:val="sr-Cyrl-CS" w:eastAsia="hr-HR"/>
        </w:rPr>
      </w:pPr>
      <w:r w:rsidRPr="00934D88">
        <w:rPr>
          <w:rFonts w:cs="Arial"/>
          <w:b/>
          <w:bCs/>
          <w:i/>
          <w:u w:val="single"/>
          <w:lang w:val="sr-Cyrl-CS" w:eastAsia="hr-HR"/>
        </w:rPr>
        <w:t>(назив банке, адреса филијале издаваоца или огранка)</w:t>
      </w:r>
    </w:p>
    <w:p w14:paraId="66F65AA2" w14:textId="77777777" w:rsidR="00934D88" w:rsidRPr="00934D88" w:rsidRDefault="00934D88" w:rsidP="00934D88">
      <w:pPr>
        <w:rPr>
          <w:rFonts w:cs="Arial"/>
          <w:bCs/>
          <w:lang w:val="sr-Cyrl-CS" w:eastAsia="hr-HR"/>
        </w:rPr>
      </w:pPr>
      <w:r w:rsidRPr="00934D88">
        <w:rPr>
          <w:rFonts w:cs="Arial"/>
          <w:bCs/>
          <w:spacing w:val="9"/>
          <w:lang w:val="sr-Cyrl-CS" w:eastAsia="hr-HR"/>
        </w:rPr>
        <w:t xml:space="preserve">за: </w:t>
      </w:r>
      <w:r w:rsidRPr="00934D88">
        <w:rPr>
          <w:rFonts w:cs="Arial"/>
          <w:bCs/>
          <w:lang w:val="sr-Cyrl-CS" w:eastAsia="hr-HR"/>
        </w:rPr>
        <w:t>Јавно предузеће "Електропривреда Србије" Београд</w:t>
      </w:r>
    </w:p>
    <w:p w14:paraId="13FFE87F" w14:textId="77777777" w:rsidR="00934D88" w:rsidRPr="00934D88" w:rsidRDefault="00934D88" w:rsidP="00934D88">
      <w:pPr>
        <w:rPr>
          <w:rFonts w:cs="Arial"/>
          <w:bCs/>
          <w:lang w:val="sr-Cyrl-CS" w:eastAsia="hr-HR"/>
        </w:rPr>
      </w:pPr>
      <w:r w:rsidRPr="00934D88">
        <w:rPr>
          <w:rFonts w:cs="Arial"/>
          <w:bCs/>
          <w:lang w:val="sr-Cyrl-CS" w:eastAsia="hr-HR"/>
        </w:rPr>
        <w:t>Балканска 13</w:t>
      </w:r>
    </w:p>
    <w:p w14:paraId="5B871C56" w14:textId="77777777" w:rsidR="00934D88" w:rsidRPr="00934D88" w:rsidRDefault="00934D88" w:rsidP="00934D88">
      <w:pPr>
        <w:shd w:val="clear" w:color="auto" w:fill="FFFFFF"/>
        <w:rPr>
          <w:rFonts w:cs="Arial"/>
          <w:bCs/>
          <w:lang w:val="sr-Cyrl-CS" w:eastAsia="hr-HR"/>
        </w:rPr>
      </w:pPr>
      <w:r w:rsidRPr="00934D88">
        <w:rPr>
          <w:rFonts w:cs="Arial"/>
          <w:bCs/>
          <w:lang w:val="sr-Cyrl-CS" w:eastAsia="hr-HR"/>
        </w:rPr>
        <w:t xml:space="preserve">Огранак ТЕНТ Београд – Обреновац </w:t>
      </w:r>
    </w:p>
    <w:p w14:paraId="69570507" w14:textId="77777777" w:rsidR="00934D88" w:rsidRPr="00934D88" w:rsidRDefault="00934D88" w:rsidP="00934D88">
      <w:pPr>
        <w:shd w:val="clear" w:color="auto" w:fill="FFFFFF"/>
        <w:rPr>
          <w:rFonts w:cs="Arial"/>
          <w:bCs/>
          <w:lang w:val="sr-Cyrl-CS" w:eastAsia="hr-HR"/>
        </w:rPr>
      </w:pPr>
      <w:r w:rsidRPr="00934D88">
        <w:rPr>
          <w:rFonts w:cs="Arial"/>
          <w:bCs/>
          <w:lang w:val="sr-Cyrl-CS" w:eastAsia="hr-HR"/>
        </w:rPr>
        <w:t>Богољуба Урошевића Црног 44, 11500 Обреновац</w:t>
      </w:r>
    </w:p>
    <w:p w14:paraId="4A68CC10" w14:textId="77777777" w:rsidR="00934D88" w:rsidRPr="00934D88" w:rsidRDefault="00934D88" w:rsidP="00934D88">
      <w:pPr>
        <w:rPr>
          <w:rFonts w:cs="Arial"/>
          <w:b/>
          <w:bCs/>
          <w:lang w:val="sr-Cyrl-RS" w:eastAsia="hr-HR"/>
        </w:rPr>
      </w:pPr>
    </w:p>
    <w:p w14:paraId="31695895" w14:textId="77777777" w:rsidR="00934D88" w:rsidRPr="00934D88" w:rsidRDefault="00934D88" w:rsidP="00934D88">
      <w:pPr>
        <w:rPr>
          <w:rFonts w:cs="Arial"/>
          <w:bCs/>
          <w:lang w:val="sr-Latn-CS" w:eastAsia="hr-HR"/>
        </w:rPr>
      </w:pPr>
      <w:r w:rsidRPr="00934D88">
        <w:rPr>
          <w:rFonts w:cs="Arial"/>
          <w:b/>
          <w:bCs/>
          <w:lang w:val="sr-Latn-CS" w:eastAsia="hr-HR"/>
        </w:rPr>
        <w:t xml:space="preserve">ГАРАНЦИЈА ЗА УЧЕШЋЕ НА </w:t>
      </w:r>
      <w:r w:rsidRPr="00934D88">
        <w:rPr>
          <w:rFonts w:cs="Arial"/>
          <w:b/>
          <w:bCs/>
          <w:lang w:val="sr-Cyrl-CS" w:eastAsia="hr-HR"/>
        </w:rPr>
        <w:t>ТЕНДЕРУ</w:t>
      </w:r>
      <w:r w:rsidRPr="00934D88">
        <w:rPr>
          <w:rFonts w:cs="Arial"/>
          <w:b/>
          <w:bCs/>
          <w:lang w:val="sr-Cyrl-RS" w:eastAsia="hr-HR"/>
        </w:rPr>
        <w:t xml:space="preserve"> </w:t>
      </w:r>
      <w:r w:rsidRPr="00934D88">
        <w:rPr>
          <w:rFonts w:cs="Arial"/>
          <w:b/>
          <w:bCs/>
          <w:lang w:val="sr-Latn-CS" w:eastAsia="hr-HR"/>
        </w:rPr>
        <w:t>БР</w:t>
      </w:r>
      <w:r w:rsidRPr="00934D88">
        <w:rPr>
          <w:rFonts w:cs="Arial"/>
          <w:b/>
          <w:spacing w:val="-2"/>
          <w:lang w:val="sr-Latn-CS" w:eastAsia="hr-HR"/>
        </w:rPr>
        <w:t>.................</w:t>
      </w:r>
    </w:p>
    <w:p w14:paraId="31780CA5" w14:textId="77777777" w:rsidR="00934D88" w:rsidRPr="00934D88" w:rsidRDefault="00934D88" w:rsidP="00934D88">
      <w:pPr>
        <w:rPr>
          <w:rFonts w:cs="Arial"/>
          <w:iCs/>
          <w:lang w:val="sr-Latn-CS" w:eastAsia="hr-HR"/>
        </w:rPr>
      </w:pPr>
      <w:r w:rsidRPr="00934D88">
        <w:rPr>
          <w:rFonts w:cs="Arial"/>
          <w:iCs/>
          <w:lang w:val="sr-Latn-CS" w:eastAsia="hr-HR"/>
        </w:rPr>
        <w:t>Обавештени смо да Вам је .......................................... (у даљем тексту:</w:t>
      </w:r>
    </w:p>
    <w:p w14:paraId="6589D87A" w14:textId="77777777" w:rsidR="00934D88" w:rsidRPr="00934D88" w:rsidRDefault="00934D88" w:rsidP="00934D88">
      <w:pPr>
        <w:rPr>
          <w:rFonts w:cs="Arial"/>
          <w:iCs/>
          <w:lang w:val="sr-Latn-CS" w:eastAsia="hr-HR"/>
        </w:rPr>
      </w:pPr>
      <w:r w:rsidRPr="00934D88">
        <w:rPr>
          <w:rFonts w:cs="Arial"/>
          <w:iCs/>
          <w:lang w:val="sr-Latn-CS" w:eastAsia="hr-HR"/>
        </w:rPr>
        <w:t>Принципал), одговарајући на ваш позив за учешће на тендеру бр. ......................</w:t>
      </w:r>
    </w:p>
    <w:p w14:paraId="7442A58C" w14:textId="77777777" w:rsidR="00934D88" w:rsidRPr="00934D88" w:rsidRDefault="00934D88" w:rsidP="00934D88">
      <w:pPr>
        <w:rPr>
          <w:rFonts w:cs="Arial"/>
          <w:iCs/>
          <w:lang w:val="sr-Latn-CS" w:eastAsia="hr-HR"/>
        </w:rPr>
      </w:pPr>
      <w:r w:rsidRPr="00934D88">
        <w:rPr>
          <w:rFonts w:cs="Arial"/>
          <w:iCs/>
          <w:lang w:val="sr-Latn-CS" w:eastAsia="hr-HR"/>
        </w:rPr>
        <w:t>од ................ за .......................................................................... (опис посла)</w:t>
      </w:r>
    </w:p>
    <w:p w14:paraId="3BD5D4E9" w14:textId="77777777" w:rsidR="00934D88" w:rsidRPr="00934D88" w:rsidRDefault="00934D88" w:rsidP="00934D88">
      <w:pPr>
        <w:rPr>
          <w:rFonts w:cs="Arial"/>
          <w:iCs/>
          <w:lang w:val="sr-Latn-CS" w:eastAsia="hr-HR"/>
        </w:rPr>
      </w:pPr>
      <w:r w:rsidRPr="00934D88">
        <w:rPr>
          <w:rFonts w:cs="Arial"/>
          <w:iCs/>
          <w:lang w:val="sr-Latn-CS" w:eastAsia="hr-HR"/>
        </w:rPr>
        <w:t>поднео своју понуду бр. ....................................................................дана ..................................................</w:t>
      </w:r>
    </w:p>
    <w:p w14:paraId="1555BB99" w14:textId="77777777" w:rsidR="00934D88" w:rsidRPr="00934D88" w:rsidRDefault="00934D88" w:rsidP="00934D88">
      <w:pPr>
        <w:rPr>
          <w:rFonts w:cs="Arial"/>
          <w:iCs/>
          <w:lang w:val="sr-Latn-CS" w:eastAsia="hr-HR"/>
        </w:rPr>
      </w:pPr>
      <w:r w:rsidRPr="00934D88">
        <w:rPr>
          <w:rFonts w:cs="Arial"/>
          <w:iCs/>
          <w:lang w:val="sr-Latn-CS" w:eastAsia="hr-HR"/>
        </w:rPr>
        <w:t>Према вашим условима, понуде морају бити праћене гаранцијом за учешће на тендеру.</w:t>
      </w:r>
    </w:p>
    <w:p w14:paraId="150AA4F7" w14:textId="77777777" w:rsidR="00934D88" w:rsidRPr="00934D88" w:rsidRDefault="00934D88" w:rsidP="00934D88">
      <w:pPr>
        <w:rPr>
          <w:rFonts w:cs="Arial"/>
          <w:iCs/>
          <w:lang w:val="sr-Latn-CS" w:eastAsia="hr-HR"/>
        </w:rPr>
      </w:pPr>
    </w:p>
    <w:p w14:paraId="54675D0A" w14:textId="77777777" w:rsidR="00934D88" w:rsidRPr="00934D88" w:rsidRDefault="00934D88" w:rsidP="00934D88">
      <w:pPr>
        <w:spacing w:after="120"/>
        <w:rPr>
          <w:rFonts w:cs="Arial"/>
          <w:iCs/>
          <w:lang w:val="sr-Latn-CS" w:eastAsia="hr-HR"/>
        </w:rPr>
      </w:pPr>
      <w:r w:rsidRPr="00934D88">
        <w:rPr>
          <w:rFonts w:cs="Arial"/>
          <w:iCs/>
          <w:lang w:val="sr-Latn-CS" w:eastAsia="hr-HR"/>
        </w:rPr>
        <w:t>На захтев Принципала, ми ......................................................................................... (назив и адреса банке)</w:t>
      </w:r>
      <w:r w:rsidRPr="00934D88">
        <w:rPr>
          <w:rFonts w:cs="Arial"/>
          <w:iCs/>
          <w:lang w:val="sr-Cyrl-RS" w:eastAsia="hr-HR"/>
        </w:rPr>
        <w:t xml:space="preserve"> </w:t>
      </w:r>
      <w:r w:rsidRPr="00934D88">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14:paraId="1C692326" w14:textId="77777777" w:rsidR="00934D88" w:rsidRPr="00934D88" w:rsidRDefault="00934D88" w:rsidP="009729F1">
      <w:pPr>
        <w:widowControl w:val="0"/>
        <w:numPr>
          <w:ilvl w:val="0"/>
          <w:numId w:val="21"/>
        </w:numPr>
        <w:autoSpaceDE w:val="0"/>
        <w:autoSpaceDN w:val="0"/>
        <w:adjustRightInd w:val="0"/>
        <w:spacing w:before="0"/>
        <w:rPr>
          <w:rFonts w:cs="Arial"/>
          <w:iCs/>
          <w:lang w:val="sr-Latn-CS" w:eastAsia="hr-HR"/>
        </w:rPr>
      </w:pPr>
      <w:r w:rsidRPr="00934D88">
        <w:rPr>
          <w:rFonts w:cs="Arial"/>
          <w:iCs/>
          <w:lang w:val="sr-Latn-CS" w:eastAsia="hr-HR"/>
        </w:rPr>
        <w:t>Н</w:t>
      </w:r>
      <w:r w:rsidRPr="00934D88">
        <w:rPr>
          <w:rFonts w:cs="Arial"/>
          <w:iCs/>
          <w:lang w:val="sr-Cyrl-CS" w:eastAsia="hr-HR"/>
        </w:rPr>
        <w:t>еочекивано</w:t>
      </w:r>
      <w:r w:rsidRPr="00934D88">
        <w:rPr>
          <w:rFonts w:cs="Arial"/>
          <w:iCs/>
          <w:lang w:val="sr-Latn-CS" w:eastAsia="hr-HR"/>
        </w:rPr>
        <w:t xml:space="preserve"> </w:t>
      </w:r>
      <w:r w:rsidRPr="00934D88">
        <w:rPr>
          <w:rFonts w:cs="Arial"/>
          <w:iCs/>
          <w:lang w:val="sr-Cyrl-CS" w:eastAsia="hr-HR"/>
        </w:rPr>
        <w:t>изменио</w:t>
      </w:r>
      <w:r w:rsidRPr="00934D88">
        <w:rPr>
          <w:rFonts w:cs="Arial"/>
          <w:iCs/>
          <w:lang w:val="sr-Latn-CS" w:eastAsia="hr-HR"/>
        </w:rPr>
        <w:t xml:space="preserve"> </w:t>
      </w:r>
      <w:r w:rsidRPr="00934D88">
        <w:rPr>
          <w:rFonts w:cs="Arial"/>
          <w:iCs/>
          <w:lang w:val="sr-Cyrl-CS" w:eastAsia="hr-HR"/>
        </w:rPr>
        <w:t>већ</w:t>
      </w:r>
      <w:r w:rsidRPr="00934D88">
        <w:rPr>
          <w:rFonts w:cs="Arial"/>
          <w:iCs/>
          <w:lang w:val="sr-Latn-CS" w:eastAsia="hr-HR"/>
        </w:rPr>
        <w:t xml:space="preserve"> </w:t>
      </w:r>
      <w:r w:rsidRPr="00934D88">
        <w:rPr>
          <w:rFonts w:cs="Arial"/>
          <w:iCs/>
          <w:lang w:val="sr-Cyrl-CS" w:eastAsia="hr-HR"/>
        </w:rPr>
        <w:t>дату</w:t>
      </w:r>
      <w:r w:rsidRPr="00934D88">
        <w:rPr>
          <w:rFonts w:cs="Arial"/>
          <w:iCs/>
          <w:lang w:val="sr-Latn-CS" w:eastAsia="hr-HR"/>
        </w:rPr>
        <w:t xml:space="preserve"> п</w:t>
      </w:r>
      <w:r w:rsidRPr="00934D88">
        <w:rPr>
          <w:rFonts w:cs="Arial"/>
          <w:iCs/>
          <w:lang w:val="sr-Cyrl-CS" w:eastAsia="hr-HR"/>
        </w:rPr>
        <w:t>онуду</w:t>
      </w:r>
      <w:r w:rsidRPr="00934D88">
        <w:rPr>
          <w:rFonts w:cs="Arial"/>
          <w:iCs/>
          <w:lang w:val="sr-Latn-CS" w:eastAsia="hr-HR"/>
        </w:rPr>
        <w:t xml:space="preserve">, или </w:t>
      </w:r>
    </w:p>
    <w:p w14:paraId="08762C78" w14:textId="77777777" w:rsidR="00934D88" w:rsidRPr="00934D88" w:rsidRDefault="00934D88" w:rsidP="009729F1">
      <w:pPr>
        <w:widowControl w:val="0"/>
        <w:numPr>
          <w:ilvl w:val="0"/>
          <w:numId w:val="21"/>
        </w:numPr>
        <w:autoSpaceDE w:val="0"/>
        <w:autoSpaceDN w:val="0"/>
        <w:adjustRightInd w:val="0"/>
        <w:spacing w:before="0"/>
        <w:rPr>
          <w:rFonts w:cs="Arial"/>
          <w:iCs/>
          <w:lang w:val="sr-Latn-CS" w:eastAsia="hr-HR"/>
        </w:rPr>
      </w:pPr>
      <w:r w:rsidRPr="00934D88">
        <w:rPr>
          <w:rFonts w:cs="Arial"/>
          <w:iCs/>
          <w:lang w:val="sr-Latn-CS" w:eastAsia="hr-HR"/>
        </w:rPr>
        <w:t>Повукао п</w:t>
      </w:r>
      <w:r w:rsidRPr="00934D88">
        <w:rPr>
          <w:rFonts w:cs="Arial"/>
          <w:iCs/>
          <w:lang w:val="sr-Cyrl-CS" w:eastAsia="hr-HR"/>
        </w:rPr>
        <w:t>онуду</w:t>
      </w:r>
      <w:r w:rsidRPr="00934D88">
        <w:rPr>
          <w:rFonts w:cs="Arial"/>
          <w:iCs/>
          <w:lang w:val="sr-Latn-CS" w:eastAsia="hr-HR"/>
        </w:rPr>
        <w:t xml:space="preserve"> </w:t>
      </w:r>
      <w:r w:rsidRPr="00934D88">
        <w:rPr>
          <w:rFonts w:cs="Arial"/>
          <w:iCs/>
          <w:lang w:val="sr-Cyrl-CS" w:eastAsia="hr-HR"/>
        </w:rPr>
        <w:t>пре</w:t>
      </w:r>
      <w:r w:rsidRPr="00934D88">
        <w:rPr>
          <w:rFonts w:cs="Arial"/>
          <w:iCs/>
          <w:lang w:val="sr-Latn-CS" w:eastAsia="hr-HR"/>
        </w:rPr>
        <w:t xml:space="preserve"> </w:t>
      </w:r>
      <w:r w:rsidRPr="00934D88">
        <w:rPr>
          <w:rFonts w:cs="Arial"/>
          <w:iCs/>
          <w:lang w:val="sr-Cyrl-CS" w:eastAsia="hr-HR"/>
        </w:rPr>
        <w:t>истека</w:t>
      </w:r>
      <w:r w:rsidRPr="00934D88">
        <w:rPr>
          <w:rFonts w:cs="Arial"/>
          <w:iCs/>
          <w:lang w:val="sr-Latn-CS" w:eastAsia="hr-HR"/>
        </w:rPr>
        <w:t xml:space="preserve"> </w:t>
      </w:r>
      <w:r w:rsidRPr="00934D88">
        <w:rPr>
          <w:rFonts w:cs="Arial"/>
          <w:iCs/>
          <w:lang w:val="sr-Cyrl-CS" w:eastAsia="hr-HR"/>
        </w:rPr>
        <w:t>рока</w:t>
      </w:r>
      <w:r w:rsidRPr="00934D88">
        <w:rPr>
          <w:rFonts w:cs="Arial"/>
          <w:iCs/>
          <w:lang w:val="sr-Latn-CS" w:eastAsia="hr-HR"/>
        </w:rPr>
        <w:t xml:space="preserve"> </w:t>
      </w:r>
      <w:r w:rsidRPr="00934D88">
        <w:rPr>
          <w:rFonts w:cs="Arial"/>
          <w:iCs/>
          <w:lang w:val="sr-Cyrl-CS" w:eastAsia="hr-HR"/>
        </w:rPr>
        <w:t>њене</w:t>
      </w:r>
      <w:r w:rsidRPr="00934D88">
        <w:rPr>
          <w:rFonts w:cs="Arial"/>
          <w:iCs/>
          <w:lang w:val="sr-Latn-CS" w:eastAsia="hr-HR"/>
        </w:rPr>
        <w:t xml:space="preserve"> </w:t>
      </w:r>
      <w:r w:rsidRPr="00934D88">
        <w:rPr>
          <w:rFonts w:cs="Arial"/>
          <w:iCs/>
          <w:lang w:val="sr-Cyrl-CS" w:eastAsia="hr-HR"/>
        </w:rPr>
        <w:t>важности</w:t>
      </w:r>
      <w:r w:rsidRPr="00934D88">
        <w:rPr>
          <w:rFonts w:cs="Arial"/>
          <w:iCs/>
          <w:lang w:val="sr-Latn-CS" w:eastAsia="hr-HR"/>
        </w:rPr>
        <w:t xml:space="preserve">, </w:t>
      </w:r>
      <w:r w:rsidRPr="00934D88">
        <w:rPr>
          <w:rFonts w:cs="Arial"/>
          <w:iCs/>
          <w:lang w:val="sr-Cyrl-CS" w:eastAsia="hr-HR"/>
        </w:rPr>
        <w:t>или</w:t>
      </w:r>
    </w:p>
    <w:p w14:paraId="3894ABE5" w14:textId="77777777" w:rsidR="00934D88" w:rsidRPr="00934D88" w:rsidRDefault="00934D88" w:rsidP="009729F1">
      <w:pPr>
        <w:widowControl w:val="0"/>
        <w:numPr>
          <w:ilvl w:val="0"/>
          <w:numId w:val="21"/>
        </w:numPr>
        <w:autoSpaceDE w:val="0"/>
        <w:autoSpaceDN w:val="0"/>
        <w:adjustRightInd w:val="0"/>
        <w:spacing w:before="0"/>
        <w:rPr>
          <w:rFonts w:cs="Arial"/>
          <w:iCs/>
          <w:lang w:val="sr-Latn-CS" w:eastAsia="hr-HR"/>
        </w:rPr>
      </w:pPr>
      <w:r w:rsidRPr="00934D88">
        <w:rPr>
          <w:rFonts w:cs="Arial"/>
          <w:iCs/>
          <w:lang w:val="sr-Latn-CS" w:eastAsia="hr-HR"/>
        </w:rPr>
        <w:t>О</w:t>
      </w:r>
      <w:r w:rsidRPr="00934D88">
        <w:rPr>
          <w:rFonts w:cs="Arial"/>
          <w:iCs/>
          <w:lang w:val="sr-Cyrl-CS" w:eastAsia="hr-HR"/>
        </w:rPr>
        <w:t>дбио</w:t>
      </w:r>
      <w:r w:rsidRPr="00934D88">
        <w:rPr>
          <w:rFonts w:cs="Arial"/>
          <w:iCs/>
          <w:lang w:val="sr-Latn-CS" w:eastAsia="hr-HR"/>
        </w:rPr>
        <w:t xml:space="preserve"> </w:t>
      </w:r>
      <w:r w:rsidRPr="00934D88">
        <w:rPr>
          <w:rFonts w:cs="Arial"/>
          <w:iCs/>
          <w:lang w:val="sr-Cyrl-CS" w:eastAsia="hr-HR"/>
        </w:rPr>
        <w:t>да</w:t>
      </w:r>
      <w:r w:rsidRPr="00934D88">
        <w:rPr>
          <w:rFonts w:cs="Arial"/>
          <w:iCs/>
          <w:lang w:val="sr-Latn-CS" w:eastAsia="hr-HR"/>
        </w:rPr>
        <w:t xml:space="preserve"> </w:t>
      </w:r>
      <w:r w:rsidRPr="00934D88">
        <w:rPr>
          <w:rFonts w:cs="Arial"/>
          <w:iCs/>
          <w:lang w:val="sr-Cyrl-CS" w:eastAsia="hr-HR"/>
        </w:rPr>
        <w:t>закључи</w:t>
      </w:r>
      <w:r w:rsidRPr="00934D88">
        <w:rPr>
          <w:rFonts w:cs="Arial"/>
          <w:iCs/>
          <w:lang w:val="sr-Latn-CS" w:eastAsia="hr-HR"/>
        </w:rPr>
        <w:t xml:space="preserve"> </w:t>
      </w:r>
      <w:r w:rsidRPr="00934D88">
        <w:rPr>
          <w:rFonts w:cs="Arial"/>
          <w:iCs/>
          <w:lang w:val="sr-Cyrl-CS" w:eastAsia="hr-HR"/>
        </w:rPr>
        <w:t>Уговор</w:t>
      </w:r>
      <w:r w:rsidRPr="00934D88">
        <w:rPr>
          <w:rFonts w:cs="Arial"/>
          <w:iCs/>
          <w:lang w:val="sr-Latn-CS" w:eastAsia="hr-HR"/>
        </w:rPr>
        <w:t xml:space="preserve"> у складу са </w:t>
      </w:r>
      <w:r w:rsidRPr="00934D88">
        <w:rPr>
          <w:rFonts w:cs="Arial"/>
          <w:iCs/>
          <w:lang w:val="sr-Cyrl-CS" w:eastAsia="hr-HR"/>
        </w:rPr>
        <w:t>прихваћено</w:t>
      </w:r>
      <w:r w:rsidRPr="00934D88">
        <w:rPr>
          <w:rFonts w:cs="Arial"/>
          <w:iCs/>
          <w:lang w:val="sr-Latn-CS" w:eastAsia="hr-HR"/>
        </w:rPr>
        <w:t>м</w:t>
      </w:r>
      <w:r w:rsidRPr="00934D88">
        <w:rPr>
          <w:rFonts w:cs="Arial"/>
          <w:iCs/>
          <w:lang w:val="sr-Cyrl-RS" w:eastAsia="hr-HR"/>
        </w:rPr>
        <w:t xml:space="preserve"> </w:t>
      </w:r>
      <w:r w:rsidRPr="00934D88">
        <w:rPr>
          <w:rFonts w:cs="Arial"/>
          <w:iCs/>
          <w:lang w:val="sr-Latn-CS" w:eastAsia="hr-HR"/>
        </w:rPr>
        <w:t>п</w:t>
      </w:r>
      <w:r w:rsidRPr="00934D88">
        <w:rPr>
          <w:rFonts w:cs="Arial"/>
          <w:iCs/>
          <w:lang w:val="sr-Cyrl-CS" w:eastAsia="hr-HR"/>
        </w:rPr>
        <w:t>онуд</w:t>
      </w:r>
      <w:r w:rsidRPr="00934D88">
        <w:rPr>
          <w:rFonts w:cs="Arial"/>
          <w:iCs/>
          <w:lang w:val="sr-Latn-CS" w:eastAsia="hr-HR"/>
        </w:rPr>
        <w:t xml:space="preserve">ом, или </w:t>
      </w:r>
    </w:p>
    <w:p w14:paraId="3A9341CA" w14:textId="77777777" w:rsidR="00934D88" w:rsidRPr="00934D88" w:rsidRDefault="00934D88" w:rsidP="009729F1">
      <w:pPr>
        <w:widowControl w:val="0"/>
        <w:numPr>
          <w:ilvl w:val="0"/>
          <w:numId w:val="21"/>
        </w:numPr>
        <w:autoSpaceDE w:val="0"/>
        <w:autoSpaceDN w:val="0"/>
        <w:adjustRightInd w:val="0"/>
        <w:spacing w:before="0" w:after="120"/>
        <w:ind w:left="958" w:hanging="357"/>
        <w:rPr>
          <w:rFonts w:cs="Arial"/>
          <w:bCs/>
          <w:iCs/>
          <w:u w:val="single"/>
          <w:lang w:val="sr-Latn-CS" w:eastAsia="hr-HR"/>
        </w:rPr>
      </w:pPr>
      <w:r w:rsidRPr="00934D88">
        <w:rPr>
          <w:rFonts w:cs="Arial"/>
          <w:bCs/>
          <w:iCs/>
          <w:lang w:val="sr-Latn-CS" w:eastAsia="hr-HR"/>
        </w:rPr>
        <w:t xml:space="preserve">Пропустио да достави </w:t>
      </w:r>
      <w:r w:rsidRPr="00934D88">
        <w:rPr>
          <w:rFonts w:cs="Arial"/>
          <w:bCs/>
          <w:iCs/>
          <w:lang w:val="sr-Cyrl-RS" w:eastAsia="hr-HR"/>
        </w:rPr>
        <w:t>средства финансиског обезбеђења</w:t>
      </w:r>
      <w:r w:rsidRPr="00934D88">
        <w:rPr>
          <w:rFonts w:cs="Arial"/>
          <w:bCs/>
          <w:iCs/>
          <w:lang w:val="sr-Latn-CS" w:eastAsia="hr-HR"/>
        </w:rPr>
        <w:t>, кој</w:t>
      </w:r>
      <w:r w:rsidRPr="00934D88">
        <w:rPr>
          <w:rFonts w:cs="Arial"/>
          <w:bCs/>
          <w:iCs/>
          <w:lang w:val="sr-Cyrl-RS" w:eastAsia="hr-HR"/>
        </w:rPr>
        <w:t>а</w:t>
      </w:r>
      <w:r w:rsidRPr="00934D88">
        <w:rPr>
          <w:rFonts w:cs="Arial"/>
          <w:bCs/>
          <w:iCs/>
          <w:lang w:val="sr-Latn-CS" w:eastAsia="hr-HR"/>
        </w:rPr>
        <w:t xml:space="preserve"> </w:t>
      </w:r>
      <w:r w:rsidRPr="00934D88">
        <w:rPr>
          <w:rFonts w:cs="Arial"/>
          <w:bCs/>
          <w:iCs/>
          <w:lang w:val="sr-Cyrl-RS" w:eastAsia="hr-HR"/>
        </w:rPr>
        <w:t>су</w:t>
      </w:r>
      <w:r w:rsidRPr="00934D88">
        <w:rPr>
          <w:rFonts w:cs="Arial"/>
          <w:bCs/>
          <w:iCs/>
          <w:lang w:val="sr-Latn-CS" w:eastAsia="hr-HR"/>
        </w:rPr>
        <w:t xml:space="preserve"> предви</w:t>
      </w:r>
      <w:r w:rsidRPr="00934D88">
        <w:rPr>
          <w:rFonts w:cs="Arial"/>
          <w:bCs/>
          <w:iCs/>
          <w:lang w:val="sr-Cyrl-CS" w:eastAsia="hr-HR"/>
        </w:rPr>
        <w:t>ђ</w:t>
      </w:r>
      <w:r w:rsidRPr="00934D88">
        <w:rPr>
          <w:rFonts w:cs="Arial"/>
          <w:bCs/>
          <w:iCs/>
          <w:lang w:val="sr-Latn-CS" w:eastAsia="hr-HR"/>
        </w:rPr>
        <w:t>ен</w:t>
      </w:r>
      <w:r w:rsidRPr="00934D88">
        <w:rPr>
          <w:rFonts w:cs="Arial"/>
          <w:bCs/>
          <w:iCs/>
          <w:lang w:val="sr-Cyrl-RS" w:eastAsia="hr-HR"/>
        </w:rPr>
        <w:t>а</w:t>
      </w:r>
      <w:r w:rsidRPr="00934D88">
        <w:rPr>
          <w:rFonts w:cs="Arial"/>
          <w:bCs/>
          <w:iCs/>
          <w:lang w:val="sr-Latn-CS" w:eastAsia="hr-HR"/>
        </w:rPr>
        <w:t xml:space="preserve"> условима </w:t>
      </w:r>
      <w:r w:rsidRPr="00934D88">
        <w:rPr>
          <w:rFonts w:cs="Arial"/>
          <w:bCs/>
          <w:iCs/>
          <w:lang w:val="sr-Cyrl-CS" w:eastAsia="hr-HR"/>
        </w:rPr>
        <w:t>тендера</w:t>
      </w:r>
      <w:r w:rsidRPr="00934D88">
        <w:rPr>
          <w:rFonts w:cs="Arial"/>
          <w:bCs/>
          <w:iCs/>
          <w:lang w:val="sr-Latn-CS" w:eastAsia="hr-HR"/>
        </w:rPr>
        <w:t>,</w:t>
      </w:r>
      <w:r w:rsidRPr="00934D88">
        <w:rPr>
          <w:rFonts w:cs="Arial"/>
          <w:bCs/>
          <w:iCs/>
          <w:lang w:val="sr-Cyrl-RS" w:eastAsia="hr-HR"/>
        </w:rPr>
        <w:t xml:space="preserve"> а</w:t>
      </w:r>
      <w:r w:rsidRPr="00934D88">
        <w:rPr>
          <w:rFonts w:cs="Arial"/>
          <w:bCs/>
          <w:iCs/>
          <w:lang w:val="sr-Latn-CS" w:eastAsia="hr-HR"/>
        </w:rPr>
        <w:t xml:space="preserve"> по потписивању Уговора.</w:t>
      </w:r>
    </w:p>
    <w:p w14:paraId="3E4FB4CE" w14:textId="77777777" w:rsidR="00934D88" w:rsidRPr="00934D88" w:rsidRDefault="00934D88" w:rsidP="00934D88">
      <w:pPr>
        <w:rPr>
          <w:rFonts w:cs="Arial"/>
          <w:iCs/>
          <w:lang w:val="sr-Latn-CS" w:eastAsia="hr-HR"/>
        </w:rPr>
      </w:pPr>
      <w:r w:rsidRPr="00934D88">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12D8152F" w14:textId="77777777" w:rsidR="00934D88" w:rsidRPr="00934D88" w:rsidRDefault="00934D88" w:rsidP="00934D88">
      <w:pPr>
        <w:rPr>
          <w:rFonts w:cs="Arial"/>
          <w:iCs/>
          <w:lang w:val="sr-Latn-CS" w:eastAsia="hr-HR"/>
        </w:rPr>
      </w:pPr>
      <w:r w:rsidRPr="00934D88">
        <w:rPr>
          <w:rFonts w:cs="Arial"/>
          <w:iCs/>
          <w:lang w:val="sr-Latn-CS" w:eastAsia="hr-HR"/>
        </w:rPr>
        <w:t>Ваш захтев за плаћање ће тако</w:t>
      </w:r>
      <w:r w:rsidRPr="00934D88">
        <w:rPr>
          <w:rFonts w:cs="Arial"/>
          <w:iCs/>
          <w:lang w:val="sr-Cyrl-CS" w:eastAsia="hr-HR"/>
        </w:rPr>
        <w:t>ђ</w:t>
      </w:r>
      <w:r w:rsidRPr="00934D88">
        <w:rPr>
          <w:rFonts w:cs="Arial"/>
          <w:iCs/>
          <w:lang w:val="sr-Latn-CS" w:eastAsia="hr-HR"/>
        </w:rPr>
        <w:t>е бити прихваћен уколико нам буде поднет прописно шифрованом SWIFT поруком посредством банке, која потвр</w:t>
      </w:r>
      <w:r w:rsidRPr="00934D88">
        <w:rPr>
          <w:rFonts w:cs="Arial"/>
          <w:iCs/>
          <w:lang w:val="sr-Cyrl-RS" w:eastAsia="hr-HR"/>
        </w:rPr>
        <w:t>ђ</w:t>
      </w:r>
      <w:r w:rsidRPr="00934D88">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14:paraId="06B17775" w14:textId="77777777" w:rsidR="00934D88" w:rsidRPr="00934D88" w:rsidRDefault="00934D88" w:rsidP="00934D88">
      <w:pPr>
        <w:rPr>
          <w:rFonts w:cs="Arial"/>
          <w:iCs/>
          <w:lang w:val="sr-Latn-CS" w:eastAsia="hr-HR"/>
        </w:rPr>
      </w:pPr>
      <w:r w:rsidRPr="00934D88">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14:paraId="61406CA3" w14:textId="77777777" w:rsidR="00934D88" w:rsidRPr="00934D88" w:rsidRDefault="00934D88" w:rsidP="00934D88">
      <w:pPr>
        <w:rPr>
          <w:rFonts w:cs="Arial"/>
          <w:iCs/>
          <w:lang w:val="sr-Latn-CS" w:eastAsia="hr-HR"/>
        </w:rPr>
      </w:pPr>
      <w:r w:rsidRPr="00934D88">
        <w:rPr>
          <w:rFonts w:cs="Arial"/>
          <w:iCs/>
          <w:lang w:val="sr-Latn-CS" w:eastAsia="hr-HR"/>
        </w:rPr>
        <w:t>Гаранција се издаје лично Вама и не може се преносити или асигнирати.</w:t>
      </w:r>
    </w:p>
    <w:p w14:paraId="7F949EB3" w14:textId="77777777" w:rsidR="00934D88" w:rsidRPr="00934D88" w:rsidRDefault="00934D88" w:rsidP="00934D88">
      <w:pPr>
        <w:rPr>
          <w:rFonts w:cs="Arial"/>
          <w:iCs/>
          <w:lang w:val="sr-Latn-CS" w:eastAsia="hr-HR"/>
        </w:rPr>
      </w:pPr>
      <w:r w:rsidRPr="00934D88">
        <w:rPr>
          <w:rFonts w:cs="Arial"/>
          <w:iCs/>
          <w:lang w:val="sr-Latn-CS" w:eastAsia="hr-HR"/>
        </w:rPr>
        <w:t xml:space="preserve">Ова гаранција </w:t>
      </w:r>
      <w:r w:rsidRPr="00934D88">
        <w:rPr>
          <w:rFonts w:cs="Arial"/>
          <w:iCs/>
          <w:lang w:val="sr-Cyrl-CS" w:eastAsia="hr-HR"/>
        </w:rPr>
        <w:t>подлеже</w:t>
      </w:r>
      <w:r w:rsidRPr="00934D88">
        <w:rPr>
          <w:rFonts w:cs="Arial"/>
          <w:iCs/>
          <w:lang w:val="sr-Latn-CS" w:eastAsia="hr-HR"/>
        </w:rPr>
        <w:t xml:space="preserve"> </w:t>
      </w:r>
      <w:r w:rsidRPr="00934D88">
        <w:rPr>
          <w:rFonts w:cs="Arial"/>
          <w:iCs/>
          <w:lang w:val="sr-Cyrl-CS" w:eastAsia="hr-HR"/>
        </w:rPr>
        <w:t>Једнообразним</w:t>
      </w:r>
      <w:r w:rsidRPr="00934D88">
        <w:rPr>
          <w:rFonts w:cs="Arial"/>
          <w:iCs/>
          <w:lang w:val="sr-Latn-CS" w:eastAsia="hr-HR"/>
        </w:rPr>
        <w:t xml:space="preserve"> правил</w:t>
      </w:r>
      <w:r w:rsidRPr="00934D88">
        <w:rPr>
          <w:rFonts w:cs="Arial"/>
          <w:iCs/>
          <w:lang w:val="sr-Cyrl-CS" w:eastAsia="hr-HR"/>
        </w:rPr>
        <w:t xml:space="preserve">има </w:t>
      </w:r>
      <w:r w:rsidRPr="00934D88">
        <w:rPr>
          <w:rFonts w:cs="Arial"/>
          <w:iCs/>
          <w:lang w:val="sr-Latn-CS" w:eastAsia="hr-HR"/>
        </w:rPr>
        <w:t xml:space="preserve"> за гаранције на позив, Публикација Но.758 МТК.</w:t>
      </w:r>
    </w:p>
    <w:p w14:paraId="0399320A" w14:textId="77777777" w:rsidR="00934D88" w:rsidRPr="00934D88" w:rsidRDefault="00934D88" w:rsidP="00934D88">
      <w:pPr>
        <w:ind w:left="7088"/>
        <w:rPr>
          <w:rFonts w:cs="Arial"/>
          <w:iCs/>
          <w:lang w:val="sr-Latn-CS" w:eastAsia="hr-HR"/>
        </w:rPr>
      </w:pPr>
      <w:r w:rsidRPr="00934D88">
        <w:rPr>
          <w:rFonts w:cs="Arial"/>
          <w:iCs/>
          <w:lang w:val="sr-Latn-CS" w:eastAsia="hr-HR"/>
        </w:rPr>
        <w:t>Потпис</w:t>
      </w:r>
    </w:p>
    <w:p w14:paraId="27216A99" w14:textId="77777777" w:rsidR="00934D88" w:rsidRPr="00934D88" w:rsidRDefault="00934D88" w:rsidP="00934D88">
      <w:pPr>
        <w:spacing w:before="0"/>
        <w:jc w:val="left"/>
        <w:rPr>
          <w:rFonts w:cs="Arial"/>
          <w:iCs/>
          <w:lang w:val="sr-Latn-CS" w:eastAsia="hr-HR"/>
        </w:rPr>
      </w:pPr>
      <w:r w:rsidRPr="00934D88">
        <w:rPr>
          <w:rFonts w:cs="Arial"/>
          <w:iCs/>
          <w:lang w:val="sr-Latn-CS" w:eastAsia="hr-HR"/>
        </w:rPr>
        <w:br w:type="page"/>
      </w:r>
    </w:p>
    <w:p w14:paraId="48033591" w14:textId="77777777" w:rsidR="00934D88" w:rsidRPr="00934D88" w:rsidRDefault="00934D88" w:rsidP="00934D88">
      <w:pPr>
        <w:spacing w:before="0"/>
        <w:jc w:val="right"/>
        <w:rPr>
          <w:rFonts w:cs="Arial"/>
          <w:b/>
          <w:lang w:val="sr-Cyrl-RS"/>
        </w:rPr>
      </w:pPr>
      <w:r w:rsidRPr="00934D88">
        <w:rPr>
          <w:rFonts w:cs="Arial"/>
          <w:b/>
          <w:lang w:val="sr-Latn-CS"/>
        </w:rPr>
        <w:lastRenderedPageBreak/>
        <w:t>ПРИЛОГ</w:t>
      </w:r>
      <w:r w:rsidR="003630AA">
        <w:rPr>
          <w:rFonts w:cs="Arial"/>
          <w:b/>
          <w:lang w:val="sr-Cyrl-RS"/>
        </w:rPr>
        <w:t>2</w:t>
      </w:r>
      <w:r w:rsidRPr="00934D88">
        <w:rPr>
          <w:rFonts w:cs="Arial"/>
          <w:b/>
          <w:lang w:val="sr-Cyrl-RS"/>
        </w:rPr>
        <w:t>.</w:t>
      </w:r>
    </w:p>
    <w:p w14:paraId="3E2AC82E" w14:textId="77777777" w:rsidR="00934D88" w:rsidRPr="00934D88" w:rsidRDefault="00934D88" w:rsidP="00934D88">
      <w:pPr>
        <w:spacing w:before="0"/>
        <w:rPr>
          <w:rFonts w:cs="Arial"/>
          <w:color w:val="00B0F0"/>
          <w:lang w:val="sr-Latn-CS"/>
        </w:rPr>
      </w:pPr>
    </w:p>
    <w:p w14:paraId="0A4E51A6" w14:textId="77777777" w:rsidR="00934D88" w:rsidRPr="00934D88" w:rsidRDefault="00934D88" w:rsidP="00934D88">
      <w:pPr>
        <w:spacing w:before="0"/>
        <w:rPr>
          <w:rFonts w:cs="Arial"/>
          <w:color w:val="00B0F0"/>
          <w:lang w:val="sr-Latn-CS"/>
        </w:rPr>
      </w:pPr>
    </w:p>
    <w:p w14:paraId="799F04F9" w14:textId="77777777" w:rsidR="00934D88" w:rsidRPr="00934D88" w:rsidRDefault="00934D88" w:rsidP="00934D88">
      <w:pPr>
        <w:numPr>
          <w:ilvl w:val="12"/>
          <w:numId w:val="0"/>
        </w:numPr>
        <w:rPr>
          <w:rFonts w:cs="Arial"/>
          <w:b/>
          <w:spacing w:val="9"/>
          <w:lang w:val="sr-Cyrl-RS" w:eastAsia="hr-HR"/>
        </w:rPr>
      </w:pPr>
      <w:r w:rsidRPr="00934D88">
        <w:rPr>
          <w:rFonts w:cs="Arial"/>
          <w:b/>
          <w:spacing w:val="-1"/>
          <w:lang w:val="sr-Cyrl-RS" w:eastAsia="hr-HR"/>
        </w:rPr>
        <w:t>ОБРАЗАЦ ГАРАНЦИЈЕ ЗА ДОБРО ИЗВРШЕЊЕ ПОСЛА</w:t>
      </w:r>
    </w:p>
    <w:p w14:paraId="648EC315" w14:textId="77777777" w:rsidR="00934D88" w:rsidRPr="00934D88" w:rsidRDefault="00934D88" w:rsidP="00934D88">
      <w:pPr>
        <w:shd w:val="clear" w:color="auto" w:fill="FFFFFF"/>
        <w:rPr>
          <w:rFonts w:cs="Arial"/>
          <w:bCs/>
          <w:lang w:val="sr-Cyrl-RS" w:eastAsia="hr-HR"/>
        </w:rPr>
      </w:pPr>
    </w:p>
    <w:p w14:paraId="53DEFBEE" w14:textId="77777777" w:rsidR="00934D88" w:rsidRPr="00934D88" w:rsidRDefault="00934D88" w:rsidP="00934D88">
      <w:pPr>
        <w:shd w:val="clear" w:color="auto" w:fill="FFFFFF"/>
        <w:rPr>
          <w:rFonts w:cs="Arial"/>
          <w:b/>
          <w:bCs/>
          <w:i/>
          <w:u w:val="single"/>
          <w:lang w:val="sr-Cyrl-RS" w:eastAsia="hr-HR"/>
        </w:rPr>
      </w:pPr>
      <w:r w:rsidRPr="00934D88">
        <w:rPr>
          <w:rFonts w:cs="Arial"/>
          <w:b/>
          <w:bCs/>
          <w:i/>
          <w:u w:val="single"/>
          <w:lang w:val="sr-Cyrl-RS" w:eastAsia="hr-HR"/>
        </w:rPr>
        <w:t>(назив банке, адреса филијале издаваоца или огранка)</w:t>
      </w:r>
    </w:p>
    <w:p w14:paraId="2C73CA9B" w14:textId="77777777" w:rsidR="00934D88" w:rsidRPr="00934D88" w:rsidRDefault="00934D88" w:rsidP="00934D88">
      <w:pPr>
        <w:rPr>
          <w:rFonts w:cs="Arial"/>
          <w:bCs/>
          <w:lang w:val="sr-Cyrl-RS" w:eastAsia="hr-HR"/>
        </w:rPr>
      </w:pPr>
      <w:r w:rsidRPr="00934D88">
        <w:rPr>
          <w:rFonts w:cs="Arial"/>
          <w:bCs/>
          <w:spacing w:val="9"/>
          <w:lang w:val="sr-Cyrl-RS" w:eastAsia="hr-HR"/>
        </w:rPr>
        <w:t xml:space="preserve">за: </w:t>
      </w:r>
      <w:r w:rsidRPr="00934D88">
        <w:rPr>
          <w:rFonts w:cs="Arial"/>
          <w:bCs/>
          <w:lang w:val="sr-Cyrl-RS" w:eastAsia="hr-HR"/>
        </w:rPr>
        <w:t>Јавно предузеће  "Електропривреда Србије"Београд</w:t>
      </w:r>
    </w:p>
    <w:p w14:paraId="71305A6C" w14:textId="77777777" w:rsidR="00934D88" w:rsidRPr="00934D88" w:rsidRDefault="00934D88" w:rsidP="00934D88">
      <w:pPr>
        <w:rPr>
          <w:rFonts w:cs="Arial"/>
          <w:bCs/>
          <w:lang w:val="sr-Cyrl-CS" w:eastAsia="hr-HR"/>
        </w:rPr>
      </w:pPr>
      <w:r w:rsidRPr="00934D88">
        <w:rPr>
          <w:rFonts w:cs="Arial"/>
          <w:bCs/>
          <w:lang w:val="sr-Cyrl-CS" w:eastAsia="hr-HR"/>
        </w:rPr>
        <w:t>Балканска 13</w:t>
      </w:r>
    </w:p>
    <w:p w14:paraId="6709D153" w14:textId="77777777" w:rsidR="00934D88" w:rsidRPr="00934D88" w:rsidRDefault="00934D88" w:rsidP="00934D88">
      <w:pPr>
        <w:shd w:val="clear" w:color="auto" w:fill="FFFFFF"/>
        <w:rPr>
          <w:rFonts w:cs="Arial"/>
          <w:bCs/>
          <w:lang w:val="sr-Cyrl-CS" w:eastAsia="hr-HR"/>
        </w:rPr>
      </w:pPr>
      <w:r w:rsidRPr="00934D88">
        <w:rPr>
          <w:rFonts w:cs="Arial"/>
          <w:bCs/>
          <w:lang w:val="sr-Cyrl-CS" w:eastAsia="hr-HR"/>
        </w:rPr>
        <w:t xml:space="preserve">Огранак ТЕНТ Београд – Обреновац </w:t>
      </w:r>
    </w:p>
    <w:p w14:paraId="7EB05329" w14:textId="77777777" w:rsidR="00934D88" w:rsidRPr="00934D88" w:rsidRDefault="00934D88" w:rsidP="00934D88">
      <w:pPr>
        <w:shd w:val="clear" w:color="auto" w:fill="FFFFFF"/>
        <w:rPr>
          <w:rFonts w:cs="Arial"/>
          <w:b/>
          <w:lang w:val="sr-Cyrl-RS" w:eastAsia="hr-HR"/>
        </w:rPr>
      </w:pPr>
      <w:r w:rsidRPr="00934D88">
        <w:rPr>
          <w:rFonts w:cs="Arial"/>
          <w:bCs/>
          <w:lang w:val="sr-Cyrl-CS" w:eastAsia="hr-HR"/>
        </w:rPr>
        <w:t>Богољуба Урошевића Црног 44, 11500 Обреновац</w:t>
      </w:r>
      <w:r w:rsidRPr="00934D88">
        <w:rPr>
          <w:rFonts w:cs="Arial"/>
          <w:b/>
          <w:lang w:val="sr-Cyrl-RS" w:eastAsia="hr-HR"/>
        </w:rPr>
        <w:t xml:space="preserve"> </w:t>
      </w:r>
    </w:p>
    <w:p w14:paraId="4D734F51" w14:textId="77777777" w:rsidR="00934D88" w:rsidRPr="00934D88" w:rsidRDefault="00934D88" w:rsidP="00934D88">
      <w:pPr>
        <w:shd w:val="clear" w:color="auto" w:fill="FFFFFF"/>
        <w:rPr>
          <w:rFonts w:cs="Arial"/>
          <w:b/>
          <w:lang w:val="sr-Cyrl-RS" w:eastAsia="hr-HR"/>
        </w:rPr>
      </w:pPr>
    </w:p>
    <w:p w14:paraId="5BB6C757" w14:textId="77777777" w:rsidR="00934D88" w:rsidRPr="00934D88" w:rsidRDefault="00934D88" w:rsidP="00934D88">
      <w:pPr>
        <w:shd w:val="clear" w:color="auto" w:fill="FFFFFF"/>
        <w:rPr>
          <w:rFonts w:cs="Arial"/>
          <w:b/>
          <w:spacing w:val="-2"/>
          <w:lang w:val="sr-Cyrl-RS" w:eastAsia="hr-HR"/>
        </w:rPr>
      </w:pPr>
      <w:r w:rsidRPr="00934D88">
        <w:rPr>
          <w:rFonts w:cs="Arial"/>
          <w:b/>
          <w:lang w:val="sr-Cyrl-RS" w:eastAsia="hr-HR"/>
        </w:rPr>
        <w:t xml:space="preserve">ГАРАНЦИЈА ЗА ДОБРО ИЗВРШЕЊЕ ПОСЛА </w:t>
      </w:r>
      <w:r w:rsidRPr="00934D88">
        <w:rPr>
          <w:rFonts w:cs="Arial"/>
          <w:b/>
          <w:bCs/>
          <w:lang w:val="sr-Cyrl-RS" w:eastAsia="hr-HR"/>
        </w:rPr>
        <w:t>БР</w:t>
      </w:r>
      <w:r w:rsidRPr="00934D88">
        <w:rPr>
          <w:rFonts w:cs="Arial"/>
          <w:b/>
          <w:spacing w:val="-2"/>
          <w:lang w:val="sr-Latn-CS" w:eastAsia="hr-HR"/>
        </w:rPr>
        <w:t>.................</w:t>
      </w:r>
    </w:p>
    <w:p w14:paraId="0E0A4A8C" w14:textId="77777777" w:rsidR="00934D88" w:rsidRPr="00934D88" w:rsidRDefault="00934D88" w:rsidP="00934D88">
      <w:pPr>
        <w:shd w:val="clear" w:color="auto" w:fill="FFFFFF"/>
        <w:rPr>
          <w:rFonts w:cs="Arial"/>
          <w:lang w:val="sr-Cyrl-RS" w:eastAsia="hr-HR"/>
        </w:rPr>
      </w:pPr>
    </w:p>
    <w:p w14:paraId="3BDA8C97" w14:textId="77777777" w:rsidR="00934D88" w:rsidRPr="00934D88" w:rsidRDefault="00934D88" w:rsidP="00934D88">
      <w:pPr>
        <w:rPr>
          <w:rFonts w:cs="Arial"/>
          <w:iCs/>
          <w:lang w:val="sr-Cyrl-RS" w:eastAsia="hr-HR"/>
        </w:rPr>
      </w:pPr>
      <w:r w:rsidRPr="00934D88">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14:paraId="4A504B61" w14:textId="77777777" w:rsidR="00934D88" w:rsidRPr="00934D88" w:rsidRDefault="00934D88" w:rsidP="00934D88">
      <w:pPr>
        <w:rPr>
          <w:rFonts w:cs="Arial"/>
          <w:iCs/>
          <w:lang w:val="sr-Cyrl-RS" w:eastAsia="hr-HR"/>
        </w:rPr>
      </w:pPr>
      <w:r w:rsidRPr="00934D88">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0568AFDE" w14:textId="77777777" w:rsidR="00934D88" w:rsidRPr="00934D88" w:rsidRDefault="00934D88" w:rsidP="00934D88">
      <w:pPr>
        <w:rPr>
          <w:rFonts w:cs="Arial"/>
          <w:iCs/>
          <w:lang w:val="sr-Cyrl-RS" w:eastAsia="hr-HR"/>
        </w:rPr>
      </w:pPr>
      <w:r w:rsidRPr="00934D88">
        <w:rPr>
          <w:rFonts w:cs="Arial"/>
          <w:iCs/>
          <w:lang w:val="sr-Cyrl-RS" w:eastAsia="hr-HR"/>
        </w:rPr>
        <w:t>.................................................../износ у цифрама/</w:t>
      </w:r>
    </w:p>
    <w:p w14:paraId="1C2F9325" w14:textId="77777777" w:rsidR="00934D88" w:rsidRPr="00934D88" w:rsidRDefault="00934D88" w:rsidP="00934D88">
      <w:pPr>
        <w:rPr>
          <w:rFonts w:cs="Arial"/>
          <w:iCs/>
          <w:lang w:val="sr-Cyrl-RS" w:eastAsia="hr-HR"/>
        </w:rPr>
      </w:pPr>
      <w:r w:rsidRPr="00934D88">
        <w:rPr>
          <w:rFonts w:cs="Arial"/>
          <w:iCs/>
          <w:lang w:val="sr-Cyrl-RS" w:eastAsia="hr-HR"/>
        </w:rPr>
        <w:t>(словима: ............................................................)</w:t>
      </w:r>
    </w:p>
    <w:p w14:paraId="682CAE75" w14:textId="77777777" w:rsidR="00934D88" w:rsidRPr="00934D88" w:rsidRDefault="00934D88" w:rsidP="00934D88">
      <w:pPr>
        <w:rPr>
          <w:rFonts w:cs="Arial"/>
          <w:iCs/>
          <w:lang w:val="sr-Cyrl-RS" w:eastAsia="hr-HR"/>
        </w:rPr>
      </w:pPr>
      <w:r w:rsidRPr="00934D88">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152DAB4D" w14:textId="77777777" w:rsidR="00934D88" w:rsidRPr="00934D88" w:rsidRDefault="00934D88" w:rsidP="00934D88">
      <w:pPr>
        <w:rPr>
          <w:rFonts w:cs="Arial"/>
          <w:iCs/>
          <w:lang w:val="sr-Cyrl-RS" w:eastAsia="hr-HR"/>
        </w:rPr>
      </w:pPr>
      <w:r w:rsidRPr="00934D88">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141178ED" w14:textId="77777777" w:rsidR="00934D88" w:rsidRPr="00934D88" w:rsidRDefault="00934D88" w:rsidP="00934D88">
      <w:pPr>
        <w:rPr>
          <w:rFonts w:cs="Arial"/>
          <w:iCs/>
          <w:lang w:val="sr-Cyrl-RS" w:eastAsia="hr-HR"/>
        </w:rPr>
      </w:pPr>
      <w:r w:rsidRPr="00934D88">
        <w:rPr>
          <w:rFonts w:cs="Arial"/>
          <w:iCs/>
          <w:lang w:val="sr-Cyrl-RS" w:eastAsia="hr-HR"/>
        </w:rPr>
        <w:t xml:space="preserve">Ваш захтев за плаћање ће такође бити прихваћен уколико нам буде поднет прописно шифрованом </w:t>
      </w:r>
      <w:r w:rsidRPr="00934D88">
        <w:rPr>
          <w:rFonts w:cs="Arial"/>
          <w:iCs/>
          <w:lang w:val="sr-Latn-CS" w:eastAsia="hr-HR"/>
        </w:rPr>
        <w:t>SWIFT</w:t>
      </w:r>
      <w:r w:rsidRPr="00934D88">
        <w:rPr>
          <w:rFonts w:cs="Arial"/>
          <w:iCs/>
          <w:lang w:val="sr-Cyrl-RS" w:eastAsia="hr-HR"/>
        </w:rPr>
        <w:t xml:space="preserve"> поруком посредством банке, која потвр</w:t>
      </w:r>
      <w:r w:rsidRPr="00934D88">
        <w:rPr>
          <w:rFonts w:cs="Arial"/>
          <w:iCs/>
          <w:lang w:val="sr-Latn-CS" w:eastAsia="hr-HR"/>
        </w:rPr>
        <w:t>ђ</w:t>
      </w:r>
      <w:r w:rsidRPr="00934D88">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7D58C84D" w14:textId="77777777" w:rsidR="00934D88" w:rsidRPr="00934D88" w:rsidRDefault="00934D88" w:rsidP="00934D88">
      <w:pPr>
        <w:rPr>
          <w:rFonts w:cs="Arial"/>
          <w:iCs/>
          <w:lang w:val="sr-Cyrl-RS" w:eastAsia="hr-HR"/>
        </w:rPr>
      </w:pPr>
      <w:r w:rsidRPr="00934D88">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5209389E" w14:textId="77777777" w:rsidR="00934D88" w:rsidRPr="00934D88" w:rsidRDefault="00934D88" w:rsidP="00934D88">
      <w:pPr>
        <w:rPr>
          <w:rFonts w:cs="Arial"/>
          <w:iCs/>
          <w:lang w:val="sr-Cyrl-RS" w:eastAsia="hr-HR"/>
        </w:rPr>
      </w:pPr>
      <w:r w:rsidRPr="00934D88">
        <w:rPr>
          <w:rFonts w:cs="Arial"/>
          <w:iCs/>
          <w:lang w:val="sr-Cyrl-RS" w:eastAsia="hr-HR"/>
        </w:rPr>
        <w:t>Ова Гаранција се издаје лично Вама и не може се преносити или асигнирати.</w:t>
      </w:r>
    </w:p>
    <w:p w14:paraId="46CDEEF9" w14:textId="77777777" w:rsidR="00934D88" w:rsidRPr="00934D88" w:rsidRDefault="00934D88" w:rsidP="00934D88">
      <w:pPr>
        <w:rPr>
          <w:rFonts w:cs="Arial"/>
          <w:iCs/>
          <w:lang w:val="sr-Cyrl-RS" w:eastAsia="hr-HR"/>
        </w:rPr>
      </w:pPr>
      <w:r w:rsidRPr="00934D88">
        <w:rPr>
          <w:rFonts w:cs="Arial"/>
          <w:iCs/>
          <w:lang w:val="sr-Cyrl-RS" w:eastAsia="hr-HR"/>
        </w:rPr>
        <w:t>Ова Гаранција подлеже Једнообразним правилима за гаранције на позив, Публикација бр.758.МТК</w:t>
      </w:r>
    </w:p>
    <w:p w14:paraId="65559DAC" w14:textId="77777777" w:rsidR="00934D88" w:rsidRPr="00934D88" w:rsidRDefault="00934D88" w:rsidP="00934D88">
      <w:pPr>
        <w:rPr>
          <w:rFonts w:cs="Arial"/>
          <w:iCs/>
          <w:lang w:val="sr-Cyrl-CS" w:eastAsia="hr-HR"/>
        </w:rPr>
      </w:pPr>
      <w:r w:rsidRPr="00934D88">
        <w:rPr>
          <w:rFonts w:cs="Arial"/>
          <w:iCs/>
          <w:lang w:val="sr-Cyrl-CS" w:eastAsia="hr-HR"/>
        </w:rPr>
        <w:t xml:space="preserve">                                                                                               Потпис </w:t>
      </w:r>
    </w:p>
    <w:p w14:paraId="208EB9CF" w14:textId="77777777" w:rsidR="00934D88" w:rsidRPr="00934D88" w:rsidRDefault="00934D88" w:rsidP="00934D88">
      <w:pPr>
        <w:spacing w:before="0"/>
        <w:jc w:val="left"/>
        <w:rPr>
          <w:rFonts w:cs="Arial"/>
          <w:iCs/>
          <w:lang w:val="sr-Cyrl-CS" w:eastAsia="hr-HR"/>
        </w:rPr>
      </w:pPr>
      <w:r w:rsidRPr="00934D88">
        <w:rPr>
          <w:rFonts w:cs="Arial"/>
          <w:iCs/>
          <w:lang w:val="sr-Cyrl-CS" w:eastAsia="hr-HR"/>
        </w:rPr>
        <w:br w:type="page"/>
      </w:r>
    </w:p>
    <w:p w14:paraId="1E7B0A60" w14:textId="77777777" w:rsidR="00934D88" w:rsidRPr="00934D88" w:rsidRDefault="00934D88" w:rsidP="00934D88">
      <w:pPr>
        <w:jc w:val="right"/>
        <w:rPr>
          <w:rFonts w:cs="Arial"/>
          <w:b/>
          <w:bCs/>
          <w:lang w:val="sr-Cyrl-RS" w:eastAsia="hr-HR"/>
        </w:rPr>
      </w:pPr>
      <w:r w:rsidRPr="00934D88">
        <w:rPr>
          <w:rFonts w:cs="Arial"/>
          <w:b/>
          <w:bCs/>
          <w:lang w:val="sr-Cyrl-RS" w:eastAsia="hr-HR"/>
        </w:rPr>
        <w:lastRenderedPageBreak/>
        <w:t xml:space="preserve">ПРИЛОГ </w:t>
      </w:r>
      <w:r w:rsidR="003630AA">
        <w:rPr>
          <w:rFonts w:cs="Arial"/>
          <w:b/>
          <w:bCs/>
          <w:lang w:val="sr-Cyrl-RS" w:eastAsia="hr-HR"/>
        </w:rPr>
        <w:t>3</w:t>
      </w:r>
      <w:r w:rsidRPr="00934D88">
        <w:rPr>
          <w:rFonts w:cs="Arial"/>
          <w:b/>
          <w:bCs/>
          <w:lang w:val="sr-Cyrl-RS" w:eastAsia="hr-HR"/>
        </w:rPr>
        <w:t>.</w:t>
      </w:r>
    </w:p>
    <w:p w14:paraId="7149C5FC" w14:textId="77777777" w:rsidR="00934D88" w:rsidRPr="00934D88" w:rsidRDefault="00934D88" w:rsidP="00934D88">
      <w:pPr>
        <w:jc w:val="center"/>
        <w:rPr>
          <w:rFonts w:cs="Arial"/>
          <w:lang w:val="sr-Cyrl-RS" w:eastAsia="hr-HR"/>
        </w:rPr>
      </w:pPr>
    </w:p>
    <w:p w14:paraId="363D4ED5" w14:textId="77777777" w:rsidR="00934D88" w:rsidRPr="00934D88" w:rsidRDefault="00934D88" w:rsidP="00934D88">
      <w:pPr>
        <w:rPr>
          <w:rFonts w:cs="Arial"/>
          <w:b/>
          <w:spacing w:val="9"/>
          <w:lang w:val="sr-Cyrl-CS" w:eastAsia="hr-HR"/>
        </w:rPr>
      </w:pPr>
      <w:r w:rsidRPr="00934D88">
        <w:rPr>
          <w:rFonts w:cs="Arial"/>
          <w:b/>
          <w:spacing w:val="-1"/>
          <w:lang w:val="sr-Cyrl-CS" w:eastAsia="hr-HR"/>
        </w:rPr>
        <w:t>ОБРАЗАЦ</w:t>
      </w:r>
      <w:r w:rsidRPr="00934D88">
        <w:rPr>
          <w:rFonts w:cs="Arial"/>
          <w:bCs/>
          <w:spacing w:val="-1"/>
          <w:lang w:val="sr-Cyrl-CS" w:eastAsia="hr-HR"/>
        </w:rPr>
        <w:t xml:space="preserve"> </w:t>
      </w:r>
      <w:r w:rsidRPr="00934D88">
        <w:rPr>
          <w:rFonts w:cs="Arial"/>
          <w:b/>
          <w:spacing w:val="-1"/>
          <w:lang w:val="sr-Cyrl-CS" w:eastAsia="hr-HR"/>
        </w:rPr>
        <w:t>ГАРАНЦИЈЕ ЗА ОТКЛАЊАЊЕ ГРЕШАКА У ГАРАНТНОМ РОКУ</w:t>
      </w:r>
    </w:p>
    <w:p w14:paraId="690605A3" w14:textId="77777777" w:rsidR="00934D88" w:rsidRPr="00934D88" w:rsidRDefault="00934D88" w:rsidP="00934D88">
      <w:pPr>
        <w:shd w:val="clear" w:color="auto" w:fill="FFFFFF"/>
        <w:rPr>
          <w:rFonts w:cs="Arial"/>
          <w:bCs/>
          <w:lang w:val="sr-Cyrl-CS" w:eastAsia="hr-HR"/>
        </w:rPr>
      </w:pPr>
    </w:p>
    <w:p w14:paraId="27132A43" w14:textId="77777777" w:rsidR="00934D88" w:rsidRPr="00934D88" w:rsidRDefault="00934D88" w:rsidP="00934D88">
      <w:pPr>
        <w:shd w:val="clear" w:color="auto" w:fill="FFFFFF"/>
        <w:rPr>
          <w:rFonts w:cs="Arial"/>
          <w:b/>
          <w:bCs/>
          <w:i/>
          <w:u w:val="single"/>
          <w:lang w:val="sr-Cyrl-CS" w:eastAsia="hr-HR"/>
        </w:rPr>
      </w:pPr>
      <w:r w:rsidRPr="00934D88">
        <w:rPr>
          <w:rFonts w:cs="Arial"/>
          <w:b/>
          <w:bCs/>
          <w:i/>
          <w:u w:val="single"/>
          <w:lang w:val="sr-Cyrl-CS" w:eastAsia="hr-HR"/>
        </w:rPr>
        <w:t>(назив банке, адреса филијале издаваоца или огранка)</w:t>
      </w:r>
    </w:p>
    <w:p w14:paraId="25492355" w14:textId="77777777" w:rsidR="00934D88" w:rsidRPr="00934D88" w:rsidRDefault="00934D88" w:rsidP="00934D88">
      <w:pPr>
        <w:rPr>
          <w:rFonts w:cs="Arial"/>
          <w:bCs/>
          <w:lang w:val="sr-Cyrl-CS" w:eastAsia="hr-HR"/>
        </w:rPr>
      </w:pPr>
      <w:r w:rsidRPr="00934D88">
        <w:rPr>
          <w:rFonts w:cs="Arial"/>
          <w:bCs/>
          <w:spacing w:val="9"/>
          <w:lang w:val="sr-Cyrl-CS" w:eastAsia="hr-HR"/>
        </w:rPr>
        <w:t xml:space="preserve">за: </w:t>
      </w:r>
      <w:r w:rsidRPr="00934D88">
        <w:rPr>
          <w:rFonts w:cs="Arial"/>
          <w:bCs/>
          <w:lang w:val="sr-Cyrl-CS" w:eastAsia="hr-HR"/>
        </w:rPr>
        <w:t xml:space="preserve">Јавно предузеће  "Електропривреда Србије" Београд </w:t>
      </w:r>
    </w:p>
    <w:p w14:paraId="01DD494D" w14:textId="77777777" w:rsidR="00934D88" w:rsidRPr="00934D88" w:rsidRDefault="00934D88" w:rsidP="00934D88">
      <w:pPr>
        <w:rPr>
          <w:rFonts w:cs="Arial"/>
          <w:bCs/>
          <w:lang w:val="sr-Cyrl-CS" w:eastAsia="hr-HR"/>
        </w:rPr>
      </w:pPr>
      <w:r w:rsidRPr="00934D88">
        <w:rPr>
          <w:rFonts w:cs="Arial"/>
          <w:bCs/>
          <w:lang w:val="sr-Cyrl-CS" w:eastAsia="hr-HR"/>
        </w:rPr>
        <w:t>Балканска 13</w:t>
      </w:r>
    </w:p>
    <w:p w14:paraId="2151C526" w14:textId="77777777" w:rsidR="00934D88" w:rsidRPr="00934D88" w:rsidRDefault="00934D88" w:rsidP="00934D88">
      <w:pPr>
        <w:shd w:val="clear" w:color="auto" w:fill="FFFFFF"/>
        <w:rPr>
          <w:rFonts w:cs="Arial"/>
          <w:bCs/>
          <w:lang w:val="sr-Cyrl-CS" w:eastAsia="hr-HR"/>
        </w:rPr>
      </w:pPr>
      <w:r w:rsidRPr="00934D88">
        <w:rPr>
          <w:rFonts w:cs="Arial"/>
          <w:bCs/>
          <w:lang w:val="sr-Cyrl-CS" w:eastAsia="hr-HR"/>
        </w:rPr>
        <w:t xml:space="preserve">Огранак ТЕНТ Београд – Обреновац </w:t>
      </w:r>
    </w:p>
    <w:p w14:paraId="590502CB" w14:textId="77777777" w:rsidR="00934D88" w:rsidRPr="00934D88" w:rsidRDefault="00934D88" w:rsidP="00934D88">
      <w:pPr>
        <w:shd w:val="clear" w:color="auto" w:fill="FFFFFF"/>
        <w:rPr>
          <w:rFonts w:cs="Arial"/>
          <w:spacing w:val="9"/>
          <w:lang w:val="sr-Cyrl-CS" w:eastAsia="hr-HR"/>
        </w:rPr>
      </w:pPr>
      <w:r w:rsidRPr="00934D88">
        <w:rPr>
          <w:rFonts w:cs="Arial"/>
          <w:bCs/>
          <w:lang w:val="sr-Cyrl-CS" w:eastAsia="hr-HR"/>
        </w:rPr>
        <w:t>Богољуба Урошевића Црног 44, 11500 Обреновац</w:t>
      </w:r>
    </w:p>
    <w:p w14:paraId="30491B3C" w14:textId="77777777" w:rsidR="00934D88" w:rsidRPr="00934D88" w:rsidRDefault="00934D88" w:rsidP="00934D88">
      <w:pPr>
        <w:shd w:val="clear" w:color="auto" w:fill="FFFFFF"/>
        <w:rPr>
          <w:rFonts w:cs="Arial"/>
          <w:b/>
          <w:bCs/>
          <w:spacing w:val="9"/>
          <w:lang w:val="sr-Cyrl-CS" w:eastAsia="hr-HR"/>
        </w:rPr>
      </w:pPr>
    </w:p>
    <w:p w14:paraId="7FA69F70" w14:textId="77777777" w:rsidR="00934D88" w:rsidRPr="00934D88" w:rsidRDefault="00934D88" w:rsidP="00934D88">
      <w:pPr>
        <w:jc w:val="center"/>
        <w:rPr>
          <w:rFonts w:cs="Arial"/>
          <w:b/>
          <w:spacing w:val="9"/>
          <w:lang w:val="sr-Cyrl-CS" w:eastAsia="hr-HR"/>
        </w:rPr>
      </w:pPr>
      <w:r w:rsidRPr="00934D88">
        <w:rPr>
          <w:rFonts w:cs="Arial"/>
          <w:b/>
          <w:lang w:val="sr-Cyrl-CS" w:eastAsia="hr-HR"/>
        </w:rPr>
        <w:t xml:space="preserve">ГАРАНЦИЈА ЗА </w:t>
      </w:r>
      <w:r w:rsidRPr="00934D88">
        <w:rPr>
          <w:rFonts w:cs="Arial"/>
          <w:b/>
          <w:spacing w:val="-1"/>
          <w:lang w:val="sr-Cyrl-CS" w:eastAsia="hr-HR"/>
        </w:rPr>
        <w:t>ОТКЛАЊАЊЕ ГРЕШАКА У ГАРАНТНОМ РОКУ</w:t>
      </w:r>
    </w:p>
    <w:p w14:paraId="363F994E" w14:textId="77777777" w:rsidR="00934D88" w:rsidRPr="00934D88" w:rsidRDefault="00934D88" w:rsidP="00934D88">
      <w:pPr>
        <w:rPr>
          <w:rFonts w:cs="Arial"/>
          <w:iCs/>
          <w:lang w:val="sr-Cyrl-CS" w:eastAsia="hr-HR"/>
        </w:rPr>
      </w:pPr>
      <w:r w:rsidRPr="00934D88">
        <w:rPr>
          <w:rFonts w:cs="Arial"/>
          <w:iCs/>
          <w:lang w:val="sr-Cyrl-CS" w:eastAsia="hr-HR"/>
        </w:rPr>
        <w:t xml:space="preserve">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w:t>
      </w:r>
      <w:r w:rsidRPr="00934D88">
        <w:rPr>
          <w:rFonts w:cs="Arial"/>
          <w:spacing w:val="-1"/>
          <w:lang w:val="sr-Cyrl-CS" w:eastAsia="hr-HR"/>
        </w:rPr>
        <w:t>отклањање грешака у гарантном року</w:t>
      </w:r>
      <w:r w:rsidRPr="00934D88">
        <w:rPr>
          <w:rFonts w:cs="Arial"/>
          <w:iCs/>
          <w:lang w:val="sr-Cyrl-CS" w:eastAsia="hr-HR"/>
        </w:rPr>
        <w:t xml:space="preserve"> треба да буде достављена од стране Испоручиоца на износ од .............................../износ у цифрама/    /који чини ..............% /.....процената/ од вредности Уговора.</w:t>
      </w:r>
    </w:p>
    <w:p w14:paraId="40E90480" w14:textId="77777777" w:rsidR="00934D88" w:rsidRPr="00934D88" w:rsidRDefault="00934D88" w:rsidP="00934D88">
      <w:pPr>
        <w:rPr>
          <w:rFonts w:cs="Arial"/>
          <w:iCs/>
          <w:lang w:val="sr-Cyrl-CS" w:eastAsia="hr-HR"/>
        </w:rPr>
      </w:pPr>
      <w:r w:rsidRPr="00934D88">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465E810F" w14:textId="77777777" w:rsidR="00934D88" w:rsidRPr="00934D88" w:rsidRDefault="00934D88" w:rsidP="00934D88">
      <w:pPr>
        <w:rPr>
          <w:rFonts w:cs="Arial"/>
          <w:iCs/>
          <w:lang w:val="sr-Cyrl-CS" w:eastAsia="hr-HR"/>
        </w:rPr>
      </w:pPr>
      <w:r w:rsidRPr="00934D88">
        <w:rPr>
          <w:rFonts w:cs="Arial"/>
          <w:iCs/>
          <w:lang w:val="sr-Cyrl-CS" w:eastAsia="hr-HR"/>
        </w:rPr>
        <w:t>.................................................../износ у цифрама/</w:t>
      </w:r>
    </w:p>
    <w:p w14:paraId="3289FF22" w14:textId="77777777" w:rsidR="00934D88" w:rsidRPr="00934D88" w:rsidRDefault="00934D88" w:rsidP="00934D88">
      <w:pPr>
        <w:rPr>
          <w:rFonts w:cs="Arial"/>
          <w:iCs/>
          <w:lang w:val="sr-Cyrl-CS" w:eastAsia="hr-HR"/>
        </w:rPr>
      </w:pPr>
      <w:r w:rsidRPr="00934D88">
        <w:rPr>
          <w:rFonts w:cs="Arial"/>
          <w:iCs/>
          <w:lang w:val="sr-Cyrl-CS" w:eastAsia="hr-HR"/>
        </w:rPr>
        <w:t>(словима: ............................................................)</w:t>
      </w:r>
    </w:p>
    <w:p w14:paraId="730D774B" w14:textId="77777777" w:rsidR="00934D88" w:rsidRPr="00934D88" w:rsidRDefault="00934D88" w:rsidP="00934D88">
      <w:pPr>
        <w:rPr>
          <w:rFonts w:cs="Arial"/>
          <w:iCs/>
          <w:lang w:val="sr-Cyrl-CS" w:eastAsia="hr-HR"/>
        </w:rPr>
      </w:pPr>
      <w:r w:rsidRPr="00934D88">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66A65E12" w14:textId="77777777" w:rsidR="00934D88" w:rsidRPr="00934D88" w:rsidRDefault="00934D88" w:rsidP="00934D88">
      <w:pPr>
        <w:rPr>
          <w:rFonts w:cs="Arial"/>
          <w:iCs/>
          <w:lang w:val="sr-Cyrl-CS" w:eastAsia="hr-HR"/>
        </w:rPr>
      </w:pPr>
      <w:r w:rsidRPr="00934D88">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1773D30D" w14:textId="77777777" w:rsidR="00934D88" w:rsidRPr="00934D88" w:rsidRDefault="00934D88" w:rsidP="00934D88">
      <w:pPr>
        <w:rPr>
          <w:rFonts w:cs="Arial"/>
          <w:iCs/>
          <w:lang w:val="sr-Cyrl-CS" w:eastAsia="hr-HR"/>
        </w:rPr>
      </w:pPr>
      <w:r w:rsidRPr="00934D88">
        <w:rPr>
          <w:rFonts w:cs="Arial"/>
          <w:iCs/>
          <w:lang w:val="sr-Cyrl-CS" w:eastAsia="hr-HR"/>
        </w:rPr>
        <w:t xml:space="preserve">Ваш захтев за плаћање ће такође бити прихваћен уколико нам буде поднет прописно шифрованом </w:t>
      </w:r>
      <w:r w:rsidRPr="00934D88">
        <w:rPr>
          <w:rFonts w:cs="Arial"/>
          <w:iCs/>
          <w:lang w:val="sr-Latn-CS" w:eastAsia="hr-HR"/>
        </w:rPr>
        <w:t>SWIFT</w:t>
      </w:r>
      <w:r w:rsidRPr="00934D88">
        <w:rPr>
          <w:rFonts w:cs="Arial"/>
          <w:iCs/>
          <w:lang w:val="sr-Cyrl-CS" w:eastAsia="hr-HR"/>
        </w:rPr>
        <w:t xml:space="preserve"> поруком посредством банке, која потвр</w:t>
      </w:r>
      <w:r w:rsidRPr="00934D88">
        <w:rPr>
          <w:rFonts w:cs="Arial"/>
          <w:iCs/>
          <w:lang w:val="sr-Latn-CS" w:eastAsia="hr-HR"/>
        </w:rPr>
        <w:t>ђ</w:t>
      </w:r>
      <w:r w:rsidRPr="00934D88">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51744C86" w14:textId="77777777" w:rsidR="00934D88" w:rsidRPr="00934D88" w:rsidRDefault="00934D88" w:rsidP="00934D88">
      <w:pPr>
        <w:rPr>
          <w:rFonts w:cs="Arial"/>
          <w:iCs/>
          <w:lang w:val="sr-Cyrl-CS" w:eastAsia="hr-HR"/>
        </w:rPr>
      </w:pPr>
      <w:r w:rsidRPr="00934D88">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75A8905C" w14:textId="77777777" w:rsidR="00934D88" w:rsidRPr="00934D88" w:rsidRDefault="00934D88" w:rsidP="00934D88">
      <w:pPr>
        <w:rPr>
          <w:rFonts w:cs="Arial"/>
          <w:iCs/>
          <w:lang w:val="sr-Cyrl-CS" w:eastAsia="hr-HR"/>
        </w:rPr>
      </w:pPr>
    </w:p>
    <w:p w14:paraId="5EB717E6" w14:textId="77777777" w:rsidR="00934D88" w:rsidRPr="00934D88" w:rsidRDefault="00934D88" w:rsidP="00934D88">
      <w:pPr>
        <w:rPr>
          <w:rFonts w:cs="Arial"/>
          <w:iCs/>
          <w:lang w:val="sr-Cyrl-CS" w:eastAsia="hr-HR"/>
        </w:rPr>
      </w:pPr>
      <w:r w:rsidRPr="00934D88">
        <w:rPr>
          <w:rFonts w:cs="Arial"/>
          <w:iCs/>
          <w:lang w:val="sr-Cyrl-CS" w:eastAsia="hr-HR"/>
        </w:rPr>
        <w:t>Ова Гаранција се издаје лично Вама и не може се преносити или асигнирати.</w:t>
      </w:r>
    </w:p>
    <w:p w14:paraId="311CC3C6" w14:textId="77777777" w:rsidR="00934D88" w:rsidRPr="00934D88" w:rsidRDefault="00934D88" w:rsidP="00934D88">
      <w:pPr>
        <w:rPr>
          <w:rFonts w:cs="Arial"/>
          <w:iCs/>
          <w:lang w:val="sr-Cyrl-CS" w:eastAsia="hr-HR"/>
        </w:rPr>
      </w:pPr>
    </w:p>
    <w:p w14:paraId="378F4804" w14:textId="77777777" w:rsidR="00934D88" w:rsidRPr="00934D88" w:rsidRDefault="00934D88" w:rsidP="00934D88">
      <w:pPr>
        <w:rPr>
          <w:rFonts w:cs="Arial"/>
          <w:iCs/>
          <w:lang w:val="sr-Cyrl-CS" w:eastAsia="hr-HR"/>
        </w:rPr>
      </w:pPr>
      <w:r w:rsidRPr="00934D88">
        <w:rPr>
          <w:rFonts w:cs="Arial"/>
          <w:iCs/>
          <w:lang w:val="sr-Cyrl-CS" w:eastAsia="hr-HR"/>
        </w:rPr>
        <w:t>Ова Гаранција подлеже Једнообразним правилима за гаранције на позив, Публикација бр.758.</w:t>
      </w:r>
    </w:p>
    <w:p w14:paraId="0ECA8711" w14:textId="77777777" w:rsidR="00934D88" w:rsidRPr="00934D88" w:rsidRDefault="00934D88" w:rsidP="00934D88">
      <w:pPr>
        <w:rPr>
          <w:rFonts w:cs="Arial"/>
          <w:sz w:val="24"/>
          <w:szCs w:val="24"/>
          <w:lang w:val="sr-Cyrl-RS" w:eastAsia="hr-HR"/>
        </w:rPr>
      </w:pPr>
    </w:p>
    <w:p w14:paraId="0AAC40D7" w14:textId="77777777" w:rsidR="00934D88" w:rsidRDefault="00934D88" w:rsidP="00934D88">
      <w:pPr>
        <w:spacing w:before="0"/>
        <w:ind w:left="720"/>
        <w:contextualSpacing/>
        <w:rPr>
          <w:rFonts w:cs="Arial"/>
          <w:iCs/>
          <w:lang w:val="sr-Cyrl-CS" w:eastAsia="hr-HR"/>
        </w:rPr>
      </w:pPr>
      <w:r w:rsidRPr="00934D88">
        <w:rPr>
          <w:rFonts w:cs="Arial"/>
          <w:iCs/>
          <w:lang w:val="sr-Cyrl-CS" w:eastAsia="hr-HR"/>
        </w:rPr>
        <w:t xml:space="preserve">                                                                                               Потпис</w:t>
      </w:r>
    </w:p>
    <w:p w14:paraId="0D402B49" w14:textId="77777777" w:rsidR="00934D88" w:rsidRDefault="00934D88">
      <w:pPr>
        <w:spacing w:before="0"/>
        <w:jc w:val="left"/>
        <w:rPr>
          <w:rFonts w:cs="Arial"/>
          <w:iCs/>
          <w:lang w:val="sr-Cyrl-CS" w:eastAsia="hr-HR"/>
        </w:rPr>
      </w:pPr>
      <w:r>
        <w:rPr>
          <w:rFonts w:cs="Arial"/>
          <w:iCs/>
          <w:lang w:val="sr-Cyrl-CS" w:eastAsia="hr-HR"/>
        </w:rPr>
        <w:br w:type="page"/>
      </w:r>
    </w:p>
    <w:p w14:paraId="71C94551" w14:textId="77777777" w:rsidR="00A5199B" w:rsidRDefault="00414CFF" w:rsidP="00934D88">
      <w:pPr>
        <w:spacing w:before="0"/>
        <w:jc w:val="right"/>
        <w:rPr>
          <w:rFonts w:cs="Arial"/>
          <w:b/>
          <w:color w:val="00B0F0"/>
        </w:rPr>
      </w:pPr>
      <w:r w:rsidRPr="00934D88">
        <w:rPr>
          <w:rFonts w:cs="Arial"/>
          <w:b/>
          <w:color w:val="00B0F0"/>
        </w:rPr>
        <w:lastRenderedPageBreak/>
        <w:t xml:space="preserve">                                                                   </w:t>
      </w:r>
    </w:p>
    <w:p w14:paraId="51751E4C" w14:textId="77777777" w:rsidR="00A5199B" w:rsidRPr="00A5199B" w:rsidRDefault="00A5199B" w:rsidP="00A5199B">
      <w:pPr>
        <w:jc w:val="right"/>
        <w:rPr>
          <w:rFonts w:cs="Arial"/>
          <w:b/>
          <w:lang w:val="sr-Cyrl-RS"/>
        </w:rPr>
      </w:pPr>
      <w:r w:rsidRPr="00A5199B">
        <w:rPr>
          <w:rFonts w:cs="Arial"/>
          <w:b/>
          <w:lang w:val="sr-Cyrl-CS"/>
        </w:rPr>
        <w:t>ПРИЛОГ бр</w:t>
      </w:r>
      <w:r w:rsidRPr="00A5199B">
        <w:rPr>
          <w:rFonts w:cs="Arial"/>
          <w:b/>
        </w:rPr>
        <w:t>:</w:t>
      </w:r>
      <w:r>
        <w:rPr>
          <w:rFonts w:cs="Arial"/>
          <w:b/>
          <w:lang w:val="sr-Cyrl-RS"/>
        </w:rPr>
        <w:t xml:space="preserve"> 4.</w:t>
      </w:r>
    </w:p>
    <w:p w14:paraId="15183CC7" w14:textId="77777777" w:rsidR="00A5199B" w:rsidRPr="00A5199B" w:rsidRDefault="00A5199B" w:rsidP="00A5199B">
      <w:pPr>
        <w:jc w:val="center"/>
        <w:rPr>
          <w:rFonts w:cs="Arial"/>
          <w:color w:val="4F81BD" w:themeColor="accent1"/>
          <w:lang w:val="ru-RU"/>
        </w:rPr>
      </w:pPr>
      <w:r w:rsidRPr="00A5199B">
        <w:rPr>
          <w:rFonts w:cs="Arial"/>
          <w:b/>
          <w:lang w:val="sr-Cyrl-CS"/>
        </w:rPr>
        <w:t>ЗАПИСНИК О ИЗВРШЕНОЈ ИСПОРУЦИ ДОБАРА</w:t>
      </w:r>
      <w:r w:rsidRPr="00A5199B">
        <w:rPr>
          <w:rFonts w:cs="Arial"/>
          <w:b/>
          <w:color w:val="4F81BD" w:themeColor="accent1"/>
          <w:lang w:val="sr-Cyrl-CS"/>
        </w:rPr>
        <w:t xml:space="preserve">  </w:t>
      </w:r>
    </w:p>
    <w:p w14:paraId="5DE058BC" w14:textId="77777777" w:rsidR="00A5199B" w:rsidRPr="00A5199B" w:rsidRDefault="00A5199B" w:rsidP="00A5199B">
      <w:pPr>
        <w:rPr>
          <w:rFonts w:cs="Arial"/>
          <w:lang w:val="ru-RU"/>
        </w:rPr>
      </w:pPr>
    </w:p>
    <w:p w14:paraId="02B91837" w14:textId="77777777" w:rsidR="00A5199B" w:rsidRPr="00A5199B" w:rsidRDefault="00A5199B" w:rsidP="00A5199B">
      <w:pPr>
        <w:rPr>
          <w:rFonts w:cs="Arial"/>
          <w:lang w:val="ru-RU"/>
        </w:rPr>
      </w:pPr>
      <w:r w:rsidRPr="00A5199B">
        <w:rPr>
          <w:rFonts w:cs="Arial"/>
          <w:lang w:val="ru-RU"/>
        </w:rPr>
        <w:t>Датум___________</w:t>
      </w:r>
    </w:p>
    <w:p w14:paraId="11E2A962" w14:textId="77777777" w:rsidR="00A5199B" w:rsidRPr="00A5199B" w:rsidRDefault="00A5199B" w:rsidP="00A5199B">
      <w:pPr>
        <w:ind w:left="1440" w:firstLine="720"/>
        <w:rPr>
          <w:rFonts w:cs="Arial"/>
          <w:lang w:val="ru-RU"/>
        </w:rPr>
      </w:pPr>
    </w:p>
    <w:p w14:paraId="3F88DF4F" w14:textId="77777777" w:rsidR="00A5199B" w:rsidRPr="00A5199B" w:rsidRDefault="00A5199B" w:rsidP="00A5199B">
      <w:pPr>
        <w:rPr>
          <w:rFonts w:cs="Arial"/>
          <w:lang w:val="ru-RU"/>
        </w:rPr>
      </w:pPr>
      <w:r w:rsidRPr="00A5199B">
        <w:rPr>
          <w:rFonts w:cs="Arial"/>
          <w:lang w:val="ru-RU"/>
        </w:rPr>
        <w:tab/>
      </w:r>
      <w:r w:rsidRPr="00A5199B">
        <w:rPr>
          <w:rFonts w:cs="Arial"/>
        </w:rPr>
        <w:t>ПРОДАВАЦ:</w:t>
      </w:r>
      <w:r w:rsidRPr="00A5199B">
        <w:rPr>
          <w:rFonts w:cs="Arial"/>
          <w:lang w:val="ru-RU"/>
        </w:rPr>
        <w:tab/>
      </w:r>
      <w:r w:rsidRPr="00A5199B">
        <w:rPr>
          <w:rFonts w:cs="Arial"/>
          <w:lang w:val="ru-RU"/>
        </w:rPr>
        <w:tab/>
      </w:r>
      <w:r w:rsidRPr="00A5199B">
        <w:rPr>
          <w:rFonts w:cs="Arial"/>
          <w:lang w:val="ru-RU"/>
        </w:rPr>
        <w:tab/>
      </w:r>
      <w:r w:rsidRPr="00A5199B">
        <w:rPr>
          <w:rFonts w:cs="Arial"/>
          <w:lang w:val="ru-RU"/>
        </w:rPr>
        <w:tab/>
        <w:t xml:space="preserve">                            КУПАЦ:</w:t>
      </w:r>
    </w:p>
    <w:p w14:paraId="00EBA7DB" w14:textId="77777777" w:rsidR="00A5199B" w:rsidRPr="00A5199B" w:rsidRDefault="00A5199B" w:rsidP="00A5199B">
      <w:pPr>
        <w:rPr>
          <w:rFonts w:cs="Arial"/>
          <w:lang w:val="ru-RU"/>
        </w:rPr>
      </w:pPr>
      <w:r w:rsidRPr="00A5199B">
        <w:rPr>
          <w:rFonts w:cs="Arial"/>
          <w:lang w:val="ru-RU"/>
        </w:rPr>
        <w:t>__________________________                                _________________________</w:t>
      </w:r>
    </w:p>
    <w:p w14:paraId="6B931AFA" w14:textId="77777777" w:rsidR="00A5199B" w:rsidRPr="00A5199B" w:rsidRDefault="00A5199B" w:rsidP="00A5199B">
      <w:pPr>
        <w:rPr>
          <w:rFonts w:cs="Arial"/>
        </w:rPr>
      </w:pPr>
      <w:r w:rsidRPr="00A5199B">
        <w:rPr>
          <w:rFonts w:cs="Arial"/>
          <w:lang w:val="ru-RU"/>
        </w:rPr>
        <w:t xml:space="preserve">(Назив правног  лица)    </w:t>
      </w:r>
      <w:r w:rsidRPr="00A5199B">
        <w:rPr>
          <w:rFonts w:cs="Arial"/>
          <w:lang w:val="ru-RU"/>
        </w:rPr>
        <w:tab/>
        <w:t xml:space="preserve">                             (Назив организационог дела </w:t>
      </w:r>
      <w:r w:rsidRPr="00A5199B">
        <w:rPr>
          <w:rFonts w:cs="Arial"/>
        </w:rPr>
        <w:t>ЈП ЕПС)</w:t>
      </w:r>
    </w:p>
    <w:p w14:paraId="057EDF49" w14:textId="77777777" w:rsidR="00A5199B" w:rsidRPr="00A5199B" w:rsidRDefault="00A5199B" w:rsidP="00A5199B">
      <w:pPr>
        <w:rPr>
          <w:rFonts w:cs="Arial"/>
          <w:lang w:val="ru-RU"/>
        </w:rPr>
      </w:pPr>
      <w:r w:rsidRPr="00A5199B">
        <w:rPr>
          <w:rFonts w:cs="Arial"/>
          <w:lang w:val="ru-RU"/>
        </w:rPr>
        <w:t xml:space="preserve">___________________________          </w:t>
      </w:r>
      <w:r w:rsidRPr="00A5199B">
        <w:rPr>
          <w:rFonts w:cs="Arial"/>
          <w:lang w:val="ru-RU"/>
        </w:rPr>
        <w:tab/>
      </w:r>
      <w:r w:rsidRPr="00A5199B">
        <w:rPr>
          <w:rFonts w:cs="Arial"/>
          <w:lang w:val="ru-RU"/>
        </w:rPr>
        <w:tab/>
        <w:t>_____________________________</w:t>
      </w:r>
    </w:p>
    <w:p w14:paraId="6F48B946" w14:textId="77777777" w:rsidR="00A5199B" w:rsidRPr="00A5199B" w:rsidRDefault="00A5199B" w:rsidP="00A5199B">
      <w:pPr>
        <w:rPr>
          <w:rFonts w:cs="Arial"/>
          <w:lang w:val="ru-RU"/>
        </w:rPr>
      </w:pPr>
      <w:r w:rsidRPr="00A5199B">
        <w:rPr>
          <w:rFonts w:cs="Arial"/>
          <w:lang w:val="ru-RU"/>
        </w:rPr>
        <w:t xml:space="preserve"> (Адреса правног  лица) </w:t>
      </w:r>
      <w:r w:rsidRPr="00A5199B">
        <w:rPr>
          <w:rFonts w:cs="Arial"/>
          <w:lang w:val="ru-RU"/>
        </w:rPr>
        <w:tab/>
      </w:r>
      <w:r w:rsidRPr="00A5199B">
        <w:rPr>
          <w:rFonts w:cs="Arial"/>
          <w:lang w:val="ru-RU"/>
        </w:rPr>
        <w:tab/>
        <w:t xml:space="preserve">                 (Адреса организационог дела </w:t>
      </w:r>
      <w:r w:rsidRPr="00A5199B">
        <w:rPr>
          <w:rFonts w:cs="Arial"/>
        </w:rPr>
        <w:t>ЈП ЕПС</w:t>
      </w:r>
      <w:r w:rsidRPr="00A5199B">
        <w:rPr>
          <w:rFonts w:cs="Arial"/>
          <w:lang w:val="ru-RU"/>
        </w:rPr>
        <w:t>)</w:t>
      </w:r>
    </w:p>
    <w:p w14:paraId="53F8B6C1" w14:textId="77777777" w:rsidR="00A5199B" w:rsidRPr="00A5199B" w:rsidRDefault="00A5199B" w:rsidP="00A5199B">
      <w:pPr>
        <w:rPr>
          <w:rFonts w:cs="Arial"/>
          <w:lang w:val="ru-RU"/>
        </w:rPr>
      </w:pPr>
    </w:p>
    <w:p w14:paraId="0787DB90" w14:textId="77777777" w:rsidR="00A5199B" w:rsidRPr="00A5199B" w:rsidRDefault="00A5199B" w:rsidP="00A5199B">
      <w:pPr>
        <w:rPr>
          <w:rFonts w:cs="Arial"/>
        </w:rPr>
      </w:pPr>
      <w:r w:rsidRPr="00A5199B">
        <w:rPr>
          <w:rFonts w:cs="Arial"/>
          <w:lang w:val="ru-RU"/>
        </w:rPr>
        <w:t>Број Уговора/Датум:      __________________________________________</w:t>
      </w:r>
    </w:p>
    <w:p w14:paraId="01FEE7CD" w14:textId="77777777" w:rsidR="00A5199B" w:rsidRPr="00A5199B" w:rsidRDefault="00A5199B" w:rsidP="00A5199B">
      <w:pPr>
        <w:rPr>
          <w:rFonts w:cs="Arial"/>
          <w:lang w:val="ru-RU"/>
        </w:rPr>
      </w:pPr>
      <w:r w:rsidRPr="00A5199B">
        <w:rPr>
          <w:rFonts w:cs="Arial"/>
          <w:lang w:val="ru-RU"/>
        </w:rPr>
        <w:t>Број налога за набавку</w:t>
      </w:r>
      <w:r w:rsidRPr="00A5199B">
        <w:rPr>
          <w:rFonts w:cs="Arial"/>
        </w:rPr>
        <w:t>/наруџбенице</w:t>
      </w:r>
      <w:r w:rsidRPr="00A5199B">
        <w:rPr>
          <w:rFonts w:cs="Arial"/>
          <w:lang w:val="ru-RU"/>
        </w:rPr>
        <w:t>(НЗН):  ________________________</w:t>
      </w:r>
    </w:p>
    <w:p w14:paraId="2B0F57B3" w14:textId="77777777" w:rsidR="00A5199B" w:rsidRPr="00A5199B" w:rsidRDefault="00A5199B" w:rsidP="00A5199B">
      <w:pPr>
        <w:rPr>
          <w:rFonts w:cs="Arial"/>
          <w:lang w:val="ru-RU"/>
        </w:rPr>
      </w:pPr>
      <w:r w:rsidRPr="00A5199B">
        <w:rPr>
          <w:rFonts w:cs="Arial"/>
          <w:lang w:val="ru-RU"/>
        </w:rPr>
        <w:t xml:space="preserve">Место извршене услуге/ Место трошка </w:t>
      </w:r>
      <w:r w:rsidRPr="00A5199B">
        <w:rPr>
          <w:rFonts w:cs="Arial"/>
          <w:vertAlign w:val="superscript"/>
          <w:lang w:val="ru-RU"/>
        </w:rPr>
        <w:t>1</w:t>
      </w:r>
      <w:r w:rsidRPr="00A5199B">
        <w:rPr>
          <w:rFonts w:cs="Arial"/>
          <w:lang w:val="ru-RU"/>
        </w:rPr>
        <w:t>:  __________________________</w:t>
      </w:r>
    </w:p>
    <w:p w14:paraId="06A438A9" w14:textId="77777777" w:rsidR="00A5199B" w:rsidRPr="00A5199B" w:rsidRDefault="00A5199B" w:rsidP="00A5199B">
      <w:pPr>
        <w:rPr>
          <w:rFonts w:cs="Arial"/>
          <w:lang w:val="ru-RU"/>
        </w:rPr>
      </w:pPr>
      <w:r w:rsidRPr="00A5199B">
        <w:rPr>
          <w:rFonts w:cs="Arial"/>
          <w:lang w:val="ru-RU"/>
        </w:rPr>
        <w:t>Објекат: ______________________________________________________</w:t>
      </w:r>
    </w:p>
    <w:p w14:paraId="651E7293" w14:textId="77777777" w:rsidR="00A5199B" w:rsidRPr="00A5199B" w:rsidRDefault="00A5199B" w:rsidP="00A5199B">
      <w:pPr>
        <w:ind w:left="426"/>
        <w:rPr>
          <w:rFonts w:cs="Arial"/>
          <w:b/>
          <w:lang w:val="ru-RU"/>
        </w:rPr>
      </w:pPr>
    </w:p>
    <w:p w14:paraId="5C1E60AB" w14:textId="77777777" w:rsidR="00A5199B" w:rsidRPr="00A5199B" w:rsidRDefault="00A5199B" w:rsidP="00A5199B">
      <w:pPr>
        <w:ind w:left="426"/>
        <w:rPr>
          <w:rFonts w:cs="Arial"/>
          <w:lang w:val="ru-RU"/>
        </w:rPr>
      </w:pPr>
      <w:r w:rsidRPr="00A5199B">
        <w:rPr>
          <w:rFonts w:cs="Arial"/>
          <w:b/>
          <w:lang w:val="ru-RU"/>
        </w:rPr>
        <w:t>А</w:t>
      </w:r>
      <w:r w:rsidRPr="00A5199B">
        <w:rPr>
          <w:rFonts w:cs="Arial"/>
          <w:lang w:val="ru-RU"/>
        </w:rPr>
        <w:t xml:space="preserve">) ДЕТАЉНА СПЕЦИФИКАЦИЈА ДОБАРА </w:t>
      </w:r>
    </w:p>
    <w:p w14:paraId="146F7636" w14:textId="77777777" w:rsidR="00A5199B" w:rsidRPr="00A5199B" w:rsidRDefault="00A5199B" w:rsidP="00A5199B">
      <w:pPr>
        <w:rPr>
          <w:rFonts w:cs="Arial"/>
          <w:lang w:val="ru-RU"/>
        </w:rPr>
      </w:pPr>
      <w:r w:rsidRPr="00A5199B">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A5199B" w:rsidRPr="00A5199B" w14:paraId="2D4E51EB" w14:textId="77777777" w:rsidTr="00A5199B">
        <w:tc>
          <w:tcPr>
            <w:tcW w:w="7966" w:type="dxa"/>
            <w:tcBorders>
              <w:top w:val="nil"/>
              <w:left w:val="nil"/>
              <w:bottom w:val="single" w:sz="4" w:space="0" w:color="auto"/>
              <w:right w:val="nil"/>
            </w:tcBorders>
            <w:vAlign w:val="center"/>
          </w:tcPr>
          <w:p w14:paraId="1316B349" w14:textId="77777777" w:rsidR="00A5199B" w:rsidRPr="00A5199B" w:rsidRDefault="00A5199B" w:rsidP="00A5199B">
            <w:pPr>
              <w:tabs>
                <w:tab w:val="left" w:pos="420"/>
              </w:tabs>
              <w:spacing w:line="256" w:lineRule="auto"/>
              <w:rPr>
                <w:rFonts w:cs="Arial"/>
                <w:lang w:val="sr-Cyrl-CS"/>
              </w:rPr>
            </w:pPr>
            <w:r w:rsidRPr="00A5199B">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14:paraId="68E8BDCD" w14:textId="77777777" w:rsidR="00A5199B" w:rsidRPr="00A5199B" w:rsidRDefault="00A5199B" w:rsidP="00A5199B">
            <w:pPr>
              <w:tabs>
                <w:tab w:val="left" w:pos="420"/>
              </w:tabs>
              <w:spacing w:line="256" w:lineRule="auto"/>
              <w:rPr>
                <w:rFonts w:cs="Arial"/>
                <w:lang w:val="sr-Cyrl-CS"/>
              </w:rPr>
            </w:pPr>
            <w:r w:rsidRPr="00A5199B">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14:paraId="43C649D9" w14:textId="77777777" w:rsidR="00A5199B" w:rsidRPr="00A5199B" w:rsidRDefault="00A5199B" w:rsidP="00A5199B">
            <w:pPr>
              <w:spacing w:line="256" w:lineRule="auto"/>
              <w:rPr>
                <w:rFonts w:cs="Arial"/>
                <w:lang w:val="sr-Cyrl-CS"/>
              </w:rPr>
            </w:pPr>
          </w:p>
          <w:p w14:paraId="290BE4A6" w14:textId="77777777" w:rsidR="00A5199B" w:rsidRPr="00A5199B" w:rsidRDefault="00A5199B" w:rsidP="00A5199B">
            <w:pPr>
              <w:spacing w:line="256" w:lineRule="auto"/>
              <w:rPr>
                <w:rFonts w:cs="Arial"/>
                <w:lang w:val="sr-Cyrl-CS"/>
              </w:rPr>
            </w:pPr>
          </w:p>
          <w:p w14:paraId="484F6D7A" w14:textId="77777777" w:rsidR="00A5199B" w:rsidRPr="00A5199B" w:rsidRDefault="00A5199B" w:rsidP="00A5199B">
            <w:pPr>
              <w:spacing w:line="256" w:lineRule="auto"/>
              <w:rPr>
                <w:rFonts w:cs="Arial"/>
                <w:lang w:val="sr-Cyrl-CS"/>
              </w:rPr>
            </w:pPr>
          </w:p>
          <w:p w14:paraId="2A27AB80" w14:textId="77777777" w:rsidR="00A5199B" w:rsidRPr="00A5199B" w:rsidRDefault="00A5199B" w:rsidP="00A5199B">
            <w:pPr>
              <w:spacing w:line="256" w:lineRule="auto"/>
              <w:rPr>
                <w:rFonts w:cs="Arial"/>
                <w:lang w:val="sr-Cyrl-CS"/>
              </w:rPr>
            </w:pPr>
            <w:r w:rsidRPr="00A5199B">
              <w:rPr>
                <w:rFonts w:cs="Arial"/>
                <w:lang w:val="sr-Cyrl-CS"/>
              </w:rPr>
              <w:t>□ ДА</w:t>
            </w:r>
          </w:p>
          <w:p w14:paraId="4EEB2098" w14:textId="77777777" w:rsidR="00A5199B" w:rsidRPr="00A5199B" w:rsidRDefault="00A5199B" w:rsidP="00A5199B">
            <w:pPr>
              <w:spacing w:line="256" w:lineRule="auto"/>
              <w:rPr>
                <w:rFonts w:cs="Arial"/>
                <w:lang w:val="sr-Cyrl-CS"/>
              </w:rPr>
            </w:pPr>
            <w:r w:rsidRPr="00A5199B">
              <w:rPr>
                <w:rFonts w:cs="Arial"/>
                <w:lang w:val="sr-Cyrl-CS"/>
              </w:rPr>
              <w:t>□ НЕ</w:t>
            </w:r>
          </w:p>
        </w:tc>
      </w:tr>
      <w:tr w:rsidR="00A5199B" w:rsidRPr="00A5199B" w14:paraId="7E21BF0A" w14:textId="77777777" w:rsidTr="00A5199B">
        <w:tc>
          <w:tcPr>
            <w:tcW w:w="7966" w:type="dxa"/>
            <w:tcBorders>
              <w:top w:val="single" w:sz="4" w:space="0" w:color="auto"/>
              <w:left w:val="nil"/>
              <w:bottom w:val="single" w:sz="4" w:space="0" w:color="auto"/>
              <w:right w:val="nil"/>
            </w:tcBorders>
            <w:vAlign w:val="center"/>
            <w:hideMark/>
          </w:tcPr>
          <w:p w14:paraId="30A97106" w14:textId="77777777" w:rsidR="00A5199B" w:rsidRPr="00A5199B" w:rsidRDefault="00A5199B" w:rsidP="00A5199B">
            <w:pPr>
              <w:spacing w:line="256" w:lineRule="auto"/>
              <w:rPr>
                <w:rFonts w:cs="Arial"/>
                <w:lang w:val="sr-Cyrl-CS"/>
              </w:rPr>
            </w:pPr>
            <w:r w:rsidRPr="00A5199B">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6F61C60C" w14:textId="77777777" w:rsidR="00A5199B" w:rsidRPr="00A5199B" w:rsidRDefault="00A5199B" w:rsidP="00A5199B">
            <w:pPr>
              <w:spacing w:line="256" w:lineRule="auto"/>
              <w:rPr>
                <w:rFonts w:cs="Arial"/>
                <w:lang w:val="sr-Cyrl-CS"/>
              </w:rPr>
            </w:pPr>
            <w:r w:rsidRPr="00A5199B">
              <w:rPr>
                <w:rFonts w:cs="Arial"/>
                <w:lang w:val="sr-Cyrl-CS"/>
              </w:rPr>
              <w:t>□ ДА</w:t>
            </w:r>
          </w:p>
          <w:p w14:paraId="14F7B685" w14:textId="77777777" w:rsidR="00A5199B" w:rsidRPr="00A5199B" w:rsidRDefault="00A5199B" w:rsidP="00A5199B">
            <w:pPr>
              <w:spacing w:line="256" w:lineRule="auto"/>
              <w:rPr>
                <w:rFonts w:cs="Arial"/>
                <w:lang w:val="sr-Cyrl-CS"/>
              </w:rPr>
            </w:pPr>
            <w:r w:rsidRPr="00A5199B">
              <w:rPr>
                <w:rFonts w:cs="Arial"/>
                <w:lang w:val="sr-Cyrl-CS"/>
              </w:rPr>
              <w:t>□ НЕ</w:t>
            </w:r>
          </w:p>
        </w:tc>
      </w:tr>
    </w:tbl>
    <w:p w14:paraId="6FAAE1B5" w14:textId="77777777" w:rsidR="00A5199B" w:rsidRPr="00A5199B" w:rsidRDefault="00A5199B" w:rsidP="00A5199B">
      <w:pPr>
        <w:rPr>
          <w:rFonts w:cs="Arial"/>
          <w:highlight w:val="yellow"/>
          <w:lang w:val="sr-Cyrl-CS"/>
        </w:rPr>
      </w:pPr>
    </w:p>
    <w:p w14:paraId="09A1DF5C" w14:textId="77777777" w:rsidR="00A5199B" w:rsidRPr="00A5199B" w:rsidRDefault="00A5199B" w:rsidP="00A5199B">
      <w:pPr>
        <w:rPr>
          <w:rFonts w:cs="Arial"/>
          <w:lang w:val="sr-Cyrl-CS"/>
        </w:rPr>
      </w:pPr>
      <w:r w:rsidRPr="00A5199B">
        <w:rPr>
          <w:rFonts w:cs="Arial"/>
          <w:lang w:val="sr-Cyrl-CS"/>
        </w:rPr>
        <w:t>Укупан број позиција из спецификације:                            Број улаза:</w:t>
      </w:r>
    </w:p>
    <w:p w14:paraId="2202709D" w14:textId="77777777" w:rsidR="00A5199B" w:rsidRPr="00A5199B" w:rsidRDefault="00A5199B" w:rsidP="00A5199B">
      <w:pPr>
        <w:rPr>
          <w:rFonts w:cs="Arial"/>
          <w:lang w:val="sr-Cyrl-CS"/>
        </w:rPr>
      </w:pPr>
      <w:r w:rsidRPr="00A5199B">
        <w:rPr>
          <w:rFonts w:cs="Arial"/>
          <w:lang w:val="sr-Cyrl-CS"/>
        </w:rPr>
        <w:t>___________________________________________________________________</w:t>
      </w:r>
    </w:p>
    <w:p w14:paraId="52A7069C" w14:textId="77777777" w:rsidR="00A5199B" w:rsidRPr="00A5199B" w:rsidRDefault="00A5199B" w:rsidP="00A5199B">
      <w:pPr>
        <w:rPr>
          <w:rFonts w:cs="Arial"/>
          <w:highlight w:val="yellow"/>
          <w:lang w:val="sr-Cyrl-CS"/>
        </w:rPr>
      </w:pPr>
    </w:p>
    <w:p w14:paraId="6CB564C3" w14:textId="77777777" w:rsidR="00A5199B" w:rsidRPr="00A5199B" w:rsidRDefault="00A5199B" w:rsidP="00A5199B">
      <w:pPr>
        <w:rPr>
          <w:rFonts w:cs="Arial"/>
          <w:lang w:val="sr-Cyrl-CS"/>
        </w:rPr>
      </w:pPr>
      <w:r w:rsidRPr="00A5199B">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14:paraId="05E781BB" w14:textId="77777777" w:rsidR="00A5199B" w:rsidRPr="00A5199B" w:rsidRDefault="00A5199B" w:rsidP="00A5199B">
      <w:pPr>
        <w:rPr>
          <w:rFonts w:cs="Arial"/>
          <w:lang w:val="ru-RU"/>
        </w:rPr>
      </w:pPr>
      <w:r w:rsidRPr="00A5199B">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w:t>
      </w:r>
    </w:p>
    <w:p w14:paraId="1D68A433" w14:textId="77777777" w:rsidR="00A5199B" w:rsidRPr="00A5199B" w:rsidRDefault="00A5199B" w:rsidP="00A5199B">
      <w:pPr>
        <w:rPr>
          <w:rFonts w:cs="Arial"/>
          <w:lang w:val="ru-RU"/>
        </w:rPr>
      </w:pPr>
    </w:p>
    <w:p w14:paraId="526FF405" w14:textId="77777777" w:rsidR="00A5199B" w:rsidRPr="00A5199B" w:rsidRDefault="00A5199B" w:rsidP="00A5199B">
      <w:pPr>
        <w:rPr>
          <w:rFonts w:cs="Arial"/>
          <w:lang w:val="ru-RU"/>
        </w:rPr>
      </w:pPr>
      <w:r w:rsidRPr="00A5199B">
        <w:rPr>
          <w:rFonts w:cs="Arial"/>
          <w:lang w:val="ru-RU"/>
        </w:rPr>
        <w:lastRenderedPageBreak/>
        <w:t>Б) Да су добра испоручена у обиму, квалитету, уговореном року и сагласно уговору потврђују:</w:t>
      </w:r>
    </w:p>
    <w:p w14:paraId="2BF14633" w14:textId="77777777" w:rsidR="00A5199B" w:rsidRPr="00A5199B" w:rsidRDefault="00A5199B" w:rsidP="00A5199B">
      <w:pPr>
        <w:rPr>
          <w:rFonts w:cs="Arial"/>
          <w:lang w:val="ru-RU"/>
        </w:rPr>
      </w:pPr>
    </w:p>
    <w:p w14:paraId="621ED8F5" w14:textId="77777777" w:rsidR="00A5199B" w:rsidRPr="00A5199B" w:rsidRDefault="00A5199B" w:rsidP="00A5199B">
      <w:pPr>
        <w:rPr>
          <w:rFonts w:cs="Arial"/>
          <w:vertAlign w:val="superscript"/>
          <w:lang w:val="ru-RU"/>
        </w:rPr>
      </w:pPr>
      <w:r w:rsidRPr="00A5199B">
        <w:rPr>
          <w:rFonts w:cs="Arial"/>
          <w:lang w:val="ru-RU"/>
        </w:rPr>
        <w:t>ПРОДАВАЦ:</w:t>
      </w:r>
      <w:r w:rsidRPr="00A5199B">
        <w:rPr>
          <w:rFonts w:cs="Arial"/>
          <w:lang w:val="ru-RU"/>
        </w:rPr>
        <w:tab/>
        <w:t xml:space="preserve">                                   КУПАЦ:                  </w:t>
      </w:r>
    </w:p>
    <w:p w14:paraId="54762551" w14:textId="77777777" w:rsidR="00A5199B" w:rsidRPr="00A5199B" w:rsidRDefault="00A5199B" w:rsidP="00A5199B">
      <w:pPr>
        <w:rPr>
          <w:rFonts w:cs="Arial"/>
          <w:lang w:val="ru-RU"/>
        </w:rPr>
      </w:pPr>
    </w:p>
    <w:p w14:paraId="538266FF" w14:textId="77777777" w:rsidR="00A5199B" w:rsidRPr="00A5199B" w:rsidRDefault="00A5199B" w:rsidP="00A5199B">
      <w:pPr>
        <w:rPr>
          <w:rFonts w:cs="Arial"/>
        </w:rPr>
      </w:pPr>
      <w:r w:rsidRPr="00A5199B">
        <w:rPr>
          <w:rFonts w:cs="Arial"/>
          <w:lang w:val="ru-RU"/>
        </w:rPr>
        <w:t>____________________</w:t>
      </w:r>
      <w:r w:rsidRPr="00A5199B">
        <w:rPr>
          <w:rFonts w:cs="Arial"/>
          <w:lang w:val="ru-RU"/>
        </w:rPr>
        <w:tab/>
        <w:t xml:space="preserve">____________________      </w:t>
      </w:r>
    </w:p>
    <w:p w14:paraId="4CB624EB" w14:textId="77777777" w:rsidR="00A5199B" w:rsidRPr="00A5199B" w:rsidRDefault="00A5199B" w:rsidP="00A5199B">
      <w:pPr>
        <w:rPr>
          <w:rFonts w:cs="Arial"/>
          <w:lang w:val="ru-RU"/>
        </w:rPr>
      </w:pPr>
      <w:r w:rsidRPr="00A5199B">
        <w:rPr>
          <w:rFonts w:cs="Arial"/>
          <w:lang w:val="ru-RU"/>
        </w:rPr>
        <w:t xml:space="preserve">    (Име и презиме)</w:t>
      </w:r>
      <w:r w:rsidRPr="00A5199B">
        <w:rPr>
          <w:rFonts w:cs="Arial"/>
          <w:lang w:val="ru-RU"/>
        </w:rPr>
        <w:tab/>
      </w:r>
      <w:r w:rsidRPr="00A5199B">
        <w:rPr>
          <w:rFonts w:cs="Arial"/>
          <w:lang w:val="ru-RU"/>
        </w:rPr>
        <w:tab/>
        <w:t xml:space="preserve">   (Име и презиме)                   </w:t>
      </w:r>
    </w:p>
    <w:p w14:paraId="02B334E0" w14:textId="77777777" w:rsidR="00A5199B" w:rsidRPr="00A5199B" w:rsidRDefault="00A5199B" w:rsidP="00A5199B">
      <w:pPr>
        <w:rPr>
          <w:rFonts w:cs="Arial"/>
          <w:lang w:val="ru-RU"/>
        </w:rPr>
      </w:pPr>
      <w:r w:rsidRPr="00A5199B">
        <w:rPr>
          <w:rFonts w:cs="Arial"/>
          <w:lang w:val="ru-RU"/>
        </w:rPr>
        <w:t xml:space="preserve">                                                                                            </w:t>
      </w:r>
    </w:p>
    <w:p w14:paraId="30001F43" w14:textId="77777777" w:rsidR="00A5199B" w:rsidRPr="00A5199B" w:rsidRDefault="00A5199B" w:rsidP="00A5199B">
      <w:pPr>
        <w:rPr>
          <w:rFonts w:cs="Arial"/>
          <w:lang w:val="ru-RU"/>
        </w:rPr>
      </w:pPr>
    </w:p>
    <w:p w14:paraId="0FBC156D" w14:textId="77777777" w:rsidR="00A5199B" w:rsidRPr="00A5199B" w:rsidRDefault="00A5199B" w:rsidP="00A5199B">
      <w:pPr>
        <w:rPr>
          <w:rFonts w:cs="Arial"/>
          <w:lang w:val="ru-RU"/>
        </w:rPr>
      </w:pPr>
    </w:p>
    <w:p w14:paraId="3D8EB709" w14:textId="77777777" w:rsidR="00A5199B" w:rsidRPr="00A5199B" w:rsidRDefault="00A5199B" w:rsidP="00A5199B">
      <w:pPr>
        <w:rPr>
          <w:rFonts w:cs="Arial"/>
        </w:rPr>
      </w:pPr>
      <w:r w:rsidRPr="00A5199B">
        <w:rPr>
          <w:rFonts w:cs="Arial"/>
          <w:lang w:val="ru-RU"/>
        </w:rPr>
        <w:t>____________________</w:t>
      </w:r>
      <w:r w:rsidRPr="00A5199B">
        <w:rPr>
          <w:rFonts w:cs="Arial"/>
          <w:lang w:val="ru-RU"/>
        </w:rPr>
        <w:tab/>
        <w:t>_____________________</w:t>
      </w:r>
      <w:r w:rsidRPr="00A5199B">
        <w:rPr>
          <w:rFonts w:cs="Arial"/>
        </w:rPr>
        <w:t xml:space="preserve">    </w:t>
      </w:r>
    </w:p>
    <w:p w14:paraId="2710B634" w14:textId="77777777" w:rsidR="00A5199B" w:rsidRPr="00A5199B" w:rsidRDefault="00A5199B" w:rsidP="00A5199B">
      <w:pPr>
        <w:rPr>
          <w:rFonts w:cs="Arial"/>
          <w:lang w:val="ru-RU"/>
        </w:rPr>
      </w:pPr>
      <w:r w:rsidRPr="00A5199B">
        <w:rPr>
          <w:rFonts w:cs="Arial"/>
          <w:lang w:val="ru-RU"/>
        </w:rPr>
        <w:t xml:space="preserve">    (Потпис)</w:t>
      </w:r>
      <w:r w:rsidRPr="00A5199B">
        <w:rPr>
          <w:rFonts w:cs="Arial"/>
          <w:lang w:val="ru-RU"/>
        </w:rPr>
        <w:tab/>
      </w:r>
      <w:r w:rsidRPr="00A5199B">
        <w:rPr>
          <w:rFonts w:cs="Arial"/>
          <w:lang w:val="ru-RU"/>
        </w:rPr>
        <w:tab/>
      </w:r>
      <w:r w:rsidRPr="00A5199B">
        <w:rPr>
          <w:rFonts w:cs="Arial"/>
          <w:lang w:val="ru-RU"/>
        </w:rPr>
        <w:tab/>
        <w:t xml:space="preserve">        (Потпис)                      </w:t>
      </w:r>
    </w:p>
    <w:p w14:paraId="472AABE0" w14:textId="77777777" w:rsidR="00A5199B" w:rsidRPr="00A5199B" w:rsidRDefault="00A5199B" w:rsidP="00A5199B">
      <w:pPr>
        <w:ind w:left="-284"/>
        <w:rPr>
          <w:rFonts w:cs="Arial"/>
        </w:rPr>
      </w:pPr>
    </w:p>
    <w:p w14:paraId="4B10990D" w14:textId="77777777" w:rsidR="00A5199B" w:rsidRPr="00A5199B" w:rsidRDefault="00A5199B" w:rsidP="00A5199B">
      <w:pPr>
        <w:rPr>
          <w:rFonts w:cs="Arial"/>
          <w:lang w:val="ru-RU"/>
        </w:rPr>
      </w:pPr>
      <w:r w:rsidRPr="00A5199B">
        <w:rPr>
          <w:rFonts w:cs="Arial"/>
          <w:vertAlign w:val="superscript"/>
          <w:lang w:val="ru-RU"/>
        </w:rPr>
        <w:t>1)</w:t>
      </w:r>
      <w:r w:rsidRPr="00A5199B">
        <w:rPr>
          <w:rFonts w:cs="Arial"/>
          <w:lang w:val="ru-RU"/>
        </w:rPr>
        <w:t xml:space="preserve">  у случају да се добра/услуга/радови односи на већи број МТ, уз Записник приложити посебну спецификацију по МТ</w:t>
      </w:r>
    </w:p>
    <w:p w14:paraId="56CC580B" w14:textId="77777777" w:rsidR="00A5199B" w:rsidRPr="00A5199B" w:rsidRDefault="00A5199B" w:rsidP="00A5199B">
      <w:pPr>
        <w:rPr>
          <w:rFonts w:cs="Arial"/>
          <w:lang w:val="sr-Cyrl-CS"/>
        </w:rPr>
      </w:pPr>
    </w:p>
    <w:p w14:paraId="785A9368" w14:textId="77777777" w:rsidR="00A5199B" w:rsidRPr="00A5199B" w:rsidRDefault="00A5199B" w:rsidP="00A5199B">
      <w:pPr>
        <w:rPr>
          <w:rFonts w:cs="Arial"/>
          <w:lang w:val="sr-Cyrl-CS"/>
        </w:rPr>
      </w:pPr>
      <w:r w:rsidRPr="00A5199B">
        <w:rPr>
          <w:rFonts w:cs="Arial"/>
          <w:lang w:val="sr-Cyrl-CS"/>
        </w:rPr>
        <w:t>*Појашњења:</w:t>
      </w:r>
    </w:p>
    <w:p w14:paraId="45D5EED2" w14:textId="77777777" w:rsidR="00A5199B" w:rsidRPr="00A5199B" w:rsidRDefault="00A5199B" w:rsidP="00A5199B">
      <w:pPr>
        <w:spacing w:before="0"/>
        <w:rPr>
          <w:rFonts w:cs="Arial"/>
          <w:lang w:val="sr-Cyrl-CS"/>
        </w:rPr>
      </w:pPr>
      <w:r w:rsidRPr="00A5199B">
        <w:rPr>
          <w:rFonts w:cs="Arial"/>
          <w:lang w:val="sr-Cyrl-CS"/>
        </w:rPr>
        <w:t>-Све означено плавом бојом усклађује се са предметом набавке</w:t>
      </w:r>
    </w:p>
    <w:p w14:paraId="3B37D9D0" w14:textId="77777777" w:rsidR="00A5199B" w:rsidRPr="00A5199B" w:rsidRDefault="00A5199B" w:rsidP="00A5199B">
      <w:pPr>
        <w:spacing w:before="0"/>
        <w:rPr>
          <w:rFonts w:cs="Arial"/>
          <w:lang w:val="sr-Cyrl-CS"/>
        </w:rPr>
      </w:pPr>
      <w:r w:rsidRPr="00A5199B">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68ABCD23" w14:textId="77777777" w:rsidR="00A5199B" w:rsidRPr="00A5199B" w:rsidRDefault="00A5199B" w:rsidP="00A5199B">
      <w:pPr>
        <w:spacing w:before="0"/>
        <w:rPr>
          <w:rFonts w:cs="Arial"/>
          <w:lang w:val="sr-Cyrl-CS"/>
        </w:rPr>
      </w:pPr>
      <w:r w:rsidRPr="00A5199B">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21E9A9FC" w14:textId="77777777" w:rsidR="00A5199B" w:rsidRPr="00A5199B" w:rsidRDefault="00A5199B" w:rsidP="00A5199B">
      <w:pPr>
        <w:spacing w:before="0"/>
        <w:rPr>
          <w:rFonts w:cs="Arial"/>
          <w:lang w:val="sr-Cyrl-CS"/>
        </w:rPr>
      </w:pPr>
      <w:r w:rsidRPr="00A5199B">
        <w:rPr>
          <w:rFonts w:cs="Arial"/>
          <w:lang w:val="sr-Cyrl-CS"/>
        </w:rPr>
        <w:t>-Сви добављачи биће дужни да уз фактуру доставе и обострано потписани Записник.</w:t>
      </w:r>
    </w:p>
    <w:p w14:paraId="1C2ADC1A" w14:textId="77777777" w:rsidR="00A5199B" w:rsidRDefault="00A5199B" w:rsidP="00A5199B">
      <w:pPr>
        <w:spacing w:before="0"/>
        <w:rPr>
          <w:rFonts w:cs="Arial"/>
        </w:rPr>
      </w:pPr>
      <w:r w:rsidRPr="00A5199B">
        <w:rPr>
          <w:rFonts w:cs="Arial"/>
          <w:lang w:val="sr-Cyrl-CS"/>
        </w:rPr>
        <w:t>-Обавеза Наручиоца је издавање писменог Налога за набавку без обзира на предмет набавке</w:t>
      </w:r>
      <w:r w:rsidRPr="00A5199B">
        <w:rPr>
          <w:rFonts w:cs="Arial"/>
        </w:rPr>
        <w:t>, сем у ситуацијама код испоруке добара када су уговором утврђени рокови.</w:t>
      </w:r>
    </w:p>
    <w:p w14:paraId="334A83B9" w14:textId="77777777" w:rsidR="00A5199B" w:rsidRDefault="00A5199B">
      <w:pPr>
        <w:spacing w:before="0"/>
        <w:jc w:val="left"/>
        <w:rPr>
          <w:rFonts w:cs="Arial"/>
        </w:rPr>
      </w:pPr>
      <w:r>
        <w:rPr>
          <w:rFonts w:cs="Arial"/>
        </w:rPr>
        <w:br w:type="page"/>
      </w:r>
    </w:p>
    <w:p w14:paraId="4CAC257A" w14:textId="77777777" w:rsidR="00A5199B" w:rsidRDefault="00A5199B" w:rsidP="00934D88">
      <w:pPr>
        <w:spacing w:before="0"/>
        <w:jc w:val="right"/>
        <w:rPr>
          <w:rFonts w:cs="Arial"/>
          <w:b/>
          <w:color w:val="00B0F0"/>
        </w:rPr>
      </w:pPr>
    </w:p>
    <w:p w14:paraId="032687ED" w14:textId="77777777" w:rsidR="00A5199B" w:rsidRDefault="00A5199B" w:rsidP="00934D88">
      <w:pPr>
        <w:spacing w:before="0"/>
        <w:jc w:val="right"/>
        <w:rPr>
          <w:rFonts w:cs="Arial"/>
          <w:b/>
          <w:color w:val="00B0F0"/>
        </w:rPr>
      </w:pPr>
    </w:p>
    <w:p w14:paraId="783930F6" w14:textId="77777777" w:rsidR="00AD1279" w:rsidRPr="00934D88" w:rsidRDefault="00AD1279" w:rsidP="00934D88">
      <w:pPr>
        <w:spacing w:before="0"/>
        <w:jc w:val="right"/>
        <w:rPr>
          <w:rFonts w:cs="Arial"/>
          <w:b/>
          <w:lang w:val="sr-Cyrl-RS"/>
        </w:rPr>
      </w:pPr>
      <w:r w:rsidRPr="00934D88">
        <w:rPr>
          <w:rFonts w:cs="Arial"/>
          <w:b/>
        </w:rPr>
        <w:t>ПРИЛОГ бр.</w:t>
      </w:r>
      <w:r w:rsidR="00934D88" w:rsidRPr="00934D88">
        <w:rPr>
          <w:rFonts w:cs="Arial"/>
          <w:b/>
          <w:lang w:val="sr-Cyrl-RS"/>
        </w:rPr>
        <w:t xml:space="preserve"> 5</w:t>
      </w:r>
    </w:p>
    <w:p w14:paraId="45185178" w14:textId="77777777" w:rsidR="00AD1279" w:rsidRPr="00414CFF" w:rsidRDefault="00AD1279" w:rsidP="00AD1279">
      <w:pPr>
        <w:spacing w:before="0"/>
        <w:rPr>
          <w:rFonts w:cs="Arial"/>
        </w:rPr>
      </w:pPr>
    </w:p>
    <w:p w14:paraId="50FA3BFD" w14:textId="77777777" w:rsidR="00AD1279" w:rsidRPr="00414CFF" w:rsidRDefault="00AD1279" w:rsidP="00AD1279">
      <w:pPr>
        <w:spacing w:before="0"/>
        <w:rPr>
          <w:rFonts w:cs="Arial"/>
        </w:rPr>
      </w:pPr>
    </w:p>
    <w:p w14:paraId="2ADC391F" w14:textId="77777777" w:rsidR="00AD1279" w:rsidRPr="00414CFF" w:rsidRDefault="00AD1279" w:rsidP="00414CFF">
      <w:pPr>
        <w:spacing w:before="0"/>
        <w:jc w:val="center"/>
        <w:rPr>
          <w:rFonts w:cs="Arial"/>
        </w:rPr>
      </w:pPr>
      <w:r w:rsidRPr="00414CFF">
        <w:rPr>
          <w:rFonts w:cs="Arial"/>
        </w:rPr>
        <w:t>ЗАПИСНИК О ПРУЖЕНИМ УСЛУГАМА</w:t>
      </w:r>
    </w:p>
    <w:p w14:paraId="5D88166D" w14:textId="77777777" w:rsidR="00AD1279" w:rsidRDefault="00AD1279" w:rsidP="00AD1279">
      <w:pPr>
        <w:spacing w:before="0"/>
        <w:rPr>
          <w:rFonts w:cs="Arial"/>
          <w:color w:val="00B0F0"/>
        </w:rPr>
      </w:pPr>
    </w:p>
    <w:p w14:paraId="48D14E54" w14:textId="77777777" w:rsidR="00642BB8" w:rsidRPr="00642BB8" w:rsidRDefault="00642BB8" w:rsidP="00AD1279">
      <w:pPr>
        <w:spacing w:before="0"/>
        <w:rPr>
          <w:rFonts w:cs="Arial"/>
          <w:color w:val="00B0F0"/>
        </w:rPr>
      </w:pPr>
    </w:p>
    <w:p w14:paraId="20B6DA96" w14:textId="77777777" w:rsidR="00AD1279" w:rsidRPr="00414CFF" w:rsidRDefault="00AD1279" w:rsidP="00642BB8">
      <w:pPr>
        <w:spacing w:before="0"/>
        <w:jc w:val="left"/>
        <w:rPr>
          <w:rFonts w:cs="Arial"/>
        </w:rPr>
      </w:pPr>
      <w:r w:rsidRPr="00414CFF">
        <w:rPr>
          <w:rFonts w:cs="Arial"/>
        </w:rPr>
        <w:t>Датум ___________</w:t>
      </w:r>
    </w:p>
    <w:p w14:paraId="21EC7FD1" w14:textId="77777777" w:rsidR="00AD1279" w:rsidRDefault="00AD1279" w:rsidP="00AD1279">
      <w:pPr>
        <w:spacing w:before="0"/>
        <w:rPr>
          <w:rFonts w:cs="Arial"/>
        </w:rPr>
      </w:pPr>
    </w:p>
    <w:p w14:paraId="08F027CE" w14:textId="77777777" w:rsidR="00642BB8" w:rsidRDefault="00642BB8" w:rsidP="00AD1279">
      <w:pPr>
        <w:spacing w:before="0"/>
        <w:rPr>
          <w:rFonts w:cs="Arial"/>
        </w:rPr>
      </w:pPr>
    </w:p>
    <w:p w14:paraId="0033CA21" w14:textId="77777777" w:rsidR="00642BB8" w:rsidRPr="00CA6975" w:rsidRDefault="00642BB8" w:rsidP="00AD1279">
      <w:pPr>
        <w:spacing w:before="0"/>
        <w:rPr>
          <w:rFonts w:cs="Arial"/>
          <w:color w:val="000000" w:themeColor="text1"/>
        </w:rPr>
      </w:pPr>
    </w:p>
    <w:p w14:paraId="5DDE019E" w14:textId="77777777" w:rsidR="00212A5F" w:rsidRPr="00CA6975" w:rsidRDefault="00AD1279" w:rsidP="00212A5F">
      <w:pPr>
        <w:tabs>
          <w:tab w:val="left" w:pos="720"/>
          <w:tab w:val="left" w:pos="1440"/>
          <w:tab w:val="left" w:pos="2160"/>
          <w:tab w:val="left" w:pos="2880"/>
          <w:tab w:val="left" w:pos="3600"/>
          <w:tab w:val="left" w:pos="5085"/>
        </w:tabs>
        <w:spacing w:before="0"/>
        <w:rPr>
          <w:rFonts w:cs="Arial"/>
          <w:color w:val="000000" w:themeColor="text1"/>
        </w:rPr>
      </w:pPr>
      <w:r w:rsidRPr="00CA6975">
        <w:rPr>
          <w:rFonts w:cs="Arial"/>
          <w:color w:val="000000" w:themeColor="text1"/>
        </w:rPr>
        <w:tab/>
        <w:t>ПР</w:t>
      </w:r>
      <w:r w:rsidR="00876242" w:rsidRPr="00CA6975">
        <w:rPr>
          <w:rFonts w:cs="Arial"/>
          <w:color w:val="000000" w:themeColor="text1"/>
        </w:rPr>
        <w:t>УЖАЛАЦ УСЛУГА</w:t>
      </w:r>
      <w:r w:rsidRPr="00CA6975">
        <w:rPr>
          <w:rFonts w:cs="Arial"/>
          <w:color w:val="000000" w:themeColor="text1"/>
        </w:rPr>
        <w:t>:</w:t>
      </w:r>
      <w:r w:rsidRPr="00CA6975">
        <w:rPr>
          <w:rFonts w:cs="Arial"/>
          <w:color w:val="000000" w:themeColor="text1"/>
        </w:rPr>
        <w:tab/>
      </w:r>
      <w:r w:rsidR="00212A5F" w:rsidRPr="00CA6975">
        <w:rPr>
          <w:rFonts w:cs="Arial"/>
          <w:color w:val="000000" w:themeColor="text1"/>
        </w:rPr>
        <w:tab/>
        <w:t xml:space="preserve">      КОРИСНИК УСЛУГА:</w:t>
      </w:r>
    </w:p>
    <w:p w14:paraId="28F0FBFE" w14:textId="77777777" w:rsidR="00AD1279" w:rsidRPr="00CA6975" w:rsidRDefault="00212A5F" w:rsidP="00AD1279">
      <w:pPr>
        <w:spacing w:before="0"/>
        <w:rPr>
          <w:rFonts w:cs="Arial"/>
          <w:color w:val="000000" w:themeColor="text1"/>
        </w:rPr>
      </w:pPr>
      <w:r w:rsidRPr="00CA6975">
        <w:rPr>
          <w:rFonts w:cs="Arial"/>
          <w:color w:val="000000" w:themeColor="text1"/>
        </w:rPr>
        <w:t>_________________________</w:t>
      </w:r>
      <w:r w:rsidRPr="00CA6975">
        <w:rPr>
          <w:rFonts w:cs="Arial"/>
          <w:color w:val="000000" w:themeColor="text1"/>
        </w:rPr>
        <w:tab/>
      </w:r>
      <w:r w:rsidRPr="00CA6975">
        <w:rPr>
          <w:rFonts w:cs="Arial"/>
          <w:color w:val="000000" w:themeColor="text1"/>
        </w:rPr>
        <w:tab/>
      </w:r>
      <w:r w:rsidR="00414CFF" w:rsidRPr="00CA6975">
        <w:rPr>
          <w:rFonts w:cs="Arial"/>
          <w:color w:val="000000" w:themeColor="text1"/>
        </w:rPr>
        <w:t xml:space="preserve">     </w:t>
      </w:r>
      <w:r w:rsidRPr="00CA6975">
        <w:rPr>
          <w:rFonts w:cs="Arial"/>
          <w:color w:val="000000" w:themeColor="text1"/>
        </w:rPr>
        <w:t>___________________________</w:t>
      </w:r>
    </w:p>
    <w:p w14:paraId="40000F39" w14:textId="77777777" w:rsidR="00AD1279" w:rsidRPr="00CA6975" w:rsidRDefault="00AD1279" w:rsidP="00AD1279">
      <w:pPr>
        <w:spacing w:before="0"/>
        <w:rPr>
          <w:rFonts w:cs="Arial"/>
          <w:color w:val="000000" w:themeColor="text1"/>
        </w:rPr>
      </w:pPr>
      <w:r w:rsidRPr="00CA6975">
        <w:rPr>
          <w:rFonts w:cs="Arial"/>
          <w:color w:val="000000" w:themeColor="text1"/>
        </w:rPr>
        <w:t xml:space="preserve">    (Назив </w:t>
      </w:r>
      <w:proofErr w:type="gramStart"/>
      <w:r w:rsidRPr="00CA6975">
        <w:rPr>
          <w:rFonts w:cs="Arial"/>
          <w:color w:val="000000" w:themeColor="text1"/>
        </w:rPr>
        <w:t>пра</w:t>
      </w:r>
      <w:r w:rsidR="00212A5F" w:rsidRPr="00CA6975">
        <w:rPr>
          <w:rFonts w:cs="Arial"/>
          <w:color w:val="000000" w:themeColor="text1"/>
        </w:rPr>
        <w:t>вног  лица</w:t>
      </w:r>
      <w:proofErr w:type="gramEnd"/>
      <w:r w:rsidR="00212A5F" w:rsidRPr="00CA6975">
        <w:rPr>
          <w:rFonts w:cs="Arial"/>
          <w:color w:val="000000" w:themeColor="text1"/>
        </w:rPr>
        <w:t xml:space="preserve">) </w:t>
      </w:r>
      <w:r w:rsidR="00212A5F" w:rsidRPr="00CA6975">
        <w:rPr>
          <w:rFonts w:cs="Arial"/>
          <w:color w:val="000000" w:themeColor="text1"/>
        </w:rPr>
        <w:tab/>
      </w:r>
      <w:r w:rsidR="00212A5F" w:rsidRPr="00CA6975">
        <w:rPr>
          <w:rFonts w:cs="Arial"/>
          <w:color w:val="000000" w:themeColor="text1"/>
        </w:rPr>
        <w:tab/>
      </w:r>
      <w:r w:rsidR="00212A5F" w:rsidRPr="00CA6975">
        <w:rPr>
          <w:rFonts w:cs="Arial"/>
          <w:color w:val="000000" w:themeColor="text1"/>
        </w:rPr>
        <w:tab/>
        <w:t xml:space="preserve">(Назив организационог дела ЈП </w:t>
      </w:r>
      <w:r w:rsidRPr="00CA6975">
        <w:rPr>
          <w:rFonts w:cs="Arial"/>
          <w:color w:val="000000" w:themeColor="text1"/>
        </w:rPr>
        <w:t>ЕПС)</w:t>
      </w:r>
    </w:p>
    <w:p w14:paraId="5D54D047" w14:textId="77777777" w:rsidR="00212A5F" w:rsidRPr="00CA6975" w:rsidRDefault="00212A5F" w:rsidP="00AD1279">
      <w:pPr>
        <w:spacing w:before="0"/>
        <w:rPr>
          <w:rFonts w:cs="Arial"/>
          <w:color w:val="000000" w:themeColor="text1"/>
        </w:rPr>
      </w:pPr>
    </w:p>
    <w:p w14:paraId="19C71414" w14:textId="77777777" w:rsidR="00212A5F" w:rsidRPr="00CA6975" w:rsidRDefault="00212A5F" w:rsidP="00AD1279">
      <w:pPr>
        <w:spacing w:before="0"/>
        <w:rPr>
          <w:rFonts w:cs="Arial"/>
          <w:color w:val="000000" w:themeColor="text1"/>
        </w:rPr>
      </w:pPr>
    </w:p>
    <w:p w14:paraId="055A0668" w14:textId="77777777" w:rsidR="00212A5F" w:rsidRPr="00CA6975" w:rsidRDefault="00212A5F" w:rsidP="00212A5F">
      <w:pPr>
        <w:tabs>
          <w:tab w:val="center" w:pos="4514"/>
        </w:tabs>
        <w:spacing w:before="0"/>
        <w:rPr>
          <w:rFonts w:cs="Arial"/>
          <w:color w:val="000000" w:themeColor="text1"/>
        </w:rPr>
      </w:pPr>
      <w:r w:rsidRPr="00CA6975">
        <w:rPr>
          <w:rFonts w:cs="Arial"/>
          <w:color w:val="000000" w:themeColor="text1"/>
        </w:rPr>
        <w:t>__________________________</w:t>
      </w:r>
      <w:r w:rsidRPr="00CA6975">
        <w:rPr>
          <w:rFonts w:cs="Arial"/>
          <w:color w:val="000000" w:themeColor="text1"/>
        </w:rPr>
        <w:tab/>
        <w:t xml:space="preserve">                      ______________________________</w:t>
      </w:r>
    </w:p>
    <w:p w14:paraId="69B46DAA" w14:textId="77777777" w:rsidR="00AD1279" w:rsidRPr="00CA6975" w:rsidRDefault="00AD1279" w:rsidP="00AD1279">
      <w:pPr>
        <w:spacing w:before="0"/>
        <w:rPr>
          <w:rFonts w:cs="Arial"/>
          <w:color w:val="000000" w:themeColor="text1"/>
        </w:rPr>
      </w:pPr>
      <w:r w:rsidRPr="00CA6975">
        <w:rPr>
          <w:rFonts w:cs="Arial"/>
          <w:color w:val="000000" w:themeColor="text1"/>
        </w:rPr>
        <w:t>(</w:t>
      </w:r>
      <w:r w:rsidR="00212A5F" w:rsidRPr="00CA6975">
        <w:rPr>
          <w:rFonts w:cs="Arial"/>
          <w:color w:val="000000" w:themeColor="text1"/>
        </w:rPr>
        <w:t xml:space="preserve">Адреса </w:t>
      </w:r>
      <w:proofErr w:type="gramStart"/>
      <w:r w:rsidR="00212A5F" w:rsidRPr="00CA6975">
        <w:rPr>
          <w:rFonts w:cs="Arial"/>
          <w:color w:val="000000" w:themeColor="text1"/>
        </w:rPr>
        <w:t>правног  лица</w:t>
      </w:r>
      <w:proofErr w:type="gramEnd"/>
      <w:r w:rsidR="00212A5F" w:rsidRPr="00CA6975">
        <w:rPr>
          <w:rFonts w:cs="Arial"/>
          <w:color w:val="000000" w:themeColor="text1"/>
        </w:rPr>
        <w:t xml:space="preserve">) </w:t>
      </w:r>
      <w:r w:rsidR="00212A5F" w:rsidRPr="00CA6975">
        <w:rPr>
          <w:rFonts w:cs="Arial"/>
          <w:color w:val="000000" w:themeColor="text1"/>
        </w:rPr>
        <w:tab/>
      </w:r>
      <w:r w:rsidR="00212A5F" w:rsidRPr="00CA6975">
        <w:rPr>
          <w:rFonts w:cs="Arial"/>
          <w:color w:val="000000" w:themeColor="text1"/>
        </w:rPr>
        <w:tab/>
      </w:r>
      <w:r w:rsidR="00212A5F" w:rsidRPr="00CA6975">
        <w:rPr>
          <w:rFonts w:cs="Arial"/>
          <w:color w:val="000000" w:themeColor="text1"/>
        </w:rPr>
        <w:tab/>
      </w:r>
      <w:r w:rsidRPr="00CA6975">
        <w:rPr>
          <w:rFonts w:cs="Arial"/>
          <w:color w:val="000000" w:themeColor="text1"/>
        </w:rPr>
        <w:t>(Адреса организационог дела ЈП ЕПС)</w:t>
      </w:r>
    </w:p>
    <w:p w14:paraId="49E00134" w14:textId="77777777" w:rsidR="00AD1279" w:rsidRPr="00414CFF" w:rsidRDefault="00AD1279" w:rsidP="00AD1279">
      <w:pPr>
        <w:spacing w:before="0"/>
        <w:rPr>
          <w:rFonts w:cs="Arial"/>
          <w:color w:val="FF0000"/>
        </w:rPr>
      </w:pPr>
    </w:p>
    <w:p w14:paraId="319AF7B1" w14:textId="77777777" w:rsidR="00AD1279" w:rsidRPr="00414CFF" w:rsidRDefault="00AD1279" w:rsidP="00AD1279">
      <w:pPr>
        <w:spacing w:before="0"/>
        <w:rPr>
          <w:rFonts w:cs="Arial"/>
          <w:color w:val="FF0000"/>
        </w:rPr>
      </w:pPr>
    </w:p>
    <w:p w14:paraId="211D05F0" w14:textId="77777777" w:rsidR="00AD1279" w:rsidRPr="00414CFF" w:rsidRDefault="00AD1279" w:rsidP="00AD1279">
      <w:pPr>
        <w:spacing w:before="0"/>
        <w:rPr>
          <w:rFonts w:cs="Arial"/>
        </w:rPr>
      </w:pPr>
      <w:r w:rsidRPr="00414CFF">
        <w:rPr>
          <w:rFonts w:cs="Arial"/>
        </w:rPr>
        <w:t>Број Уговора/Датум:      __________________________________________</w:t>
      </w:r>
    </w:p>
    <w:p w14:paraId="71798A59" w14:textId="77777777" w:rsidR="00AD1279" w:rsidRPr="00414CFF" w:rsidRDefault="00AD1279" w:rsidP="00AD1279">
      <w:pPr>
        <w:spacing w:before="0"/>
        <w:rPr>
          <w:rFonts w:cs="Arial"/>
        </w:rPr>
      </w:pPr>
      <w:r w:rsidRPr="00414CFF">
        <w:rPr>
          <w:rFonts w:cs="Arial"/>
        </w:rPr>
        <w:t>Број налога за набавку (НЗН):  ________________________</w:t>
      </w:r>
    </w:p>
    <w:p w14:paraId="5EBD6115" w14:textId="77777777"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14:paraId="22423A13" w14:textId="77777777" w:rsidR="00AD1279" w:rsidRPr="00414CFF" w:rsidRDefault="00AD1279" w:rsidP="00AD1279">
      <w:pPr>
        <w:spacing w:before="0"/>
        <w:rPr>
          <w:rFonts w:cs="Arial"/>
        </w:rPr>
      </w:pPr>
      <w:r w:rsidRPr="00414CFF">
        <w:rPr>
          <w:rFonts w:cs="Arial"/>
        </w:rPr>
        <w:t>Објекат: ______________________________________________________</w:t>
      </w:r>
    </w:p>
    <w:p w14:paraId="61BA9D67" w14:textId="77777777" w:rsidR="00AD1279" w:rsidRPr="00414CFF" w:rsidRDefault="00AD1279" w:rsidP="00AD1279">
      <w:pPr>
        <w:spacing w:before="0"/>
        <w:rPr>
          <w:rFonts w:cs="Arial"/>
        </w:rPr>
      </w:pPr>
    </w:p>
    <w:p w14:paraId="4F356297" w14:textId="77777777" w:rsidR="00AD1279" w:rsidRPr="00E47C2E" w:rsidRDefault="00AD1279" w:rsidP="00AD1279">
      <w:pPr>
        <w:spacing w:before="0"/>
        <w:rPr>
          <w:rFonts w:cs="Arial"/>
          <w:color w:val="00B0F0"/>
        </w:rPr>
      </w:pPr>
    </w:p>
    <w:p w14:paraId="4E142374" w14:textId="77777777" w:rsidR="00AD1279" w:rsidRPr="00414CFF" w:rsidRDefault="00AD1279" w:rsidP="00AD1279">
      <w:pPr>
        <w:spacing w:before="0"/>
        <w:rPr>
          <w:rFonts w:cs="Arial"/>
        </w:rPr>
      </w:pPr>
      <w:r w:rsidRPr="00414CFF">
        <w:rPr>
          <w:rFonts w:cs="Arial"/>
        </w:rPr>
        <w:t xml:space="preserve">А) ДЕТАЉНА СПЕЦИФИКАЦИЈА УСЛУГЕ: </w:t>
      </w:r>
    </w:p>
    <w:p w14:paraId="75A108DB" w14:textId="77777777" w:rsidR="00AD1279" w:rsidRPr="00414CFF" w:rsidRDefault="00AD1279" w:rsidP="00AD1279">
      <w:pPr>
        <w:spacing w:before="0"/>
        <w:rPr>
          <w:rFonts w:cs="Arial"/>
        </w:rPr>
      </w:pPr>
    </w:p>
    <w:p w14:paraId="3DDDB318" w14:textId="77777777"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14:paraId="7D2C6B2B" w14:textId="77777777" w:rsidR="00AD1279" w:rsidRPr="00414CFF" w:rsidRDefault="00AD1279" w:rsidP="00AD1279">
      <w:pPr>
        <w:spacing w:before="0"/>
        <w:rPr>
          <w:rFonts w:cs="Arial"/>
        </w:rPr>
      </w:pPr>
    </w:p>
    <w:p w14:paraId="2C184D74" w14:textId="77777777"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14:paraId="3B60264B" w14:textId="77777777"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14:paraId="72A9EC33" w14:textId="77777777" w:rsidR="00AD1279" w:rsidRPr="00642BB8" w:rsidRDefault="00AD1279" w:rsidP="00AD1279">
      <w:pPr>
        <w:spacing w:before="0"/>
        <w:rPr>
          <w:rFonts w:cs="Arial"/>
        </w:rPr>
      </w:pPr>
      <w:r w:rsidRPr="00642BB8">
        <w:rPr>
          <w:rFonts w:cs="Arial"/>
        </w:rPr>
        <w:t>□ ДА</w:t>
      </w:r>
    </w:p>
    <w:p w14:paraId="7BD76260" w14:textId="77777777" w:rsidR="00AD1279" w:rsidRPr="00642BB8" w:rsidRDefault="00AD1279" w:rsidP="00AD1279">
      <w:pPr>
        <w:spacing w:before="0"/>
        <w:rPr>
          <w:rFonts w:cs="Arial"/>
        </w:rPr>
      </w:pPr>
      <w:r w:rsidRPr="00642BB8">
        <w:rPr>
          <w:rFonts w:cs="Arial"/>
        </w:rPr>
        <w:t>□ НЕ</w:t>
      </w:r>
    </w:p>
    <w:p w14:paraId="10E5F4D7" w14:textId="77777777" w:rsidR="00414CFF" w:rsidRPr="00642BB8" w:rsidRDefault="00414CFF" w:rsidP="00AD1279">
      <w:pPr>
        <w:spacing w:before="0"/>
        <w:rPr>
          <w:rFonts w:cs="Arial"/>
        </w:rPr>
      </w:pPr>
    </w:p>
    <w:p w14:paraId="60EE883D" w14:textId="77777777"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14:paraId="39ED657A" w14:textId="77777777" w:rsidR="00AD1279" w:rsidRPr="00642BB8" w:rsidRDefault="00AD1279" w:rsidP="00AD1279">
      <w:pPr>
        <w:spacing w:before="0"/>
        <w:rPr>
          <w:rFonts w:cs="Arial"/>
        </w:rPr>
      </w:pPr>
      <w:r w:rsidRPr="00642BB8">
        <w:rPr>
          <w:rFonts w:cs="Arial"/>
        </w:rPr>
        <w:t>□ ДА</w:t>
      </w:r>
    </w:p>
    <w:p w14:paraId="635AC093" w14:textId="77777777" w:rsidR="00AD1279" w:rsidRPr="00642BB8" w:rsidRDefault="00AD1279" w:rsidP="00AD1279">
      <w:pPr>
        <w:spacing w:before="0"/>
        <w:rPr>
          <w:rFonts w:cs="Arial"/>
        </w:rPr>
      </w:pPr>
      <w:r w:rsidRPr="00642BB8">
        <w:rPr>
          <w:rFonts w:cs="Arial"/>
        </w:rPr>
        <w:t>□ НЕ</w:t>
      </w:r>
    </w:p>
    <w:p w14:paraId="2B9ABDA4" w14:textId="77777777" w:rsidR="00AD1279" w:rsidRPr="00642BB8" w:rsidRDefault="00AD1279" w:rsidP="00AD1279">
      <w:pPr>
        <w:spacing w:before="0"/>
        <w:rPr>
          <w:rFonts w:cs="Arial"/>
        </w:rPr>
      </w:pPr>
    </w:p>
    <w:p w14:paraId="6A6A082E" w14:textId="77777777" w:rsidR="00AD1279" w:rsidRPr="00642BB8" w:rsidRDefault="00AD1279" w:rsidP="00AD1279">
      <w:pPr>
        <w:spacing w:before="0"/>
        <w:rPr>
          <w:rFonts w:cs="Arial"/>
        </w:rPr>
      </w:pPr>
      <w:r w:rsidRPr="00642BB8">
        <w:rPr>
          <w:rFonts w:cs="Arial"/>
        </w:rPr>
        <w:t>Укупан број позиција из спецификације:                            Број улаза:</w:t>
      </w:r>
    </w:p>
    <w:p w14:paraId="00C8B11E" w14:textId="77777777" w:rsidR="00AD1279" w:rsidRPr="00642BB8" w:rsidRDefault="00AD1279" w:rsidP="00AD1279">
      <w:pPr>
        <w:spacing w:before="0"/>
        <w:rPr>
          <w:rFonts w:cs="Arial"/>
        </w:rPr>
      </w:pPr>
      <w:r w:rsidRPr="00642BB8">
        <w:rPr>
          <w:rFonts w:cs="Arial"/>
        </w:rPr>
        <w:t>___________________________________________________________________</w:t>
      </w:r>
    </w:p>
    <w:p w14:paraId="2E3F8EA9" w14:textId="77777777" w:rsidR="00AD1279" w:rsidRPr="00642BB8" w:rsidRDefault="00AD1279" w:rsidP="00AD1279">
      <w:pPr>
        <w:spacing w:before="0"/>
        <w:rPr>
          <w:rFonts w:cs="Arial"/>
        </w:rPr>
      </w:pPr>
    </w:p>
    <w:p w14:paraId="5750BD2A" w14:textId="77777777"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14:paraId="4F75DC72" w14:textId="77777777" w:rsidR="00642BB8" w:rsidRPr="00642BB8" w:rsidRDefault="00642BB8" w:rsidP="00AD1279">
      <w:pPr>
        <w:spacing w:before="0"/>
        <w:rPr>
          <w:rFonts w:cs="Arial"/>
          <w:color w:val="00B0F0"/>
        </w:rPr>
      </w:pPr>
    </w:p>
    <w:p w14:paraId="7796DE06" w14:textId="77777777"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14:paraId="71D0797F" w14:textId="77777777" w:rsidR="00AD1279" w:rsidRDefault="00AD1279" w:rsidP="00AD1279">
      <w:pPr>
        <w:spacing w:before="0"/>
        <w:rPr>
          <w:rFonts w:cs="Arial"/>
          <w:color w:val="00B0F0"/>
        </w:rPr>
      </w:pPr>
    </w:p>
    <w:p w14:paraId="65D1FDF0" w14:textId="77777777" w:rsidR="00642BB8" w:rsidRDefault="00642BB8" w:rsidP="00AD1279">
      <w:pPr>
        <w:spacing w:before="0"/>
        <w:rPr>
          <w:rFonts w:cs="Arial"/>
          <w:color w:val="00B0F0"/>
        </w:rPr>
      </w:pPr>
    </w:p>
    <w:p w14:paraId="4407C351" w14:textId="77777777" w:rsidR="00642BB8" w:rsidRPr="00642BB8" w:rsidRDefault="00642BB8" w:rsidP="00AD1279">
      <w:pPr>
        <w:spacing w:before="0"/>
        <w:rPr>
          <w:rFonts w:cs="Arial"/>
          <w:color w:val="00B0F0"/>
        </w:rPr>
      </w:pPr>
    </w:p>
    <w:p w14:paraId="78DCE02D" w14:textId="77777777"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14:paraId="4C9111D0" w14:textId="77777777" w:rsidR="00AD1279" w:rsidRPr="00E47C2E" w:rsidRDefault="00AD1279" w:rsidP="00AD1279">
      <w:pPr>
        <w:spacing w:before="0"/>
        <w:rPr>
          <w:rFonts w:cs="Arial"/>
          <w:color w:val="00B0F0"/>
        </w:rPr>
      </w:pPr>
    </w:p>
    <w:p w14:paraId="74652EF4" w14:textId="77777777"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p>
    <w:p w14:paraId="68C73109" w14:textId="77777777" w:rsidR="00AD1279" w:rsidRPr="00E47C2E" w:rsidRDefault="00AD1279" w:rsidP="00AD1279">
      <w:pPr>
        <w:spacing w:before="0"/>
        <w:rPr>
          <w:rFonts w:cs="Arial"/>
          <w:color w:val="00B0F0"/>
        </w:rPr>
      </w:pPr>
    </w:p>
    <w:p w14:paraId="3CB123C6" w14:textId="77777777" w:rsidR="00AD1279" w:rsidRPr="00CA6975" w:rsidRDefault="00212A5F" w:rsidP="00AD1279">
      <w:pPr>
        <w:spacing w:before="0"/>
        <w:rPr>
          <w:rFonts w:cs="Arial"/>
          <w:color w:val="000000" w:themeColor="text1"/>
        </w:rPr>
      </w:pPr>
      <w:r w:rsidRPr="00CA6975">
        <w:rPr>
          <w:rFonts w:cs="Arial"/>
          <w:color w:val="000000" w:themeColor="text1"/>
        </w:rPr>
        <w:t>_______________</w:t>
      </w:r>
      <w:r w:rsidR="00AD1279" w:rsidRPr="00CA6975">
        <w:rPr>
          <w:rFonts w:cs="Arial"/>
          <w:color w:val="000000" w:themeColor="text1"/>
        </w:rPr>
        <w:tab/>
        <w:t xml:space="preserve">____________________         </w:t>
      </w:r>
    </w:p>
    <w:p w14:paraId="72B64648" w14:textId="77777777" w:rsidR="00414CFF" w:rsidRPr="00CA6975" w:rsidRDefault="00414CFF" w:rsidP="00414CFF">
      <w:pPr>
        <w:rPr>
          <w:rFonts w:cs="Arial"/>
          <w:color w:val="000000" w:themeColor="text1"/>
          <w:lang w:val="ru-RU"/>
        </w:rPr>
      </w:pPr>
      <w:r w:rsidRPr="00CA6975">
        <w:rPr>
          <w:rFonts w:cs="Arial"/>
          <w:color w:val="000000" w:themeColor="text1"/>
          <w:lang w:val="ru-RU"/>
        </w:rPr>
        <w:t xml:space="preserve">    (Име и презиме)</w:t>
      </w:r>
      <w:r w:rsidRPr="00CA6975">
        <w:rPr>
          <w:rFonts w:cs="Arial"/>
          <w:color w:val="000000" w:themeColor="text1"/>
          <w:lang w:val="ru-RU"/>
        </w:rPr>
        <w:tab/>
      </w:r>
      <w:r w:rsidRPr="00CA6975">
        <w:rPr>
          <w:rFonts w:cs="Arial"/>
          <w:color w:val="000000" w:themeColor="text1"/>
          <w:lang w:val="ru-RU"/>
        </w:rPr>
        <w:tab/>
        <w:t xml:space="preserve">   (Име и презиме)                   </w:t>
      </w:r>
    </w:p>
    <w:p w14:paraId="55B332D0" w14:textId="77777777" w:rsidR="00AD1279" w:rsidRPr="00CA6975" w:rsidRDefault="00AD1279" w:rsidP="00AD1279">
      <w:pPr>
        <w:spacing w:before="0"/>
        <w:rPr>
          <w:rFonts w:cs="Arial"/>
          <w:color w:val="000000" w:themeColor="text1"/>
        </w:rPr>
      </w:pPr>
    </w:p>
    <w:p w14:paraId="56B13CBD" w14:textId="77777777" w:rsidR="00AD1279" w:rsidRPr="00CA6975" w:rsidRDefault="00AD1279" w:rsidP="00AD1279">
      <w:pPr>
        <w:spacing w:before="0"/>
        <w:rPr>
          <w:rFonts w:cs="Arial"/>
          <w:color w:val="000000" w:themeColor="text1"/>
        </w:rPr>
      </w:pPr>
    </w:p>
    <w:p w14:paraId="6873FD11" w14:textId="77777777" w:rsidR="00AD1279" w:rsidRPr="00CA6975" w:rsidRDefault="00AD1279" w:rsidP="00AD1279">
      <w:pPr>
        <w:spacing w:before="0"/>
        <w:rPr>
          <w:rFonts w:cs="Arial"/>
          <w:color w:val="000000" w:themeColor="text1"/>
        </w:rPr>
      </w:pPr>
      <w:r w:rsidRPr="00CA6975">
        <w:rPr>
          <w:rFonts w:cs="Arial"/>
          <w:color w:val="000000" w:themeColor="text1"/>
        </w:rPr>
        <w:t>______________</w:t>
      </w:r>
      <w:r w:rsidR="00414CFF" w:rsidRPr="00CA6975">
        <w:rPr>
          <w:rFonts w:cs="Arial"/>
          <w:color w:val="000000" w:themeColor="text1"/>
        </w:rPr>
        <w:t>______</w:t>
      </w:r>
      <w:r w:rsidR="00414CFF" w:rsidRPr="00CA6975">
        <w:rPr>
          <w:rFonts w:cs="Arial"/>
          <w:color w:val="000000" w:themeColor="text1"/>
        </w:rPr>
        <w:tab/>
        <w:t xml:space="preserve">_____________________  </w:t>
      </w:r>
      <w:r w:rsidRPr="00CA6975">
        <w:rPr>
          <w:rFonts w:cs="Arial"/>
          <w:color w:val="000000" w:themeColor="text1"/>
        </w:rPr>
        <w:t xml:space="preserve">        </w:t>
      </w:r>
      <w:r w:rsidRPr="00CA6975">
        <w:rPr>
          <w:rFonts w:cs="Arial"/>
          <w:color w:val="000000" w:themeColor="text1"/>
        </w:rPr>
        <w:tab/>
      </w:r>
      <w:r w:rsidRPr="00CA6975">
        <w:rPr>
          <w:rFonts w:cs="Arial"/>
          <w:color w:val="000000" w:themeColor="text1"/>
        </w:rPr>
        <w:tab/>
      </w:r>
      <w:r w:rsidRPr="00CA6975">
        <w:rPr>
          <w:rFonts w:cs="Arial"/>
          <w:color w:val="000000" w:themeColor="text1"/>
        </w:rPr>
        <w:tab/>
        <w:t xml:space="preserve">        (Потпис)                                (Потпис и лиценцни печат)</w:t>
      </w:r>
    </w:p>
    <w:p w14:paraId="44C07048" w14:textId="77777777" w:rsidR="00AD1279" w:rsidRPr="00CA6975" w:rsidRDefault="00AD1279" w:rsidP="00AD1279">
      <w:pPr>
        <w:spacing w:before="0"/>
        <w:rPr>
          <w:rFonts w:cs="Arial"/>
          <w:color w:val="000000" w:themeColor="text1"/>
        </w:rPr>
      </w:pPr>
    </w:p>
    <w:p w14:paraId="25A064B5" w14:textId="77777777" w:rsidR="00AD1279" w:rsidRPr="00CA6975" w:rsidRDefault="00AD1279" w:rsidP="00AD1279">
      <w:pPr>
        <w:spacing w:before="0"/>
        <w:rPr>
          <w:rFonts w:cs="Arial"/>
          <w:color w:val="000000" w:themeColor="text1"/>
        </w:rPr>
      </w:pPr>
    </w:p>
    <w:p w14:paraId="15443279" w14:textId="77777777" w:rsidR="00AD1279" w:rsidRPr="00CA6975" w:rsidRDefault="00414CFF" w:rsidP="00AD1279">
      <w:pPr>
        <w:spacing w:before="0"/>
        <w:rPr>
          <w:rFonts w:cs="Arial"/>
          <w:color w:val="000000" w:themeColor="text1"/>
        </w:rPr>
      </w:pPr>
      <w:r w:rsidRPr="00CA6975">
        <w:rPr>
          <w:rFonts w:cs="Arial"/>
          <w:color w:val="000000" w:themeColor="text1"/>
          <w:vertAlign w:val="superscript"/>
          <w:lang w:val="ru-RU"/>
        </w:rPr>
        <w:t>1)</w:t>
      </w:r>
      <w:r w:rsidR="00AD1279" w:rsidRPr="00CA6975">
        <w:rPr>
          <w:rFonts w:cs="Arial"/>
          <w:color w:val="000000" w:themeColor="text1"/>
        </w:rPr>
        <w:t xml:space="preserve">  у случају да се услуга односи на већи број МТ, уз Записник приложити посебну спецификацију по МТ</w:t>
      </w:r>
    </w:p>
    <w:p w14:paraId="745100B4" w14:textId="77777777" w:rsidR="00AD1279" w:rsidRPr="00CA6975" w:rsidRDefault="00AD1279" w:rsidP="00AD1279">
      <w:pPr>
        <w:spacing w:before="0"/>
        <w:rPr>
          <w:rFonts w:cs="Arial"/>
          <w:color w:val="000000" w:themeColor="text1"/>
        </w:rPr>
      </w:pPr>
    </w:p>
    <w:p w14:paraId="6294F4CC" w14:textId="77777777" w:rsidR="00AD1279" w:rsidRPr="00CA6975" w:rsidRDefault="00414CFF" w:rsidP="00AD1279">
      <w:pPr>
        <w:spacing w:before="0"/>
        <w:rPr>
          <w:rFonts w:cs="Arial"/>
          <w:color w:val="000000" w:themeColor="text1"/>
        </w:rPr>
      </w:pPr>
      <w:r w:rsidRPr="00CA6975">
        <w:rPr>
          <w:rFonts w:cs="Arial"/>
          <w:color w:val="000000" w:themeColor="text1"/>
        </w:rPr>
        <w:t>*</w:t>
      </w:r>
      <w:r w:rsidR="00AD1279" w:rsidRPr="00CA6975">
        <w:rPr>
          <w:rFonts w:cs="Arial"/>
          <w:color w:val="000000" w:themeColor="text1"/>
        </w:rPr>
        <w:t>Појашњења:</w:t>
      </w:r>
    </w:p>
    <w:p w14:paraId="0780163F" w14:textId="77777777" w:rsidR="00AD1279" w:rsidRPr="00CA6975" w:rsidRDefault="00642BB8" w:rsidP="00AD1279">
      <w:pPr>
        <w:spacing w:before="0"/>
        <w:rPr>
          <w:rFonts w:cs="Arial"/>
          <w:color w:val="000000" w:themeColor="text1"/>
        </w:rPr>
      </w:pPr>
      <w:r w:rsidRPr="00CA6975">
        <w:rPr>
          <w:rFonts w:cs="Arial"/>
          <w:color w:val="000000" w:themeColor="text1"/>
        </w:rPr>
        <w:t>-</w:t>
      </w:r>
      <w:r w:rsidR="00AD1279" w:rsidRPr="00CA6975">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57E22416" w14:textId="77777777" w:rsidR="00AD1279" w:rsidRPr="00CA6975" w:rsidRDefault="00642BB8" w:rsidP="00AD1279">
      <w:pPr>
        <w:spacing w:before="0"/>
        <w:rPr>
          <w:rFonts w:cs="Arial"/>
          <w:color w:val="000000" w:themeColor="text1"/>
        </w:rPr>
      </w:pPr>
      <w:r w:rsidRPr="00CA6975">
        <w:rPr>
          <w:rFonts w:cs="Arial"/>
          <w:color w:val="000000" w:themeColor="text1"/>
        </w:rPr>
        <w:t>-</w:t>
      </w:r>
      <w:r w:rsidR="00AD1279" w:rsidRPr="00CA6975">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198F387C" w14:textId="77777777" w:rsidR="00AD1279" w:rsidRPr="00CA6975" w:rsidRDefault="00642BB8" w:rsidP="00AD1279">
      <w:pPr>
        <w:spacing w:before="0"/>
        <w:rPr>
          <w:rFonts w:cs="Arial"/>
          <w:color w:val="000000" w:themeColor="text1"/>
        </w:rPr>
      </w:pPr>
      <w:r w:rsidRPr="00CA6975">
        <w:rPr>
          <w:rFonts w:cs="Arial"/>
          <w:color w:val="000000" w:themeColor="text1"/>
        </w:rPr>
        <w:t>-</w:t>
      </w:r>
      <w:r w:rsidR="00AD1279" w:rsidRPr="00CA6975">
        <w:rPr>
          <w:rFonts w:cs="Arial"/>
          <w:color w:val="000000" w:themeColor="text1"/>
        </w:rPr>
        <w:t>Сви добављачи биће дужни да уз фактуру доставе и обострано потписани Записник.</w:t>
      </w:r>
    </w:p>
    <w:p w14:paraId="2676B461" w14:textId="77777777" w:rsidR="00AD1279" w:rsidRPr="00CA6975" w:rsidRDefault="00642BB8" w:rsidP="00AD1279">
      <w:pPr>
        <w:spacing w:before="0"/>
        <w:rPr>
          <w:rFonts w:cs="Arial"/>
          <w:color w:val="000000" w:themeColor="text1"/>
        </w:rPr>
      </w:pPr>
      <w:r w:rsidRPr="00CA6975">
        <w:rPr>
          <w:rFonts w:cs="Arial"/>
          <w:color w:val="000000" w:themeColor="text1"/>
        </w:rPr>
        <w:t>-</w:t>
      </w:r>
      <w:r w:rsidR="00AD1279" w:rsidRPr="00CA6975">
        <w:rPr>
          <w:rFonts w:cs="Arial"/>
          <w:color w:val="000000" w:themeColor="text1"/>
        </w:rPr>
        <w:t>Обавеза Наручиоца је издавање писменог Налога за набавк</w:t>
      </w:r>
      <w:r w:rsidR="00414CFF" w:rsidRPr="00CA6975">
        <w:rPr>
          <w:rFonts w:cs="Arial"/>
          <w:color w:val="000000" w:themeColor="text1"/>
        </w:rPr>
        <w:t>у без обзира на предмет набавке</w:t>
      </w:r>
      <w:r w:rsidR="00AD1279" w:rsidRPr="00CA6975">
        <w:rPr>
          <w:rFonts w:cs="Arial"/>
          <w:color w:val="000000" w:themeColor="text1"/>
        </w:rPr>
        <w:t xml:space="preserve"> </w:t>
      </w:r>
    </w:p>
    <w:p w14:paraId="32F2C415" w14:textId="77777777" w:rsidR="00641324" w:rsidRPr="00641324" w:rsidRDefault="00641324" w:rsidP="00AD1279">
      <w:pPr>
        <w:spacing w:before="0"/>
        <w:rPr>
          <w:rFonts w:cs="Arial"/>
          <w:color w:val="FF0000"/>
        </w:rPr>
      </w:pPr>
    </w:p>
    <w:p w14:paraId="2659211D" w14:textId="77777777" w:rsidR="00B16DCF" w:rsidRDefault="00B16DCF" w:rsidP="00641324">
      <w:pPr>
        <w:pStyle w:val="KDPodnaslov1"/>
        <w:spacing w:before="0"/>
        <w:jc w:val="center"/>
        <w:rPr>
          <w:rFonts w:eastAsia="Arial Unicode MS" w:cs="Arial"/>
        </w:rPr>
      </w:pPr>
      <w:bookmarkStart w:id="262" w:name="_Toc442559948"/>
    </w:p>
    <w:p w14:paraId="445813F3" w14:textId="77777777" w:rsidR="00B16DCF" w:rsidRDefault="00B16DCF" w:rsidP="00641324">
      <w:pPr>
        <w:pStyle w:val="KDPodnaslov1"/>
        <w:spacing w:before="0"/>
        <w:jc w:val="center"/>
        <w:rPr>
          <w:rFonts w:eastAsia="Arial Unicode MS" w:cs="Arial"/>
        </w:rPr>
      </w:pPr>
    </w:p>
    <w:p w14:paraId="020236E2" w14:textId="77777777" w:rsidR="00B16DCF" w:rsidRDefault="00B16DCF" w:rsidP="00641324">
      <w:pPr>
        <w:pStyle w:val="KDPodnaslov1"/>
        <w:spacing w:before="0"/>
        <w:jc w:val="center"/>
        <w:rPr>
          <w:rFonts w:eastAsia="Arial Unicode MS" w:cs="Arial"/>
        </w:rPr>
      </w:pPr>
    </w:p>
    <w:p w14:paraId="2A003B45" w14:textId="77777777" w:rsidR="00B16DCF" w:rsidRDefault="00B16DCF" w:rsidP="00641324">
      <w:pPr>
        <w:pStyle w:val="KDPodnaslov1"/>
        <w:spacing w:before="0"/>
        <w:jc w:val="center"/>
        <w:rPr>
          <w:rFonts w:eastAsia="Arial Unicode MS" w:cs="Arial"/>
        </w:rPr>
      </w:pPr>
    </w:p>
    <w:p w14:paraId="65EE7E43" w14:textId="77777777" w:rsidR="00B16DCF" w:rsidRDefault="00B16DCF" w:rsidP="00641324">
      <w:pPr>
        <w:pStyle w:val="KDPodnaslov1"/>
        <w:spacing w:before="0"/>
        <w:jc w:val="center"/>
        <w:rPr>
          <w:rFonts w:eastAsia="Arial Unicode MS" w:cs="Arial"/>
        </w:rPr>
      </w:pPr>
    </w:p>
    <w:p w14:paraId="096ECA07" w14:textId="77777777"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14:paraId="7A49216B" w14:textId="77777777" w:rsidR="00641324" w:rsidRDefault="00641324" w:rsidP="007C646E">
      <w:pPr>
        <w:pStyle w:val="KDPodnaslov1"/>
        <w:spacing w:before="0"/>
        <w:ind w:left="360"/>
        <w:jc w:val="center"/>
        <w:rPr>
          <w:rFonts w:cs="Arial"/>
        </w:rPr>
      </w:pPr>
    </w:p>
    <w:p w14:paraId="6293EC85" w14:textId="77777777" w:rsidR="00B16DCF" w:rsidRDefault="00B16DCF" w:rsidP="007C646E">
      <w:pPr>
        <w:pStyle w:val="KDPodnaslov1"/>
        <w:spacing w:before="0"/>
        <w:ind w:left="360"/>
        <w:jc w:val="center"/>
        <w:rPr>
          <w:rFonts w:cs="Arial"/>
        </w:rPr>
      </w:pPr>
    </w:p>
    <w:p w14:paraId="5FE5A4D3" w14:textId="77777777" w:rsidR="007C646E" w:rsidRPr="00E47C2E" w:rsidRDefault="007C646E" w:rsidP="007C646E">
      <w:pPr>
        <w:pStyle w:val="KDPodnaslov1"/>
        <w:spacing w:before="0"/>
        <w:ind w:left="360"/>
        <w:jc w:val="center"/>
        <w:rPr>
          <w:rFonts w:cs="Arial"/>
        </w:rPr>
      </w:pPr>
      <w:r w:rsidRPr="00E47C2E">
        <w:rPr>
          <w:rFonts w:cs="Arial"/>
        </w:rPr>
        <w:t>8. МОДЕЛ УГОВОРА</w:t>
      </w:r>
    </w:p>
    <w:p w14:paraId="07F10BD2" w14:textId="77777777" w:rsidR="007C646E" w:rsidRPr="00E47C2E" w:rsidRDefault="007C646E" w:rsidP="00A44AA6">
      <w:pPr>
        <w:pStyle w:val="KDPodnaslov1"/>
        <w:spacing w:before="0"/>
        <w:rPr>
          <w:rFonts w:eastAsia="Arial Unicode MS" w:cs="Arial"/>
        </w:rPr>
      </w:pPr>
    </w:p>
    <w:bookmarkEnd w:id="262"/>
    <w:p w14:paraId="455F309C" w14:textId="77777777"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6FD8A8C9" w14:textId="77777777" w:rsidR="00343A18" w:rsidRPr="00E47C2E" w:rsidRDefault="00343A18" w:rsidP="00343A18">
      <w:pPr>
        <w:pStyle w:val="KDParagraf"/>
        <w:spacing w:before="0"/>
        <w:rPr>
          <w:rFonts w:cs="Arial"/>
          <w:color w:val="000000"/>
        </w:rPr>
      </w:pPr>
    </w:p>
    <w:p w14:paraId="65D0183C" w14:textId="77777777" w:rsidR="00A5199B" w:rsidRPr="00A5199B" w:rsidRDefault="00A5199B" w:rsidP="00A5199B">
      <w:pPr>
        <w:tabs>
          <w:tab w:val="left" w:pos="567"/>
        </w:tabs>
        <w:spacing w:before="0"/>
        <w:rPr>
          <w:rFonts w:cs="Arial"/>
          <w:b/>
        </w:rPr>
      </w:pPr>
      <w:r w:rsidRPr="00A5199B">
        <w:rPr>
          <w:rFonts w:cs="Arial"/>
          <w:b/>
        </w:rPr>
        <w:t>УГОВОРНЕ СТРАНЕ:</w:t>
      </w:r>
    </w:p>
    <w:p w14:paraId="7B3EA151" w14:textId="77777777" w:rsidR="00A5199B" w:rsidRPr="00A5199B" w:rsidRDefault="00A5199B" w:rsidP="00A5199B">
      <w:pPr>
        <w:tabs>
          <w:tab w:val="left" w:pos="567"/>
        </w:tabs>
        <w:spacing w:before="0"/>
        <w:rPr>
          <w:rFonts w:cs="Arial"/>
          <w:b/>
        </w:rPr>
      </w:pPr>
    </w:p>
    <w:p w14:paraId="2CBF935E" w14:textId="0A935E16" w:rsidR="00A5199B" w:rsidRPr="00A5199B" w:rsidRDefault="00A5199B" w:rsidP="00A5199B">
      <w:pPr>
        <w:numPr>
          <w:ilvl w:val="0"/>
          <w:numId w:val="7"/>
        </w:numPr>
        <w:spacing w:before="0"/>
        <w:ind w:left="0" w:firstLine="0"/>
        <w:contextualSpacing/>
        <w:rPr>
          <w:rFonts w:eastAsia="Calibri" w:cs="Arial"/>
        </w:rPr>
      </w:pPr>
      <w:r w:rsidRPr="00A5199B">
        <w:rPr>
          <w:rFonts w:eastAsia="Calibri" w:cs="Arial"/>
        </w:rPr>
        <w:t>Јавно предузеће „Електропривреда Србије</w:t>
      </w:r>
      <w:proofErr w:type="gramStart"/>
      <w:r w:rsidRPr="00A5199B">
        <w:rPr>
          <w:rFonts w:eastAsia="Calibri" w:cs="Arial"/>
        </w:rPr>
        <w:t>“ из</w:t>
      </w:r>
      <w:proofErr w:type="gramEnd"/>
      <w:r w:rsidRPr="00A5199B">
        <w:rPr>
          <w:rFonts w:eastAsia="Calibri" w:cs="Arial"/>
        </w:rPr>
        <w:t xml:space="preserve"> Београда, Улица </w:t>
      </w:r>
      <w:r>
        <w:rPr>
          <w:rFonts w:eastAsia="Calibri" w:cs="Arial"/>
          <w:lang w:val="sr-Cyrl-RS"/>
        </w:rPr>
        <w:t>Балканска бр. 13</w:t>
      </w:r>
      <w:r w:rsidRPr="00A5199B">
        <w:rPr>
          <w:rFonts w:eastAsia="Calibri" w:cs="Arial"/>
        </w:rPr>
        <w:t>,</w:t>
      </w:r>
      <w:r>
        <w:rPr>
          <w:rFonts w:eastAsia="Calibri" w:cs="Arial"/>
          <w:lang w:val="sr-Cyrl-RS"/>
        </w:rPr>
        <w:t xml:space="preserve"> О</w:t>
      </w:r>
      <w:r w:rsidRPr="00A5199B">
        <w:rPr>
          <w:rFonts w:eastAsia="Calibri" w:cs="Arial"/>
        </w:rPr>
        <w:t xml:space="preserve">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60AA6">
        <w:rPr>
          <w:rFonts w:eastAsia="Arial" w:cs="Arial"/>
          <w:color w:val="000000"/>
          <w:lang w:val="sr-Cyrl-RS"/>
        </w:rPr>
        <w:t>12.01-296992/1-17 од 15.06.2017.</w:t>
      </w:r>
      <w:r w:rsidR="00460AA6">
        <w:rPr>
          <w:rFonts w:eastAsia="Arial" w:cs="Arial"/>
          <w:color w:val="000000"/>
        </w:rPr>
        <w:t xml:space="preserve"> </w:t>
      </w:r>
      <w:r w:rsidRPr="00A5199B">
        <w:rPr>
          <w:rFonts w:eastAsia="Calibri" w:cs="Arial"/>
        </w:rPr>
        <w:t xml:space="preserve">године, заступа финансијски директор </w:t>
      </w:r>
      <w:r>
        <w:rPr>
          <w:rFonts w:eastAsia="Calibri" w:cs="Arial"/>
          <w:lang w:val="sr-Cyrl-RS"/>
        </w:rPr>
        <w:t xml:space="preserve">Огранка </w:t>
      </w:r>
      <w:r w:rsidRPr="00A5199B">
        <w:rPr>
          <w:rFonts w:eastAsia="Calibri" w:cs="Arial"/>
        </w:rPr>
        <w:t xml:space="preserve">ТЕНТ </w:t>
      </w:r>
      <w:r>
        <w:rPr>
          <w:rFonts w:eastAsia="Calibri" w:cs="Arial"/>
          <w:lang w:val="sr-Cyrl-RS"/>
        </w:rPr>
        <w:t>Жељко Вујиновић</w:t>
      </w:r>
      <w:r w:rsidRPr="00A5199B">
        <w:rPr>
          <w:rFonts w:eastAsia="Calibri" w:cs="Arial"/>
        </w:rPr>
        <w:t xml:space="preserve"> (у даљем тексту: Купац)</w:t>
      </w:r>
    </w:p>
    <w:p w14:paraId="4C854933" w14:textId="77777777" w:rsidR="00A5199B" w:rsidRPr="00A5199B" w:rsidRDefault="00A5199B" w:rsidP="00A5199B">
      <w:pPr>
        <w:spacing w:before="0"/>
        <w:rPr>
          <w:rFonts w:cs="Arial"/>
        </w:rPr>
      </w:pPr>
    </w:p>
    <w:p w14:paraId="30561161" w14:textId="77777777" w:rsidR="00A5199B" w:rsidRPr="00A5199B" w:rsidRDefault="00A5199B" w:rsidP="00A5199B">
      <w:pPr>
        <w:spacing w:before="0"/>
        <w:rPr>
          <w:rFonts w:cs="Arial"/>
        </w:rPr>
      </w:pPr>
      <w:proofErr w:type="gramStart"/>
      <w:r w:rsidRPr="00A5199B">
        <w:rPr>
          <w:rFonts w:cs="Arial"/>
        </w:rPr>
        <w:t>и</w:t>
      </w:r>
      <w:proofErr w:type="gramEnd"/>
    </w:p>
    <w:p w14:paraId="70E586A2" w14:textId="77777777" w:rsidR="00A5199B" w:rsidRPr="00A5199B" w:rsidRDefault="00A5199B" w:rsidP="00A5199B">
      <w:pPr>
        <w:spacing w:before="0"/>
        <w:rPr>
          <w:rFonts w:cs="Arial"/>
        </w:rPr>
      </w:pPr>
    </w:p>
    <w:p w14:paraId="288276C1" w14:textId="7CD30DCA" w:rsidR="00A5199B" w:rsidRPr="00C32AD1" w:rsidRDefault="00A5199B" w:rsidP="00C32AD1">
      <w:pPr>
        <w:numPr>
          <w:ilvl w:val="0"/>
          <w:numId w:val="7"/>
        </w:numPr>
        <w:spacing w:before="0"/>
        <w:ind w:left="0" w:firstLine="0"/>
        <w:contextualSpacing/>
        <w:rPr>
          <w:rFonts w:eastAsia="Calibri" w:cs="Arial"/>
        </w:rPr>
      </w:pPr>
      <w:r w:rsidRPr="00C32AD1">
        <w:rPr>
          <w:rFonts w:eastAsia="Calibri" w:cs="Arial"/>
        </w:rPr>
        <w:t xml:space="preserve">_________________ </w:t>
      </w:r>
      <w:proofErr w:type="gramStart"/>
      <w:r w:rsidRPr="00C32AD1">
        <w:rPr>
          <w:rFonts w:eastAsia="Calibri" w:cs="Arial"/>
        </w:rPr>
        <w:t>из</w:t>
      </w:r>
      <w:proofErr w:type="gramEnd"/>
      <w:r w:rsidRPr="00C32AD1">
        <w:rPr>
          <w:rFonts w:eastAsia="Calibri" w:cs="Arial"/>
        </w:rPr>
        <w:t xml:space="preserve"> ________, ул. ____________, бр.____, матични број: ___________, ПИБ: ___________, текући рачун ____________,банка ______________ кога заступа ___________</w:t>
      </w:r>
      <w:r w:rsidR="00C32AD1" w:rsidRPr="00C32AD1">
        <w:rPr>
          <w:rFonts w:eastAsia="Calibri" w:cs="Arial"/>
        </w:rPr>
        <w:t>_______, _____________</w:t>
      </w:r>
      <w:r w:rsidR="00C32AD1">
        <w:rPr>
          <w:rFonts w:eastAsia="Calibri" w:cs="Arial"/>
          <w:lang w:val="sr-Cyrl-RS"/>
        </w:rPr>
        <w:t xml:space="preserve"> </w:t>
      </w:r>
      <w:r w:rsidR="00C32AD1" w:rsidRPr="00A5199B">
        <w:rPr>
          <w:rFonts w:cs="Arial"/>
        </w:rPr>
        <w:t>(у даљем тексту</w:t>
      </w:r>
      <w:r w:rsidRPr="00C32AD1">
        <w:rPr>
          <w:rFonts w:cs="Arial"/>
        </w:rPr>
        <w:t>: Продавац)</w:t>
      </w:r>
    </w:p>
    <w:p w14:paraId="3012A1C8" w14:textId="77777777" w:rsidR="00A5199B" w:rsidRPr="00A5199B" w:rsidRDefault="00A5199B" w:rsidP="00A5199B">
      <w:pPr>
        <w:tabs>
          <w:tab w:val="left" w:pos="567"/>
        </w:tabs>
        <w:spacing w:before="0"/>
        <w:rPr>
          <w:rFonts w:cs="Arial"/>
        </w:rPr>
      </w:pPr>
    </w:p>
    <w:p w14:paraId="55D53D10" w14:textId="77777777" w:rsidR="00A5199B" w:rsidRPr="00A5199B" w:rsidRDefault="00A5199B" w:rsidP="00A5199B">
      <w:pPr>
        <w:tabs>
          <w:tab w:val="left" w:pos="567"/>
        </w:tabs>
        <w:spacing w:before="0"/>
        <w:rPr>
          <w:rFonts w:cs="Arial"/>
        </w:rPr>
      </w:pPr>
      <w:r w:rsidRPr="00A5199B">
        <w:rPr>
          <w:rFonts w:cs="Arial"/>
        </w:rPr>
        <w:t>(</w:t>
      </w:r>
      <w:proofErr w:type="gramStart"/>
      <w:r w:rsidRPr="00A5199B">
        <w:rPr>
          <w:rFonts w:cs="Arial"/>
        </w:rPr>
        <w:t>у</w:t>
      </w:r>
      <w:proofErr w:type="gramEnd"/>
      <w:r w:rsidRPr="00A5199B">
        <w:rPr>
          <w:rFonts w:cs="Arial"/>
        </w:rPr>
        <w:t xml:space="preserve"> даљем тексту заједно: Уговорне стране)</w:t>
      </w:r>
    </w:p>
    <w:p w14:paraId="70946C9F" w14:textId="77777777" w:rsidR="00A5199B" w:rsidRPr="00A5199B" w:rsidRDefault="00A5199B" w:rsidP="00A5199B">
      <w:pPr>
        <w:tabs>
          <w:tab w:val="left" w:pos="567"/>
        </w:tabs>
        <w:spacing w:before="0"/>
        <w:rPr>
          <w:rFonts w:cs="Arial"/>
        </w:rPr>
      </w:pPr>
    </w:p>
    <w:p w14:paraId="0917F97D" w14:textId="77777777" w:rsidR="00A5199B" w:rsidRPr="00A5199B" w:rsidRDefault="00A5199B" w:rsidP="00A5199B">
      <w:pPr>
        <w:tabs>
          <w:tab w:val="left" w:pos="567"/>
        </w:tabs>
        <w:spacing w:before="0"/>
        <w:rPr>
          <w:rFonts w:cs="Arial"/>
        </w:rPr>
      </w:pPr>
    </w:p>
    <w:p w14:paraId="77CAEF46" w14:textId="77777777" w:rsidR="00A5199B" w:rsidRPr="00A5199B" w:rsidRDefault="00A5199B" w:rsidP="00A5199B">
      <w:pPr>
        <w:tabs>
          <w:tab w:val="left" w:pos="567"/>
        </w:tabs>
        <w:spacing w:before="0"/>
        <w:rPr>
          <w:rFonts w:cs="Arial"/>
          <w:bCs/>
        </w:rPr>
      </w:pPr>
      <w:proofErr w:type="gramStart"/>
      <w:r w:rsidRPr="00A5199B">
        <w:rPr>
          <w:rFonts w:cs="Arial"/>
        </w:rPr>
        <w:t>закључиле</w:t>
      </w:r>
      <w:proofErr w:type="gramEnd"/>
      <w:r w:rsidRPr="00A5199B">
        <w:rPr>
          <w:rFonts w:cs="Arial"/>
        </w:rPr>
        <w:t xml:space="preserve"> су следећи:</w:t>
      </w:r>
    </w:p>
    <w:p w14:paraId="3F4A397B" w14:textId="77777777" w:rsidR="00A5199B" w:rsidRPr="00A5199B" w:rsidRDefault="00A5199B" w:rsidP="00A5199B">
      <w:pPr>
        <w:tabs>
          <w:tab w:val="left" w:pos="567"/>
        </w:tabs>
        <w:spacing w:before="0"/>
        <w:rPr>
          <w:rFonts w:cs="Arial"/>
        </w:rPr>
      </w:pPr>
    </w:p>
    <w:p w14:paraId="1D8BF0A3" w14:textId="77777777" w:rsidR="00A5199B" w:rsidRPr="00A5199B" w:rsidRDefault="00A5199B" w:rsidP="00A5199B">
      <w:pPr>
        <w:jc w:val="center"/>
        <w:rPr>
          <w:rFonts w:cs="Arial"/>
          <w:b/>
          <w:color w:val="00B0F0"/>
        </w:rPr>
      </w:pPr>
      <w:bookmarkStart w:id="263" w:name="_Toc442559949"/>
      <w:r w:rsidRPr="00A5199B">
        <w:rPr>
          <w:b/>
        </w:rPr>
        <w:t>УГОВОР О КУПОПРОДАЈИ</w:t>
      </w:r>
      <w:bookmarkEnd w:id="263"/>
      <w:r w:rsidRPr="00A5199B">
        <w:rPr>
          <w:b/>
          <w:lang w:val="sr-Cyrl-RS"/>
        </w:rPr>
        <w:t xml:space="preserve"> </w:t>
      </w:r>
      <w:r w:rsidRPr="00A5199B">
        <w:rPr>
          <w:rFonts w:cs="Arial"/>
          <w:b/>
        </w:rPr>
        <w:t>ДОБАРА</w:t>
      </w:r>
      <w:r w:rsidRPr="00A5199B">
        <w:rPr>
          <w:rFonts w:cs="Arial"/>
          <w:b/>
          <w:color w:val="00B0F0"/>
        </w:rPr>
        <w:t xml:space="preserve"> </w:t>
      </w:r>
    </w:p>
    <w:p w14:paraId="1C9B6599" w14:textId="77777777" w:rsidR="00A5199B" w:rsidRPr="00A5199B" w:rsidRDefault="00A5199B" w:rsidP="00A5199B">
      <w:pPr>
        <w:spacing w:before="0"/>
        <w:jc w:val="center"/>
        <w:rPr>
          <w:rFonts w:cs="Arial"/>
          <w:b/>
          <w:lang w:val="sr-Cyrl-CS" w:eastAsia="ar-SA"/>
        </w:rPr>
      </w:pPr>
    </w:p>
    <w:p w14:paraId="109563E5" w14:textId="77777777" w:rsidR="00A5199B" w:rsidRPr="00A5199B" w:rsidRDefault="00A5199B" w:rsidP="00A5199B">
      <w:pPr>
        <w:tabs>
          <w:tab w:val="left" w:pos="567"/>
        </w:tabs>
        <w:spacing w:before="0"/>
        <w:rPr>
          <w:rFonts w:cs="Arial"/>
        </w:rPr>
      </w:pPr>
    </w:p>
    <w:p w14:paraId="4E25FC57" w14:textId="77777777" w:rsidR="00A5199B" w:rsidRPr="00A5199B" w:rsidRDefault="00A5199B" w:rsidP="00A5199B">
      <w:pPr>
        <w:tabs>
          <w:tab w:val="left" w:pos="567"/>
        </w:tabs>
        <w:spacing w:before="0"/>
        <w:rPr>
          <w:rFonts w:cs="Arial"/>
        </w:rPr>
      </w:pPr>
      <w:r w:rsidRPr="00A5199B">
        <w:rPr>
          <w:rFonts w:cs="Arial"/>
        </w:rPr>
        <w:t>Уговорне стране констатују:</w:t>
      </w:r>
    </w:p>
    <w:p w14:paraId="224E7FA2" w14:textId="46CC7479" w:rsidR="00A5199B" w:rsidRPr="00A5199B" w:rsidRDefault="00A5199B" w:rsidP="00A5199B">
      <w:pPr>
        <w:numPr>
          <w:ilvl w:val="0"/>
          <w:numId w:val="3"/>
        </w:numPr>
        <w:tabs>
          <w:tab w:val="clear" w:pos="720"/>
          <w:tab w:val="num" w:pos="567"/>
          <w:tab w:val="num" w:pos="630"/>
        </w:tabs>
        <w:spacing w:before="0"/>
        <w:ind w:left="568" w:hanging="284"/>
        <w:rPr>
          <w:rFonts w:cs="Arial"/>
          <w:lang w:val="ru-RU"/>
        </w:rPr>
      </w:pPr>
      <w:r w:rsidRPr="00A5199B">
        <w:rPr>
          <w:rFonts w:cs="Arial"/>
          <w:lang w:val="ru-RU"/>
        </w:rPr>
        <w:t>да је Наручилац у складу са Конкурсном документацијом а сагласно члану 3</w:t>
      </w:r>
      <w:r w:rsidR="00622262">
        <w:rPr>
          <w:rFonts w:cs="Arial"/>
          <w:lang w:val="ru-RU"/>
        </w:rPr>
        <w:t>6</w:t>
      </w:r>
      <w:r w:rsidRPr="00A5199B">
        <w:rPr>
          <w:rFonts w:cs="Arial"/>
          <w:lang w:val="ru-RU"/>
        </w:rPr>
        <w:t xml:space="preserve">. </w:t>
      </w:r>
      <w:r w:rsidR="00622262">
        <w:rPr>
          <w:rFonts w:cs="Arial"/>
          <w:lang w:val="ru-RU"/>
        </w:rPr>
        <w:t xml:space="preserve">став 1. тачка </w:t>
      </w:r>
      <w:r w:rsidR="00C32AD1">
        <w:rPr>
          <w:rFonts w:cs="Arial"/>
          <w:lang w:val="ru-RU"/>
        </w:rPr>
        <w:t>2</w:t>
      </w:r>
      <w:r w:rsidR="00622262">
        <w:rPr>
          <w:rFonts w:cs="Arial"/>
          <w:lang w:val="ru-RU"/>
        </w:rPr>
        <w:t xml:space="preserve">) </w:t>
      </w:r>
      <w:r w:rsidRPr="00A5199B">
        <w:rPr>
          <w:rFonts w:cs="Arial"/>
          <w:lang w:val="ru-RU"/>
        </w:rPr>
        <w:t xml:space="preserve">Закона о јавним набавкама („Сл.гласник РС“, бр.124/2012,14/2015 и 68/2015) (даље Закон) </w:t>
      </w:r>
      <w:r w:rsidR="00622262" w:rsidRPr="00B16DCF">
        <w:rPr>
          <w:rFonts w:cs="Arial"/>
        </w:rPr>
        <w:t xml:space="preserve">спровео </w:t>
      </w:r>
      <w:r w:rsidR="00622262">
        <w:rPr>
          <w:rFonts w:cs="Arial"/>
          <w:lang w:val="sr-Cyrl-RS"/>
        </w:rPr>
        <w:t xml:space="preserve">преговарачки </w:t>
      </w:r>
      <w:r w:rsidR="00622262" w:rsidRPr="00B16DCF">
        <w:rPr>
          <w:rFonts w:cs="Arial"/>
        </w:rPr>
        <w:t xml:space="preserve">поступак </w:t>
      </w:r>
      <w:r w:rsidR="00622262">
        <w:rPr>
          <w:rFonts w:cs="Arial"/>
          <w:lang w:val="sr-Cyrl-RS"/>
        </w:rPr>
        <w:t>без објављивања позива за подношење понуда</w:t>
      </w:r>
      <w:r w:rsidR="00622262" w:rsidRPr="00B16DCF">
        <w:rPr>
          <w:rFonts w:cs="Arial"/>
        </w:rPr>
        <w:t xml:space="preserve"> </w:t>
      </w:r>
      <w:r w:rsidRPr="00A5199B">
        <w:rPr>
          <w:rFonts w:cs="Arial"/>
          <w:lang w:val="ru-RU"/>
        </w:rPr>
        <w:t>јавне набавке ЈН</w:t>
      </w:r>
      <w:r w:rsidR="00622262">
        <w:rPr>
          <w:rFonts w:cs="Arial"/>
          <w:lang w:val="ru-RU"/>
        </w:rPr>
        <w:t xml:space="preserve"> </w:t>
      </w:r>
      <w:r w:rsidR="00622262">
        <w:rPr>
          <w:lang w:val="sr-Cyrl-RS"/>
        </w:rPr>
        <w:t>3000/1</w:t>
      </w:r>
      <w:r w:rsidR="00622262">
        <w:rPr>
          <w:lang w:val="en-GB"/>
        </w:rPr>
        <w:t>385</w:t>
      </w:r>
      <w:r w:rsidR="00622262">
        <w:rPr>
          <w:lang w:val="sr-Cyrl-RS"/>
        </w:rPr>
        <w:t>/201</w:t>
      </w:r>
      <w:r w:rsidR="00622262" w:rsidRPr="002657F1">
        <w:rPr>
          <w:lang w:val="sr-Cyrl-RS"/>
        </w:rPr>
        <w:t>8</w:t>
      </w:r>
      <w:r w:rsidR="00622262">
        <w:rPr>
          <w:lang w:val="sr-Cyrl-RS"/>
        </w:rPr>
        <w:t xml:space="preserve"> (</w:t>
      </w:r>
      <w:r w:rsidR="00622262">
        <w:rPr>
          <w:lang w:val="en-GB"/>
        </w:rPr>
        <w:t>3337</w:t>
      </w:r>
      <w:r w:rsidR="00622262">
        <w:rPr>
          <w:lang w:val="sr-Cyrl-RS"/>
        </w:rPr>
        <w:t>/2018)</w:t>
      </w:r>
      <w:r w:rsidR="005E4750">
        <w:rPr>
          <w:lang w:val="sr-Cyrl-RS"/>
        </w:rPr>
        <w:t xml:space="preserve"> </w:t>
      </w:r>
      <w:r w:rsidRPr="00A5199B">
        <w:rPr>
          <w:rFonts w:cs="Arial"/>
          <w:lang w:val="ru-RU"/>
        </w:rPr>
        <w:t xml:space="preserve">ради набавке добара и то </w:t>
      </w:r>
      <w:r w:rsidR="00622262">
        <w:rPr>
          <w:rFonts w:cs="Arial"/>
          <w:lang w:val="ru-RU"/>
        </w:rPr>
        <w:t>"</w:t>
      </w:r>
      <w:r w:rsidR="00622262" w:rsidRPr="00D82464">
        <w:rPr>
          <w:rFonts w:eastAsia="Arial" w:cs="Arial"/>
          <w:color w:val="000000"/>
          <w:lang w:val="sr-Cyrl-RS"/>
        </w:rPr>
        <w:t>Набавка кућишта ТНП</w:t>
      </w:r>
      <w:r w:rsidR="00622262">
        <w:rPr>
          <w:rFonts w:eastAsia="Arial" w:cs="Arial"/>
          <w:color w:val="000000"/>
          <w:lang w:val="sr-Cyrl-RS"/>
        </w:rPr>
        <w:t>"</w:t>
      </w:r>
    </w:p>
    <w:p w14:paraId="38831E27" w14:textId="77777777" w:rsidR="00A5199B" w:rsidRPr="00A5199B" w:rsidRDefault="00A5199B" w:rsidP="00A5199B">
      <w:pPr>
        <w:numPr>
          <w:ilvl w:val="0"/>
          <w:numId w:val="3"/>
        </w:numPr>
        <w:tabs>
          <w:tab w:val="clear" w:pos="720"/>
          <w:tab w:val="num" w:pos="567"/>
          <w:tab w:val="num" w:pos="630"/>
        </w:tabs>
        <w:spacing w:before="0"/>
        <w:ind w:left="568" w:hanging="284"/>
        <w:rPr>
          <w:rFonts w:cs="Arial"/>
          <w:lang w:val="ru-RU"/>
        </w:rPr>
      </w:pPr>
      <w:r w:rsidRPr="00A5199B">
        <w:rPr>
          <w:rFonts w:cs="Arial"/>
          <w:lang w:val="ru-RU"/>
        </w:rPr>
        <w:t>да Понуда Понуђача , која је заведена код Наручиоца под бројем ________ од __</w:t>
      </w:r>
      <w:r w:rsidR="005E4750">
        <w:rPr>
          <w:rFonts w:cs="Arial"/>
          <w:lang w:val="ru-RU"/>
        </w:rPr>
        <w:t>.</w:t>
      </w:r>
      <w:r w:rsidRPr="00A5199B">
        <w:rPr>
          <w:rFonts w:cs="Arial"/>
          <w:lang w:val="ru-RU"/>
        </w:rPr>
        <w:t>__</w:t>
      </w:r>
      <w:r w:rsidR="005E4750">
        <w:rPr>
          <w:rFonts w:cs="Arial"/>
          <w:lang w:val="ru-RU"/>
        </w:rPr>
        <w:t>.</w:t>
      </w:r>
      <w:r w:rsidRPr="00A5199B">
        <w:rPr>
          <w:rFonts w:cs="Arial"/>
          <w:lang w:val="ru-RU"/>
        </w:rPr>
        <w:t>201</w:t>
      </w:r>
      <w:r w:rsidR="005E4750">
        <w:rPr>
          <w:rFonts w:cs="Arial"/>
          <w:lang w:val="ru-RU"/>
        </w:rPr>
        <w:t>9</w:t>
      </w:r>
      <w:r w:rsidRPr="00A5199B">
        <w:rPr>
          <w:rFonts w:cs="Arial"/>
          <w:lang w:val="ru-RU"/>
        </w:rPr>
        <w:t>.</w:t>
      </w:r>
      <w:r w:rsidR="005E4750">
        <w:rPr>
          <w:rFonts w:cs="Arial"/>
          <w:lang w:val="ru-RU"/>
        </w:rPr>
        <w:t xml:space="preserve"> </w:t>
      </w:r>
      <w:r w:rsidRPr="00A5199B">
        <w:rPr>
          <w:rFonts w:cs="Arial"/>
          <w:lang w:val="ru-RU"/>
        </w:rPr>
        <w:t>године, у потпуности одговара захтеву Наручиоца из Позива за подношење понуда и Конкурсне документације</w:t>
      </w:r>
      <w:r w:rsidR="005E4750">
        <w:rPr>
          <w:rFonts w:cs="Arial"/>
          <w:lang w:val="ru-RU"/>
        </w:rPr>
        <w:t xml:space="preserve">. </w:t>
      </w:r>
      <w:r w:rsidR="005E4750">
        <w:rPr>
          <w:rFonts w:cs="Arial"/>
          <w:lang w:val="sr-Cyrl-RS"/>
        </w:rPr>
        <w:t xml:space="preserve">У спроведеном поступку преговарања понуђач није/је изменио понуду, у складу са начином преговарања и елементима преговарања, који су били предвиђени конкурсном документацијом, о чему је сачињен записник о преговарању број </w:t>
      </w:r>
      <w:r w:rsidR="005E4750" w:rsidRPr="00E47C2E">
        <w:rPr>
          <w:rFonts w:cs="Arial"/>
        </w:rPr>
        <w:t xml:space="preserve"> </w:t>
      </w:r>
      <w:r w:rsidR="005E4750">
        <w:rPr>
          <w:rFonts w:cs="Arial"/>
          <w:lang w:val="sr-Cyrl-RS"/>
        </w:rPr>
        <w:t>број 105-Е.03.01-______/__-2019 од __.__.2019. године, који је саставни део и налази се у прилогу уговора</w:t>
      </w:r>
    </w:p>
    <w:p w14:paraId="19288FC4" w14:textId="77777777" w:rsidR="00A5199B" w:rsidRPr="00A5199B" w:rsidRDefault="00A5199B" w:rsidP="00A5199B">
      <w:pPr>
        <w:numPr>
          <w:ilvl w:val="0"/>
          <w:numId w:val="3"/>
        </w:numPr>
        <w:tabs>
          <w:tab w:val="clear" w:pos="720"/>
          <w:tab w:val="num" w:pos="567"/>
          <w:tab w:val="num" w:pos="630"/>
        </w:tabs>
        <w:spacing w:before="0"/>
        <w:ind w:left="568" w:hanging="284"/>
        <w:rPr>
          <w:rFonts w:cs="Arial"/>
          <w:b/>
          <w:lang w:val="ru-RU"/>
        </w:rPr>
      </w:pPr>
      <w:r w:rsidRPr="00A5199B">
        <w:rPr>
          <w:rFonts w:cs="Arial"/>
          <w:lang w:val="ru-RU"/>
        </w:rPr>
        <w:t xml:space="preserve">да је Наручилац својом Одлуком о додели уговора бр. </w:t>
      </w:r>
      <w:r w:rsidR="005E4750">
        <w:rPr>
          <w:rFonts w:cs="Arial"/>
          <w:lang w:val="sr-Cyrl-RS"/>
        </w:rPr>
        <w:t xml:space="preserve">105-Е.03.01-______/__-2019 од __.__.2019. </w:t>
      </w:r>
      <w:r w:rsidRPr="00A5199B">
        <w:rPr>
          <w:rFonts w:cs="Arial"/>
          <w:lang w:val="ru-RU"/>
        </w:rPr>
        <w:t>године изабрао понуду Понуђача.</w:t>
      </w:r>
    </w:p>
    <w:p w14:paraId="442024A0" w14:textId="77777777" w:rsidR="00A5199B" w:rsidRPr="00A5199B" w:rsidRDefault="00A5199B" w:rsidP="00A5199B">
      <w:pPr>
        <w:tabs>
          <w:tab w:val="left" w:pos="567"/>
        </w:tabs>
        <w:spacing w:before="0"/>
        <w:rPr>
          <w:rFonts w:cs="Arial"/>
          <w:lang w:val="sr-Cyrl-BA"/>
        </w:rPr>
      </w:pPr>
    </w:p>
    <w:p w14:paraId="2029E079" w14:textId="77777777" w:rsidR="00A5199B" w:rsidRPr="00A5199B" w:rsidRDefault="00A5199B" w:rsidP="00A5199B">
      <w:pPr>
        <w:tabs>
          <w:tab w:val="left" w:pos="567"/>
        </w:tabs>
        <w:spacing w:before="0"/>
        <w:rPr>
          <w:rFonts w:cs="Arial"/>
          <w:lang w:val="sr-Cyrl-BA"/>
        </w:rPr>
      </w:pPr>
    </w:p>
    <w:p w14:paraId="01954D57" w14:textId="77777777" w:rsidR="00A5199B" w:rsidRPr="00A5199B" w:rsidRDefault="00A5199B" w:rsidP="00A5199B">
      <w:pPr>
        <w:tabs>
          <w:tab w:val="left" w:pos="567"/>
        </w:tabs>
        <w:spacing w:before="0"/>
        <w:rPr>
          <w:rFonts w:cs="Arial"/>
          <w:b/>
        </w:rPr>
      </w:pPr>
      <w:proofErr w:type="gramStart"/>
      <w:r w:rsidRPr="00A5199B">
        <w:rPr>
          <w:rFonts w:cs="Arial"/>
          <w:b/>
        </w:rPr>
        <w:t>ПРЕДМЕТ  УГОВОРА</w:t>
      </w:r>
      <w:proofErr w:type="gramEnd"/>
    </w:p>
    <w:p w14:paraId="57C4ABBD" w14:textId="77777777" w:rsidR="00A5199B" w:rsidRPr="00A5199B" w:rsidRDefault="00A5199B" w:rsidP="00A5199B">
      <w:pPr>
        <w:spacing w:before="0"/>
        <w:jc w:val="center"/>
        <w:rPr>
          <w:rFonts w:cs="Arial"/>
          <w:b/>
        </w:rPr>
      </w:pPr>
      <w:r w:rsidRPr="00A5199B">
        <w:rPr>
          <w:rFonts w:cs="Arial"/>
          <w:b/>
        </w:rPr>
        <w:t>Члан 1.</w:t>
      </w:r>
    </w:p>
    <w:p w14:paraId="2EFD6726" w14:textId="77777777" w:rsidR="00A5199B" w:rsidRPr="00A5199B" w:rsidRDefault="00A5199B" w:rsidP="00A5199B">
      <w:pPr>
        <w:tabs>
          <w:tab w:val="left" w:pos="567"/>
        </w:tabs>
        <w:spacing w:before="0"/>
        <w:rPr>
          <w:rFonts w:eastAsia="Calibri" w:cs="Arial"/>
          <w:color w:val="00B0F0"/>
        </w:rPr>
      </w:pPr>
      <w:r w:rsidRPr="00A5199B">
        <w:rPr>
          <w:rFonts w:eastAsia="Calibri" w:cs="Arial"/>
          <w:lang w:val="ru-RU"/>
        </w:rPr>
        <w:t xml:space="preserve">Предмет овог Уговора о купопродаји (даље: Уговор) је </w:t>
      </w:r>
      <w:r w:rsidR="005E4750">
        <w:rPr>
          <w:rFonts w:eastAsia="Calibri" w:cs="Arial"/>
          <w:lang w:val="ru-RU"/>
        </w:rPr>
        <w:t xml:space="preserve">набавка добара </w:t>
      </w:r>
      <w:r w:rsidR="005E4750">
        <w:rPr>
          <w:rFonts w:cs="Arial"/>
          <w:lang w:val="ru-RU"/>
        </w:rPr>
        <w:t>"</w:t>
      </w:r>
      <w:r w:rsidR="005E4750" w:rsidRPr="00D82464">
        <w:rPr>
          <w:rFonts w:eastAsia="Arial" w:cs="Arial"/>
          <w:color w:val="000000"/>
          <w:lang w:val="sr-Cyrl-RS"/>
        </w:rPr>
        <w:t>Набавка кућишта ТНП</w:t>
      </w:r>
      <w:r w:rsidR="005E4750">
        <w:rPr>
          <w:rFonts w:eastAsia="Arial" w:cs="Arial"/>
          <w:color w:val="000000"/>
          <w:lang w:val="sr-Cyrl-RS"/>
        </w:rPr>
        <w:t xml:space="preserve"> п</w:t>
      </w:r>
      <w:r w:rsidRPr="005E4750">
        <w:rPr>
          <w:rFonts w:eastAsia="Calibri" w:cs="Arial"/>
        </w:rPr>
        <w:t xml:space="preserve">роизвођача </w:t>
      </w:r>
      <w:r w:rsidR="005E4750" w:rsidRPr="00BD0942">
        <w:rPr>
          <w:rFonts w:cs="Arial"/>
          <w:lang w:val="sr-Cyrl-CS"/>
        </w:rPr>
        <w:t>Sulzer Pompes Fran1 Rue de l'Innovation, 78200 Buchelay</w:t>
      </w:r>
      <w:r w:rsidRPr="00A5199B">
        <w:rPr>
          <w:rFonts w:eastAsia="Calibri" w:cs="Arial"/>
          <w:color w:val="00B0F0"/>
        </w:rPr>
        <w:t>.</w:t>
      </w:r>
    </w:p>
    <w:p w14:paraId="4A6AFAEA" w14:textId="77777777" w:rsidR="00A5199B" w:rsidRPr="00A5199B" w:rsidRDefault="00A5199B" w:rsidP="00A5199B">
      <w:pPr>
        <w:tabs>
          <w:tab w:val="left" w:pos="567"/>
        </w:tabs>
        <w:spacing w:before="0"/>
        <w:rPr>
          <w:rFonts w:eastAsia="Calibri" w:cs="Arial"/>
        </w:rPr>
      </w:pPr>
      <w:r w:rsidRPr="00A5199B">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A5199B">
        <w:rPr>
          <w:rFonts w:eastAsia="Calibri" w:cs="Arial"/>
          <w:color w:val="00B0F0"/>
        </w:rPr>
        <w:t xml:space="preserve"> </w:t>
      </w:r>
      <w:r w:rsidR="005E4750" w:rsidRPr="00F47E6A">
        <w:rPr>
          <w:rFonts w:cs="Arial"/>
          <w:lang w:val="sr-Cyrl-RS" w:eastAsia="zh-CN"/>
        </w:rPr>
        <w:t>О</w:t>
      </w:r>
      <w:r w:rsidR="005E4750">
        <w:rPr>
          <w:rFonts w:cs="Arial"/>
          <w:lang w:val="sr-Cyrl-RS" w:eastAsia="zh-CN"/>
        </w:rPr>
        <w:t xml:space="preserve">гранак ТЕНТ </w:t>
      </w:r>
      <w:r w:rsidR="005E4750">
        <w:rPr>
          <w:rFonts w:cs="Arial"/>
          <w:lang w:val="sr-Cyrl-RS" w:eastAsia="zh-CN"/>
        </w:rPr>
        <w:lastRenderedPageBreak/>
        <w:t xml:space="preserve">Београд - Обреновац, локација ТЕНТ Б, Ушће, на паритету </w:t>
      </w:r>
      <w:r w:rsidR="005E4750" w:rsidRPr="00F47E6A">
        <w:rPr>
          <w:rFonts w:cs="Arial"/>
          <w:lang w:val="sr-Cyrl-CS" w:eastAsia="zh-CN"/>
        </w:rPr>
        <w:t xml:space="preserve">DAP </w:t>
      </w:r>
      <w:r w:rsidR="005E4750" w:rsidRPr="00F47E6A">
        <w:rPr>
          <w:rFonts w:cs="Arial"/>
          <w:lang w:val="sr-Cyrl-RS" w:eastAsia="zh-CN"/>
        </w:rPr>
        <w:t xml:space="preserve">Огранак ТЕНТ Београд - Обреновац, локација </w:t>
      </w:r>
      <w:r w:rsidR="005E4750">
        <w:rPr>
          <w:rFonts w:cs="Arial"/>
          <w:lang w:val="sr-Cyrl-RS" w:eastAsia="zh-CN"/>
        </w:rPr>
        <w:t>ТЕНТ Б</w:t>
      </w:r>
      <w:r w:rsidR="005E4750" w:rsidRPr="00F47E6A">
        <w:rPr>
          <w:rFonts w:cs="Arial"/>
          <w:lang w:val="sr-Cyrl-CS" w:eastAsia="zh-CN"/>
        </w:rPr>
        <w:t xml:space="preserve"> Incoterms 2010</w:t>
      </w:r>
      <w:r w:rsidR="005E4750">
        <w:rPr>
          <w:rFonts w:cs="Arial"/>
          <w:lang w:val="sr-Cyrl-CS" w:eastAsia="zh-CN"/>
        </w:rPr>
        <w:t>,</w:t>
      </w:r>
      <w:r w:rsidRPr="00A5199B">
        <w:rPr>
          <w:rFonts w:eastAsia="Calibri" w:cs="Arial"/>
          <w:color w:val="00B0F0"/>
        </w:rPr>
        <w:t xml:space="preserve"> </w:t>
      </w:r>
      <w:r w:rsidRPr="00A5199B">
        <w:rPr>
          <w:rFonts w:eastAsia="Calibri" w:cs="Arial"/>
        </w:rPr>
        <w:t>у свему према Понуди Продавца број</w:t>
      </w:r>
      <w:r w:rsidR="005E4750">
        <w:rPr>
          <w:rFonts w:eastAsia="Calibri" w:cs="Arial"/>
          <w:lang w:val="sr-Cyrl-RS"/>
        </w:rPr>
        <w:t xml:space="preserve"> </w:t>
      </w:r>
      <w:r w:rsidRPr="00A5199B">
        <w:rPr>
          <w:rFonts w:eastAsia="Calibri" w:cs="Arial"/>
        </w:rPr>
        <w:t xml:space="preserve">_______ од </w:t>
      </w:r>
      <w:r w:rsidR="005E4750">
        <w:rPr>
          <w:rFonts w:eastAsia="Calibri" w:cs="Arial"/>
          <w:lang w:val="sr-Cyrl-RS"/>
        </w:rPr>
        <w:t xml:space="preserve">__.__.2019. </w:t>
      </w:r>
      <w:r w:rsidRPr="00A5199B">
        <w:rPr>
          <w:rFonts w:eastAsia="Calibri" w:cs="Arial"/>
        </w:rPr>
        <w:t>године,</w:t>
      </w:r>
      <w:r w:rsidR="005E4750">
        <w:rPr>
          <w:rFonts w:eastAsia="Calibri" w:cs="Arial"/>
          <w:lang w:val="sr-Cyrl-RS"/>
        </w:rPr>
        <w:t xml:space="preserve"> </w:t>
      </w:r>
      <w:r w:rsidRPr="00A5199B">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14:paraId="0528C23F" w14:textId="77777777" w:rsidR="000C356E" w:rsidRDefault="000C356E" w:rsidP="000C356E">
      <w:pPr>
        <w:tabs>
          <w:tab w:val="left" w:pos="567"/>
        </w:tabs>
        <w:spacing w:before="0"/>
        <w:rPr>
          <w:rFonts w:eastAsia="Calibri" w:cs="Arial"/>
          <w:lang w:val="sr-Cyrl-RS"/>
        </w:rPr>
      </w:pPr>
    </w:p>
    <w:p w14:paraId="07B09932" w14:textId="77777777" w:rsidR="000C356E" w:rsidRPr="000C356E" w:rsidRDefault="000C356E" w:rsidP="000C356E">
      <w:pPr>
        <w:tabs>
          <w:tab w:val="left" w:pos="567"/>
        </w:tabs>
        <w:spacing w:before="0"/>
        <w:rPr>
          <w:rFonts w:eastAsia="Calibri" w:cs="Arial"/>
          <w:lang w:val="sr-Cyrl-RS"/>
        </w:rPr>
      </w:pPr>
      <w:r w:rsidRPr="000C356E">
        <w:rPr>
          <w:rFonts w:eastAsia="Calibri" w:cs="Arial"/>
          <w:lang w:val="sr-Cyrl-RS"/>
        </w:rPr>
        <w:t>Купац се обавезује да плати Продавцу уговорену вредност за испоручена добра.</w:t>
      </w:r>
    </w:p>
    <w:p w14:paraId="1CF1D062" w14:textId="77777777" w:rsidR="00A5199B" w:rsidRPr="00A5199B" w:rsidRDefault="00A5199B" w:rsidP="00A5199B">
      <w:pPr>
        <w:tabs>
          <w:tab w:val="left" w:pos="567"/>
        </w:tabs>
        <w:spacing w:before="0"/>
        <w:rPr>
          <w:rFonts w:eastAsia="Calibri" w:cs="Arial"/>
        </w:rPr>
      </w:pPr>
    </w:p>
    <w:p w14:paraId="03D40271" w14:textId="77777777" w:rsidR="00A5199B" w:rsidRPr="00A5199B" w:rsidRDefault="00A5199B" w:rsidP="00A5199B">
      <w:pPr>
        <w:spacing w:before="0"/>
        <w:jc w:val="center"/>
        <w:rPr>
          <w:rFonts w:cs="Arial"/>
          <w:b/>
        </w:rPr>
      </w:pPr>
      <w:r w:rsidRPr="00A5199B">
        <w:rPr>
          <w:rFonts w:cs="Arial"/>
          <w:b/>
        </w:rPr>
        <w:t>Члан 2.</w:t>
      </w:r>
    </w:p>
    <w:p w14:paraId="776E5D6C" w14:textId="77777777" w:rsidR="00A5199B" w:rsidRPr="002A1B37" w:rsidRDefault="00A5199B" w:rsidP="00A5199B">
      <w:pPr>
        <w:tabs>
          <w:tab w:val="left" w:pos="567"/>
        </w:tabs>
        <w:spacing w:before="0"/>
        <w:rPr>
          <w:rFonts w:eastAsia="Calibri" w:cs="Arial"/>
        </w:rPr>
      </w:pPr>
      <w:r w:rsidRPr="002A1B37">
        <w:rPr>
          <w:rFonts w:eastAsia="Calibri" w:cs="Arial"/>
        </w:rPr>
        <w:t>Овај Уговор и његови прилози сачињени су на српском језику.</w:t>
      </w:r>
    </w:p>
    <w:p w14:paraId="6002F729" w14:textId="77777777" w:rsidR="00A5199B" w:rsidRPr="00A5199B" w:rsidRDefault="00A5199B" w:rsidP="00A5199B">
      <w:pPr>
        <w:tabs>
          <w:tab w:val="left" w:pos="567"/>
        </w:tabs>
        <w:spacing w:before="0"/>
        <w:rPr>
          <w:rFonts w:eastAsia="Calibri" w:cs="Arial"/>
        </w:rPr>
      </w:pPr>
      <w:r w:rsidRPr="002A1B37">
        <w:rPr>
          <w:rFonts w:eastAsia="Calibri" w:cs="Arial"/>
        </w:rPr>
        <w:t>На овај Уговор примењују се закони Републике Србије, У случају спора меродавно је право Републике Србије.</w:t>
      </w:r>
    </w:p>
    <w:p w14:paraId="6CD0D4B5" w14:textId="77777777" w:rsidR="00A5199B" w:rsidRPr="00A5199B" w:rsidRDefault="00A5199B" w:rsidP="00A5199B">
      <w:pPr>
        <w:tabs>
          <w:tab w:val="left" w:pos="567"/>
        </w:tabs>
        <w:spacing w:before="0"/>
        <w:rPr>
          <w:rFonts w:eastAsia="Calibri" w:cs="Arial"/>
        </w:rPr>
      </w:pPr>
    </w:p>
    <w:p w14:paraId="227D046A" w14:textId="77777777" w:rsidR="00A5199B" w:rsidRPr="00A5199B" w:rsidRDefault="00A5199B" w:rsidP="00A5199B">
      <w:pPr>
        <w:tabs>
          <w:tab w:val="left" w:pos="567"/>
        </w:tabs>
        <w:spacing w:before="0"/>
        <w:rPr>
          <w:rFonts w:cs="Arial"/>
          <w:b/>
        </w:rPr>
      </w:pPr>
      <w:r w:rsidRPr="00A5199B">
        <w:rPr>
          <w:rFonts w:cs="Arial"/>
          <w:b/>
        </w:rPr>
        <w:t>УГОВОРЕНА ВРЕДНОСТ</w:t>
      </w:r>
    </w:p>
    <w:p w14:paraId="311F1646" w14:textId="77777777" w:rsidR="00A5199B" w:rsidRPr="00A5199B" w:rsidRDefault="00A5199B" w:rsidP="00A5199B">
      <w:pPr>
        <w:spacing w:before="0"/>
        <w:jc w:val="center"/>
        <w:rPr>
          <w:rFonts w:cs="Arial"/>
          <w:b/>
        </w:rPr>
      </w:pPr>
      <w:r w:rsidRPr="00A5199B">
        <w:rPr>
          <w:rFonts w:cs="Arial"/>
          <w:b/>
        </w:rPr>
        <w:t>Члан 3.</w:t>
      </w:r>
    </w:p>
    <w:p w14:paraId="10A64503" w14:textId="77777777" w:rsidR="00A5199B" w:rsidRPr="005E4750" w:rsidRDefault="00A5199B" w:rsidP="00A5199B">
      <w:pPr>
        <w:tabs>
          <w:tab w:val="left" w:pos="567"/>
        </w:tabs>
        <w:spacing w:before="0"/>
        <w:rPr>
          <w:rFonts w:cs="Arial"/>
        </w:rPr>
      </w:pPr>
      <w:r w:rsidRPr="00A5199B">
        <w:rPr>
          <w:rFonts w:cs="Arial"/>
        </w:rPr>
        <w:t xml:space="preserve">Укупна вредност </w:t>
      </w:r>
      <w:r w:rsidRPr="005E4750">
        <w:rPr>
          <w:rFonts w:cs="Arial"/>
        </w:rPr>
        <w:t>добара из члана 1.овог Уговора износи _____________ (</w:t>
      </w:r>
      <w:proofErr w:type="gramStart"/>
      <w:r w:rsidRPr="005E4750">
        <w:rPr>
          <w:rFonts w:cs="Arial"/>
        </w:rPr>
        <w:t>словима:</w:t>
      </w:r>
      <w:proofErr w:type="gramEnd"/>
      <w:r w:rsidRPr="005E4750">
        <w:rPr>
          <w:rFonts w:cs="Arial"/>
        </w:rPr>
        <w:t>______________) EUR.</w:t>
      </w:r>
    </w:p>
    <w:p w14:paraId="55B245CD" w14:textId="77777777" w:rsidR="00A5199B" w:rsidRPr="00A5199B" w:rsidRDefault="00A5199B" w:rsidP="00A5199B">
      <w:pPr>
        <w:tabs>
          <w:tab w:val="left" w:pos="567"/>
        </w:tabs>
        <w:spacing w:before="0"/>
        <w:rPr>
          <w:rFonts w:eastAsia="Calibri" w:cs="Arial"/>
          <w:color w:val="00B0F0"/>
        </w:rPr>
      </w:pPr>
    </w:p>
    <w:p w14:paraId="332CAEC7" w14:textId="77777777" w:rsidR="00A5199B" w:rsidRPr="005E4750" w:rsidRDefault="005E4750" w:rsidP="00A5199B">
      <w:pPr>
        <w:tabs>
          <w:tab w:val="left" w:pos="567"/>
        </w:tabs>
        <w:spacing w:before="0"/>
        <w:rPr>
          <w:rFonts w:eastAsia="Calibri" w:cs="Arial"/>
        </w:rPr>
      </w:pPr>
      <w:r w:rsidRPr="005E4750">
        <w:rPr>
          <w:rFonts w:eastAsia="Calibri" w:cs="Arial"/>
          <w:lang w:val="sr-Cyrl-RS"/>
        </w:rPr>
        <w:t>П</w:t>
      </w:r>
      <w:r w:rsidR="00A5199B" w:rsidRPr="005E4750">
        <w:rPr>
          <w:rFonts w:eastAsia="Calibri" w:cs="Arial"/>
        </w:rPr>
        <w:t xml:space="preserve">онуђена цена је фиксна у ЕУР за цео уговорени период и не подлеже никаквој промени. </w:t>
      </w:r>
    </w:p>
    <w:p w14:paraId="5439D1F2" w14:textId="77777777" w:rsidR="00A5199B" w:rsidRPr="00A5199B" w:rsidRDefault="00A5199B" w:rsidP="00A5199B">
      <w:pPr>
        <w:tabs>
          <w:tab w:val="left" w:pos="567"/>
        </w:tabs>
        <w:spacing w:before="0"/>
        <w:rPr>
          <w:rFonts w:cs="Arial"/>
        </w:rPr>
      </w:pPr>
    </w:p>
    <w:p w14:paraId="49381FF5" w14:textId="77777777" w:rsidR="00A5199B" w:rsidRPr="00A5199B" w:rsidRDefault="00A5199B" w:rsidP="00A5199B">
      <w:pPr>
        <w:tabs>
          <w:tab w:val="left" w:pos="567"/>
        </w:tabs>
        <w:spacing w:before="0"/>
        <w:rPr>
          <w:rFonts w:cs="Arial"/>
        </w:rPr>
      </w:pPr>
      <w:r w:rsidRPr="00A5199B">
        <w:rPr>
          <w:rFonts w:cs="Arial"/>
        </w:rPr>
        <w:t xml:space="preserve">Уговорена вредност из става 1. </w:t>
      </w:r>
      <w:proofErr w:type="gramStart"/>
      <w:r w:rsidRPr="00A5199B">
        <w:rPr>
          <w:rFonts w:cs="Arial"/>
        </w:rPr>
        <w:t>овог</w:t>
      </w:r>
      <w:proofErr w:type="gramEnd"/>
      <w:r w:rsidRPr="00A5199B">
        <w:rPr>
          <w:rFonts w:cs="Arial"/>
        </w:rPr>
        <w:t xml:space="preserve"> члана увећава се за порез на додату вредност, у складу са прописима Републике Србије.</w:t>
      </w:r>
    </w:p>
    <w:p w14:paraId="092EDB31" w14:textId="77777777" w:rsidR="00A5199B" w:rsidRPr="005E4750" w:rsidRDefault="00A5199B" w:rsidP="00A5199B">
      <w:pPr>
        <w:tabs>
          <w:tab w:val="left" w:pos="567"/>
        </w:tabs>
        <w:spacing w:before="0"/>
        <w:rPr>
          <w:rFonts w:cs="Arial"/>
        </w:rPr>
      </w:pPr>
      <w:r w:rsidRPr="00A5199B">
        <w:rPr>
          <w:rFonts w:cs="Arial"/>
        </w:rPr>
        <w:t xml:space="preserve">У цену су урачунати сви трошкови који се односе на предмет јавне набавке и који су одређени </w:t>
      </w:r>
      <w:r w:rsidRPr="005E4750">
        <w:rPr>
          <w:rFonts w:cs="Arial"/>
        </w:rPr>
        <w:t>Конкурсном документацијом.</w:t>
      </w:r>
    </w:p>
    <w:p w14:paraId="659B8A77" w14:textId="77777777" w:rsidR="00A5199B" w:rsidRPr="00A5199B" w:rsidRDefault="00A5199B" w:rsidP="00A5199B">
      <w:pPr>
        <w:tabs>
          <w:tab w:val="left" w:pos="567"/>
        </w:tabs>
        <w:spacing w:before="0"/>
        <w:rPr>
          <w:rFonts w:cs="Arial"/>
        </w:rPr>
      </w:pPr>
      <w:r w:rsidRPr="005E4750">
        <w:rPr>
          <w:rFonts w:cs="Arial"/>
        </w:rPr>
        <w:t xml:space="preserve">Цена добара из става 1.овог члана утврђена је на паритету испоручено у складишта ЈП ЕПС </w:t>
      </w:r>
      <w:r w:rsidR="005E4750" w:rsidRPr="005E4750">
        <w:rPr>
          <w:rFonts w:cs="Arial"/>
          <w:lang w:val="sr-Cyrl-RS" w:eastAsia="zh-CN"/>
        </w:rPr>
        <w:t xml:space="preserve">на паритету </w:t>
      </w:r>
      <w:r w:rsidR="00B763FF" w:rsidRPr="00F47E6A">
        <w:rPr>
          <w:rFonts w:cs="Arial"/>
          <w:lang w:val="sr-Cyrl-CS" w:eastAsia="zh-CN"/>
        </w:rPr>
        <w:t xml:space="preserve">DAP </w:t>
      </w:r>
      <w:r w:rsidR="00B763FF" w:rsidRPr="00F47E6A">
        <w:rPr>
          <w:rFonts w:cs="Arial"/>
          <w:lang w:val="sr-Cyrl-RS" w:eastAsia="zh-CN"/>
        </w:rPr>
        <w:t xml:space="preserve">Огранак ТЕНТ Београд - Обреновац, локација </w:t>
      </w:r>
      <w:r w:rsidR="00B763FF">
        <w:rPr>
          <w:rFonts w:cs="Arial"/>
          <w:lang w:val="sr-Cyrl-RS" w:eastAsia="zh-CN"/>
        </w:rPr>
        <w:t>ТЕНТ Б</w:t>
      </w:r>
      <w:r w:rsidR="00B763FF" w:rsidRPr="00F47E6A">
        <w:rPr>
          <w:rFonts w:cs="Arial"/>
          <w:lang w:val="sr-Cyrl-CS" w:eastAsia="zh-CN"/>
        </w:rPr>
        <w:t xml:space="preserve"> Incoterms 2010</w:t>
      </w:r>
      <w:r w:rsidR="005E4750">
        <w:rPr>
          <w:rFonts w:cs="Arial"/>
          <w:lang w:val="sr-Cyrl-CS" w:eastAsia="zh-CN"/>
        </w:rPr>
        <w:t xml:space="preserve"> </w:t>
      </w:r>
      <w:r w:rsidRPr="00A5199B">
        <w:rPr>
          <w:rFonts w:cs="Arial"/>
        </w:rPr>
        <w:t>и обухвата све трошкове које Продавац има у вези испоруке на начин како је регулисано овим Уговором.</w:t>
      </w:r>
    </w:p>
    <w:p w14:paraId="1B1BE2C1" w14:textId="77777777" w:rsidR="00A5199B" w:rsidRPr="004A160E" w:rsidRDefault="00A5199B" w:rsidP="00A5199B">
      <w:pPr>
        <w:tabs>
          <w:tab w:val="left" w:pos="567"/>
        </w:tabs>
        <w:spacing w:before="0"/>
        <w:rPr>
          <w:rFonts w:cs="Arial"/>
          <w:color w:val="000000" w:themeColor="text1"/>
        </w:rPr>
      </w:pPr>
    </w:p>
    <w:p w14:paraId="17D6D2B1" w14:textId="77777777" w:rsidR="004A160E" w:rsidRPr="004A160E" w:rsidRDefault="004A160E" w:rsidP="004A160E">
      <w:pPr>
        <w:tabs>
          <w:tab w:val="left" w:pos="567"/>
        </w:tabs>
        <w:spacing w:before="0"/>
        <w:rPr>
          <w:rFonts w:cs="Arial"/>
          <w:b/>
          <w:color w:val="000000" w:themeColor="text1"/>
        </w:rPr>
      </w:pPr>
      <w:r w:rsidRPr="004A160E">
        <w:rPr>
          <w:rFonts w:cs="Arial"/>
          <w:b/>
          <w:color w:val="000000" w:themeColor="text1"/>
        </w:rPr>
        <w:t>Напомена у вези са услугама уколико их обавља страно лице:</w:t>
      </w:r>
    </w:p>
    <w:p w14:paraId="275D9C34" w14:textId="77777777" w:rsidR="004A160E" w:rsidRPr="004A160E" w:rsidRDefault="004A160E" w:rsidP="004A160E">
      <w:pPr>
        <w:tabs>
          <w:tab w:val="left" w:pos="567"/>
        </w:tabs>
        <w:spacing w:before="0"/>
        <w:rPr>
          <w:rFonts w:cs="Arial"/>
          <w:b/>
          <w:color w:val="000000" w:themeColor="text1"/>
        </w:rPr>
      </w:pPr>
    </w:p>
    <w:p w14:paraId="4D3E50CE" w14:textId="1BB08A35" w:rsidR="004A160E" w:rsidRPr="004A160E" w:rsidRDefault="00C32AD1" w:rsidP="004A160E">
      <w:pPr>
        <w:tabs>
          <w:tab w:val="left" w:pos="567"/>
        </w:tabs>
        <w:spacing w:before="0"/>
        <w:rPr>
          <w:rFonts w:cs="Arial"/>
          <w:color w:val="000000" w:themeColor="text1"/>
        </w:rPr>
      </w:pPr>
      <w:r>
        <w:rPr>
          <w:rFonts w:cs="Arial"/>
          <w:color w:val="000000" w:themeColor="text1"/>
          <w:lang w:val="sr-Cyrl-RS"/>
        </w:rPr>
        <w:t>Продавац</w:t>
      </w:r>
      <w:r w:rsidR="004A160E" w:rsidRPr="004A160E">
        <w:rPr>
          <w:rFonts w:cs="Arial"/>
          <w:color w:val="000000" w:themeColor="text1"/>
        </w:rPr>
        <w:t xml:space="preserve"> је сагласан да </w:t>
      </w:r>
      <w:r>
        <w:rPr>
          <w:rFonts w:cs="Arial"/>
          <w:color w:val="000000" w:themeColor="text1"/>
          <w:lang w:val="sr-Cyrl-RS"/>
        </w:rPr>
        <w:t>Купац</w:t>
      </w:r>
      <w:r w:rsidR="004A160E" w:rsidRPr="004A160E">
        <w:rPr>
          <w:rFonts w:cs="Arial"/>
          <w:color w:val="000000" w:themeColor="text1"/>
        </w:rPr>
        <w:t xml:space="preserve">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w:t>
      </w:r>
      <w:proofErr w:type="gramStart"/>
      <w:r w:rsidR="004A160E" w:rsidRPr="004A160E">
        <w:rPr>
          <w:rFonts w:cs="Arial"/>
          <w:color w:val="000000" w:themeColor="text1"/>
        </w:rPr>
        <w:t>из</w:t>
      </w:r>
      <w:proofErr w:type="gramEnd"/>
      <w:r w:rsidR="004A160E" w:rsidRPr="004A160E">
        <w:rPr>
          <w:rFonts w:cs="Arial"/>
          <w:color w:val="000000" w:themeColor="text1"/>
        </w:rPr>
        <w:t xml:space="preserve"> члана 1. </w:t>
      </w:r>
      <w:proofErr w:type="gramStart"/>
      <w:r w:rsidR="004A160E" w:rsidRPr="004A160E">
        <w:rPr>
          <w:rFonts w:cs="Arial"/>
          <w:color w:val="000000" w:themeColor="text1"/>
        </w:rPr>
        <w:t>овог</w:t>
      </w:r>
      <w:proofErr w:type="gramEnd"/>
      <w:r w:rsidR="004A160E" w:rsidRPr="004A160E">
        <w:rPr>
          <w:rFonts w:cs="Arial"/>
          <w:color w:val="000000" w:themeColor="text1"/>
        </w:rPr>
        <w:t xml:space="preserve"> Уговора.</w:t>
      </w:r>
    </w:p>
    <w:p w14:paraId="6AAEC779" w14:textId="77777777" w:rsidR="004A160E" w:rsidRPr="004A160E" w:rsidRDefault="004A160E" w:rsidP="004A160E">
      <w:pPr>
        <w:tabs>
          <w:tab w:val="left" w:pos="567"/>
        </w:tabs>
        <w:spacing w:before="0"/>
        <w:rPr>
          <w:rFonts w:cs="Arial"/>
          <w:color w:val="000000" w:themeColor="text1"/>
        </w:rPr>
      </w:pPr>
    </w:p>
    <w:p w14:paraId="4E276897" w14:textId="77777777" w:rsidR="004A160E" w:rsidRPr="004A160E" w:rsidRDefault="004A160E" w:rsidP="004A160E">
      <w:pPr>
        <w:tabs>
          <w:tab w:val="left" w:pos="567"/>
        </w:tabs>
        <w:spacing w:before="0"/>
        <w:rPr>
          <w:rFonts w:cs="Arial"/>
          <w:color w:val="000000" w:themeColor="text1"/>
        </w:rPr>
      </w:pPr>
      <w:r w:rsidRPr="004A160E">
        <w:rPr>
          <w:rFonts w:cs="Arial"/>
          <w:color w:val="000000" w:themeColor="text1"/>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58E43774" w14:textId="77777777" w:rsidR="004A160E" w:rsidRPr="004A160E" w:rsidRDefault="004A160E" w:rsidP="004A160E">
      <w:pPr>
        <w:tabs>
          <w:tab w:val="left" w:pos="567"/>
        </w:tabs>
        <w:spacing w:before="0"/>
        <w:rPr>
          <w:rFonts w:cs="Arial"/>
          <w:color w:val="000000" w:themeColor="text1"/>
        </w:rPr>
      </w:pPr>
    </w:p>
    <w:p w14:paraId="46304BBC" w14:textId="44EF4626" w:rsidR="004A160E" w:rsidRPr="004A160E" w:rsidRDefault="00C32AD1" w:rsidP="004A160E">
      <w:pPr>
        <w:tabs>
          <w:tab w:val="left" w:pos="567"/>
        </w:tabs>
        <w:spacing w:before="0"/>
        <w:rPr>
          <w:rFonts w:cs="Arial"/>
          <w:color w:val="000000" w:themeColor="text1"/>
        </w:rPr>
      </w:pPr>
      <w:r>
        <w:rPr>
          <w:rFonts w:cs="Arial"/>
          <w:color w:val="000000" w:themeColor="text1"/>
          <w:lang w:val="sr-Cyrl-RS"/>
        </w:rPr>
        <w:t>Продавац</w:t>
      </w:r>
      <w:r w:rsidR="004A160E" w:rsidRPr="004A160E">
        <w:rPr>
          <w:rFonts w:cs="Arial"/>
          <w:color w:val="000000" w:themeColor="text1"/>
        </w:rPr>
        <w:t xml:space="preserve"> се обавезује да </w:t>
      </w:r>
      <w:r>
        <w:rPr>
          <w:rFonts w:cs="Arial"/>
          <w:color w:val="000000" w:themeColor="text1"/>
          <w:lang w:val="sr-Cyrl-RS"/>
        </w:rPr>
        <w:t xml:space="preserve">Купцу </w:t>
      </w:r>
      <w:r w:rsidR="004A160E" w:rsidRPr="004A160E">
        <w:rPr>
          <w:rFonts w:cs="Arial"/>
          <w:color w:val="000000" w:themeColor="text1"/>
        </w:rPr>
        <w:t xml:space="preserve">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w:t>
      </w:r>
      <w:r>
        <w:rPr>
          <w:rFonts w:cs="Arial"/>
          <w:color w:val="000000" w:themeColor="text1"/>
          <w:lang w:val="sr-Cyrl-RS"/>
        </w:rPr>
        <w:t>Продавца</w:t>
      </w:r>
      <w:r w:rsidR="004A160E" w:rsidRPr="004A160E">
        <w:rPr>
          <w:rFonts w:cs="Arial"/>
          <w:color w:val="000000" w:themeColor="text1"/>
        </w:rPr>
        <w:t xml:space="preserve"> и доказ да је стварни власник прихода приликом потписивања уговора или у року осам дана од дана потписивања  уговора, у складу са закљученим Уговором ______________ о избегавању двоструког опорезивања_____________ (навести тачан назив уговора).</w:t>
      </w:r>
    </w:p>
    <w:p w14:paraId="45D64908" w14:textId="48A6F4EF" w:rsidR="004A160E" w:rsidRPr="004A160E" w:rsidRDefault="00C32AD1" w:rsidP="004A160E">
      <w:pPr>
        <w:tabs>
          <w:tab w:val="left" w:pos="567"/>
        </w:tabs>
        <w:spacing w:before="0"/>
        <w:rPr>
          <w:rFonts w:cs="Arial"/>
          <w:color w:val="000000" w:themeColor="text1"/>
        </w:rPr>
      </w:pPr>
      <w:r>
        <w:rPr>
          <w:rFonts w:cs="Arial"/>
          <w:color w:val="000000" w:themeColor="text1"/>
          <w:lang w:val="sr-Cyrl-RS"/>
        </w:rPr>
        <w:t>Продавац</w:t>
      </w:r>
      <w:r w:rsidRPr="004A160E">
        <w:rPr>
          <w:rFonts w:cs="Arial"/>
          <w:color w:val="000000" w:themeColor="text1"/>
        </w:rPr>
        <w:t xml:space="preserve"> </w:t>
      </w:r>
      <w:r w:rsidR="004A160E" w:rsidRPr="004A160E">
        <w:rPr>
          <w:rFonts w:cs="Arial"/>
          <w:color w:val="000000" w:themeColor="text1"/>
        </w:rPr>
        <w:t xml:space="preserve">се обавезује да </w:t>
      </w:r>
      <w:r>
        <w:rPr>
          <w:rFonts w:cs="Arial"/>
          <w:color w:val="000000" w:themeColor="text1"/>
          <w:lang w:val="sr-Cyrl-RS"/>
        </w:rPr>
        <w:t>Купцу</w:t>
      </w:r>
      <w:r w:rsidR="004A160E" w:rsidRPr="004A160E">
        <w:rPr>
          <w:rFonts w:cs="Arial"/>
          <w:color w:val="000000" w:themeColor="text1"/>
        </w:rPr>
        <w:t xml:space="preserve"> достави доказе за сваку календарску годину (у случају набавке услуге која се реализује током више календарских година).</w:t>
      </w:r>
    </w:p>
    <w:p w14:paraId="48BC9AA9" w14:textId="453B0651" w:rsidR="004A160E" w:rsidRPr="004A160E" w:rsidRDefault="00C32AD1" w:rsidP="004A160E">
      <w:pPr>
        <w:tabs>
          <w:tab w:val="left" w:pos="567"/>
        </w:tabs>
        <w:spacing w:before="0"/>
        <w:rPr>
          <w:rFonts w:cs="Arial"/>
          <w:color w:val="000000" w:themeColor="text1"/>
        </w:rPr>
      </w:pPr>
      <w:r>
        <w:rPr>
          <w:rFonts w:cs="Arial"/>
          <w:color w:val="000000" w:themeColor="text1"/>
          <w:lang w:val="sr-Cyrl-RS"/>
        </w:rPr>
        <w:t>Купац</w:t>
      </w:r>
      <w:r w:rsidR="004A160E" w:rsidRPr="004A160E">
        <w:rPr>
          <w:rFonts w:cs="Arial"/>
          <w:color w:val="000000" w:themeColor="text1"/>
        </w:rPr>
        <w:t xml:space="preserve"> се обавезује  да </w:t>
      </w:r>
      <w:r>
        <w:rPr>
          <w:rFonts w:cs="Arial"/>
          <w:color w:val="000000" w:themeColor="text1"/>
          <w:lang w:val="sr-Cyrl-RS"/>
        </w:rPr>
        <w:t>Продавцу</w:t>
      </w:r>
      <w:r w:rsidR="004A160E" w:rsidRPr="004A160E">
        <w:rPr>
          <w:rFonts w:cs="Arial"/>
          <w:color w:val="000000" w:themeColor="text1"/>
        </w:rPr>
        <w:t xml:space="preserve">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06862EAC" w14:textId="31F2E617" w:rsidR="004A160E" w:rsidRPr="004A160E" w:rsidRDefault="004A160E" w:rsidP="004A160E">
      <w:pPr>
        <w:tabs>
          <w:tab w:val="left" w:pos="567"/>
        </w:tabs>
        <w:spacing w:before="0"/>
        <w:rPr>
          <w:rFonts w:cs="Arial"/>
          <w:color w:val="000000" w:themeColor="text1"/>
        </w:rPr>
      </w:pPr>
      <w:r w:rsidRPr="004A160E">
        <w:rPr>
          <w:rFonts w:cs="Arial"/>
          <w:color w:val="000000" w:themeColor="text1"/>
        </w:rPr>
        <w:t xml:space="preserve">Уколико </w:t>
      </w:r>
      <w:r w:rsidR="00C32AD1">
        <w:rPr>
          <w:rFonts w:cs="Arial"/>
          <w:color w:val="000000" w:themeColor="text1"/>
          <w:lang w:val="sr-Cyrl-RS"/>
        </w:rPr>
        <w:t>Продавац</w:t>
      </w:r>
      <w:r w:rsidRPr="004A160E">
        <w:rPr>
          <w:rFonts w:cs="Arial"/>
          <w:color w:val="000000" w:themeColor="text1"/>
        </w:rPr>
        <w:t xml:space="preserve"> не достави доказе из става ___ </w:t>
      </w:r>
      <w:r w:rsidR="00C32AD1">
        <w:rPr>
          <w:rFonts w:cs="Arial"/>
          <w:color w:val="000000" w:themeColor="text1"/>
          <w:lang w:val="sr-Cyrl-RS"/>
        </w:rPr>
        <w:t>Купац</w:t>
      </w:r>
      <w:r w:rsidRPr="004A160E">
        <w:rPr>
          <w:rFonts w:cs="Arial"/>
          <w:color w:val="000000" w:themeColor="text1"/>
        </w:rPr>
        <w:t xml:space="preserve"> ће обрачунати, одбити </w:t>
      </w:r>
      <w:proofErr w:type="gramStart"/>
      <w:r w:rsidRPr="004A160E">
        <w:rPr>
          <w:rFonts w:cs="Arial"/>
          <w:color w:val="000000" w:themeColor="text1"/>
        </w:rPr>
        <w:t>и  платити</w:t>
      </w:r>
      <w:proofErr w:type="gramEnd"/>
      <w:r w:rsidRPr="004A160E">
        <w:rPr>
          <w:rFonts w:cs="Arial"/>
          <w:color w:val="000000" w:themeColor="text1"/>
        </w:rPr>
        <w:t xml:space="preserve">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14:paraId="64B937D3" w14:textId="77777777" w:rsidR="004A160E" w:rsidRPr="004A160E" w:rsidRDefault="004A160E" w:rsidP="004A160E">
      <w:pPr>
        <w:tabs>
          <w:tab w:val="left" w:pos="567"/>
        </w:tabs>
        <w:spacing w:before="0"/>
        <w:rPr>
          <w:rFonts w:cs="Arial"/>
          <w:color w:val="000000" w:themeColor="text1"/>
        </w:rPr>
      </w:pPr>
    </w:p>
    <w:p w14:paraId="309F9476" w14:textId="77777777" w:rsidR="004A160E" w:rsidRPr="004A160E" w:rsidRDefault="004A160E" w:rsidP="004A160E">
      <w:pPr>
        <w:tabs>
          <w:tab w:val="left" w:pos="567"/>
        </w:tabs>
        <w:spacing w:before="0"/>
        <w:rPr>
          <w:rFonts w:cs="Arial"/>
          <w:color w:val="000000" w:themeColor="text1"/>
        </w:rPr>
      </w:pPr>
      <w:r w:rsidRPr="004A160E">
        <w:rPr>
          <w:rFonts w:cs="Arial"/>
          <w:color w:val="000000" w:themeColor="text1"/>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750F418A" w14:textId="77777777" w:rsidR="004A160E" w:rsidRPr="004A160E" w:rsidRDefault="004A160E" w:rsidP="004A160E">
      <w:pPr>
        <w:tabs>
          <w:tab w:val="left" w:pos="567"/>
        </w:tabs>
        <w:spacing w:before="0"/>
        <w:rPr>
          <w:rFonts w:cs="Arial"/>
          <w:color w:val="000000" w:themeColor="text1"/>
        </w:rPr>
      </w:pPr>
    </w:p>
    <w:p w14:paraId="655240B1" w14:textId="68804271" w:rsidR="004A160E" w:rsidRPr="004A160E" w:rsidRDefault="004A160E" w:rsidP="004A160E">
      <w:pPr>
        <w:tabs>
          <w:tab w:val="left" w:pos="567"/>
        </w:tabs>
        <w:spacing w:before="0"/>
        <w:rPr>
          <w:rFonts w:cs="Arial"/>
          <w:color w:val="000000" w:themeColor="text1"/>
        </w:rPr>
      </w:pPr>
      <w:r w:rsidRPr="004A160E">
        <w:rPr>
          <w:rFonts w:cs="Arial"/>
          <w:color w:val="000000" w:themeColor="text1"/>
        </w:rPr>
        <w:t xml:space="preserve">Уговорне стране су сагласне да </w:t>
      </w:r>
      <w:r w:rsidR="00C32AD1">
        <w:rPr>
          <w:rFonts w:cs="Arial"/>
          <w:color w:val="000000" w:themeColor="text1"/>
          <w:lang w:val="sr-Cyrl-RS"/>
        </w:rPr>
        <w:t>Купац</w:t>
      </w:r>
      <w:r w:rsidRPr="004A160E">
        <w:rPr>
          <w:rFonts w:cs="Arial"/>
          <w:color w:val="000000" w:themeColor="text1"/>
        </w:rPr>
        <w:t xml:space="preserve"> обрачуна, одбије </w:t>
      </w:r>
      <w:proofErr w:type="gramStart"/>
      <w:r w:rsidRPr="004A160E">
        <w:rPr>
          <w:rFonts w:cs="Arial"/>
          <w:color w:val="000000" w:themeColor="text1"/>
        </w:rPr>
        <w:t>и  плати</w:t>
      </w:r>
      <w:proofErr w:type="gramEnd"/>
      <w:r w:rsidRPr="004A160E">
        <w:rPr>
          <w:rFonts w:cs="Arial"/>
          <w:color w:val="000000" w:themeColor="text1"/>
        </w:rPr>
        <w:t xml:space="preserve">  порез по одбитку у складу са  пореским прописима Републике Србије.“</w:t>
      </w:r>
    </w:p>
    <w:p w14:paraId="1F88C65B" w14:textId="77777777" w:rsidR="00A5199B" w:rsidRPr="004A160E" w:rsidRDefault="00A5199B" w:rsidP="00A5199B">
      <w:pPr>
        <w:tabs>
          <w:tab w:val="left" w:pos="567"/>
        </w:tabs>
        <w:spacing w:before="0"/>
        <w:rPr>
          <w:rFonts w:eastAsia="Calibri" w:cs="Arial"/>
          <w:color w:val="000000" w:themeColor="text1"/>
          <w:highlight w:val="yellow"/>
        </w:rPr>
      </w:pPr>
    </w:p>
    <w:p w14:paraId="5D2E54CB" w14:textId="77777777" w:rsidR="00A5199B" w:rsidRPr="00A5199B" w:rsidRDefault="00A5199B" w:rsidP="00A5199B">
      <w:pPr>
        <w:tabs>
          <w:tab w:val="left" w:pos="567"/>
        </w:tabs>
        <w:spacing w:before="0"/>
        <w:rPr>
          <w:rFonts w:cs="Arial"/>
          <w:b/>
        </w:rPr>
      </w:pPr>
    </w:p>
    <w:p w14:paraId="5577D160" w14:textId="77777777" w:rsidR="00A5199B" w:rsidRPr="00A5199B" w:rsidRDefault="00A5199B" w:rsidP="00A5199B">
      <w:pPr>
        <w:tabs>
          <w:tab w:val="left" w:pos="567"/>
        </w:tabs>
        <w:spacing w:before="0"/>
        <w:rPr>
          <w:rFonts w:cs="Arial"/>
          <w:b/>
        </w:rPr>
      </w:pPr>
      <w:r w:rsidRPr="00A5199B">
        <w:rPr>
          <w:rFonts w:cs="Arial"/>
          <w:b/>
        </w:rPr>
        <w:t>ИЗДАВАЊЕ РАЧУНА И ПЛАЋАЊЕ</w:t>
      </w:r>
    </w:p>
    <w:p w14:paraId="70A843B6" w14:textId="77777777" w:rsidR="00A5199B" w:rsidRPr="00A5199B" w:rsidRDefault="00A5199B" w:rsidP="00A5199B">
      <w:pPr>
        <w:tabs>
          <w:tab w:val="left" w:pos="567"/>
        </w:tabs>
        <w:spacing w:before="0"/>
        <w:rPr>
          <w:rFonts w:cs="Arial"/>
        </w:rPr>
      </w:pPr>
    </w:p>
    <w:p w14:paraId="023A9648" w14:textId="77777777" w:rsidR="00A5199B" w:rsidRPr="00A5199B" w:rsidRDefault="00A5199B" w:rsidP="00A5199B">
      <w:pPr>
        <w:spacing w:before="0"/>
        <w:jc w:val="center"/>
        <w:rPr>
          <w:rFonts w:cs="Arial"/>
          <w:b/>
        </w:rPr>
      </w:pPr>
      <w:r w:rsidRPr="00A5199B">
        <w:rPr>
          <w:rFonts w:cs="Arial"/>
          <w:b/>
        </w:rPr>
        <w:t>Члан 4.</w:t>
      </w:r>
    </w:p>
    <w:p w14:paraId="1CA3F0B2" w14:textId="7C526EE7" w:rsidR="000C356E" w:rsidRDefault="008D7E92" w:rsidP="000C356E">
      <w:pPr>
        <w:pStyle w:val="KDParagraf"/>
        <w:spacing w:before="0"/>
        <w:rPr>
          <w:rFonts w:eastAsia="Calibri" w:cs="Arial"/>
          <w:color w:val="000000" w:themeColor="text1"/>
        </w:rPr>
      </w:pPr>
      <w:r w:rsidRPr="00EF01D6">
        <w:rPr>
          <w:rFonts w:eastAsia="Calibri" w:cs="Arial"/>
          <w:color w:val="000000" w:themeColor="text1"/>
        </w:rPr>
        <w:t xml:space="preserve">Плаћање добара </w:t>
      </w:r>
      <w:r>
        <w:rPr>
          <w:rFonts w:eastAsia="Calibri" w:cs="Arial"/>
          <w:color w:val="000000" w:themeColor="text1"/>
          <w:lang w:val="sr-Cyrl-RS"/>
        </w:rPr>
        <w:t xml:space="preserve">и техничке документације </w:t>
      </w:r>
      <w:r w:rsidRPr="00EF01D6">
        <w:rPr>
          <w:rFonts w:eastAsia="Calibri" w:cs="Arial"/>
          <w:color w:val="000000" w:themeColor="text1"/>
        </w:rPr>
        <w:t>која су предмет ове набавке</w:t>
      </w:r>
      <w:r w:rsidRPr="00EF01D6">
        <w:rPr>
          <w:rFonts w:eastAsia="Calibri" w:cs="Arial"/>
          <w:color w:val="000000" w:themeColor="text1"/>
          <w:lang w:val="sr-Cyrl-RS"/>
        </w:rPr>
        <w:t xml:space="preserve">, позиције </w:t>
      </w:r>
      <w:proofErr w:type="gramStart"/>
      <w:r w:rsidRPr="00EF01D6">
        <w:rPr>
          <w:rFonts w:eastAsia="Calibri" w:cs="Arial"/>
          <w:color w:val="000000" w:themeColor="text1"/>
          <w:lang w:val="sr-Cyrl-RS"/>
        </w:rPr>
        <w:t>1.</w:t>
      </w:r>
      <w:r>
        <w:rPr>
          <w:rFonts w:eastAsia="Calibri" w:cs="Arial"/>
          <w:color w:val="000000" w:themeColor="text1"/>
          <w:lang w:val="sr-Cyrl-RS"/>
        </w:rPr>
        <w:t>,</w:t>
      </w:r>
      <w:proofErr w:type="gramEnd"/>
      <w:r w:rsidRPr="00EF01D6">
        <w:rPr>
          <w:rFonts w:eastAsia="Calibri" w:cs="Arial"/>
          <w:color w:val="000000" w:themeColor="text1"/>
          <w:lang w:val="sr-Cyrl-RS"/>
        </w:rPr>
        <w:t xml:space="preserve"> 2. </w:t>
      </w:r>
      <w:r>
        <w:rPr>
          <w:rFonts w:eastAsia="Calibri" w:cs="Arial"/>
          <w:color w:val="000000" w:themeColor="text1"/>
          <w:lang w:val="sr-Cyrl-RS"/>
        </w:rPr>
        <w:t xml:space="preserve">и 3. </w:t>
      </w:r>
      <w:r w:rsidRPr="00EF01D6">
        <w:rPr>
          <w:rFonts w:eastAsia="Calibri" w:cs="Arial"/>
          <w:color w:val="000000" w:themeColor="text1"/>
          <w:lang w:val="sr-Cyrl-RS"/>
        </w:rPr>
        <w:t>обрасца структуре цене</w:t>
      </w:r>
      <w:r w:rsidR="000C356E" w:rsidRPr="00EF01D6">
        <w:rPr>
          <w:rFonts w:eastAsia="Calibri" w:cs="Arial"/>
          <w:color w:val="000000" w:themeColor="text1"/>
          <w:lang w:val="sr-Cyrl-RS"/>
        </w:rPr>
        <w:t>,</w:t>
      </w:r>
      <w:r w:rsidR="000C356E" w:rsidRPr="00EF01D6">
        <w:rPr>
          <w:rFonts w:eastAsia="Calibri" w:cs="Arial"/>
          <w:color w:val="000000" w:themeColor="text1"/>
        </w:rPr>
        <w:t xml:space="preserve"> </w:t>
      </w:r>
      <w:r w:rsidR="000C356E">
        <w:rPr>
          <w:rFonts w:eastAsia="Calibri" w:cs="Arial"/>
          <w:color w:val="000000" w:themeColor="text1"/>
          <w:lang w:val="sr-Cyrl-RS"/>
        </w:rPr>
        <w:t>Купац</w:t>
      </w:r>
      <w:r w:rsidR="000C356E" w:rsidRPr="00EF01D6">
        <w:rPr>
          <w:rFonts w:eastAsia="Calibri" w:cs="Arial"/>
          <w:color w:val="000000" w:themeColor="text1"/>
        </w:rPr>
        <w:t xml:space="preserve"> ће извршити на рачун </w:t>
      </w:r>
      <w:r w:rsidR="000C356E">
        <w:rPr>
          <w:rFonts w:eastAsia="Calibri" w:cs="Arial"/>
          <w:color w:val="000000" w:themeColor="text1"/>
          <w:lang w:val="sr-Cyrl-RS"/>
        </w:rPr>
        <w:t>Продавца</w:t>
      </w:r>
      <w:r w:rsidR="000C356E" w:rsidRPr="00EF01D6">
        <w:rPr>
          <w:rFonts w:eastAsia="Calibri" w:cs="Arial"/>
          <w:color w:val="000000" w:themeColor="text1"/>
        </w:rPr>
        <w:t xml:space="preserve">, по испоруци добара и по потписивању Записника о квалитативном и квантитативном пријему добара </w:t>
      </w:r>
      <w:r>
        <w:rPr>
          <w:rFonts w:eastAsia="Calibri" w:cs="Arial"/>
          <w:color w:val="000000" w:themeColor="text1"/>
          <w:lang w:val="sr-Cyrl-RS"/>
        </w:rPr>
        <w:t>и записника о примопредај</w:t>
      </w:r>
      <w:r w:rsidR="003212AD">
        <w:rPr>
          <w:rFonts w:eastAsia="Calibri" w:cs="Arial"/>
          <w:color w:val="000000" w:themeColor="text1"/>
          <w:lang w:val="sr-Cyrl-RS"/>
        </w:rPr>
        <w:t>и</w:t>
      </w:r>
      <w:r>
        <w:rPr>
          <w:rFonts w:eastAsia="Calibri" w:cs="Arial"/>
          <w:color w:val="000000" w:themeColor="text1"/>
          <w:lang w:val="sr-Cyrl-RS"/>
        </w:rPr>
        <w:t xml:space="preserve"> техничке документације, </w:t>
      </w:r>
      <w:r w:rsidR="000C356E" w:rsidRPr="00EF01D6">
        <w:rPr>
          <w:rFonts w:eastAsia="Calibri" w:cs="Arial"/>
          <w:color w:val="000000" w:themeColor="text1"/>
        </w:rPr>
        <w:t xml:space="preserve">од стране овлашћених представника </w:t>
      </w:r>
      <w:r w:rsidR="000C356E">
        <w:rPr>
          <w:rFonts w:eastAsia="Calibri" w:cs="Arial"/>
          <w:color w:val="000000" w:themeColor="text1"/>
          <w:lang w:val="sr-Cyrl-RS"/>
        </w:rPr>
        <w:t>Купца и Продавца</w:t>
      </w:r>
      <w:r w:rsidR="000C356E" w:rsidRPr="00EF01D6">
        <w:rPr>
          <w:rFonts w:eastAsia="Calibri" w:cs="Arial"/>
          <w:color w:val="000000" w:themeColor="text1"/>
        </w:rPr>
        <w:t xml:space="preserve"> -без примедби,</w:t>
      </w:r>
      <w:r w:rsidR="000C356E" w:rsidRPr="00EF01D6">
        <w:rPr>
          <w:rFonts w:eastAsia="Calibri" w:cs="Arial"/>
          <w:color w:val="000000" w:themeColor="text1"/>
          <w:lang w:val="sr-Cyrl-RS"/>
        </w:rPr>
        <w:t xml:space="preserve"> </w:t>
      </w:r>
      <w:r w:rsidR="000C356E" w:rsidRPr="00EF01D6">
        <w:rPr>
          <w:rFonts w:eastAsia="Calibri" w:cs="Arial"/>
          <w:color w:val="000000" w:themeColor="text1"/>
        </w:rPr>
        <w:t xml:space="preserve">у </w:t>
      </w:r>
      <w:r w:rsidR="000C356E" w:rsidRPr="00EF01D6">
        <w:rPr>
          <w:rFonts w:eastAsia="Calibri" w:cs="Arial"/>
          <w:color w:val="000000" w:themeColor="text1"/>
          <w:lang w:val="sr-Cyrl-RS"/>
        </w:rPr>
        <w:t xml:space="preserve">законском </w:t>
      </w:r>
      <w:r w:rsidR="000C356E" w:rsidRPr="00EF01D6">
        <w:rPr>
          <w:rFonts w:eastAsia="Calibri" w:cs="Arial"/>
          <w:color w:val="000000" w:themeColor="text1"/>
        </w:rPr>
        <w:t>року до 45 дана и по пријему исправног рачуна.</w:t>
      </w:r>
    </w:p>
    <w:p w14:paraId="58559A68" w14:textId="77777777" w:rsidR="000C356E" w:rsidRDefault="000C356E" w:rsidP="000C356E">
      <w:pPr>
        <w:pStyle w:val="KDParagraf"/>
        <w:spacing w:before="0"/>
        <w:rPr>
          <w:rFonts w:eastAsia="Calibri" w:cs="Arial"/>
          <w:color w:val="000000" w:themeColor="text1"/>
        </w:rPr>
      </w:pPr>
    </w:p>
    <w:p w14:paraId="67116C09" w14:textId="5001FC67" w:rsidR="000C356E" w:rsidRDefault="000C356E" w:rsidP="000C356E">
      <w:pPr>
        <w:tabs>
          <w:tab w:val="left" w:pos="567"/>
        </w:tabs>
        <w:spacing w:before="0"/>
        <w:rPr>
          <w:rFonts w:eastAsia="Calibri" w:cs="Arial"/>
          <w:color w:val="000000" w:themeColor="text1"/>
          <w:lang w:val="sr-Cyrl-RS"/>
        </w:rPr>
      </w:pPr>
      <w:r>
        <w:rPr>
          <w:rFonts w:eastAsia="Calibri" w:cs="Arial"/>
          <w:color w:val="000000" w:themeColor="text1"/>
          <w:lang w:val="sr-Cyrl-RS"/>
        </w:rPr>
        <w:t xml:space="preserve">Плаћање услуга које су предмет ове набавке, </w:t>
      </w:r>
      <w:r w:rsidRPr="00EF01D6">
        <w:rPr>
          <w:rFonts w:eastAsia="Calibri" w:cs="Arial"/>
          <w:color w:val="000000" w:themeColor="text1"/>
          <w:lang w:val="sr-Cyrl-RS"/>
        </w:rPr>
        <w:t>позициј</w:t>
      </w:r>
      <w:r>
        <w:rPr>
          <w:rFonts w:eastAsia="Calibri" w:cs="Arial"/>
          <w:color w:val="000000" w:themeColor="text1"/>
          <w:lang w:val="sr-Cyrl-RS"/>
        </w:rPr>
        <w:t xml:space="preserve">а </w:t>
      </w:r>
      <w:r w:rsidR="0034260F">
        <w:rPr>
          <w:rFonts w:eastAsia="Calibri" w:cs="Arial"/>
          <w:color w:val="000000" w:themeColor="text1"/>
          <w:lang w:val="sr-Cyrl-RS"/>
        </w:rPr>
        <w:t>4</w:t>
      </w:r>
      <w:r w:rsidR="00367159" w:rsidRPr="00EF01D6">
        <w:rPr>
          <w:rFonts w:eastAsia="Calibri" w:cs="Arial"/>
          <w:color w:val="000000" w:themeColor="text1"/>
          <w:lang w:val="sr-Cyrl-RS"/>
        </w:rPr>
        <w:t xml:space="preserve">. </w:t>
      </w:r>
      <w:r w:rsidR="00367159">
        <w:rPr>
          <w:rFonts w:eastAsia="Calibri" w:cs="Arial"/>
          <w:color w:val="000000" w:themeColor="text1"/>
          <w:lang w:val="sr-Cyrl-RS"/>
        </w:rPr>
        <w:t xml:space="preserve">и </w:t>
      </w:r>
      <w:r w:rsidR="0034260F">
        <w:rPr>
          <w:rFonts w:eastAsia="Calibri" w:cs="Arial"/>
          <w:color w:val="000000" w:themeColor="text1"/>
          <w:lang w:val="sr-Cyrl-RS"/>
        </w:rPr>
        <w:t>5</w:t>
      </w:r>
      <w:r w:rsidR="00367159">
        <w:rPr>
          <w:rFonts w:eastAsia="Calibri" w:cs="Arial"/>
          <w:color w:val="000000" w:themeColor="text1"/>
          <w:lang w:val="sr-Cyrl-RS"/>
        </w:rPr>
        <w:t xml:space="preserve">. </w:t>
      </w:r>
      <w:r w:rsidR="00367159" w:rsidRPr="00EF01D6">
        <w:rPr>
          <w:rFonts w:eastAsia="Calibri" w:cs="Arial"/>
          <w:color w:val="000000" w:themeColor="text1"/>
          <w:lang w:val="sr-Cyrl-RS"/>
        </w:rPr>
        <w:t xml:space="preserve">обрасца структуре </w:t>
      </w:r>
      <w:r w:rsidRPr="00EF01D6">
        <w:rPr>
          <w:rFonts w:eastAsia="Calibri" w:cs="Arial"/>
          <w:color w:val="000000" w:themeColor="text1"/>
          <w:lang w:val="sr-Cyrl-RS"/>
        </w:rPr>
        <w:t>цене,</w:t>
      </w:r>
      <w:r w:rsidRPr="00EF01D6">
        <w:rPr>
          <w:rFonts w:eastAsia="Calibri" w:cs="Arial"/>
          <w:color w:val="000000" w:themeColor="text1"/>
        </w:rPr>
        <w:t xml:space="preserve"> </w:t>
      </w:r>
      <w:r>
        <w:rPr>
          <w:rFonts w:eastAsia="Calibri" w:cs="Arial"/>
          <w:color w:val="000000" w:themeColor="text1"/>
          <w:lang w:val="sr-Cyrl-RS"/>
        </w:rPr>
        <w:t>Купац</w:t>
      </w:r>
      <w:r w:rsidRPr="00EF01D6">
        <w:rPr>
          <w:rFonts w:eastAsia="Calibri" w:cs="Arial"/>
          <w:color w:val="000000" w:themeColor="text1"/>
        </w:rPr>
        <w:t xml:space="preserve"> ће извршити на рачун </w:t>
      </w:r>
      <w:r>
        <w:rPr>
          <w:rFonts w:eastAsia="Calibri" w:cs="Arial"/>
          <w:color w:val="000000" w:themeColor="text1"/>
          <w:lang w:val="sr-Cyrl-RS"/>
        </w:rPr>
        <w:t>Продавца</w:t>
      </w:r>
      <w:r w:rsidRPr="00EF01D6">
        <w:rPr>
          <w:rFonts w:eastAsia="Calibri" w:cs="Arial"/>
          <w:color w:val="000000" w:themeColor="text1"/>
        </w:rPr>
        <w:t xml:space="preserve">, по </w:t>
      </w:r>
      <w:r w:rsidRPr="00EF01D6">
        <w:rPr>
          <w:rFonts w:eastAsia="Calibri" w:cs="Arial"/>
          <w:color w:val="000000" w:themeColor="text1"/>
          <w:lang w:val="sr-Cyrl-RS"/>
        </w:rPr>
        <w:t>извршењу истих</w:t>
      </w:r>
      <w:r w:rsidRPr="00EF01D6">
        <w:rPr>
          <w:rFonts w:eastAsia="Calibri" w:cs="Arial"/>
          <w:color w:val="000000" w:themeColor="text1"/>
        </w:rPr>
        <w:t xml:space="preserve"> у</w:t>
      </w:r>
      <w:r w:rsidRPr="00EF01D6">
        <w:rPr>
          <w:rFonts w:eastAsia="Calibri" w:cs="Arial"/>
          <w:color w:val="000000" w:themeColor="text1"/>
          <w:lang w:val="sr-Cyrl-RS"/>
        </w:rPr>
        <w:t xml:space="preserve"> законском</w:t>
      </w:r>
      <w:r w:rsidRPr="00EF01D6">
        <w:rPr>
          <w:rFonts w:eastAsia="Calibri" w:cs="Arial"/>
          <w:color w:val="000000" w:themeColor="text1"/>
        </w:rPr>
        <w:t xml:space="preserve"> року до 45 дана од дана пријема </w:t>
      </w:r>
      <w:r w:rsidRPr="00EF01D6">
        <w:rPr>
          <w:rFonts w:eastAsia="Calibri" w:cs="Arial"/>
          <w:color w:val="000000" w:themeColor="text1"/>
          <w:lang w:val="sr-Cyrl-RS"/>
        </w:rPr>
        <w:t xml:space="preserve">исправног </w:t>
      </w:r>
      <w:r w:rsidRPr="00EF01D6">
        <w:rPr>
          <w:rFonts w:eastAsia="Calibri" w:cs="Arial"/>
          <w:color w:val="000000" w:themeColor="text1"/>
        </w:rPr>
        <w:t>рачуна</w:t>
      </w:r>
      <w:r w:rsidRPr="00EF01D6">
        <w:rPr>
          <w:rFonts w:eastAsia="Calibri" w:cs="Arial"/>
          <w:color w:val="000000" w:themeColor="text1"/>
          <w:lang w:val="sr-Cyrl-RS"/>
        </w:rPr>
        <w:t>,</w:t>
      </w:r>
      <w:r w:rsidRPr="00EF01D6">
        <w:rPr>
          <w:rFonts w:eastAsia="Calibri" w:cs="Arial"/>
          <w:color w:val="000000" w:themeColor="text1"/>
        </w:rPr>
        <w:t xml:space="preserve">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Pr>
          <w:rFonts w:eastAsia="Calibri" w:cs="Arial"/>
          <w:color w:val="000000" w:themeColor="text1"/>
          <w:lang w:val="sr-Cyrl-RS"/>
        </w:rPr>
        <w:t>.</w:t>
      </w:r>
    </w:p>
    <w:p w14:paraId="68691484" w14:textId="0B02D972" w:rsidR="000C356E" w:rsidRDefault="000C356E" w:rsidP="000C356E">
      <w:pPr>
        <w:tabs>
          <w:tab w:val="left" w:pos="567"/>
        </w:tabs>
        <w:spacing w:before="0"/>
        <w:rPr>
          <w:rFonts w:eastAsia="Calibri" w:cs="Arial"/>
          <w:color w:val="000000" w:themeColor="text1"/>
          <w:lang w:val="sr-Cyrl-RS"/>
        </w:rPr>
      </w:pPr>
    </w:p>
    <w:p w14:paraId="2244E7E4" w14:textId="3B40FD8A" w:rsidR="000C356E" w:rsidRPr="00EF01D6" w:rsidRDefault="00C32AD1" w:rsidP="000C356E">
      <w:pPr>
        <w:pStyle w:val="KDParagraf"/>
        <w:spacing w:before="0"/>
        <w:rPr>
          <w:rFonts w:eastAsia="Calibri" w:cs="Arial"/>
          <w:color w:val="000000" w:themeColor="text1"/>
          <w:lang w:val="sr-Cyrl-RS"/>
        </w:rPr>
      </w:pPr>
      <w:r>
        <w:rPr>
          <w:rFonts w:eastAsia="Calibri" w:cs="Arial"/>
          <w:color w:val="000000" w:themeColor="text1"/>
          <w:lang w:val="sr-Cyrl-RS"/>
        </w:rPr>
        <w:t>Продавац</w:t>
      </w:r>
      <w:r w:rsidR="000C356E" w:rsidRPr="00EF01D6">
        <w:rPr>
          <w:rFonts w:eastAsia="Calibri" w:cs="Arial"/>
          <w:color w:val="000000" w:themeColor="text1"/>
        </w:rPr>
        <w:t xml:space="preserve"> је  сагласан  да </w:t>
      </w:r>
      <w:r w:rsidR="000C356E" w:rsidRPr="00EF01D6">
        <w:rPr>
          <w:rFonts w:eastAsia="Calibri" w:cs="Arial"/>
          <w:color w:val="000000" w:themeColor="text1"/>
          <w:lang w:val="sr-Cyrl-RS"/>
        </w:rPr>
        <w:t>наручилац</w:t>
      </w:r>
      <w:r w:rsidR="000C356E" w:rsidRPr="00EF01D6">
        <w:rPr>
          <w:rFonts w:eastAsia="Calibri" w:cs="Arial"/>
          <w:color w:val="000000" w:themeColor="text1"/>
        </w:rPr>
        <w:t xml:space="preserve"> обустави  и плати порез на добит по одбитку на уговорену  цену услуге ( која предстваља бруто вредност за обрачун пореза на добит по одбитку)</w:t>
      </w:r>
    </w:p>
    <w:p w14:paraId="4880EACC" w14:textId="77777777" w:rsidR="000C356E" w:rsidRDefault="000C356E" w:rsidP="000C356E">
      <w:pPr>
        <w:pStyle w:val="KDParagraf"/>
        <w:spacing w:before="0"/>
        <w:rPr>
          <w:rFonts w:eastAsia="Calibri" w:cs="Arial"/>
          <w:bCs/>
          <w:iCs/>
          <w:lang w:val="sr-Cyrl-CS"/>
        </w:rPr>
      </w:pPr>
    </w:p>
    <w:p w14:paraId="14BC6D34" w14:textId="77777777" w:rsidR="000C356E" w:rsidRPr="00985795" w:rsidRDefault="000C356E" w:rsidP="000C356E">
      <w:pPr>
        <w:tabs>
          <w:tab w:val="left" w:pos="567"/>
        </w:tabs>
        <w:spacing w:before="0"/>
        <w:rPr>
          <w:rFonts w:cs="Arial"/>
          <w:b/>
          <w:lang w:val="sr-Cyrl-BA"/>
        </w:rPr>
      </w:pPr>
      <w:r w:rsidRPr="00985795">
        <w:rPr>
          <w:rFonts w:cs="Arial"/>
          <w:b/>
          <w:lang w:val="sr-Cyrl-RS"/>
        </w:rPr>
        <w:t>Рачун мора</w:t>
      </w:r>
      <w:r>
        <w:rPr>
          <w:rFonts w:cs="Arial"/>
          <w:b/>
          <w:lang w:val="sr-Cyrl-RS"/>
        </w:rPr>
        <w:t xml:space="preserve"> </w:t>
      </w:r>
      <w:r w:rsidRPr="00985795">
        <w:rPr>
          <w:rFonts w:cs="Arial"/>
          <w:b/>
          <w:lang w:val="sr-Cyrl-RS"/>
        </w:rPr>
        <w:t>да глас</w:t>
      </w:r>
      <w:r>
        <w:rPr>
          <w:rFonts w:cs="Arial"/>
          <w:b/>
          <w:lang w:val="sr-Cyrl-RS"/>
        </w:rPr>
        <w:t>и</w:t>
      </w:r>
      <w:r w:rsidRPr="00985795">
        <w:rPr>
          <w:rFonts w:cs="Arial"/>
          <w:b/>
          <w:lang w:val="sr-Cyrl-RS"/>
        </w:rPr>
        <w:t xml:space="preserve"> на: Јавно предузеће „Електропривреда Србије“ Београд, Балканска бр. 13, Огранак ТЕНТ Београд - Обреновац, Богољуба Урошевића Црног 44, 11500 Обреновац, ПИБ </w:t>
      </w:r>
      <w:r w:rsidRPr="00985795">
        <w:rPr>
          <w:rFonts w:cs="Arial"/>
          <w:b/>
          <w:lang w:val="sr-Cyrl-BA"/>
        </w:rPr>
        <w:t>103920327.</w:t>
      </w:r>
    </w:p>
    <w:p w14:paraId="1BB6163F" w14:textId="77777777" w:rsidR="000C356E" w:rsidRPr="00985795" w:rsidRDefault="000C356E" w:rsidP="000C356E">
      <w:pPr>
        <w:tabs>
          <w:tab w:val="left" w:pos="567"/>
        </w:tabs>
        <w:spacing w:before="0"/>
        <w:rPr>
          <w:rFonts w:cs="Arial"/>
          <w:b/>
          <w:lang w:val="sr-Cyrl-BA"/>
        </w:rPr>
      </w:pPr>
    </w:p>
    <w:p w14:paraId="338024C3" w14:textId="77777777" w:rsidR="000C356E" w:rsidRPr="00EF01D6" w:rsidRDefault="000C356E" w:rsidP="000C356E">
      <w:pPr>
        <w:pStyle w:val="KDParagraf"/>
        <w:spacing w:before="0"/>
        <w:rPr>
          <w:rFonts w:eastAsia="Calibri" w:cs="Arial"/>
          <w:color w:val="000000" w:themeColor="text1"/>
        </w:rPr>
      </w:pPr>
      <w:r w:rsidRPr="00985795">
        <w:rPr>
          <w:rFonts w:cs="Arial"/>
          <w:lang w:val="sr-Cyrl-BA"/>
        </w:rPr>
        <w:t>Рачун</w:t>
      </w:r>
      <w:r w:rsidRPr="00985795">
        <w:rPr>
          <w:rFonts w:cs="Arial"/>
          <w:lang w:val="sr-Cyrl-RS"/>
        </w:rPr>
        <w:t xml:space="preserve">и </w:t>
      </w:r>
      <w:r w:rsidRPr="00985795">
        <w:rPr>
          <w:rFonts w:cs="Arial"/>
          <w:lang w:val="sr-Cyrl-BA"/>
        </w:rPr>
        <w:t>мора</w:t>
      </w:r>
      <w:r w:rsidRPr="00985795">
        <w:rPr>
          <w:rFonts w:cs="Arial"/>
          <w:lang w:val="sr-Cyrl-RS"/>
        </w:rPr>
        <w:t>ју</w:t>
      </w:r>
      <w:r w:rsidRPr="00985795">
        <w:rPr>
          <w:rFonts w:cs="Arial"/>
          <w:b/>
          <w:lang w:val="sr-Cyrl-BA"/>
        </w:rPr>
        <w:t xml:space="preserve"> </w:t>
      </w:r>
      <w:r w:rsidRPr="00985795">
        <w:rPr>
          <w:rFonts w:cs="Arial"/>
          <w:lang w:val="sr-Cyrl-BA"/>
        </w:rPr>
        <w:t>бити достављен</w:t>
      </w:r>
      <w:r w:rsidRPr="00985795">
        <w:rPr>
          <w:rFonts w:cs="Arial"/>
          <w:lang w:val="sr-Cyrl-RS"/>
        </w:rPr>
        <w:t>и</w:t>
      </w:r>
      <w:r w:rsidRPr="00985795">
        <w:rPr>
          <w:rFonts w:cs="Arial"/>
          <w:lang w:val="sr-Cyrl-BA"/>
        </w:rPr>
        <w:t xml:space="preserve"> на адресу </w:t>
      </w:r>
      <w:r>
        <w:rPr>
          <w:rFonts w:cs="Arial"/>
          <w:lang w:val="sr-Cyrl-RS"/>
        </w:rPr>
        <w:t>Купца</w:t>
      </w:r>
      <w:r w:rsidRPr="00985795">
        <w:rPr>
          <w:rFonts w:cs="Arial"/>
          <w:lang w:val="sr-Cyrl-BA"/>
        </w:rPr>
        <w:t>: Јавно предузеће „Електропривреда Србије“ Београд,</w:t>
      </w:r>
      <w:r w:rsidRPr="00985795">
        <w:rPr>
          <w:rFonts w:cs="Arial"/>
          <w:lang w:val="sr-Cyrl-RS"/>
        </w:rPr>
        <w:t xml:space="preserve"> О</w:t>
      </w:r>
      <w:r w:rsidRPr="00985795">
        <w:rPr>
          <w:rFonts w:cs="Arial"/>
          <w:lang w:val="sr-Cyrl-BA"/>
        </w:rPr>
        <w:t>гранак ТЕНТ</w:t>
      </w:r>
      <w:r w:rsidRPr="00985795">
        <w:rPr>
          <w:rFonts w:cs="Arial"/>
          <w:lang w:val="sr-Cyrl-RS"/>
        </w:rPr>
        <w:t xml:space="preserve"> Београд - Обреновац</w:t>
      </w:r>
      <w:r w:rsidRPr="00985795">
        <w:rPr>
          <w:rFonts w:cs="Arial"/>
          <w:lang w:val="sr-Cyrl-BA"/>
        </w:rPr>
        <w:t>,</w:t>
      </w:r>
      <w:r w:rsidRPr="00985795">
        <w:rPr>
          <w:rFonts w:cs="Arial"/>
          <w:lang w:val="sr-Cyrl-RS"/>
        </w:rPr>
        <w:t xml:space="preserve"> Богољуба Урошевића Црног 44, 11500 Обреновац,</w:t>
      </w:r>
      <w:r w:rsidRPr="00985795">
        <w:rPr>
          <w:rFonts w:cs="Arial"/>
          <w:lang w:val="sr-Cyrl-BA"/>
        </w:rPr>
        <w:t xml:space="preserve"> са обавезним прилозима и то: </w:t>
      </w:r>
      <w:r w:rsidRPr="00EF01D6">
        <w:rPr>
          <w:rFonts w:eastAsia="Calibri" w:cs="Arial"/>
          <w:color w:val="000000" w:themeColor="text1"/>
        </w:rPr>
        <w:t>Записника о квалитативном и квантитативном пријему добара</w:t>
      </w:r>
      <w:r>
        <w:rPr>
          <w:rFonts w:cs="Arial"/>
          <w:color w:val="00B0F0"/>
          <w:lang w:val="sr-Cyrl-RS"/>
        </w:rPr>
        <w:t xml:space="preserve"> </w:t>
      </w:r>
      <w:r w:rsidRPr="000C356E">
        <w:rPr>
          <w:rFonts w:cs="Arial"/>
          <w:lang w:val="sr-Cyrl-RS"/>
        </w:rPr>
        <w:t xml:space="preserve">потписан </w:t>
      </w:r>
      <w:r w:rsidRPr="000C356E">
        <w:rPr>
          <w:rFonts w:eastAsia="Calibri" w:cs="Arial"/>
        </w:rPr>
        <w:t xml:space="preserve">од </w:t>
      </w:r>
      <w:r w:rsidRPr="00EF01D6">
        <w:rPr>
          <w:rFonts w:eastAsia="Calibri" w:cs="Arial"/>
          <w:color w:val="000000" w:themeColor="text1"/>
        </w:rPr>
        <w:t xml:space="preserve">стране овлашћених представника </w:t>
      </w:r>
      <w:r>
        <w:rPr>
          <w:rFonts w:eastAsia="Calibri" w:cs="Arial"/>
          <w:color w:val="000000" w:themeColor="text1"/>
          <w:lang w:val="sr-Cyrl-RS"/>
        </w:rPr>
        <w:t>Купца и Продавца</w:t>
      </w:r>
      <w:r w:rsidRPr="00EF01D6">
        <w:rPr>
          <w:rFonts w:eastAsia="Calibri" w:cs="Arial"/>
          <w:color w:val="000000" w:themeColor="text1"/>
        </w:rPr>
        <w:t xml:space="preserve"> -без примедби</w:t>
      </w:r>
      <w:r w:rsidRPr="00EF01D6">
        <w:rPr>
          <w:rFonts w:cs="Arial"/>
          <w:color w:val="000000" w:themeColor="text1"/>
          <w:lang w:val="sr-Cyrl-RS"/>
        </w:rPr>
        <w:t xml:space="preserve"> и</w:t>
      </w:r>
      <w:r>
        <w:rPr>
          <w:rFonts w:cs="Arial"/>
          <w:color w:val="00B0F0"/>
          <w:lang w:val="sr-Cyrl-RS"/>
        </w:rPr>
        <w:t xml:space="preserve"> </w:t>
      </w:r>
      <w:r w:rsidRPr="00EF01D6">
        <w:rPr>
          <w:rFonts w:eastAsia="Calibri" w:cs="Arial"/>
          <w:color w:val="000000" w:themeColor="text1"/>
        </w:rPr>
        <w:t xml:space="preserve">Записника о финалном квалитативном пријему Услуге </w:t>
      </w:r>
      <w:r>
        <w:rPr>
          <w:rFonts w:eastAsia="Calibri" w:cs="Arial"/>
          <w:color w:val="000000" w:themeColor="text1"/>
        </w:rPr>
        <w:t>потписан</w:t>
      </w:r>
      <w:r w:rsidRPr="00EF01D6">
        <w:rPr>
          <w:rFonts w:eastAsia="Calibri" w:cs="Arial"/>
          <w:color w:val="000000" w:themeColor="text1"/>
        </w:rPr>
        <w:t xml:space="preserve"> од стране овлашћених  представника представника </w:t>
      </w:r>
      <w:r>
        <w:rPr>
          <w:rFonts w:eastAsia="Calibri" w:cs="Arial"/>
          <w:color w:val="000000" w:themeColor="text1"/>
          <w:lang w:val="sr-Cyrl-RS"/>
        </w:rPr>
        <w:t>Купца и Продавца</w:t>
      </w:r>
      <w:r w:rsidRPr="00EF01D6">
        <w:rPr>
          <w:rFonts w:eastAsia="Calibri" w:cs="Arial"/>
          <w:color w:val="000000" w:themeColor="text1"/>
        </w:rPr>
        <w:t>.</w:t>
      </w:r>
    </w:p>
    <w:p w14:paraId="560F1751" w14:textId="77777777" w:rsidR="000C356E" w:rsidRPr="00E47C2E" w:rsidRDefault="000C356E" w:rsidP="000C356E">
      <w:pPr>
        <w:pStyle w:val="KDParagraf"/>
        <w:spacing w:before="0"/>
        <w:rPr>
          <w:rFonts w:cs="Arial"/>
          <w:color w:val="FF0000"/>
        </w:rPr>
      </w:pPr>
    </w:p>
    <w:p w14:paraId="1BFE6D66" w14:textId="13787C27" w:rsidR="00A5199B" w:rsidRPr="00A5199B" w:rsidRDefault="000C356E" w:rsidP="000C356E">
      <w:pPr>
        <w:tabs>
          <w:tab w:val="left" w:pos="567"/>
        </w:tabs>
        <w:spacing w:before="0"/>
        <w:rPr>
          <w:rFonts w:cs="Arial"/>
          <w:color w:val="00B0F0"/>
        </w:rPr>
      </w:pPr>
      <w:r w:rsidRPr="00E47C2E">
        <w:rPr>
          <w:rFonts w:cs="Arial"/>
        </w:rPr>
        <w:t xml:space="preserve">У испостављеном рачуну, </w:t>
      </w:r>
      <w:r w:rsidR="00720E84">
        <w:rPr>
          <w:rFonts w:cs="Arial"/>
          <w:lang w:val="sr-Cyrl-RS"/>
        </w:rPr>
        <w:t>продавац</w:t>
      </w:r>
      <w:r w:rsidRPr="00E47C2E">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720E84">
        <w:rPr>
          <w:rFonts w:cs="Arial"/>
          <w:lang w:val="sr-Cyrl-RS"/>
        </w:rPr>
        <w:t>продавац</w:t>
      </w:r>
      <w:r w:rsidRPr="00E47C2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AB795E9" w14:textId="77777777" w:rsidR="00A5199B" w:rsidRPr="00A5199B" w:rsidRDefault="00A5199B" w:rsidP="00A5199B">
      <w:pPr>
        <w:tabs>
          <w:tab w:val="left" w:pos="567"/>
        </w:tabs>
        <w:spacing w:before="0"/>
        <w:rPr>
          <w:rFonts w:eastAsia="Calibri" w:cs="Arial"/>
          <w:color w:val="00B0F0"/>
        </w:rPr>
      </w:pPr>
    </w:p>
    <w:p w14:paraId="3FFEB36F" w14:textId="77777777" w:rsidR="00A5199B" w:rsidRDefault="00A5199B" w:rsidP="00A5199B">
      <w:pPr>
        <w:tabs>
          <w:tab w:val="left" w:pos="567"/>
        </w:tabs>
        <w:spacing w:before="0"/>
        <w:rPr>
          <w:rFonts w:cs="Arial"/>
          <w:b/>
          <w:lang w:val="sr-Cyrl-RS"/>
        </w:rPr>
      </w:pPr>
      <w:r w:rsidRPr="00A5199B">
        <w:rPr>
          <w:rFonts w:cs="Arial"/>
          <w:b/>
        </w:rPr>
        <w:t>РОК И МЕСТО ИСПОРУКЕ</w:t>
      </w:r>
      <w:r w:rsidR="00265A62">
        <w:rPr>
          <w:rFonts w:cs="Arial"/>
          <w:b/>
          <w:lang w:val="sr-Cyrl-RS"/>
        </w:rPr>
        <w:t xml:space="preserve"> И ИЗВРШЕЊА УСЛУГА</w:t>
      </w:r>
    </w:p>
    <w:p w14:paraId="29366E1C" w14:textId="77777777" w:rsidR="00265A62" w:rsidRPr="00265A62" w:rsidRDefault="00265A62" w:rsidP="00A5199B">
      <w:pPr>
        <w:tabs>
          <w:tab w:val="left" w:pos="567"/>
        </w:tabs>
        <w:spacing w:before="0"/>
        <w:rPr>
          <w:rFonts w:cs="Arial"/>
          <w:b/>
          <w:lang w:val="sr-Cyrl-RS"/>
        </w:rPr>
      </w:pPr>
    </w:p>
    <w:p w14:paraId="282AF846" w14:textId="77777777" w:rsidR="00A5199B" w:rsidRPr="00A5199B" w:rsidRDefault="00A5199B" w:rsidP="00A5199B">
      <w:pPr>
        <w:spacing w:before="0"/>
        <w:jc w:val="center"/>
        <w:rPr>
          <w:rFonts w:cs="Arial"/>
          <w:b/>
        </w:rPr>
      </w:pPr>
      <w:r w:rsidRPr="00A5199B">
        <w:rPr>
          <w:rFonts w:cs="Arial"/>
          <w:b/>
        </w:rPr>
        <w:t>Члан 5.</w:t>
      </w:r>
    </w:p>
    <w:p w14:paraId="13834F94" w14:textId="794B98F1" w:rsidR="00B763FF" w:rsidRPr="00A23125" w:rsidRDefault="00A5199B" w:rsidP="00B763FF">
      <w:pPr>
        <w:rPr>
          <w:rFonts w:cs="Arial"/>
          <w:color w:val="000000" w:themeColor="text1"/>
          <w:lang w:val="sr-Cyrl-RS"/>
        </w:rPr>
      </w:pPr>
      <w:r w:rsidRPr="00B763FF">
        <w:rPr>
          <w:rFonts w:cs="Arial"/>
        </w:rPr>
        <w:lastRenderedPageBreak/>
        <w:t xml:space="preserve">Продавац се обавезује да испоруку предмета Уговора изврши у року од </w:t>
      </w:r>
      <w:r w:rsidR="00B763FF" w:rsidRPr="00B763FF">
        <w:rPr>
          <w:rFonts w:cs="Arial"/>
          <w:lang w:val="sr-Cyrl-RS"/>
        </w:rPr>
        <w:t xml:space="preserve">12 месеци од </w:t>
      </w:r>
      <w:r w:rsidR="00B763FF" w:rsidRPr="00A67C1E">
        <w:rPr>
          <w:rFonts w:cs="Arial"/>
          <w:color w:val="000000" w:themeColor="text1"/>
          <w:lang w:val="sr-Cyrl-RS"/>
        </w:rPr>
        <w:t xml:space="preserve">потписивања Уговора. </w:t>
      </w:r>
      <w:r w:rsidR="00C32AD1" w:rsidRPr="00B763FF">
        <w:rPr>
          <w:rFonts w:cs="Arial"/>
        </w:rPr>
        <w:t>Продавац</w:t>
      </w:r>
      <w:r w:rsidR="00C32AD1" w:rsidRPr="00A67C1E">
        <w:rPr>
          <w:rFonts w:cs="Arial"/>
          <w:color w:val="000000" w:themeColor="text1"/>
          <w:lang w:val="sr-Cyrl-RS"/>
        </w:rPr>
        <w:t xml:space="preserve"> </w:t>
      </w:r>
      <w:r w:rsidR="00B763FF" w:rsidRPr="00A67C1E">
        <w:rPr>
          <w:rFonts w:cs="Arial"/>
          <w:color w:val="000000" w:themeColor="text1"/>
          <w:lang w:val="sr-Cyrl-RS"/>
        </w:rPr>
        <w:t xml:space="preserve">ће извршити адекватно паковање и транспорт наручене </w:t>
      </w:r>
      <w:r w:rsidR="00B763FF" w:rsidRPr="00A23125">
        <w:rPr>
          <w:rFonts w:cs="Arial"/>
          <w:color w:val="000000" w:themeColor="text1"/>
          <w:lang w:val="sr-Cyrl-RS"/>
        </w:rPr>
        <w:t>опреме до ТЕНТ Б.</w:t>
      </w:r>
    </w:p>
    <w:p w14:paraId="2F909272" w14:textId="77777777" w:rsidR="00A5199B" w:rsidRPr="00A23125" w:rsidRDefault="00A5199B" w:rsidP="00A5199B">
      <w:pPr>
        <w:tabs>
          <w:tab w:val="left" w:pos="567"/>
        </w:tabs>
        <w:spacing w:before="0"/>
        <w:rPr>
          <w:rFonts w:cs="Arial"/>
          <w:color w:val="FF0000"/>
        </w:rPr>
      </w:pPr>
    </w:p>
    <w:p w14:paraId="584EE34C" w14:textId="44086A43" w:rsidR="00B763FF" w:rsidRDefault="00BF47EA" w:rsidP="00B763FF">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A23125">
        <w:rPr>
          <w:rFonts w:ascii="Arial" w:hAnsi="Arial" w:cs="Arial"/>
          <w:color w:val="000000" w:themeColor="text1"/>
          <w:lang w:val="sr-Cyrl-RS"/>
        </w:rPr>
        <w:t>Рок за извршење услуга надзора над уградњом кућишта је 60 дана од дана испоруке кућишта и потписаног квалитативног и квантитативног пријема робе у магацин</w:t>
      </w:r>
      <w:r w:rsidRPr="00A23125">
        <w:rPr>
          <w:rFonts w:ascii="Arial" w:hAnsi="Arial" w:cs="Arial"/>
          <w:color w:val="000000" w:themeColor="text1"/>
          <w:lang w:val="en-GB"/>
        </w:rPr>
        <w:t>.</w:t>
      </w:r>
      <w:r w:rsidR="00B763FF" w:rsidRPr="00A67C1E">
        <w:rPr>
          <w:rFonts w:ascii="Arial" w:hAnsi="Arial" w:cs="Arial"/>
          <w:color w:val="000000" w:themeColor="text1"/>
          <w:lang w:val="sr-Cyrl-RS"/>
        </w:rPr>
        <w:t xml:space="preserve"> </w:t>
      </w:r>
    </w:p>
    <w:p w14:paraId="1CB451B9" w14:textId="77777777" w:rsidR="00D010D9" w:rsidRPr="00E3558F" w:rsidRDefault="00D010D9" w:rsidP="00D010D9">
      <w:pPr>
        <w:rPr>
          <w:rFonts w:cs="Arial"/>
          <w:color w:val="000000" w:themeColor="text1"/>
          <w:lang w:val="sr-Cyrl-RS"/>
        </w:rPr>
      </w:pPr>
      <w:r w:rsidRPr="004F5BBA">
        <w:rPr>
          <w:rFonts w:eastAsia="Calibri" w:cs="Arial"/>
          <w:highlight w:val="yellow"/>
          <w:lang w:val="sr-Cyrl-RS"/>
        </w:rPr>
        <w:t>Рок за достављање комплетене атестно-техничке документације је најкасније 30 дана од дана испоруке опреме.</w:t>
      </w:r>
      <w:r>
        <w:rPr>
          <w:rFonts w:eastAsia="Calibri" w:cs="Arial"/>
          <w:lang w:val="sr-Cyrl-RS"/>
        </w:rPr>
        <w:t xml:space="preserve"> </w:t>
      </w:r>
    </w:p>
    <w:p w14:paraId="6572CA2D" w14:textId="57B0895A" w:rsidR="00B763FF" w:rsidRDefault="00C32AD1" w:rsidP="00C32AD1">
      <w:pPr>
        <w:tabs>
          <w:tab w:val="left" w:pos="567"/>
        </w:tabs>
        <w:spacing w:before="0"/>
        <w:rPr>
          <w:rFonts w:cs="Arial"/>
          <w:color w:val="000000" w:themeColor="text1"/>
          <w:lang w:val="sr-Cyrl-RS"/>
        </w:rPr>
      </w:pPr>
      <w:r w:rsidRPr="00621E43">
        <w:rPr>
          <w:rFonts w:cs="Arial"/>
          <w:color w:val="000000" w:themeColor="text1"/>
          <w:lang w:val="sr-Cyrl-RS"/>
        </w:rPr>
        <w:t>Рок за извршење услуга надзора приликом пуштања у рад ТНП је 10 дана од дана завршетка капиталонг ремонта</w:t>
      </w:r>
    </w:p>
    <w:p w14:paraId="38E055D5" w14:textId="079645B2" w:rsidR="00C32AD1" w:rsidRDefault="00C32AD1" w:rsidP="00C32AD1">
      <w:pPr>
        <w:tabs>
          <w:tab w:val="left" w:pos="567"/>
        </w:tabs>
        <w:spacing w:before="0"/>
        <w:rPr>
          <w:rFonts w:cs="Arial"/>
          <w:color w:val="000000" w:themeColor="text1"/>
          <w:lang w:val="sr-Cyrl-RS"/>
        </w:rPr>
      </w:pPr>
    </w:p>
    <w:p w14:paraId="7FC30BF1" w14:textId="77777777" w:rsidR="00B763FF" w:rsidRDefault="00A5199B" w:rsidP="00A5199B">
      <w:pPr>
        <w:tabs>
          <w:tab w:val="left" w:pos="567"/>
        </w:tabs>
        <w:spacing w:before="0"/>
        <w:rPr>
          <w:rFonts w:cs="Arial"/>
        </w:rPr>
      </w:pPr>
      <w:r w:rsidRPr="00A5199B">
        <w:rPr>
          <w:rFonts w:cs="Arial"/>
        </w:rPr>
        <w:t xml:space="preserve">Место испоруке </w:t>
      </w:r>
      <w:r w:rsidR="00265A62">
        <w:rPr>
          <w:rFonts w:cs="Arial"/>
          <w:lang w:val="sr-Cyrl-RS"/>
        </w:rPr>
        <w:t xml:space="preserve">и извршења услуга је </w:t>
      </w:r>
      <w:r w:rsidRPr="00A5199B">
        <w:rPr>
          <w:rFonts w:cs="Arial"/>
        </w:rPr>
        <w:t>на адреси</w:t>
      </w:r>
      <w:r w:rsidR="00B763FF">
        <w:rPr>
          <w:rFonts w:cs="Arial"/>
          <w:lang w:val="sr-Cyrl-RS"/>
        </w:rPr>
        <w:t>:</w:t>
      </w:r>
      <w:r w:rsidRPr="00A5199B">
        <w:rPr>
          <w:rFonts w:cs="Arial"/>
        </w:rPr>
        <w:t xml:space="preserve"> </w:t>
      </w:r>
      <w:r w:rsidR="00B763FF" w:rsidRPr="00F47E6A">
        <w:rPr>
          <w:rFonts w:cs="Arial"/>
          <w:lang w:val="sr-Cyrl-RS" w:eastAsia="zh-CN"/>
        </w:rPr>
        <w:t>О</w:t>
      </w:r>
      <w:r w:rsidR="00B763FF">
        <w:rPr>
          <w:rFonts w:cs="Arial"/>
          <w:lang w:val="sr-Cyrl-RS" w:eastAsia="zh-CN"/>
        </w:rPr>
        <w:t>гранак ТЕНТ Београд - Обреновац, локација ТЕНТ Б, Ушће.</w:t>
      </w:r>
    </w:p>
    <w:p w14:paraId="78AE1675" w14:textId="77777777" w:rsidR="00A5199B" w:rsidRPr="00A5199B" w:rsidRDefault="00A5199B" w:rsidP="00A5199B">
      <w:pPr>
        <w:tabs>
          <w:tab w:val="left" w:pos="567"/>
        </w:tabs>
        <w:spacing w:before="0"/>
        <w:rPr>
          <w:rFonts w:cs="Arial"/>
        </w:rPr>
      </w:pPr>
      <w:r w:rsidRPr="00A5199B">
        <w:rPr>
          <w:rFonts w:cs="Arial"/>
        </w:rPr>
        <w:t xml:space="preserve"> </w:t>
      </w:r>
    </w:p>
    <w:p w14:paraId="49A074B9" w14:textId="77777777" w:rsidR="00A23125" w:rsidRDefault="00A5199B" w:rsidP="00A23125">
      <w:pPr>
        <w:tabs>
          <w:tab w:val="left" w:pos="567"/>
        </w:tabs>
        <w:spacing w:before="0"/>
        <w:rPr>
          <w:rFonts w:cs="Arial"/>
        </w:rPr>
      </w:pPr>
      <w:r w:rsidRPr="00A5199B">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00A23125" w:rsidRPr="00A23125">
        <w:rPr>
          <w:rFonts w:cs="Arial"/>
          <w:lang w:val="sr-Cyrl-RS" w:eastAsia="zh-CN"/>
        </w:rPr>
        <w:t xml:space="preserve"> </w:t>
      </w:r>
      <w:r w:rsidR="00A23125" w:rsidRPr="00F47E6A">
        <w:rPr>
          <w:rFonts w:cs="Arial"/>
          <w:lang w:val="sr-Cyrl-RS" w:eastAsia="zh-CN"/>
        </w:rPr>
        <w:t>О</w:t>
      </w:r>
      <w:r w:rsidR="00A23125">
        <w:rPr>
          <w:rFonts w:cs="Arial"/>
          <w:lang w:val="sr-Cyrl-RS" w:eastAsia="zh-CN"/>
        </w:rPr>
        <w:t>гранак ТЕНТ Београд - Обреновац, локација ТЕНТ Б, Ушће.</w:t>
      </w:r>
    </w:p>
    <w:p w14:paraId="2BAABE8A" w14:textId="77777777" w:rsidR="00A23125" w:rsidRPr="00A5199B" w:rsidRDefault="00A23125" w:rsidP="00A23125">
      <w:pPr>
        <w:tabs>
          <w:tab w:val="left" w:pos="567"/>
        </w:tabs>
        <w:spacing w:before="0"/>
        <w:rPr>
          <w:rFonts w:cs="Arial"/>
        </w:rPr>
      </w:pPr>
      <w:r w:rsidRPr="00A5199B">
        <w:rPr>
          <w:rFonts w:cs="Arial"/>
        </w:rPr>
        <w:t xml:space="preserve"> </w:t>
      </w:r>
    </w:p>
    <w:p w14:paraId="505C8C19" w14:textId="77777777" w:rsidR="00A5199B" w:rsidRPr="00A5199B" w:rsidRDefault="00A5199B" w:rsidP="00A5199B">
      <w:pPr>
        <w:tabs>
          <w:tab w:val="left" w:pos="567"/>
        </w:tabs>
        <w:spacing w:before="0"/>
        <w:rPr>
          <w:rFonts w:cs="Arial"/>
        </w:rPr>
      </w:pPr>
      <w:r w:rsidRPr="00A5199B">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A5199B">
        <w:rPr>
          <w:rFonts w:cs="Arial"/>
        </w:rPr>
        <w:t xml:space="preserve">од  </w:t>
      </w:r>
      <w:r w:rsidRPr="00B763FF">
        <w:rPr>
          <w:rFonts w:cs="Arial"/>
        </w:rPr>
        <w:t>08:00</w:t>
      </w:r>
      <w:proofErr w:type="gramEnd"/>
      <w:r w:rsidRPr="00B763FF">
        <w:rPr>
          <w:rFonts w:cs="Arial"/>
        </w:rPr>
        <w:t xml:space="preserve"> до 14:00 </w:t>
      </w:r>
      <w:r w:rsidRPr="00A5199B">
        <w:rPr>
          <w:rFonts w:cs="Arial"/>
        </w:rPr>
        <w:t xml:space="preserve">часова, а  у свему у  складу са инструкцијама и захтевима Купца. </w:t>
      </w:r>
    </w:p>
    <w:p w14:paraId="09777E5E" w14:textId="77777777" w:rsidR="00A5199B" w:rsidRPr="00A5199B" w:rsidRDefault="00A5199B" w:rsidP="00A5199B">
      <w:pPr>
        <w:tabs>
          <w:tab w:val="left" w:pos="567"/>
        </w:tabs>
        <w:spacing w:before="0"/>
        <w:rPr>
          <w:rFonts w:cs="Arial"/>
        </w:rPr>
      </w:pPr>
      <w:r w:rsidRPr="00A5199B">
        <w:rPr>
          <w:rFonts w:cs="Arial"/>
        </w:rPr>
        <w:t>Евентуално настала штета приликом транспорта предметних добара до места испоруке пада на терет Продавца.</w:t>
      </w:r>
    </w:p>
    <w:p w14:paraId="4837831C" w14:textId="77777777" w:rsidR="00A5199B" w:rsidRPr="00A5199B" w:rsidRDefault="00A5199B" w:rsidP="00A5199B">
      <w:pPr>
        <w:tabs>
          <w:tab w:val="left" w:pos="567"/>
        </w:tabs>
        <w:spacing w:before="0"/>
        <w:rPr>
          <w:rFonts w:cs="Arial"/>
          <w:color w:val="00B0F0"/>
          <w:lang w:val="sr-Cyrl-BA"/>
        </w:rPr>
      </w:pPr>
      <w:r w:rsidRPr="00A5199B">
        <w:rPr>
          <w:rFonts w:cs="Arial"/>
        </w:rPr>
        <w:t>У случају да Продавац не изврши испоруку добара у уговореном року, Купац има право на наплату уговорне</w:t>
      </w:r>
      <w:r w:rsidRPr="00B763FF">
        <w:rPr>
          <w:rFonts w:cs="Arial"/>
        </w:rPr>
        <w:t xml:space="preserve"> казне, банкарске гаранције за добро извршење посла у целости, као и право на раскид Уговора.</w:t>
      </w:r>
    </w:p>
    <w:p w14:paraId="14ADB466" w14:textId="77777777" w:rsidR="00B763FF" w:rsidRDefault="00B763FF" w:rsidP="00A5199B">
      <w:pPr>
        <w:tabs>
          <w:tab w:val="left" w:pos="567"/>
        </w:tabs>
        <w:spacing w:before="0"/>
        <w:rPr>
          <w:rFonts w:eastAsia="Calibri" w:cs="Arial"/>
          <w:color w:val="00B0F0"/>
        </w:rPr>
      </w:pPr>
    </w:p>
    <w:p w14:paraId="66EE5DC2" w14:textId="77777777" w:rsidR="00A5199B" w:rsidRPr="00B763FF" w:rsidRDefault="00A5199B" w:rsidP="00A5199B">
      <w:pPr>
        <w:tabs>
          <w:tab w:val="left" w:pos="567"/>
        </w:tabs>
        <w:spacing w:before="0"/>
        <w:rPr>
          <w:rFonts w:eastAsia="Calibri" w:cs="Arial"/>
        </w:rPr>
      </w:pPr>
      <w:r w:rsidRPr="00B763FF">
        <w:rPr>
          <w:rFonts w:eastAsia="Calibri" w:cs="Arial"/>
        </w:rPr>
        <w:t>Продавац је дужан да уз сваку испоруку достави, следећу документацију:</w:t>
      </w:r>
    </w:p>
    <w:p w14:paraId="618FB7DD" w14:textId="77777777" w:rsidR="00A5199B" w:rsidRPr="00B763FF" w:rsidRDefault="00B763FF" w:rsidP="00A5199B">
      <w:pPr>
        <w:tabs>
          <w:tab w:val="left" w:pos="567"/>
        </w:tabs>
        <w:spacing w:before="0"/>
        <w:rPr>
          <w:rFonts w:eastAsia="Calibri" w:cs="Arial"/>
        </w:rPr>
      </w:pPr>
      <w:r>
        <w:rPr>
          <w:rFonts w:eastAsia="Calibri" w:cs="Arial"/>
          <w:lang w:val="sr-Cyrl-RS"/>
        </w:rPr>
        <w:t xml:space="preserve">- </w:t>
      </w:r>
      <w:r w:rsidR="00A5199B" w:rsidRPr="00B763FF">
        <w:rPr>
          <w:rFonts w:eastAsia="Calibri" w:cs="Arial"/>
        </w:rPr>
        <w:t>Рачун на пуну вредност испоруке, на којој мора да буде назначено “Рачун за царињење” – 3 оригинала;</w:t>
      </w:r>
    </w:p>
    <w:p w14:paraId="618D71B3" w14:textId="77777777" w:rsidR="00A5199B" w:rsidRPr="00B763FF" w:rsidRDefault="00B763FF" w:rsidP="00A5199B">
      <w:pPr>
        <w:tabs>
          <w:tab w:val="left" w:pos="567"/>
        </w:tabs>
        <w:spacing w:before="0"/>
        <w:rPr>
          <w:rFonts w:eastAsia="Calibri" w:cs="Arial"/>
        </w:rPr>
      </w:pPr>
      <w:r>
        <w:rPr>
          <w:rFonts w:eastAsia="Calibri" w:cs="Arial"/>
          <w:lang w:val="sr-Cyrl-RS"/>
        </w:rPr>
        <w:t xml:space="preserve">- </w:t>
      </w:r>
      <w:r w:rsidR="00A5199B" w:rsidRPr="00B763FF">
        <w:rPr>
          <w:rFonts w:eastAsia="Calibri" w:cs="Arial"/>
        </w:rPr>
        <w:t>Транспортни документ (за превоз камионом – ЦМР);</w:t>
      </w:r>
    </w:p>
    <w:p w14:paraId="0A4FC6C2" w14:textId="77777777" w:rsidR="00A5199B" w:rsidRPr="00B763FF" w:rsidRDefault="00B763FF" w:rsidP="00A5199B">
      <w:pPr>
        <w:tabs>
          <w:tab w:val="left" w:pos="567"/>
        </w:tabs>
        <w:spacing w:before="0"/>
        <w:rPr>
          <w:rFonts w:eastAsia="Calibri" w:cs="Arial"/>
        </w:rPr>
      </w:pPr>
      <w:r>
        <w:rPr>
          <w:rFonts w:eastAsia="Calibri" w:cs="Arial"/>
          <w:lang w:val="sr-Cyrl-RS"/>
        </w:rPr>
        <w:t xml:space="preserve">- </w:t>
      </w:r>
      <w:r w:rsidR="00A5199B" w:rsidRPr="00B763FF">
        <w:rPr>
          <w:rFonts w:eastAsia="Calibri" w:cs="Arial"/>
        </w:rPr>
        <w:t>Уверење о пореклу Робе (ЕУР 1) – 1 оригинал;</w:t>
      </w:r>
    </w:p>
    <w:p w14:paraId="3188B514" w14:textId="77777777" w:rsidR="00A5199B" w:rsidRPr="00B763FF" w:rsidRDefault="00B763FF" w:rsidP="00A5199B">
      <w:pPr>
        <w:tabs>
          <w:tab w:val="left" w:pos="567"/>
        </w:tabs>
        <w:spacing w:before="0"/>
        <w:rPr>
          <w:rFonts w:eastAsia="Calibri" w:cs="Arial"/>
        </w:rPr>
      </w:pPr>
      <w:r>
        <w:rPr>
          <w:rFonts w:eastAsia="Calibri" w:cs="Arial"/>
          <w:lang w:val="sr-Cyrl-RS"/>
        </w:rPr>
        <w:t xml:space="preserve">- </w:t>
      </w:r>
      <w:r w:rsidR="00A5199B" w:rsidRPr="00B763FF">
        <w:rPr>
          <w:rFonts w:eastAsia="Calibri" w:cs="Arial"/>
        </w:rPr>
        <w:t xml:space="preserve"> Копију товарног листа – 1 копија;</w:t>
      </w:r>
    </w:p>
    <w:p w14:paraId="6497875F" w14:textId="77777777" w:rsidR="00A5199B" w:rsidRPr="00B763FF" w:rsidRDefault="00B763FF" w:rsidP="00A5199B">
      <w:pPr>
        <w:tabs>
          <w:tab w:val="left" w:pos="567"/>
        </w:tabs>
        <w:spacing w:before="0"/>
        <w:rPr>
          <w:rFonts w:eastAsia="Calibri" w:cs="Arial"/>
        </w:rPr>
      </w:pPr>
      <w:r>
        <w:rPr>
          <w:rFonts w:eastAsia="Calibri" w:cs="Arial"/>
          <w:lang w:val="sr-Cyrl-RS"/>
        </w:rPr>
        <w:t>-</w:t>
      </w:r>
      <w:r w:rsidR="00A5199B" w:rsidRPr="00B763FF">
        <w:rPr>
          <w:rFonts w:eastAsia="Calibri" w:cs="Arial"/>
        </w:rPr>
        <w:t xml:space="preserve"> Листе паковања, - 2 оригинала;   </w:t>
      </w:r>
    </w:p>
    <w:p w14:paraId="24312FD0" w14:textId="77777777" w:rsidR="00A5199B" w:rsidRPr="00B763FF" w:rsidRDefault="00B763FF" w:rsidP="00A5199B">
      <w:pPr>
        <w:tabs>
          <w:tab w:val="left" w:pos="567"/>
        </w:tabs>
        <w:spacing w:before="0"/>
        <w:rPr>
          <w:rFonts w:eastAsia="Calibri" w:cs="Arial"/>
          <w:lang w:val="sr-Cyrl-RS"/>
        </w:rPr>
      </w:pPr>
      <w:r>
        <w:rPr>
          <w:rFonts w:eastAsia="Calibri" w:cs="Arial"/>
          <w:lang w:val="sr-Cyrl-RS"/>
        </w:rPr>
        <w:t>-</w:t>
      </w:r>
      <w:r w:rsidR="00A5199B" w:rsidRPr="00B763FF">
        <w:rPr>
          <w:rFonts w:eastAsia="Calibri" w:cs="Arial"/>
        </w:rPr>
        <w:t xml:space="preserve"> атесте и сертификате произвођач</w:t>
      </w:r>
      <w:r>
        <w:rPr>
          <w:rFonts w:eastAsia="Calibri" w:cs="Arial"/>
          <w:lang w:val="sr-Cyrl-RS"/>
        </w:rPr>
        <w:t>а</w:t>
      </w:r>
    </w:p>
    <w:p w14:paraId="0E041269" w14:textId="77777777" w:rsidR="00A5199B" w:rsidRPr="00B763FF" w:rsidRDefault="00A5199B" w:rsidP="00A5199B">
      <w:pPr>
        <w:tabs>
          <w:tab w:val="left" w:pos="567"/>
        </w:tabs>
        <w:spacing w:before="0"/>
        <w:rPr>
          <w:rFonts w:eastAsia="Calibri" w:cs="Arial"/>
        </w:rPr>
      </w:pPr>
      <w:r w:rsidRPr="00B763FF">
        <w:rPr>
          <w:rFonts w:eastAsia="Calibri" w:cs="Arial"/>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4D43036F" w14:textId="77777777" w:rsidR="00A5199B" w:rsidRPr="00B763FF" w:rsidRDefault="00A5199B" w:rsidP="00A5199B">
      <w:pPr>
        <w:tabs>
          <w:tab w:val="left" w:pos="567"/>
        </w:tabs>
        <w:spacing w:before="0"/>
        <w:rPr>
          <w:rFonts w:eastAsia="Calibri" w:cs="Arial"/>
        </w:rPr>
      </w:pPr>
      <w:r w:rsidRPr="00B763FF">
        <w:rPr>
          <w:rFonts w:eastAsia="Calibri" w:cs="Arial"/>
        </w:rPr>
        <w:t>Продавац ће за све испоруке добара, као и за ону робу која се директно шаље укупцу прибавити о свом трошку сертификат о пореклу EUR 1.</w:t>
      </w:r>
    </w:p>
    <w:p w14:paraId="1EE7A97F" w14:textId="77777777" w:rsidR="00B763FF" w:rsidRPr="00B763FF" w:rsidRDefault="00B763FF" w:rsidP="00B763FF">
      <w:pPr>
        <w:tabs>
          <w:tab w:val="left" w:pos="567"/>
        </w:tabs>
        <w:rPr>
          <w:rFonts w:eastAsia="Calibri" w:cs="Arial"/>
        </w:rPr>
      </w:pPr>
      <w:r w:rsidRPr="00B763FF">
        <w:rPr>
          <w:rFonts w:eastAsia="Calibri" w:cs="Arial"/>
        </w:rPr>
        <w:t xml:space="preserve">Уколико </w:t>
      </w:r>
      <w:r w:rsidRPr="00B763FF">
        <w:rPr>
          <w:rFonts w:eastAsia="Calibri" w:cs="Arial"/>
          <w:lang w:val="sr-Cyrl-RS"/>
        </w:rPr>
        <w:t>П</w:t>
      </w:r>
      <w:r w:rsidRPr="00B763FF">
        <w:rPr>
          <w:rFonts w:eastAsia="Calibri" w:cs="Arial"/>
        </w:rPr>
        <w:t xml:space="preserve">родавац не прибави горе наведени сертификат EUR 1, дужан је </w:t>
      </w:r>
      <w:r w:rsidRPr="00B763FF">
        <w:rPr>
          <w:rFonts w:cs="Arial"/>
          <w:lang w:eastAsia="zh-CN"/>
        </w:rPr>
        <w:t xml:space="preserve">дужан је да плати припадајуће зависне трошкове увоза који би услед тога могли настати, директном дознаком на текући рачуни овлашћеног шпедитера </w:t>
      </w:r>
      <w:r w:rsidRPr="00B763FF">
        <w:rPr>
          <w:rFonts w:cs="Arial"/>
          <w:lang w:val="sr-Cyrl-RS" w:eastAsia="zh-CN"/>
        </w:rPr>
        <w:t>Купца</w:t>
      </w:r>
      <w:r w:rsidRPr="00B763FF">
        <w:rPr>
          <w:rFonts w:cs="Arial"/>
          <w:lang w:eastAsia="zh-CN"/>
        </w:rPr>
        <w:t>, Транспортшпед д.о.о. Београд.</w:t>
      </w:r>
    </w:p>
    <w:p w14:paraId="385E1D64" w14:textId="77777777" w:rsidR="00B763FF" w:rsidRPr="00B763FF" w:rsidRDefault="00B763FF" w:rsidP="00B763FF">
      <w:pPr>
        <w:autoSpaceDE w:val="0"/>
        <w:autoSpaceDN w:val="0"/>
        <w:adjustRightInd w:val="0"/>
        <w:contextualSpacing/>
        <w:rPr>
          <w:rFonts w:eastAsia="Calibri" w:cs="Arial"/>
        </w:rPr>
      </w:pPr>
    </w:p>
    <w:p w14:paraId="0D9A5E45" w14:textId="77777777" w:rsidR="00B763FF" w:rsidRPr="00B763FF" w:rsidRDefault="00B763FF" w:rsidP="00B763FF">
      <w:pPr>
        <w:autoSpaceDE w:val="0"/>
        <w:autoSpaceDN w:val="0"/>
        <w:adjustRightInd w:val="0"/>
        <w:contextualSpacing/>
        <w:rPr>
          <w:rFonts w:eastAsia="Calibri" w:cs="Arial"/>
          <w:lang w:val="sr-Cyrl-RS"/>
        </w:rPr>
      </w:pPr>
      <w:r w:rsidRPr="00B763FF">
        <w:rPr>
          <w:rFonts w:eastAsia="Calibri" w:cs="Arial"/>
        </w:rPr>
        <w:t>Паритет код ПИР-а (привремени извоз</w:t>
      </w:r>
      <w:r w:rsidRPr="00B763FF">
        <w:rPr>
          <w:rFonts w:eastAsia="Calibri" w:cs="Arial"/>
          <w:lang w:val="sr-Cyrl-RS"/>
        </w:rPr>
        <w:t>)</w:t>
      </w:r>
      <w:r w:rsidRPr="00B763FF">
        <w:rPr>
          <w:rFonts w:eastAsia="Calibri" w:cs="Arial"/>
        </w:rPr>
        <w:t xml:space="preserve"> је EXW </w:t>
      </w:r>
      <w:r w:rsidRPr="00F47E6A">
        <w:rPr>
          <w:rFonts w:cs="Arial"/>
          <w:lang w:val="sr-Cyrl-RS" w:eastAsia="zh-CN"/>
        </w:rPr>
        <w:t xml:space="preserve">Огранак ТЕНТ Београд - Обреновац, локација </w:t>
      </w:r>
      <w:r>
        <w:rPr>
          <w:rFonts w:cs="Arial"/>
          <w:lang w:val="sr-Cyrl-RS" w:eastAsia="zh-CN"/>
        </w:rPr>
        <w:t>ТЕНТ Б</w:t>
      </w:r>
      <w:r w:rsidRPr="00F47E6A">
        <w:rPr>
          <w:rFonts w:cs="Arial"/>
          <w:lang w:val="sr-Cyrl-CS" w:eastAsia="zh-CN"/>
        </w:rPr>
        <w:t xml:space="preserve"> Incoterms 2010</w:t>
      </w:r>
      <w:r w:rsidRPr="00B763FF">
        <w:rPr>
          <w:rFonts w:eastAsia="Calibri" w:cs="Arial"/>
          <w:lang w:val="sr-Cyrl-RS"/>
        </w:rPr>
        <w:t>.</w:t>
      </w:r>
    </w:p>
    <w:p w14:paraId="761F47D8" w14:textId="77777777" w:rsidR="00B763FF" w:rsidRPr="00B763FF" w:rsidRDefault="00B763FF" w:rsidP="00B763FF">
      <w:pPr>
        <w:autoSpaceDE w:val="0"/>
        <w:autoSpaceDN w:val="0"/>
        <w:adjustRightInd w:val="0"/>
        <w:contextualSpacing/>
        <w:rPr>
          <w:rFonts w:eastAsia="Calibri" w:cs="Arial"/>
          <w:lang w:val="sr-Cyrl-RS"/>
        </w:rPr>
      </w:pPr>
    </w:p>
    <w:p w14:paraId="29140DF3" w14:textId="7DB5F0CD" w:rsidR="00B763FF" w:rsidRDefault="00B763FF" w:rsidP="00B763FF">
      <w:pPr>
        <w:autoSpaceDE w:val="0"/>
        <w:autoSpaceDN w:val="0"/>
        <w:adjustRightInd w:val="0"/>
        <w:contextualSpacing/>
        <w:rPr>
          <w:rFonts w:eastAsia="Calibri" w:cs="Arial"/>
        </w:rPr>
      </w:pPr>
      <w:r w:rsidRPr="00B763FF">
        <w:rPr>
          <w:rFonts w:eastAsia="Calibri" w:cs="Arial"/>
        </w:rPr>
        <w:t>Паритет код ПУР-а (раздужење привременог извоза</w:t>
      </w:r>
      <w:r w:rsidRPr="00B763FF">
        <w:rPr>
          <w:rFonts w:eastAsia="Calibri" w:cs="Arial"/>
          <w:lang w:val="sr-Cyrl-RS"/>
        </w:rPr>
        <w:t>)</w:t>
      </w:r>
      <w:r w:rsidRPr="00B763FF">
        <w:rPr>
          <w:rFonts w:eastAsia="Calibri" w:cs="Arial"/>
        </w:rPr>
        <w:t xml:space="preserve"> је </w:t>
      </w:r>
      <w:r w:rsidRPr="00F47E6A">
        <w:rPr>
          <w:rFonts w:cs="Arial"/>
          <w:lang w:val="sr-Cyrl-CS" w:eastAsia="zh-CN"/>
        </w:rPr>
        <w:t xml:space="preserve">DAP </w:t>
      </w:r>
      <w:r w:rsidRPr="00F47E6A">
        <w:rPr>
          <w:rFonts w:cs="Arial"/>
          <w:lang w:val="sr-Cyrl-RS" w:eastAsia="zh-CN"/>
        </w:rPr>
        <w:t xml:space="preserve">Огранак ТЕНТ Београд - Обреновац, локација </w:t>
      </w:r>
      <w:r>
        <w:rPr>
          <w:rFonts w:cs="Arial"/>
          <w:lang w:val="sr-Cyrl-RS" w:eastAsia="zh-CN"/>
        </w:rPr>
        <w:t>ТЕНТ Б</w:t>
      </w:r>
      <w:r w:rsidRPr="00F47E6A">
        <w:rPr>
          <w:rFonts w:cs="Arial"/>
          <w:lang w:val="sr-Cyrl-CS" w:eastAsia="zh-CN"/>
        </w:rPr>
        <w:t xml:space="preserve"> Incoterms 2010</w:t>
      </w:r>
      <w:r w:rsidRPr="00B763FF">
        <w:rPr>
          <w:rFonts w:eastAsia="Calibri" w:cs="Arial"/>
        </w:rPr>
        <w:t xml:space="preserve">. </w:t>
      </w:r>
    </w:p>
    <w:p w14:paraId="47E3F005" w14:textId="77777777" w:rsidR="00833B2A" w:rsidRPr="00B763FF" w:rsidRDefault="00833B2A" w:rsidP="00B763FF">
      <w:pPr>
        <w:autoSpaceDE w:val="0"/>
        <w:autoSpaceDN w:val="0"/>
        <w:adjustRightInd w:val="0"/>
        <w:contextualSpacing/>
        <w:rPr>
          <w:rFonts w:eastAsia="Calibri" w:cs="Arial"/>
        </w:rPr>
      </w:pPr>
    </w:p>
    <w:p w14:paraId="0AFF1540" w14:textId="77777777" w:rsidR="00BF47EA" w:rsidRPr="00F65A95" w:rsidRDefault="00BF47EA" w:rsidP="00BF47EA">
      <w:pPr>
        <w:tabs>
          <w:tab w:val="num" w:pos="630"/>
        </w:tabs>
        <w:spacing w:before="0"/>
        <w:rPr>
          <w:rFonts w:cs="Arial"/>
          <w:lang w:val="ru-RU"/>
        </w:rPr>
      </w:pPr>
      <w:r w:rsidRPr="00A23125">
        <w:rPr>
          <w:rFonts w:cs="Arial"/>
          <w:color w:val="000000" w:themeColor="text1"/>
          <w:lang w:val="sr-Cyrl-RS"/>
        </w:rPr>
        <w:t>У случају да су понуђени завртњеви који се стежу хидрауличним алатом уз испоруку обавезно доставити и одговарајући алат са сертификатом за стезање завртњева кућишта ТНП.</w:t>
      </w:r>
    </w:p>
    <w:p w14:paraId="76DEEAD3" w14:textId="77777777" w:rsidR="00B52B1F" w:rsidRDefault="00B52B1F" w:rsidP="00A5199B">
      <w:pPr>
        <w:tabs>
          <w:tab w:val="left" w:pos="567"/>
        </w:tabs>
        <w:spacing w:before="0"/>
        <w:rPr>
          <w:rFonts w:eastAsia="Calibri" w:cs="Arial"/>
          <w:lang w:val="sr-Cyrl-RS"/>
        </w:rPr>
      </w:pPr>
    </w:p>
    <w:p w14:paraId="60E39D4B" w14:textId="77777777" w:rsidR="00A5199B" w:rsidRDefault="00B52B1F" w:rsidP="00A5199B">
      <w:pPr>
        <w:tabs>
          <w:tab w:val="left" w:pos="567"/>
        </w:tabs>
        <w:spacing w:before="0"/>
        <w:rPr>
          <w:rFonts w:eastAsia="Calibri" w:cs="Arial"/>
          <w:lang w:val="sr-Cyrl-RS"/>
        </w:rPr>
      </w:pPr>
      <w:r>
        <w:rPr>
          <w:rFonts w:eastAsia="Calibri" w:cs="Arial"/>
          <w:lang w:val="sr-Cyrl-RS"/>
        </w:rPr>
        <w:t>Сви привремени увози робе која се враћа у иностранство, морају се спровести по АТА конвенцији (укључујући АТА карнет документа).</w:t>
      </w:r>
    </w:p>
    <w:p w14:paraId="1716396A" w14:textId="77777777" w:rsidR="00B52B1F" w:rsidRPr="00B52B1F" w:rsidRDefault="00B52B1F" w:rsidP="00A5199B">
      <w:pPr>
        <w:tabs>
          <w:tab w:val="left" w:pos="567"/>
        </w:tabs>
        <w:spacing w:before="0"/>
        <w:rPr>
          <w:rFonts w:eastAsia="Calibri" w:cs="Arial"/>
          <w:lang w:val="sr-Cyrl-RS"/>
        </w:rPr>
      </w:pPr>
    </w:p>
    <w:p w14:paraId="4AA551F4" w14:textId="77777777" w:rsidR="00A5199B" w:rsidRPr="00A5199B" w:rsidRDefault="00A5199B" w:rsidP="00A5199B">
      <w:pPr>
        <w:spacing w:before="0"/>
        <w:rPr>
          <w:rFonts w:cs="Arial"/>
          <w:b/>
        </w:rPr>
      </w:pPr>
      <w:r w:rsidRPr="00A5199B">
        <w:rPr>
          <w:rFonts w:cs="Arial"/>
          <w:b/>
        </w:rPr>
        <w:t>КВАЛИТАТИВНИ И КВАНТИТАТИВНИ ПРИЈЕМ</w:t>
      </w:r>
    </w:p>
    <w:p w14:paraId="4345CB31" w14:textId="77777777" w:rsidR="00A5199B" w:rsidRPr="00A5199B" w:rsidRDefault="00A5199B" w:rsidP="00A5199B">
      <w:pPr>
        <w:spacing w:before="0"/>
        <w:jc w:val="center"/>
        <w:rPr>
          <w:rFonts w:cs="Arial"/>
          <w:b/>
        </w:rPr>
      </w:pPr>
      <w:r w:rsidRPr="00A5199B">
        <w:rPr>
          <w:rFonts w:cs="Arial"/>
          <w:b/>
        </w:rPr>
        <w:t>Члан 6.</w:t>
      </w:r>
    </w:p>
    <w:p w14:paraId="6790F090" w14:textId="77777777" w:rsidR="00A5199B" w:rsidRPr="00A5199B" w:rsidRDefault="00A5199B" w:rsidP="00A5199B">
      <w:pPr>
        <w:spacing w:before="0"/>
        <w:rPr>
          <w:rFonts w:cs="Arial"/>
          <w:b/>
        </w:rPr>
      </w:pPr>
      <w:r w:rsidRPr="00A5199B">
        <w:rPr>
          <w:rFonts w:cs="Arial"/>
          <w:b/>
        </w:rPr>
        <w:t>Квантитативни пријем</w:t>
      </w:r>
    </w:p>
    <w:p w14:paraId="3E69B561" w14:textId="77777777" w:rsidR="00A5199B" w:rsidRDefault="00A5199B" w:rsidP="00A5199B">
      <w:pPr>
        <w:tabs>
          <w:tab w:val="left" w:pos="567"/>
        </w:tabs>
        <w:spacing w:before="0"/>
        <w:rPr>
          <w:rFonts w:cs="Arial"/>
          <w:lang w:val="ru-RU"/>
        </w:rPr>
      </w:pPr>
      <w:r w:rsidRPr="00A5199B">
        <w:rPr>
          <w:rFonts w:cs="Arial"/>
          <w:lang w:val="ru-RU"/>
        </w:rPr>
        <w:t xml:space="preserve">Продавац се обавезује да </w:t>
      </w:r>
      <w:r w:rsidRPr="00B763FF">
        <w:rPr>
          <w:rFonts w:cs="Arial"/>
          <w:lang w:val="ru-RU"/>
        </w:rPr>
        <w:t>писаним путем обавести Купца о тачном датуму испоруке најмање</w:t>
      </w:r>
      <w:r w:rsidR="00B763FF" w:rsidRPr="00B763FF">
        <w:rPr>
          <w:rFonts w:cs="Arial"/>
          <w:lang w:val="ru-RU"/>
        </w:rPr>
        <w:t xml:space="preserve"> 7 </w:t>
      </w:r>
      <w:r w:rsidRPr="00B763FF">
        <w:rPr>
          <w:rFonts w:cs="Arial"/>
          <w:lang w:val="sr-Cyrl-BA"/>
        </w:rPr>
        <w:t>(</w:t>
      </w:r>
      <w:r w:rsidR="00B763FF" w:rsidRPr="00B763FF">
        <w:rPr>
          <w:rFonts w:cs="Arial"/>
          <w:lang w:val="sr-Cyrl-BA"/>
        </w:rPr>
        <w:t>седам</w:t>
      </w:r>
      <w:r w:rsidRPr="00B763FF">
        <w:rPr>
          <w:rFonts w:cs="Arial"/>
          <w:lang w:val="sr-Cyrl-BA"/>
        </w:rPr>
        <w:t>)</w:t>
      </w:r>
      <w:r w:rsidRPr="00B763FF">
        <w:rPr>
          <w:rFonts w:cs="Arial"/>
          <w:lang w:val="ru-RU"/>
        </w:rPr>
        <w:t xml:space="preserve"> дана пре планираног </w:t>
      </w:r>
      <w:r w:rsidRPr="00A5199B">
        <w:rPr>
          <w:rFonts w:cs="Arial"/>
          <w:lang w:val="ru-RU"/>
        </w:rPr>
        <w:t>датума испоруке</w:t>
      </w:r>
      <w:r w:rsidR="00265A62">
        <w:rPr>
          <w:rFonts w:cs="Arial"/>
          <w:lang w:val="ru-RU"/>
        </w:rPr>
        <w:t>, на следеће емаил адресе:</w:t>
      </w:r>
    </w:p>
    <w:p w14:paraId="786027BF" w14:textId="77777777" w:rsidR="00265A62" w:rsidRDefault="00973A7D" w:rsidP="00A5199B">
      <w:pPr>
        <w:tabs>
          <w:tab w:val="left" w:pos="567"/>
        </w:tabs>
        <w:spacing w:before="0"/>
        <w:rPr>
          <w:rFonts w:cs="Arial"/>
          <w:lang w:val="ru-RU"/>
        </w:rPr>
      </w:pPr>
      <w:hyperlink r:id="rId179" w:history="1">
        <w:r w:rsidR="00265A62" w:rsidRPr="0024242C">
          <w:rPr>
            <w:rStyle w:val="Hyperlink"/>
            <w:rFonts w:cs="Arial"/>
            <w:lang w:val="ru-RU"/>
          </w:rPr>
          <w:t>vojislav.arsovski@eps.rs</w:t>
        </w:r>
      </w:hyperlink>
      <w:r w:rsidR="00265A62">
        <w:rPr>
          <w:rFonts w:cs="Arial"/>
          <w:lang w:val="ru-RU"/>
        </w:rPr>
        <w:t xml:space="preserve"> и </w:t>
      </w:r>
      <w:hyperlink r:id="rId180" w:history="1">
        <w:r w:rsidR="00265A62" w:rsidRPr="0024242C">
          <w:rPr>
            <w:rStyle w:val="Hyperlink"/>
            <w:rFonts w:cs="Arial"/>
            <w:lang w:val="ru-RU"/>
          </w:rPr>
          <w:t>matic.natasa@eps.rs</w:t>
        </w:r>
      </w:hyperlink>
      <w:r w:rsidR="00265A62">
        <w:rPr>
          <w:rFonts w:cs="Arial"/>
          <w:lang w:val="ru-RU"/>
        </w:rPr>
        <w:t>.</w:t>
      </w:r>
    </w:p>
    <w:p w14:paraId="1BE1BE9A" w14:textId="77777777" w:rsidR="00265A62" w:rsidRPr="00A5199B" w:rsidRDefault="00265A62" w:rsidP="00A5199B">
      <w:pPr>
        <w:tabs>
          <w:tab w:val="left" w:pos="567"/>
        </w:tabs>
        <w:spacing w:before="0"/>
        <w:rPr>
          <w:rFonts w:cs="Arial"/>
          <w:lang w:val="ru-RU"/>
        </w:rPr>
      </w:pPr>
      <w:r>
        <w:rPr>
          <w:rFonts w:cs="Arial"/>
          <w:lang w:val="ru-RU"/>
        </w:rPr>
        <w:t xml:space="preserve"> </w:t>
      </w:r>
    </w:p>
    <w:p w14:paraId="3E59E94B" w14:textId="77777777" w:rsidR="00A5199B" w:rsidRPr="00A5199B" w:rsidRDefault="00A5199B" w:rsidP="00A5199B">
      <w:pPr>
        <w:tabs>
          <w:tab w:val="left" w:pos="567"/>
        </w:tabs>
        <w:spacing w:before="0"/>
        <w:rPr>
          <w:rFonts w:cs="Arial"/>
        </w:rPr>
      </w:pPr>
      <w:r w:rsidRPr="00A5199B">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1A57C9CD" w14:textId="77777777" w:rsidR="00A5199B" w:rsidRPr="00A5199B" w:rsidRDefault="00A5199B" w:rsidP="00A5199B">
      <w:pPr>
        <w:tabs>
          <w:tab w:val="left" w:pos="567"/>
        </w:tabs>
        <w:spacing w:before="0"/>
        <w:rPr>
          <w:rFonts w:cs="Arial"/>
        </w:rPr>
      </w:pPr>
      <w:r w:rsidRPr="00A5199B">
        <w:rPr>
          <w:rFonts w:cs="Arial"/>
        </w:rPr>
        <w:t xml:space="preserve">Купац је дужан да, у складу са обавештењем Продавца, организује благовремено преузимање добра у времену </w:t>
      </w:r>
      <w:r w:rsidRPr="00B763FF">
        <w:rPr>
          <w:rFonts w:cs="Arial"/>
        </w:rPr>
        <w:t>од 08</w:t>
      </w:r>
      <w:proofErr w:type="gramStart"/>
      <w:r w:rsidRPr="00B763FF">
        <w:rPr>
          <w:rFonts w:cs="Arial"/>
        </w:rPr>
        <w:t>,00</w:t>
      </w:r>
      <w:proofErr w:type="gramEnd"/>
      <w:r w:rsidRPr="00B763FF">
        <w:rPr>
          <w:rFonts w:cs="Arial"/>
        </w:rPr>
        <w:t xml:space="preserve"> до 14,00 часова</w:t>
      </w:r>
      <w:r w:rsidRPr="00A5199B">
        <w:rPr>
          <w:rFonts w:cs="Arial"/>
        </w:rPr>
        <w:t>.</w:t>
      </w:r>
    </w:p>
    <w:p w14:paraId="34E57200" w14:textId="77777777" w:rsidR="00A5199B" w:rsidRPr="00A5199B" w:rsidRDefault="00A5199B" w:rsidP="00A5199B">
      <w:pPr>
        <w:tabs>
          <w:tab w:val="left" w:pos="567"/>
        </w:tabs>
        <w:spacing w:before="0"/>
        <w:rPr>
          <w:rFonts w:cs="Arial"/>
        </w:rPr>
      </w:pPr>
      <w:r w:rsidRPr="00A5199B">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A5199B">
        <w:rPr>
          <w:rFonts w:cs="Arial"/>
          <w:lang w:val="sr-Latn-CS"/>
        </w:rPr>
        <w:t>:</w:t>
      </w:r>
    </w:p>
    <w:p w14:paraId="61532A23" w14:textId="77777777" w:rsidR="00A5199B" w:rsidRPr="00A5199B" w:rsidRDefault="00A5199B" w:rsidP="00A5199B">
      <w:pPr>
        <w:numPr>
          <w:ilvl w:val="0"/>
          <w:numId w:val="3"/>
        </w:numPr>
        <w:tabs>
          <w:tab w:val="clear" w:pos="720"/>
          <w:tab w:val="num" w:pos="567"/>
          <w:tab w:val="num" w:pos="630"/>
        </w:tabs>
        <w:spacing w:before="0"/>
        <w:ind w:left="568" w:hanging="284"/>
        <w:rPr>
          <w:rFonts w:cs="Arial"/>
          <w:lang w:val="ru-RU"/>
        </w:rPr>
      </w:pPr>
      <w:r w:rsidRPr="00A5199B">
        <w:rPr>
          <w:rFonts w:cs="Arial"/>
          <w:lang w:val="ru-RU"/>
        </w:rPr>
        <w:t>да ли је испоручена уговорена  количина</w:t>
      </w:r>
    </w:p>
    <w:p w14:paraId="4E846D23" w14:textId="77777777" w:rsidR="00A5199B" w:rsidRPr="00A5199B" w:rsidRDefault="00A5199B" w:rsidP="00A5199B">
      <w:pPr>
        <w:numPr>
          <w:ilvl w:val="0"/>
          <w:numId w:val="3"/>
        </w:numPr>
        <w:tabs>
          <w:tab w:val="clear" w:pos="720"/>
          <w:tab w:val="num" w:pos="567"/>
          <w:tab w:val="num" w:pos="630"/>
        </w:tabs>
        <w:spacing w:before="0"/>
        <w:ind w:left="568" w:hanging="284"/>
        <w:rPr>
          <w:rFonts w:cs="Arial"/>
          <w:lang w:val="ru-RU"/>
        </w:rPr>
      </w:pPr>
      <w:r w:rsidRPr="00A5199B">
        <w:rPr>
          <w:rFonts w:cs="Arial"/>
          <w:lang w:val="ru-RU"/>
        </w:rPr>
        <w:t>да ли су добра испоручена у оригиналном паковању</w:t>
      </w:r>
    </w:p>
    <w:p w14:paraId="495BAB2F" w14:textId="77777777" w:rsidR="00A5199B" w:rsidRPr="00A5199B" w:rsidRDefault="00A5199B" w:rsidP="00A5199B">
      <w:pPr>
        <w:numPr>
          <w:ilvl w:val="0"/>
          <w:numId w:val="3"/>
        </w:numPr>
        <w:tabs>
          <w:tab w:val="clear" w:pos="720"/>
          <w:tab w:val="num" w:pos="567"/>
          <w:tab w:val="num" w:pos="630"/>
        </w:tabs>
        <w:spacing w:before="0"/>
        <w:ind w:left="568" w:hanging="284"/>
        <w:rPr>
          <w:rFonts w:cs="Arial"/>
          <w:lang w:val="ru-RU"/>
        </w:rPr>
      </w:pPr>
      <w:r w:rsidRPr="00A5199B">
        <w:rPr>
          <w:rFonts w:cs="Arial"/>
          <w:lang w:val="ru-RU"/>
        </w:rPr>
        <w:t>да ли су добра без видљивог оштећења</w:t>
      </w:r>
    </w:p>
    <w:p w14:paraId="5CC31140" w14:textId="77777777" w:rsidR="00F65A95" w:rsidRPr="00F65A95" w:rsidRDefault="00A5199B" w:rsidP="00F65A95">
      <w:pPr>
        <w:numPr>
          <w:ilvl w:val="0"/>
          <w:numId w:val="3"/>
        </w:numPr>
        <w:tabs>
          <w:tab w:val="clear" w:pos="720"/>
          <w:tab w:val="num" w:pos="567"/>
          <w:tab w:val="num" w:pos="630"/>
        </w:tabs>
        <w:spacing w:before="0"/>
        <w:ind w:left="568" w:hanging="284"/>
        <w:rPr>
          <w:rFonts w:cs="Arial"/>
          <w:lang w:val="ru-RU"/>
        </w:rPr>
      </w:pPr>
      <w:r w:rsidRPr="00A5199B">
        <w:rPr>
          <w:rFonts w:cs="Arial"/>
          <w:lang w:val="ru-RU"/>
        </w:rPr>
        <w:t>да ли је уз испоручена добра достављена комплетна пратећа документација наве</w:t>
      </w:r>
      <w:r w:rsidR="00F65A95">
        <w:rPr>
          <w:rFonts w:cs="Arial"/>
          <w:lang w:val="ru-RU"/>
        </w:rPr>
        <w:t xml:space="preserve">дена у конкурсној документацији: </w:t>
      </w:r>
    </w:p>
    <w:p w14:paraId="4279A2A9" w14:textId="77777777" w:rsidR="00F65A95" w:rsidRPr="00F65A95" w:rsidRDefault="00F65A95" w:rsidP="00F65A95">
      <w:pPr>
        <w:tabs>
          <w:tab w:val="num" w:pos="630"/>
        </w:tabs>
        <w:spacing w:before="0"/>
        <w:ind w:left="568"/>
        <w:rPr>
          <w:rFonts w:cs="Arial"/>
          <w:lang w:val="ru-RU"/>
        </w:rPr>
      </w:pPr>
      <w:r>
        <w:rPr>
          <w:rFonts w:cs="Arial"/>
          <w:lang w:val="ru-RU"/>
        </w:rPr>
        <w:t>-</w:t>
      </w:r>
      <w:r w:rsidRPr="00F65A95">
        <w:rPr>
          <w:rFonts w:cs="Arial"/>
          <w:lang w:val="ru-RU"/>
        </w:rPr>
        <w:t>Комплетна АТД кућишта (технологије заваривања, резултате испитивања заварених спојева, резултате хидротеста, извештај о анализи материјала кућишта - material test report / mill test report и остало);</w:t>
      </w:r>
    </w:p>
    <w:p w14:paraId="4F620223" w14:textId="77777777" w:rsidR="00F65A95" w:rsidRPr="00F65A95" w:rsidRDefault="00F65A95" w:rsidP="00F65A95">
      <w:pPr>
        <w:tabs>
          <w:tab w:val="num" w:pos="630"/>
        </w:tabs>
        <w:spacing w:before="0"/>
        <w:ind w:left="568"/>
        <w:rPr>
          <w:rFonts w:cs="Arial"/>
          <w:lang w:val="ru-RU"/>
        </w:rPr>
      </w:pPr>
      <w:r w:rsidRPr="00F65A95">
        <w:rPr>
          <w:rFonts w:cs="Arial"/>
          <w:lang w:val="ru-RU"/>
        </w:rPr>
        <w:t>-Радионичка документација кућишта и поклопца кућишта са приказаним свим мерама и толеранцијама;</w:t>
      </w:r>
    </w:p>
    <w:p w14:paraId="7DF8E342" w14:textId="77777777" w:rsidR="00F65A95" w:rsidRPr="00F65A95" w:rsidRDefault="00F65A95" w:rsidP="00F65A95">
      <w:pPr>
        <w:tabs>
          <w:tab w:val="num" w:pos="630"/>
        </w:tabs>
        <w:spacing w:before="0"/>
        <w:ind w:left="568"/>
        <w:rPr>
          <w:rFonts w:cs="Arial"/>
          <w:lang w:val="ru-RU"/>
        </w:rPr>
      </w:pPr>
      <w:r w:rsidRPr="00F65A95">
        <w:rPr>
          <w:rFonts w:cs="Arial"/>
          <w:lang w:val="ru-RU"/>
        </w:rPr>
        <w:t>-Радионичка, АТД и резултати ПТ и УТ испитивања завртњева и матица кућишта;</w:t>
      </w:r>
    </w:p>
    <w:p w14:paraId="5033666B" w14:textId="77777777" w:rsidR="00F65A95" w:rsidRPr="00F65A95" w:rsidRDefault="00F65A95" w:rsidP="00F65A95">
      <w:pPr>
        <w:tabs>
          <w:tab w:val="num" w:pos="630"/>
        </w:tabs>
        <w:spacing w:before="0"/>
        <w:ind w:left="568"/>
        <w:rPr>
          <w:rFonts w:cs="Arial"/>
          <w:lang w:val="ru-RU"/>
        </w:rPr>
      </w:pPr>
      <w:r w:rsidRPr="00F65A95">
        <w:rPr>
          <w:rFonts w:cs="Arial"/>
          <w:lang w:val="ru-RU"/>
        </w:rPr>
        <w:t>-Техничка документација свих испоручених заптивача кућишта;</w:t>
      </w:r>
    </w:p>
    <w:p w14:paraId="5EECF20F" w14:textId="77777777" w:rsidR="00F65A95" w:rsidRDefault="00F65A95" w:rsidP="00F65A95">
      <w:pPr>
        <w:tabs>
          <w:tab w:val="num" w:pos="720"/>
        </w:tabs>
        <w:spacing w:before="0"/>
        <w:ind w:left="568"/>
        <w:rPr>
          <w:rFonts w:cs="Arial"/>
          <w:lang w:val="ru-RU"/>
        </w:rPr>
      </w:pPr>
      <w:r w:rsidRPr="00F65A95">
        <w:rPr>
          <w:rFonts w:cs="Arial"/>
          <w:lang w:val="ru-RU"/>
        </w:rPr>
        <w:t>-По потреби допуњена и ревидирана верзија технологије замене кућишта са технологијама заваривања и контроле заварених спојева кућишта на месту уградње;</w:t>
      </w:r>
    </w:p>
    <w:p w14:paraId="32515BCE" w14:textId="77777777" w:rsidR="00A5199B" w:rsidRPr="00A5199B" w:rsidRDefault="00A5199B" w:rsidP="00F65A95">
      <w:pPr>
        <w:tabs>
          <w:tab w:val="num" w:pos="720"/>
        </w:tabs>
        <w:spacing w:before="0"/>
        <w:ind w:left="568"/>
        <w:rPr>
          <w:rFonts w:cs="Arial"/>
          <w:lang w:val="ru-RU"/>
        </w:rPr>
      </w:pPr>
    </w:p>
    <w:p w14:paraId="763BC2CD" w14:textId="77777777" w:rsidR="00A5199B" w:rsidRPr="00A5199B" w:rsidRDefault="00A5199B" w:rsidP="00A5199B">
      <w:pPr>
        <w:tabs>
          <w:tab w:val="left" w:pos="567"/>
        </w:tabs>
        <w:spacing w:before="0"/>
        <w:rPr>
          <w:rFonts w:cs="Arial"/>
          <w:lang w:val="sr-Cyrl-BA"/>
        </w:rPr>
      </w:pPr>
      <w:r w:rsidRPr="00A5199B">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A5199B">
        <w:rPr>
          <w:rFonts w:cs="Arial"/>
        </w:rPr>
        <w:t xml:space="preserve"> а</w:t>
      </w:r>
      <w:r w:rsidRPr="00A5199B">
        <w:rPr>
          <w:rFonts w:cs="Arial"/>
          <w:lang w:val="ru-RU"/>
        </w:rPr>
        <w:t xml:space="preserve"> док се </w:t>
      </w:r>
      <w:r w:rsidRPr="00A5199B">
        <w:rPr>
          <w:rFonts w:cs="Arial"/>
        </w:rPr>
        <w:t xml:space="preserve">ти недостаци не </w:t>
      </w:r>
      <w:r w:rsidRPr="00A5199B">
        <w:rPr>
          <w:rFonts w:cs="Arial"/>
          <w:lang w:val="ru-RU"/>
        </w:rPr>
        <w:t>отклон</w:t>
      </w:r>
      <w:r w:rsidRPr="00A5199B">
        <w:rPr>
          <w:rFonts w:cs="Arial"/>
        </w:rPr>
        <w:t>е</w:t>
      </w:r>
      <w:r w:rsidRPr="00A5199B">
        <w:rPr>
          <w:rFonts w:cs="Arial"/>
          <w:lang w:val="ru-RU"/>
        </w:rPr>
        <w:t xml:space="preserve">, </w:t>
      </w:r>
      <w:r w:rsidRPr="00A5199B">
        <w:rPr>
          <w:rFonts w:cs="Arial"/>
        </w:rPr>
        <w:t xml:space="preserve">сматраће се да </w:t>
      </w:r>
      <w:r w:rsidRPr="00A5199B">
        <w:rPr>
          <w:rFonts w:cs="Arial"/>
          <w:lang w:val="ru-RU"/>
        </w:rPr>
        <w:t>испорук</w:t>
      </w:r>
      <w:r w:rsidRPr="00A5199B">
        <w:rPr>
          <w:rFonts w:cs="Arial"/>
        </w:rPr>
        <w:t>а</w:t>
      </w:r>
      <w:r w:rsidRPr="00A5199B">
        <w:rPr>
          <w:rFonts w:cs="Arial"/>
          <w:lang w:val="ru-RU"/>
        </w:rPr>
        <w:t xml:space="preserve"> није </w:t>
      </w:r>
      <w:r w:rsidRPr="00A5199B">
        <w:rPr>
          <w:rFonts w:cs="Arial"/>
        </w:rPr>
        <w:t>извршена у року</w:t>
      </w:r>
      <w:r w:rsidRPr="00A5199B">
        <w:rPr>
          <w:rFonts w:cs="Arial"/>
          <w:lang w:val="ru-RU"/>
        </w:rPr>
        <w:t xml:space="preserve">. </w:t>
      </w:r>
    </w:p>
    <w:p w14:paraId="6DAD31EC" w14:textId="77777777" w:rsidR="00A5199B" w:rsidRPr="00A5199B" w:rsidRDefault="00A5199B" w:rsidP="00A5199B">
      <w:pPr>
        <w:spacing w:before="0"/>
        <w:rPr>
          <w:rFonts w:cs="Arial"/>
          <w:b/>
        </w:rPr>
      </w:pPr>
    </w:p>
    <w:p w14:paraId="286129E4" w14:textId="77777777" w:rsidR="00A5199B" w:rsidRPr="00A5199B" w:rsidRDefault="00A5199B" w:rsidP="00A5199B">
      <w:pPr>
        <w:spacing w:before="0"/>
        <w:jc w:val="center"/>
        <w:rPr>
          <w:rFonts w:cs="Arial"/>
          <w:b/>
        </w:rPr>
      </w:pPr>
      <w:r w:rsidRPr="00A5199B">
        <w:rPr>
          <w:rFonts w:cs="Arial"/>
          <w:b/>
        </w:rPr>
        <w:t>Члан 7.</w:t>
      </w:r>
    </w:p>
    <w:p w14:paraId="3290CCBF" w14:textId="77777777" w:rsidR="00A5199B" w:rsidRPr="00A5199B" w:rsidRDefault="00A5199B" w:rsidP="00A5199B">
      <w:pPr>
        <w:spacing w:before="0"/>
        <w:rPr>
          <w:rFonts w:cs="Arial"/>
          <w:b/>
        </w:rPr>
      </w:pPr>
      <w:r w:rsidRPr="00A5199B">
        <w:rPr>
          <w:rFonts w:cs="Arial"/>
          <w:b/>
        </w:rPr>
        <w:t>Квалитативни пријем</w:t>
      </w:r>
    </w:p>
    <w:p w14:paraId="780B88B6" w14:textId="77777777" w:rsidR="00A5199B" w:rsidRPr="00A5199B" w:rsidRDefault="00A5199B" w:rsidP="00A5199B">
      <w:pPr>
        <w:tabs>
          <w:tab w:val="left" w:pos="9090"/>
        </w:tabs>
        <w:rPr>
          <w:rFonts w:cs="Arial"/>
          <w:lang w:val="sr-Cyrl-CS"/>
        </w:rPr>
      </w:pPr>
      <w:r w:rsidRPr="00A5199B">
        <w:rPr>
          <w:rFonts w:cs="Arial"/>
        </w:rPr>
        <w:t xml:space="preserve">Купац </w:t>
      </w:r>
      <w:r w:rsidRPr="00A5199B">
        <w:rPr>
          <w:rFonts w:cs="Arial"/>
          <w:lang w:val="sr-Cyrl-CS"/>
        </w:rPr>
        <w:t>је обавез</w:t>
      </w:r>
      <w:r w:rsidRPr="00A5199B">
        <w:rPr>
          <w:rFonts w:cs="Arial"/>
        </w:rPr>
        <w:t>ан</w:t>
      </w:r>
      <w:r w:rsidRPr="00A5199B">
        <w:rPr>
          <w:rFonts w:cs="Arial"/>
          <w:lang w:val="sr-Cyrl-CS"/>
        </w:rPr>
        <w:t xml:space="preserve"> да по квантитативном пријему испоруке</w:t>
      </w:r>
      <w:r w:rsidRPr="00A5199B">
        <w:rPr>
          <w:rFonts w:cs="Arial"/>
          <w:bCs/>
          <w:lang w:val="sr-Cyrl-CS"/>
        </w:rPr>
        <w:t>добара</w:t>
      </w:r>
      <w:proofErr w:type="gramStart"/>
      <w:r w:rsidRPr="00A5199B">
        <w:rPr>
          <w:rFonts w:cs="Arial"/>
          <w:lang w:val="sr-Cyrl-CS"/>
        </w:rPr>
        <w:t>,без</w:t>
      </w:r>
      <w:proofErr w:type="gramEnd"/>
      <w:r w:rsidRPr="00A5199B">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14:paraId="6D889956" w14:textId="77777777" w:rsidR="00A5199B" w:rsidRPr="00A5199B" w:rsidRDefault="00A5199B" w:rsidP="00A5199B">
      <w:pPr>
        <w:tabs>
          <w:tab w:val="left" w:pos="9090"/>
        </w:tabs>
        <w:rPr>
          <w:rFonts w:cs="Arial"/>
        </w:rPr>
      </w:pPr>
      <w:r w:rsidRPr="00A5199B">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2C6F75C0" w14:textId="77777777" w:rsidR="00A5199B" w:rsidRPr="00A5199B" w:rsidRDefault="00A5199B" w:rsidP="00A5199B">
      <w:pPr>
        <w:tabs>
          <w:tab w:val="left" w:pos="9090"/>
        </w:tabs>
        <w:rPr>
          <w:rFonts w:cs="Arial"/>
        </w:rPr>
      </w:pPr>
      <w:r w:rsidRPr="00A5199B">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14:paraId="4B0503D1" w14:textId="77777777" w:rsidR="00A5199B" w:rsidRPr="00A5199B" w:rsidRDefault="00A5199B" w:rsidP="00A5199B">
      <w:pPr>
        <w:tabs>
          <w:tab w:val="left" w:pos="9090"/>
        </w:tabs>
        <w:rPr>
          <w:rFonts w:cs="Arial"/>
        </w:rPr>
      </w:pPr>
      <w:r w:rsidRPr="00A5199B">
        <w:rPr>
          <w:rFonts w:cs="Arial"/>
        </w:rPr>
        <w:lastRenderedPageBreak/>
        <w:t xml:space="preserve">Када се, </w:t>
      </w:r>
      <w:proofErr w:type="gramStart"/>
      <w:r w:rsidRPr="00A5199B">
        <w:rPr>
          <w:rFonts w:cs="Arial"/>
        </w:rPr>
        <w:t>после  извршеног</w:t>
      </w:r>
      <w:proofErr w:type="gramEnd"/>
      <w:r w:rsidRPr="00A5199B">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1A704431" w14:textId="77777777" w:rsidR="00A5199B" w:rsidRPr="00A5199B" w:rsidRDefault="00A5199B" w:rsidP="00A5199B">
      <w:pPr>
        <w:tabs>
          <w:tab w:val="left" w:pos="9090"/>
        </w:tabs>
        <w:rPr>
          <w:rFonts w:cs="Arial"/>
        </w:rPr>
      </w:pPr>
      <w:r w:rsidRPr="00A5199B">
        <w:rPr>
          <w:rFonts w:cs="Arial"/>
        </w:rPr>
        <w:t xml:space="preserve">Продавац је обавезан да у року од 7 (седам) дана од дана пријема приговора из става 3. </w:t>
      </w:r>
      <w:proofErr w:type="gramStart"/>
      <w:r w:rsidRPr="00A5199B">
        <w:rPr>
          <w:rFonts w:cs="Arial"/>
        </w:rPr>
        <w:t>и</w:t>
      </w:r>
      <w:proofErr w:type="gramEnd"/>
      <w:r w:rsidRPr="00A5199B">
        <w:rPr>
          <w:rFonts w:cs="Arial"/>
        </w:rPr>
        <w:t xml:space="preserve"> става 4. </w:t>
      </w:r>
      <w:proofErr w:type="gramStart"/>
      <w:r w:rsidRPr="00A5199B">
        <w:rPr>
          <w:rFonts w:cs="Arial"/>
        </w:rPr>
        <w:t>овог</w:t>
      </w:r>
      <w:proofErr w:type="gramEnd"/>
      <w:r w:rsidRPr="00A5199B">
        <w:rPr>
          <w:rFonts w:cs="Arial"/>
        </w:rPr>
        <w:t xml:space="preserve"> члана, писмено обавести Купца о исходу рекламације.</w:t>
      </w:r>
    </w:p>
    <w:p w14:paraId="5FF4C86B" w14:textId="77777777" w:rsidR="00A5199B" w:rsidRPr="00A5199B" w:rsidRDefault="00A5199B" w:rsidP="00A5199B">
      <w:pPr>
        <w:tabs>
          <w:tab w:val="left" w:pos="9090"/>
        </w:tabs>
        <w:rPr>
          <w:rFonts w:cs="Arial"/>
        </w:rPr>
      </w:pPr>
      <w:r w:rsidRPr="00A5199B">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4CB988B0" w14:textId="77777777" w:rsidR="00A5199B" w:rsidRPr="00A5199B" w:rsidRDefault="00A5199B" w:rsidP="00A5199B">
      <w:pPr>
        <w:numPr>
          <w:ilvl w:val="0"/>
          <w:numId w:val="3"/>
        </w:numPr>
        <w:tabs>
          <w:tab w:val="clear" w:pos="720"/>
          <w:tab w:val="num" w:pos="567"/>
          <w:tab w:val="num" w:pos="630"/>
        </w:tabs>
        <w:spacing w:before="80"/>
        <w:ind w:left="568" w:hanging="284"/>
        <w:rPr>
          <w:rFonts w:cs="Arial"/>
          <w:lang w:val="ru-RU"/>
        </w:rPr>
      </w:pPr>
      <w:r w:rsidRPr="00A5199B">
        <w:rPr>
          <w:rFonts w:cs="Arial"/>
          <w:lang w:val="ru-RU"/>
        </w:rPr>
        <w:t xml:space="preserve">да отклони недостатке о свом трошку, ако су мане на добрима отклоњиве, или </w:t>
      </w:r>
    </w:p>
    <w:p w14:paraId="04BD9D49" w14:textId="77777777" w:rsidR="00A5199B" w:rsidRPr="00A5199B" w:rsidRDefault="00A5199B" w:rsidP="00A5199B">
      <w:pPr>
        <w:numPr>
          <w:ilvl w:val="0"/>
          <w:numId w:val="3"/>
        </w:numPr>
        <w:tabs>
          <w:tab w:val="clear" w:pos="720"/>
          <w:tab w:val="num" w:pos="567"/>
          <w:tab w:val="num" w:pos="630"/>
        </w:tabs>
        <w:spacing w:before="80"/>
        <w:ind w:left="568" w:hanging="284"/>
        <w:rPr>
          <w:rFonts w:cs="Arial"/>
          <w:lang w:val="ru-RU"/>
        </w:rPr>
      </w:pPr>
      <w:r w:rsidRPr="00A5199B">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14:paraId="7947A8B9" w14:textId="77777777" w:rsidR="00A5199B" w:rsidRPr="00A5199B" w:rsidRDefault="00A5199B" w:rsidP="00A5199B">
      <w:pPr>
        <w:numPr>
          <w:ilvl w:val="0"/>
          <w:numId w:val="3"/>
        </w:numPr>
        <w:tabs>
          <w:tab w:val="clear" w:pos="720"/>
          <w:tab w:val="num" w:pos="567"/>
          <w:tab w:val="num" w:pos="630"/>
        </w:tabs>
        <w:spacing w:before="80"/>
        <w:ind w:left="568" w:hanging="284"/>
        <w:rPr>
          <w:rFonts w:cs="Arial"/>
          <w:lang w:val="ru-RU"/>
        </w:rPr>
      </w:pPr>
      <w:r w:rsidRPr="00A5199B">
        <w:rPr>
          <w:rFonts w:cs="Arial"/>
          <w:lang w:val="ru-RU"/>
        </w:rPr>
        <w:t>да одбије пријем добра са недостацима.</w:t>
      </w:r>
    </w:p>
    <w:p w14:paraId="4D20ABAE" w14:textId="77777777" w:rsidR="00A5199B" w:rsidRPr="00A5199B" w:rsidRDefault="00A5199B" w:rsidP="00A5199B">
      <w:pPr>
        <w:tabs>
          <w:tab w:val="left" w:pos="9090"/>
        </w:tabs>
        <w:rPr>
          <w:rFonts w:cs="Arial"/>
        </w:rPr>
      </w:pPr>
      <w:r w:rsidRPr="00A5199B">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79671065" w14:textId="77777777" w:rsidR="00A5199B" w:rsidRPr="00A5199B" w:rsidRDefault="00A5199B" w:rsidP="00A5199B">
      <w:pPr>
        <w:tabs>
          <w:tab w:val="left" w:pos="9090"/>
        </w:tabs>
        <w:rPr>
          <w:rFonts w:cs="Arial"/>
        </w:rPr>
      </w:pPr>
      <w:r w:rsidRPr="00A5199B">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01ECD8E6" w14:textId="77777777" w:rsidR="00A5199B" w:rsidRPr="00A3671E" w:rsidRDefault="00A5199B" w:rsidP="00A5199B">
      <w:pPr>
        <w:tabs>
          <w:tab w:val="left" w:pos="9090"/>
        </w:tabs>
        <w:rPr>
          <w:rFonts w:cs="Arial"/>
          <w:bCs/>
          <w:lang w:val="sr-Cyrl-CS"/>
        </w:rPr>
      </w:pPr>
      <w:r w:rsidRPr="00A3671E">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A3671E">
        <w:rPr>
          <w:rFonts w:cs="Arial"/>
          <w:bCs/>
        </w:rPr>
        <w:t>,</w:t>
      </w:r>
      <w:r w:rsidRPr="00A3671E">
        <w:rPr>
          <w:rFonts w:cs="Arial"/>
          <w:bCs/>
          <w:lang w:val="sr-Cyrl-CS"/>
        </w:rPr>
        <w:t xml:space="preserve"> одобрена од стране Продавца и </w:t>
      </w:r>
      <w:r w:rsidRPr="00A3671E">
        <w:rPr>
          <w:rFonts w:cs="Arial"/>
          <w:lang w:val="sr-Cyrl-CS"/>
        </w:rPr>
        <w:t>Купца</w:t>
      </w:r>
      <w:r w:rsidRPr="00A3671E">
        <w:rPr>
          <w:rFonts w:cs="Arial"/>
          <w:bCs/>
          <w:lang w:val="sr-Cyrl-CS"/>
        </w:rPr>
        <w:t xml:space="preserve">. Одлука независне лабораторије биће коначна. </w:t>
      </w:r>
    </w:p>
    <w:p w14:paraId="764999BD" w14:textId="77777777" w:rsidR="00A5199B" w:rsidRPr="00A3671E" w:rsidRDefault="00A5199B" w:rsidP="00A5199B">
      <w:pPr>
        <w:tabs>
          <w:tab w:val="left" w:pos="9090"/>
        </w:tabs>
        <w:rPr>
          <w:rFonts w:cs="Arial"/>
          <w:bCs/>
          <w:lang w:val="sr-Cyrl-CS"/>
        </w:rPr>
      </w:pPr>
      <w:r w:rsidRPr="00A3671E">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14:paraId="009BCB9F" w14:textId="77777777" w:rsidR="00A5199B" w:rsidRPr="00A3671E" w:rsidRDefault="00A5199B" w:rsidP="00A5199B">
      <w:pPr>
        <w:tabs>
          <w:tab w:val="left" w:pos="9090"/>
        </w:tabs>
        <w:rPr>
          <w:rFonts w:cs="Arial"/>
          <w:bCs/>
          <w:lang w:val="sr-Cyrl-CS"/>
        </w:rPr>
      </w:pPr>
      <w:r w:rsidRPr="00A3671E">
        <w:rPr>
          <w:rFonts w:cs="Arial"/>
          <w:bCs/>
          <w:lang w:val="sr-Cyrl-CS"/>
        </w:rPr>
        <w:t>Трошкове контроле сноси Продавац.</w:t>
      </w:r>
    </w:p>
    <w:p w14:paraId="73DF42CA" w14:textId="77777777" w:rsidR="00A5199B" w:rsidRPr="00A5199B" w:rsidRDefault="00A5199B" w:rsidP="00A5199B">
      <w:pPr>
        <w:tabs>
          <w:tab w:val="left" w:pos="567"/>
        </w:tabs>
        <w:spacing w:before="0"/>
        <w:rPr>
          <w:rFonts w:cs="Arial"/>
          <w:color w:val="00B0F0"/>
        </w:rPr>
      </w:pPr>
    </w:p>
    <w:p w14:paraId="571229C8" w14:textId="77777777" w:rsidR="00A5199B" w:rsidRPr="00A5199B" w:rsidRDefault="00A5199B" w:rsidP="00A5199B">
      <w:pPr>
        <w:spacing w:before="0"/>
        <w:rPr>
          <w:rFonts w:cs="Arial"/>
          <w:b/>
        </w:rPr>
      </w:pPr>
      <w:r w:rsidRPr="00A5199B">
        <w:rPr>
          <w:rFonts w:cs="Arial"/>
          <w:b/>
        </w:rPr>
        <w:t>ГАРАНТНИ РОК</w:t>
      </w:r>
    </w:p>
    <w:p w14:paraId="6ED9C056" w14:textId="77777777" w:rsidR="00A5199B" w:rsidRPr="00A5199B" w:rsidRDefault="00A5199B" w:rsidP="00A5199B">
      <w:pPr>
        <w:spacing w:before="0"/>
        <w:jc w:val="center"/>
        <w:rPr>
          <w:rFonts w:cs="Arial"/>
        </w:rPr>
      </w:pPr>
      <w:r w:rsidRPr="00A5199B">
        <w:rPr>
          <w:rFonts w:cs="Arial"/>
          <w:b/>
        </w:rPr>
        <w:t>Члан 8.</w:t>
      </w:r>
    </w:p>
    <w:p w14:paraId="32B4858D" w14:textId="77777777" w:rsidR="00A5199B" w:rsidRPr="00A5199B" w:rsidRDefault="00A5199B" w:rsidP="00A5199B">
      <w:pPr>
        <w:tabs>
          <w:tab w:val="left" w:pos="9090"/>
        </w:tabs>
        <w:rPr>
          <w:rFonts w:cs="Arial"/>
        </w:rPr>
      </w:pPr>
      <w:r w:rsidRPr="002A1B37">
        <w:rPr>
          <w:rFonts w:cs="Arial"/>
        </w:rPr>
        <w:t xml:space="preserve">Гарантни рок за испоручена добра из члана </w:t>
      </w:r>
      <w:r w:rsidR="00265A62" w:rsidRPr="002A1B37">
        <w:rPr>
          <w:rFonts w:cs="Arial"/>
        </w:rPr>
        <w:t>1, износи ______________ месеци,</w:t>
      </w:r>
      <w:r w:rsidR="00265A62" w:rsidRPr="002A1B37">
        <w:rPr>
          <w:rFonts w:cs="Arial"/>
          <w:lang w:val="sr-Cyrl-RS"/>
        </w:rPr>
        <w:t xml:space="preserve"> </w:t>
      </w:r>
      <w:r w:rsidR="00265A62" w:rsidRPr="002A1B37">
        <w:rPr>
          <w:rFonts w:cs="Arial"/>
        </w:rPr>
        <w:t xml:space="preserve">а </w:t>
      </w:r>
      <w:r w:rsidR="00265A62" w:rsidRPr="002A1B37">
        <w:rPr>
          <w:rFonts w:cs="Arial"/>
          <w:color w:val="000000" w:themeColor="text1"/>
          <w:lang w:val="sr-Cyrl-RS"/>
        </w:rPr>
        <w:t>почиње да тече од пуштања пумпе у рад, што ће бити констатовано потписивањем записника</w:t>
      </w:r>
      <w:r w:rsidRPr="002A1B37">
        <w:rPr>
          <w:rFonts w:cs="Arial"/>
        </w:rPr>
        <w:t>.</w:t>
      </w:r>
    </w:p>
    <w:p w14:paraId="527431B0" w14:textId="77777777" w:rsidR="00A5199B" w:rsidRPr="00A5199B" w:rsidRDefault="00A5199B" w:rsidP="00A5199B">
      <w:pPr>
        <w:tabs>
          <w:tab w:val="left" w:pos="9090"/>
        </w:tabs>
        <w:rPr>
          <w:rFonts w:cs="Arial"/>
        </w:rPr>
      </w:pPr>
      <w:proofErr w:type="gramStart"/>
      <w:r w:rsidRPr="00A5199B">
        <w:rPr>
          <w:rFonts w:cs="Arial"/>
        </w:rPr>
        <w:t>Купац  има</w:t>
      </w:r>
      <w:proofErr w:type="gramEnd"/>
      <w:r w:rsidRPr="00A5199B">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4EA30102" w14:textId="77777777" w:rsidR="00A5199B" w:rsidRPr="00A5199B" w:rsidRDefault="00A5199B" w:rsidP="00A5199B">
      <w:pPr>
        <w:tabs>
          <w:tab w:val="left" w:pos="9090"/>
        </w:tabs>
        <w:rPr>
          <w:rFonts w:cs="Arial"/>
        </w:rPr>
      </w:pPr>
      <w:r w:rsidRPr="00A5199B">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5E6A7BEC" w14:textId="77777777" w:rsidR="00A5199B" w:rsidRPr="00A5199B" w:rsidRDefault="00A5199B" w:rsidP="00A5199B">
      <w:pPr>
        <w:tabs>
          <w:tab w:val="left" w:pos="9090"/>
        </w:tabs>
        <w:rPr>
          <w:rFonts w:cs="Arial"/>
        </w:rPr>
      </w:pPr>
      <w:r w:rsidRPr="00A5199B">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3620F08A" w14:textId="77777777" w:rsidR="00265A62" w:rsidRPr="00E3558F" w:rsidRDefault="00265A62" w:rsidP="00265A62">
      <w:pPr>
        <w:rPr>
          <w:rFonts w:cs="Arial"/>
          <w:color w:val="000000" w:themeColor="text1"/>
          <w:lang w:val="sr-Cyrl-RS"/>
        </w:rPr>
      </w:pPr>
      <w:r w:rsidRPr="002A1B37">
        <w:rPr>
          <w:rFonts w:cs="Arial"/>
          <w:color w:val="000000" w:themeColor="text1"/>
          <w:lang w:val="sr-Cyrl-RS"/>
        </w:rPr>
        <w:t xml:space="preserve">Од тренутка замене и/или репарације предмета </w:t>
      </w:r>
      <w:r w:rsidRPr="002A1B37">
        <w:rPr>
          <w:rFonts w:cs="Arial"/>
          <w:color w:val="000000" w:themeColor="text1"/>
          <w:lang w:val="sr-Latn-RS"/>
        </w:rPr>
        <w:t>уговора</w:t>
      </w:r>
      <w:r w:rsidRPr="002A1B37">
        <w:rPr>
          <w:rFonts w:cs="Arial"/>
          <w:color w:val="000000" w:themeColor="text1"/>
          <w:lang w:val="sr-Cyrl-RS"/>
        </w:rPr>
        <w:t xml:space="preserve"> у гарантном периоду, односно од тренутка отклањања насталог квара тече нови гарантни рок не краћи од првобитног и не дужи од 8 година (96 месеци) од уградње.</w:t>
      </w:r>
    </w:p>
    <w:p w14:paraId="28B8B5E0" w14:textId="77777777" w:rsidR="00A5199B" w:rsidRPr="00A5199B" w:rsidRDefault="00A5199B" w:rsidP="00A5199B">
      <w:pPr>
        <w:tabs>
          <w:tab w:val="left" w:pos="9090"/>
        </w:tabs>
        <w:rPr>
          <w:rFonts w:cs="Arial"/>
        </w:rPr>
      </w:pPr>
      <w:r w:rsidRPr="00A5199B">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512620C0" w14:textId="77777777" w:rsidR="00A5199B" w:rsidRPr="00A5199B" w:rsidRDefault="00A5199B" w:rsidP="00A5199B">
      <w:pPr>
        <w:tabs>
          <w:tab w:val="left" w:pos="567"/>
        </w:tabs>
        <w:spacing w:before="0"/>
        <w:rPr>
          <w:rFonts w:cs="Arial"/>
          <w:color w:val="00B0F0"/>
          <w:lang w:val="sr-Cyrl-BA"/>
        </w:rPr>
      </w:pPr>
    </w:p>
    <w:p w14:paraId="3EC33F71" w14:textId="77777777" w:rsidR="00A5199B" w:rsidRPr="00A5199B" w:rsidRDefault="00A5199B" w:rsidP="00A5199B">
      <w:pPr>
        <w:spacing w:before="0"/>
        <w:rPr>
          <w:rFonts w:cs="Arial"/>
          <w:b/>
        </w:rPr>
      </w:pPr>
      <w:r w:rsidRPr="00A5199B">
        <w:rPr>
          <w:rFonts w:cs="Arial"/>
          <w:b/>
        </w:rPr>
        <w:lastRenderedPageBreak/>
        <w:t>СРЕДСТВА ФИНАНСИЈСКОГ ОБЕЗБЕЂЕЊА</w:t>
      </w:r>
    </w:p>
    <w:p w14:paraId="636595C9" w14:textId="77777777" w:rsidR="00A5199B" w:rsidRPr="00A5199B" w:rsidRDefault="00A5199B" w:rsidP="00A5199B">
      <w:pPr>
        <w:spacing w:before="0"/>
        <w:jc w:val="center"/>
        <w:rPr>
          <w:rFonts w:cs="Arial"/>
          <w:b/>
        </w:rPr>
      </w:pPr>
      <w:r w:rsidRPr="00A5199B">
        <w:rPr>
          <w:rFonts w:cs="Arial"/>
          <w:b/>
        </w:rPr>
        <w:t xml:space="preserve">Члан 9. </w:t>
      </w:r>
    </w:p>
    <w:p w14:paraId="4B3021A7" w14:textId="77777777" w:rsidR="00A5199B" w:rsidRPr="00A5199B" w:rsidRDefault="00A5199B" w:rsidP="00A5199B">
      <w:pPr>
        <w:spacing w:before="0"/>
        <w:rPr>
          <w:rFonts w:cs="Arial"/>
          <w:b/>
          <w:bCs/>
        </w:rPr>
      </w:pPr>
    </w:p>
    <w:p w14:paraId="1087D126" w14:textId="77777777" w:rsidR="00A5199B" w:rsidRPr="00A5199B" w:rsidRDefault="00A5199B" w:rsidP="00A5199B">
      <w:pPr>
        <w:spacing w:before="0"/>
        <w:rPr>
          <w:rFonts w:cs="Arial"/>
          <w:b/>
        </w:rPr>
      </w:pPr>
      <w:r w:rsidRPr="00A5199B">
        <w:rPr>
          <w:rFonts w:cs="Arial"/>
          <w:b/>
          <w:bCs/>
        </w:rPr>
        <w:t xml:space="preserve">Средства финансијског обезбеђења </w:t>
      </w:r>
      <w:r w:rsidRPr="00A5199B">
        <w:rPr>
          <w:rFonts w:cs="Arial"/>
          <w:b/>
        </w:rPr>
        <w:t xml:space="preserve">за добро извршење посла </w:t>
      </w:r>
    </w:p>
    <w:p w14:paraId="456F4B3D" w14:textId="77777777" w:rsidR="00A5199B" w:rsidRPr="00A5199B" w:rsidRDefault="00A5199B" w:rsidP="00A5199B">
      <w:pPr>
        <w:spacing w:before="0"/>
        <w:rPr>
          <w:rFonts w:cs="Arial"/>
          <w:b/>
        </w:rPr>
      </w:pPr>
    </w:p>
    <w:p w14:paraId="59A631FC" w14:textId="77777777" w:rsidR="002B679A" w:rsidRPr="002B679A" w:rsidRDefault="002B679A" w:rsidP="002B679A">
      <w:pPr>
        <w:spacing w:before="0"/>
        <w:rPr>
          <w:rFonts w:cs="Arial"/>
        </w:rPr>
      </w:pPr>
      <w:r w:rsidRPr="002B679A">
        <w:rPr>
          <w:rFonts w:cs="Arial"/>
        </w:rPr>
        <w:t>Продавац је дужан да у тренутку закључења Уговора</w:t>
      </w:r>
      <w:r w:rsidRPr="002B679A">
        <w:rPr>
          <w:rFonts w:cs="Arial"/>
          <w:lang w:val="sr-Cyrl-RS"/>
        </w:rPr>
        <w:t xml:space="preserve">, </w:t>
      </w:r>
      <w:r w:rsidRPr="002B679A">
        <w:t>путeм SWIFT</w:t>
      </w:r>
      <w:r w:rsidRPr="002B679A">
        <w:rPr>
          <w:lang w:val="sr-Cyrl-RS"/>
        </w:rPr>
        <w:t>-</w:t>
      </w:r>
      <w:proofErr w:type="gramStart"/>
      <w:r w:rsidRPr="002B679A">
        <w:rPr>
          <w:lang w:val="sr-Cyrl-RS"/>
        </w:rPr>
        <w:t xml:space="preserve">а </w:t>
      </w:r>
      <w:r w:rsidRPr="002B679A">
        <w:t xml:space="preserve"> aутeнтификoвaнoм</w:t>
      </w:r>
      <w:proofErr w:type="gramEnd"/>
      <w:r w:rsidRPr="002B679A">
        <w:t xml:space="preserve"> пoрукoм зa гaрaнциje, прeкo пoслoвнe бaнкe</w:t>
      </w:r>
      <w:r w:rsidRPr="002B679A">
        <w:rPr>
          <w:lang w:val="sr-Cyrl-RS"/>
        </w:rPr>
        <w:t xml:space="preserve"> </w:t>
      </w:r>
      <w:r w:rsidRPr="002B679A">
        <w:t>Komercijalna banka AD Beograd SWIFTCOD: KOBBRSBG,</w:t>
      </w:r>
      <w:r w:rsidRPr="002B679A">
        <w:rPr>
          <w:rFonts w:cs="Arial"/>
          <w:lang w:val="sr-Cyrl-RS"/>
        </w:rPr>
        <w:t xml:space="preserve"> достави</w:t>
      </w:r>
      <w:r w:rsidRPr="002B679A">
        <w:rPr>
          <w:rFonts w:cs="Arial"/>
        </w:rPr>
        <w:t xml:space="preserve"> </w:t>
      </w:r>
      <w:r w:rsidRPr="002B679A">
        <w:rPr>
          <w:rFonts w:cs="Arial"/>
          <w:lang w:val="sr-Cyrl-RS"/>
        </w:rPr>
        <w:t>Купцу</w:t>
      </w:r>
      <w:r w:rsidRPr="002B679A">
        <w:rPr>
          <w:rFonts w:cs="Arial"/>
        </w:rPr>
        <w:t xml:space="preserve"> банкарску гаранцију за добро извршење посла.</w:t>
      </w:r>
    </w:p>
    <w:p w14:paraId="57D86DAE" w14:textId="77777777" w:rsidR="002B679A" w:rsidRPr="002B679A" w:rsidRDefault="002B679A" w:rsidP="002B679A">
      <w:pPr>
        <w:spacing w:before="0"/>
        <w:rPr>
          <w:rFonts w:cs="Arial"/>
        </w:rPr>
      </w:pPr>
      <w:r w:rsidRPr="002B679A">
        <w:rPr>
          <w:rFonts w:cs="Arial"/>
        </w:rPr>
        <w:t>Продавац је дужан да Купцу достави неопозиву</w:t>
      </w:r>
      <w:proofErr w:type="gramStart"/>
      <w:r w:rsidRPr="002B679A">
        <w:rPr>
          <w:rFonts w:cs="Arial"/>
        </w:rPr>
        <w:t>,  безусловну</w:t>
      </w:r>
      <w:proofErr w:type="gramEnd"/>
      <w:r w:rsidRPr="002B679A">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14:paraId="24F4A3F3" w14:textId="77777777" w:rsidR="002B679A" w:rsidRPr="002B679A" w:rsidRDefault="002B679A" w:rsidP="002B679A">
      <w:pPr>
        <w:spacing w:before="0"/>
        <w:rPr>
          <w:rFonts w:cs="Arial"/>
        </w:rPr>
      </w:pPr>
      <w:r w:rsidRPr="002B679A">
        <w:rPr>
          <w:rFonts w:cs="Arial"/>
        </w:rPr>
        <w:t>Банкарска гаранција мора трајати најмање 30 (словима</w:t>
      </w:r>
      <w:proofErr w:type="gramStart"/>
      <w:r w:rsidRPr="002B679A">
        <w:rPr>
          <w:rFonts w:cs="Arial"/>
        </w:rPr>
        <w:t>:тридесет</w:t>
      </w:r>
      <w:proofErr w:type="gramEnd"/>
      <w:r w:rsidRPr="002B679A">
        <w:rPr>
          <w:rFonts w:cs="Arial"/>
        </w:rPr>
        <w:t>) календарских дана дуже од рока одређеног за коначно извршење посла.</w:t>
      </w:r>
    </w:p>
    <w:p w14:paraId="58425ECB" w14:textId="77777777" w:rsidR="002B679A" w:rsidRPr="002B679A" w:rsidRDefault="002B679A" w:rsidP="002B679A">
      <w:pPr>
        <w:spacing w:before="0"/>
        <w:rPr>
          <w:rFonts w:cs="Arial"/>
        </w:rPr>
      </w:pPr>
      <w:r w:rsidRPr="002B679A">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53B7076" w14:textId="77777777" w:rsidR="002B679A" w:rsidRPr="002B679A" w:rsidRDefault="002B679A" w:rsidP="002B679A">
      <w:pPr>
        <w:spacing w:before="0"/>
        <w:rPr>
          <w:rFonts w:cs="Arial"/>
        </w:rPr>
      </w:pPr>
      <w:r w:rsidRPr="002B679A">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545602C2" w14:textId="77777777" w:rsidR="002B679A" w:rsidRPr="002B679A" w:rsidRDefault="002B679A" w:rsidP="002B679A">
      <w:pPr>
        <w:spacing w:before="0"/>
        <w:rPr>
          <w:rFonts w:cs="Arial"/>
        </w:rPr>
      </w:pPr>
      <w:r w:rsidRPr="002B679A">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2B4A68B" w14:textId="77777777" w:rsidR="002B679A" w:rsidRPr="002B679A" w:rsidRDefault="002B679A" w:rsidP="002B679A">
      <w:pPr>
        <w:spacing w:before="0"/>
        <w:rPr>
          <w:rFonts w:cs="Arial"/>
        </w:rPr>
      </w:pPr>
      <w:r w:rsidRPr="002B679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6765E2B5" w14:textId="77777777" w:rsidR="00A5199B" w:rsidRPr="00A5199B" w:rsidRDefault="002B679A" w:rsidP="002B679A">
      <w:pPr>
        <w:spacing w:before="0"/>
        <w:rPr>
          <w:rFonts w:cs="Arial"/>
          <w:color w:val="00B0F0"/>
        </w:rPr>
      </w:pPr>
      <w:proofErr w:type="gramStart"/>
      <w:r w:rsidRPr="002B679A">
        <w:rPr>
          <w:rFonts w:cs="Arial"/>
        </w:rPr>
        <w:t>буде</w:t>
      </w:r>
      <w:proofErr w:type="gramEnd"/>
      <w:r w:rsidRPr="002B679A">
        <w:rPr>
          <w:rFonts w:cs="Arial"/>
        </w:rPr>
        <w:t xml:space="preserve"> извршавао своје уговорне обавезе у роковима и на начин предвиђен уговором</w:t>
      </w:r>
    </w:p>
    <w:p w14:paraId="4AB72D25" w14:textId="77777777" w:rsidR="00A5199B" w:rsidRPr="00A5199B" w:rsidRDefault="00A5199B" w:rsidP="00A5199B">
      <w:pPr>
        <w:tabs>
          <w:tab w:val="left" w:pos="567"/>
        </w:tabs>
        <w:spacing w:before="0"/>
        <w:rPr>
          <w:rFonts w:eastAsia="TimesNewRomanPSMT" w:cs="Arial"/>
        </w:rPr>
      </w:pPr>
    </w:p>
    <w:p w14:paraId="26AFAC3C" w14:textId="77777777" w:rsidR="00A5199B" w:rsidRPr="00A5199B" w:rsidRDefault="00A5199B" w:rsidP="00A5199B">
      <w:pPr>
        <w:spacing w:before="0"/>
        <w:jc w:val="center"/>
        <w:rPr>
          <w:rFonts w:cs="Arial"/>
          <w:color w:val="00B050"/>
        </w:rPr>
      </w:pPr>
      <w:r w:rsidRPr="00A5199B">
        <w:rPr>
          <w:rFonts w:cs="Arial"/>
          <w:b/>
        </w:rPr>
        <w:t>Члан 1</w:t>
      </w:r>
      <w:r w:rsidR="002B679A">
        <w:rPr>
          <w:rFonts w:cs="Arial"/>
          <w:b/>
          <w:lang w:val="sr-Cyrl-RS"/>
        </w:rPr>
        <w:t>0</w:t>
      </w:r>
      <w:r w:rsidRPr="00A5199B">
        <w:rPr>
          <w:rFonts w:cs="Arial"/>
          <w:b/>
        </w:rPr>
        <w:t>.</w:t>
      </w:r>
    </w:p>
    <w:p w14:paraId="3C6F2F39" w14:textId="77777777" w:rsidR="002B679A" w:rsidRPr="002B679A" w:rsidRDefault="002B679A" w:rsidP="002B679A">
      <w:pPr>
        <w:tabs>
          <w:tab w:val="left" w:pos="567"/>
        </w:tabs>
        <w:spacing w:before="0"/>
        <w:rPr>
          <w:rFonts w:eastAsia="TimesNewRomanPSMT" w:cs="Arial"/>
          <w:iCs/>
        </w:rPr>
      </w:pPr>
      <w:r w:rsidRPr="002B679A">
        <w:rPr>
          <w:rFonts w:eastAsia="TimesNewRomanPSMT" w:cs="Arial"/>
          <w:iCs/>
        </w:rPr>
        <w:t xml:space="preserve">Продавац се обавезује да </w:t>
      </w:r>
      <w:r w:rsidRPr="002B679A">
        <w:t>путeм SWIFT</w:t>
      </w:r>
      <w:r w:rsidRPr="002B679A">
        <w:rPr>
          <w:lang w:val="sr-Cyrl-RS"/>
        </w:rPr>
        <w:t>-а</w:t>
      </w:r>
      <w:r w:rsidRPr="002B679A">
        <w:t xml:space="preserve"> aутeнтификoвaнoм пoрукoм зa гaрaнциje, прeкo пoслoвнe бaнкe</w:t>
      </w:r>
      <w:r w:rsidRPr="002B679A">
        <w:rPr>
          <w:lang w:val="sr-Cyrl-RS"/>
        </w:rPr>
        <w:t xml:space="preserve"> </w:t>
      </w:r>
      <w:r w:rsidRPr="002B679A">
        <w:t>Komercijalna banka AD Beograd SWIFTCOD: KOBBRSBG</w:t>
      </w:r>
      <w:r w:rsidRPr="002B679A">
        <w:rPr>
          <w:lang w:val="sr-Cyrl-RS"/>
        </w:rPr>
        <w:t>, достави</w:t>
      </w:r>
      <w:r w:rsidRPr="002B679A">
        <w:rPr>
          <w:rFonts w:eastAsia="TimesNewRomanPSMT" w:cs="Arial"/>
          <w:iCs/>
        </w:rPr>
        <w:t xml:space="preserve"> Купцу банкарску гаранцију за отклањање недостатака у гарантном року која је неопозива, безусловна,</w:t>
      </w:r>
      <w:r w:rsidRPr="002B679A">
        <w:rPr>
          <w:rFonts w:eastAsia="TimesNewRomanPSMT" w:cs="Arial"/>
          <w:iCs/>
          <w:lang w:val="sr-Cyrl-RS"/>
        </w:rPr>
        <w:t xml:space="preserve"> </w:t>
      </w:r>
      <w:r w:rsidRPr="002B679A">
        <w:rPr>
          <w:rFonts w:eastAsia="TimesNewRomanPSMT" w:cs="Arial"/>
          <w:iCs/>
        </w:rPr>
        <w:t xml:space="preserve">без права протеста и платива на први позив, издата у висини од 5% од укупно уговорене цене (без ПДВ) са роком важења 30 дана дужим од гарантног </w:t>
      </w:r>
      <w:proofErr w:type="gramStart"/>
      <w:r w:rsidRPr="002B679A">
        <w:rPr>
          <w:rFonts w:eastAsia="TimesNewRomanPSMT" w:cs="Arial"/>
          <w:iCs/>
        </w:rPr>
        <w:t>рока .</w:t>
      </w:r>
      <w:proofErr w:type="gramEnd"/>
    </w:p>
    <w:p w14:paraId="107364BE" w14:textId="77777777" w:rsidR="002B679A" w:rsidRPr="002B679A" w:rsidRDefault="002B679A" w:rsidP="002B679A">
      <w:pPr>
        <w:tabs>
          <w:tab w:val="left" w:pos="567"/>
        </w:tabs>
        <w:spacing w:before="0"/>
        <w:rPr>
          <w:rFonts w:eastAsia="TimesNewRomanPSMT" w:cs="Arial"/>
          <w:iCs/>
          <w:color w:val="00B0F0"/>
        </w:rPr>
      </w:pPr>
      <w:r w:rsidRPr="002B679A">
        <w:rPr>
          <w:rFonts w:eastAsia="TimesNewRomanPSMT" w:cs="Arial"/>
          <w:iCs/>
        </w:rPr>
        <w:t xml:space="preserve">Банкарска гаранција за отклањање недостатака у гарантном року, доставља </w:t>
      </w:r>
      <w:proofErr w:type="gramStart"/>
      <w:r w:rsidRPr="002B679A">
        <w:rPr>
          <w:rFonts w:eastAsia="TimesNewRomanPSMT" w:cs="Arial"/>
          <w:iCs/>
        </w:rPr>
        <w:t>се  у</w:t>
      </w:r>
      <w:proofErr w:type="gramEnd"/>
      <w:r w:rsidRPr="002B679A">
        <w:rPr>
          <w:rFonts w:eastAsia="TimesNewRomanPSMT" w:cs="Arial"/>
          <w:iCs/>
        </w:rPr>
        <w:t xml:space="preserve"> тренутку примопредаје/испоруке предмета уговора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r w:rsidRPr="002B679A">
        <w:rPr>
          <w:rFonts w:eastAsia="TimesNewRomanPSMT" w:cs="Arial"/>
          <w:iCs/>
          <w:color w:val="00B0F0"/>
        </w:rPr>
        <w:t>.</w:t>
      </w:r>
    </w:p>
    <w:p w14:paraId="35EC87FE" w14:textId="77777777" w:rsidR="002B679A" w:rsidRPr="002B679A" w:rsidRDefault="002B679A" w:rsidP="002B679A">
      <w:pPr>
        <w:tabs>
          <w:tab w:val="left" w:pos="567"/>
        </w:tabs>
        <w:spacing w:before="0"/>
        <w:rPr>
          <w:rFonts w:eastAsia="TimesNewRomanPSMT" w:cs="Arial"/>
          <w:iCs/>
        </w:rPr>
      </w:pPr>
      <w:r w:rsidRPr="002B679A">
        <w:rPr>
          <w:rFonts w:eastAsia="TimesNewRomanPSMT" w:cs="Arial"/>
          <w:iCs/>
        </w:rPr>
        <w:t xml:space="preserve">Достављена банкарска </w:t>
      </w:r>
      <w:proofErr w:type="gramStart"/>
      <w:r w:rsidRPr="002B679A">
        <w:rPr>
          <w:rFonts w:eastAsia="TimesNewRomanPSMT" w:cs="Arial"/>
          <w:iCs/>
        </w:rPr>
        <w:t>гаранција  не</w:t>
      </w:r>
      <w:proofErr w:type="gramEnd"/>
      <w:r w:rsidRPr="002B679A">
        <w:rPr>
          <w:rFonts w:eastAsia="TimesNewRomanPSMT" w:cs="Arial"/>
          <w:iCs/>
        </w:rPr>
        <w:t xml:space="preserve"> може да садржи додатне услове за исплату, краћи рок и мањи износ.</w:t>
      </w:r>
    </w:p>
    <w:p w14:paraId="4E29F33D" w14:textId="77777777" w:rsidR="002B679A" w:rsidRPr="002B679A" w:rsidRDefault="002B679A" w:rsidP="002B679A">
      <w:pPr>
        <w:tabs>
          <w:tab w:val="left" w:pos="567"/>
        </w:tabs>
        <w:spacing w:before="0"/>
        <w:rPr>
          <w:rFonts w:eastAsia="TimesNewRomanPSMT" w:cs="Arial"/>
          <w:iCs/>
        </w:rPr>
      </w:pPr>
      <w:r w:rsidRPr="002B679A">
        <w:rPr>
          <w:rFonts w:eastAsia="TimesNewRomanPSMT" w:cs="Arial"/>
          <w:iCs/>
        </w:rPr>
        <w:t xml:space="preserve">Купац је овлашћен да наплати банкарску гаранцију за отклањање недостатака </w:t>
      </w:r>
      <w:proofErr w:type="gramStart"/>
      <w:r w:rsidRPr="002B679A">
        <w:rPr>
          <w:rFonts w:eastAsia="TimesNewRomanPSMT" w:cs="Arial"/>
          <w:iCs/>
        </w:rPr>
        <w:t>у  гарантном</w:t>
      </w:r>
      <w:proofErr w:type="gramEnd"/>
      <w:r w:rsidRPr="002B679A">
        <w:rPr>
          <w:rFonts w:eastAsia="TimesNewRomanPSMT" w:cs="Arial"/>
          <w:iCs/>
        </w:rPr>
        <w:t xml:space="preserve"> року у случају да Продавац не испуни своје уговорне обавезе у погледу гарантног рока.</w:t>
      </w:r>
    </w:p>
    <w:p w14:paraId="3A654E71" w14:textId="77777777" w:rsidR="002B679A" w:rsidRPr="002B679A" w:rsidRDefault="002B679A" w:rsidP="002B679A">
      <w:pPr>
        <w:rPr>
          <w:rFonts w:cs="Arial"/>
          <w:b/>
          <w:bCs/>
        </w:rPr>
      </w:pPr>
      <w:r w:rsidRPr="002B679A">
        <w:rPr>
          <w:rFonts w:cs="Arial"/>
          <w:b/>
          <w:bCs/>
        </w:rPr>
        <w:t>ОВЛАШЋЕНИ ПРЕДСТАВНИЦИ ЗА ПРАЋЕЊЕ УГОВОРА</w:t>
      </w:r>
    </w:p>
    <w:p w14:paraId="5B7F1260" w14:textId="77777777" w:rsidR="002B679A" w:rsidRPr="002B679A" w:rsidRDefault="002B679A" w:rsidP="002B679A">
      <w:pPr>
        <w:jc w:val="center"/>
        <w:rPr>
          <w:rFonts w:cs="Arial"/>
        </w:rPr>
      </w:pPr>
      <w:r w:rsidRPr="002B679A">
        <w:rPr>
          <w:rFonts w:cs="Arial"/>
          <w:b/>
          <w:bCs/>
        </w:rPr>
        <w:t xml:space="preserve">Члан </w:t>
      </w:r>
      <w:r w:rsidRPr="002B679A">
        <w:rPr>
          <w:rFonts w:cs="Arial"/>
          <w:b/>
          <w:bCs/>
          <w:lang w:val="sr-Cyrl-RS"/>
        </w:rPr>
        <w:t>1</w:t>
      </w:r>
      <w:r>
        <w:rPr>
          <w:rFonts w:cs="Arial"/>
          <w:b/>
          <w:bCs/>
          <w:lang w:val="sr-Cyrl-RS"/>
        </w:rPr>
        <w:t>1</w:t>
      </w:r>
      <w:r w:rsidRPr="002B679A">
        <w:rPr>
          <w:rFonts w:cs="Arial"/>
        </w:rPr>
        <w:t>.</w:t>
      </w:r>
    </w:p>
    <w:p w14:paraId="34F0D819" w14:textId="77777777" w:rsidR="002B679A" w:rsidRPr="002B679A" w:rsidRDefault="002B679A" w:rsidP="002B679A">
      <w:pPr>
        <w:rPr>
          <w:rFonts w:cs="Arial"/>
        </w:rPr>
      </w:pPr>
      <w:r w:rsidRPr="002B679A">
        <w:rPr>
          <w:rFonts w:cs="Arial"/>
        </w:rPr>
        <w:t xml:space="preserve">Овлашћени представници за праћење реализације </w:t>
      </w:r>
      <w:r w:rsidRPr="002B679A">
        <w:rPr>
          <w:rFonts w:cs="Arial"/>
          <w:lang w:val="sr-Cyrl-RS"/>
        </w:rPr>
        <w:t>испоруке добара</w:t>
      </w:r>
      <w:r w:rsidRPr="002B679A">
        <w:rPr>
          <w:rFonts w:cs="Arial"/>
        </w:rPr>
        <w:t xml:space="preserve"> из члана 1. </w:t>
      </w:r>
      <w:proofErr w:type="gramStart"/>
      <w:r w:rsidRPr="002B679A">
        <w:rPr>
          <w:rFonts w:cs="Arial"/>
        </w:rPr>
        <w:t>овог</w:t>
      </w:r>
      <w:proofErr w:type="gramEnd"/>
      <w:r w:rsidRPr="002B679A">
        <w:rPr>
          <w:rFonts w:cs="Arial"/>
        </w:rPr>
        <w:t xml:space="preserve"> Уговора су: </w:t>
      </w:r>
    </w:p>
    <w:p w14:paraId="169F0E27" w14:textId="77777777" w:rsidR="002B679A" w:rsidRPr="002B679A" w:rsidRDefault="002B679A" w:rsidP="002B679A">
      <w:pPr>
        <w:rPr>
          <w:rFonts w:cs="Arial"/>
        </w:rPr>
      </w:pPr>
      <w:r w:rsidRPr="002B679A">
        <w:rPr>
          <w:rFonts w:cs="Arial"/>
        </w:rPr>
        <w:t xml:space="preserve">          - </w:t>
      </w:r>
      <w:proofErr w:type="gramStart"/>
      <w:r w:rsidRPr="002B679A">
        <w:rPr>
          <w:rFonts w:cs="Arial"/>
        </w:rPr>
        <w:t>за</w:t>
      </w:r>
      <w:proofErr w:type="gramEnd"/>
      <w:r w:rsidRPr="002B679A">
        <w:rPr>
          <w:rFonts w:cs="Arial"/>
        </w:rPr>
        <w:t xml:space="preserve"> </w:t>
      </w:r>
      <w:r w:rsidRPr="002B679A">
        <w:rPr>
          <w:rFonts w:cs="Arial"/>
          <w:lang w:val="sr-Cyrl-RS"/>
        </w:rPr>
        <w:t>Купца</w:t>
      </w:r>
      <w:r>
        <w:rPr>
          <w:rFonts w:cs="Arial"/>
        </w:rPr>
        <w:t xml:space="preserve">: </w:t>
      </w:r>
      <w:r w:rsidRPr="002B679A">
        <w:rPr>
          <w:rFonts w:cs="Arial"/>
        </w:rPr>
        <w:t>________________________________</w:t>
      </w:r>
    </w:p>
    <w:p w14:paraId="6EEEA430" w14:textId="77777777" w:rsidR="002B679A" w:rsidRPr="002B679A" w:rsidRDefault="002B679A" w:rsidP="002B679A">
      <w:pPr>
        <w:rPr>
          <w:rFonts w:cs="Arial"/>
        </w:rPr>
      </w:pPr>
      <w:r w:rsidRPr="002B679A">
        <w:rPr>
          <w:rFonts w:cs="Arial"/>
        </w:rPr>
        <w:t xml:space="preserve">          - </w:t>
      </w:r>
      <w:proofErr w:type="gramStart"/>
      <w:r w:rsidRPr="002B679A">
        <w:rPr>
          <w:rFonts w:cs="Arial"/>
        </w:rPr>
        <w:t>за</w:t>
      </w:r>
      <w:proofErr w:type="gramEnd"/>
      <w:r w:rsidRPr="002B679A">
        <w:rPr>
          <w:rFonts w:cs="Arial"/>
        </w:rPr>
        <w:t xml:space="preserve"> Пр</w:t>
      </w:r>
      <w:r w:rsidRPr="002B679A">
        <w:rPr>
          <w:rFonts w:cs="Arial"/>
          <w:lang w:val="sr-Cyrl-RS"/>
        </w:rPr>
        <w:t>одавца</w:t>
      </w:r>
      <w:r w:rsidRPr="002B679A">
        <w:rPr>
          <w:rFonts w:cs="Arial"/>
        </w:rPr>
        <w:t>: ________________________________</w:t>
      </w:r>
    </w:p>
    <w:p w14:paraId="541DC437" w14:textId="77777777" w:rsidR="002B679A" w:rsidRPr="002B679A" w:rsidRDefault="002B679A" w:rsidP="002B679A">
      <w:pPr>
        <w:rPr>
          <w:rFonts w:cs="Arial"/>
          <w:color w:val="1F497D"/>
        </w:rPr>
      </w:pPr>
      <w:r w:rsidRPr="002B679A">
        <w:rPr>
          <w:rFonts w:cs="Arial"/>
        </w:rPr>
        <w:lastRenderedPageBreak/>
        <w:t>Овлашћења и дужности овлашћених представника</w:t>
      </w:r>
      <w:proofErr w:type="gramStart"/>
      <w:r w:rsidRPr="002B679A">
        <w:rPr>
          <w:rFonts w:cs="Arial"/>
        </w:rPr>
        <w:t>  за</w:t>
      </w:r>
      <w:proofErr w:type="gramEnd"/>
      <w:r w:rsidRPr="002B679A">
        <w:rPr>
          <w:rFonts w:cs="Arial"/>
        </w:rPr>
        <w:t xml:space="preserve"> праћење реализације овог Уговора су да:</w:t>
      </w:r>
    </w:p>
    <w:p w14:paraId="14FD58B6" w14:textId="77777777" w:rsidR="002B679A" w:rsidRPr="002B679A" w:rsidRDefault="002B679A" w:rsidP="002B679A">
      <w:pPr>
        <w:rPr>
          <w:rFonts w:cs="Arial"/>
        </w:rPr>
      </w:pPr>
      <w:r w:rsidRPr="002B679A">
        <w:rPr>
          <w:rFonts w:cs="Arial"/>
        </w:rPr>
        <w:t xml:space="preserve">-        Да сачине, потпишу и верификују Записник о </w:t>
      </w:r>
      <w:r w:rsidRPr="002B679A">
        <w:rPr>
          <w:rFonts w:cs="Arial"/>
          <w:lang w:val="sr-Cyrl-RS"/>
        </w:rPr>
        <w:t>извршеној испоруци добара</w:t>
      </w:r>
      <w:r w:rsidRPr="002B679A">
        <w:rPr>
          <w:rFonts w:cs="Arial"/>
        </w:rPr>
        <w:t xml:space="preserve"> (без примедби);</w:t>
      </w:r>
    </w:p>
    <w:p w14:paraId="5640F2B7" w14:textId="77777777" w:rsidR="002B679A" w:rsidRPr="002B679A" w:rsidRDefault="002B679A" w:rsidP="002B679A">
      <w:pPr>
        <w:rPr>
          <w:rFonts w:cs="Arial"/>
        </w:rPr>
      </w:pPr>
      <w:r w:rsidRPr="002B679A">
        <w:rPr>
          <w:rFonts w:cs="Arial"/>
        </w:rPr>
        <w:t xml:space="preserve">-        </w:t>
      </w:r>
      <w:proofErr w:type="gramStart"/>
      <w:r w:rsidRPr="002B679A">
        <w:rPr>
          <w:rFonts w:cs="Arial"/>
        </w:rPr>
        <w:t>благовремено</w:t>
      </w:r>
      <w:proofErr w:type="gramEnd"/>
      <w:r w:rsidRPr="002B679A">
        <w:rPr>
          <w:rFonts w:cs="Arial"/>
        </w:rPr>
        <w:t xml:space="preserve"> приме Коначан извештај  о извршеној </w:t>
      </w:r>
      <w:r w:rsidRPr="002B679A">
        <w:rPr>
          <w:rFonts w:cs="Arial"/>
          <w:lang w:val="sr-Cyrl-RS"/>
        </w:rPr>
        <w:t>испоруци</w:t>
      </w:r>
      <w:r w:rsidRPr="002B679A">
        <w:rPr>
          <w:rFonts w:cs="Arial"/>
        </w:rPr>
        <w:t xml:space="preserve"> и изјасне се поводом истог у писменој форми;</w:t>
      </w:r>
    </w:p>
    <w:p w14:paraId="14AC43F4" w14:textId="77777777" w:rsidR="002B679A" w:rsidRPr="002B679A" w:rsidRDefault="002B679A" w:rsidP="002B679A">
      <w:pPr>
        <w:rPr>
          <w:rFonts w:cs="Arial"/>
        </w:rPr>
      </w:pPr>
      <w:r w:rsidRPr="002B679A">
        <w:rPr>
          <w:rFonts w:cs="Arial"/>
        </w:rPr>
        <w:t xml:space="preserve">-        </w:t>
      </w:r>
      <w:proofErr w:type="gramStart"/>
      <w:r w:rsidRPr="002B679A">
        <w:rPr>
          <w:rFonts w:cs="Arial"/>
        </w:rPr>
        <w:t>извршавају</w:t>
      </w:r>
      <w:proofErr w:type="gramEnd"/>
      <w:r w:rsidRPr="002B679A">
        <w:rPr>
          <w:rFonts w:cs="Arial"/>
        </w:rPr>
        <w:t xml:space="preserve"> и друге дужности везане за реализацију предмета овог Уговора, по потреби.</w:t>
      </w:r>
    </w:p>
    <w:p w14:paraId="4EFA5253" w14:textId="77777777" w:rsidR="00A5199B" w:rsidRPr="00A5199B" w:rsidRDefault="00A5199B" w:rsidP="00A5199B">
      <w:pPr>
        <w:spacing w:before="0"/>
        <w:rPr>
          <w:rFonts w:cs="Arial"/>
          <w:b/>
        </w:rPr>
      </w:pPr>
      <w:r w:rsidRPr="00A5199B">
        <w:rPr>
          <w:rFonts w:cs="Arial"/>
          <w:b/>
        </w:rPr>
        <w:t>УГОВОРНА КАЗНА ЗБОГ ЗАКАШЊЕЊА У ИСПОРУЦИ</w:t>
      </w:r>
    </w:p>
    <w:p w14:paraId="74352A51" w14:textId="77777777" w:rsidR="00A5199B" w:rsidRPr="002B679A" w:rsidRDefault="00A5199B" w:rsidP="00A5199B">
      <w:pPr>
        <w:spacing w:before="0"/>
        <w:jc w:val="center"/>
        <w:rPr>
          <w:rFonts w:cs="Arial"/>
          <w:b/>
          <w:lang w:val="sr-Cyrl-RS"/>
        </w:rPr>
      </w:pPr>
      <w:r w:rsidRPr="00A5199B">
        <w:rPr>
          <w:rFonts w:cs="Arial"/>
          <w:b/>
        </w:rPr>
        <w:t xml:space="preserve">Члан </w:t>
      </w:r>
      <w:r w:rsidR="002B679A">
        <w:rPr>
          <w:rFonts w:cs="Arial"/>
          <w:b/>
          <w:lang w:val="sr-Cyrl-RS"/>
        </w:rPr>
        <w:t>12.</w:t>
      </w:r>
    </w:p>
    <w:p w14:paraId="36A56268" w14:textId="0516623F" w:rsidR="00A5199B" w:rsidRPr="00A5199B" w:rsidRDefault="00A5199B" w:rsidP="00A5199B">
      <w:pPr>
        <w:tabs>
          <w:tab w:val="left" w:pos="9090"/>
        </w:tabs>
        <w:rPr>
          <w:rFonts w:cs="Arial"/>
          <w:bCs/>
          <w:lang w:val="sr-Cyrl-CS"/>
        </w:rPr>
      </w:pPr>
      <w:r w:rsidRPr="00A5199B">
        <w:rPr>
          <w:rFonts w:cs="Arial"/>
          <w:bCs/>
          <w:lang w:val="sr-Cyrl-CS"/>
        </w:rPr>
        <w:t>Уколико Продавац не испуни своје обавезе или не испоручи добр</w:t>
      </w:r>
      <w:r w:rsidRPr="00A5199B">
        <w:rPr>
          <w:rFonts w:cs="Arial"/>
          <w:bCs/>
        </w:rPr>
        <w:t>о</w:t>
      </w:r>
      <w:r w:rsidRPr="00A5199B">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sidR="006D7A85">
        <w:rPr>
          <w:rFonts w:cs="Arial"/>
          <w:bCs/>
          <w:lang w:val="sr-Cyrl-CS"/>
        </w:rPr>
        <w:t>/на вредност неизвршених услуга</w:t>
      </w:r>
      <w:r w:rsidRPr="00A5199B">
        <w:rPr>
          <w:rFonts w:cs="Arial"/>
          <w:bCs/>
          <w:lang w:val="sr-Cyrl-CS"/>
        </w:rPr>
        <w:t>.</w:t>
      </w:r>
    </w:p>
    <w:p w14:paraId="01BD08BA" w14:textId="5C51F8AB" w:rsidR="00A5199B" w:rsidRPr="002B679A" w:rsidRDefault="00A5199B" w:rsidP="00A5199B">
      <w:pPr>
        <w:tabs>
          <w:tab w:val="left" w:pos="9090"/>
        </w:tabs>
        <w:rPr>
          <w:rFonts w:cs="Arial"/>
          <w:color w:val="000000" w:themeColor="text1"/>
        </w:rPr>
      </w:pPr>
      <w:r w:rsidRPr="002B679A">
        <w:rPr>
          <w:rFonts w:cs="Arial"/>
          <w:bCs/>
          <w:color w:val="000000" w:themeColor="text1"/>
        </w:rPr>
        <w:t>Уговорна казна се обрачунава од првог дана од истека уговореног рока испоруке из члана 5</w:t>
      </w:r>
      <w:r w:rsidRPr="002B679A">
        <w:rPr>
          <w:rFonts w:cs="Arial"/>
          <w:bCs/>
          <w:color w:val="000000" w:themeColor="text1"/>
          <w:lang w:val="sr-Latn-CS"/>
        </w:rPr>
        <w:t>.</w:t>
      </w:r>
      <w:r w:rsidRPr="002B679A">
        <w:rPr>
          <w:rFonts w:cs="Arial"/>
          <w:bCs/>
          <w:color w:val="000000" w:themeColor="text1"/>
        </w:rPr>
        <w:t xml:space="preserve"> овог Уговора и износи 0,5% уговорене</w:t>
      </w:r>
      <w:r w:rsidR="006D7A85">
        <w:rPr>
          <w:rFonts w:cs="Arial"/>
          <w:bCs/>
          <w:color w:val="000000" w:themeColor="text1"/>
        </w:rPr>
        <w:t xml:space="preserve"> вредности неиспоручених добара/неизвршених услуга </w:t>
      </w:r>
      <w:r w:rsidRPr="002B679A">
        <w:rPr>
          <w:rFonts w:cs="Arial"/>
          <w:bCs/>
          <w:color w:val="000000" w:themeColor="text1"/>
        </w:rPr>
        <w:t>дневно, а највише до 10% укупно уговорене вредности добара</w:t>
      </w:r>
      <w:r w:rsidR="006D7A85">
        <w:rPr>
          <w:rFonts w:cs="Arial"/>
          <w:bCs/>
          <w:color w:val="000000" w:themeColor="text1"/>
          <w:lang w:val="sr-Cyrl-RS"/>
        </w:rPr>
        <w:t>/неизвршених услуга</w:t>
      </w:r>
      <w:r w:rsidRPr="002B679A">
        <w:rPr>
          <w:rFonts w:cs="Arial"/>
          <w:bCs/>
          <w:color w:val="000000" w:themeColor="text1"/>
        </w:rPr>
        <w:t>,</w:t>
      </w:r>
      <w:r w:rsidR="002B679A" w:rsidRPr="002B679A">
        <w:rPr>
          <w:rFonts w:cs="Arial"/>
          <w:bCs/>
          <w:color w:val="000000" w:themeColor="text1"/>
          <w:lang w:val="sr-Cyrl-RS"/>
        </w:rPr>
        <w:t xml:space="preserve"> </w:t>
      </w:r>
      <w:r w:rsidRPr="002B679A">
        <w:rPr>
          <w:rFonts w:cs="Arial"/>
          <w:color w:val="000000" w:themeColor="text1"/>
        </w:rPr>
        <w:t>без пореза на додату вредност.</w:t>
      </w:r>
    </w:p>
    <w:p w14:paraId="4C046BFC" w14:textId="77777777" w:rsidR="00A5199B" w:rsidRPr="002B679A" w:rsidRDefault="00A5199B" w:rsidP="00A5199B">
      <w:pPr>
        <w:tabs>
          <w:tab w:val="left" w:pos="9090"/>
        </w:tabs>
        <w:rPr>
          <w:rFonts w:cs="Arial"/>
          <w:color w:val="000000" w:themeColor="text1"/>
        </w:rPr>
      </w:pPr>
      <w:r w:rsidRPr="00A5199B">
        <w:rPr>
          <w:rFonts w:cs="Arial"/>
          <w:bCs/>
        </w:rPr>
        <w:t>Плаћање уговорне казне</w:t>
      </w:r>
      <w:r w:rsidRPr="00A5199B">
        <w:rPr>
          <w:rFonts w:cs="Arial"/>
        </w:rPr>
        <w:t xml:space="preserve">, из става 1. </w:t>
      </w:r>
      <w:proofErr w:type="gramStart"/>
      <w:r w:rsidRPr="00A5199B">
        <w:rPr>
          <w:rFonts w:cs="Arial"/>
        </w:rPr>
        <w:t>овог</w:t>
      </w:r>
      <w:proofErr w:type="gramEnd"/>
      <w:r w:rsidRPr="00A5199B">
        <w:rPr>
          <w:rFonts w:cs="Arial"/>
        </w:rPr>
        <w:t xml:space="preserve"> члана,  дoспeвa у рoку </w:t>
      </w:r>
      <w:r w:rsidRPr="002B679A">
        <w:rPr>
          <w:rFonts w:cs="Arial"/>
          <w:color w:val="000000" w:themeColor="text1"/>
        </w:rPr>
        <w:t>до 45</w:t>
      </w:r>
      <w:r w:rsidR="002B679A">
        <w:rPr>
          <w:rFonts w:cs="Arial"/>
          <w:color w:val="000000" w:themeColor="text1"/>
          <w:lang w:val="sr-Cyrl-RS"/>
        </w:rPr>
        <w:t xml:space="preserve"> </w:t>
      </w:r>
      <w:r w:rsidRPr="002B679A">
        <w:rPr>
          <w:rFonts w:cs="Arial"/>
          <w:color w:val="000000" w:themeColor="text1"/>
        </w:rPr>
        <w:t xml:space="preserve">(четрдесетпет) дaнa oд дaнa пријема од стране Продавца рачуна </w:t>
      </w:r>
      <w:r w:rsidRPr="002B679A">
        <w:rPr>
          <w:rFonts w:cs="Arial"/>
          <w:bCs/>
          <w:color w:val="000000" w:themeColor="text1"/>
        </w:rPr>
        <w:t xml:space="preserve">Купца </w:t>
      </w:r>
      <w:r w:rsidRPr="002B679A">
        <w:rPr>
          <w:rFonts w:cs="Arial"/>
          <w:color w:val="000000" w:themeColor="text1"/>
        </w:rPr>
        <w:t>испостављених по овом основу.</w:t>
      </w:r>
    </w:p>
    <w:p w14:paraId="60AF8707" w14:textId="77777777" w:rsidR="00A5199B" w:rsidRPr="00A5199B" w:rsidRDefault="00A5199B" w:rsidP="00A5199B">
      <w:pPr>
        <w:tabs>
          <w:tab w:val="left" w:pos="9090"/>
        </w:tabs>
        <w:rPr>
          <w:rFonts w:cs="Arial"/>
          <w:bCs/>
        </w:rPr>
      </w:pPr>
      <w:r w:rsidRPr="002B679A">
        <w:rPr>
          <w:rFonts w:cs="Arial"/>
          <w:bCs/>
          <w:color w:val="000000" w:themeColor="text1"/>
          <w:lang w:val="sr-Cyrl-CS"/>
        </w:rPr>
        <w:t xml:space="preserve">У случају закашњења са испоруком дужег од 20 (двадесет) дана, </w:t>
      </w:r>
      <w:r w:rsidRPr="002B679A">
        <w:rPr>
          <w:rFonts w:cs="Arial"/>
          <w:bCs/>
          <w:color w:val="000000" w:themeColor="text1"/>
        </w:rPr>
        <w:t>Купац</w:t>
      </w:r>
      <w:r w:rsidRPr="002B679A">
        <w:rPr>
          <w:rFonts w:cs="Arial"/>
          <w:bCs/>
          <w:color w:val="000000" w:themeColor="text1"/>
          <w:lang w:val="sr-Cyrl-CS"/>
        </w:rPr>
        <w:t xml:space="preserve"> </w:t>
      </w:r>
      <w:r w:rsidRPr="00A5199B">
        <w:rPr>
          <w:rFonts w:cs="Arial"/>
          <w:bCs/>
          <w:lang w:val="sr-Cyrl-CS"/>
        </w:rPr>
        <w:t xml:space="preserve">има право да једнострано раскине овај Уговор и од Продавца захтева накнаду штете и измакле добити. </w:t>
      </w:r>
    </w:p>
    <w:p w14:paraId="39D08260" w14:textId="77777777" w:rsidR="00A5199B" w:rsidRPr="00A5199B" w:rsidRDefault="00A5199B" w:rsidP="00A5199B">
      <w:pPr>
        <w:autoSpaceDE w:val="0"/>
        <w:autoSpaceDN w:val="0"/>
        <w:adjustRightInd w:val="0"/>
        <w:spacing w:before="0"/>
        <w:rPr>
          <w:rFonts w:cs="Arial"/>
          <w:b/>
        </w:rPr>
      </w:pPr>
      <w:r w:rsidRPr="00A5199B">
        <w:rPr>
          <w:rFonts w:cs="Arial"/>
          <w:b/>
        </w:rPr>
        <w:t xml:space="preserve">ВИША СИЛА </w:t>
      </w:r>
    </w:p>
    <w:p w14:paraId="0F267AC3" w14:textId="77777777" w:rsidR="00A5199B" w:rsidRPr="00A5199B" w:rsidRDefault="00A5199B" w:rsidP="00A5199B">
      <w:pPr>
        <w:autoSpaceDE w:val="0"/>
        <w:autoSpaceDN w:val="0"/>
        <w:adjustRightInd w:val="0"/>
        <w:spacing w:before="0"/>
        <w:jc w:val="center"/>
        <w:rPr>
          <w:rFonts w:cs="Arial"/>
          <w:b/>
        </w:rPr>
      </w:pPr>
      <w:r w:rsidRPr="00A5199B">
        <w:rPr>
          <w:rFonts w:cs="Arial"/>
          <w:b/>
        </w:rPr>
        <w:t>Члан 1</w:t>
      </w:r>
      <w:r w:rsidR="002B679A">
        <w:rPr>
          <w:rFonts w:cs="Arial"/>
          <w:b/>
          <w:lang w:val="sr-Cyrl-RS"/>
        </w:rPr>
        <w:t>3</w:t>
      </w:r>
      <w:r w:rsidRPr="00A5199B">
        <w:rPr>
          <w:rFonts w:cs="Arial"/>
          <w:b/>
        </w:rPr>
        <w:t>.</w:t>
      </w:r>
    </w:p>
    <w:p w14:paraId="5240552B" w14:textId="77777777" w:rsidR="00A5199B" w:rsidRPr="00A5199B" w:rsidRDefault="00A5199B" w:rsidP="00A5199B">
      <w:pPr>
        <w:tabs>
          <w:tab w:val="left" w:pos="1512"/>
          <w:tab w:val="left" w:pos="9090"/>
        </w:tabs>
        <w:rPr>
          <w:rFonts w:cs="Arial"/>
        </w:rPr>
      </w:pPr>
      <w:r w:rsidRPr="00A5199B">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A5199B">
        <w:rPr>
          <w:rFonts w:cs="Arial"/>
          <w:lang w:val="sr-Cyrl-CS"/>
        </w:rPr>
        <w:t>за</w:t>
      </w:r>
      <w:r w:rsidRPr="00A5199B">
        <w:rPr>
          <w:rFonts w:cs="Arial"/>
        </w:rPr>
        <w:t xml:space="preserve"> накнаду штете за делимично или потпуно неизвршење уговорених обавеза</w:t>
      </w:r>
      <w:proofErr w:type="gramStart"/>
      <w:r w:rsidRPr="00A5199B">
        <w:rPr>
          <w:rFonts w:cs="Arial"/>
          <w:lang w:val="sr-Cyrl-CS"/>
        </w:rPr>
        <w:t>,за</w:t>
      </w:r>
      <w:r w:rsidRPr="00A5199B">
        <w:rPr>
          <w:rFonts w:cs="Arial"/>
        </w:rPr>
        <w:t>ону</w:t>
      </w:r>
      <w:proofErr w:type="gramEnd"/>
      <w:r w:rsidRPr="00A5199B">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A5199B">
        <w:rPr>
          <w:rFonts w:cs="Arial"/>
          <w:lang w:val="sr-Cyrl-CS"/>
        </w:rPr>
        <w:t>,</w:t>
      </w:r>
      <w:r w:rsidRPr="00A5199B">
        <w:rPr>
          <w:rFonts w:cs="Arial"/>
        </w:rPr>
        <w:t xml:space="preserve"> одлаже се за време њеног трајања. </w:t>
      </w:r>
    </w:p>
    <w:p w14:paraId="091033A8" w14:textId="77777777" w:rsidR="00A5199B" w:rsidRPr="00A5199B" w:rsidRDefault="00A5199B" w:rsidP="00A5199B">
      <w:pPr>
        <w:tabs>
          <w:tab w:val="left" w:pos="1512"/>
          <w:tab w:val="left" w:pos="9090"/>
        </w:tabs>
        <w:rPr>
          <w:rFonts w:cs="Arial"/>
          <w:lang w:val="hr-HR"/>
        </w:rPr>
      </w:pPr>
      <w:r w:rsidRPr="00A5199B">
        <w:rPr>
          <w:rFonts w:cs="Arial"/>
        </w:rPr>
        <w:t>Уговорна страна којој је извршавање уговорних обавеза онемогућено услед дејства више силе је у обавези да одмах</w:t>
      </w:r>
      <w:r w:rsidRPr="00A5199B">
        <w:rPr>
          <w:rFonts w:cs="Arial"/>
          <w:lang w:val="hr-HR"/>
        </w:rPr>
        <w:t xml:space="preserve">, </w:t>
      </w:r>
      <w:r w:rsidRPr="00A5199B">
        <w:rPr>
          <w:rFonts w:cs="Arial"/>
        </w:rPr>
        <w:t>без одлагања</w:t>
      </w:r>
      <w:r w:rsidRPr="00A5199B">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A5199B">
        <w:rPr>
          <w:rFonts w:cs="Arial"/>
        </w:rPr>
        <w:t>страну о настанку</w:t>
      </w:r>
      <w:r w:rsidRPr="00A5199B">
        <w:rPr>
          <w:rFonts w:cs="Arial"/>
          <w:lang w:val="hr-HR"/>
        </w:rPr>
        <w:t xml:space="preserve"> више силе</w:t>
      </w:r>
      <w:r w:rsidRPr="00A5199B">
        <w:rPr>
          <w:rFonts w:cs="Arial"/>
        </w:rPr>
        <w:t xml:space="preserve"> и њеном процењеном или очекиваном трајању</w:t>
      </w:r>
      <w:r w:rsidRPr="00A5199B">
        <w:rPr>
          <w:rFonts w:cs="Arial"/>
          <w:lang w:val="hr-HR"/>
        </w:rPr>
        <w:t>, уз достављање доказа о постојању више силе.</w:t>
      </w:r>
    </w:p>
    <w:p w14:paraId="4D9A7020" w14:textId="77777777" w:rsidR="00A5199B" w:rsidRPr="00A5199B" w:rsidRDefault="00A5199B" w:rsidP="00A5199B">
      <w:pPr>
        <w:tabs>
          <w:tab w:val="left" w:pos="1512"/>
          <w:tab w:val="left" w:pos="9090"/>
        </w:tabs>
        <w:rPr>
          <w:rFonts w:cs="Arial"/>
        </w:rPr>
      </w:pPr>
      <w:r w:rsidRPr="00A5199B">
        <w:rPr>
          <w:rFonts w:cs="Arial"/>
        </w:rPr>
        <w:t>За време трајања више силе свака Уговорна страна сноси своје трошкове</w:t>
      </w:r>
      <w:r w:rsidRPr="00A5199B">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A5199B">
        <w:rPr>
          <w:rFonts w:cs="Arial"/>
        </w:rPr>
        <w:t>.</w:t>
      </w:r>
    </w:p>
    <w:p w14:paraId="38CC4907" w14:textId="77777777" w:rsidR="00A5199B" w:rsidRPr="00A5199B" w:rsidRDefault="00A5199B" w:rsidP="00A5199B">
      <w:pPr>
        <w:tabs>
          <w:tab w:val="left" w:pos="1512"/>
          <w:tab w:val="left" w:pos="9090"/>
        </w:tabs>
        <w:rPr>
          <w:rFonts w:cs="Arial"/>
          <w:lang w:val="sr-Cyrl-CS"/>
        </w:rPr>
      </w:pPr>
      <w:r w:rsidRPr="00A5199B">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A5199B">
        <w:rPr>
          <w:rFonts w:cs="Arial"/>
          <w:lang w:val="sr-Cyrl-CS"/>
        </w:rPr>
        <w:t xml:space="preserve">по овом основу – </w:t>
      </w:r>
      <w:r w:rsidRPr="00A5199B">
        <w:rPr>
          <w:rFonts w:cs="Arial"/>
        </w:rPr>
        <w:t>ни једна од Уговорних страна не стиче право на накнаду било какве штете.</w:t>
      </w:r>
    </w:p>
    <w:p w14:paraId="101A5D60" w14:textId="77777777" w:rsidR="00A5199B" w:rsidRPr="00A5199B" w:rsidRDefault="00A5199B" w:rsidP="00A5199B">
      <w:pPr>
        <w:tabs>
          <w:tab w:val="left" w:pos="567"/>
        </w:tabs>
        <w:spacing w:before="0"/>
        <w:rPr>
          <w:rFonts w:cs="Arial"/>
          <w:b/>
        </w:rPr>
      </w:pPr>
    </w:p>
    <w:p w14:paraId="5E7CD875" w14:textId="77777777" w:rsidR="00A5199B" w:rsidRPr="00A5199B" w:rsidRDefault="00A5199B" w:rsidP="00A5199B">
      <w:pPr>
        <w:spacing w:before="0"/>
        <w:rPr>
          <w:rFonts w:cs="Arial"/>
          <w:b/>
        </w:rPr>
      </w:pPr>
      <w:r w:rsidRPr="00A5199B">
        <w:rPr>
          <w:rFonts w:cs="Arial"/>
          <w:b/>
        </w:rPr>
        <w:t>РАСКИД УГОВОРА</w:t>
      </w:r>
    </w:p>
    <w:p w14:paraId="7688DD43" w14:textId="77777777" w:rsidR="00A5199B" w:rsidRPr="00A5199B" w:rsidRDefault="00A5199B" w:rsidP="00A5199B">
      <w:pPr>
        <w:spacing w:before="0"/>
        <w:jc w:val="center"/>
        <w:rPr>
          <w:rFonts w:cs="Arial"/>
        </w:rPr>
      </w:pPr>
      <w:r w:rsidRPr="00A5199B">
        <w:rPr>
          <w:rFonts w:cs="Arial"/>
          <w:b/>
        </w:rPr>
        <w:t>Члан 1</w:t>
      </w:r>
      <w:r w:rsidR="002B679A">
        <w:rPr>
          <w:rFonts w:cs="Arial"/>
          <w:b/>
          <w:lang w:val="sr-Cyrl-RS"/>
        </w:rPr>
        <w:t>4</w:t>
      </w:r>
      <w:r w:rsidRPr="00A5199B">
        <w:rPr>
          <w:rFonts w:cs="Arial"/>
          <w:b/>
        </w:rPr>
        <w:t>.</w:t>
      </w:r>
    </w:p>
    <w:p w14:paraId="7B9D4E98" w14:textId="77777777" w:rsidR="00A5199B" w:rsidRPr="00A5199B" w:rsidRDefault="00A5199B" w:rsidP="00A5199B">
      <w:pPr>
        <w:tabs>
          <w:tab w:val="left" w:pos="9090"/>
        </w:tabs>
        <w:rPr>
          <w:rFonts w:cs="Arial"/>
          <w:bCs/>
          <w:lang w:val="sr-Cyrl-CS"/>
        </w:rPr>
      </w:pPr>
      <w:r w:rsidRPr="00A5199B">
        <w:rPr>
          <w:rFonts w:cs="Arial"/>
          <w:bCs/>
          <w:lang w:val="sr-Cyrl-CS"/>
        </w:rPr>
        <w:lastRenderedPageBreak/>
        <w:t xml:space="preserve">Ако Продавац не испуни овај Уговор, или ако не буде квалитетно и о року испуњавао своје обавезе , или, упркос писмене опомене </w:t>
      </w:r>
      <w:r w:rsidRPr="00A5199B">
        <w:rPr>
          <w:rFonts w:cs="Arial"/>
          <w:lang w:val="sr-Cyrl-CS"/>
        </w:rPr>
        <w:t>Купца</w:t>
      </w:r>
      <w:r w:rsidRPr="00A5199B">
        <w:rPr>
          <w:rFonts w:cs="Arial"/>
          <w:bCs/>
          <w:lang w:val="sr-Cyrl-CS"/>
        </w:rPr>
        <w:t xml:space="preserve">, крши одредбе овог уговора, </w:t>
      </w:r>
      <w:r w:rsidRPr="00A5199B">
        <w:rPr>
          <w:rFonts w:cs="Arial"/>
          <w:lang w:val="sr-Cyrl-CS"/>
        </w:rPr>
        <w:t xml:space="preserve">Купац </w:t>
      </w:r>
      <w:r w:rsidRPr="00A5199B">
        <w:rPr>
          <w:rFonts w:cs="Arial"/>
          <w:bCs/>
          <w:lang w:val="sr-Cyrl-CS"/>
        </w:rPr>
        <w:t>има право да констатује непоштовање одредби Уговора и о томе достави Продавцу писану опомену.</w:t>
      </w:r>
    </w:p>
    <w:p w14:paraId="5CDD15C7" w14:textId="77777777" w:rsidR="00A5199B" w:rsidRPr="00A5199B" w:rsidRDefault="00A5199B" w:rsidP="00A5199B">
      <w:pPr>
        <w:tabs>
          <w:tab w:val="left" w:pos="9090"/>
        </w:tabs>
        <w:rPr>
          <w:rFonts w:cs="Arial"/>
          <w:bCs/>
          <w:lang w:val="sr-Cyrl-CS"/>
        </w:rPr>
      </w:pPr>
      <w:r w:rsidRPr="00A5199B">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A5199B">
        <w:rPr>
          <w:rFonts w:cs="Arial"/>
          <w:lang w:val="sr-Cyrl-CS"/>
        </w:rPr>
        <w:t>Купац</w:t>
      </w:r>
      <w:r w:rsidRPr="00A5199B">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2899572D" w14:textId="77777777" w:rsidR="00A5199B" w:rsidRPr="00A5199B" w:rsidRDefault="00A5199B" w:rsidP="00A5199B">
      <w:pPr>
        <w:tabs>
          <w:tab w:val="left" w:pos="9090"/>
        </w:tabs>
        <w:rPr>
          <w:rFonts w:cs="Arial"/>
          <w:bCs/>
          <w:lang w:val="sr-Cyrl-CS"/>
        </w:rPr>
      </w:pPr>
      <w:r w:rsidRPr="00A5199B">
        <w:rPr>
          <w:rFonts w:cs="Arial"/>
          <w:bCs/>
          <w:lang w:val="sr-Cyrl-CS"/>
        </w:rPr>
        <w:t xml:space="preserve">У случају раскида овог </w:t>
      </w:r>
      <w:r w:rsidRPr="00A5199B">
        <w:rPr>
          <w:rFonts w:cs="Arial"/>
          <w:bCs/>
        </w:rPr>
        <w:t>У</w:t>
      </w:r>
      <w:r w:rsidRPr="00A5199B">
        <w:rPr>
          <w:rFonts w:cs="Arial"/>
          <w:bCs/>
          <w:lang w:val="sr-Cyrl-CS"/>
        </w:rPr>
        <w:t>говора, у смислу овог члана, Уговорне стране ће измирити своје обавезе настале до дана раскида.</w:t>
      </w:r>
    </w:p>
    <w:p w14:paraId="1DB211B2" w14:textId="77777777" w:rsidR="00A5199B" w:rsidRPr="00A5199B" w:rsidRDefault="00A5199B" w:rsidP="00A5199B">
      <w:pPr>
        <w:tabs>
          <w:tab w:val="left" w:pos="9090"/>
        </w:tabs>
        <w:rPr>
          <w:rFonts w:cs="Arial"/>
          <w:bCs/>
          <w:lang w:val="sr-Cyrl-CS"/>
        </w:rPr>
      </w:pPr>
      <w:r w:rsidRPr="00A5199B">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535DA3EB" w14:textId="77777777" w:rsidR="00A5199B" w:rsidRPr="00A5199B" w:rsidRDefault="00A5199B" w:rsidP="00A5199B">
      <w:pPr>
        <w:spacing w:before="0"/>
        <w:jc w:val="center"/>
        <w:rPr>
          <w:rFonts w:cs="Arial"/>
          <w:b/>
        </w:rPr>
      </w:pPr>
    </w:p>
    <w:p w14:paraId="4A66486F" w14:textId="77777777" w:rsidR="00A5199B" w:rsidRPr="00A5199B" w:rsidRDefault="00A5199B" w:rsidP="00A5199B">
      <w:pPr>
        <w:spacing w:before="0"/>
        <w:jc w:val="center"/>
        <w:rPr>
          <w:rFonts w:cs="Arial"/>
          <w:b/>
        </w:rPr>
      </w:pPr>
      <w:r w:rsidRPr="00A5199B">
        <w:rPr>
          <w:rFonts w:cs="Arial"/>
          <w:b/>
        </w:rPr>
        <w:t>Члан 1</w:t>
      </w:r>
      <w:r w:rsidR="002B679A">
        <w:rPr>
          <w:rFonts w:cs="Arial"/>
          <w:b/>
          <w:lang w:val="sr-Cyrl-RS"/>
        </w:rPr>
        <w:t>5</w:t>
      </w:r>
      <w:r w:rsidRPr="00A5199B">
        <w:rPr>
          <w:rFonts w:cs="Arial"/>
          <w:b/>
        </w:rPr>
        <w:t>.</w:t>
      </w:r>
    </w:p>
    <w:p w14:paraId="50F5B0E6" w14:textId="77777777" w:rsidR="00A5199B" w:rsidRPr="00A5199B" w:rsidRDefault="00A5199B" w:rsidP="00A5199B">
      <w:pPr>
        <w:rPr>
          <w:rFonts w:cs="Arial"/>
        </w:rPr>
      </w:pPr>
      <w:r w:rsidRPr="00A5199B">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C905AF1" w14:textId="77777777" w:rsidR="00A5199B" w:rsidRPr="00A5199B" w:rsidRDefault="00A5199B" w:rsidP="00A5199B">
      <w:pPr>
        <w:tabs>
          <w:tab w:val="left" w:pos="567"/>
        </w:tabs>
        <w:spacing w:before="0"/>
        <w:rPr>
          <w:rFonts w:eastAsia="Calibri" w:cs="Arial"/>
          <w:noProof/>
          <w:color w:val="00B0F0"/>
        </w:rPr>
      </w:pPr>
    </w:p>
    <w:p w14:paraId="48FDC543" w14:textId="77777777" w:rsidR="00A5199B" w:rsidRPr="00A5199B" w:rsidRDefault="00A5199B" w:rsidP="00A5199B">
      <w:pPr>
        <w:spacing w:before="0"/>
        <w:jc w:val="center"/>
        <w:rPr>
          <w:rFonts w:cs="Arial"/>
          <w:b/>
        </w:rPr>
      </w:pPr>
      <w:r w:rsidRPr="00A5199B">
        <w:rPr>
          <w:rFonts w:cs="Arial"/>
          <w:b/>
        </w:rPr>
        <w:t>Члан 1</w:t>
      </w:r>
      <w:r w:rsidR="002B679A">
        <w:rPr>
          <w:rFonts w:cs="Arial"/>
          <w:b/>
          <w:lang w:val="sr-Cyrl-RS"/>
        </w:rPr>
        <w:t>6</w:t>
      </w:r>
      <w:r w:rsidRPr="00A5199B">
        <w:rPr>
          <w:rFonts w:cs="Arial"/>
          <w:b/>
        </w:rPr>
        <w:t>.</w:t>
      </w:r>
    </w:p>
    <w:p w14:paraId="4A8582F7" w14:textId="77777777" w:rsidR="00A5199B" w:rsidRPr="00A5199B" w:rsidRDefault="00A5199B" w:rsidP="00A5199B">
      <w:pPr>
        <w:rPr>
          <w:rFonts w:cs="Arial"/>
        </w:rPr>
      </w:pPr>
      <w:r w:rsidRPr="00A5199B">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A5199B">
        <w:rPr>
          <w:rFonts w:cs="Arial"/>
        </w:rPr>
        <w:t>,и</w:t>
      </w:r>
      <w:proofErr w:type="gramEnd"/>
      <w:r w:rsidRPr="00A5199B">
        <w:rPr>
          <w:rFonts w:cs="Arial"/>
        </w:rPr>
        <w:t xml:space="preserve"> да их користи искључиво у вези са реализацијом овог Уговора. </w:t>
      </w:r>
    </w:p>
    <w:p w14:paraId="7EFE1F95" w14:textId="77777777" w:rsidR="00A5199B" w:rsidRPr="00A5199B" w:rsidRDefault="00A5199B" w:rsidP="00A5199B">
      <w:pPr>
        <w:rPr>
          <w:rFonts w:cs="Arial"/>
        </w:rPr>
      </w:pPr>
      <w:r w:rsidRPr="00A5199B">
        <w:rPr>
          <w:rFonts w:cs="Arial"/>
        </w:rPr>
        <w:t xml:space="preserve">Информације, подаци и документација које је </w:t>
      </w:r>
      <w:r w:rsidRPr="00A5199B">
        <w:rPr>
          <w:rFonts w:cs="Arial"/>
          <w:color w:val="000000"/>
        </w:rPr>
        <w:t>Купац</w:t>
      </w:r>
      <w:r w:rsidRPr="00A5199B">
        <w:rPr>
          <w:rFonts w:cs="Arial"/>
        </w:rPr>
        <w:t xml:space="preserve"> доставио Продавцу у извршавању предмета овог Уговора</w:t>
      </w:r>
      <w:proofErr w:type="gramStart"/>
      <w:r w:rsidRPr="00A5199B">
        <w:rPr>
          <w:rFonts w:cs="Arial"/>
        </w:rPr>
        <w:t>,Продавац</w:t>
      </w:r>
      <w:proofErr w:type="gramEnd"/>
      <w:r w:rsidRPr="00A5199B">
        <w:rPr>
          <w:rFonts w:cs="Arial"/>
        </w:rPr>
        <w:t xml:space="preserve"> не може стављати на располагање трећим лицима, без претходне писане сагласности </w:t>
      </w:r>
      <w:r w:rsidRPr="00A5199B">
        <w:rPr>
          <w:rFonts w:cs="Arial"/>
          <w:color w:val="000000"/>
        </w:rPr>
        <w:t>Купца,осим у случајевима предвиђеним одговарајућим прописима</w:t>
      </w:r>
      <w:r w:rsidRPr="00A5199B">
        <w:rPr>
          <w:rFonts w:cs="Arial"/>
        </w:rPr>
        <w:t xml:space="preserve">. </w:t>
      </w:r>
    </w:p>
    <w:p w14:paraId="760E9FDF" w14:textId="77777777" w:rsidR="00A5199B" w:rsidRPr="00A5199B" w:rsidRDefault="00A5199B" w:rsidP="00A5199B">
      <w:pPr>
        <w:tabs>
          <w:tab w:val="left" w:pos="567"/>
        </w:tabs>
        <w:spacing w:before="0"/>
        <w:rPr>
          <w:rFonts w:eastAsia="Calibri" w:cs="Arial"/>
          <w:noProof/>
          <w:color w:val="00B0F0"/>
        </w:rPr>
      </w:pPr>
    </w:p>
    <w:p w14:paraId="2A181AE2" w14:textId="77777777" w:rsidR="00A5199B" w:rsidRPr="00A5199B" w:rsidRDefault="00A5199B" w:rsidP="00A5199B">
      <w:pPr>
        <w:spacing w:before="0"/>
        <w:jc w:val="center"/>
        <w:rPr>
          <w:rFonts w:cs="Arial"/>
          <w:b/>
        </w:rPr>
      </w:pPr>
      <w:r w:rsidRPr="00A5199B">
        <w:rPr>
          <w:rFonts w:cs="Arial"/>
          <w:b/>
        </w:rPr>
        <w:t>Члан 1</w:t>
      </w:r>
      <w:r w:rsidR="002B679A">
        <w:rPr>
          <w:rFonts w:cs="Arial"/>
          <w:b/>
          <w:lang w:val="sr-Cyrl-RS"/>
        </w:rPr>
        <w:t>7</w:t>
      </w:r>
      <w:r w:rsidRPr="00A5199B">
        <w:rPr>
          <w:rFonts w:cs="Arial"/>
          <w:b/>
        </w:rPr>
        <w:t>.</w:t>
      </w:r>
    </w:p>
    <w:p w14:paraId="79CC2717" w14:textId="77777777" w:rsidR="00A5199B" w:rsidRPr="00A5199B" w:rsidRDefault="00A5199B" w:rsidP="00A5199B">
      <w:pPr>
        <w:tabs>
          <w:tab w:val="left" w:pos="9090"/>
        </w:tabs>
        <w:rPr>
          <w:rFonts w:cs="Arial"/>
          <w:lang w:val="sr-Cyrl-CS"/>
        </w:rPr>
      </w:pPr>
      <w:r w:rsidRPr="00A5199B">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28049924" w14:textId="77777777" w:rsidR="00A5199B" w:rsidRPr="00A5199B" w:rsidRDefault="00A5199B" w:rsidP="00A5199B">
      <w:pPr>
        <w:tabs>
          <w:tab w:val="left" w:pos="9090"/>
        </w:tabs>
        <w:rPr>
          <w:rFonts w:cs="Arial"/>
          <w:lang w:val="ru-RU"/>
        </w:rPr>
      </w:pPr>
      <w:r w:rsidRPr="00A5199B">
        <w:rPr>
          <w:rFonts w:cs="Arial"/>
          <w:lang w:val="ru-RU"/>
        </w:rPr>
        <w:t xml:space="preserve">Након закључења </w:t>
      </w:r>
      <w:r w:rsidRPr="00A5199B">
        <w:rPr>
          <w:rFonts w:cs="Arial"/>
        </w:rPr>
        <w:t xml:space="preserve">и ступања на правну снагу </w:t>
      </w:r>
      <w:r w:rsidRPr="00A5199B">
        <w:rPr>
          <w:rFonts w:cs="Arial"/>
          <w:lang w:val="ru-RU"/>
        </w:rPr>
        <w:t xml:space="preserve">овог Уговора, Купац може да дозволи, а </w:t>
      </w:r>
      <w:r w:rsidRPr="00A5199B">
        <w:rPr>
          <w:rFonts w:cs="Arial"/>
        </w:rPr>
        <w:t>Продавац</w:t>
      </w:r>
      <w:r w:rsidRPr="00A5199B">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5373B040" w14:textId="77777777" w:rsidR="00A5199B" w:rsidRPr="00A5199B" w:rsidRDefault="00A5199B" w:rsidP="00A5199B">
      <w:pPr>
        <w:tabs>
          <w:tab w:val="left" w:pos="9090"/>
        </w:tabs>
        <w:rPr>
          <w:rFonts w:cs="Arial"/>
          <w:smallCaps/>
        </w:rPr>
      </w:pPr>
    </w:p>
    <w:p w14:paraId="183D6D9B" w14:textId="77777777" w:rsidR="00A5199B" w:rsidRPr="00A5199B" w:rsidRDefault="00A5199B" w:rsidP="00A5199B">
      <w:pPr>
        <w:spacing w:before="0"/>
        <w:jc w:val="center"/>
        <w:rPr>
          <w:rFonts w:cs="Arial"/>
          <w:b/>
        </w:rPr>
      </w:pPr>
      <w:r w:rsidRPr="00A5199B">
        <w:rPr>
          <w:rFonts w:cs="Arial"/>
          <w:b/>
        </w:rPr>
        <w:t>Члан 1</w:t>
      </w:r>
      <w:r w:rsidR="002B679A">
        <w:rPr>
          <w:rFonts w:cs="Arial"/>
          <w:b/>
          <w:lang w:val="sr-Cyrl-RS"/>
        </w:rPr>
        <w:t>8</w:t>
      </w:r>
      <w:r w:rsidRPr="00A5199B">
        <w:rPr>
          <w:rFonts w:cs="Arial"/>
          <w:b/>
        </w:rPr>
        <w:t>.</w:t>
      </w:r>
    </w:p>
    <w:p w14:paraId="07A28B6F" w14:textId="77777777" w:rsidR="00A5199B" w:rsidRPr="00A5199B" w:rsidRDefault="00A5199B" w:rsidP="00A5199B">
      <w:pPr>
        <w:tabs>
          <w:tab w:val="left" w:pos="567"/>
        </w:tabs>
        <w:spacing w:before="0"/>
        <w:rPr>
          <w:rFonts w:eastAsia="Calibri" w:cs="Arial"/>
          <w:noProof/>
          <w:lang w:val="ru-RU"/>
        </w:rPr>
      </w:pPr>
      <w:r w:rsidRPr="00A5199B">
        <w:rPr>
          <w:rFonts w:eastAsia="Calibri" w:cs="Arial"/>
          <w:noProof/>
        </w:rPr>
        <w:t>Продавац</w:t>
      </w:r>
      <w:r w:rsidRPr="00A5199B">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A5199B">
        <w:rPr>
          <w:rFonts w:eastAsia="TimesNewRomanPSMT" w:cs="Arial"/>
          <w:bCs/>
          <w:lang w:val="ru-RU"/>
        </w:rPr>
        <w:t>у вези са испуњеношћу услова из поступка јавне набавке</w:t>
      </w:r>
      <w:r w:rsidRPr="00A5199B">
        <w:rPr>
          <w:rFonts w:eastAsia="Calibri" w:cs="Arial"/>
          <w:noProof/>
          <w:lang w:val="ru-RU"/>
        </w:rPr>
        <w:t xml:space="preserve">, о насталој промени писмено обавести </w:t>
      </w:r>
      <w:r w:rsidRPr="00A5199B">
        <w:rPr>
          <w:rFonts w:eastAsia="Calibri" w:cs="Arial"/>
          <w:noProof/>
        </w:rPr>
        <w:t>Купца</w:t>
      </w:r>
      <w:r w:rsidRPr="00A5199B">
        <w:rPr>
          <w:rFonts w:eastAsia="Calibri" w:cs="Arial"/>
          <w:noProof/>
          <w:lang w:val="ru-RU"/>
        </w:rPr>
        <w:t xml:space="preserve"> и да је документује на прописан начин.</w:t>
      </w:r>
    </w:p>
    <w:p w14:paraId="01CBD6AD" w14:textId="77777777" w:rsidR="00A5199B" w:rsidRPr="00A5199B" w:rsidRDefault="00A5199B" w:rsidP="00A5199B">
      <w:pPr>
        <w:tabs>
          <w:tab w:val="left" w:pos="567"/>
        </w:tabs>
        <w:spacing w:before="0"/>
        <w:rPr>
          <w:rFonts w:eastAsia="Calibri" w:cs="Arial"/>
          <w:noProof/>
        </w:rPr>
      </w:pPr>
      <w:r w:rsidRPr="00A5199B">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03F76AEA" w14:textId="77777777" w:rsidR="00A5199B" w:rsidRPr="00A5199B" w:rsidRDefault="00A5199B" w:rsidP="00A5199B">
      <w:pPr>
        <w:tabs>
          <w:tab w:val="left" w:pos="567"/>
        </w:tabs>
        <w:spacing w:before="0"/>
        <w:rPr>
          <w:rFonts w:cs="Arial"/>
          <w:b/>
          <w:lang w:val="sr-Cyrl-BA"/>
        </w:rPr>
      </w:pPr>
    </w:p>
    <w:p w14:paraId="45CD521A" w14:textId="77777777" w:rsidR="00A5199B" w:rsidRPr="00A5199B" w:rsidRDefault="00A5199B" w:rsidP="00A5199B">
      <w:pPr>
        <w:tabs>
          <w:tab w:val="left" w:pos="567"/>
        </w:tabs>
        <w:spacing w:before="0"/>
        <w:rPr>
          <w:rFonts w:cs="Arial"/>
          <w:b/>
          <w:lang w:val="sr-Cyrl-BA"/>
        </w:rPr>
      </w:pPr>
      <w:r w:rsidRPr="00A5199B">
        <w:rPr>
          <w:rFonts w:cs="Arial"/>
          <w:b/>
          <w:lang w:val="sr-Cyrl-BA"/>
        </w:rPr>
        <w:t xml:space="preserve"> ВАЖНОСТ УГОВОРА</w:t>
      </w:r>
    </w:p>
    <w:p w14:paraId="70D377AA" w14:textId="52E7F77D" w:rsidR="00A5199B" w:rsidRPr="00A5199B" w:rsidRDefault="00A5199B" w:rsidP="00A5199B">
      <w:pPr>
        <w:spacing w:before="0"/>
        <w:jc w:val="center"/>
        <w:rPr>
          <w:rFonts w:cs="Arial"/>
          <w:b/>
        </w:rPr>
      </w:pPr>
      <w:r w:rsidRPr="00A5199B">
        <w:rPr>
          <w:rFonts w:cs="Arial"/>
          <w:b/>
        </w:rPr>
        <w:t xml:space="preserve">Члан </w:t>
      </w:r>
      <w:r w:rsidR="002B679A">
        <w:rPr>
          <w:rFonts w:cs="Arial"/>
          <w:b/>
          <w:lang w:val="sr-Cyrl-RS"/>
        </w:rPr>
        <w:t>1</w:t>
      </w:r>
      <w:r w:rsidR="00E507C8">
        <w:rPr>
          <w:rFonts w:cs="Arial"/>
          <w:b/>
          <w:lang w:val="sr-Cyrl-RS"/>
        </w:rPr>
        <w:t>9</w:t>
      </w:r>
      <w:r w:rsidRPr="00A5199B">
        <w:rPr>
          <w:rFonts w:cs="Arial"/>
          <w:b/>
        </w:rPr>
        <w:t>.</w:t>
      </w:r>
    </w:p>
    <w:p w14:paraId="7BA2A991" w14:textId="3340D3AB" w:rsidR="00A5199B" w:rsidRDefault="00A5199B" w:rsidP="00A5199B">
      <w:pPr>
        <w:tabs>
          <w:tab w:val="left" w:pos="567"/>
        </w:tabs>
        <w:spacing w:before="0"/>
        <w:rPr>
          <w:rFonts w:eastAsia="Calibri" w:cs="Arial"/>
        </w:rPr>
      </w:pPr>
      <w:r w:rsidRPr="00A5199B">
        <w:rPr>
          <w:rFonts w:eastAsia="Calibri" w:cs="Arial"/>
        </w:rPr>
        <w:t>Уговор се сматра закљученим након потписивања од стране законских заступника Уговорних страна</w:t>
      </w:r>
      <w:r w:rsidR="000F2524">
        <w:rPr>
          <w:rFonts w:eastAsia="Calibri" w:cs="Arial"/>
          <w:lang w:val="sr-Cyrl-RS"/>
        </w:rPr>
        <w:t>,</w:t>
      </w:r>
      <w:r w:rsidRPr="00A5199B">
        <w:rPr>
          <w:rFonts w:eastAsia="Calibri" w:cs="Arial"/>
        </w:rPr>
        <w:t xml:space="preserve"> а ступа на снагу када продавац достави у уговореном року средства финансијског обезбеђења.</w:t>
      </w:r>
    </w:p>
    <w:p w14:paraId="0F9B789D" w14:textId="77777777" w:rsidR="006D7A85" w:rsidRPr="00A5199B" w:rsidRDefault="006D7A85" w:rsidP="00A5199B">
      <w:pPr>
        <w:tabs>
          <w:tab w:val="left" w:pos="567"/>
        </w:tabs>
        <w:spacing w:before="0"/>
        <w:rPr>
          <w:rFonts w:eastAsia="Calibri" w:cs="Arial"/>
        </w:rPr>
      </w:pPr>
    </w:p>
    <w:p w14:paraId="2A5026C6" w14:textId="77777777" w:rsidR="002B679A" w:rsidRPr="002B679A" w:rsidRDefault="002B679A" w:rsidP="002B679A">
      <w:pPr>
        <w:spacing w:before="0"/>
        <w:rPr>
          <w:rFonts w:cs="Arial"/>
          <w:lang w:val="sr-Cyrl-RS"/>
        </w:rPr>
      </w:pPr>
      <w:r w:rsidRPr="002B679A">
        <w:rPr>
          <w:rFonts w:cs="Arial"/>
          <w:lang w:val="sr-Cyrl-RS"/>
        </w:rPr>
        <w:t>Уговор се закључује до испуњења свих уговорних обавеза.</w:t>
      </w:r>
    </w:p>
    <w:p w14:paraId="5FEC4096" w14:textId="77777777" w:rsidR="002B679A" w:rsidRPr="002B679A" w:rsidRDefault="002B679A" w:rsidP="002B679A">
      <w:pPr>
        <w:spacing w:before="0"/>
        <w:rPr>
          <w:rFonts w:cs="Arial"/>
          <w:lang w:val="sr-Cyrl-RS"/>
        </w:rPr>
      </w:pPr>
    </w:p>
    <w:p w14:paraId="05769F59" w14:textId="77777777" w:rsidR="00A5199B" w:rsidRDefault="002B679A" w:rsidP="002B679A">
      <w:pPr>
        <w:tabs>
          <w:tab w:val="left" w:pos="567"/>
        </w:tabs>
        <w:spacing w:before="0"/>
        <w:rPr>
          <w:rFonts w:cs="Arial"/>
          <w:lang w:val="sr-Cyrl-RS"/>
        </w:rPr>
      </w:pPr>
      <w:r w:rsidRPr="002B679A">
        <w:rPr>
          <w:rFonts w:cs="Arial"/>
        </w:rPr>
        <w:lastRenderedPageBreak/>
        <w:t>O</w:t>
      </w:r>
      <w:r w:rsidRPr="002B679A">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2B679A">
        <w:rPr>
          <w:rFonts w:cs="Arial"/>
          <w:lang w:val="ru-RU"/>
        </w:rPr>
        <w:t xml:space="preserve">програму пословања ЈП ЕПС </w:t>
      </w:r>
      <w:r w:rsidRPr="002B679A">
        <w:rPr>
          <w:rFonts w:cs="Arial"/>
          <w:lang w:val="sr-Cyrl-RS"/>
        </w:rPr>
        <w:t>за године у којима ће се плаћати уговорене обавезе</w:t>
      </w:r>
      <w:r>
        <w:rPr>
          <w:rFonts w:cs="Arial"/>
          <w:lang w:val="sr-Cyrl-RS"/>
        </w:rPr>
        <w:t>.</w:t>
      </w:r>
    </w:p>
    <w:p w14:paraId="32CBDF8A" w14:textId="77777777" w:rsidR="002B679A" w:rsidRPr="00A5199B" w:rsidRDefault="002B679A" w:rsidP="002B679A">
      <w:pPr>
        <w:tabs>
          <w:tab w:val="left" w:pos="567"/>
        </w:tabs>
        <w:spacing w:before="0"/>
        <w:rPr>
          <w:rFonts w:cs="Arial"/>
          <w:color w:val="FF0000"/>
        </w:rPr>
      </w:pPr>
    </w:p>
    <w:p w14:paraId="524B928A" w14:textId="77777777" w:rsidR="00A5199B" w:rsidRPr="00A5199B" w:rsidRDefault="00A5199B" w:rsidP="00A5199B">
      <w:pPr>
        <w:spacing w:before="0"/>
        <w:rPr>
          <w:rFonts w:cs="Arial"/>
          <w:b/>
        </w:rPr>
      </w:pPr>
      <w:r w:rsidRPr="00A5199B">
        <w:rPr>
          <w:rFonts w:cs="Arial"/>
          <w:b/>
        </w:rPr>
        <w:t xml:space="preserve">   ИЗМЕНЕ ТОКОМ ТРАЈАЊА УГОВОРА</w:t>
      </w:r>
    </w:p>
    <w:p w14:paraId="38419711" w14:textId="77777777" w:rsidR="00A5199B" w:rsidRPr="00A5199B" w:rsidRDefault="00A5199B" w:rsidP="00A5199B">
      <w:pPr>
        <w:tabs>
          <w:tab w:val="left" w:pos="567"/>
        </w:tabs>
        <w:spacing w:before="0"/>
        <w:rPr>
          <w:rFonts w:cs="Arial"/>
          <w:color w:val="00B0F0"/>
        </w:rPr>
      </w:pPr>
    </w:p>
    <w:p w14:paraId="474D4656" w14:textId="722B5869" w:rsidR="00A5199B" w:rsidRPr="00A5199B" w:rsidRDefault="00A5199B" w:rsidP="00A5199B">
      <w:pPr>
        <w:spacing w:before="0"/>
        <w:jc w:val="center"/>
        <w:rPr>
          <w:rFonts w:cs="Arial"/>
          <w:b/>
        </w:rPr>
      </w:pPr>
      <w:r w:rsidRPr="00A5199B">
        <w:rPr>
          <w:rFonts w:cs="Arial"/>
          <w:b/>
        </w:rPr>
        <w:t>Члан 2</w:t>
      </w:r>
      <w:r w:rsidR="003B0839">
        <w:rPr>
          <w:rFonts w:cs="Arial"/>
          <w:b/>
          <w:lang w:val="sr-Cyrl-RS"/>
        </w:rPr>
        <w:t>0</w:t>
      </w:r>
      <w:r w:rsidRPr="00A5199B">
        <w:rPr>
          <w:rFonts w:cs="Arial"/>
          <w:b/>
        </w:rPr>
        <w:t>.</w:t>
      </w:r>
    </w:p>
    <w:p w14:paraId="7A901EF1" w14:textId="77777777" w:rsidR="002B679A" w:rsidRPr="002B679A" w:rsidRDefault="002B679A" w:rsidP="002B679A">
      <w:pPr>
        <w:rPr>
          <w:rFonts w:cs="Arial"/>
          <w:lang w:eastAsia="sr-Latn-CS"/>
        </w:rPr>
      </w:pPr>
      <w:r w:rsidRPr="002B679A">
        <w:rPr>
          <w:rFonts w:cs="Arial"/>
          <w:lang w:eastAsia="sr-Latn-CS"/>
        </w:rPr>
        <w:t>Купац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05FFEB41" w14:textId="77777777" w:rsidR="002B679A" w:rsidRPr="002B679A" w:rsidRDefault="002B679A" w:rsidP="002B679A">
      <w:pPr>
        <w:tabs>
          <w:tab w:val="left" w:pos="567"/>
        </w:tabs>
        <w:spacing w:before="0"/>
        <w:rPr>
          <w:rFonts w:cs="Arial"/>
        </w:rPr>
      </w:pPr>
      <w:r w:rsidRPr="002B679A">
        <w:t>Уговорне стране током трајања овог Уговора</w:t>
      </w:r>
      <w:proofErr w:type="gramStart"/>
      <w:r w:rsidRPr="002B679A">
        <w:t>  због</w:t>
      </w:r>
      <w:proofErr w:type="gramEnd"/>
      <w:r w:rsidRPr="002B679A">
        <w:t xml:space="preserve"> промењених околности ближе одређених у члану 115. Закона, могу у писменој форми путем Анекса извршити измене и допуне овог Уговора.</w:t>
      </w:r>
    </w:p>
    <w:p w14:paraId="45F0DF13" w14:textId="77777777" w:rsidR="002B679A" w:rsidRPr="002B679A" w:rsidRDefault="002B679A" w:rsidP="002B679A">
      <w:pPr>
        <w:rPr>
          <w:rFonts w:cs="Arial"/>
          <w:lang w:eastAsia="sr-Latn-CS"/>
        </w:rPr>
      </w:pPr>
      <w:r w:rsidRPr="002B679A">
        <w:rPr>
          <w:rFonts w:cs="Arial"/>
          <w:lang w:eastAsia="sr-Latn-CS"/>
        </w:rPr>
        <w:t xml:space="preserve">У </w:t>
      </w:r>
      <w:r w:rsidRPr="002B679A">
        <w:rPr>
          <w:rFonts w:cs="Arial"/>
          <w:lang w:val="sr-Cyrl-CS" w:eastAsia="sr-Latn-CS"/>
        </w:rPr>
        <w:t xml:space="preserve">свим наведеним случајевима, Купац </w:t>
      </w:r>
      <w:r w:rsidRPr="002B679A">
        <w:rPr>
          <w:rFonts w:cs="Arial"/>
          <w:lang w:eastAsia="sr-Latn-CS"/>
        </w:rPr>
        <w:t xml:space="preserve">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w:t>
      </w:r>
      <w:r w:rsidRPr="002B679A">
        <w:rPr>
          <w:rFonts w:cs="Arial"/>
          <w:color w:val="000000" w:themeColor="text1"/>
          <w:lang w:eastAsia="sr-Latn-CS"/>
        </w:rPr>
        <w:t>институцији</w:t>
      </w:r>
      <w:r w:rsidRPr="002B679A">
        <w:rPr>
          <w:rFonts w:cs="Arial"/>
          <w:lang w:eastAsia="sr-Latn-CS"/>
        </w:rPr>
        <w:t>.</w:t>
      </w:r>
    </w:p>
    <w:p w14:paraId="44AABA2A" w14:textId="77777777" w:rsidR="00A5199B" w:rsidRPr="00A5199B" w:rsidRDefault="00A5199B" w:rsidP="00A5199B">
      <w:pPr>
        <w:tabs>
          <w:tab w:val="left" w:pos="567"/>
        </w:tabs>
        <w:spacing w:before="0"/>
        <w:rPr>
          <w:rFonts w:cs="Arial"/>
          <w:color w:val="00B0F0"/>
        </w:rPr>
      </w:pPr>
    </w:p>
    <w:p w14:paraId="64B4A410" w14:textId="77777777" w:rsidR="00A5199B" w:rsidRPr="00A5199B" w:rsidRDefault="00A5199B" w:rsidP="00A5199B">
      <w:pPr>
        <w:spacing w:before="0"/>
        <w:rPr>
          <w:rFonts w:cs="Arial"/>
          <w:b/>
        </w:rPr>
      </w:pPr>
      <w:r w:rsidRPr="00A5199B">
        <w:rPr>
          <w:rFonts w:cs="Arial"/>
          <w:b/>
        </w:rPr>
        <w:t>ЗАВРШНЕ ОДРЕДБЕ</w:t>
      </w:r>
    </w:p>
    <w:p w14:paraId="0106EC9B" w14:textId="0C2D4589" w:rsidR="00A5199B" w:rsidRPr="00A5199B" w:rsidRDefault="00A5199B" w:rsidP="00A5199B">
      <w:pPr>
        <w:spacing w:before="0"/>
        <w:jc w:val="center"/>
        <w:rPr>
          <w:rFonts w:cs="Arial"/>
        </w:rPr>
      </w:pPr>
      <w:r w:rsidRPr="00A5199B">
        <w:rPr>
          <w:rFonts w:cs="Arial"/>
          <w:b/>
        </w:rPr>
        <w:t>Члан 2</w:t>
      </w:r>
      <w:r w:rsidR="003B0839">
        <w:rPr>
          <w:rFonts w:cs="Arial"/>
          <w:b/>
          <w:lang w:val="sr-Cyrl-RS"/>
        </w:rPr>
        <w:t>1</w:t>
      </w:r>
      <w:r w:rsidRPr="00A5199B">
        <w:rPr>
          <w:rFonts w:cs="Arial"/>
          <w:b/>
        </w:rPr>
        <w:t>.</w:t>
      </w:r>
    </w:p>
    <w:p w14:paraId="01AFB447" w14:textId="77777777" w:rsidR="00A5199B" w:rsidRPr="00A5199B" w:rsidRDefault="00A5199B" w:rsidP="00A5199B">
      <w:pPr>
        <w:tabs>
          <w:tab w:val="left" w:pos="9090"/>
        </w:tabs>
        <w:rPr>
          <w:rFonts w:cs="Arial"/>
          <w:lang w:val="sr-Cyrl-CS"/>
        </w:rPr>
      </w:pPr>
      <w:r w:rsidRPr="00A5199B">
        <w:rPr>
          <w:rFonts w:cs="Arial"/>
        </w:rPr>
        <w:t>На односе Уговорних страна</w:t>
      </w:r>
      <w:r w:rsidRPr="00A5199B">
        <w:rPr>
          <w:rFonts w:cs="Arial"/>
          <w:lang w:val="sr-Cyrl-CS"/>
        </w:rPr>
        <w:t>,</w:t>
      </w:r>
      <w:r w:rsidRPr="00A5199B">
        <w:rPr>
          <w:rFonts w:cs="Arial"/>
        </w:rPr>
        <w:t xml:space="preserve"> који нису уређени овим Уговором</w:t>
      </w:r>
      <w:r w:rsidRPr="00A5199B">
        <w:rPr>
          <w:rFonts w:cs="Arial"/>
          <w:lang w:val="sr-Cyrl-CS"/>
        </w:rPr>
        <w:t>,</w:t>
      </w:r>
      <w:r w:rsidRPr="00A5199B">
        <w:rPr>
          <w:rFonts w:cs="Arial"/>
        </w:rPr>
        <w:t xml:space="preserve"> примењују се одговарајуће одредбе ЗОО</w:t>
      </w:r>
      <w:r w:rsidRPr="00A5199B">
        <w:rPr>
          <w:rFonts w:cs="Arial"/>
          <w:lang w:val="pt-BR"/>
        </w:rPr>
        <w:t xml:space="preserve"> и других </w:t>
      </w:r>
      <w:r w:rsidRPr="00A5199B">
        <w:rPr>
          <w:rFonts w:cs="Arial"/>
          <w:lang w:val="sr-Cyrl-CS"/>
        </w:rPr>
        <w:t xml:space="preserve">закона, подзаконских аката, стандарда и </w:t>
      </w:r>
      <w:r w:rsidRPr="00A5199B">
        <w:rPr>
          <w:rFonts w:cs="Arial"/>
          <w:lang w:val="ru-RU"/>
        </w:rPr>
        <w:t>техни</w:t>
      </w:r>
      <w:r w:rsidRPr="00A5199B">
        <w:rPr>
          <w:rFonts w:cs="Arial"/>
          <w:lang w:val="sr-Cyrl-CS"/>
        </w:rPr>
        <w:t>ч</w:t>
      </w:r>
      <w:r w:rsidRPr="00A5199B">
        <w:rPr>
          <w:rFonts w:cs="Arial"/>
          <w:lang w:val="ru-RU"/>
        </w:rPr>
        <w:t>ки</w:t>
      </w:r>
      <w:r w:rsidRPr="00A5199B">
        <w:rPr>
          <w:rFonts w:cs="Arial"/>
          <w:lang w:val="sr-Cyrl-CS"/>
        </w:rPr>
        <w:t xml:space="preserve">х </w:t>
      </w:r>
      <w:r w:rsidRPr="00A5199B">
        <w:rPr>
          <w:rFonts w:cs="Arial"/>
          <w:lang w:val="ru-RU"/>
        </w:rPr>
        <w:t>норматива Републике Србије</w:t>
      </w:r>
      <w:r w:rsidRPr="00A5199B">
        <w:rPr>
          <w:rFonts w:cs="Arial"/>
          <w:lang w:val="sr-Cyrl-CS"/>
        </w:rPr>
        <w:t xml:space="preserve"> – примењивих с обзиром на предмет овог Уговора.</w:t>
      </w:r>
    </w:p>
    <w:p w14:paraId="4CA3C396" w14:textId="0D5004C4" w:rsidR="00A5199B" w:rsidRPr="00A5199B" w:rsidRDefault="00A5199B" w:rsidP="00A5199B">
      <w:pPr>
        <w:spacing w:before="0"/>
        <w:jc w:val="center"/>
        <w:rPr>
          <w:rFonts w:cs="Arial"/>
          <w:b/>
        </w:rPr>
      </w:pPr>
      <w:r w:rsidRPr="00A5199B">
        <w:rPr>
          <w:rFonts w:cs="Arial"/>
          <w:b/>
          <w:lang w:val="ru-RU"/>
        </w:rPr>
        <w:t xml:space="preserve">Члан </w:t>
      </w:r>
      <w:r w:rsidRPr="00A5199B">
        <w:rPr>
          <w:rFonts w:cs="Arial"/>
          <w:b/>
        </w:rPr>
        <w:t>2</w:t>
      </w:r>
      <w:r w:rsidR="003B0839">
        <w:rPr>
          <w:rFonts w:cs="Arial"/>
          <w:b/>
          <w:lang w:val="sr-Cyrl-RS"/>
        </w:rPr>
        <w:t>2</w:t>
      </w:r>
      <w:r w:rsidRPr="00A5199B">
        <w:rPr>
          <w:rFonts w:cs="Arial"/>
          <w:b/>
          <w:lang w:val="ru-RU"/>
        </w:rPr>
        <w:t>.</w:t>
      </w:r>
    </w:p>
    <w:p w14:paraId="419334E2" w14:textId="77777777" w:rsidR="00A5199B" w:rsidRPr="00A5199B" w:rsidRDefault="00A5199B" w:rsidP="00A5199B">
      <w:pPr>
        <w:tabs>
          <w:tab w:val="left" w:pos="9090"/>
        </w:tabs>
        <w:rPr>
          <w:rFonts w:cs="Arial"/>
          <w:color w:val="FF0000"/>
        </w:rPr>
      </w:pPr>
      <w:r w:rsidRPr="00A5199B">
        <w:rPr>
          <w:rFonts w:cs="Arial"/>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Спољнотрговинске арбитраже при Привредној комори Србије, уз примену њеног Правилника. </w:t>
      </w:r>
    </w:p>
    <w:p w14:paraId="47609619" w14:textId="77777777" w:rsidR="00A5199B" w:rsidRPr="00A5199B" w:rsidRDefault="00A5199B" w:rsidP="00A5199B">
      <w:pPr>
        <w:tabs>
          <w:tab w:val="left" w:pos="9090"/>
        </w:tabs>
        <w:rPr>
          <w:rFonts w:cs="Arial"/>
        </w:rPr>
      </w:pPr>
      <w:r w:rsidRPr="00A5199B">
        <w:rPr>
          <w:rFonts w:cs="Arial"/>
        </w:rPr>
        <w:t>У случају спора примењује се материјално и процесно право Републике Србије, а поступак се води на српском језику.</w:t>
      </w:r>
    </w:p>
    <w:p w14:paraId="5F6B084F" w14:textId="77777777" w:rsidR="00A5199B" w:rsidRPr="00A5199B" w:rsidRDefault="00A5199B" w:rsidP="00A5199B">
      <w:pPr>
        <w:spacing w:before="0"/>
        <w:jc w:val="center"/>
        <w:rPr>
          <w:rFonts w:cs="Arial"/>
          <w:b/>
        </w:rPr>
      </w:pPr>
    </w:p>
    <w:p w14:paraId="282AA6A0" w14:textId="39D503BC" w:rsidR="00A5199B" w:rsidRPr="00A5199B" w:rsidRDefault="00A5199B" w:rsidP="00A5199B">
      <w:pPr>
        <w:spacing w:before="0"/>
        <w:jc w:val="center"/>
        <w:rPr>
          <w:rFonts w:cs="Arial"/>
          <w:b/>
        </w:rPr>
      </w:pPr>
      <w:r w:rsidRPr="00A5199B">
        <w:rPr>
          <w:rFonts w:cs="Arial"/>
          <w:b/>
        </w:rPr>
        <w:t>Члан 2</w:t>
      </w:r>
      <w:r w:rsidR="003B0839">
        <w:rPr>
          <w:rFonts w:cs="Arial"/>
          <w:b/>
          <w:lang w:val="sr-Cyrl-RS"/>
        </w:rPr>
        <w:t>3</w:t>
      </w:r>
      <w:r w:rsidRPr="00A5199B">
        <w:rPr>
          <w:rFonts w:cs="Arial"/>
          <w:b/>
        </w:rPr>
        <w:t>.</w:t>
      </w:r>
    </w:p>
    <w:p w14:paraId="07471F7F" w14:textId="77777777" w:rsidR="00A5199B" w:rsidRPr="00A5199B" w:rsidRDefault="00A5199B" w:rsidP="00A5199B">
      <w:pPr>
        <w:spacing w:before="0"/>
        <w:jc w:val="left"/>
        <w:rPr>
          <w:rFonts w:cs="Arial"/>
          <w:spacing w:val="2"/>
          <w:lang w:val="sr-Cyrl-CS"/>
        </w:rPr>
      </w:pPr>
      <w:r w:rsidRPr="00A5199B">
        <w:rPr>
          <w:rFonts w:cs="Arial"/>
          <w:spacing w:val="2"/>
          <w:lang w:val="sr-Cyrl-CS"/>
        </w:rPr>
        <w:t>Овај Уговор ступа на снагу кад се испуне следећи услови:</w:t>
      </w:r>
    </w:p>
    <w:p w14:paraId="4E8FF6AB" w14:textId="77777777" w:rsidR="00A5199B" w:rsidRPr="00A5199B" w:rsidRDefault="00A5199B" w:rsidP="00A5199B">
      <w:pPr>
        <w:numPr>
          <w:ilvl w:val="0"/>
          <w:numId w:val="11"/>
        </w:numPr>
        <w:suppressAutoHyphens/>
        <w:spacing w:before="0" w:line="100" w:lineRule="atLeast"/>
        <w:jc w:val="left"/>
        <w:rPr>
          <w:rFonts w:cs="Arial"/>
          <w:spacing w:val="2"/>
          <w:lang w:val="sr-Cyrl-CS" w:eastAsia="sr-Latn-CS"/>
        </w:rPr>
      </w:pPr>
      <w:r w:rsidRPr="00A5199B">
        <w:rPr>
          <w:rFonts w:cs="Arial"/>
          <w:spacing w:val="2"/>
          <w:lang w:val="sr-Cyrl-CS" w:eastAsia="sr-Latn-CS"/>
        </w:rPr>
        <w:t>када Уговор потпишу овлашћена лица Уговорних страна</w:t>
      </w:r>
    </w:p>
    <w:p w14:paraId="03F6EC6B" w14:textId="77777777" w:rsidR="00A5199B" w:rsidRPr="00A5199B" w:rsidRDefault="00A5199B" w:rsidP="00A5199B">
      <w:pPr>
        <w:numPr>
          <w:ilvl w:val="0"/>
          <w:numId w:val="11"/>
        </w:numPr>
        <w:suppressAutoHyphens/>
        <w:spacing w:before="0" w:line="100" w:lineRule="atLeast"/>
        <w:jc w:val="left"/>
        <w:rPr>
          <w:rFonts w:cs="Arial"/>
          <w:spacing w:val="2"/>
          <w:lang w:val="sr-Cyrl-CS" w:eastAsia="sr-Latn-CS"/>
        </w:rPr>
      </w:pPr>
      <w:r w:rsidRPr="00A5199B">
        <w:rPr>
          <w:rFonts w:cs="Arial"/>
          <w:spacing w:val="2"/>
          <w:lang w:val="sr-Cyrl-CS" w:eastAsia="sr-Latn-CS"/>
        </w:rPr>
        <w:t xml:space="preserve">када </w:t>
      </w:r>
      <w:r w:rsidRPr="00A5199B">
        <w:rPr>
          <w:rFonts w:cs="Arial"/>
          <w:spacing w:val="2"/>
          <w:lang w:val="sr-Latn-CS" w:eastAsia="sr-Latn-CS"/>
        </w:rPr>
        <w:t>Продавац</w:t>
      </w:r>
      <w:r w:rsidRPr="00A5199B">
        <w:rPr>
          <w:rFonts w:cs="Arial"/>
          <w:spacing w:val="2"/>
          <w:lang w:val="sr-Cyrl-CS" w:eastAsia="sr-Latn-CS"/>
        </w:rPr>
        <w:t xml:space="preserve"> достави средств</w:t>
      </w:r>
      <w:r w:rsidR="00A252CF">
        <w:rPr>
          <w:rFonts w:cs="Arial"/>
          <w:spacing w:val="2"/>
          <w:lang w:val="sr-Cyrl-CS" w:eastAsia="sr-Latn-CS"/>
        </w:rPr>
        <w:t>о</w:t>
      </w:r>
      <w:r w:rsidRPr="00A5199B">
        <w:rPr>
          <w:rFonts w:cs="Arial"/>
          <w:spacing w:val="2"/>
          <w:lang w:val="sr-Cyrl-CS" w:eastAsia="sr-Latn-CS"/>
        </w:rPr>
        <w:t xml:space="preserve"> финансијског обезбеђења за добро извршење посла.</w:t>
      </w:r>
    </w:p>
    <w:p w14:paraId="32D886BC" w14:textId="77777777" w:rsidR="00A5199B" w:rsidRPr="00A5199B" w:rsidRDefault="00A5199B" w:rsidP="00A5199B">
      <w:pPr>
        <w:suppressAutoHyphens/>
        <w:spacing w:before="0" w:line="100" w:lineRule="atLeast"/>
        <w:ind w:left="720"/>
        <w:jc w:val="left"/>
        <w:rPr>
          <w:rFonts w:cs="Arial"/>
          <w:spacing w:val="2"/>
          <w:lang w:val="sr-Cyrl-CS" w:eastAsia="sr-Latn-CS"/>
        </w:rPr>
      </w:pPr>
    </w:p>
    <w:p w14:paraId="37B5A72D" w14:textId="77777777" w:rsidR="00A5199B" w:rsidRPr="00A5199B" w:rsidRDefault="00A5199B" w:rsidP="00A5199B">
      <w:pPr>
        <w:spacing w:before="0"/>
        <w:rPr>
          <w:rFonts w:cs="Arial"/>
          <w:spacing w:val="2"/>
          <w:lang w:val="sr-Cyrl-CS"/>
        </w:rPr>
      </w:pPr>
      <w:r w:rsidRPr="00A5199B">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4EDB2AC2" w14:textId="77777777" w:rsidR="00A5199B" w:rsidRPr="00A5199B" w:rsidRDefault="00A5199B" w:rsidP="00A5199B">
      <w:pPr>
        <w:spacing w:before="0"/>
        <w:rPr>
          <w:rFonts w:cs="Arial"/>
          <w:spacing w:val="2"/>
          <w:lang w:val="sr-Cyrl-CS"/>
        </w:rPr>
      </w:pPr>
    </w:p>
    <w:p w14:paraId="49044445" w14:textId="77777777" w:rsidR="00A5199B" w:rsidRPr="00A5199B" w:rsidRDefault="00A5199B" w:rsidP="00A5199B">
      <w:pPr>
        <w:spacing w:before="0"/>
        <w:rPr>
          <w:rFonts w:cs="Arial"/>
          <w:spacing w:val="2"/>
          <w:lang w:val="sr-Cyrl-CS"/>
        </w:rPr>
      </w:pPr>
      <w:r w:rsidRPr="00A5199B">
        <w:rPr>
          <w:rFonts w:cs="Arial"/>
          <w:spacing w:val="2"/>
          <w:lang w:val="sr-Cyrl-CS"/>
        </w:rPr>
        <w:t>Саставни део овог Уговора су и његови прилози, како следи:</w:t>
      </w:r>
    </w:p>
    <w:p w14:paraId="43BBE535" w14:textId="77777777" w:rsidR="00A5199B" w:rsidRPr="00A252CF" w:rsidRDefault="00A5199B" w:rsidP="00A5199B">
      <w:pPr>
        <w:tabs>
          <w:tab w:val="left" w:pos="9090"/>
        </w:tabs>
        <w:spacing w:before="0"/>
        <w:rPr>
          <w:rFonts w:cs="Arial"/>
          <w:lang w:val="sr-Cyrl-RS"/>
        </w:rPr>
      </w:pPr>
      <w:r w:rsidRPr="00A5199B">
        <w:rPr>
          <w:rFonts w:cs="Arial"/>
        </w:rPr>
        <w:t>Прилог 1 Понуда</w:t>
      </w:r>
      <w:r w:rsidR="00A252CF">
        <w:rPr>
          <w:rFonts w:cs="Arial"/>
          <w:lang w:val="sr-Cyrl-RS"/>
        </w:rPr>
        <w:t xml:space="preserve"> број __________ од __.__.2019. године</w:t>
      </w:r>
    </w:p>
    <w:p w14:paraId="1A54E970" w14:textId="77777777" w:rsidR="00A5199B" w:rsidRPr="00A5199B" w:rsidRDefault="00A5199B" w:rsidP="00A5199B">
      <w:pPr>
        <w:tabs>
          <w:tab w:val="left" w:pos="9090"/>
        </w:tabs>
        <w:spacing w:before="0"/>
        <w:rPr>
          <w:rFonts w:cs="Arial"/>
        </w:rPr>
      </w:pPr>
      <w:r w:rsidRPr="00A5199B">
        <w:rPr>
          <w:rFonts w:cs="Arial"/>
        </w:rPr>
        <w:t>Прилог 2 Образац структуре цене</w:t>
      </w:r>
    </w:p>
    <w:p w14:paraId="468C3698" w14:textId="77777777" w:rsidR="00A5199B" w:rsidRPr="00A5199B" w:rsidRDefault="00A5199B" w:rsidP="00A5199B">
      <w:pPr>
        <w:tabs>
          <w:tab w:val="left" w:pos="9090"/>
        </w:tabs>
        <w:spacing w:before="0"/>
        <w:rPr>
          <w:rFonts w:cs="Arial"/>
        </w:rPr>
      </w:pPr>
      <w:r w:rsidRPr="00A5199B">
        <w:rPr>
          <w:rFonts w:cs="Arial"/>
        </w:rPr>
        <w:t>Прилог 3 Конкурсна документација (на Порталу јавних набавки под шифром_______)</w:t>
      </w:r>
    </w:p>
    <w:p w14:paraId="0C1734F2" w14:textId="77777777" w:rsidR="00A5199B" w:rsidRPr="00A5199B" w:rsidRDefault="00A5199B" w:rsidP="00A5199B">
      <w:pPr>
        <w:tabs>
          <w:tab w:val="left" w:pos="9090"/>
        </w:tabs>
        <w:spacing w:before="0"/>
        <w:rPr>
          <w:rFonts w:cs="Arial"/>
        </w:rPr>
      </w:pPr>
      <w:r w:rsidRPr="00A5199B">
        <w:rPr>
          <w:rFonts w:cs="Arial"/>
        </w:rPr>
        <w:t>Прилог 4 Техничка спецификација</w:t>
      </w:r>
    </w:p>
    <w:p w14:paraId="7156E594" w14:textId="77777777" w:rsidR="00A5199B" w:rsidRPr="00A5199B" w:rsidRDefault="00A5199B" w:rsidP="00A5199B">
      <w:pPr>
        <w:spacing w:before="0"/>
        <w:rPr>
          <w:rFonts w:cs="Arial"/>
          <w:spacing w:val="2"/>
          <w:lang w:val="sr-Cyrl-CS"/>
        </w:rPr>
      </w:pPr>
    </w:p>
    <w:p w14:paraId="2DB24B6A" w14:textId="77777777" w:rsidR="00A5199B" w:rsidRPr="00A5199B" w:rsidRDefault="00A5199B" w:rsidP="00A5199B">
      <w:pPr>
        <w:spacing w:before="0"/>
        <w:rPr>
          <w:rFonts w:cs="Arial"/>
          <w:spacing w:val="2"/>
          <w:lang w:val="sr-Cyrl-CS"/>
        </w:rPr>
      </w:pPr>
      <w:r w:rsidRPr="00A5199B">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2C03E3AC" w14:textId="77777777" w:rsidR="00A5199B" w:rsidRPr="00A5199B" w:rsidRDefault="00A5199B" w:rsidP="00A5199B">
      <w:pPr>
        <w:spacing w:before="0"/>
        <w:rPr>
          <w:rFonts w:cs="Arial"/>
          <w:spacing w:val="2"/>
          <w:lang w:val="sr-Cyrl-CS"/>
        </w:rPr>
      </w:pPr>
    </w:p>
    <w:p w14:paraId="2C41FFDF" w14:textId="5F652ED5" w:rsidR="00A5199B" w:rsidRPr="00A5199B" w:rsidRDefault="00A5199B" w:rsidP="00A5199B">
      <w:pPr>
        <w:spacing w:before="0"/>
        <w:jc w:val="center"/>
        <w:rPr>
          <w:rFonts w:cs="Arial"/>
          <w:b/>
        </w:rPr>
      </w:pPr>
      <w:r w:rsidRPr="00A5199B">
        <w:rPr>
          <w:rFonts w:cs="Arial"/>
          <w:b/>
        </w:rPr>
        <w:t>Члан 2</w:t>
      </w:r>
      <w:r w:rsidR="003B0839">
        <w:rPr>
          <w:rFonts w:cs="Arial"/>
          <w:b/>
          <w:lang w:val="sr-Cyrl-RS"/>
        </w:rPr>
        <w:t>4</w:t>
      </w:r>
      <w:r w:rsidRPr="00A5199B">
        <w:rPr>
          <w:rFonts w:cs="Arial"/>
          <w:b/>
        </w:rPr>
        <w:t>.</w:t>
      </w:r>
    </w:p>
    <w:p w14:paraId="7B01E54D" w14:textId="77777777" w:rsidR="00A5199B" w:rsidRPr="00A5199B" w:rsidRDefault="00A5199B" w:rsidP="00A5199B">
      <w:pPr>
        <w:tabs>
          <w:tab w:val="left" w:pos="567"/>
        </w:tabs>
        <w:spacing w:before="0"/>
        <w:rPr>
          <w:rFonts w:cs="Arial"/>
        </w:rPr>
      </w:pPr>
      <w:r w:rsidRPr="00A5199B">
        <w:rPr>
          <w:rFonts w:cs="Arial"/>
        </w:rPr>
        <w:t>Уговор је сачињен у 6 (шест) истоветних примерка</w:t>
      </w:r>
      <w:r w:rsidR="00A252CF">
        <w:rPr>
          <w:rFonts w:cs="Arial"/>
          <w:lang w:val="sr-Cyrl-RS"/>
        </w:rPr>
        <w:t xml:space="preserve"> на српском и енглеском језику</w:t>
      </w:r>
      <w:r w:rsidRPr="00A5199B">
        <w:rPr>
          <w:rFonts w:cs="Arial"/>
        </w:rPr>
        <w:t>, од којих 2 (два) примерка за Продавца а четири (4) за Купца</w:t>
      </w:r>
      <w:r w:rsidR="00A252CF" w:rsidRPr="00A252CF">
        <w:rPr>
          <w:rFonts w:cs="Arial"/>
          <w:lang w:val="sr-Cyrl-RS"/>
        </w:rPr>
        <w:t xml:space="preserve"> </w:t>
      </w:r>
      <w:r w:rsidR="00A252CF">
        <w:rPr>
          <w:rFonts w:cs="Arial"/>
          <w:lang w:val="sr-Cyrl-RS"/>
        </w:rPr>
        <w:t>на српском и енглеском језику</w:t>
      </w:r>
      <w:r w:rsidRPr="00A5199B">
        <w:rPr>
          <w:rFonts w:cs="Arial"/>
        </w:rPr>
        <w:t>.</w:t>
      </w:r>
    </w:p>
    <w:p w14:paraId="12C6AC44" w14:textId="77777777" w:rsidR="00A5199B" w:rsidRPr="00A5199B" w:rsidRDefault="00A5199B" w:rsidP="00A5199B">
      <w:pPr>
        <w:tabs>
          <w:tab w:val="left" w:pos="567"/>
        </w:tabs>
        <w:spacing w:before="0"/>
        <w:rPr>
          <w:rFonts w:cs="Arial"/>
        </w:rPr>
      </w:pPr>
    </w:p>
    <w:p w14:paraId="6ACB78C1" w14:textId="77777777" w:rsidR="00A5199B" w:rsidRPr="00A5199B" w:rsidRDefault="00A5199B" w:rsidP="00A5199B">
      <w:pPr>
        <w:tabs>
          <w:tab w:val="left" w:pos="567"/>
        </w:tabs>
        <w:spacing w:before="0"/>
        <w:rPr>
          <w:rFonts w:cs="Arial"/>
        </w:rPr>
      </w:pPr>
    </w:p>
    <w:p w14:paraId="1AE46BF7" w14:textId="77777777" w:rsidR="00A5199B" w:rsidRPr="00A5199B" w:rsidRDefault="00A5199B" w:rsidP="00A5199B">
      <w:pPr>
        <w:tabs>
          <w:tab w:val="left" w:pos="567"/>
        </w:tabs>
        <w:spacing w:before="0"/>
        <w:rPr>
          <w:rFonts w:cs="Arial"/>
        </w:rPr>
      </w:pPr>
    </w:p>
    <w:p w14:paraId="480EB347" w14:textId="77777777" w:rsidR="00A5199B" w:rsidRPr="00A5199B" w:rsidRDefault="00A5199B" w:rsidP="00A5199B">
      <w:pPr>
        <w:tabs>
          <w:tab w:val="left" w:pos="567"/>
        </w:tabs>
        <w:spacing w:before="0"/>
        <w:rPr>
          <w:rFonts w:cs="Arial"/>
        </w:rPr>
      </w:pPr>
    </w:p>
    <w:p w14:paraId="77008EBF" w14:textId="77777777" w:rsidR="00A5199B" w:rsidRPr="00A5199B" w:rsidRDefault="00A5199B" w:rsidP="00A5199B">
      <w:pPr>
        <w:tabs>
          <w:tab w:val="left" w:pos="567"/>
        </w:tabs>
        <w:spacing w:before="0"/>
        <w:rPr>
          <w:rFonts w:cs="Arial"/>
        </w:rPr>
      </w:pPr>
    </w:p>
    <w:p w14:paraId="6B711B10" w14:textId="77777777" w:rsidR="00A5199B" w:rsidRPr="00A5199B" w:rsidRDefault="00A5199B" w:rsidP="00A5199B">
      <w:pPr>
        <w:tabs>
          <w:tab w:val="left" w:pos="567"/>
        </w:tabs>
        <w:spacing w:before="0"/>
        <w:rPr>
          <w:rFonts w:cs="Arial"/>
        </w:rPr>
      </w:pPr>
    </w:p>
    <w:p w14:paraId="6D282162" w14:textId="77777777" w:rsidR="00A5199B" w:rsidRPr="00A5199B" w:rsidRDefault="00A5199B" w:rsidP="00A5199B">
      <w:pPr>
        <w:tabs>
          <w:tab w:val="left" w:pos="567"/>
        </w:tabs>
        <w:spacing w:before="0"/>
        <w:rPr>
          <w:rFonts w:cs="Arial"/>
          <w:b/>
        </w:rPr>
      </w:pPr>
      <w:r w:rsidRPr="00A5199B">
        <w:rPr>
          <w:rFonts w:cs="Arial"/>
          <w:b/>
        </w:rPr>
        <w:t xml:space="preserve">                        КУПАЦ                                                                            ПРОДАВАЦ</w:t>
      </w:r>
    </w:p>
    <w:p w14:paraId="37958E16" w14:textId="77777777" w:rsidR="00A5199B" w:rsidRPr="00A5199B" w:rsidRDefault="00A5199B" w:rsidP="00A5199B">
      <w:pPr>
        <w:spacing w:before="0"/>
        <w:rPr>
          <w:rFonts w:cs="Arial"/>
          <w:b/>
        </w:rPr>
      </w:pPr>
      <w:r w:rsidRPr="00A5199B">
        <w:rPr>
          <w:rFonts w:cs="Arial"/>
          <w:b/>
        </w:rPr>
        <w:t xml:space="preserve">ЈП „Електропривреда Србије“Београд                                                </w:t>
      </w:r>
      <w:r w:rsidRPr="00A5199B">
        <w:rPr>
          <w:rFonts w:cs="Arial"/>
          <w:b/>
          <w:color w:val="FF0000"/>
        </w:rPr>
        <w:t>Назив</w:t>
      </w:r>
    </w:p>
    <w:p w14:paraId="7F78A19A" w14:textId="77777777" w:rsidR="00A5199B" w:rsidRPr="00A5199B" w:rsidRDefault="00A5199B" w:rsidP="00A5199B">
      <w:pPr>
        <w:tabs>
          <w:tab w:val="left" w:pos="567"/>
        </w:tabs>
        <w:spacing w:before="0"/>
        <w:rPr>
          <w:rFonts w:cs="Arial"/>
        </w:rPr>
      </w:pPr>
    </w:p>
    <w:p w14:paraId="51DC9950" w14:textId="77777777" w:rsidR="00A5199B" w:rsidRPr="00A5199B" w:rsidRDefault="00A5199B" w:rsidP="00A5199B">
      <w:pPr>
        <w:jc w:val="center"/>
        <w:rPr>
          <w:rFonts w:cs="Arial"/>
          <w:b/>
          <w:color w:val="FF0000"/>
        </w:rPr>
      </w:pPr>
    </w:p>
    <w:p w14:paraId="16F28262" w14:textId="77777777" w:rsidR="00B17826" w:rsidRDefault="00B17826" w:rsidP="00B17826">
      <w:pPr>
        <w:pStyle w:val="KDParagraf"/>
        <w:spacing w:before="0"/>
        <w:rPr>
          <w:rFonts w:cs="Arial"/>
          <w:b/>
        </w:rPr>
      </w:pPr>
      <w:r>
        <w:rPr>
          <w:rFonts w:cs="Arial"/>
        </w:rPr>
        <w:t xml:space="preserve">                                                                               </w:t>
      </w:r>
      <w:r>
        <w:rPr>
          <w:rFonts w:cs="Arial"/>
          <w:b/>
        </w:rPr>
        <w:t>М.П.</w:t>
      </w:r>
    </w:p>
    <w:p w14:paraId="7080A7CA" w14:textId="77777777" w:rsidR="00A5199B" w:rsidRDefault="00B17826" w:rsidP="00B17826">
      <w:pPr>
        <w:spacing w:before="0"/>
        <w:rPr>
          <w:rFonts w:cs="Arial"/>
        </w:rPr>
      </w:pPr>
      <w:r>
        <w:rPr>
          <w:rFonts w:cs="Arial"/>
        </w:rPr>
        <w:t>Финансијски директор огранка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w:t>
      </w:r>
      <w:r w:rsidR="00D46616">
        <w:rPr>
          <w:rFonts w:cs="Arial"/>
          <w:lang w:val="sr-Cyrl-RS"/>
        </w:rPr>
        <w:t>Жељко Вујиновић</w:t>
      </w:r>
      <w:r>
        <w:rPr>
          <w:rFonts w:cs="Arial"/>
        </w:rPr>
        <w:t xml:space="preserve"> </w:t>
      </w:r>
    </w:p>
    <w:p w14:paraId="12B1E772" w14:textId="77777777" w:rsidR="00B17826" w:rsidRPr="00A5199B" w:rsidRDefault="00A5199B" w:rsidP="00A5199B">
      <w:pPr>
        <w:spacing w:before="0"/>
        <w:jc w:val="left"/>
        <w:rPr>
          <w:rFonts w:cs="Arial"/>
        </w:rPr>
      </w:pPr>
      <w:r>
        <w:rPr>
          <w:rFonts w:cs="Arial"/>
        </w:rPr>
        <w:br w:type="page"/>
      </w:r>
      <w:r>
        <w:rPr>
          <w:rFonts w:cs="Arial"/>
        </w:rPr>
        <w:lastRenderedPageBreak/>
        <w:t xml:space="preserve">          </w:t>
      </w:r>
      <w:r w:rsidR="00B17826">
        <w:rPr>
          <w:rFonts w:cs="Arial"/>
        </w:rPr>
        <w:t xml:space="preserve">                                                             </w:t>
      </w:r>
    </w:p>
    <w:p w14:paraId="4E08CC04" w14:textId="77777777" w:rsidR="008B0D75" w:rsidRPr="008B0D75" w:rsidRDefault="008B0D75" w:rsidP="008B0D75">
      <w:pPr>
        <w:spacing w:before="0"/>
        <w:jc w:val="left"/>
        <w:rPr>
          <w:b/>
          <w:sz w:val="20"/>
          <w:szCs w:val="20"/>
          <w:lang w:val="sr-Latn-CS"/>
        </w:rPr>
      </w:pPr>
      <w:r w:rsidRPr="008B0D75">
        <w:rPr>
          <w:noProof/>
          <w:sz w:val="20"/>
          <w:szCs w:val="20"/>
        </w:rPr>
        <w:drawing>
          <wp:inline distT="0" distB="0" distL="0" distR="0" wp14:anchorId="1F60C909" wp14:editId="5F0D224E">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8B0D75">
        <w:rPr>
          <w:b/>
          <w:sz w:val="20"/>
          <w:szCs w:val="20"/>
          <w:lang w:val="sr-Cyrl-RS"/>
        </w:rPr>
        <w:t xml:space="preserve">Огранак </w:t>
      </w:r>
      <w:r w:rsidRPr="008B0D75">
        <w:rPr>
          <w:b/>
          <w:sz w:val="20"/>
          <w:szCs w:val="20"/>
          <w:lang w:val="sr-Latn-CS"/>
        </w:rPr>
        <w:t>ТЕНТ</w:t>
      </w:r>
    </w:p>
    <w:p w14:paraId="428799DB" w14:textId="77777777" w:rsidR="008B0D75" w:rsidRPr="008B0D75" w:rsidRDefault="008B0D75" w:rsidP="008B0D75">
      <w:pPr>
        <w:spacing w:after="20" w:line="216" w:lineRule="auto"/>
        <w:rPr>
          <w:b/>
          <w:sz w:val="20"/>
          <w:szCs w:val="20"/>
          <w:lang w:val="sr-Cyrl-RS"/>
        </w:rPr>
      </w:pPr>
      <w:r w:rsidRPr="008B0D75">
        <w:rPr>
          <w:b/>
          <w:sz w:val="20"/>
          <w:szCs w:val="20"/>
          <w:lang w:val="sr-Cyrl-RS"/>
        </w:rPr>
        <w:t>Сектор за управљање ризицима</w:t>
      </w:r>
    </w:p>
    <w:p w14:paraId="67264FAE" w14:textId="77777777" w:rsidR="008B0D75" w:rsidRPr="008B0D75" w:rsidRDefault="008B0D75" w:rsidP="008B0D75">
      <w:pPr>
        <w:spacing w:after="80" w:line="216" w:lineRule="auto"/>
        <w:rPr>
          <w:b/>
          <w:sz w:val="20"/>
          <w:szCs w:val="20"/>
          <w:lang w:val="sr-Cyrl-RS"/>
        </w:rPr>
      </w:pPr>
      <w:r w:rsidRPr="008B0D75">
        <w:rPr>
          <w:b/>
          <w:sz w:val="20"/>
          <w:szCs w:val="20"/>
          <w:lang w:val="sr-Cyrl-RS"/>
        </w:rPr>
        <w:t>Датум ________________</w:t>
      </w:r>
    </w:p>
    <w:p w14:paraId="43CBC058" w14:textId="77777777" w:rsidR="008B0D75" w:rsidRPr="008B0D75" w:rsidRDefault="008B0D75" w:rsidP="008B0D75">
      <w:pPr>
        <w:spacing w:after="80" w:line="216" w:lineRule="auto"/>
        <w:ind w:firstLine="567"/>
        <w:jc w:val="center"/>
        <w:rPr>
          <w:b/>
          <w:sz w:val="20"/>
          <w:szCs w:val="20"/>
          <w:lang w:val="ru-RU"/>
        </w:rPr>
      </w:pPr>
      <w:r w:rsidRPr="008B0D75">
        <w:rPr>
          <w:b/>
          <w:sz w:val="20"/>
          <w:szCs w:val="20"/>
          <w:lang w:val="ru-RU"/>
        </w:rPr>
        <w:t>ПРАВИЛА</w:t>
      </w:r>
    </w:p>
    <w:p w14:paraId="7A9ECCA7" w14:textId="77777777" w:rsidR="008B0D75" w:rsidRPr="008B0D75" w:rsidRDefault="008B0D75" w:rsidP="008B0D75">
      <w:pPr>
        <w:spacing w:after="80" w:line="216" w:lineRule="auto"/>
        <w:ind w:firstLine="567"/>
        <w:jc w:val="center"/>
        <w:rPr>
          <w:b/>
          <w:sz w:val="20"/>
          <w:szCs w:val="20"/>
          <w:lang w:val="ru-RU"/>
        </w:rPr>
      </w:pPr>
      <w:r w:rsidRPr="008B0D75">
        <w:rPr>
          <w:b/>
          <w:sz w:val="20"/>
          <w:szCs w:val="20"/>
          <w:lang w:val="ru-RU"/>
        </w:rPr>
        <w:t>БЕЗБЕДНОСТИ НА РАДУ У ТЕНТ</w:t>
      </w:r>
    </w:p>
    <w:p w14:paraId="391E16F5" w14:textId="77777777" w:rsidR="008B0D75" w:rsidRPr="008B0D75" w:rsidRDefault="008B0D75" w:rsidP="008B0D75">
      <w:pPr>
        <w:spacing w:after="80" w:line="216" w:lineRule="auto"/>
        <w:ind w:firstLine="567"/>
        <w:rPr>
          <w:sz w:val="20"/>
          <w:szCs w:val="20"/>
          <w:lang w:val="ru-RU"/>
        </w:rPr>
      </w:pPr>
      <w:r w:rsidRPr="008B0D75">
        <w:rPr>
          <w:sz w:val="20"/>
          <w:szCs w:val="20"/>
          <w:lang w:val="ru-RU"/>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52638B3F" w14:textId="77777777" w:rsidR="008B0D75" w:rsidRPr="008B0D75" w:rsidRDefault="008B0D75" w:rsidP="008B0D75">
      <w:pPr>
        <w:spacing w:after="80" w:line="216" w:lineRule="auto"/>
        <w:ind w:firstLine="567"/>
        <w:rPr>
          <w:sz w:val="20"/>
          <w:szCs w:val="20"/>
          <w:lang w:val="ru-RU"/>
        </w:rPr>
      </w:pPr>
      <w:r w:rsidRPr="008B0D75">
        <w:rPr>
          <w:sz w:val="20"/>
          <w:szCs w:val="20"/>
          <w:lang w:val="ru-RU"/>
        </w:rPr>
        <w:t>У зависности од врсте и обима радова/услуга примењују се одређене тачке ових правила.</w:t>
      </w:r>
    </w:p>
    <w:p w14:paraId="4FE1CC59" w14:textId="77777777" w:rsidR="008B0D75" w:rsidRPr="008B0D75" w:rsidRDefault="008B0D75" w:rsidP="008B0D75">
      <w:pPr>
        <w:spacing w:after="80" w:line="216" w:lineRule="auto"/>
        <w:ind w:firstLine="567"/>
        <w:rPr>
          <w:sz w:val="20"/>
          <w:szCs w:val="20"/>
          <w:lang w:val="ru-RU"/>
        </w:rPr>
      </w:pPr>
      <w:r w:rsidRPr="008B0D75">
        <w:rPr>
          <w:sz w:val="20"/>
          <w:szCs w:val="20"/>
          <w:lang w:val="ru-RU"/>
        </w:rPr>
        <w:t>Правила су саставни део уговора о извршењу послова од стране извођача радова/ извршиоца услуга.</w:t>
      </w:r>
    </w:p>
    <w:p w14:paraId="246951B8" w14:textId="77777777" w:rsidR="008B0D75" w:rsidRPr="008B0D75" w:rsidRDefault="008B0D75" w:rsidP="008B0D75">
      <w:pPr>
        <w:spacing w:after="80" w:line="216" w:lineRule="auto"/>
        <w:ind w:firstLine="567"/>
        <w:rPr>
          <w:sz w:val="20"/>
          <w:szCs w:val="20"/>
          <w:lang w:val="ru-RU"/>
        </w:rPr>
      </w:pPr>
      <w:r w:rsidRPr="008B0D75">
        <w:rPr>
          <w:sz w:val="20"/>
          <w:szCs w:val="20"/>
          <w:lang w:val="ru-RU"/>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14:paraId="7770BC15" w14:textId="77777777" w:rsidR="008B0D75" w:rsidRPr="008B0D75" w:rsidRDefault="008B0D75" w:rsidP="008B0D75">
      <w:pPr>
        <w:spacing w:after="80" w:line="216" w:lineRule="auto"/>
        <w:ind w:firstLine="567"/>
        <w:rPr>
          <w:sz w:val="20"/>
          <w:szCs w:val="20"/>
          <w:lang w:val="ru-RU"/>
        </w:rPr>
      </w:pPr>
      <w:r w:rsidRPr="008B0D75">
        <w:rPr>
          <w:sz w:val="20"/>
          <w:szCs w:val="20"/>
          <w:lang w:val="ru-RU"/>
        </w:rPr>
        <w:t>Поштовање правила од стране извођача радова биће стриктно контролисано и свако непоштовање биће санкционисано.</w:t>
      </w:r>
    </w:p>
    <w:p w14:paraId="3AEC7355" w14:textId="77777777" w:rsidR="008B0D75" w:rsidRPr="008B0D75" w:rsidRDefault="008B0D75" w:rsidP="008B0D75">
      <w:pPr>
        <w:spacing w:after="80" w:line="216" w:lineRule="auto"/>
        <w:ind w:firstLine="567"/>
        <w:rPr>
          <w:sz w:val="20"/>
          <w:szCs w:val="20"/>
          <w:lang w:val="ru-RU"/>
        </w:rPr>
      </w:pPr>
      <w:r w:rsidRPr="008B0D75">
        <w:rPr>
          <w:sz w:val="20"/>
          <w:szCs w:val="20"/>
          <w:lang w:val="ru-RU"/>
        </w:rPr>
        <w:t>У случају да два или  више извођача радова деле радни простор дужни су да сарађују у прим</w:t>
      </w:r>
      <w:r w:rsidRPr="008B0D75">
        <w:rPr>
          <w:sz w:val="20"/>
          <w:szCs w:val="20"/>
        </w:rPr>
        <w:t>e</w:t>
      </w:r>
      <w:r w:rsidRPr="008B0D75">
        <w:rPr>
          <w:sz w:val="20"/>
          <w:szCs w:val="20"/>
          <w:lang w:val="ru-RU"/>
        </w:rPr>
        <w:t>ни пр</w:t>
      </w:r>
      <w:r w:rsidRPr="008B0D75">
        <w:rPr>
          <w:sz w:val="20"/>
          <w:szCs w:val="20"/>
        </w:rPr>
        <w:t>o</w:t>
      </w:r>
      <w:r w:rsidRPr="008B0D75">
        <w:rPr>
          <w:sz w:val="20"/>
          <w:szCs w:val="20"/>
          <w:lang w:val="ru-RU"/>
        </w:rPr>
        <w:t>пис</w:t>
      </w:r>
      <w:r w:rsidRPr="008B0D75">
        <w:rPr>
          <w:sz w:val="20"/>
          <w:szCs w:val="20"/>
        </w:rPr>
        <w:t>a</w:t>
      </w:r>
      <w:r w:rsidRPr="008B0D75">
        <w:rPr>
          <w:sz w:val="20"/>
          <w:szCs w:val="20"/>
          <w:lang w:val="ru-RU"/>
        </w:rPr>
        <w:t>них м</w:t>
      </w:r>
      <w:r w:rsidRPr="008B0D75">
        <w:rPr>
          <w:sz w:val="20"/>
          <w:szCs w:val="20"/>
        </w:rPr>
        <w:t>e</w:t>
      </w:r>
      <w:r w:rsidRPr="008B0D75">
        <w:rPr>
          <w:sz w:val="20"/>
          <w:szCs w:val="20"/>
          <w:lang w:val="ru-RU"/>
        </w:rPr>
        <w:t>р</w:t>
      </w:r>
      <w:r w:rsidRPr="008B0D75">
        <w:rPr>
          <w:sz w:val="20"/>
          <w:szCs w:val="20"/>
        </w:rPr>
        <w:t>a</w:t>
      </w:r>
      <w:r w:rsidRPr="008B0D75">
        <w:rPr>
          <w:sz w:val="20"/>
          <w:szCs w:val="20"/>
          <w:lang w:val="ru-RU"/>
        </w:rPr>
        <w:t xml:space="preserve"> з</w:t>
      </w:r>
      <w:r w:rsidRPr="008B0D75">
        <w:rPr>
          <w:sz w:val="20"/>
          <w:szCs w:val="20"/>
        </w:rPr>
        <w:t>a</w:t>
      </w:r>
      <w:r w:rsidRPr="008B0D75">
        <w:rPr>
          <w:sz w:val="20"/>
          <w:szCs w:val="20"/>
          <w:lang w:val="ru-RU"/>
        </w:rPr>
        <w:t xml:space="preserve"> б</w:t>
      </w:r>
      <w:r w:rsidRPr="008B0D75">
        <w:rPr>
          <w:sz w:val="20"/>
          <w:szCs w:val="20"/>
        </w:rPr>
        <w:t>e</w:t>
      </w:r>
      <w:r w:rsidRPr="008B0D75">
        <w:rPr>
          <w:sz w:val="20"/>
          <w:szCs w:val="20"/>
          <w:lang w:val="ru-RU"/>
        </w:rPr>
        <w:t>зб</w:t>
      </w:r>
      <w:r w:rsidRPr="008B0D75">
        <w:rPr>
          <w:sz w:val="20"/>
          <w:szCs w:val="20"/>
        </w:rPr>
        <w:t>e</w:t>
      </w:r>
      <w:r w:rsidRPr="008B0D75">
        <w:rPr>
          <w:sz w:val="20"/>
          <w:szCs w:val="20"/>
          <w:lang w:val="ru-RU"/>
        </w:rPr>
        <w:t>дн</w:t>
      </w:r>
      <w:r w:rsidRPr="008B0D75">
        <w:rPr>
          <w:sz w:val="20"/>
          <w:szCs w:val="20"/>
        </w:rPr>
        <w:t>o</w:t>
      </w:r>
      <w:r w:rsidRPr="008B0D75">
        <w:rPr>
          <w:sz w:val="20"/>
          <w:szCs w:val="20"/>
          <w:lang w:val="ru-RU"/>
        </w:rPr>
        <w:t>ст и здр</w:t>
      </w:r>
      <w:r w:rsidRPr="008B0D75">
        <w:rPr>
          <w:sz w:val="20"/>
          <w:szCs w:val="20"/>
        </w:rPr>
        <w:t>a</w:t>
      </w:r>
      <w:r w:rsidRPr="008B0D75">
        <w:rPr>
          <w:sz w:val="20"/>
          <w:szCs w:val="20"/>
          <w:lang w:val="ru-RU"/>
        </w:rPr>
        <w:t>вљ</w:t>
      </w:r>
      <w:r w:rsidRPr="008B0D75">
        <w:rPr>
          <w:sz w:val="20"/>
          <w:szCs w:val="20"/>
        </w:rPr>
        <w:t>e</w:t>
      </w:r>
      <w:r w:rsidRPr="008B0D75">
        <w:rPr>
          <w:sz w:val="20"/>
          <w:szCs w:val="20"/>
          <w:lang w:val="ru-RU"/>
        </w:rPr>
        <w:t xml:space="preserve"> з</w:t>
      </w:r>
      <w:r w:rsidRPr="008B0D75">
        <w:rPr>
          <w:sz w:val="20"/>
          <w:szCs w:val="20"/>
        </w:rPr>
        <w:t>a</w:t>
      </w:r>
      <w:r w:rsidRPr="008B0D75">
        <w:rPr>
          <w:sz w:val="20"/>
          <w:szCs w:val="20"/>
          <w:lang w:val="ru-RU"/>
        </w:rPr>
        <w:t>п</w:t>
      </w:r>
      <w:r w:rsidRPr="008B0D75">
        <w:rPr>
          <w:sz w:val="20"/>
          <w:szCs w:val="20"/>
        </w:rPr>
        <w:t>o</w:t>
      </w:r>
      <w:r w:rsidRPr="008B0D75">
        <w:rPr>
          <w:sz w:val="20"/>
          <w:szCs w:val="20"/>
          <w:lang w:val="ru-RU"/>
        </w:rPr>
        <w:t>сл</w:t>
      </w:r>
      <w:r w:rsidRPr="008B0D75">
        <w:rPr>
          <w:sz w:val="20"/>
          <w:szCs w:val="20"/>
        </w:rPr>
        <w:t>e</w:t>
      </w:r>
      <w:r w:rsidRPr="008B0D75">
        <w:rPr>
          <w:sz w:val="20"/>
          <w:szCs w:val="20"/>
          <w:lang w:val="ru-RU"/>
        </w:rPr>
        <w:t>них, узим</w:t>
      </w:r>
      <w:r w:rsidRPr="008B0D75">
        <w:rPr>
          <w:sz w:val="20"/>
          <w:szCs w:val="20"/>
        </w:rPr>
        <w:t>aj</w:t>
      </w:r>
      <w:r w:rsidRPr="008B0D75">
        <w:rPr>
          <w:sz w:val="20"/>
          <w:szCs w:val="20"/>
          <w:lang w:val="ru-RU"/>
        </w:rPr>
        <w:t xml:space="preserve">ући у </w:t>
      </w:r>
      <w:r w:rsidRPr="008B0D75">
        <w:rPr>
          <w:sz w:val="20"/>
          <w:szCs w:val="20"/>
        </w:rPr>
        <w:t>o</w:t>
      </w:r>
      <w:r w:rsidRPr="008B0D75">
        <w:rPr>
          <w:sz w:val="20"/>
          <w:szCs w:val="20"/>
          <w:lang w:val="ru-RU"/>
        </w:rPr>
        <w:t>бзир прир</w:t>
      </w:r>
      <w:r w:rsidRPr="008B0D75">
        <w:rPr>
          <w:sz w:val="20"/>
          <w:szCs w:val="20"/>
        </w:rPr>
        <w:t>o</w:t>
      </w:r>
      <w:r w:rsidRPr="008B0D75">
        <w:rPr>
          <w:sz w:val="20"/>
          <w:szCs w:val="20"/>
          <w:lang w:val="ru-RU"/>
        </w:rPr>
        <w:t>ду п</w:t>
      </w:r>
      <w:r w:rsidRPr="008B0D75">
        <w:rPr>
          <w:sz w:val="20"/>
          <w:szCs w:val="20"/>
        </w:rPr>
        <w:t>o</w:t>
      </w:r>
      <w:r w:rsidRPr="008B0D75">
        <w:rPr>
          <w:sz w:val="20"/>
          <w:szCs w:val="20"/>
          <w:lang w:val="ru-RU"/>
        </w:rPr>
        <w:t>сл</w:t>
      </w:r>
      <w:r w:rsidRPr="008B0D75">
        <w:rPr>
          <w:sz w:val="20"/>
          <w:szCs w:val="20"/>
        </w:rPr>
        <w:t>o</w:t>
      </w:r>
      <w:r w:rsidRPr="008B0D75">
        <w:rPr>
          <w:sz w:val="20"/>
          <w:szCs w:val="20"/>
          <w:lang w:val="ru-RU"/>
        </w:rPr>
        <w:t>в</w:t>
      </w:r>
      <w:r w:rsidRPr="008B0D75">
        <w:rPr>
          <w:sz w:val="20"/>
          <w:szCs w:val="20"/>
        </w:rPr>
        <w:t>a</w:t>
      </w:r>
      <w:r w:rsidRPr="008B0D75">
        <w:rPr>
          <w:sz w:val="20"/>
          <w:szCs w:val="20"/>
          <w:lang w:val="ru-RU"/>
        </w:rPr>
        <w:t xml:space="preserve"> к</w:t>
      </w:r>
      <w:r w:rsidRPr="008B0D75">
        <w:rPr>
          <w:sz w:val="20"/>
          <w:szCs w:val="20"/>
        </w:rPr>
        <w:t>oje</w:t>
      </w:r>
      <w:r w:rsidRPr="008B0D75">
        <w:rPr>
          <w:sz w:val="20"/>
          <w:szCs w:val="20"/>
          <w:lang w:val="ru-RU"/>
        </w:rPr>
        <w:t xml:space="preserve"> </w:t>
      </w:r>
      <w:r w:rsidRPr="008B0D75">
        <w:rPr>
          <w:sz w:val="20"/>
          <w:szCs w:val="20"/>
        </w:rPr>
        <w:t>o</w:t>
      </w:r>
      <w:r w:rsidRPr="008B0D75">
        <w:rPr>
          <w:sz w:val="20"/>
          <w:szCs w:val="20"/>
          <w:lang w:val="ru-RU"/>
        </w:rPr>
        <w:t>б</w:t>
      </w:r>
      <w:r w:rsidRPr="008B0D75">
        <w:rPr>
          <w:sz w:val="20"/>
          <w:szCs w:val="20"/>
        </w:rPr>
        <w:t>a</w:t>
      </w:r>
      <w:r w:rsidRPr="008B0D75">
        <w:rPr>
          <w:sz w:val="20"/>
          <w:szCs w:val="20"/>
          <w:lang w:val="ru-RU"/>
        </w:rPr>
        <w:t>вљ</w:t>
      </w:r>
      <w:r w:rsidRPr="008B0D75">
        <w:rPr>
          <w:sz w:val="20"/>
          <w:szCs w:val="20"/>
        </w:rPr>
        <w:t>aj</w:t>
      </w:r>
      <w:r w:rsidRPr="008B0D75">
        <w:rPr>
          <w:sz w:val="20"/>
          <w:szCs w:val="20"/>
          <w:lang w:val="ru-RU"/>
        </w:rPr>
        <w:t>у, да к</w:t>
      </w:r>
      <w:r w:rsidRPr="008B0D75">
        <w:rPr>
          <w:sz w:val="20"/>
          <w:szCs w:val="20"/>
        </w:rPr>
        <w:t>oo</w:t>
      </w:r>
      <w:r w:rsidRPr="008B0D75">
        <w:rPr>
          <w:sz w:val="20"/>
          <w:szCs w:val="20"/>
          <w:lang w:val="ru-RU"/>
        </w:rPr>
        <w:t>рдинир</w:t>
      </w:r>
      <w:r w:rsidRPr="008B0D75">
        <w:rPr>
          <w:sz w:val="20"/>
          <w:szCs w:val="20"/>
        </w:rPr>
        <w:t>aj</w:t>
      </w:r>
      <w:r w:rsidRPr="008B0D75">
        <w:rPr>
          <w:sz w:val="20"/>
          <w:szCs w:val="20"/>
          <w:lang w:val="ru-RU"/>
        </w:rPr>
        <w:t xml:space="preserve">у </w:t>
      </w:r>
      <w:r w:rsidRPr="008B0D75">
        <w:rPr>
          <w:sz w:val="20"/>
          <w:szCs w:val="20"/>
        </w:rPr>
        <w:t>a</w:t>
      </w:r>
      <w:r w:rsidRPr="008B0D75">
        <w:rPr>
          <w:sz w:val="20"/>
          <w:szCs w:val="20"/>
          <w:lang w:val="ru-RU"/>
        </w:rPr>
        <w:t>ктивн</w:t>
      </w:r>
      <w:r w:rsidRPr="008B0D75">
        <w:rPr>
          <w:sz w:val="20"/>
          <w:szCs w:val="20"/>
        </w:rPr>
        <w:t>o</w:t>
      </w:r>
      <w:r w:rsidRPr="008B0D75">
        <w:rPr>
          <w:sz w:val="20"/>
          <w:szCs w:val="20"/>
          <w:lang w:val="ru-RU"/>
        </w:rPr>
        <w:t>сти у в</w:t>
      </w:r>
      <w:r w:rsidRPr="008B0D75">
        <w:rPr>
          <w:sz w:val="20"/>
          <w:szCs w:val="20"/>
        </w:rPr>
        <w:t>e</w:t>
      </w:r>
      <w:r w:rsidRPr="008B0D75">
        <w:rPr>
          <w:sz w:val="20"/>
          <w:szCs w:val="20"/>
          <w:lang w:val="ru-RU"/>
        </w:rPr>
        <w:t>зи с</w:t>
      </w:r>
      <w:r w:rsidRPr="008B0D75">
        <w:rPr>
          <w:sz w:val="20"/>
          <w:szCs w:val="20"/>
        </w:rPr>
        <w:t>a</w:t>
      </w:r>
      <w:r w:rsidRPr="008B0D75">
        <w:rPr>
          <w:sz w:val="20"/>
          <w:szCs w:val="20"/>
          <w:lang w:val="ru-RU"/>
        </w:rPr>
        <w:t xml:space="preserve"> прим</w:t>
      </w:r>
      <w:r w:rsidRPr="008B0D75">
        <w:rPr>
          <w:sz w:val="20"/>
          <w:szCs w:val="20"/>
        </w:rPr>
        <w:t>e</w:t>
      </w:r>
      <w:r w:rsidRPr="008B0D75">
        <w:rPr>
          <w:sz w:val="20"/>
          <w:szCs w:val="20"/>
          <w:lang w:val="ru-RU"/>
        </w:rPr>
        <w:t>н</w:t>
      </w:r>
      <w:r w:rsidRPr="008B0D75">
        <w:rPr>
          <w:sz w:val="20"/>
          <w:szCs w:val="20"/>
        </w:rPr>
        <w:t>o</w:t>
      </w:r>
      <w:r w:rsidRPr="008B0D75">
        <w:rPr>
          <w:sz w:val="20"/>
          <w:szCs w:val="20"/>
          <w:lang w:val="ru-RU"/>
        </w:rPr>
        <w:t>м м</w:t>
      </w:r>
      <w:r w:rsidRPr="008B0D75">
        <w:rPr>
          <w:sz w:val="20"/>
          <w:szCs w:val="20"/>
        </w:rPr>
        <w:t>e</w:t>
      </w:r>
      <w:r w:rsidRPr="008B0D75">
        <w:rPr>
          <w:sz w:val="20"/>
          <w:szCs w:val="20"/>
          <w:lang w:val="ru-RU"/>
        </w:rPr>
        <w:t>р</w:t>
      </w:r>
      <w:r w:rsidRPr="008B0D75">
        <w:rPr>
          <w:sz w:val="20"/>
          <w:szCs w:val="20"/>
        </w:rPr>
        <w:t>a</w:t>
      </w:r>
      <w:r w:rsidRPr="008B0D75">
        <w:rPr>
          <w:sz w:val="20"/>
          <w:szCs w:val="20"/>
          <w:lang w:val="ru-RU"/>
        </w:rPr>
        <w:t xml:space="preserve"> з</w:t>
      </w:r>
      <w:r w:rsidRPr="008B0D75">
        <w:rPr>
          <w:sz w:val="20"/>
          <w:szCs w:val="20"/>
        </w:rPr>
        <w:t>a</w:t>
      </w:r>
      <w:r w:rsidRPr="008B0D75">
        <w:rPr>
          <w:sz w:val="20"/>
          <w:szCs w:val="20"/>
          <w:lang w:val="ru-RU"/>
        </w:rPr>
        <w:t xml:space="preserve"> </w:t>
      </w:r>
      <w:r w:rsidRPr="008B0D75">
        <w:rPr>
          <w:sz w:val="20"/>
          <w:szCs w:val="20"/>
        </w:rPr>
        <w:t>o</w:t>
      </w:r>
      <w:r w:rsidRPr="008B0D75">
        <w:rPr>
          <w:sz w:val="20"/>
          <w:szCs w:val="20"/>
          <w:lang w:val="ru-RU"/>
        </w:rPr>
        <w:t>ткл</w:t>
      </w:r>
      <w:r w:rsidRPr="008B0D75">
        <w:rPr>
          <w:sz w:val="20"/>
          <w:szCs w:val="20"/>
        </w:rPr>
        <w:t>a</w:t>
      </w:r>
      <w:r w:rsidRPr="008B0D75">
        <w:rPr>
          <w:sz w:val="20"/>
          <w:szCs w:val="20"/>
          <w:lang w:val="ru-RU"/>
        </w:rPr>
        <w:t>њ</w:t>
      </w:r>
      <w:r w:rsidRPr="008B0D75">
        <w:rPr>
          <w:sz w:val="20"/>
          <w:szCs w:val="20"/>
        </w:rPr>
        <w:t>a</w:t>
      </w:r>
      <w:r w:rsidRPr="008B0D75">
        <w:rPr>
          <w:sz w:val="20"/>
          <w:szCs w:val="20"/>
          <w:lang w:val="ru-RU"/>
        </w:rPr>
        <w:t>њ</w:t>
      </w:r>
      <w:r w:rsidRPr="008B0D75">
        <w:rPr>
          <w:sz w:val="20"/>
          <w:szCs w:val="20"/>
        </w:rPr>
        <w:t>e</w:t>
      </w:r>
      <w:r w:rsidRPr="008B0D75">
        <w:rPr>
          <w:sz w:val="20"/>
          <w:szCs w:val="20"/>
          <w:lang w:val="ru-RU"/>
        </w:rPr>
        <w:t xml:space="preserve"> ризик</w:t>
      </w:r>
      <w:r w:rsidRPr="008B0D75">
        <w:rPr>
          <w:sz w:val="20"/>
          <w:szCs w:val="20"/>
        </w:rPr>
        <w:t>a</w:t>
      </w:r>
      <w:r w:rsidRPr="008B0D75">
        <w:rPr>
          <w:sz w:val="20"/>
          <w:szCs w:val="20"/>
          <w:lang w:val="ru-RU"/>
        </w:rPr>
        <w:t xml:space="preserve"> </w:t>
      </w:r>
      <w:r w:rsidRPr="008B0D75">
        <w:rPr>
          <w:sz w:val="20"/>
          <w:szCs w:val="20"/>
        </w:rPr>
        <w:t>o</w:t>
      </w:r>
      <w:r w:rsidRPr="008B0D75">
        <w:rPr>
          <w:sz w:val="20"/>
          <w:szCs w:val="20"/>
          <w:lang w:val="ru-RU"/>
        </w:rPr>
        <w:t>д п</w:t>
      </w:r>
      <w:r w:rsidRPr="008B0D75">
        <w:rPr>
          <w:sz w:val="20"/>
          <w:szCs w:val="20"/>
        </w:rPr>
        <w:t>o</w:t>
      </w:r>
      <w:r w:rsidRPr="008B0D75">
        <w:rPr>
          <w:sz w:val="20"/>
          <w:szCs w:val="20"/>
          <w:lang w:val="ru-RU"/>
        </w:rPr>
        <w:t>вр</w:t>
      </w:r>
      <w:r w:rsidRPr="008B0D75">
        <w:rPr>
          <w:sz w:val="20"/>
          <w:szCs w:val="20"/>
        </w:rPr>
        <w:t>e</w:t>
      </w:r>
      <w:r w:rsidRPr="008B0D75">
        <w:rPr>
          <w:sz w:val="20"/>
          <w:szCs w:val="20"/>
          <w:lang w:val="ru-RU"/>
        </w:rPr>
        <w:t>ђив</w:t>
      </w:r>
      <w:r w:rsidRPr="008B0D75">
        <w:rPr>
          <w:sz w:val="20"/>
          <w:szCs w:val="20"/>
        </w:rPr>
        <w:t>a</w:t>
      </w:r>
      <w:r w:rsidRPr="008B0D75">
        <w:rPr>
          <w:sz w:val="20"/>
          <w:szCs w:val="20"/>
          <w:lang w:val="ru-RU"/>
        </w:rPr>
        <w:t>њ</w:t>
      </w:r>
      <w:r w:rsidRPr="008B0D75">
        <w:rPr>
          <w:sz w:val="20"/>
          <w:szCs w:val="20"/>
        </w:rPr>
        <w:t>a</w:t>
      </w:r>
      <w:r w:rsidRPr="008B0D75">
        <w:rPr>
          <w:sz w:val="20"/>
          <w:szCs w:val="20"/>
          <w:lang w:val="ru-RU"/>
        </w:rPr>
        <w:t xml:space="preserve">, </w:t>
      </w:r>
      <w:r w:rsidRPr="008B0D75">
        <w:rPr>
          <w:sz w:val="20"/>
          <w:szCs w:val="20"/>
        </w:rPr>
        <w:t>o</w:t>
      </w:r>
      <w:r w:rsidRPr="008B0D75">
        <w:rPr>
          <w:sz w:val="20"/>
          <w:szCs w:val="20"/>
          <w:lang w:val="ru-RU"/>
        </w:rPr>
        <w:t>дн</w:t>
      </w:r>
      <w:r w:rsidRPr="008B0D75">
        <w:rPr>
          <w:sz w:val="20"/>
          <w:szCs w:val="20"/>
        </w:rPr>
        <w:t>o</w:t>
      </w:r>
      <w:r w:rsidRPr="008B0D75">
        <w:rPr>
          <w:sz w:val="20"/>
          <w:szCs w:val="20"/>
          <w:lang w:val="ru-RU"/>
        </w:rPr>
        <w:t>сн</w:t>
      </w:r>
      <w:r w:rsidRPr="008B0D75">
        <w:rPr>
          <w:sz w:val="20"/>
          <w:szCs w:val="20"/>
        </w:rPr>
        <w:t>o</w:t>
      </w:r>
      <w:r w:rsidRPr="008B0D75">
        <w:rPr>
          <w:sz w:val="20"/>
          <w:szCs w:val="20"/>
          <w:lang w:val="ru-RU"/>
        </w:rPr>
        <w:t xml:space="preserve"> </w:t>
      </w:r>
      <w:r w:rsidRPr="008B0D75">
        <w:rPr>
          <w:sz w:val="20"/>
          <w:szCs w:val="20"/>
        </w:rPr>
        <w:t>o</w:t>
      </w:r>
      <w:r w:rsidRPr="008B0D75">
        <w:rPr>
          <w:sz w:val="20"/>
          <w:szCs w:val="20"/>
          <w:lang w:val="ru-RU"/>
        </w:rPr>
        <w:t>шт</w:t>
      </w:r>
      <w:r w:rsidRPr="008B0D75">
        <w:rPr>
          <w:sz w:val="20"/>
          <w:szCs w:val="20"/>
        </w:rPr>
        <w:t>e</w:t>
      </w:r>
      <w:r w:rsidRPr="008B0D75">
        <w:rPr>
          <w:sz w:val="20"/>
          <w:szCs w:val="20"/>
          <w:lang w:val="ru-RU"/>
        </w:rPr>
        <w:t>ћ</w:t>
      </w:r>
      <w:r w:rsidRPr="008B0D75">
        <w:rPr>
          <w:sz w:val="20"/>
          <w:szCs w:val="20"/>
        </w:rPr>
        <w:t>e</w:t>
      </w:r>
      <w:r w:rsidRPr="008B0D75">
        <w:rPr>
          <w:sz w:val="20"/>
          <w:szCs w:val="20"/>
          <w:lang w:val="ru-RU"/>
        </w:rPr>
        <w:t>њ</w:t>
      </w:r>
      <w:r w:rsidRPr="008B0D75">
        <w:rPr>
          <w:sz w:val="20"/>
          <w:szCs w:val="20"/>
        </w:rPr>
        <w:t>a</w:t>
      </w:r>
      <w:r w:rsidRPr="008B0D75">
        <w:rPr>
          <w:sz w:val="20"/>
          <w:szCs w:val="20"/>
          <w:lang w:val="ru-RU"/>
        </w:rPr>
        <w:t xml:space="preserve"> здр</w:t>
      </w:r>
      <w:r w:rsidRPr="008B0D75">
        <w:rPr>
          <w:sz w:val="20"/>
          <w:szCs w:val="20"/>
        </w:rPr>
        <w:t>a</w:t>
      </w:r>
      <w:r w:rsidRPr="008B0D75">
        <w:rPr>
          <w:sz w:val="20"/>
          <w:szCs w:val="20"/>
          <w:lang w:val="ru-RU"/>
        </w:rPr>
        <w:t>вљ</w:t>
      </w:r>
      <w:r w:rsidRPr="008B0D75">
        <w:rPr>
          <w:sz w:val="20"/>
          <w:szCs w:val="20"/>
        </w:rPr>
        <w:t>a</w:t>
      </w:r>
      <w:r w:rsidRPr="008B0D75">
        <w:rPr>
          <w:sz w:val="20"/>
          <w:szCs w:val="20"/>
          <w:lang w:val="ru-RU"/>
        </w:rPr>
        <w:t xml:space="preserve"> з</w:t>
      </w:r>
      <w:r w:rsidRPr="008B0D75">
        <w:rPr>
          <w:sz w:val="20"/>
          <w:szCs w:val="20"/>
        </w:rPr>
        <w:t>a</w:t>
      </w:r>
      <w:r w:rsidRPr="008B0D75">
        <w:rPr>
          <w:sz w:val="20"/>
          <w:szCs w:val="20"/>
          <w:lang w:val="ru-RU"/>
        </w:rPr>
        <w:t>п</w:t>
      </w:r>
      <w:r w:rsidRPr="008B0D75">
        <w:rPr>
          <w:sz w:val="20"/>
          <w:szCs w:val="20"/>
        </w:rPr>
        <w:t>o</w:t>
      </w:r>
      <w:r w:rsidRPr="008B0D75">
        <w:rPr>
          <w:sz w:val="20"/>
          <w:szCs w:val="20"/>
          <w:lang w:val="ru-RU"/>
        </w:rPr>
        <w:t>сл</w:t>
      </w:r>
      <w:r w:rsidRPr="008B0D75">
        <w:rPr>
          <w:sz w:val="20"/>
          <w:szCs w:val="20"/>
        </w:rPr>
        <w:t>e</w:t>
      </w:r>
      <w:r w:rsidRPr="008B0D75">
        <w:rPr>
          <w:sz w:val="20"/>
          <w:szCs w:val="20"/>
          <w:lang w:val="ru-RU"/>
        </w:rPr>
        <w:t>них, к</w:t>
      </w:r>
      <w:r w:rsidRPr="008B0D75">
        <w:rPr>
          <w:sz w:val="20"/>
          <w:szCs w:val="20"/>
        </w:rPr>
        <w:t>ao</w:t>
      </w:r>
      <w:r w:rsidRPr="008B0D75">
        <w:rPr>
          <w:sz w:val="20"/>
          <w:szCs w:val="20"/>
          <w:lang w:val="ru-RU"/>
        </w:rPr>
        <w:t xml:space="preserve"> и д</w:t>
      </w:r>
      <w:r w:rsidRPr="008B0D75">
        <w:rPr>
          <w:sz w:val="20"/>
          <w:szCs w:val="20"/>
        </w:rPr>
        <w:t>a</w:t>
      </w:r>
      <w:r w:rsidRPr="008B0D75">
        <w:rPr>
          <w:sz w:val="20"/>
          <w:szCs w:val="20"/>
          <w:lang w:val="ru-RU"/>
        </w:rPr>
        <w:t xml:space="preserve"> </w:t>
      </w:r>
      <w:r w:rsidRPr="008B0D75">
        <w:rPr>
          <w:sz w:val="20"/>
          <w:szCs w:val="20"/>
        </w:rPr>
        <w:t>o</w:t>
      </w:r>
      <w:r w:rsidRPr="008B0D75">
        <w:rPr>
          <w:sz w:val="20"/>
          <w:szCs w:val="20"/>
          <w:lang w:val="ru-RU"/>
        </w:rPr>
        <w:t>б</w:t>
      </w:r>
      <w:r w:rsidRPr="008B0D75">
        <w:rPr>
          <w:sz w:val="20"/>
          <w:szCs w:val="20"/>
        </w:rPr>
        <w:t>a</w:t>
      </w:r>
      <w:r w:rsidRPr="008B0D75">
        <w:rPr>
          <w:sz w:val="20"/>
          <w:szCs w:val="20"/>
          <w:lang w:val="ru-RU"/>
        </w:rPr>
        <w:t>в</w:t>
      </w:r>
      <w:r w:rsidRPr="008B0D75">
        <w:rPr>
          <w:sz w:val="20"/>
          <w:szCs w:val="20"/>
        </w:rPr>
        <w:t>e</w:t>
      </w:r>
      <w:r w:rsidRPr="008B0D75">
        <w:rPr>
          <w:sz w:val="20"/>
          <w:szCs w:val="20"/>
          <w:lang w:val="ru-RU"/>
        </w:rPr>
        <w:t>шт</w:t>
      </w:r>
      <w:r w:rsidRPr="008B0D75">
        <w:rPr>
          <w:sz w:val="20"/>
          <w:szCs w:val="20"/>
        </w:rPr>
        <w:t>a</w:t>
      </w:r>
      <w:r w:rsidRPr="008B0D75">
        <w:rPr>
          <w:sz w:val="20"/>
          <w:szCs w:val="20"/>
          <w:lang w:val="ru-RU"/>
        </w:rPr>
        <w:t>в</w:t>
      </w:r>
      <w:r w:rsidRPr="008B0D75">
        <w:rPr>
          <w:sz w:val="20"/>
          <w:szCs w:val="20"/>
        </w:rPr>
        <w:t>aj</w:t>
      </w:r>
      <w:r w:rsidRPr="008B0D75">
        <w:rPr>
          <w:sz w:val="20"/>
          <w:szCs w:val="20"/>
          <w:lang w:val="ru-RU"/>
        </w:rPr>
        <w:t xml:space="preserve">у </w:t>
      </w:r>
      <w:r w:rsidRPr="008B0D75">
        <w:rPr>
          <w:sz w:val="20"/>
          <w:szCs w:val="20"/>
        </w:rPr>
        <w:t>je</w:t>
      </w:r>
      <w:r w:rsidRPr="008B0D75">
        <w:rPr>
          <w:sz w:val="20"/>
          <w:szCs w:val="20"/>
          <w:lang w:val="ru-RU"/>
        </w:rPr>
        <w:t>д</w:t>
      </w:r>
      <w:r w:rsidRPr="008B0D75">
        <w:rPr>
          <w:sz w:val="20"/>
          <w:szCs w:val="20"/>
        </w:rPr>
        <w:t>a</w:t>
      </w:r>
      <w:r w:rsidRPr="008B0D75">
        <w:rPr>
          <w:sz w:val="20"/>
          <w:szCs w:val="20"/>
          <w:lang w:val="ru-RU"/>
        </w:rPr>
        <w:t>н друг</w:t>
      </w:r>
      <w:r w:rsidRPr="008B0D75">
        <w:rPr>
          <w:sz w:val="20"/>
          <w:szCs w:val="20"/>
        </w:rPr>
        <w:t>o</w:t>
      </w:r>
      <w:r w:rsidRPr="008B0D75">
        <w:rPr>
          <w:sz w:val="20"/>
          <w:szCs w:val="20"/>
          <w:lang w:val="ru-RU"/>
        </w:rPr>
        <w:t>г и св</w:t>
      </w:r>
      <w:r w:rsidRPr="008B0D75">
        <w:rPr>
          <w:sz w:val="20"/>
          <w:szCs w:val="20"/>
        </w:rPr>
        <w:t>oje</w:t>
      </w:r>
      <w:r w:rsidRPr="008B0D75">
        <w:rPr>
          <w:sz w:val="20"/>
          <w:szCs w:val="20"/>
          <w:lang w:val="ru-RU"/>
        </w:rPr>
        <w:t xml:space="preserve"> з</w:t>
      </w:r>
      <w:r w:rsidRPr="008B0D75">
        <w:rPr>
          <w:sz w:val="20"/>
          <w:szCs w:val="20"/>
        </w:rPr>
        <w:t>a</w:t>
      </w:r>
      <w:r w:rsidRPr="008B0D75">
        <w:rPr>
          <w:sz w:val="20"/>
          <w:szCs w:val="20"/>
          <w:lang w:val="ru-RU"/>
        </w:rPr>
        <w:t>п</w:t>
      </w:r>
      <w:r w:rsidRPr="008B0D75">
        <w:rPr>
          <w:sz w:val="20"/>
          <w:szCs w:val="20"/>
        </w:rPr>
        <w:t>o</w:t>
      </w:r>
      <w:r w:rsidRPr="008B0D75">
        <w:rPr>
          <w:sz w:val="20"/>
          <w:szCs w:val="20"/>
          <w:lang w:val="ru-RU"/>
        </w:rPr>
        <w:t>сл</w:t>
      </w:r>
      <w:r w:rsidRPr="008B0D75">
        <w:rPr>
          <w:sz w:val="20"/>
          <w:szCs w:val="20"/>
        </w:rPr>
        <w:t>e</w:t>
      </w:r>
      <w:r w:rsidRPr="008B0D75">
        <w:rPr>
          <w:sz w:val="20"/>
          <w:szCs w:val="20"/>
          <w:lang w:val="ru-RU"/>
        </w:rPr>
        <w:t>н</w:t>
      </w:r>
      <w:r w:rsidRPr="008B0D75">
        <w:rPr>
          <w:sz w:val="20"/>
          <w:szCs w:val="20"/>
        </w:rPr>
        <w:t>e</w:t>
      </w:r>
      <w:r w:rsidRPr="008B0D75">
        <w:rPr>
          <w:sz w:val="20"/>
          <w:szCs w:val="20"/>
          <w:lang w:val="ru-RU"/>
        </w:rPr>
        <w:t xml:space="preserve"> </w:t>
      </w:r>
      <w:r w:rsidRPr="008B0D75">
        <w:rPr>
          <w:sz w:val="20"/>
          <w:szCs w:val="20"/>
        </w:rPr>
        <w:t>o</w:t>
      </w:r>
      <w:r w:rsidRPr="008B0D75">
        <w:rPr>
          <w:sz w:val="20"/>
          <w:szCs w:val="20"/>
          <w:lang w:val="ru-RU"/>
        </w:rPr>
        <w:t xml:space="preserve"> тим ризицим</w:t>
      </w:r>
      <w:r w:rsidRPr="008B0D75">
        <w:rPr>
          <w:sz w:val="20"/>
          <w:szCs w:val="20"/>
        </w:rPr>
        <w:t>a</w:t>
      </w:r>
      <w:r w:rsidRPr="008B0D75">
        <w:rPr>
          <w:sz w:val="20"/>
          <w:szCs w:val="20"/>
          <w:lang w:val="ru-RU"/>
        </w:rPr>
        <w:t xml:space="preserve"> и м</w:t>
      </w:r>
      <w:r w:rsidRPr="008B0D75">
        <w:rPr>
          <w:sz w:val="20"/>
          <w:szCs w:val="20"/>
        </w:rPr>
        <w:t>e</w:t>
      </w:r>
      <w:r w:rsidRPr="008B0D75">
        <w:rPr>
          <w:sz w:val="20"/>
          <w:szCs w:val="20"/>
          <w:lang w:val="ru-RU"/>
        </w:rPr>
        <w:t>р</w:t>
      </w:r>
      <w:r w:rsidRPr="008B0D75">
        <w:rPr>
          <w:sz w:val="20"/>
          <w:szCs w:val="20"/>
        </w:rPr>
        <w:t>a</w:t>
      </w:r>
      <w:r w:rsidRPr="008B0D75">
        <w:rPr>
          <w:sz w:val="20"/>
          <w:szCs w:val="20"/>
          <w:lang w:val="ru-RU"/>
        </w:rPr>
        <w:t>м</w:t>
      </w:r>
      <w:r w:rsidRPr="008B0D75">
        <w:rPr>
          <w:sz w:val="20"/>
          <w:szCs w:val="20"/>
        </w:rPr>
        <w:t>a</w:t>
      </w:r>
      <w:r w:rsidRPr="008B0D75">
        <w:rPr>
          <w:sz w:val="20"/>
          <w:szCs w:val="20"/>
          <w:lang w:val="ru-RU"/>
        </w:rPr>
        <w:t xml:space="preserve"> з</w:t>
      </w:r>
      <w:r w:rsidRPr="008B0D75">
        <w:rPr>
          <w:sz w:val="20"/>
          <w:szCs w:val="20"/>
        </w:rPr>
        <w:t>a</w:t>
      </w:r>
      <w:r w:rsidRPr="008B0D75">
        <w:rPr>
          <w:sz w:val="20"/>
          <w:szCs w:val="20"/>
          <w:lang w:val="ru-RU"/>
        </w:rPr>
        <w:t xml:space="preserve"> њих</w:t>
      </w:r>
      <w:r w:rsidRPr="008B0D75">
        <w:rPr>
          <w:sz w:val="20"/>
          <w:szCs w:val="20"/>
        </w:rPr>
        <w:t>o</w:t>
      </w:r>
      <w:r w:rsidRPr="008B0D75">
        <w:rPr>
          <w:sz w:val="20"/>
          <w:szCs w:val="20"/>
          <w:lang w:val="ru-RU"/>
        </w:rPr>
        <w:t>в</w:t>
      </w:r>
      <w:r w:rsidRPr="008B0D75">
        <w:rPr>
          <w:sz w:val="20"/>
          <w:szCs w:val="20"/>
        </w:rPr>
        <w:t>o</w:t>
      </w:r>
      <w:r w:rsidRPr="008B0D75">
        <w:rPr>
          <w:sz w:val="20"/>
          <w:szCs w:val="20"/>
          <w:lang w:val="ru-RU"/>
        </w:rPr>
        <w:t xml:space="preserve"> </w:t>
      </w:r>
      <w:r w:rsidRPr="008B0D75">
        <w:rPr>
          <w:sz w:val="20"/>
          <w:szCs w:val="20"/>
        </w:rPr>
        <w:t>o</w:t>
      </w:r>
      <w:r w:rsidRPr="008B0D75">
        <w:rPr>
          <w:sz w:val="20"/>
          <w:szCs w:val="20"/>
          <w:lang w:val="ru-RU"/>
        </w:rPr>
        <w:t>ткл</w:t>
      </w:r>
      <w:r w:rsidRPr="008B0D75">
        <w:rPr>
          <w:sz w:val="20"/>
          <w:szCs w:val="20"/>
        </w:rPr>
        <w:t>a</w:t>
      </w:r>
      <w:r w:rsidRPr="008B0D75">
        <w:rPr>
          <w:sz w:val="20"/>
          <w:szCs w:val="20"/>
          <w:lang w:val="ru-RU"/>
        </w:rPr>
        <w:t>њ</w:t>
      </w:r>
      <w:r w:rsidRPr="008B0D75">
        <w:rPr>
          <w:sz w:val="20"/>
          <w:szCs w:val="20"/>
        </w:rPr>
        <w:t>a</w:t>
      </w:r>
      <w:r w:rsidRPr="008B0D75">
        <w:rPr>
          <w:sz w:val="20"/>
          <w:szCs w:val="20"/>
          <w:lang w:val="ru-RU"/>
        </w:rPr>
        <w:t>њ</w:t>
      </w:r>
      <w:r w:rsidRPr="008B0D75">
        <w:rPr>
          <w:sz w:val="20"/>
          <w:szCs w:val="20"/>
        </w:rPr>
        <w:t>e</w:t>
      </w:r>
      <w:r w:rsidRPr="008B0D75">
        <w:rPr>
          <w:sz w:val="20"/>
          <w:szCs w:val="20"/>
          <w:lang w:val="ru-RU"/>
        </w:rPr>
        <w:t>.</w:t>
      </w:r>
    </w:p>
    <w:p w14:paraId="1C11478B" w14:textId="77777777" w:rsidR="008B0D75" w:rsidRPr="008B0D75" w:rsidRDefault="008B0D75" w:rsidP="008B0D75">
      <w:pPr>
        <w:spacing w:after="80" w:line="216" w:lineRule="auto"/>
        <w:ind w:firstLine="567"/>
        <w:rPr>
          <w:sz w:val="20"/>
          <w:szCs w:val="20"/>
          <w:lang w:val="ru-RU"/>
        </w:rPr>
      </w:pPr>
      <w:r w:rsidRPr="008B0D75">
        <w:rPr>
          <w:sz w:val="20"/>
          <w:szCs w:val="20"/>
          <w:lang w:val="ru-RU"/>
        </w:rPr>
        <w:t>Начин остваривања сарадње утврђује се писменим споразумом којим се одр</w:t>
      </w:r>
      <w:r w:rsidRPr="008B0D75">
        <w:rPr>
          <w:sz w:val="20"/>
          <w:szCs w:val="20"/>
        </w:rPr>
        <w:t>e</w:t>
      </w:r>
      <w:r w:rsidRPr="008B0D75">
        <w:rPr>
          <w:sz w:val="20"/>
          <w:szCs w:val="20"/>
          <w:lang w:val="ru-RU"/>
        </w:rPr>
        <w:t>ђује лиц</w:t>
      </w:r>
      <w:r w:rsidRPr="008B0D75">
        <w:rPr>
          <w:sz w:val="20"/>
          <w:szCs w:val="20"/>
        </w:rPr>
        <w:t>e</w:t>
      </w:r>
      <w:r w:rsidRPr="008B0D75">
        <w:rPr>
          <w:sz w:val="20"/>
          <w:szCs w:val="20"/>
          <w:lang w:val="ru-RU"/>
        </w:rPr>
        <w:t xml:space="preserve"> з</w:t>
      </w:r>
      <w:r w:rsidRPr="008B0D75">
        <w:rPr>
          <w:sz w:val="20"/>
          <w:szCs w:val="20"/>
        </w:rPr>
        <w:t>a</w:t>
      </w:r>
      <w:r w:rsidRPr="008B0D75">
        <w:rPr>
          <w:sz w:val="20"/>
          <w:szCs w:val="20"/>
          <w:lang w:val="ru-RU"/>
        </w:rPr>
        <w:t xml:space="preserve"> к</w:t>
      </w:r>
      <w:r w:rsidRPr="008B0D75">
        <w:rPr>
          <w:sz w:val="20"/>
          <w:szCs w:val="20"/>
        </w:rPr>
        <w:t>oo</w:t>
      </w:r>
      <w:r w:rsidRPr="008B0D75">
        <w:rPr>
          <w:sz w:val="20"/>
          <w:szCs w:val="20"/>
          <w:lang w:val="ru-RU"/>
        </w:rPr>
        <w:t>рдин</w:t>
      </w:r>
      <w:r w:rsidRPr="008B0D75">
        <w:rPr>
          <w:sz w:val="20"/>
          <w:szCs w:val="20"/>
        </w:rPr>
        <w:t>a</w:t>
      </w:r>
      <w:r w:rsidRPr="008B0D75">
        <w:rPr>
          <w:sz w:val="20"/>
          <w:szCs w:val="20"/>
          <w:lang w:val="ru-RU"/>
        </w:rPr>
        <w:t>ци</w:t>
      </w:r>
      <w:r w:rsidRPr="008B0D75">
        <w:rPr>
          <w:sz w:val="20"/>
          <w:szCs w:val="20"/>
        </w:rPr>
        <w:t>j</w:t>
      </w:r>
      <w:r w:rsidRPr="008B0D75">
        <w:rPr>
          <w:sz w:val="20"/>
          <w:szCs w:val="20"/>
          <w:lang w:val="ru-RU"/>
        </w:rPr>
        <w:t>у спр</w:t>
      </w:r>
      <w:r w:rsidRPr="008B0D75">
        <w:rPr>
          <w:sz w:val="20"/>
          <w:szCs w:val="20"/>
        </w:rPr>
        <w:t>o</w:t>
      </w:r>
      <w:r w:rsidRPr="008B0D75">
        <w:rPr>
          <w:sz w:val="20"/>
          <w:szCs w:val="20"/>
          <w:lang w:val="ru-RU"/>
        </w:rPr>
        <w:t>в</w:t>
      </w:r>
      <w:r w:rsidRPr="008B0D75">
        <w:rPr>
          <w:sz w:val="20"/>
          <w:szCs w:val="20"/>
        </w:rPr>
        <w:t>o</w:t>
      </w:r>
      <w:r w:rsidRPr="008B0D75">
        <w:rPr>
          <w:sz w:val="20"/>
          <w:szCs w:val="20"/>
          <w:lang w:val="ru-RU"/>
        </w:rPr>
        <w:t>ђ</w:t>
      </w:r>
      <w:r w:rsidRPr="008B0D75">
        <w:rPr>
          <w:sz w:val="20"/>
          <w:szCs w:val="20"/>
        </w:rPr>
        <w:t>e</w:t>
      </w:r>
      <w:r w:rsidRPr="008B0D75">
        <w:rPr>
          <w:sz w:val="20"/>
          <w:szCs w:val="20"/>
          <w:lang w:val="ru-RU"/>
        </w:rPr>
        <w:t>њ</w:t>
      </w:r>
      <w:r w:rsidRPr="008B0D75">
        <w:rPr>
          <w:sz w:val="20"/>
          <w:szCs w:val="20"/>
        </w:rPr>
        <w:t>a</w:t>
      </w:r>
      <w:r w:rsidRPr="008B0D75">
        <w:rPr>
          <w:sz w:val="20"/>
          <w:szCs w:val="20"/>
          <w:lang w:val="ru-RU"/>
        </w:rPr>
        <w:t xml:space="preserve"> з</w:t>
      </w:r>
      <w:r w:rsidRPr="008B0D75">
        <w:rPr>
          <w:sz w:val="20"/>
          <w:szCs w:val="20"/>
        </w:rPr>
        <w:t>aje</w:t>
      </w:r>
      <w:r w:rsidRPr="008B0D75">
        <w:rPr>
          <w:sz w:val="20"/>
          <w:szCs w:val="20"/>
          <w:lang w:val="ru-RU"/>
        </w:rPr>
        <w:t>дничких м</w:t>
      </w:r>
      <w:r w:rsidRPr="008B0D75">
        <w:rPr>
          <w:sz w:val="20"/>
          <w:szCs w:val="20"/>
        </w:rPr>
        <w:t>e</w:t>
      </w:r>
      <w:r w:rsidRPr="008B0D75">
        <w:rPr>
          <w:sz w:val="20"/>
          <w:szCs w:val="20"/>
          <w:lang w:val="ru-RU"/>
        </w:rPr>
        <w:t>р</w:t>
      </w:r>
      <w:r w:rsidRPr="008B0D75">
        <w:rPr>
          <w:sz w:val="20"/>
          <w:szCs w:val="20"/>
        </w:rPr>
        <w:t>a</w:t>
      </w:r>
      <w:r w:rsidRPr="008B0D75">
        <w:rPr>
          <w:sz w:val="20"/>
          <w:szCs w:val="20"/>
          <w:lang w:val="ru-RU"/>
        </w:rPr>
        <w:t xml:space="preserve"> к</w:t>
      </w:r>
      <w:r w:rsidRPr="008B0D75">
        <w:rPr>
          <w:sz w:val="20"/>
          <w:szCs w:val="20"/>
        </w:rPr>
        <w:t>oj</w:t>
      </w:r>
      <w:r w:rsidRPr="008B0D75">
        <w:rPr>
          <w:sz w:val="20"/>
          <w:szCs w:val="20"/>
          <w:lang w:val="ru-RU"/>
        </w:rPr>
        <w:t>им</w:t>
      </w:r>
      <w:r w:rsidRPr="008B0D75">
        <w:rPr>
          <w:sz w:val="20"/>
          <w:szCs w:val="20"/>
        </w:rPr>
        <w:t>a</w:t>
      </w:r>
      <w:r w:rsidRPr="008B0D75">
        <w:rPr>
          <w:sz w:val="20"/>
          <w:szCs w:val="20"/>
          <w:lang w:val="ru-RU"/>
        </w:rPr>
        <w:t xml:space="preserve"> с</w:t>
      </w:r>
      <w:r w:rsidRPr="008B0D75">
        <w:rPr>
          <w:sz w:val="20"/>
          <w:szCs w:val="20"/>
        </w:rPr>
        <w:t>e</w:t>
      </w:r>
      <w:r w:rsidRPr="008B0D75">
        <w:rPr>
          <w:sz w:val="20"/>
          <w:szCs w:val="20"/>
          <w:lang w:val="ru-RU"/>
        </w:rPr>
        <w:t xml:space="preserve"> </w:t>
      </w:r>
      <w:r w:rsidRPr="008B0D75">
        <w:rPr>
          <w:sz w:val="20"/>
          <w:szCs w:val="20"/>
        </w:rPr>
        <w:t>o</w:t>
      </w:r>
      <w:r w:rsidRPr="008B0D75">
        <w:rPr>
          <w:sz w:val="20"/>
          <w:szCs w:val="20"/>
          <w:lang w:val="ru-RU"/>
        </w:rPr>
        <w:t>б</w:t>
      </w:r>
      <w:r w:rsidRPr="008B0D75">
        <w:rPr>
          <w:sz w:val="20"/>
          <w:szCs w:val="20"/>
        </w:rPr>
        <w:t>e</w:t>
      </w:r>
      <w:r w:rsidRPr="008B0D75">
        <w:rPr>
          <w:sz w:val="20"/>
          <w:szCs w:val="20"/>
          <w:lang w:val="ru-RU"/>
        </w:rPr>
        <w:t>зб</w:t>
      </w:r>
      <w:r w:rsidRPr="008B0D75">
        <w:rPr>
          <w:sz w:val="20"/>
          <w:szCs w:val="20"/>
        </w:rPr>
        <w:t>e</w:t>
      </w:r>
      <w:r w:rsidRPr="008B0D75">
        <w:rPr>
          <w:sz w:val="20"/>
          <w:szCs w:val="20"/>
          <w:lang w:val="ru-RU"/>
        </w:rPr>
        <w:t>ђу</w:t>
      </w:r>
      <w:r w:rsidRPr="008B0D75">
        <w:rPr>
          <w:sz w:val="20"/>
          <w:szCs w:val="20"/>
        </w:rPr>
        <w:t>je</w:t>
      </w:r>
      <w:r w:rsidRPr="008B0D75">
        <w:rPr>
          <w:sz w:val="20"/>
          <w:szCs w:val="20"/>
          <w:lang w:val="ru-RU"/>
        </w:rPr>
        <w:t xml:space="preserve"> б</w:t>
      </w:r>
      <w:r w:rsidRPr="008B0D75">
        <w:rPr>
          <w:sz w:val="20"/>
          <w:szCs w:val="20"/>
        </w:rPr>
        <w:t>e</w:t>
      </w:r>
      <w:r w:rsidRPr="008B0D75">
        <w:rPr>
          <w:sz w:val="20"/>
          <w:szCs w:val="20"/>
          <w:lang w:val="ru-RU"/>
        </w:rPr>
        <w:t>зб</w:t>
      </w:r>
      <w:r w:rsidRPr="008B0D75">
        <w:rPr>
          <w:sz w:val="20"/>
          <w:szCs w:val="20"/>
        </w:rPr>
        <w:t>e</w:t>
      </w:r>
      <w:r w:rsidRPr="008B0D75">
        <w:rPr>
          <w:sz w:val="20"/>
          <w:szCs w:val="20"/>
          <w:lang w:val="ru-RU"/>
        </w:rPr>
        <w:t>дн</w:t>
      </w:r>
      <w:r w:rsidRPr="008B0D75">
        <w:rPr>
          <w:sz w:val="20"/>
          <w:szCs w:val="20"/>
        </w:rPr>
        <w:t>o</w:t>
      </w:r>
      <w:r w:rsidRPr="008B0D75">
        <w:rPr>
          <w:sz w:val="20"/>
          <w:szCs w:val="20"/>
          <w:lang w:val="ru-RU"/>
        </w:rPr>
        <w:t>ст и здр</w:t>
      </w:r>
      <w:r w:rsidRPr="008B0D75">
        <w:rPr>
          <w:sz w:val="20"/>
          <w:szCs w:val="20"/>
        </w:rPr>
        <w:t>a</w:t>
      </w:r>
      <w:r w:rsidRPr="008B0D75">
        <w:rPr>
          <w:sz w:val="20"/>
          <w:szCs w:val="20"/>
          <w:lang w:val="ru-RU"/>
        </w:rPr>
        <w:t>вљ</w:t>
      </w:r>
      <w:r w:rsidRPr="008B0D75">
        <w:rPr>
          <w:sz w:val="20"/>
          <w:szCs w:val="20"/>
        </w:rPr>
        <w:t>e</w:t>
      </w:r>
      <w:r w:rsidRPr="008B0D75">
        <w:rPr>
          <w:sz w:val="20"/>
          <w:szCs w:val="20"/>
          <w:lang w:val="ru-RU"/>
        </w:rPr>
        <w:t xml:space="preserve"> свих з</w:t>
      </w:r>
      <w:r w:rsidRPr="008B0D75">
        <w:rPr>
          <w:sz w:val="20"/>
          <w:szCs w:val="20"/>
        </w:rPr>
        <w:t>a</w:t>
      </w:r>
      <w:r w:rsidRPr="008B0D75">
        <w:rPr>
          <w:sz w:val="20"/>
          <w:szCs w:val="20"/>
          <w:lang w:val="ru-RU"/>
        </w:rPr>
        <w:t>п</w:t>
      </w:r>
      <w:r w:rsidRPr="008B0D75">
        <w:rPr>
          <w:sz w:val="20"/>
          <w:szCs w:val="20"/>
        </w:rPr>
        <w:t>o</w:t>
      </w:r>
      <w:r w:rsidRPr="008B0D75">
        <w:rPr>
          <w:sz w:val="20"/>
          <w:szCs w:val="20"/>
          <w:lang w:val="ru-RU"/>
        </w:rPr>
        <w:t>сл</w:t>
      </w:r>
      <w:r w:rsidRPr="008B0D75">
        <w:rPr>
          <w:sz w:val="20"/>
          <w:szCs w:val="20"/>
        </w:rPr>
        <w:t>e</w:t>
      </w:r>
      <w:r w:rsidRPr="008B0D75">
        <w:rPr>
          <w:sz w:val="20"/>
          <w:szCs w:val="20"/>
          <w:lang w:val="ru-RU"/>
        </w:rPr>
        <w:t>них (из реда запослених ТЕНТ).</w:t>
      </w:r>
    </w:p>
    <w:p w14:paraId="5DF253CB" w14:textId="77777777" w:rsidR="008B0D75" w:rsidRPr="008B0D75" w:rsidRDefault="008B0D75" w:rsidP="008B0D75">
      <w:pPr>
        <w:spacing w:after="80" w:line="216" w:lineRule="auto"/>
        <w:ind w:firstLine="567"/>
        <w:rPr>
          <w:sz w:val="20"/>
          <w:szCs w:val="20"/>
          <w:lang w:val="ru-RU"/>
        </w:rPr>
      </w:pPr>
      <w:r w:rsidRPr="008B0D75">
        <w:rPr>
          <w:sz w:val="20"/>
          <w:szCs w:val="20"/>
          <w:lang w:val="ru-RU"/>
        </w:rPr>
        <w:t>Лице за коодинацију у сарадњи са представницима извођача радова и надзорног органа израђује План заједничких мера.</w:t>
      </w:r>
    </w:p>
    <w:p w14:paraId="34858AB5" w14:textId="77777777" w:rsidR="008B0D75" w:rsidRPr="008B0D75" w:rsidRDefault="008B0D75" w:rsidP="008B0D75">
      <w:pPr>
        <w:spacing w:after="40" w:line="216" w:lineRule="auto"/>
        <w:ind w:firstLine="567"/>
        <w:rPr>
          <w:b/>
          <w:sz w:val="20"/>
          <w:szCs w:val="20"/>
          <w:u w:val="single"/>
          <w:lang w:val="sr-Cyrl-RS"/>
        </w:rPr>
      </w:pPr>
      <w:r w:rsidRPr="008B0D75">
        <w:rPr>
          <w:b/>
          <w:sz w:val="20"/>
          <w:szCs w:val="20"/>
          <w:u w:val="single"/>
          <w:lang w:val="sr-Latn-CS"/>
        </w:rPr>
        <w:t xml:space="preserve">I  ОБАВЕЗЕ ИЗВОЂАЧА РАДОВА </w:t>
      </w:r>
    </w:p>
    <w:p w14:paraId="0227142E" w14:textId="77777777" w:rsidR="008B0D75" w:rsidRPr="008B0D75" w:rsidRDefault="008B0D75" w:rsidP="008B0D75">
      <w:pPr>
        <w:spacing w:after="80" w:line="216" w:lineRule="auto"/>
        <w:ind w:firstLine="567"/>
        <w:rPr>
          <w:sz w:val="20"/>
          <w:szCs w:val="20"/>
          <w:lang w:val="ru-RU"/>
        </w:rPr>
      </w:pPr>
      <w:r w:rsidRPr="008B0D75">
        <w:rPr>
          <w:sz w:val="20"/>
          <w:szCs w:val="20"/>
          <w:lang w:val="ru-RU"/>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303DD4B2" w14:textId="77777777" w:rsidR="008B0D75" w:rsidRPr="008B0D75" w:rsidRDefault="008B0D75" w:rsidP="008B0D75">
      <w:pPr>
        <w:spacing w:after="80" w:line="216" w:lineRule="auto"/>
        <w:ind w:firstLine="567"/>
        <w:rPr>
          <w:sz w:val="20"/>
          <w:szCs w:val="20"/>
          <w:lang w:val="ru-RU"/>
        </w:rPr>
      </w:pPr>
      <w:r w:rsidRPr="008B0D75">
        <w:rPr>
          <w:sz w:val="20"/>
          <w:szCs w:val="20"/>
          <w:lang w:val="ru-RU"/>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4F157C0B" w14:textId="77777777" w:rsidR="008B0D75" w:rsidRPr="008B0D75" w:rsidRDefault="008B0D75" w:rsidP="008B0D75">
      <w:pPr>
        <w:spacing w:after="80" w:line="216" w:lineRule="auto"/>
        <w:ind w:firstLine="567"/>
        <w:rPr>
          <w:sz w:val="20"/>
          <w:szCs w:val="20"/>
          <w:lang w:val="ru-RU"/>
        </w:rPr>
      </w:pPr>
      <w:r w:rsidRPr="008B0D75">
        <w:rPr>
          <w:sz w:val="20"/>
          <w:szCs w:val="20"/>
          <w:lang w:val="ru-RU"/>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6449880" w14:textId="77777777" w:rsidR="008B0D75" w:rsidRPr="008B0D75" w:rsidRDefault="008B0D75" w:rsidP="008B0D75">
      <w:pPr>
        <w:spacing w:after="80" w:line="216" w:lineRule="auto"/>
        <w:ind w:firstLine="567"/>
        <w:rPr>
          <w:sz w:val="20"/>
          <w:szCs w:val="20"/>
          <w:lang w:val="ru-RU"/>
        </w:rPr>
      </w:pPr>
      <w:r w:rsidRPr="008B0D75">
        <w:rPr>
          <w:sz w:val="20"/>
          <w:szCs w:val="20"/>
          <w:lang w:val="ru-RU"/>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109B2C90"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Забрањено је избегавање примене и/или ометање спровођења мера БЗР</w:t>
      </w:r>
    </w:p>
    <w:p w14:paraId="2C093D6C"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 xml:space="preserve">За радове за које је Законом о БЗР обавезан да изради Елаборат о уређењу градилишта </w:t>
      </w:r>
      <w:r w:rsidRPr="008B0D75">
        <w:rPr>
          <w:sz w:val="20"/>
          <w:szCs w:val="20"/>
          <w:lang w:val="sr-Cyrl-RS"/>
        </w:rPr>
        <w:t>(сходно Правилнику о садржају елабората о уређењу градилишта „Сл.гласник РС“ бр.121/12)</w:t>
      </w:r>
      <w:r w:rsidRPr="008B0D75">
        <w:rPr>
          <w:sz w:val="20"/>
          <w:szCs w:val="20"/>
          <w:lang w:val="ru-RU"/>
        </w:rPr>
        <w:t xml:space="preserve">, најмање три дан пре почетка радова </w:t>
      </w:r>
      <w:r w:rsidRPr="008B0D75">
        <w:rPr>
          <w:sz w:val="20"/>
          <w:szCs w:val="20"/>
          <w:lang w:val="sr-Latn-CS"/>
        </w:rPr>
        <w:t>Служби БЗР и ЗОП</w:t>
      </w:r>
      <w:r w:rsidRPr="008B0D75">
        <w:rPr>
          <w:sz w:val="20"/>
          <w:szCs w:val="20"/>
          <w:lang w:val="ru-RU"/>
        </w:rPr>
        <w:t xml:space="preserve"> достави:</w:t>
      </w:r>
    </w:p>
    <w:p w14:paraId="7986190B" w14:textId="77777777" w:rsidR="008B0D75" w:rsidRPr="008B0D75" w:rsidRDefault="008B0D75" w:rsidP="009729F1">
      <w:pPr>
        <w:numPr>
          <w:ilvl w:val="1"/>
          <w:numId w:val="24"/>
        </w:numPr>
        <w:tabs>
          <w:tab w:val="num" w:pos="1134"/>
        </w:tabs>
        <w:spacing w:before="0" w:after="80" w:line="216" w:lineRule="auto"/>
        <w:ind w:left="1134"/>
        <w:rPr>
          <w:sz w:val="20"/>
          <w:szCs w:val="20"/>
        </w:rPr>
      </w:pPr>
      <w:r w:rsidRPr="008B0D75">
        <w:rPr>
          <w:sz w:val="20"/>
          <w:szCs w:val="20"/>
        </w:rPr>
        <w:t>Елаборат о уређењу градилишта,</w:t>
      </w:r>
    </w:p>
    <w:p w14:paraId="287BBFC5" w14:textId="77777777" w:rsidR="008B0D75" w:rsidRPr="008B0D75" w:rsidRDefault="008B0D75" w:rsidP="009729F1">
      <w:pPr>
        <w:numPr>
          <w:ilvl w:val="1"/>
          <w:numId w:val="24"/>
        </w:numPr>
        <w:tabs>
          <w:tab w:val="num" w:pos="1134"/>
        </w:tabs>
        <w:spacing w:before="0" w:after="80" w:line="216" w:lineRule="auto"/>
        <w:ind w:left="1134"/>
        <w:rPr>
          <w:sz w:val="20"/>
          <w:szCs w:val="20"/>
        </w:rPr>
      </w:pPr>
      <w:r w:rsidRPr="008B0D75">
        <w:rPr>
          <w:sz w:val="20"/>
          <w:szCs w:val="20"/>
        </w:rPr>
        <w:t>оверену копију Пријаве о почетку радова коју је предао надлежној инспекцији рада,</w:t>
      </w:r>
    </w:p>
    <w:p w14:paraId="2E78BD50" w14:textId="77777777" w:rsidR="008B0D75" w:rsidRPr="008B0D75" w:rsidRDefault="008B0D75" w:rsidP="009729F1">
      <w:pPr>
        <w:numPr>
          <w:ilvl w:val="1"/>
          <w:numId w:val="24"/>
        </w:numPr>
        <w:tabs>
          <w:tab w:val="num" w:pos="1134"/>
        </w:tabs>
        <w:spacing w:before="0" w:after="80" w:line="216" w:lineRule="auto"/>
        <w:ind w:left="1134"/>
        <w:rPr>
          <w:sz w:val="20"/>
          <w:szCs w:val="20"/>
        </w:rPr>
      </w:pPr>
      <w:r w:rsidRPr="008B0D75">
        <w:rPr>
          <w:sz w:val="20"/>
          <w:szCs w:val="20"/>
        </w:rPr>
        <w:lastRenderedPageBreak/>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69036A3F" w14:textId="77777777" w:rsidR="008B0D75" w:rsidRPr="008B0D75" w:rsidRDefault="008B0D75" w:rsidP="009729F1">
      <w:pPr>
        <w:numPr>
          <w:ilvl w:val="1"/>
          <w:numId w:val="24"/>
        </w:numPr>
        <w:tabs>
          <w:tab w:val="num" w:pos="1134"/>
        </w:tabs>
        <w:spacing w:before="0" w:after="80" w:line="216" w:lineRule="auto"/>
        <w:ind w:left="1134"/>
        <w:rPr>
          <w:sz w:val="20"/>
          <w:szCs w:val="20"/>
        </w:rPr>
      </w:pPr>
      <w:r w:rsidRPr="008B0D75">
        <w:rPr>
          <w:sz w:val="20"/>
          <w:szCs w:val="20"/>
        </w:rPr>
        <w:t>доказ да су запослени упознати са садржином Елабората и предвиђеним мерама за безбедан и здрав рад,</w:t>
      </w:r>
    </w:p>
    <w:p w14:paraId="430FD7F7" w14:textId="77777777" w:rsidR="008B0D75" w:rsidRPr="008B0D75" w:rsidRDefault="008B0D75" w:rsidP="009729F1">
      <w:pPr>
        <w:numPr>
          <w:ilvl w:val="1"/>
          <w:numId w:val="24"/>
        </w:numPr>
        <w:tabs>
          <w:tab w:val="num" w:pos="1134"/>
        </w:tabs>
        <w:spacing w:before="0" w:after="80" w:line="216" w:lineRule="auto"/>
        <w:ind w:left="1134"/>
        <w:rPr>
          <w:sz w:val="20"/>
          <w:szCs w:val="20"/>
        </w:rPr>
      </w:pPr>
      <w:r w:rsidRPr="008B0D75">
        <w:rPr>
          <w:sz w:val="20"/>
          <w:szCs w:val="20"/>
        </w:rPr>
        <w:t>oсигуравајућу полису за запослене,</w:t>
      </w:r>
    </w:p>
    <w:p w14:paraId="51DCF9D8" w14:textId="77777777" w:rsidR="008B0D75" w:rsidRPr="008B0D75" w:rsidRDefault="008B0D75" w:rsidP="009729F1">
      <w:pPr>
        <w:numPr>
          <w:ilvl w:val="1"/>
          <w:numId w:val="24"/>
        </w:numPr>
        <w:tabs>
          <w:tab w:val="num" w:pos="1134"/>
        </w:tabs>
        <w:spacing w:before="0" w:after="80" w:line="216" w:lineRule="auto"/>
        <w:ind w:left="1134"/>
        <w:rPr>
          <w:sz w:val="20"/>
          <w:szCs w:val="20"/>
        </w:rPr>
      </w:pPr>
      <w:r w:rsidRPr="008B0D75">
        <w:rPr>
          <w:sz w:val="20"/>
          <w:szCs w:val="20"/>
          <w:lang w:val="sr-Cyrl-RS"/>
        </w:rPr>
        <w:t>с</w:t>
      </w:r>
      <w:r w:rsidRPr="008B0D75">
        <w:rPr>
          <w:sz w:val="20"/>
          <w:szCs w:val="20"/>
        </w:rPr>
        <w:t>писак оруђа за рад, уређаја, алата и опреме и њихове атесте и сертификате,</w:t>
      </w:r>
    </w:p>
    <w:p w14:paraId="2569A884" w14:textId="77777777" w:rsidR="008B0D75" w:rsidRPr="008B0D75" w:rsidRDefault="008B0D75" w:rsidP="009729F1">
      <w:pPr>
        <w:numPr>
          <w:ilvl w:val="1"/>
          <w:numId w:val="24"/>
        </w:numPr>
        <w:tabs>
          <w:tab w:val="num" w:pos="1134"/>
        </w:tabs>
        <w:spacing w:before="0" w:after="80" w:line="216" w:lineRule="auto"/>
        <w:ind w:left="1134"/>
        <w:rPr>
          <w:sz w:val="20"/>
          <w:szCs w:val="20"/>
        </w:rPr>
      </w:pPr>
      <w:proofErr w:type="gramStart"/>
      <w:r w:rsidRPr="008B0D75">
        <w:rPr>
          <w:sz w:val="20"/>
          <w:szCs w:val="20"/>
        </w:rPr>
        <w:t>доказ</w:t>
      </w:r>
      <w:proofErr w:type="gramEnd"/>
      <w:r w:rsidRPr="008B0D75">
        <w:rPr>
          <w:sz w:val="20"/>
          <w:szCs w:val="20"/>
        </w:rPr>
        <w:t xml:space="preserve"> о стручној оспособљености запослених сходно послу који обављају (дизаличар, виљушкариста, руковалац грађевинским машинама и др.),</w:t>
      </w:r>
    </w:p>
    <w:p w14:paraId="617289A5" w14:textId="77777777" w:rsidR="008B0D75" w:rsidRPr="008B0D75" w:rsidRDefault="008B0D75" w:rsidP="009729F1">
      <w:pPr>
        <w:numPr>
          <w:ilvl w:val="1"/>
          <w:numId w:val="24"/>
        </w:numPr>
        <w:tabs>
          <w:tab w:val="num" w:pos="1134"/>
        </w:tabs>
        <w:spacing w:before="0" w:after="80" w:line="216" w:lineRule="auto"/>
        <w:ind w:left="1134"/>
        <w:rPr>
          <w:sz w:val="20"/>
          <w:szCs w:val="20"/>
        </w:rPr>
      </w:pPr>
      <w:r w:rsidRPr="008B0D75">
        <w:rPr>
          <w:sz w:val="20"/>
          <w:szCs w:val="20"/>
        </w:rPr>
        <w:t>доказ да су запослени упознати са овим Правилима (списак лица са њиховим својеручним потписаним изјавама),</w:t>
      </w:r>
    </w:p>
    <w:p w14:paraId="021779E7" w14:textId="77777777" w:rsidR="008B0D75" w:rsidRPr="008B0D75" w:rsidRDefault="008B0D75" w:rsidP="009729F1">
      <w:pPr>
        <w:numPr>
          <w:ilvl w:val="1"/>
          <w:numId w:val="24"/>
        </w:numPr>
        <w:tabs>
          <w:tab w:val="num" w:pos="1134"/>
        </w:tabs>
        <w:spacing w:before="0" w:after="80" w:line="216" w:lineRule="auto"/>
        <w:ind w:left="1134"/>
        <w:rPr>
          <w:sz w:val="20"/>
          <w:szCs w:val="20"/>
        </w:rPr>
      </w:pPr>
      <w:proofErr w:type="gramStart"/>
      <w:r w:rsidRPr="008B0D75">
        <w:rPr>
          <w:sz w:val="20"/>
          <w:szCs w:val="20"/>
        </w:rPr>
        <w:t>име</w:t>
      </w:r>
      <w:proofErr w:type="gramEnd"/>
      <w:r w:rsidRPr="008B0D75">
        <w:rPr>
          <w:sz w:val="20"/>
          <w:szCs w:val="20"/>
        </w:rPr>
        <w:t xml:space="preserve"> одговорног лица на градилишту, његовог заменика (у одсуству одговорног лица у другој и/или трећој смени, празником и сл.).</w:t>
      </w:r>
    </w:p>
    <w:p w14:paraId="59AC492A" w14:textId="77777777" w:rsidR="008B0D75" w:rsidRPr="008B0D75" w:rsidRDefault="008B0D75" w:rsidP="008B0D75">
      <w:pPr>
        <w:spacing w:after="80" w:line="216" w:lineRule="auto"/>
        <w:ind w:firstLine="567"/>
        <w:rPr>
          <w:sz w:val="20"/>
          <w:szCs w:val="20"/>
          <w:lang w:val="ru-RU"/>
        </w:rPr>
      </w:pPr>
      <w:r w:rsidRPr="008B0D75">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417FBD95" w14:textId="77777777" w:rsidR="008B0D75" w:rsidRPr="008B0D75" w:rsidRDefault="008B0D75" w:rsidP="008B0D75">
      <w:pPr>
        <w:spacing w:after="240" w:line="216" w:lineRule="auto"/>
        <w:ind w:firstLine="567"/>
        <w:rPr>
          <w:sz w:val="20"/>
          <w:szCs w:val="20"/>
          <w:lang w:val="ru-RU"/>
        </w:rPr>
      </w:pPr>
      <w:r w:rsidRPr="008B0D75">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5C98C821"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14:paraId="6C42935F"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B0D75">
        <w:rPr>
          <w:sz w:val="20"/>
          <w:szCs w:val="20"/>
          <w:lang w:val="sr-Cyrl-RS"/>
        </w:rPr>
        <w:t xml:space="preserve"> Служби обезбеђења и одбране</w:t>
      </w:r>
      <w:r w:rsidRPr="008B0D75">
        <w:rPr>
          <w:sz w:val="20"/>
          <w:szCs w:val="20"/>
          <w:lang w:val="ru-RU"/>
        </w:rPr>
        <w:t xml:space="preserve"> (образац </w:t>
      </w:r>
      <w:r w:rsidRPr="008B0D75">
        <w:rPr>
          <w:sz w:val="20"/>
          <w:szCs w:val="20"/>
        </w:rPr>
        <w:t>QO</w:t>
      </w:r>
      <w:r w:rsidRPr="008B0D75">
        <w:rPr>
          <w:sz w:val="20"/>
          <w:szCs w:val="20"/>
          <w:lang w:val="ru-RU"/>
        </w:rPr>
        <w:t xml:space="preserve">.0.14.66, </w:t>
      </w:r>
      <w:r w:rsidRPr="008B0D75">
        <w:rPr>
          <w:sz w:val="20"/>
          <w:szCs w:val="20"/>
          <w:lang w:val="sr-Cyrl-RS"/>
        </w:rPr>
        <w:t>приказан у прилогу 2).</w:t>
      </w:r>
      <w:r w:rsidRPr="008B0D75">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511C873E"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4E7D265F" w14:textId="77777777" w:rsidR="008B0D75" w:rsidRPr="008B0D75" w:rsidRDefault="008B0D75" w:rsidP="009729F1">
      <w:pPr>
        <w:numPr>
          <w:ilvl w:val="0"/>
          <w:numId w:val="22"/>
        </w:numPr>
        <w:tabs>
          <w:tab w:val="left" w:pos="-425"/>
          <w:tab w:val="num" w:pos="960"/>
          <w:tab w:val="left" w:pos="1191"/>
        </w:tabs>
        <w:spacing w:before="0" w:after="80" w:line="216" w:lineRule="auto"/>
        <w:rPr>
          <w:sz w:val="20"/>
          <w:szCs w:val="20"/>
          <w:lang w:val="ru-RU"/>
        </w:rPr>
      </w:pPr>
      <w:r w:rsidRPr="008B0D75">
        <w:rPr>
          <w:sz w:val="20"/>
          <w:szCs w:val="20"/>
          <w:lang w:val="ru-RU"/>
        </w:rPr>
        <w:t xml:space="preserve">Служби обезбеђења и одбране достави захтев Списак возила и радних машина за улазак у објекте ТЕНТ (образац </w:t>
      </w:r>
      <w:r w:rsidRPr="008B0D75">
        <w:rPr>
          <w:sz w:val="20"/>
          <w:szCs w:val="20"/>
        </w:rPr>
        <w:t>QO</w:t>
      </w:r>
      <w:r w:rsidRPr="008B0D75">
        <w:rPr>
          <w:sz w:val="20"/>
          <w:szCs w:val="20"/>
          <w:lang w:val="ru-RU"/>
        </w:rPr>
        <w:t>.0.14.4</w:t>
      </w:r>
      <w:r w:rsidRPr="008B0D75">
        <w:rPr>
          <w:sz w:val="20"/>
          <w:szCs w:val="20"/>
          <w:lang w:val="sr-Latn-CS"/>
        </w:rPr>
        <w:t xml:space="preserve">4 </w:t>
      </w:r>
      <w:r w:rsidRPr="008B0D75">
        <w:rPr>
          <w:sz w:val="20"/>
          <w:szCs w:val="20"/>
          <w:lang w:val="ru-RU"/>
        </w:rPr>
        <w:t xml:space="preserve">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w:t>
      </w:r>
      <w:r w:rsidRPr="008B0D75">
        <w:rPr>
          <w:sz w:val="20"/>
          <w:szCs w:val="20"/>
        </w:rPr>
        <w:t>QO</w:t>
      </w:r>
      <w:r w:rsidRPr="008B0D75">
        <w:rPr>
          <w:sz w:val="20"/>
          <w:szCs w:val="20"/>
          <w:lang w:val="ru-RU"/>
        </w:rPr>
        <w:t>.0.14.43</w:t>
      </w:r>
      <w:r w:rsidRPr="008B0D75">
        <w:rPr>
          <w:sz w:val="20"/>
          <w:szCs w:val="20"/>
          <w:lang w:val="sr-Latn-CS"/>
        </w:rPr>
        <w:t xml:space="preserve"> </w:t>
      </w:r>
      <w:r w:rsidRPr="008B0D75">
        <w:rPr>
          <w:sz w:val="20"/>
          <w:szCs w:val="20"/>
          <w:lang w:val="ru-RU"/>
        </w:rPr>
        <w:t>приказан у прилогу 2).</w:t>
      </w:r>
    </w:p>
    <w:p w14:paraId="3235E3FA" w14:textId="77777777" w:rsidR="008B0D75" w:rsidRPr="008B0D75" w:rsidRDefault="008B0D75" w:rsidP="009729F1">
      <w:pPr>
        <w:numPr>
          <w:ilvl w:val="0"/>
          <w:numId w:val="22"/>
        </w:numPr>
        <w:tabs>
          <w:tab w:val="left" w:pos="-425"/>
          <w:tab w:val="num" w:pos="1401"/>
        </w:tabs>
        <w:spacing w:before="0" w:after="80" w:line="216" w:lineRule="auto"/>
        <w:rPr>
          <w:sz w:val="20"/>
          <w:szCs w:val="20"/>
          <w:lang w:val="ru-RU"/>
        </w:rPr>
      </w:pPr>
      <w:r w:rsidRPr="008B0D75">
        <w:rPr>
          <w:sz w:val="20"/>
          <w:szCs w:val="20"/>
          <w:lang w:val="ru-RU"/>
        </w:rPr>
        <w:t xml:space="preserve">Захтевом - Списак запослених за рад ван редовног радног времена (образац </w:t>
      </w:r>
      <w:r w:rsidRPr="008B0D75">
        <w:rPr>
          <w:sz w:val="20"/>
          <w:szCs w:val="20"/>
        </w:rPr>
        <w:t>QO</w:t>
      </w:r>
      <w:r w:rsidRPr="008B0D75">
        <w:rPr>
          <w:sz w:val="20"/>
          <w:szCs w:val="20"/>
          <w:lang w:val="ru-RU"/>
        </w:rPr>
        <w:t>.0.14.38 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5877C303" w14:textId="77777777" w:rsidR="008B0D75" w:rsidRPr="008B0D75" w:rsidRDefault="008B0D75" w:rsidP="009729F1">
      <w:pPr>
        <w:numPr>
          <w:ilvl w:val="0"/>
          <w:numId w:val="22"/>
        </w:numPr>
        <w:tabs>
          <w:tab w:val="left" w:pos="-425"/>
          <w:tab w:val="num" w:pos="1401"/>
        </w:tabs>
        <w:spacing w:before="0" w:after="80" w:line="216" w:lineRule="auto"/>
        <w:rPr>
          <w:sz w:val="20"/>
          <w:szCs w:val="20"/>
          <w:lang w:val="ru-RU"/>
        </w:rPr>
      </w:pPr>
      <w:r w:rsidRPr="008B0D75">
        <w:rPr>
          <w:sz w:val="20"/>
          <w:szCs w:val="20"/>
          <w:lang w:val="ru-RU"/>
        </w:rPr>
        <w:lastRenderedPageBreak/>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05813817" w14:textId="77777777" w:rsidR="008B0D75" w:rsidRPr="008B0D75" w:rsidRDefault="008B0D75" w:rsidP="009729F1">
      <w:pPr>
        <w:numPr>
          <w:ilvl w:val="0"/>
          <w:numId w:val="22"/>
        </w:numPr>
        <w:tabs>
          <w:tab w:val="left" w:pos="-425"/>
          <w:tab w:val="num" w:pos="1401"/>
        </w:tabs>
        <w:spacing w:before="0" w:after="80" w:line="216" w:lineRule="auto"/>
        <w:rPr>
          <w:sz w:val="20"/>
          <w:szCs w:val="20"/>
          <w:lang w:val="ru-RU"/>
        </w:rPr>
      </w:pPr>
      <w:r w:rsidRPr="008B0D75">
        <w:rPr>
          <w:sz w:val="20"/>
          <w:szCs w:val="20"/>
          <w:lang w:val="ru-RU"/>
        </w:rPr>
        <w:t xml:space="preserve">Приликом уношења сопственог алата, опреме и материјала, сачини спецификацију истог </w:t>
      </w:r>
      <w:r w:rsidRPr="008B0D75">
        <w:rPr>
          <w:sz w:val="20"/>
          <w:szCs w:val="20"/>
          <w:lang w:val="sr-Cyrl-RS"/>
        </w:rPr>
        <w:t>на обрасцу</w:t>
      </w:r>
      <w:r w:rsidRPr="008B0D75">
        <w:rPr>
          <w:sz w:val="20"/>
          <w:szCs w:val="20"/>
          <w:lang w:val="ru-RU"/>
        </w:rPr>
        <w:t xml:space="preserve"> </w:t>
      </w:r>
      <w:r w:rsidRPr="008B0D75">
        <w:rPr>
          <w:sz w:val="20"/>
          <w:szCs w:val="20"/>
        </w:rPr>
        <w:t>QO</w:t>
      </w:r>
      <w:r w:rsidRPr="008B0D75">
        <w:rPr>
          <w:sz w:val="20"/>
          <w:szCs w:val="20"/>
          <w:lang w:val="ru-RU"/>
        </w:rPr>
        <w:t xml:space="preserve">.0.14.12 </w:t>
      </w:r>
      <w:r w:rsidRPr="008B0D75">
        <w:rPr>
          <w:rFonts w:cs="Arial"/>
          <w:sz w:val="20"/>
          <w:szCs w:val="20"/>
          <w:lang w:val="ru-RU"/>
        </w:rPr>
        <w:t>–</w:t>
      </w:r>
      <w:r w:rsidRPr="008B0D75">
        <w:rPr>
          <w:sz w:val="20"/>
          <w:szCs w:val="20"/>
          <w:lang w:val="ru-RU"/>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49517058" w14:textId="77777777" w:rsidR="008B0D75" w:rsidRPr="008B0D75" w:rsidRDefault="008B0D75" w:rsidP="009729F1">
      <w:pPr>
        <w:numPr>
          <w:ilvl w:val="0"/>
          <w:numId w:val="22"/>
        </w:numPr>
        <w:tabs>
          <w:tab w:val="left" w:pos="-425"/>
          <w:tab w:val="num" w:pos="1401"/>
        </w:tabs>
        <w:spacing w:before="0" w:after="80" w:line="216" w:lineRule="auto"/>
        <w:rPr>
          <w:sz w:val="20"/>
          <w:szCs w:val="20"/>
          <w:lang w:val="sr-Cyrl-RS"/>
        </w:rPr>
      </w:pPr>
      <w:r w:rsidRPr="008B0D75">
        <w:rPr>
          <w:sz w:val="20"/>
          <w:szCs w:val="20"/>
          <w:lang w:val="ru-RU"/>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B0D75">
        <w:rPr>
          <w:sz w:val="20"/>
          <w:szCs w:val="20"/>
        </w:rPr>
        <w:t>QO</w:t>
      </w:r>
      <w:r w:rsidRPr="008B0D75">
        <w:rPr>
          <w:sz w:val="20"/>
          <w:szCs w:val="20"/>
          <w:lang w:val="ru-RU"/>
        </w:rPr>
        <w:t xml:space="preserve">.0.14.13 </w:t>
      </w:r>
      <w:r w:rsidRPr="008B0D75">
        <w:rPr>
          <w:rFonts w:cs="Arial"/>
          <w:sz w:val="20"/>
          <w:szCs w:val="20"/>
          <w:lang w:val="ru-RU"/>
        </w:rPr>
        <w:t>–</w:t>
      </w:r>
      <w:r w:rsidRPr="008B0D75">
        <w:rPr>
          <w:sz w:val="20"/>
          <w:szCs w:val="20"/>
          <w:lang w:val="ru-RU"/>
        </w:rPr>
        <w:t xml:space="preserve"> </w:t>
      </w:r>
      <w:r w:rsidRPr="008B0D75">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544FBD54"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sr-Latn-CS"/>
        </w:rPr>
        <w:t xml:space="preserve">Приликом извођења радова придржава </w:t>
      </w:r>
      <w:r w:rsidRPr="008B0D75">
        <w:rPr>
          <w:sz w:val="20"/>
          <w:szCs w:val="20"/>
          <w:lang w:val="sr-Cyrl-RS"/>
        </w:rPr>
        <w:t xml:space="preserve">се </w:t>
      </w:r>
      <w:r w:rsidRPr="008B0D75">
        <w:rPr>
          <w:sz w:val="20"/>
          <w:szCs w:val="20"/>
          <w:lang w:val="sr-Latn-CS"/>
        </w:rPr>
        <w:t>свих законских, техничких и интерних прописа из</w:t>
      </w:r>
      <w:r w:rsidRPr="008B0D75">
        <w:rPr>
          <w:sz w:val="20"/>
          <w:szCs w:val="20"/>
          <w:lang w:val="ru-RU"/>
        </w:rPr>
        <w:t xml:space="preserve"> безбедности и здравља </w:t>
      </w:r>
      <w:r w:rsidRPr="008B0D75">
        <w:rPr>
          <w:sz w:val="20"/>
          <w:szCs w:val="20"/>
          <w:lang w:val="sr-Latn-CS"/>
        </w:rPr>
        <w:t>на раду и противпожарне заштите,</w:t>
      </w:r>
      <w:r w:rsidRPr="008B0D75">
        <w:rPr>
          <w:sz w:val="20"/>
          <w:szCs w:val="20"/>
          <w:lang w:val="ru-RU"/>
        </w:rPr>
        <w:t xml:space="preserve"> </w:t>
      </w:r>
      <w:r w:rsidRPr="008B0D75">
        <w:rPr>
          <w:sz w:val="20"/>
          <w:szCs w:val="20"/>
          <w:lang w:val="sr-Latn-CS"/>
        </w:rPr>
        <w:t>а</w:t>
      </w:r>
      <w:r w:rsidRPr="008B0D75">
        <w:rPr>
          <w:sz w:val="20"/>
          <w:szCs w:val="20"/>
          <w:lang w:val="ru-RU"/>
        </w:rPr>
        <w:t xml:space="preserve"> </w:t>
      </w:r>
      <w:r w:rsidRPr="008B0D75">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8B0D75">
        <w:rPr>
          <w:sz w:val="20"/>
          <w:szCs w:val="20"/>
          <w:lang w:val="sr-Cyrl-RS"/>
        </w:rPr>
        <w:t xml:space="preserve"> (</w:t>
      </w:r>
      <w:r w:rsidRPr="008B0D75">
        <w:rPr>
          <w:sz w:val="20"/>
          <w:szCs w:val="20"/>
          <w:lang w:val="sr-Latn-CS"/>
        </w:rPr>
        <w:t xml:space="preserve">уз претходно подношење </w:t>
      </w:r>
      <w:r w:rsidRPr="008B0D75">
        <w:rPr>
          <w:sz w:val="20"/>
          <w:szCs w:val="20"/>
          <w:lang w:val="sr-Cyrl-RS"/>
        </w:rPr>
        <w:t>З</w:t>
      </w:r>
      <w:r w:rsidRPr="008B0D75">
        <w:rPr>
          <w:sz w:val="20"/>
          <w:szCs w:val="20"/>
          <w:lang w:val="sr-Latn-CS"/>
        </w:rPr>
        <w:t>ахтева</w:t>
      </w:r>
      <w:r w:rsidRPr="008B0D75">
        <w:rPr>
          <w:sz w:val="20"/>
          <w:szCs w:val="20"/>
          <w:lang w:val="sr-Cyrl-RS"/>
        </w:rPr>
        <w:t xml:space="preserve"> за издавање одобрења за заваривање</w:t>
      </w:r>
      <w:r w:rsidRPr="008B0D75">
        <w:rPr>
          <w:sz w:val="20"/>
          <w:szCs w:val="20"/>
          <w:lang w:val="sr-Latn-CS"/>
        </w:rPr>
        <w:t xml:space="preserve"> Служб</w:t>
      </w:r>
      <w:r w:rsidRPr="008B0D75">
        <w:rPr>
          <w:sz w:val="20"/>
          <w:szCs w:val="20"/>
          <w:lang w:val="sr-Cyrl-RS"/>
        </w:rPr>
        <w:t>и</w:t>
      </w:r>
      <w:r w:rsidRPr="008B0D75">
        <w:rPr>
          <w:sz w:val="20"/>
          <w:szCs w:val="20"/>
          <w:lang w:val="sr-Latn-CS"/>
        </w:rPr>
        <w:t xml:space="preserve"> БЗР и ЗОП</w:t>
      </w:r>
      <w:r w:rsidRPr="008B0D75">
        <w:rPr>
          <w:sz w:val="20"/>
          <w:szCs w:val="20"/>
          <w:lang w:val="sr-Cyrl-RS"/>
        </w:rPr>
        <w:t xml:space="preserve">, образац </w:t>
      </w:r>
      <w:r w:rsidRPr="008B0D75">
        <w:rPr>
          <w:sz w:val="20"/>
          <w:szCs w:val="20"/>
        </w:rPr>
        <w:t>QO</w:t>
      </w:r>
      <w:r w:rsidRPr="008B0D75">
        <w:rPr>
          <w:sz w:val="20"/>
          <w:szCs w:val="20"/>
          <w:lang w:val="sr-Cyrl-RS"/>
        </w:rPr>
        <w:t>.0.08.13, приказан у прилогу 2</w:t>
      </w:r>
      <w:r w:rsidRPr="008B0D75">
        <w:rPr>
          <w:sz w:val="20"/>
          <w:szCs w:val="20"/>
          <w:lang w:val="sr-Latn-CS"/>
        </w:rPr>
        <w:t>)</w:t>
      </w:r>
      <w:r w:rsidRPr="008B0D75">
        <w:rPr>
          <w:sz w:val="20"/>
          <w:szCs w:val="20"/>
          <w:lang w:val="ru-RU"/>
        </w:rPr>
        <w:t xml:space="preserve">, Упутство о обезбеђењу спровођења мера заштите од зрачења при радиографском испитивању </w:t>
      </w:r>
      <w:r w:rsidRPr="008B0D75">
        <w:rPr>
          <w:sz w:val="20"/>
          <w:szCs w:val="20"/>
          <w:lang w:val="sr-Cyrl-RS"/>
        </w:rPr>
        <w:t>(</w:t>
      </w:r>
      <w:r w:rsidRPr="008B0D75">
        <w:rPr>
          <w:sz w:val="20"/>
          <w:szCs w:val="20"/>
          <w:lang w:val="sr-Latn-CS"/>
        </w:rPr>
        <w:t xml:space="preserve">уз претходно подношење </w:t>
      </w:r>
      <w:r w:rsidRPr="008B0D75">
        <w:rPr>
          <w:sz w:val="20"/>
          <w:szCs w:val="20"/>
          <w:lang w:val="sr-Cyrl-RS"/>
        </w:rPr>
        <w:t>З</w:t>
      </w:r>
      <w:r w:rsidRPr="008B0D75">
        <w:rPr>
          <w:sz w:val="20"/>
          <w:szCs w:val="20"/>
          <w:lang w:val="sr-Latn-CS"/>
        </w:rPr>
        <w:t xml:space="preserve">ахтева </w:t>
      </w:r>
      <w:r w:rsidRPr="008B0D75">
        <w:rPr>
          <w:sz w:val="20"/>
          <w:szCs w:val="20"/>
          <w:lang w:val="sr-Cyrl-RS"/>
        </w:rPr>
        <w:t>за издавање</w:t>
      </w:r>
      <w:r w:rsidRPr="008B0D75">
        <w:rPr>
          <w:sz w:val="20"/>
          <w:szCs w:val="20"/>
          <w:lang w:val="sr-Latn-CS"/>
        </w:rPr>
        <w:t xml:space="preserve"> одобрења </w:t>
      </w:r>
      <w:r w:rsidRPr="008B0D75">
        <w:rPr>
          <w:sz w:val="20"/>
          <w:szCs w:val="20"/>
          <w:lang w:val="sr-Cyrl-RS"/>
        </w:rPr>
        <w:t>за радиографско испитивање</w:t>
      </w:r>
      <w:r w:rsidRPr="008B0D75">
        <w:rPr>
          <w:sz w:val="20"/>
          <w:szCs w:val="20"/>
          <w:lang w:val="sr-Latn-CS"/>
        </w:rPr>
        <w:t xml:space="preserve"> Служб</w:t>
      </w:r>
      <w:r w:rsidRPr="008B0D75">
        <w:rPr>
          <w:sz w:val="20"/>
          <w:szCs w:val="20"/>
          <w:lang w:val="sr-Cyrl-RS"/>
        </w:rPr>
        <w:t>и</w:t>
      </w:r>
      <w:r w:rsidRPr="008B0D75">
        <w:rPr>
          <w:sz w:val="20"/>
          <w:szCs w:val="20"/>
          <w:lang w:val="sr-Latn-CS"/>
        </w:rPr>
        <w:t xml:space="preserve"> БЗР и ЗОП</w:t>
      </w:r>
      <w:r w:rsidRPr="008B0D75">
        <w:rPr>
          <w:sz w:val="20"/>
          <w:szCs w:val="20"/>
          <w:lang w:val="sr-Cyrl-RS"/>
        </w:rPr>
        <w:t xml:space="preserve">, образац </w:t>
      </w:r>
      <w:r w:rsidRPr="008B0D75">
        <w:rPr>
          <w:sz w:val="20"/>
          <w:szCs w:val="20"/>
        </w:rPr>
        <w:t>QO</w:t>
      </w:r>
      <w:r w:rsidRPr="008B0D75">
        <w:rPr>
          <w:sz w:val="20"/>
          <w:szCs w:val="20"/>
          <w:lang w:val="sr-Cyrl-RS"/>
        </w:rPr>
        <w:t>.0.14.</w:t>
      </w:r>
      <w:r w:rsidRPr="008B0D75">
        <w:rPr>
          <w:sz w:val="20"/>
          <w:szCs w:val="20"/>
          <w:lang w:val="sr-Latn-CS"/>
        </w:rPr>
        <w:t>34</w:t>
      </w:r>
      <w:r w:rsidRPr="008B0D75">
        <w:rPr>
          <w:sz w:val="20"/>
          <w:szCs w:val="20"/>
          <w:lang w:val="sr-Cyrl-RS"/>
        </w:rPr>
        <w:t>, приказан у прилогу 2</w:t>
      </w:r>
      <w:r w:rsidRPr="008B0D75">
        <w:rPr>
          <w:sz w:val="20"/>
          <w:szCs w:val="20"/>
          <w:lang w:val="sr-Latn-CS"/>
        </w:rPr>
        <w:t>)</w:t>
      </w:r>
      <w:r w:rsidRPr="008B0D75">
        <w:rPr>
          <w:sz w:val="20"/>
          <w:szCs w:val="20"/>
          <w:lang w:val="ru-RU"/>
        </w:rPr>
        <w:t>.</w:t>
      </w:r>
    </w:p>
    <w:p w14:paraId="121F25CC" w14:textId="77777777" w:rsidR="008B0D75" w:rsidRPr="008B0D75" w:rsidRDefault="008B0D75" w:rsidP="009729F1">
      <w:pPr>
        <w:numPr>
          <w:ilvl w:val="0"/>
          <w:numId w:val="22"/>
        </w:numPr>
        <w:spacing w:before="0" w:after="80" w:line="216" w:lineRule="auto"/>
        <w:rPr>
          <w:sz w:val="20"/>
          <w:szCs w:val="20"/>
          <w:lang w:val="sr-Cyrl-RS"/>
        </w:rPr>
      </w:pPr>
      <w:r w:rsidRPr="008B0D75">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4FF9B443"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П</w:t>
      </w:r>
      <w:r w:rsidRPr="008B0D75">
        <w:rPr>
          <w:sz w:val="20"/>
          <w:szCs w:val="20"/>
          <w:lang w:val="sr-Cyrl-R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39854E2D"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4A14D409"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 xml:space="preserve">Своје запослене упозна да, без посебне дозволе овлашћеног лица наручиоца, не смеју да користе средства за рад наручиоца </w:t>
      </w:r>
      <w:r w:rsidRPr="008B0D75">
        <w:rPr>
          <w:sz w:val="20"/>
          <w:szCs w:val="20"/>
          <w:lang w:val="sr-Latn-CS"/>
        </w:rPr>
        <w:t>(</w:t>
      </w:r>
      <w:r w:rsidRPr="008B0D75">
        <w:rPr>
          <w:sz w:val="20"/>
          <w:szCs w:val="20"/>
          <w:lang w:val="ru-RU"/>
        </w:rPr>
        <w:t>алатне машине у радионици одржавања, погонске уређаје и машине, вучна средства ЖТ, као и транспортн</w:t>
      </w:r>
      <w:r w:rsidRPr="008B0D75">
        <w:rPr>
          <w:sz w:val="20"/>
          <w:szCs w:val="20"/>
          <w:lang w:val="en-GB"/>
        </w:rPr>
        <w:t>e</w:t>
      </w:r>
      <w:r w:rsidRPr="008B0D75">
        <w:rPr>
          <w:sz w:val="20"/>
          <w:szCs w:val="20"/>
          <w:lang w:val="ru-RU"/>
        </w:rPr>
        <w:t xml:space="preserve"> машин</w:t>
      </w:r>
      <w:r w:rsidRPr="008B0D75">
        <w:rPr>
          <w:sz w:val="20"/>
          <w:szCs w:val="20"/>
          <w:lang w:val="en-GB"/>
        </w:rPr>
        <w:t>e</w:t>
      </w:r>
      <w:r w:rsidRPr="008B0D75">
        <w:rPr>
          <w:sz w:val="20"/>
          <w:szCs w:val="20"/>
          <w:lang w:val="ru-RU"/>
        </w:rPr>
        <w:t xml:space="preserve"> (дизалице, кранове, виљушкаре и остала моторна возила), независно од тога да ли су обучени за наведене послове.</w:t>
      </w:r>
    </w:p>
    <w:p w14:paraId="1C17463F"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43EEA4B8"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З</w:t>
      </w:r>
      <w:r w:rsidRPr="008B0D75">
        <w:rPr>
          <w:sz w:val="20"/>
          <w:szCs w:val="20"/>
          <w:lang w:val="sr-Latn-CS"/>
        </w:rPr>
        <w:t xml:space="preserve">а своје </w:t>
      </w:r>
      <w:r w:rsidRPr="008B0D75">
        <w:rPr>
          <w:sz w:val="20"/>
          <w:szCs w:val="20"/>
          <w:lang w:val="ru-RU"/>
        </w:rPr>
        <w:t>запослене</w:t>
      </w:r>
      <w:r w:rsidRPr="008B0D75">
        <w:rPr>
          <w:sz w:val="20"/>
          <w:szCs w:val="20"/>
          <w:lang w:val="sr-Latn-CS"/>
        </w:rPr>
        <w:t xml:space="preserve"> обезбеди лична</w:t>
      </w:r>
      <w:r w:rsidRPr="008B0D75">
        <w:rPr>
          <w:sz w:val="20"/>
          <w:szCs w:val="20"/>
          <w:lang w:val="ru-RU"/>
        </w:rPr>
        <w:t xml:space="preserve"> и колективна</w:t>
      </w:r>
      <w:r w:rsidRPr="008B0D75">
        <w:rPr>
          <w:sz w:val="20"/>
          <w:szCs w:val="20"/>
          <w:lang w:val="sr-Latn-CS"/>
        </w:rPr>
        <w:t xml:space="preserve"> заштитна средства и сноси одговорност о њиховој</w:t>
      </w:r>
      <w:r w:rsidRPr="008B0D75">
        <w:rPr>
          <w:sz w:val="20"/>
          <w:szCs w:val="20"/>
          <w:lang w:val="ru-RU"/>
        </w:rPr>
        <w:t xml:space="preserve"> правилној</w:t>
      </w:r>
      <w:r w:rsidRPr="008B0D75">
        <w:rPr>
          <w:sz w:val="20"/>
          <w:szCs w:val="20"/>
          <w:lang w:val="sr-Latn-CS"/>
        </w:rPr>
        <w:t xml:space="preserve"> употреби.</w:t>
      </w:r>
    </w:p>
    <w:p w14:paraId="35320BC6"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Запослени на радном оделу имају видно обележен назив фирме у којој раде.</w:t>
      </w:r>
    </w:p>
    <w:p w14:paraId="5BFA781B"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С</w:t>
      </w:r>
      <w:r w:rsidRPr="008B0D75">
        <w:rPr>
          <w:sz w:val="20"/>
          <w:szCs w:val="20"/>
          <w:lang w:val="sr-Latn-CS"/>
        </w:rPr>
        <w:t xml:space="preserve">носи пуну одговорност за безбедност и здравље својих </w:t>
      </w:r>
      <w:r w:rsidRPr="008B0D75">
        <w:rPr>
          <w:sz w:val="20"/>
          <w:szCs w:val="20"/>
          <w:lang w:val="ru-RU"/>
        </w:rPr>
        <w:t>запослених</w:t>
      </w:r>
      <w:r w:rsidRPr="008B0D75">
        <w:rPr>
          <w:sz w:val="20"/>
          <w:szCs w:val="20"/>
          <w:lang w:val="sr-Latn-CS"/>
        </w:rPr>
        <w:t xml:space="preserve">, </w:t>
      </w:r>
      <w:r w:rsidRPr="008B0D75">
        <w:rPr>
          <w:sz w:val="20"/>
          <w:szCs w:val="20"/>
          <w:lang w:val="ru-RU"/>
        </w:rPr>
        <w:t>запослених</w:t>
      </w:r>
      <w:r w:rsidRPr="008B0D75">
        <w:rPr>
          <w:sz w:val="20"/>
          <w:szCs w:val="20"/>
          <w:lang w:val="sr-Latn-CS"/>
        </w:rPr>
        <w:t xml:space="preserve"> подизвођача и </w:t>
      </w:r>
      <w:r w:rsidRPr="008B0D75">
        <w:rPr>
          <w:sz w:val="20"/>
          <w:szCs w:val="20"/>
          <w:lang w:val="ru-RU"/>
        </w:rPr>
        <w:t>другог</w:t>
      </w:r>
      <w:r w:rsidRPr="008B0D75">
        <w:rPr>
          <w:sz w:val="20"/>
          <w:szCs w:val="20"/>
          <w:lang w:val="sr-Latn-CS"/>
        </w:rPr>
        <w:t xml:space="preserve"> особ</w:t>
      </w:r>
      <w:r w:rsidRPr="008B0D75">
        <w:rPr>
          <w:sz w:val="20"/>
          <w:szCs w:val="20"/>
          <w:lang w:val="ru-RU"/>
        </w:rPr>
        <w:t>ља</w:t>
      </w:r>
      <w:r w:rsidRPr="008B0D75">
        <w:rPr>
          <w:sz w:val="20"/>
          <w:szCs w:val="20"/>
          <w:lang w:val="sr-Latn-CS"/>
        </w:rPr>
        <w:t xml:space="preserve"> које </w:t>
      </w:r>
      <w:r w:rsidRPr="008B0D75">
        <w:rPr>
          <w:sz w:val="20"/>
          <w:szCs w:val="20"/>
          <w:lang w:val="ru-RU"/>
        </w:rPr>
        <w:t>је</w:t>
      </w:r>
      <w:r w:rsidRPr="008B0D75">
        <w:rPr>
          <w:sz w:val="20"/>
          <w:szCs w:val="20"/>
          <w:lang w:val="sr-Latn-CS"/>
        </w:rPr>
        <w:t xml:space="preserve"> укључен</w:t>
      </w:r>
      <w:r w:rsidRPr="008B0D75">
        <w:rPr>
          <w:sz w:val="20"/>
          <w:szCs w:val="20"/>
          <w:lang w:val="ru-RU"/>
        </w:rPr>
        <w:t>о</w:t>
      </w:r>
      <w:r w:rsidRPr="008B0D75">
        <w:rPr>
          <w:sz w:val="20"/>
          <w:szCs w:val="20"/>
          <w:lang w:val="sr-Latn-CS"/>
        </w:rPr>
        <w:t xml:space="preserve"> у радове извођача.</w:t>
      </w:r>
      <w:r w:rsidRPr="008B0D75">
        <w:rPr>
          <w:sz w:val="20"/>
          <w:szCs w:val="20"/>
          <w:lang w:val="ru-RU"/>
        </w:rPr>
        <w:t xml:space="preserve"> </w:t>
      </w:r>
    </w:p>
    <w:p w14:paraId="32DE8118"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Виљушкари и грађевинске машине морају бити снабдевени са ротационим светлом и звучном сиреном за вожњу уназад.</w:t>
      </w:r>
    </w:p>
    <w:p w14:paraId="1D0B5508"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lastRenderedPageBreak/>
        <w:t>П</w:t>
      </w:r>
      <w:r w:rsidRPr="008B0D75">
        <w:rPr>
          <w:sz w:val="20"/>
          <w:szCs w:val="20"/>
          <w:lang w:val="sr-Latn-CS"/>
        </w:rPr>
        <w:t>оштуј</w:t>
      </w:r>
      <w:r w:rsidRPr="008B0D75">
        <w:rPr>
          <w:sz w:val="20"/>
          <w:szCs w:val="20"/>
          <w:lang w:val="ru-RU"/>
        </w:rPr>
        <w:t>е</w:t>
      </w:r>
      <w:r w:rsidRPr="008B0D75">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56C9C92E"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О</w:t>
      </w:r>
      <w:r w:rsidRPr="008B0D75">
        <w:rPr>
          <w:sz w:val="20"/>
          <w:szCs w:val="20"/>
          <w:lang w:val="sr-Latn-CS"/>
        </w:rPr>
        <w:t>безбеди сопствени надзор над спровођењем мера безбедности на раду и обезбеди прву  помоћ.</w:t>
      </w:r>
    </w:p>
    <w:p w14:paraId="1637C92C"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О</w:t>
      </w:r>
      <w:r w:rsidRPr="008B0D75">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752D6031"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Поштује забрану</w:t>
      </w:r>
      <w:r w:rsidRPr="008B0D75">
        <w:rPr>
          <w:sz w:val="20"/>
          <w:szCs w:val="20"/>
          <w:lang w:val="sr-Latn-CS"/>
        </w:rPr>
        <w:t xml:space="preserve"> спаљивањ</w:t>
      </w:r>
      <w:r w:rsidRPr="008B0D75">
        <w:rPr>
          <w:sz w:val="20"/>
          <w:szCs w:val="20"/>
          <w:lang w:val="ru-RU"/>
        </w:rPr>
        <w:t>а</w:t>
      </w:r>
      <w:r w:rsidRPr="008B0D75">
        <w:rPr>
          <w:sz w:val="20"/>
          <w:szCs w:val="20"/>
          <w:lang w:val="sr-Latn-CS"/>
        </w:rPr>
        <w:t xml:space="preserve"> смећа и отпадног материјала као и коришћења ватре на отвореном простору за грејање </w:t>
      </w:r>
      <w:r w:rsidRPr="008B0D75">
        <w:rPr>
          <w:sz w:val="20"/>
          <w:szCs w:val="20"/>
          <w:lang w:val="ru-RU"/>
        </w:rPr>
        <w:t>запослених</w:t>
      </w:r>
      <w:r w:rsidRPr="008B0D75">
        <w:rPr>
          <w:sz w:val="20"/>
          <w:szCs w:val="20"/>
          <w:lang w:val="sr-Latn-CS"/>
        </w:rPr>
        <w:t>.</w:t>
      </w:r>
    </w:p>
    <w:p w14:paraId="68D03561"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У потпуности преузима с</w:t>
      </w:r>
      <w:r w:rsidRPr="008B0D75">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B0D75">
        <w:rPr>
          <w:sz w:val="20"/>
          <w:szCs w:val="20"/>
          <w:lang w:val="ru-RU"/>
        </w:rPr>
        <w:t>.</w:t>
      </w:r>
    </w:p>
    <w:p w14:paraId="169CB490"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 xml:space="preserve">Благовремено извештава </w:t>
      </w:r>
      <w:r w:rsidRPr="008B0D75">
        <w:rPr>
          <w:sz w:val="20"/>
          <w:szCs w:val="20"/>
          <w:lang w:val="sr-Latn-CS"/>
        </w:rPr>
        <w:t>Служб</w:t>
      </w:r>
      <w:r w:rsidRPr="008B0D75">
        <w:rPr>
          <w:sz w:val="20"/>
          <w:szCs w:val="20"/>
          <w:lang w:val="sr-Cyrl-RS"/>
        </w:rPr>
        <w:t>у</w:t>
      </w:r>
      <w:r w:rsidRPr="008B0D75">
        <w:rPr>
          <w:sz w:val="20"/>
          <w:szCs w:val="20"/>
          <w:lang w:val="sr-Latn-CS"/>
        </w:rPr>
        <w:t xml:space="preserve"> БЗР и ЗОП </w:t>
      </w:r>
      <w:r w:rsidRPr="008B0D75">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B0D75">
        <w:rPr>
          <w:sz w:val="20"/>
          <w:szCs w:val="20"/>
          <w:lang w:val="sr-Latn-CS"/>
        </w:rPr>
        <w:t xml:space="preserve">сваку повреду на раду својих </w:t>
      </w:r>
      <w:r w:rsidRPr="008B0D75">
        <w:rPr>
          <w:sz w:val="20"/>
          <w:szCs w:val="20"/>
          <w:lang w:val="ru-RU"/>
        </w:rPr>
        <w:t>запослених</w:t>
      </w:r>
      <w:r w:rsidRPr="008B0D75">
        <w:rPr>
          <w:sz w:val="20"/>
          <w:szCs w:val="20"/>
          <w:lang w:val="sr-Cyrl-RS"/>
        </w:rPr>
        <w:t>, акцидент или инцидент.</w:t>
      </w:r>
    </w:p>
    <w:p w14:paraId="14C7C87D"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4F632486" w14:textId="77777777" w:rsidR="008B0D75" w:rsidRPr="008B0D75" w:rsidRDefault="008B0D75" w:rsidP="009729F1">
      <w:pPr>
        <w:numPr>
          <w:ilvl w:val="0"/>
          <w:numId w:val="22"/>
        </w:numPr>
        <w:spacing w:before="0" w:after="80" w:line="216" w:lineRule="auto"/>
        <w:ind w:left="357" w:hanging="357"/>
        <w:rPr>
          <w:sz w:val="20"/>
          <w:szCs w:val="20"/>
          <w:lang w:val="ru-RU"/>
        </w:rPr>
      </w:pPr>
      <w:r w:rsidRPr="008B0D75">
        <w:rPr>
          <w:sz w:val="20"/>
          <w:szCs w:val="20"/>
          <w:lang w:val="ru-RU"/>
        </w:rPr>
        <w:t>Р</w:t>
      </w:r>
      <w:r w:rsidRPr="008B0D75">
        <w:rPr>
          <w:sz w:val="20"/>
          <w:szCs w:val="20"/>
          <w:lang w:val="sr-Latn-CS"/>
        </w:rPr>
        <w:t>адни простор одржава уредан</w:t>
      </w:r>
      <w:r w:rsidRPr="008B0D75">
        <w:rPr>
          <w:sz w:val="20"/>
          <w:szCs w:val="20"/>
          <w:lang w:val="ru-RU"/>
        </w:rPr>
        <w:t xml:space="preserve">, </w:t>
      </w:r>
      <w:r w:rsidRPr="008B0D75">
        <w:rPr>
          <w:sz w:val="20"/>
          <w:szCs w:val="20"/>
          <w:lang w:val="sr-Latn-CS"/>
        </w:rPr>
        <w:t>чист, сигуран за кретање радника и транспорт.</w:t>
      </w:r>
    </w:p>
    <w:p w14:paraId="297CFC9A"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sr-Latn-CS"/>
        </w:rPr>
        <w:t xml:space="preserve">Свакодневно, уз сагласност  </w:t>
      </w:r>
      <w:r w:rsidRPr="008B0D75">
        <w:rPr>
          <w:sz w:val="20"/>
          <w:szCs w:val="20"/>
          <w:lang w:val="ru-RU"/>
        </w:rPr>
        <w:t>н</w:t>
      </w:r>
      <w:r w:rsidRPr="008B0D75">
        <w:rPr>
          <w:sz w:val="20"/>
          <w:szCs w:val="20"/>
          <w:lang w:val="sr-Latn-CS"/>
        </w:rPr>
        <w:t>аручиоц</w:t>
      </w:r>
      <w:r w:rsidRPr="008B0D75">
        <w:rPr>
          <w:sz w:val="20"/>
          <w:szCs w:val="20"/>
          <w:lang w:val="ru-RU"/>
        </w:rPr>
        <w:t>а</w:t>
      </w:r>
      <w:r w:rsidRPr="008B0D75">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3AF36435"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sr-Latn-CS"/>
        </w:rPr>
        <w:t xml:space="preserve">Монтажни материјал </w:t>
      </w:r>
      <w:r w:rsidRPr="008B0D75">
        <w:rPr>
          <w:sz w:val="20"/>
          <w:szCs w:val="20"/>
          <w:lang w:val="ru-RU"/>
        </w:rPr>
        <w:t>прописно складишти</w:t>
      </w:r>
      <w:r w:rsidRPr="008B0D75">
        <w:rPr>
          <w:sz w:val="20"/>
          <w:szCs w:val="20"/>
          <w:lang w:val="sr-Latn-CS"/>
        </w:rPr>
        <w:t>.</w:t>
      </w:r>
    </w:p>
    <w:p w14:paraId="26580AF0"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sr-Latn-CS"/>
        </w:rPr>
        <w:t>Сва опасна места (опасност од пада са висин</w:t>
      </w:r>
      <w:r w:rsidRPr="008B0D75">
        <w:rPr>
          <w:sz w:val="20"/>
          <w:szCs w:val="20"/>
          <w:lang w:val="ru-RU"/>
        </w:rPr>
        <w:t>е и друго</w:t>
      </w:r>
      <w:r w:rsidRPr="008B0D75">
        <w:rPr>
          <w:sz w:val="20"/>
          <w:szCs w:val="20"/>
          <w:lang w:val="sr-Latn-CS"/>
        </w:rPr>
        <w:t>) обезбеди траком</w:t>
      </w:r>
      <w:r w:rsidRPr="008B0D75">
        <w:rPr>
          <w:sz w:val="20"/>
          <w:szCs w:val="20"/>
          <w:lang w:val="ru-RU"/>
        </w:rPr>
        <w:t xml:space="preserve">, </w:t>
      </w:r>
      <w:r w:rsidRPr="008B0D75">
        <w:rPr>
          <w:sz w:val="20"/>
          <w:szCs w:val="20"/>
          <w:lang w:val="sr-Latn-CS"/>
        </w:rPr>
        <w:t>оградом</w:t>
      </w:r>
      <w:r w:rsidRPr="008B0D75">
        <w:rPr>
          <w:sz w:val="20"/>
          <w:szCs w:val="20"/>
          <w:lang w:val="ru-RU"/>
        </w:rPr>
        <w:t xml:space="preserve"> и таблама упозорења</w:t>
      </w:r>
      <w:r w:rsidRPr="008B0D75">
        <w:rPr>
          <w:sz w:val="20"/>
          <w:szCs w:val="20"/>
          <w:lang w:val="sr-Latn-CS"/>
        </w:rPr>
        <w:t>.</w:t>
      </w:r>
    </w:p>
    <w:p w14:paraId="1AA8702F"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4AE46A21"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sr-Latn-CS"/>
        </w:rPr>
        <w:t xml:space="preserve">Све грађевинске скеле </w:t>
      </w:r>
      <w:r w:rsidRPr="008B0D75">
        <w:rPr>
          <w:sz w:val="20"/>
          <w:szCs w:val="20"/>
          <w:lang w:val="ru-RU"/>
        </w:rPr>
        <w:t>буду</w:t>
      </w:r>
      <w:r w:rsidRPr="008B0D75">
        <w:rPr>
          <w:sz w:val="20"/>
          <w:szCs w:val="20"/>
          <w:lang w:val="sr-Latn-CS"/>
        </w:rPr>
        <w:t xml:space="preserve"> монтиране од стране специјализованих фирми</w:t>
      </w:r>
      <w:r w:rsidRPr="008B0D75">
        <w:rPr>
          <w:sz w:val="20"/>
          <w:szCs w:val="20"/>
          <w:lang w:val="ru-RU"/>
        </w:rPr>
        <w:t>,</w:t>
      </w:r>
      <w:r w:rsidRPr="008B0D75">
        <w:rPr>
          <w:sz w:val="20"/>
          <w:szCs w:val="20"/>
          <w:lang w:val="sr-Latn-CS"/>
        </w:rPr>
        <w:t xml:space="preserve"> по урађеном пројекту</w:t>
      </w:r>
      <w:r w:rsidRPr="008B0D75">
        <w:rPr>
          <w:sz w:val="20"/>
          <w:szCs w:val="20"/>
          <w:lang w:val="ru-RU"/>
        </w:rPr>
        <w:t xml:space="preserve"> и </w:t>
      </w:r>
      <w:r w:rsidRPr="008B0D75">
        <w:rPr>
          <w:sz w:val="20"/>
          <w:szCs w:val="20"/>
          <w:lang w:val="sr-Latn-CS"/>
        </w:rPr>
        <w:t>прегледане пре употребе од стране корисника.</w:t>
      </w:r>
    </w:p>
    <w:p w14:paraId="37C85087"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На захтев надзорног органа н</w:t>
      </w:r>
      <w:r w:rsidRPr="008B0D75">
        <w:rPr>
          <w:sz w:val="20"/>
          <w:szCs w:val="20"/>
          <w:lang w:val="sr-Latn-CS"/>
        </w:rPr>
        <w:t>а градилишту обезбеди довољан број мобилних тоалета.</w:t>
      </w:r>
    </w:p>
    <w:p w14:paraId="1AC60B09"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sr-Latn-CS"/>
        </w:rPr>
        <w:t xml:space="preserve">Наручиоцу радова не ремети редован процес производње и рад </w:t>
      </w:r>
      <w:r w:rsidRPr="008B0D75">
        <w:rPr>
          <w:sz w:val="20"/>
          <w:szCs w:val="20"/>
          <w:lang w:val="ru-RU"/>
        </w:rPr>
        <w:t>запослених</w:t>
      </w:r>
      <w:r w:rsidRPr="008B0D75">
        <w:rPr>
          <w:sz w:val="20"/>
          <w:szCs w:val="20"/>
          <w:lang w:val="sr-Latn-CS"/>
        </w:rPr>
        <w:t>.</w:t>
      </w:r>
    </w:p>
    <w:p w14:paraId="3AA21064"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sr-Latn-CS"/>
        </w:rPr>
        <w:t>Поштује радну и технолошку дисциплину установљену код наручиоца радова.</w:t>
      </w:r>
    </w:p>
    <w:p w14:paraId="765BA80A"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Обавеже своје</w:t>
      </w:r>
      <w:r w:rsidRPr="008B0D75">
        <w:rPr>
          <w:sz w:val="20"/>
          <w:szCs w:val="20"/>
          <w:lang w:val="sr-Latn-CS"/>
        </w:rPr>
        <w:t xml:space="preserve"> </w:t>
      </w:r>
      <w:r w:rsidRPr="008B0D75">
        <w:rPr>
          <w:sz w:val="20"/>
          <w:szCs w:val="20"/>
          <w:lang w:val="ru-RU"/>
        </w:rPr>
        <w:t xml:space="preserve">запослене </w:t>
      </w:r>
      <w:r w:rsidRPr="008B0D75">
        <w:rPr>
          <w:sz w:val="20"/>
          <w:szCs w:val="20"/>
          <w:lang w:val="sr-Latn-CS"/>
        </w:rPr>
        <w:t xml:space="preserve">да стално носе </w:t>
      </w:r>
      <w:r w:rsidRPr="008B0D75">
        <w:rPr>
          <w:sz w:val="20"/>
          <w:szCs w:val="20"/>
          <w:lang w:val="ru-RU"/>
        </w:rPr>
        <w:t xml:space="preserve">лична </w:t>
      </w:r>
      <w:r w:rsidRPr="008B0D75">
        <w:rPr>
          <w:sz w:val="20"/>
          <w:szCs w:val="20"/>
          <w:lang w:val="sr-Latn-CS"/>
        </w:rPr>
        <w:t>док</w:t>
      </w:r>
      <w:r w:rsidRPr="008B0D75">
        <w:rPr>
          <w:sz w:val="20"/>
          <w:szCs w:val="20"/>
          <w:lang w:val="ru-RU"/>
        </w:rPr>
        <w:t>у</w:t>
      </w:r>
      <w:r w:rsidRPr="008B0D75">
        <w:rPr>
          <w:sz w:val="20"/>
          <w:szCs w:val="20"/>
          <w:lang w:val="sr-Latn-CS"/>
        </w:rPr>
        <w:t>мента и покажу их на захтев овлашћених лица за безбедност.</w:t>
      </w:r>
    </w:p>
    <w:p w14:paraId="354A6E10"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036D1AFB"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0BB0C762"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Запослени</w:t>
      </w:r>
      <w:r w:rsidRPr="008B0D75">
        <w:rPr>
          <w:sz w:val="20"/>
          <w:szCs w:val="20"/>
          <w:lang w:val="sr-Latn-CS"/>
        </w:rPr>
        <w:t xml:space="preserve"> извођача и подизвођача радова бораве и крећу се само у објектима ТЕНТ на којима изводе радове.</w:t>
      </w:r>
    </w:p>
    <w:p w14:paraId="17DDB6EC"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Забрањено је уношење оружја унутар локација Огранка ТЕНТ, као и неовлашћено фотографисање.</w:t>
      </w:r>
    </w:p>
    <w:p w14:paraId="2FBF37AE"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Обавезно је придржавање правила и сигнализације безбедности у саобраћају.</w:t>
      </w:r>
    </w:p>
    <w:p w14:paraId="55C7CDAD"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На захтев надзорног органа, удаљи запосленог са градилишта, када се утврди да је неподобан за даљи рад на градилишту.</w:t>
      </w:r>
    </w:p>
    <w:p w14:paraId="6D2A39EA" w14:textId="77777777" w:rsidR="008B0D75" w:rsidRPr="008B0D75" w:rsidRDefault="008B0D75" w:rsidP="009729F1">
      <w:pPr>
        <w:numPr>
          <w:ilvl w:val="0"/>
          <w:numId w:val="22"/>
        </w:numPr>
        <w:spacing w:before="0" w:after="80" w:line="216" w:lineRule="auto"/>
        <w:rPr>
          <w:sz w:val="20"/>
          <w:szCs w:val="20"/>
          <w:lang w:val="ru-RU"/>
        </w:rPr>
      </w:pPr>
      <w:r w:rsidRPr="008B0D75">
        <w:rPr>
          <w:sz w:val="20"/>
          <w:szCs w:val="20"/>
          <w:lang w:val="ru-RU"/>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07FCBE92" w14:textId="77777777" w:rsidR="008B0D75" w:rsidRPr="008B0D75" w:rsidRDefault="008B0D75" w:rsidP="008B0D75">
      <w:pPr>
        <w:spacing w:line="216" w:lineRule="auto"/>
        <w:ind w:firstLine="567"/>
        <w:rPr>
          <w:b/>
          <w:sz w:val="20"/>
          <w:szCs w:val="20"/>
          <w:u w:val="single"/>
          <w:lang w:val="ru-RU"/>
        </w:rPr>
      </w:pPr>
      <w:r w:rsidRPr="008B0D75">
        <w:rPr>
          <w:b/>
          <w:sz w:val="20"/>
          <w:szCs w:val="20"/>
          <w:u w:val="single"/>
        </w:rPr>
        <w:t>II</w:t>
      </w:r>
      <w:r w:rsidRPr="008B0D75">
        <w:rPr>
          <w:b/>
          <w:sz w:val="20"/>
          <w:szCs w:val="20"/>
          <w:u w:val="single"/>
          <w:lang w:val="ru-RU"/>
        </w:rPr>
        <w:t xml:space="preserve"> ОБАВЕЗЕ ИЗВОЂАЧА РАДОВА ЧИЈИ СУ ЗАПОСЛЕНИ АНГАЖОВАНИ</w:t>
      </w:r>
    </w:p>
    <w:p w14:paraId="0627A48F" w14:textId="77777777" w:rsidR="008B0D75" w:rsidRPr="008B0D75" w:rsidRDefault="008B0D75" w:rsidP="008B0D75">
      <w:pPr>
        <w:spacing w:line="216" w:lineRule="auto"/>
        <w:ind w:firstLine="567"/>
        <w:rPr>
          <w:b/>
          <w:sz w:val="20"/>
          <w:szCs w:val="20"/>
          <w:u w:val="single"/>
          <w:lang w:val="ru-RU"/>
        </w:rPr>
      </w:pPr>
      <w:r w:rsidRPr="008B0D75">
        <w:rPr>
          <w:b/>
          <w:sz w:val="20"/>
          <w:szCs w:val="20"/>
          <w:u w:val="single"/>
          <w:lang w:val="ru-RU"/>
        </w:rPr>
        <w:t>ПО „НОРМА ЧАС“</w:t>
      </w:r>
    </w:p>
    <w:p w14:paraId="39E0BA4C" w14:textId="77777777" w:rsidR="008B0D75" w:rsidRPr="008B0D75" w:rsidRDefault="008B0D75" w:rsidP="008B0D75">
      <w:pPr>
        <w:autoSpaceDE w:val="0"/>
        <w:autoSpaceDN w:val="0"/>
        <w:adjustRightInd w:val="0"/>
        <w:rPr>
          <w:rFonts w:cs="Arial"/>
          <w:sz w:val="20"/>
          <w:szCs w:val="20"/>
          <w:lang w:val="sr-Cyrl-RS"/>
        </w:rPr>
      </w:pPr>
      <w:r w:rsidRPr="008B0D75">
        <w:rPr>
          <w:rFonts w:cs="Arial"/>
          <w:sz w:val="20"/>
          <w:szCs w:val="20"/>
          <w:lang w:val="sr-Cyrl-RS"/>
        </w:rPr>
        <w:t>И</w:t>
      </w:r>
      <w:r w:rsidRPr="008B0D75">
        <w:rPr>
          <w:rFonts w:cs="Arial"/>
          <w:sz w:val="20"/>
          <w:szCs w:val="20"/>
          <w:lang w:val="sr-Latn-CS"/>
        </w:rPr>
        <w:t>звођач радова</w:t>
      </w:r>
      <w:r w:rsidRPr="008B0D75">
        <w:rPr>
          <w:rFonts w:cs="Arial"/>
          <w:sz w:val="20"/>
          <w:szCs w:val="20"/>
          <w:lang w:val="sr-Cyrl-RS"/>
        </w:rPr>
        <w:t xml:space="preserve"> који своје запослене ангажују по „норма часу“, у организацији ТЕНТ, обавезан је да:</w:t>
      </w:r>
    </w:p>
    <w:p w14:paraId="7D57BFDC" w14:textId="77777777" w:rsidR="008B0D75" w:rsidRPr="008B0D75" w:rsidRDefault="008B0D75" w:rsidP="008B0D75">
      <w:pPr>
        <w:autoSpaceDE w:val="0"/>
        <w:autoSpaceDN w:val="0"/>
        <w:adjustRightInd w:val="0"/>
        <w:rPr>
          <w:sz w:val="20"/>
          <w:szCs w:val="20"/>
          <w:lang w:val="ru-RU"/>
        </w:rPr>
      </w:pPr>
    </w:p>
    <w:p w14:paraId="2A685B5A" w14:textId="77777777" w:rsidR="008B0D75" w:rsidRPr="008B0D75" w:rsidRDefault="008B0D75" w:rsidP="009729F1">
      <w:pPr>
        <w:numPr>
          <w:ilvl w:val="0"/>
          <w:numId w:val="23"/>
        </w:numPr>
        <w:spacing w:before="0" w:after="80" w:line="216" w:lineRule="auto"/>
        <w:rPr>
          <w:sz w:val="20"/>
          <w:szCs w:val="20"/>
          <w:lang w:val="ru-RU"/>
        </w:rPr>
      </w:pPr>
      <w:r w:rsidRPr="008B0D75">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00854C10" w14:textId="77777777" w:rsidR="008B0D75" w:rsidRPr="008B0D75" w:rsidRDefault="008B0D75" w:rsidP="009729F1">
      <w:pPr>
        <w:numPr>
          <w:ilvl w:val="0"/>
          <w:numId w:val="23"/>
        </w:numPr>
        <w:spacing w:before="0" w:after="80" w:line="216" w:lineRule="auto"/>
        <w:rPr>
          <w:sz w:val="20"/>
          <w:szCs w:val="20"/>
          <w:lang w:val="ru-RU"/>
        </w:rPr>
      </w:pPr>
      <w:r w:rsidRPr="008B0D75">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14:paraId="14C3B66A" w14:textId="77777777" w:rsidR="008B0D75" w:rsidRPr="008B0D75" w:rsidRDefault="008B0D75" w:rsidP="009729F1">
      <w:pPr>
        <w:numPr>
          <w:ilvl w:val="0"/>
          <w:numId w:val="23"/>
        </w:numPr>
        <w:spacing w:before="0" w:after="80" w:line="216" w:lineRule="auto"/>
        <w:rPr>
          <w:sz w:val="20"/>
          <w:szCs w:val="20"/>
          <w:lang w:val="ru-RU"/>
        </w:rPr>
      </w:pPr>
      <w:r w:rsidRPr="008B0D75">
        <w:rPr>
          <w:sz w:val="20"/>
          <w:szCs w:val="20"/>
          <w:lang w:val="ru-RU"/>
        </w:rPr>
        <w:lastRenderedPageBreak/>
        <w:t>За извођење радова (обављање посла) ангажује здравствено способне запослене,</w:t>
      </w:r>
    </w:p>
    <w:p w14:paraId="3339C79E" w14:textId="77777777" w:rsidR="008B0D75" w:rsidRPr="008B0D75" w:rsidRDefault="008B0D75" w:rsidP="009729F1">
      <w:pPr>
        <w:numPr>
          <w:ilvl w:val="0"/>
          <w:numId w:val="23"/>
        </w:numPr>
        <w:spacing w:before="0" w:after="80" w:line="216" w:lineRule="auto"/>
        <w:rPr>
          <w:sz w:val="20"/>
          <w:szCs w:val="20"/>
          <w:lang w:val="ru-RU"/>
        </w:rPr>
      </w:pPr>
      <w:r w:rsidRPr="008B0D75">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4AABC5D6" w14:textId="77777777" w:rsidR="008B0D75" w:rsidRPr="008B0D75" w:rsidRDefault="008B0D75" w:rsidP="009729F1">
      <w:pPr>
        <w:numPr>
          <w:ilvl w:val="0"/>
          <w:numId w:val="23"/>
        </w:numPr>
        <w:spacing w:before="0" w:after="80" w:line="216" w:lineRule="auto"/>
        <w:rPr>
          <w:sz w:val="20"/>
          <w:szCs w:val="20"/>
          <w:lang w:val="ru-RU"/>
        </w:rPr>
      </w:pPr>
      <w:r w:rsidRPr="008B0D75">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3AD1853C" w14:textId="77777777" w:rsidR="008B0D75" w:rsidRPr="008B0D75" w:rsidRDefault="008B0D75" w:rsidP="009729F1">
      <w:pPr>
        <w:numPr>
          <w:ilvl w:val="0"/>
          <w:numId w:val="23"/>
        </w:numPr>
        <w:spacing w:before="0" w:after="80" w:line="216" w:lineRule="auto"/>
        <w:rPr>
          <w:sz w:val="20"/>
          <w:szCs w:val="20"/>
          <w:lang w:val="ru-RU"/>
        </w:rPr>
      </w:pPr>
      <w:r w:rsidRPr="008B0D75">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12F132E7" w14:textId="77777777" w:rsidR="008B0D75" w:rsidRPr="008B0D75" w:rsidRDefault="008B0D75" w:rsidP="009729F1">
      <w:pPr>
        <w:numPr>
          <w:ilvl w:val="0"/>
          <w:numId w:val="23"/>
        </w:numPr>
        <w:spacing w:before="0" w:after="80" w:line="216" w:lineRule="auto"/>
        <w:rPr>
          <w:sz w:val="20"/>
          <w:szCs w:val="20"/>
          <w:lang w:val="ru-RU"/>
        </w:rPr>
      </w:pPr>
      <w:r w:rsidRPr="008B0D75">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4A3A952B" w14:textId="77777777" w:rsidR="008B0D75" w:rsidRPr="008B0D75" w:rsidRDefault="008B0D75" w:rsidP="009729F1">
      <w:pPr>
        <w:numPr>
          <w:ilvl w:val="0"/>
          <w:numId w:val="23"/>
        </w:numPr>
        <w:spacing w:before="0" w:after="80" w:line="216" w:lineRule="auto"/>
        <w:rPr>
          <w:sz w:val="20"/>
          <w:szCs w:val="20"/>
          <w:lang w:val="ru-RU"/>
        </w:rPr>
      </w:pPr>
      <w:r w:rsidRPr="008B0D75">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447976E0" w14:textId="77777777" w:rsidR="008B0D75" w:rsidRPr="008B0D75" w:rsidRDefault="008B0D75" w:rsidP="009729F1">
      <w:pPr>
        <w:numPr>
          <w:ilvl w:val="0"/>
          <w:numId w:val="23"/>
        </w:numPr>
        <w:spacing w:before="0" w:after="80" w:line="216" w:lineRule="auto"/>
        <w:rPr>
          <w:sz w:val="20"/>
          <w:szCs w:val="20"/>
          <w:lang w:val="ru-RU"/>
        </w:rPr>
      </w:pPr>
      <w:r w:rsidRPr="008B0D75">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02D24A91" w14:textId="77777777" w:rsidR="008B0D75" w:rsidRPr="008B0D75" w:rsidRDefault="008B0D75" w:rsidP="009729F1">
      <w:pPr>
        <w:numPr>
          <w:ilvl w:val="0"/>
          <w:numId w:val="23"/>
        </w:numPr>
        <w:spacing w:before="0" w:after="80" w:line="216" w:lineRule="auto"/>
        <w:rPr>
          <w:sz w:val="20"/>
          <w:szCs w:val="20"/>
          <w:lang w:val="ru-RU"/>
        </w:rPr>
      </w:pPr>
      <w:r w:rsidRPr="008B0D75">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58835253" w14:textId="77777777" w:rsidR="008B0D75" w:rsidRPr="008B0D75" w:rsidRDefault="008B0D75" w:rsidP="009729F1">
      <w:pPr>
        <w:numPr>
          <w:ilvl w:val="0"/>
          <w:numId w:val="23"/>
        </w:numPr>
        <w:spacing w:before="0" w:after="80" w:line="216" w:lineRule="auto"/>
        <w:rPr>
          <w:sz w:val="20"/>
          <w:szCs w:val="20"/>
          <w:lang w:val="ru-RU"/>
        </w:rPr>
      </w:pPr>
      <w:r w:rsidRPr="008B0D75">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40FA1618" w14:textId="77777777" w:rsidR="008B0D75" w:rsidRPr="008B0D75" w:rsidRDefault="008B0D75" w:rsidP="009729F1">
      <w:pPr>
        <w:numPr>
          <w:ilvl w:val="0"/>
          <w:numId w:val="23"/>
        </w:numPr>
        <w:spacing w:before="0" w:after="80" w:line="216" w:lineRule="auto"/>
        <w:rPr>
          <w:sz w:val="20"/>
          <w:szCs w:val="20"/>
          <w:lang w:val="ru-RU"/>
        </w:rPr>
      </w:pPr>
      <w:r w:rsidRPr="008B0D75">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552E5C53" w14:textId="77777777" w:rsidR="008B0D75" w:rsidRPr="008B0D75" w:rsidRDefault="008B0D75" w:rsidP="009729F1">
      <w:pPr>
        <w:numPr>
          <w:ilvl w:val="0"/>
          <w:numId w:val="23"/>
        </w:numPr>
        <w:spacing w:before="0" w:after="80" w:line="216" w:lineRule="auto"/>
        <w:rPr>
          <w:sz w:val="20"/>
          <w:szCs w:val="20"/>
          <w:lang w:val="ru-RU"/>
        </w:rPr>
      </w:pPr>
      <w:r w:rsidRPr="008B0D75">
        <w:rPr>
          <w:sz w:val="20"/>
          <w:szCs w:val="20"/>
          <w:lang w:val="ru-RU"/>
        </w:rPr>
        <w:t>Служби БЗР и ЗОП ТЕНТ достави копију извештаја о повреди на раду запосленог који пружа услуге ТЕНТ.</w:t>
      </w:r>
    </w:p>
    <w:p w14:paraId="6E98D289" w14:textId="77777777" w:rsidR="008B0D75" w:rsidRPr="008B0D75" w:rsidRDefault="008B0D75" w:rsidP="008B0D75">
      <w:pPr>
        <w:spacing w:before="300" w:after="360" w:line="216" w:lineRule="auto"/>
        <w:ind w:firstLine="567"/>
        <w:rPr>
          <w:b/>
          <w:sz w:val="20"/>
          <w:szCs w:val="20"/>
          <w:u w:val="single"/>
          <w:lang w:val="sr-Latn-CS"/>
        </w:rPr>
      </w:pPr>
      <w:r w:rsidRPr="008B0D75">
        <w:rPr>
          <w:b/>
          <w:sz w:val="20"/>
          <w:szCs w:val="20"/>
          <w:u w:val="single"/>
          <w:lang w:val="sr-Latn-CS"/>
        </w:rPr>
        <w:t xml:space="preserve">III ОБАВЕЗЕ ТЕНТ ЗА ЗАПОСЛЕНЕ АНГАЖОВАНЕ ПО „НОРМА ЧАС“  </w:t>
      </w:r>
    </w:p>
    <w:p w14:paraId="77D1D1AB" w14:textId="77777777" w:rsidR="008B0D75" w:rsidRPr="008B0D75" w:rsidRDefault="008B0D75" w:rsidP="008B0D75">
      <w:pPr>
        <w:spacing w:after="240" w:line="216" w:lineRule="auto"/>
        <w:ind w:firstLine="567"/>
        <w:rPr>
          <w:sz w:val="20"/>
          <w:szCs w:val="20"/>
          <w:lang w:val="sr-Latn-CS"/>
        </w:rPr>
      </w:pPr>
      <w:r w:rsidRPr="008B0D75">
        <w:rPr>
          <w:sz w:val="20"/>
          <w:szCs w:val="20"/>
          <w:lang w:val="sr-Latn-CS"/>
        </w:rPr>
        <w:t>ТЕНТ, односно руководиоци организационих целина у оквиру којих су ангажовани запослени Извођача радова обавезни су да:</w:t>
      </w:r>
    </w:p>
    <w:p w14:paraId="47658FB9" w14:textId="77777777" w:rsidR="008B0D75" w:rsidRPr="008B0D75" w:rsidRDefault="008B0D75" w:rsidP="009729F1">
      <w:pPr>
        <w:numPr>
          <w:ilvl w:val="0"/>
          <w:numId w:val="25"/>
        </w:numPr>
        <w:spacing w:before="0" w:after="80" w:line="216" w:lineRule="auto"/>
        <w:ind w:left="357" w:hanging="357"/>
        <w:rPr>
          <w:sz w:val="20"/>
          <w:szCs w:val="20"/>
          <w:lang w:val="ru-RU"/>
        </w:rPr>
      </w:pPr>
      <w:r w:rsidRPr="008B0D75">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1E4776C3" w14:textId="77777777" w:rsidR="008B0D75" w:rsidRPr="008B0D75" w:rsidRDefault="008B0D75" w:rsidP="009729F1">
      <w:pPr>
        <w:numPr>
          <w:ilvl w:val="0"/>
          <w:numId w:val="25"/>
        </w:numPr>
        <w:spacing w:before="0" w:after="80" w:line="216" w:lineRule="auto"/>
        <w:ind w:left="357" w:hanging="357"/>
        <w:rPr>
          <w:sz w:val="20"/>
          <w:szCs w:val="20"/>
          <w:lang w:val="ru-RU"/>
        </w:rPr>
      </w:pPr>
      <w:r w:rsidRPr="008B0D75">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36A3E66A" w14:textId="77777777" w:rsidR="008B0D75" w:rsidRPr="008B0D75" w:rsidRDefault="008B0D75" w:rsidP="009729F1">
      <w:pPr>
        <w:numPr>
          <w:ilvl w:val="0"/>
          <w:numId w:val="25"/>
        </w:numPr>
        <w:spacing w:before="0" w:after="80" w:line="216" w:lineRule="auto"/>
        <w:ind w:left="357" w:hanging="357"/>
        <w:rPr>
          <w:sz w:val="20"/>
          <w:szCs w:val="20"/>
          <w:lang w:val="ru-RU"/>
        </w:rPr>
      </w:pPr>
      <w:r w:rsidRPr="008B0D75">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48CB469A" w14:textId="77777777" w:rsidR="008B0D75" w:rsidRPr="008B0D75" w:rsidRDefault="008B0D75" w:rsidP="009729F1">
      <w:pPr>
        <w:numPr>
          <w:ilvl w:val="0"/>
          <w:numId w:val="25"/>
        </w:numPr>
        <w:spacing w:before="0" w:after="80" w:line="216" w:lineRule="auto"/>
        <w:ind w:left="357" w:hanging="357"/>
        <w:rPr>
          <w:sz w:val="20"/>
          <w:szCs w:val="20"/>
          <w:lang w:val="ru-RU"/>
        </w:rPr>
      </w:pPr>
      <w:r w:rsidRPr="008B0D75">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39605079" w14:textId="77777777" w:rsidR="008B0D75" w:rsidRPr="008B0D75" w:rsidRDefault="008B0D75" w:rsidP="008B0D75">
      <w:pPr>
        <w:spacing w:before="280" w:after="360" w:line="216" w:lineRule="auto"/>
        <w:ind w:firstLine="567"/>
        <w:rPr>
          <w:b/>
          <w:sz w:val="20"/>
          <w:szCs w:val="20"/>
          <w:u w:val="single"/>
          <w:lang w:val="sr-Cyrl-RS"/>
        </w:rPr>
      </w:pPr>
      <w:r w:rsidRPr="008B0D75">
        <w:rPr>
          <w:b/>
          <w:sz w:val="20"/>
          <w:szCs w:val="20"/>
          <w:u w:val="single"/>
          <w:lang w:val="sr-Cyrl-RS"/>
        </w:rPr>
        <w:t>IV НЕПОШТОВАЊЕ ПРАВИЛА</w:t>
      </w:r>
    </w:p>
    <w:p w14:paraId="3EFBF338" w14:textId="77777777" w:rsidR="008B0D75" w:rsidRPr="008B0D75" w:rsidRDefault="008B0D75" w:rsidP="008B0D75">
      <w:pPr>
        <w:spacing w:after="80" w:line="216" w:lineRule="auto"/>
        <w:ind w:firstLine="567"/>
        <w:rPr>
          <w:sz w:val="20"/>
          <w:szCs w:val="20"/>
          <w:lang w:val="ru-RU"/>
        </w:rPr>
      </w:pPr>
      <w:r w:rsidRPr="008B0D75">
        <w:rPr>
          <w:sz w:val="20"/>
          <w:szCs w:val="20"/>
          <w:lang w:val="ru-RU"/>
        </w:rPr>
        <w:t>Служба БЗР и ЗОП ТЕНТ, док траје извођење уговорених радова, врши контролу примене ових правила.</w:t>
      </w:r>
    </w:p>
    <w:p w14:paraId="62AE8D33" w14:textId="77777777" w:rsidR="008B0D75" w:rsidRPr="008B0D75" w:rsidRDefault="008B0D75" w:rsidP="008B0D75">
      <w:pPr>
        <w:spacing w:after="80" w:line="216" w:lineRule="auto"/>
        <w:ind w:firstLine="567"/>
        <w:rPr>
          <w:sz w:val="20"/>
          <w:szCs w:val="20"/>
          <w:lang w:val="ru-RU"/>
        </w:rPr>
      </w:pPr>
      <w:r w:rsidRPr="008B0D75">
        <w:rPr>
          <w:sz w:val="20"/>
          <w:szCs w:val="20"/>
          <w:lang w:val="ru-RU"/>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5D6BBFE8" w14:textId="77777777" w:rsidR="008B0D75" w:rsidRPr="008B0D75" w:rsidRDefault="008B0D75" w:rsidP="008B0D75">
      <w:pPr>
        <w:spacing w:after="80" w:line="216" w:lineRule="auto"/>
        <w:ind w:firstLine="567"/>
        <w:rPr>
          <w:sz w:val="20"/>
          <w:szCs w:val="20"/>
          <w:lang w:val="ru-RU"/>
        </w:rPr>
      </w:pPr>
      <w:r w:rsidRPr="008B0D75">
        <w:rPr>
          <w:sz w:val="20"/>
          <w:szCs w:val="20"/>
          <w:lang w:val="ru-RU"/>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09AE1415" w14:textId="77777777" w:rsidR="008B0D75" w:rsidRPr="008B0D75" w:rsidRDefault="008B0D75" w:rsidP="008B0D75">
      <w:pPr>
        <w:spacing w:after="80" w:line="216" w:lineRule="auto"/>
        <w:ind w:firstLine="567"/>
        <w:rPr>
          <w:sz w:val="20"/>
          <w:szCs w:val="20"/>
          <w:lang w:val="ru-RU"/>
        </w:rPr>
      </w:pPr>
      <w:r w:rsidRPr="008B0D75">
        <w:rPr>
          <w:sz w:val="20"/>
          <w:szCs w:val="20"/>
          <w:lang w:val="ru-RU"/>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76451336" w14:textId="77777777" w:rsidR="008B0D75" w:rsidRPr="008B0D75" w:rsidRDefault="008B0D75" w:rsidP="008B0D75">
      <w:pPr>
        <w:spacing w:after="80" w:line="216" w:lineRule="auto"/>
        <w:ind w:firstLine="567"/>
        <w:rPr>
          <w:sz w:val="20"/>
          <w:szCs w:val="20"/>
          <w:lang w:val="ru-RU"/>
        </w:rPr>
      </w:pPr>
      <w:r w:rsidRPr="008B0D75">
        <w:rPr>
          <w:sz w:val="20"/>
          <w:szCs w:val="20"/>
          <w:lang w:val="ru-RU"/>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52FEF78D" w14:textId="77777777" w:rsidR="008B0D75" w:rsidRPr="008B0D75" w:rsidRDefault="008B0D75" w:rsidP="008B0D75">
      <w:pPr>
        <w:spacing w:after="80" w:line="216" w:lineRule="auto"/>
        <w:ind w:firstLine="567"/>
        <w:rPr>
          <w:sz w:val="20"/>
          <w:szCs w:val="20"/>
          <w:lang w:val="ru-RU"/>
        </w:rPr>
      </w:pPr>
      <w:r w:rsidRPr="008B0D75">
        <w:rPr>
          <w:sz w:val="20"/>
          <w:szCs w:val="20"/>
          <w:lang w:val="ru-RU"/>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1A6BBCA8" w14:textId="77777777" w:rsidR="008B0D75" w:rsidRPr="008B0D75" w:rsidRDefault="008B0D75" w:rsidP="008B0D75">
      <w:pPr>
        <w:spacing w:after="80" w:line="216" w:lineRule="auto"/>
        <w:ind w:firstLine="567"/>
        <w:rPr>
          <w:sz w:val="20"/>
          <w:szCs w:val="20"/>
          <w:lang w:val="ru-RU"/>
        </w:rPr>
      </w:pPr>
      <w:r w:rsidRPr="008B0D75">
        <w:rPr>
          <w:sz w:val="20"/>
          <w:szCs w:val="20"/>
          <w:lang w:val="ru-RU"/>
        </w:rPr>
        <w:t>Руководилац одељења обезбеђења и одбране води евиденцију запослених извођача којима је забрањен приступ у објекте ТЕНТ.</w:t>
      </w:r>
    </w:p>
    <w:p w14:paraId="32314A1B" w14:textId="77777777" w:rsidR="008B0D75" w:rsidRPr="008B0D75" w:rsidRDefault="008B0D75" w:rsidP="008B0D75">
      <w:pPr>
        <w:spacing w:before="280" w:after="160" w:line="216" w:lineRule="auto"/>
        <w:ind w:firstLine="567"/>
        <w:rPr>
          <w:b/>
          <w:sz w:val="20"/>
          <w:szCs w:val="20"/>
          <w:u w:val="single"/>
          <w:lang w:val="sr-Cyrl-RS"/>
        </w:rPr>
      </w:pPr>
      <w:r w:rsidRPr="008B0D75">
        <w:rPr>
          <w:b/>
          <w:sz w:val="20"/>
          <w:szCs w:val="20"/>
          <w:u w:val="single"/>
          <w:lang w:val="sr-Latn-CS"/>
        </w:rPr>
        <w:t>V  САСТАНЦИ У ВЕЗИ БЕЗБЕДНОСТИ И ЗДРАВЉА НА РАДУ</w:t>
      </w:r>
    </w:p>
    <w:p w14:paraId="27F4B5D1" w14:textId="77777777" w:rsidR="008B0D75" w:rsidRPr="008B0D75" w:rsidRDefault="008B0D75" w:rsidP="008B0D75">
      <w:pPr>
        <w:spacing w:before="360" w:after="360" w:line="216" w:lineRule="auto"/>
        <w:ind w:firstLine="567"/>
        <w:rPr>
          <w:b/>
          <w:sz w:val="20"/>
          <w:szCs w:val="20"/>
          <w:u w:val="single"/>
          <w:lang w:val="sr-Latn-CS"/>
        </w:rPr>
      </w:pPr>
      <w:r w:rsidRPr="008B0D75">
        <w:rPr>
          <w:sz w:val="20"/>
          <w:szCs w:val="20"/>
          <w:lang w:val="sr-Latn-CS"/>
        </w:rPr>
        <w:t>Прв</w:t>
      </w:r>
      <w:r w:rsidRPr="008B0D75">
        <w:rPr>
          <w:sz w:val="20"/>
          <w:szCs w:val="20"/>
          <w:lang w:val="sr-Cyrl-RS"/>
        </w:rPr>
        <w:t>ом састанку за безбедност присуствују:</w:t>
      </w:r>
    </w:p>
    <w:p w14:paraId="71EFDBC1" w14:textId="77777777" w:rsidR="008B0D75" w:rsidRPr="008B0D75" w:rsidRDefault="008B0D75" w:rsidP="009729F1">
      <w:pPr>
        <w:numPr>
          <w:ilvl w:val="1"/>
          <w:numId w:val="24"/>
        </w:numPr>
        <w:tabs>
          <w:tab w:val="num" w:pos="1134"/>
        </w:tabs>
        <w:spacing w:before="0" w:after="80" w:line="216" w:lineRule="auto"/>
        <w:ind w:left="1134"/>
        <w:rPr>
          <w:sz w:val="20"/>
          <w:szCs w:val="20"/>
          <w:lang w:val="sr-Latn-CS"/>
        </w:rPr>
      </w:pPr>
      <w:r w:rsidRPr="008B0D75">
        <w:rPr>
          <w:sz w:val="20"/>
          <w:szCs w:val="20"/>
          <w:lang w:val="sr-Latn-CS"/>
        </w:rPr>
        <w:t>лице за безбедност и здравље у ТЕНТ,</w:t>
      </w:r>
    </w:p>
    <w:p w14:paraId="19CE6A3C" w14:textId="77777777" w:rsidR="008B0D75" w:rsidRPr="008B0D75" w:rsidRDefault="008B0D75" w:rsidP="009729F1">
      <w:pPr>
        <w:numPr>
          <w:ilvl w:val="1"/>
          <w:numId w:val="24"/>
        </w:numPr>
        <w:tabs>
          <w:tab w:val="num" w:pos="1134"/>
        </w:tabs>
        <w:spacing w:before="0" w:after="80" w:line="216" w:lineRule="auto"/>
        <w:ind w:left="1134"/>
        <w:rPr>
          <w:sz w:val="20"/>
          <w:szCs w:val="20"/>
          <w:lang w:val="sr-Latn-CS"/>
        </w:rPr>
      </w:pPr>
      <w:r w:rsidRPr="008B0D75">
        <w:rPr>
          <w:sz w:val="20"/>
          <w:szCs w:val="20"/>
          <w:lang w:val="sr-Latn-CS"/>
        </w:rPr>
        <w:t xml:space="preserve">инструктор БЗР и ЗОП из Службе за обуку кадрова. </w:t>
      </w:r>
    </w:p>
    <w:p w14:paraId="1ECE41A9" w14:textId="77777777" w:rsidR="008B0D75" w:rsidRPr="008B0D75" w:rsidRDefault="008B0D75" w:rsidP="009729F1">
      <w:pPr>
        <w:numPr>
          <w:ilvl w:val="1"/>
          <w:numId w:val="24"/>
        </w:numPr>
        <w:tabs>
          <w:tab w:val="num" w:pos="1134"/>
        </w:tabs>
        <w:spacing w:before="0" w:after="80" w:line="216" w:lineRule="auto"/>
        <w:ind w:left="1134"/>
        <w:rPr>
          <w:sz w:val="20"/>
          <w:szCs w:val="20"/>
        </w:rPr>
      </w:pPr>
      <w:r w:rsidRPr="008B0D75">
        <w:rPr>
          <w:sz w:val="20"/>
          <w:szCs w:val="20"/>
        </w:rPr>
        <w:t>надзорни орган,</w:t>
      </w:r>
    </w:p>
    <w:p w14:paraId="69B9BD45" w14:textId="77777777" w:rsidR="008B0D75" w:rsidRPr="008B0D75" w:rsidRDefault="008B0D75" w:rsidP="009729F1">
      <w:pPr>
        <w:numPr>
          <w:ilvl w:val="1"/>
          <w:numId w:val="24"/>
        </w:numPr>
        <w:tabs>
          <w:tab w:val="num" w:pos="1134"/>
        </w:tabs>
        <w:spacing w:before="0" w:after="80" w:line="216" w:lineRule="auto"/>
        <w:ind w:left="1134"/>
        <w:rPr>
          <w:sz w:val="20"/>
          <w:szCs w:val="20"/>
        </w:rPr>
      </w:pPr>
      <w:r w:rsidRPr="008B0D75">
        <w:rPr>
          <w:sz w:val="20"/>
          <w:szCs w:val="20"/>
        </w:rPr>
        <w:t>одговорно лице извођача радова на градилишту и</w:t>
      </w:r>
    </w:p>
    <w:p w14:paraId="159EE7D8" w14:textId="77777777" w:rsidR="008B0D75" w:rsidRPr="008B0D75" w:rsidRDefault="008B0D75" w:rsidP="009729F1">
      <w:pPr>
        <w:numPr>
          <w:ilvl w:val="1"/>
          <w:numId w:val="24"/>
        </w:numPr>
        <w:tabs>
          <w:tab w:val="num" w:pos="1134"/>
        </w:tabs>
        <w:spacing w:before="0" w:after="80" w:line="216" w:lineRule="auto"/>
        <w:ind w:left="1134"/>
        <w:rPr>
          <w:sz w:val="20"/>
          <w:szCs w:val="20"/>
        </w:rPr>
      </w:pPr>
      <w:proofErr w:type="gramStart"/>
      <w:r w:rsidRPr="008B0D75">
        <w:rPr>
          <w:sz w:val="20"/>
          <w:szCs w:val="20"/>
        </w:rPr>
        <w:t>одговорно</w:t>
      </w:r>
      <w:proofErr w:type="gramEnd"/>
      <w:r w:rsidRPr="008B0D75">
        <w:rPr>
          <w:sz w:val="20"/>
          <w:szCs w:val="20"/>
        </w:rPr>
        <w:t xml:space="preserve"> лице за безбедност и здравље извођача радова.</w:t>
      </w:r>
      <w:r w:rsidRPr="008B0D75">
        <w:rPr>
          <w:sz w:val="20"/>
          <w:szCs w:val="20"/>
          <w:lang w:val="sr-Latn-CS"/>
        </w:rPr>
        <w:t xml:space="preserve"> </w:t>
      </w:r>
    </w:p>
    <w:p w14:paraId="0C3112E7" w14:textId="77777777" w:rsidR="008B0D75" w:rsidRPr="008B0D75" w:rsidRDefault="008B0D75" w:rsidP="008B0D75">
      <w:pPr>
        <w:spacing w:after="80" w:line="216" w:lineRule="auto"/>
        <w:ind w:firstLine="567"/>
        <w:rPr>
          <w:sz w:val="20"/>
          <w:szCs w:val="20"/>
          <w:lang w:val="sr-Latn-CS"/>
        </w:rPr>
      </w:pPr>
      <w:r w:rsidRPr="008B0D75">
        <w:rPr>
          <w:sz w:val="20"/>
          <w:szCs w:val="20"/>
          <w:lang w:val="sr-Latn-CS"/>
        </w:rPr>
        <w:t xml:space="preserve">Садржај </w:t>
      </w:r>
      <w:r w:rsidRPr="008B0D75">
        <w:rPr>
          <w:sz w:val="20"/>
          <w:szCs w:val="20"/>
          <w:lang w:val="ru-RU"/>
        </w:rPr>
        <w:t>првог</w:t>
      </w:r>
      <w:r w:rsidRPr="008B0D75">
        <w:rPr>
          <w:sz w:val="20"/>
          <w:szCs w:val="20"/>
          <w:lang w:val="sr-Latn-CS"/>
        </w:rPr>
        <w:t xml:space="preserve"> састанка:</w:t>
      </w:r>
    </w:p>
    <w:p w14:paraId="51AEDBB1" w14:textId="77777777" w:rsidR="008B0D75" w:rsidRPr="008B0D75" w:rsidRDefault="008B0D75" w:rsidP="009729F1">
      <w:pPr>
        <w:numPr>
          <w:ilvl w:val="1"/>
          <w:numId w:val="24"/>
        </w:numPr>
        <w:tabs>
          <w:tab w:val="num" w:pos="1134"/>
        </w:tabs>
        <w:spacing w:before="0" w:after="80" w:line="216" w:lineRule="auto"/>
        <w:ind w:left="1134"/>
        <w:rPr>
          <w:sz w:val="20"/>
          <w:szCs w:val="20"/>
          <w:lang w:val="ru-RU"/>
        </w:rPr>
      </w:pPr>
      <w:r w:rsidRPr="008B0D75">
        <w:rPr>
          <w:sz w:val="20"/>
          <w:szCs w:val="20"/>
          <w:lang w:val="sr-Latn-CS"/>
        </w:rPr>
        <w:t>Одређивање радног простора (контејнери за смештај радника, материјала, санитарни чворови, и др.)</w:t>
      </w:r>
      <w:r w:rsidRPr="008B0D75">
        <w:rPr>
          <w:sz w:val="20"/>
          <w:szCs w:val="20"/>
          <w:lang w:val="ru-RU"/>
        </w:rPr>
        <w:t>;</w:t>
      </w:r>
    </w:p>
    <w:p w14:paraId="3C2F02D9" w14:textId="77777777" w:rsidR="008B0D75" w:rsidRPr="008B0D75" w:rsidRDefault="008B0D75" w:rsidP="009729F1">
      <w:pPr>
        <w:numPr>
          <w:ilvl w:val="1"/>
          <w:numId w:val="24"/>
        </w:numPr>
        <w:tabs>
          <w:tab w:val="num" w:pos="1134"/>
        </w:tabs>
        <w:spacing w:before="0" w:after="80" w:line="216" w:lineRule="auto"/>
        <w:ind w:left="1134"/>
        <w:rPr>
          <w:sz w:val="20"/>
          <w:szCs w:val="20"/>
          <w:lang w:val="ru-RU"/>
        </w:rPr>
      </w:pPr>
      <w:r w:rsidRPr="008B0D75">
        <w:rPr>
          <w:sz w:val="20"/>
          <w:szCs w:val="20"/>
          <w:lang w:val="ru-RU"/>
        </w:rPr>
        <w:t>Упознавање са опасностима и штетностима у термоенергетским постројењима и железничком саобраћају</w:t>
      </w:r>
      <w:r w:rsidRPr="008B0D75">
        <w:rPr>
          <w:b/>
          <w:i/>
          <w:sz w:val="20"/>
          <w:szCs w:val="20"/>
          <w:lang w:val="ru-RU"/>
        </w:rPr>
        <w:t>;</w:t>
      </w:r>
    </w:p>
    <w:p w14:paraId="728D07BC" w14:textId="77777777" w:rsidR="008B0D75" w:rsidRPr="008B0D75" w:rsidRDefault="008B0D75" w:rsidP="009729F1">
      <w:pPr>
        <w:numPr>
          <w:ilvl w:val="1"/>
          <w:numId w:val="24"/>
        </w:numPr>
        <w:tabs>
          <w:tab w:val="num" w:pos="1134"/>
        </w:tabs>
        <w:spacing w:before="0" w:after="80" w:line="216" w:lineRule="auto"/>
        <w:ind w:left="1134"/>
        <w:rPr>
          <w:sz w:val="20"/>
          <w:szCs w:val="20"/>
          <w:lang w:val="ru-RU"/>
        </w:rPr>
      </w:pPr>
      <w:r w:rsidRPr="008B0D75">
        <w:rPr>
          <w:sz w:val="20"/>
          <w:szCs w:val="20"/>
          <w:lang w:val="sr-Latn-CS"/>
        </w:rPr>
        <w:t>Прва помоћ (телефонски бројеви, процедуре, и др.)</w:t>
      </w:r>
      <w:r w:rsidRPr="008B0D75">
        <w:rPr>
          <w:sz w:val="20"/>
          <w:szCs w:val="20"/>
          <w:lang w:val="ru-RU"/>
        </w:rPr>
        <w:t>;</w:t>
      </w:r>
    </w:p>
    <w:p w14:paraId="276EAD63" w14:textId="77777777" w:rsidR="008B0D75" w:rsidRPr="008B0D75" w:rsidRDefault="008B0D75" w:rsidP="009729F1">
      <w:pPr>
        <w:numPr>
          <w:ilvl w:val="1"/>
          <w:numId w:val="24"/>
        </w:numPr>
        <w:tabs>
          <w:tab w:val="num" w:pos="1134"/>
        </w:tabs>
        <w:spacing w:before="0" w:after="80" w:line="216" w:lineRule="auto"/>
        <w:ind w:left="1134"/>
        <w:rPr>
          <w:sz w:val="20"/>
          <w:szCs w:val="20"/>
          <w:lang w:val="ru-RU"/>
        </w:rPr>
      </w:pPr>
      <w:r w:rsidRPr="008B0D75">
        <w:rPr>
          <w:sz w:val="20"/>
          <w:szCs w:val="20"/>
          <w:lang w:val="sr-Latn-CS"/>
        </w:rPr>
        <w:t>Противпожарна заштита (телефонски бројеви, процедуре, дозволе и др.), опасне материје (хемикалије, гас и горива)</w:t>
      </w:r>
      <w:r w:rsidRPr="008B0D75">
        <w:rPr>
          <w:sz w:val="20"/>
          <w:szCs w:val="20"/>
          <w:lang w:val="ru-RU"/>
        </w:rPr>
        <w:t>, заштита животне средине;</w:t>
      </w:r>
    </w:p>
    <w:p w14:paraId="5BFE6CA1" w14:textId="77777777" w:rsidR="008B0D75" w:rsidRPr="008B0D75" w:rsidRDefault="008B0D75" w:rsidP="009729F1">
      <w:pPr>
        <w:numPr>
          <w:ilvl w:val="1"/>
          <w:numId w:val="24"/>
        </w:numPr>
        <w:tabs>
          <w:tab w:val="num" w:pos="1134"/>
        </w:tabs>
        <w:spacing w:before="0" w:after="80" w:line="216" w:lineRule="auto"/>
        <w:ind w:left="1134"/>
        <w:rPr>
          <w:sz w:val="20"/>
          <w:szCs w:val="20"/>
          <w:lang w:val="ru-RU"/>
        </w:rPr>
      </w:pPr>
      <w:r w:rsidRPr="008B0D75">
        <w:rPr>
          <w:sz w:val="20"/>
          <w:szCs w:val="20"/>
          <w:lang w:val="sr-Latn-CS"/>
        </w:rPr>
        <w:t>Лична</w:t>
      </w:r>
      <w:r w:rsidRPr="008B0D75">
        <w:rPr>
          <w:sz w:val="20"/>
          <w:szCs w:val="20"/>
          <w:lang w:val="ru-RU"/>
        </w:rPr>
        <w:t xml:space="preserve"> и колективна</w:t>
      </w:r>
      <w:r w:rsidRPr="008B0D75">
        <w:rPr>
          <w:sz w:val="20"/>
          <w:szCs w:val="20"/>
          <w:lang w:val="sr-Latn-CS"/>
        </w:rPr>
        <w:t xml:space="preserve"> заштитна опрема</w:t>
      </w:r>
      <w:r w:rsidRPr="008B0D75">
        <w:rPr>
          <w:sz w:val="20"/>
          <w:szCs w:val="20"/>
          <w:lang w:val="ru-RU"/>
        </w:rPr>
        <w:t>;</w:t>
      </w:r>
    </w:p>
    <w:p w14:paraId="4A9A4922" w14:textId="77777777" w:rsidR="008B0D75" w:rsidRPr="008B0D75" w:rsidRDefault="008B0D75" w:rsidP="009729F1">
      <w:pPr>
        <w:numPr>
          <w:ilvl w:val="1"/>
          <w:numId w:val="24"/>
        </w:numPr>
        <w:tabs>
          <w:tab w:val="num" w:pos="1134"/>
        </w:tabs>
        <w:spacing w:before="0" w:after="80" w:line="216" w:lineRule="auto"/>
        <w:ind w:left="1134"/>
        <w:rPr>
          <w:sz w:val="20"/>
          <w:szCs w:val="20"/>
          <w:lang w:val="ru-RU"/>
        </w:rPr>
      </w:pPr>
      <w:r w:rsidRPr="008B0D75">
        <w:rPr>
          <w:sz w:val="20"/>
          <w:szCs w:val="20"/>
          <w:lang w:val="sr-Latn-CS"/>
        </w:rPr>
        <w:t>Правила саобраћаја</w:t>
      </w:r>
      <w:r w:rsidRPr="008B0D75">
        <w:rPr>
          <w:sz w:val="20"/>
          <w:szCs w:val="20"/>
          <w:lang w:val="ru-RU"/>
        </w:rPr>
        <w:t>;</w:t>
      </w:r>
    </w:p>
    <w:p w14:paraId="1BF485BB" w14:textId="77777777" w:rsidR="008B0D75" w:rsidRPr="008B0D75" w:rsidRDefault="008B0D75" w:rsidP="009729F1">
      <w:pPr>
        <w:numPr>
          <w:ilvl w:val="1"/>
          <w:numId w:val="24"/>
        </w:numPr>
        <w:tabs>
          <w:tab w:val="num" w:pos="1134"/>
        </w:tabs>
        <w:spacing w:before="0" w:after="80" w:line="216" w:lineRule="auto"/>
        <w:ind w:left="1134"/>
        <w:rPr>
          <w:sz w:val="20"/>
          <w:szCs w:val="20"/>
          <w:lang w:val="ru-RU"/>
        </w:rPr>
      </w:pPr>
      <w:r w:rsidRPr="008B0D75">
        <w:rPr>
          <w:sz w:val="20"/>
          <w:szCs w:val="20"/>
          <w:lang w:val="ru-RU"/>
        </w:rPr>
        <w:t>Одржавање</w:t>
      </w:r>
      <w:r w:rsidRPr="008B0D75">
        <w:rPr>
          <w:sz w:val="20"/>
          <w:szCs w:val="20"/>
          <w:lang w:val="sr-Latn-CS"/>
        </w:rPr>
        <w:t xml:space="preserve"> и чишћење </w:t>
      </w:r>
      <w:r w:rsidRPr="008B0D75">
        <w:rPr>
          <w:sz w:val="20"/>
          <w:szCs w:val="20"/>
          <w:lang w:val="ru-RU"/>
        </w:rPr>
        <w:t>радног простора;</w:t>
      </w:r>
    </w:p>
    <w:p w14:paraId="0EBB0B63" w14:textId="77777777" w:rsidR="008B0D75" w:rsidRPr="008B0D75" w:rsidRDefault="008B0D75" w:rsidP="009729F1">
      <w:pPr>
        <w:numPr>
          <w:ilvl w:val="1"/>
          <w:numId w:val="24"/>
        </w:numPr>
        <w:tabs>
          <w:tab w:val="num" w:pos="1134"/>
        </w:tabs>
        <w:spacing w:before="0" w:after="80" w:line="216" w:lineRule="auto"/>
        <w:ind w:left="1134"/>
        <w:rPr>
          <w:sz w:val="20"/>
          <w:szCs w:val="20"/>
          <w:lang w:val="ru-RU"/>
        </w:rPr>
      </w:pPr>
      <w:r w:rsidRPr="008B0D75">
        <w:rPr>
          <w:sz w:val="20"/>
          <w:szCs w:val="20"/>
          <w:lang w:val="sr-Latn-CS"/>
        </w:rPr>
        <w:t>Имен</w:t>
      </w:r>
      <w:r w:rsidRPr="008B0D75">
        <w:rPr>
          <w:sz w:val="20"/>
          <w:szCs w:val="20"/>
          <w:lang w:val="ru-RU"/>
        </w:rPr>
        <w:t xml:space="preserve">овање </w:t>
      </w:r>
      <w:r w:rsidRPr="008B0D75">
        <w:rPr>
          <w:sz w:val="20"/>
          <w:szCs w:val="20"/>
          <w:lang w:val="sr-Latn-CS"/>
        </w:rPr>
        <w:t>одговор</w:t>
      </w:r>
      <w:r w:rsidRPr="008B0D75">
        <w:rPr>
          <w:sz w:val="20"/>
          <w:szCs w:val="20"/>
          <w:lang w:val="ru-RU"/>
        </w:rPr>
        <w:t>них</w:t>
      </w:r>
      <w:r w:rsidRPr="008B0D75">
        <w:rPr>
          <w:sz w:val="20"/>
          <w:szCs w:val="20"/>
          <w:lang w:val="sr-Latn-CS"/>
        </w:rPr>
        <w:t xml:space="preserve"> лица</w:t>
      </w:r>
      <w:r w:rsidRPr="008B0D75">
        <w:rPr>
          <w:sz w:val="20"/>
          <w:szCs w:val="20"/>
          <w:lang w:val="ru-RU"/>
        </w:rPr>
        <w:t>;</w:t>
      </w:r>
    </w:p>
    <w:p w14:paraId="38B08E23" w14:textId="77777777" w:rsidR="008B0D75" w:rsidRPr="008B0D75" w:rsidRDefault="008B0D75" w:rsidP="009729F1">
      <w:pPr>
        <w:numPr>
          <w:ilvl w:val="1"/>
          <w:numId w:val="24"/>
        </w:numPr>
        <w:tabs>
          <w:tab w:val="num" w:pos="1134"/>
        </w:tabs>
        <w:spacing w:before="0" w:after="80" w:line="216" w:lineRule="auto"/>
        <w:ind w:left="1134"/>
        <w:rPr>
          <w:sz w:val="20"/>
          <w:szCs w:val="20"/>
          <w:lang w:val="ru-RU"/>
        </w:rPr>
      </w:pPr>
      <w:r w:rsidRPr="008B0D75">
        <w:rPr>
          <w:sz w:val="20"/>
          <w:szCs w:val="20"/>
          <w:lang w:val="ru-RU"/>
        </w:rPr>
        <w:t>Поступак у случају п</w:t>
      </w:r>
      <w:r w:rsidRPr="008B0D75">
        <w:rPr>
          <w:sz w:val="20"/>
          <w:szCs w:val="20"/>
          <w:lang w:val="sr-Latn-CS"/>
        </w:rPr>
        <w:t>овреде на раду</w:t>
      </w:r>
      <w:r w:rsidRPr="008B0D75">
        <w:rPr>
          <w:sz w:val="20"/>
          <w:szCs w:val="20"/>
          <w:lang w:val="ru-RU"/>
        </w:rPr>
        <w:t>;</w:t>
      </w:r>
    </w:p>
    <w:p w14:paraId="68499EE4" w14:textId="77777777" w:rsidR="008B0D75" w:rsidRPr="008B0D75" w:rsidRDefault="008B0D75" w:rsidP="009729F1">
      <w:pPr>
        <w:numPr>
          <w:ilvl w:val="1"/>
          <w:numId w:val="24"/>
        </w:numPr>
        <w:tabs>
          <w:tab w:val="num" w:pos="1134"/>
        </w:tabs>
        <w:spacing w:before="0" w:after="80" w:line="216" w:lineRule="auto"/>
        <w:ind w:left="1134"/>
        <w:rPr>
          <w:sz w:val="20"/>
          <w:szCs w:val="20"/>
          <w:lang w:val="sr-Latn-CS"/>
        </w:rPr>
      </w:pPr>
      <w:r w:rsidRPr="008B0D75">
        <w:rPr>
          <w:sz w:val="20"/>
          <w:szCs w:val="20"/>
          <w:lang w:val="sr-Latn-CS"/>
        </w:rPr>
        <w:t xml:space="preserve">Последице </w:t>
      </w:r>
      <w:r w:rsidRPr="008B0D75">
        <w:rPr>
          <w:sz w:val="20"/>
          <w:szCs w:val="20"/>
          <w:lang w:val="ru-RU"/>
        </w:rPr>
        <w:t>непоштовања Правила безбедности на раду ТЕНТ и</w:t>
      </w:r>
    </w:p>
    <w:p w14:paraId="6B618A49" w14:textId="77777777" w:rsidR="008B0D75" w:rsidRPr="008B0D75" w:rsidRDefault="008B0D75" w:rsidP="009729F1">
      <w:pPr>
        <w:numPr>
          <w:ilvl w:val="1"/>
          <w:numId w:val="24"/>
        </w:numPr>
        <w:tabs>
          <w:tab w:val="num" w:pos="1134"/>
        </w:tabs>
        <w:spacing w:before="0" w:after="80" w:line="216" w:lineRule="auto"/>
        <w:ind w:left="1134"/>
        <w:rPr>
          <w:sz w:val="20"/>
          <w:szCs w:val="20"/>
          <w:lang w:val="sr-Latn-CS"/>
        </w:rPr>
      </w:pPr>
      <w:r w:rsidRPr="008B0D75">
        <w:rPr>
          <w:sz w:val="20"/>
          <w:szCs w:val="20"/>
          <w:lang w:val="ru-RU"/>
        </w:rPr>
        <w:t>План заједничких мера</w:t>
      </w:r>
    </w:p>
    <w:p w14:paraId="1802FD38" w14:textId="77777777" w:rsidR="008B0D75" w:rsidRPr="008B0D75" w:rsidRDefault="008B0D75" w:rsidP="008B0D75">
      <w:pPr>
        <w:spacing w:after="80" w:line="216" w:lineRule="auto"/>
        <w:ind w:firstLine="567"/>
        <w:rPr>
          <w:sz w:val="20"/>
          <w:szCs w:val="20"/>
          <w:lang w:val="sr-Latn-CS"/>
        </w:rPr>
      </w:pPr>
      <w:r w:rsidRPr="008B0D75">
        <w:rPr>
          <w:sz w:val="20"/>
          <w:szCs w:val="20"/>
          <w:lang w:val="ru-RU"/>
        </w:rPr>
        <w:t xml:space="preserve">   </w:t>
      </w:r>
      <w:r w:rsidRPr="008B0D75">
        <w:rPr>
          <w:sz w:val="20"/>
          <w:szCs w:val="20"/>
          <w:lang w:val="sr-Latn-CS"/>
        </w:rPr>
        <w:t>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w:t>
      </w:r>
    </w:p>
    <w:p w14:paraId="45B919FF" w14:textId="77777777" w:rsidR="008B0D75" w:rsidRPr="008B0D75" w:rsidRDefault="008B0D75" w:rsidP="008B0D75">
      <w:pPr>
        <w:spacing w:after="80" w:line="216" w:lineRule="auto"/>
        <w:ind w:firstLine="567"/>
        <w:rPr>
          <w:sz w:val="20"/>
          <w:szCs w:val="20"/>
          <w:lang w:val="sr-Latn-CS"/>
        </w:rPr>
      </w:pPr>
      <w:r w:rsidRPr="008B0D75">
        <w:rPr>
          <w:sz w:val="20"/>
          <w:szCs w:val="20"/>
          <w:lang w:val="sr-Latn-CS"/>
        </w:rPr>
        <w:t>Садржај</w:t>
      </w:r>
      <w:r w:rsidRPr="008B0D75">
        <w:rPr>
          <w:sz w:val="20"/>
          <w:szCs w:val="20"/>
          <w:lang w:val="ru-RU"/>
        </w:rPr>
        <w:t xml:space="preserve"> редовног</w:t>
      </w:r>
      <w:r w:rsidRPr="008B0D75">
        <w:rPr>
          <w:sz w:val="20"/>
          <w:szCs w:val="20"/>
          <w:lang w:val="sr-Latn-CS"/>
        </w:rPr>
        <w:t xml:space="preserve"> састанка:</w:t>
      </w:r>
    </w:p>
    <w:p w14:paraId="69271E81" w14:textId="77777777" w:rsidR="008B0D75" w:rsidRPr="008B0D75" w:rsidRDefault="008B0D75" w:rsidP="009729F1">
      <w:pPr>
        <w:numPr>
          <w:ilvl w:val="1"/>
          <w:numId w:val="24"/>
        </w:numPr>
        <w:tabs>
          <w:tab w:val="num" w:pos="1134"/>
          <w:tab w:val="left" w:pos="7005"/>
        </w:tabs>
        <w:spacing w:before="0" w:after="80" w:line="216" w:lineRule="auto"/>
        <w:ind w:left="1134"/>
        <w:rPr>
          <w:sz w:val="20"/>
          <w:szCs w:val="20"/>
          <w:lang w:val="ru-RU"/>
        </w:rPr>
      </w:pPr>
      <w:r w:rsidRPr="008B0D75">
        <w:rPr>
          <w:sz w:val="20"/>
          <w:szCs w:val="20"/>
          <w:lang w:val="ru-RU"/>
        </w:rPr>
        <w:t xml:space="preserve">Стање </w:t>
      </w:r>
      <w:r w:rsidRPr="008B0D75">
        <w:rPr>
          <w:sz w:val="20"/>
          <w:szCs w:val="20"/>
          <w:lang w:val="sr-Latn-CS"/>
        </w:rPr>
        <w:t>радног и складишног простора</w:t>
      </w:r>
      <w:r w:rsidRPr="008B0D75">
        <w:rPr>
          <w:sz w:val="20"/>
          <w:szCs w:val="20"/>
          <w:lang w:val="ru-RU"/>
        </w:rPr>
        <w:t>;</w:t>
      </w:r>
    </w:p>
    <w:p w14:paraId="1CCA3706" w14:textId="77777777" w:rsidR="008B0D75" w:rsidRPr="008B0D75" w:rsidRDefault="008B0D75" w:rsidP="009729F1">
      <w:pPr>
        <w:numPr>
          <w:ilvl w:val="1"/>
          <w:numId w:val="24"/>
        </w:numPr>
        <w:tabs>
          <w:tab w:val="num" w:pos="1134"/>
          <w:tab w:val="left" w:pos="7005"/>
        </w:tabs>
        <w:spacing w:before="0" w:after="80" w:line="216" w:lineRule="auto"/>
        <w:ind w:left="1134"/>
        <w:rPr>
          <w:sz w:val="20"/>
          <w:szCs w:val="20"/>
          <w:lang w:val="ru-RU"/>
        </w:rPr>
      </w:pPr>
      <w:r w:rsidRPr="008B0D75">
        <w:rPr>
          <w:sz w:val="20"/>
          <w:szCs w:val="20"/>
          <w:lang w:val="ru-RU"/>
        </w:rPr>
        <w:t>Стање</w:t>
      </w:r>
      <w:r w:rsidRPr="008B0D75">
        <w:rPr>
          <w:sz w:val="20"/>
          <w:szCs w:val="20"/>
          <w:lang w:val="sr-Latn-CS"/>
        </w:rPr>
        <w:t xml:space="preserve"> противпожаре заштите, опасних материја (хемикалије, гас, горива)</w:t>
      </w:r>
      <w:r w:rsidRPr="008B0D75">
        <w:rPr>
          <w:sz w:val="20"/>
          <w:szCs w:val="20"/>
          <w:lang w:val="ru-RU"/>
        </w:rPr>
        <w:t>;</w:t>
      </w:r>
    </w:p>
    <w:p w14:paraId="14AD93D6" w14:textId="77777777" w:rsidR="008B0D75" w:rsidRPr="008B0D75" w:rsidRDefault="008B0D75" w:rsidP="009729F1">
      <w:pPr>
        <w:numPr>
          <w:ilvl w:val="1"/>
          <w:numId w:val="24"/>
        </w:numPr>
        <w:tabs>
          <w:tab w:val="num" w:pos="1134"/>
          <w:tab w:val="left" w:pos="7005"/>
        </w:tabs>
        <w:spacing w:before="0" w:after="80" w:line="216" w:lineRule="auto"/>
        <w:ind w:left="1134"/>
        <w:rPr>
          <w:sz w:val="20"/>
          <w:szCs w:val="20"/>
          <w:lang w:val="ru-RU"/>
        </w:rPr>
      </w:pPr>
      <w:r w:rsidRPr="008B0D75">
        <w:rPr>
          <w:sz w:val="20"/>
          <w:szCs w:val="20"/>
          <w:lang w:val="ru-RU"/>
        </w:rPr>
        <w:t>Коришћење л</w:t>
      </w:r>
      <w:r w:rsidRPr="008B0D75">
        <w:rPr>
          <w:sz w:val="20"/>
          <w:szCs w:val="20"/>
          <w:lang w:val="sr-Latn-CS"/>
        </w:rPr>
        <w:t xml:space="preserve">ичне </w:t>
      </w:r>
      <w:r w:rsidRPr="008B0D75">
        <w:rPr>
          <w:sz w:val="20"/>
          <w:szCs w:val="20"/>
          <w:lang w:val="ru-RU"/>
        </w:rPr>
        <w:t>и колективне</w:t>
      </w:r>
      <w:r w:rsidRPr="008B0D75">
        <w:rPr>
          <w:sz w:val="20"/>
          <w:szCs w:val="20"/>
          <w:lang w:val="sr-Latn-CS"/>
        </w:rPr>
        <w:t xml:space="preserve"> заштитне опреме</w:t>
      </w:r>
      <w:r w:rsidRPr="008B0D75">
        <w:rPr>
          <w:sz w:val="20"/>
          <w:szCs w:val="20"/>
          <w:lang w:val="ru-RU"/>
        </w:rPr>
        <w:t>;</w:t>
      </w:r>
    </w:p>
    <w:p w14:paraId="620D2420" w14:textId="77777777" w:rsidR="008B0D75" w:rsidRPr="008B0D75" w:rsidRDefault="008B0D75" w:rsidP="009729F1">
      <w:pPr>
        <w:numPr>
          <w:ilvl w:val="1"/>
          <w:numId w:val="24"/>
        </w:numPr>
        <w:tabs>
          <w:tab w:val="num" w:pos="1134"/>
          <w:tab w:val="left" w:pos="7005"/>
        </w:tabs>
        <w:spacing w:before="0" w:after="80" w:line="216" w:lineRule="auto"/>
        <w:ind w:left="1134"/>
        <w:rPr>
          <w:sz w:val="20"/>
          <w:szCs w:val="20"/>
          <w:lang w:val="ru-RU"/>
        </w:rPr>
      </w:pPr>
      <w:r w:rsidRPr="008B0D75">
        <w:rPr>
          <w:sz w:val="20"/>
          <w:szCs w:val="20"/>
          <w:lang w:val="ru-RU"/>
        </w:rPr>
        <w:t>Поштовање п</w:t>
      </w:r>
      <w:r w:rsidRPr="008B0D75">
        <w:rPr>
          <w:sz w:val="20"/>
          <w:szCs w:val="20"/>
          <w:lang w:val="sr-Latn-CS"/>
        </w:rPr>
        <w:t>равила саобраћаја</w:t>
      </w:r>
      <w:r w:rsidRPr="008B0D75">
        <w:rPr>
          <w:sz w:val="20"/>
          <w:szCs w:val="20"/>
          <w:lang w:val="ru-RU"/>
        </w:rPr>
        <w:t>;</w:t>
      </w:r>
    </w:p>
    <w:p w14:paraId="2D2FBFFC" w14:textId="77777777" w:rsidR="008B0D75" w:rsidRPr="008B0D75" w:rsidRDefault="008B0D75" w:rsidP="009729F1">
      <w:pPr>
        <w:numPr>
          <w:ilvl w:val="1"/>
          <w:numId w:val="24"/>
        </w:numPr>
        <w:tabs>
          <w:tab w:val="num" w:pos="1134"/>
          <w:tab w:val="left" w:pos="7005"/>
        </w:tabs>
        <w:spacing w:before="0" w:after="80" w:line="216" w:lineRule="auto"/>
        <w:ind w:left="1134"/>
        <w:rPr>
          <w:sz w:val="20"/>
          <w:szCs w:val="20"/>
          <w:lang w:val="ru-RU"/>
        </w:rPr>
      </w:pPr>
      <w:r w:rsidRPr="008B0D75">
        <w:rPr>
          <w:sz w:val="20"/>
          <w:szCs w:val="20"/>
          <w:lang w:val="sr-Latn-CS"/>
        </w:rPr>
        <w:t>Процене ризика од повреда</w:t>
      </w:r>
      <w:r w:rsidRPr="008B0D75">
        <w:rPr>
          <w:sz w:val="20"/>
          <w:szCs w:val="20"/>
          <w:lang w:val="ru-RU"/>
        </w:rPr>
        <w:t xml:space="preserve"> и</w:t>
      </w:r>
    </w:p>
    <w:p w14:paraId="1BE4F0A7" w14:textId="77777777" w:rsidR="008B0D75" w:rsidRPr="008B0D75" w:rsidRDefault="008B0D75" w:rsidP="009729F1">
      <w:pPr>
        <w:numPr>
          <w:ilvl w:val="1"/>
          <w:numId w:val="24"/>
        </w:numPr>
        <w:tabs>
          <w:tab w:val="num" w:pos="1134"/>
          <w:tab w:val="left" w:pos="7005"/>
        </w:tabs>
        <w:spacing w:before="0" w:after="80" w:line="216" w:lineRule="auto"/>
        <w:ind w:left="1134"/>
        <w:rPr>
          <w:sz w:val="20"/>
          <w:szCs w:val="20"/>
          <w:lang w:val="sr-Latn-CS"/>
        </w:rPr>
      </w:pPr>
      <w:r w:rsidRPr="008B0D75">
        <w:rPr>
          <w:sz w:val="20"/>
          <w:szCs w:val="20"/>
          <w:lang w:val="sr-Latn-CS"/>
        </w:rPr>
        <w:t>Могућност побољшања безбедности</w:t>
      </w:r>
      <w:r w:rsidRPr="008B0D75">
        <w:rPr>
          <w:sz w:val="20"/>
          <w:szCs w:val="20"/>
          <w:lang w:val="ru-RU"/>
        </w:rPr>
        <w:t xml:space="preserve"> и здравља на</w:t>
      </w:r>
      <w:r w:rsidRPr="008B0D75">
        <w:rPr>
          <w:sz w:val="20"/>
          <w:szCs w:val="20"/>
          <w:lang w:val="sr-Latn-CS"/>
        </w:rPr>
        <w:t xml:space="preserve"> рад</w:t>
      </w:r>
      <w:r w:rsidRPr="008B0D75">
        <w:rPr>
          <w:sz w:val="20"/>
          <w:szCs w:val="20"/>
          <w:lang w:val="ru-RU"/>
        </w:rPr>
        <w:t>у</w:t>
      </w:r>
      <w:r w:rsidRPr="008B0D75">
        <w:rPr>
          <w:sz w:val="20"/>
          <w:szCs w:val="20"/>
          <w:lang w:val="sr-Latn-CS"/>
        </w:rPr>
        <w:t>.</w:t>
      </w:r>
    </w:p>
    <w:p w14:paraId="38F102CC" w14:textId="77777777" w:rsidR="00EE793E" w:rsidRPr="00E47C2E" w:rsidRDefault="00EE793E" w:rsidP="00EE793E">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5CAFD" w14:textId="77777777" w:rsidR="00973A7D" w:rsidRDefault="00973A7D">
      <w:r>
        <w:separator/>
      </w:r>
    </w:p>
    <w:p w14:paraId="57C941EC" w14:textId="77777777" w:rsidR="00973A7D" w:rsidRDefault="00973A7D"/>
  </w:endnote>
  <w:endnote w:type="continuationSeparator" w:id="0">
    <w:p w14:paraId="25505763" w14:textId="77777777" w:rsidR="00973A7D" w:rsidRDefault="00973A7D">
      <w:r>
        <w:continuationSeparator/>
      </w:r>
    </w:p>
    <w:p w14:paraId="16352E7C" w14:textId="77777777" w:rsidR="00973A7D" w:rsidRDefault="00973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charset w:val="00"/>
    <w:family w:val="swiss"/>
    <w:pitch w:val="default"/>
  </w:font>
  <w:font w:name="Times Roman YU">
    <w:altName w:val="Courier New"/>
    <w:charset w:val="00"/>
    <w:family w:val="roman"/>
    <w:pitch w:val="variable"/>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font>
  <w:font w:name="HelveticaPlain">
    <w:charset w:val="00"/>
    <w:family w:val="auto"/>
    <w:pitch w:val="variable"/>
  </w:font>
  <w:font w:name="StarSymbol">
    <w:altName w:val="Arial Unicode MS"/>
    <w:charset w:val="02"/>
    <w:family w:val="auto"/>
    <w:pitch w:val="default"/>
  </w:font>
  <w:font w:name="FuturaA Md BT">
    <w:altName w:val="ITC Avant Garde Gothic"/>
    <w:charset w:val="00"/>
    <w:family w:val="swiss"/>
    <w:pitch w:val="variable"/>
  </w:font>
  <w:font w:name="HelveticaBold">
    <w:charset w:val="00"/>
    <w:family w:val="auto"/>
    <w:pitch w:val="variable"/>
  </w:font>
  <w:font w:name="Optima">
    <w:altName w:val="Times New Roman"/>
    <w:charset w:val="00"/>
    <w:family w:val="swiss"/>
    <w:pitch w:val="variable"/>
  </w:font>
  <w:font w:name="CTimesRoman">
    <w:altName w:val="Tahoma"/>
    <w:charset w:val="00"/>
    <w:family w:val="auto"/>
    <w:pitch w:val="variable"/>
  </w:font>
  <w:font w:name="CTimesBold">
    <w:charset w:val="00"/>
    <w:family w:val="auto"/>
    <w:pitch w:val="variable"/>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ADF07" w14:textId="77777777" w:rsidR="00C32AD1" w:rsidRDefault="00C32AD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1AEF4D" w14:textId="77777777" w:rsidR="00C32AD1" w:rsidRDefault="00C32AD1" w:rsidP="00841BE7">
    <w:pPr>
      <w:pStyle w:val="Footer"/>
      <w:ind w:right="360"/>
    </w:pPr>
  </w:p>
  <w:p w14:paraId="325B3C0F" w14:textId="77777777" w:rsidR="00C32AD1" w:rsidRDefault="00C32AD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B1A88" w14:textId="28D5850A" w:rsidR="00C32AD1" w:rsidRPr="00EC5BB4" w:rsidRDefault="00C32AD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A3E21">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A3E21">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01375" w14:textId="08731EFA" w:rsidR="00C32AD1" w:rsidRPr="00EC5BB4" w:rsidRDefault="00C32AD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154C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154C9">
      <w:rPr>
        <w:rStyle w:val="PageNumber"/>
        <w:rFonts w:cs="Arial"/>
        <w:b/>
        <w:noProof/>
        <w:szCs w:val="24"/>
      </w:rPr>
      <w:t>74</w:t>
    </w:r>
    <w:r w:rsidRPr="00EC5BB4">
      <w:rPr>
        <w:rStyle w:val="PageNumber"/>
        <w:rFonts w:cs="Arial"/>
        <w:b/>
        <w:szCs w:val="24"/>
      </w:rPr>
      <w:fldChar w:fldCharType="end"/>
    </w:r>
  </w:p>
  <w:p w14:paraId="43374E4A" w14:textId="77777777" w:rsidR="00C32AD1" w:rsidRDefault="00C32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1AE86" w14:textId="77777777" w:rsidR="00973A7D" w:rsidRDefault="00973A7D">
      <w:r>
        <w:separator/>
      </w:r>
    </w:p>
    <w:p w14:paraId="50C11169" w14:textId="77777777" w:rsidR="00973A7D" w:rsidRDefault="00973A7D"/>
  </w:footnote>
  <w:footnote w:type="continuationSeparator" w:id="0">
    <w:p w14:paraId="5587F02E" w14:textId="77777777" w:rsidR="00973A7D" w:rsidRDefault="00973A7D">
      <w:r>
        <w:continuationSeparator/>
      </w:r>
    </w:p>
    <w:p w14:paraId="5B15F67E" w14:textId="77777777" w:rsidR="00973A7D" w:rsidRDefault="00973A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49E6A" w14:textId="77777777" w:rsidR="00C32AD1" w:rsidRDefault="00C32AD1" w:rsidP="004276AD">
    <w:pPr>
      <w:pStyle w:val="Header"/>
      <w:rPr>
        <w:sz w:val="20"/>
      </w:rPr>
    </w:pPr>
  </w:p>
  <w:p w14:paraId="1D5E1683" w14:textId="77777777" w:rsidR="00C32AD1" w:rsidRPr="004276AD" w:rsidRDefault="00C32AD1" w:rsidP="004276AD">
    <w:pPr>
      <w:pStyle w:val="Header"/>
    </w:pPr>
    <w:r w:rsidRPr="002657F1">
      <w:rPr>
        <w:sz w:val="22"/>
        <w:szCs w:val="22"/>
      </w:rPr>
      <w:t>ЈП „Електропривреда Србије</w:t>
    </w:r>
    <w:proofErr w:type="gramStart"/>
    <w:r w:rsidRPr="002657F1">
      <w:rPr>
        <w:sz w:val="22"/>
        <w:szCs w:val="22"/>
      </w:rPr>
      <w:t>“ Београд</w:t>
    </w:r>
    <w:proofErr w:type="gramEnd"/>
    <w:r w:rsidRPr="002657F1">
      <w:rPr>
        <w:sz w:val="22"/>
        <w:szCs w:val="22"/>
      </w:rPr>
      <w:t xml:space="preserve">      </w:t>
    </w:r>
    <w:r>
      <w:rPr>
        <w:sz w:val="22"/>
        <w:szCs w:val="22"/>
        <w:lang w:val="sr-Cyrl-RS"/>
      </w:rPr>
      <w:t xml:space="preserve">                               </w:t>
    </w:r>
    <w:r w:rsidRPr="002657F1">
      <w:rPr>
        <w:sz w:val="22"/>
        <w:szCs w:val="22"/>
      </w:rPr>
      <w:t xml:space="preserve">    Конкурсна документација ЈН</w:t>
    </w:r>
    <w:r w:rsidRPr="002657F1">
      <w:rPr>
        <w:sz w:val="22"/>
        <w:szCs w:val="22"/>
        <w:lang w:val="sr-Cyrl-RS"/>
      </w:rPr>
      <w:t xml:space="preserve"> </w:t>
    </w:r>
    <w:r>
      <w:rPr>
        <w:sz w:val="22"/>
        <w:szCs w:val="22"/>
        <w:lang w:val="sr-Cyrl-RS"/>
      </w:rPr>
      <w:t>3000/1</w:t>
    </w:r>
    <w:r>
      <w:rPr>
        <w:sz w:val="22"/>
        <w:szCs w:val="22"/>
        <w:lang w:val="en-GB"/>
      </w:rPr>
      <w:t>385</w:t>
    </w:r>
    <w:r>
      <w:rPr>
        <w:sz w:val="22"/>
        <w:szCs w:val="22"/>
        <w:lang w:val="sr-Cyrl-RS"/>
      </w:rPr>
      <w:t>/201</w:t>
    </w:r>
    <w:r w:rsidRPr="002657F1">
      <w:rPr>
        <w:sz w:val="22"/>
        <w:szCs w:val="22"/>
        <w:lang w:val="sr-Cyrl-RS"/>
      </w:rPr>
      <w:t>8</w:t>
    </w:r>
    <w:r>
      <w:rPr>
        <w:sz w:val="22"/>
        <w:szCs w:val="22"/>
        <w:lang w:val="sr-Cyrl-RS"/>
      </w:rPr>
      <w:t xml:space="preserve"> (</w:t>
    </w:r>
    <w:r>
      <w:rPr>
        <w:sz w:val="22"/>
        <w:szCs w:val="22"/>
        <w:lang w:val="en-GB"/>
      </w:rPr>
      <w:t>3337</w:t>
    </w:r>
    <w:r>
      <w:rPr>
        <w:sz w:val="22"/>
        <w:szCs w:val="22"/>
        <w:lang w:val="sr-Cyrl-RS"/>
      </w:rPr>
      <w:t>/2018)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78237" w14:textId="77777777" w:rsidR="00C32AD1" w:rsidRDefault="00C32AD1" w:rsidP="004276AD">
    <w:pPr>
      <w:pStyle w:val="Header"/>
    </w:pPr>
  </w:p>
  <w:p w14:paraId="43AB28E9" w14:textId="77777777" w:rsidR="00C32AD1" w:rsidRPr="00210557" w:rsidRDefault="00C32AD1" w:rsidP="00EB30B8">
    <w:pPr>
      <w:pStyle w:val="Header"/>
    </w:pPr>
    <w:r w:rsidRPr="002657F1">
      <w:rPr>
        <w:sz w:val="22"/>
        <w:szCs w:val="22"/>
      </w:rPr>
      <w:t>ЈП „Електропривреда Србије</w:t>
    </w:r>
    <w:proofErr w:type="gramStart"/>
    <w:r w:rsidRPr="002657F1">
      <w:rPr>
        <w:sz w:val="22"/>
        <w:szCs w:val="22"/>
      </w:rPr>
      <w:t>“ Београд</w:t>
    </w:r>
    <w:proofErr w:type="gramEnd"/>
    <w:r w:rsidRPr="002657F1">
      <w:rPr>
        <w:sz w:val="22"/>
        <w:szCs w:val="22"/>
      </w:rPr>
      <w:t xml:space="preserve">      </w:t>
    </w:r>
    <w:r>
      <w:rPr>
        <w:sz w:val="22"/>
        <w:szCs w:val="22"/>
        <w:lang w:val="sr-Cyrl-RS"/>
      </w:rPr>
      <w:t xml:space="preserve">                               </w:t>
    </w:r>
    <w:r w:rsidRPr="002657F1">
      <w:rPr>
        <w:sz w:val="22"/>
        <w:szCs w:val="22"/>
      </w:rPr>
      <w:t xml:space="preserve">    Конкурсна документација ЈН</w:t>
    </w:r>
    <w:r w:rsidRPr="002657F1">
      <w:rPr>
        <w:sz w:val="22"/>
        <w:szCs w:val="22"/>
        <w:lang w:val="sr-Cyrl-RS"/>
      </w:rPr>
      <w:t xml:space="preserve"> </w:t>
    </w:r>
    <w:r>
      <w:rPr>
        <w:sz w:val="22"/>
        <w:szCs w:val="22"/>
        <w:lang w:val="sr-Cyrl-RS"/>
      </w:rPr>
      <w:t>3000/1</w:t>
    </w:r>
    <w:r>
      <w:rPr>
        <w:sz w:val="22"/>
        <w:szCs w:val="22"/>
        <w:lang w:val="en-GB"/>
      </w:rPr>
      <w:t>385</w:t>
    </w:r>
    <w:r>
      <w:rPr>
        <w:sz w:val="22"/>
        <w:szCs w:val="22"/>
        <w:lang w:val="sr-Cyrl-RS"/>
      </w:rPr>
      <w:t>/201</w:t>
    </w:r>
    <w:r w:rsidRPr="002657F1">
      <w:rPr>
        <w:sz w:val="22"/>
        <w:szCs w:val="22"/>
        <w:lang w:val="sr-Cyrl-RS"/>
      </w:rPr>
      <w:t>8</w:t>
    </w:r>
    <w:r>
      <w:rPr>
        <w:sz w:val="22"/>
        <w:szCs w:val="22"/>
        <w:lang w:val="sr-Cyrl-RS"/>
      </w:rPr>
      <w:t xml:space="preserve"> (</w:t>
    </w:r>
    <w:r>
      <w:rPr>
        <w:sz w:val="22"/>
        <w:szCs w:val="22"/>
        <w:lang w:val="en-GB"/>
      </w:rPr>
      <w:t>3337</w:t>
    </w:r>
    <w:r>
      <w:rPr>
        <w:sz w:val="22"/>
        <w:szCs w:val="22"/>
        <w:lang w:val="sr-Cyrl-RS"/>
      </w:rPr>
      <w:t>/2018)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0B1600"/>
    <w:multiLevelType w:val="hybridMultilevel"/>
    <w:tmpl w:val="1ACE94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46C423A"/>
    <w:multiLevelType w:val="hybridMultilevel"/>
    <w:tmpl w:val="231E7E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A2F8B"/>
    <w:multiLevelType w:val="hybridMultilevel"/>
    <w:tmpl w:val="F808125C"/>
    <w:lvl w:ilvl="0" w:tplc="B9C8A79E">
      <w:start w:val="1"/>
      <w:numFmt w:val="bullet"/>
      <w:lvlText w:val=""/>
      <w:lvlJc w:val="left"/>
      <w:pPr>
        <w:ind w:left="720" w:hanging="360"/>
      </w:pPr>
      <w:rPr>
        <w:rFonts w:ascii="Wingdings" w:hAnsi="Wingdings" w:hint="default"/>
        <w:color w:val="000000" w:themeColor="text1"/>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F5971D3"/>
    <w:multiLevelType w:val="hybridMultilevel"/>
    <w:tmpl w:val="04BE3EC0"/>
    <w:lvl w:ilvl="0" w:tplc="C1C6599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04A11B9"/>
    <w:multiLevelType w:val="hybridMultilevel"/>
    <w:tmpl w:val="0AF82E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9234FAC"/>
    <w:multiLevelType w:val="hybridMultilevel"/>
    <w:tmpl w:val="5A361E60"/>
    <w:lvl w:ilvl="0" w:tplc="CF687374">
      <w:start w:val="2"/>
      <w:numFmt w:val="bullet"/>
      <w:lvlText w:val="-"/>
      <w:lvlJc w:val="left"/>
      <w:pPr>
        <w:ind w:left="720" w:hanging="360"/>
      </w:pPr>
      <w:rPr>
        <w:rFonts w:ascii="Times New Roman" w:eastAsia="TimesNewRomanPSMT"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0" w15:restartNumberingAfterBreak="0">
    <w:nsid w:val="2F866385"/>
    <w:multiLevelType w:val="hybridMultilevel"/>
    <w:tmpl w:val="46A69A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15:restartNumberingAfterBreak="0">
    <w:nsid w:val="49686130"/>
    <w:multiLevelType w:val="hybridMultilevel"/>
    <w:tmpl w:val="678E4A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38A2D2C"/>
    <w:multiLevelType w:val="hybridMultilevel"/>
    <w:tmpl w:val="6EFC1B34"/>
    <w:lvl w:ilvl="0" w:tplc="CF687374">
      <w:start w:val="2"/>
      <w:numFmt w:val="bullet"/>
      <w:lvlText w:val="-"/>
      <w:lvlJc w:val="left"/>
      <w:pPr>
        <w:tabs>
          <w:tab w:val="num" w:pos="630"/>
        </w:tabs>
        <w:ind w:left="630" w:hanging="360"/>
      </w:pPr>
      <w:rPr>
        <w:rFonts w:ascii="Times New Roman" w:eastAsia="TimesNewRomanPSMT" w:hAnsi="Times New Roman" w:cs="Times New Roman"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15:restartNumberingAfterBreak="0">
    <w:nsid w:val="5F5D4034"/>
    <w:multiLevelType w:val="hybridMultilevel"/>
    <w:tmpl w:val="7AC20034"/>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6" w15:restartNumberingAfterBreak="0">
    <w:nsid w:val="5F6C793B"/>
    <w:multiLevelType w:val="hybridMultilevel"/>
    <w:tmpl w:val="A560D02E"/>
    <w:lvl w:ilvl="0" w:tplc="11EE33DC">
      <w:start w:val="1"/>
      <w:numFmt w:val="bullet"/>
      <w:pStyle w:val="KDNabrajanje"/>
      <w:lvlText w:val=""/>
      <w:lvlJc w:val="left"/>
      <w:pPr>
        <w:tabs>
          <w:tab w:val="num" w:pos="720"/>
        </w:tabs>
        <w:ind w:left="72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5FEA7147"/>
    <w:multiLevelType w:val="hybridMultilevel"/>
    <w:tmpl w:val="BC4C3F96"/>
    <w:lvl w:ilvl="0" w:tplc="9946929A">
      <w:start w:val="1"/>
      <w:numFmt w:val="lowerLetter"/>
      <w:lvlText w:val="%1)"/>
      <w:lvlJc w:val="left"/>
      <w:pPr>
        <w:tabs>
          <w:tab w:val="num" w:pos="141"/>
        </w:tabs>
        <w:ind w:left="502" w:hanging="360"/>
      </w:pPr>
      <w:rPr>
        <w:rFonts w:hint="default"/>
        <w:color w:val="auto"/>
        <w:lang w:val="sl-SI"/>
      </w:rPr>
    </w:lvl>
    <w:lvl w:ilvl="1" w:tplc="04090013">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bullet"/>
      <w:lvlText w:val=""/>
      <w:lvlJc w:val="left"/>
      <w:pPr>
        <w:tabs>
          <w:tab w:val="num" w:pos="2940"/>
        </w:tabs>
        <w:ind w:left="2940" w:hanging="360"/>
      </w:pPr>
      <w:rPr>
        <w:rFonts w:ascii="Symbol" w:hAnsi="Symbol" w:hint="default"/>
        <w:color w:val="auto"/>
      </w:rPr>
    </w:lvl>
    <w:lvl w:ilvl="3" w:tplc="0409000F">
      <w:start w:val="1"/>
      <w:numFmt w:val="bullet"/>
      <w:lvlText w:val=""/>
      <w:lvlJc w:val="left"/>
      <w:pPr>
        <w:tabs>
          <w:tab w:val="num" w:pos="3480"/>
        </w:tabs>
        <w:ind w:left="3480" w:hanging="360"/>
      </w:pPr>
      <w:rPr>
        <w:rFonts w:ascii="Wingdings" w:hAnsi="Wingdings" w:hint="default"/>
        <w:color w:val="auto"/>
      </w:rPr>
    </w:lvl>
    <w:lvl w:ilvl="4" w:tplc="04090019">
      <w:start w:val="1"/>
      <w:numFmt w:val="bullet"/>
      <w:lvlText w:val=""/>
      <w:lvlJc w:val="left"/>
      <w:pPr>
        <w:tabs>
          <w:tab w:val="num" w:pos="1353"/>
        </w:tabs>
        <w:ind w:left="1353" w:hanging="360"/>
      </w:pPr>
      <w:rPr>
        <w:rFonts w:ascii="Symbol" w:hAnsi="Symbol" w:hint="default"/>
        <w:color w:val="auto"/>
      </w:rPr>
    </w:lvl>
    <w:lvl w:ilvl="5" w:tplc="04090003">
      <w:start w:val="1"/>
      <w:numFmt w:val="bullet"/>
      <w:lvlText w:val="o"/>
      <w:lvlJc w:val="left"/>
      <w:pPr>
        <w:tabs>
          <w:tab w:val="num" w:pos="5100"/>
        </w:tabs>
        <w:ind w:left="5100" w:hanging="360"/>
      </w:pPr>
      <w:rPr>
        <w:rFonts w:ascii="Courier New" w:hAnsi="Courier New" w:cs="Courier New" w:hint="default"/>
        <w:color w:val="auto"/>
      </w:rPr>
    </w:lvl>
    <w:lvl w:ilvl="6" w:tplc="0409000F">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88" w15:restartNumberingAfterBreak="0">
    <w:nsid w:val="66E651AD"/>
    <w:multiLevelType w:val="hybridMultilevel"/>
    <w:tmpl w:val="864A2754"/>
    <w:lvl w:ilvl="0" w:tplc="726E5E8C">
      <w:start w:val="1"/>
      <w:numFmt w:val="decimal"/>
      <w:lvlText w:val="%1."/>
      <w:lvlJc w:val="left"/>
      <w:pPr>
        <w:ind w:left="476" w:hanging="360"/>
      </w:pPr>
      <w:rPr>
        <w:rFonts w:hint="default"/>
      </w:rPr>
    </w:lvl>
    <w:lvl w:ilvl="1" w:tplc="241A0019" w:tentative="1">
      <w:start w:val="1"/>
      <w:numFmt w:val="lowerLetter"/>
      <w:lvlText w:val="%2."/>
      <w:lvlJc w:val="left"/>
      <w:pPr>
        <w:ind w:left="1196" w:hanging="360"/>
      </w:pPr>
    </w:lvl>
    <w:lvl w:ilvl="2" w:tplc="241A001B" w:tentative="1">
      <w:start w:val="1"/>
      <w:numFmt w:val="lowerRoman"/>
      <w:lvlText w:val="%3."/>
      <w:lvlJc w:val="right"/>
      <w:pPr>
        <w:ind w:left="1916" w:hanging="180"/>
      </w:pPr>
    </w:lvl>
    <w:lvl w:ilvl="3" w:tplc="241A000F" w:tentative="1">
      <w:start w:val="1"/>
      <w:numFmt w:val="decimal"/>
      <w:lvlText w:val="%4."/>
      <w:lvlJc w:val="left"/>
      <w:pPr>
        <w:ind w:left="2636" w:hanging="360"/>
      </w:pPr>
    </w:lvl>
    <w:lvl w:ilvl="4" w:tplc="241A0019" w:tentative="1">
      <w:start w:val="1"/>
      <w:numFmt w:val="lowerLetter"/>
      <w:lvlText w:val="%5."/>
      <w:lvlJc w:val="left"/>
      <w:pPr>
        <w:ind w:left="3356" w:hanging="360"/>
      </w:pPr>
    </w:lvl>
    <w:lvl w:ilvl="5" w:tplc="241A001B" w:tentative="1">
      <w:start w:val="1"/>
      <w:numFmt w:val="lowerRoman"/>
      <w:lvlText w:val="%6."/>
      <w:lvlJc w:val="right"/>
      <w:pPr>
        <w:ind w:left="4076" w:hanging="180"/>
      </w:pPr>
    </w:lvl>
    <w:lvl w:ilvl="6" w:tplc="241A000F" w:tentative="1">
      <w:start w:val="1"/>
      <w:numFmt w:val="decimal"/>
      <w:lvlText w:val="%7."/>
      <w:lvlJc w:val="left"/>
      <w:pPr>
        <w:ind w:left="4796" w:hanging="360"/>
      </w:pPr>
    </w:lvl>
    <w:lvl w:ilvl="7" w:tplc="241A0019" w:tentative="1">
      <w:start w:val="1"/>
      <w:numFmt w:val="lowerLetter"/>
      <w:lvlText w:val="%8."/>
      <w:lvlJc w:val="left"/>
      <w:pPr>
        <w:ind w:left="5516" w:hanging="360"/>
      </w:pPr>
    </w:lvl>
    <w:lvl w:ilvl="8" w:tplc="241A001B" w:tentative="1">
      <w:start w:val="1"/>
      <w:numFmt w:val="lowerRoman"/>
      <w:lvlText w:val="%9."/>
      <w:lvlJc w:val="right"/>
      <w:pPr>
        <w:ind w:left="6236" w:hanging="180"/>
      </w:pPr>
    </w:lvl>
  </w:abstractNum>
  <w:abstractNum w:abstractNumId="8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15:restartNumberingAfterBreak="0">
    <w:nsid w:val="7EDC0005"/>
    <w:multiLevelType w:val="hybridMultilevel"/>
    <w:tmpl w:val="EF7020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2"/>
  </w:num>
  <w:num w:numId="2">
    <w:abstractNumId w:val="66"/>
  </w:num>
  <w:num w:numId="3">
    <w:abstractNumId w:val="86"/>
  </w:num>
  <w:num w:numId="4">
    <w:abstractNumId w:val="58"/>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6"/>
  </w:num>
  <w:num w:numId="9">
    <w:abstractNumId w:val="74"/>
  </w:num>
  <w:num w:numId="10">
    <w:abstractNumId w:val="68"/>
  </w:num>
  <w:num w:numId="11">
    <w:abstractNumId w:val="62"/>
  </w:num>
  <w:num w:numId="12">
    <w:abstractNumId w:val="59"/>
  </w:num>
  <w:num w:numId="13">
    <w:abstractNumId w:val="65"/>
  </w:num>
  <w:num w:numId="14">
    <w:abstractNumId w:val="89"/>
  </w:num>
  <w:num w:numId="15">
    <w:abstractNumId w:val="80"/>
  </w:num>
  <w:num w:numId="16">
    <w:abstractNumId w:val="67"/>
  </w:num>
  <w:num w:numId="1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9"/>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num>
  <w:num w:numId="26">
    <w:abstractNumId w:val="88"/>
  </w:num>
  <w:num w:numId="27">
    <w:abstractNumId w:val="53"/>
  </w:num>
  <w:num w:numId="28">
    <w:abstractNumId w:val="97"/>
  </w:num>
  <w:num w:numId="29">
    <w:abstractNumId w:val="54"/>
  </w:num>
  <w:num w:numId="30">
    <w:abstractNumId w:val="70"/>
  </w:num>
  <w:num w:numId="31">
    <w:abstractNumId w:val="77"/>
  </w:num>
  <w:num w:numId="32">
    <w:abstractNumId w:val="85"/>
  </w:num>
  <w:num w:numId="33">
    <w:abstractNumId w:val="50"/>
  </w:num>
  <w:num w:numId="34">
    <w:abstractNumId w:val="81"/>
  </w:num>
  <w:num w:numId="35">
    <w:abstractNumId w:val="49"/>
  </w:num>
  <w:num w:numId="36">
    <w:abstractNumId w:val="87"/>
  </w:num>
  <w:num w:numId="37">
    <w:abstractNumId w:val="51"/>
  </w:num>
  <w:num w:numId="38">
    <w:abstractNumId w:val="52"/>
  </w:num>
  <w:num w:numId="39">
    <w:abstractNumId w:val="6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6A3"/>
    <w:rsid w:val="00003023"/>
    <w:rsid w:val="00003260"/>
    <w:rsid w:val="000035F7"/>
    <w:rsid w:val="000042FE"/>
    <w:rsid w:val="0000496D"/>
    <w:rsid w:val="00005800"/>
    <w:rsid w:val="00005C53"/>
    <w:rsid w:val="00005D85"/>
    <w:rsid w:val="00006E35"/>
    <w:rsid w:val="00007AED"/>
    <w:rsid w:val="00007CE7"/>
    <w:rsid w:val="00007D2B"/>
    <w:rsid w:val="00007FEC"/>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CD1"/>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76"/>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56E"/>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524"/>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A4D"/>
    <w:rsid w:val="000F7C7A"/>
    <w:rsid w:val="0010015C"/>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2A0"/>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F51"/>
    <w:rsid w:val="001252A3"/>
    <w:rsid w:val="001258ED"/>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C8B"/>
    <w:rsid w:val="00150FCE"/>
    <w:rsid w:val="00151012"/>
    <w:rsid w:val="001510F7"/>
    <w:rsid w:val="0015110F"/>
    <w:rsid w:val="00151402"/>
    <w:rsid w:val="001515D2"/>
    <w:rsid w:val="00151A84"/>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1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1DC9"/>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3C1E"/>
    <w:rsid w:val="001A3F31"/>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75"/>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0F0"/>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816"/>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1C2"/>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405"/>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A4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9F0"/>
    <w:rsid w:val="00252A63"/>
    <w:rsid w:val="00252B1F"/>
    <w:rsid w:val="00252CA3"/>
    <w:rsid w:val="00252D25"/>
    <w:rsid w:val="00253011"/>
    <w:rsid w:val="00253033"/>
    <w:rsid w:val="00253748"/>
    <w:rsid w:val="00253E9C"/>
    <w:rsid w:val="00254951"/>
    <w:rsid w:val="00254BA0"/>
    <w:rsid w:val="00254C8B"/>
    <w:rsid w:val="00254E43"/>
    <w:rsid w:val="00254E4B"/>
    <w:rsid w:val="0025513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A62"/>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32E"/>
    <w:rsid w:val="00276CBA"/>
    <w:rsid w:val="00276ED0"/>
    <w:rsid w:val="00276FE6"/>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1B37"/>
    <w:rsid w:val="002A2011"/>
    <w:rsid w:val="002A2488"/>
    <w:rsid w:val="002A28C9"/>
    <w:rsid w:val="002A2DD0"/>
    <w:rsid w:val="002A2E3F"/>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3CD"/>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79A"/>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60D"/>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77E"/>
    <w:rsid w:val="002F3DAD"/>
    <w:rsid w:val="002F45B3"/>
    <w:rsid w:val="002F48D1"/>
    <w:rsid w:val="002F536E"/>
    <w:rsid w:val="002F53FF"/>
    <w:rsid w:val="002F74B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B6F"/>
    <w:rsid w:val="00306EB9"/>
    <w:rsid w:val="00306EDC"/>
    <w:rsid w:val="0030777F"/>
    <w:rsid w:val="0030789D"/>
    <w:rsid w:val="00307990"/>
    <w:rsid w:val="00307C0F"/>
    <w:rsid w:val="003100D8"/>
    <w:rsid w:val="00310554"/>
    <w:rsid w:val="00310857"/>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2AD"/>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4DD8"/>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60F"/>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FD7"/>
    <w:rsid w:val="003630AA"/>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159"/>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EE"/>
    <w:rsid w:val="00393867"/>
    <w:rsid w:val="00394C47"/>
    <w:rsid w:val="00394DEF"/>
    <w:rsid w:val="00395178"/>
    <w:rsid w:val="00395306"/>
    <w:rsid w:val="00395F0F"/>
    <w:rsid w:val="00395FCD"/>
    <w:rsid w:val="00396044"/>
    <w:rsid w:val="00396048"/>
    <w:rsid w:val="003966DA"/>
    <w:rsid w:val="00396996"/>
    <w:rsid w:val="003969D8"/>
    <w:rsid w:val="00396AA4"/>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839"/>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0DE"/>
    <w:rsid w:val="003C528E"/>
    <w:rsid w:val="003C53F5"/>
    <w:rsid w:val="003C5563"/>
    <w:rsid w:val="003C5ADB"/>
    <w:rsid w:val="003C5B52"/>
    <w:rsid w:val="003C5E34"/>
    <w:rsid w:val="003C5F9C"/>
    <w:rsid w:val="003C6934"/>
    <w:rsid w:val="003C6A93"/>
    <w:rsid w:val="003C6C52"/>
    <w:rsid w:val="003C71E2"/>
    <w:rsid w:val="003C7223"/>
    <w:rsid w:val="003C7367"/>
    <w:rsid w:val="003C743A"/>
    <w:rsid w:val="003C7CCE"/>
    <w:rsid w:val="003C7D8F"/>
    <w:rsid w:val="003C7E4E"/>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50"/>
    <w:rsid w:val="004107FE"/>
    <w:rsid w:val="00410D84"/>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BEB"/>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9D3"/>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AA6"/>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2FF"/>
    <w:rsid w:val="004A1538"/>
    <w:rsid w:val="004A160E"/>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34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0B"/>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2932"/>
    <w:rsid w:val="004F2D8E"/>
    <w:rsid w:val="004F3373"/>
    <w:rsid w:val="004F3396"/>
    <w:rsid w:val="004F3781"/>
    <w:rsid w:val="004F3D64"/>
    <w:rsid w:val="004F4790"/>
    <w:rsid w:val="004F49BB"/>
    <w:rsid w:val="004F4C91"/>
    <w:rsid w:val="004F4DA8"/>
    <w:rsid w:val="004F4DBA"/>
    <w:rsid w:val="004F5367"/>
    <w:rsid w:val="004F5616"/>
    <w:rsid w:val="004F5A19"/>
    <w:rsid w:val="004F5BB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9C5"/>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B1"/>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93"/>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2EA3"/>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4DE"/>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977"/>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EF4"/>
    <w:rsid w:val="005E4750"/>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E44"/>
    <w:rsid w:val="005F304D"/>
    <w:rsid w:val="005F36FA"/>
    <w:rsid w:val="005F3C41"/>
    <w:rsid w:val="005F3F39"/>
    <w:rsid w:val="005F4261"/>
    <w:rsid w:val="005F4697"/>
    <w:rsid w:val="005F4770"/>
    <w:rsid w:val="005F4A91"/>
    <w:rsid w:val="005F4FD3"/>
    <w:rsid w:val="005F56B6"/>
    <w:rsid w:val="005F5B94"/>
    <w:rsid w:val="005F5C73"/>
    <w:rsid w:val="005F6136"/>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63"/>
    <w:rsid w:val="0062027A"/>
    <w:rsid w:val="006204E2"/>
    <w:rsid w:val="00620511"/>
    <w:rsid w:val="00620723"/>
    <w:rsid w:val="00620D45"/>
    <w:rsid w:val="00620E07"/>
    <w:rsid w:val="006213F4"/>
    <w:rsid w:val="00621752"/>
    <w:rsid w:val="00621765"/>
    <w:rsid w:val="00621E43"/>
    <w:rsid w:val="006220D5"/>
    <w:rsid w:val="00622262"/>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E"/>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018"/>
    <w:rsid w:val="00642267"/>
    <w:rsid w:val="00642389"/>
    <w:rsid w:val="00642650"/>
    <w:rsid w:val="00642798"/>
    <w:rsid w:val="00642BB8"/>
    <w:rsid w:val="0064325D"/>
    <w:rsid w:val="00643389"/>
    <w:rsid w:val="00643930"/>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AB6"/>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0C6"/>
    <w:rsid w:val="00685A19"/>
    <w:rsid w:val="00685B9E"/>
    <w:rsid w:val="00685BAF"/>
    <w:rsid w:val="0068659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8B"/>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4E76"/>
    <w:rsid w:val="006A4E77"/>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764"/>
    <w:rsid w:val="006B5E95"/>
    <w:rsid w:val="006B627B"/>
    <w:rsid w:val="006B659A"/>
    <w:rsid w:val="006B6740"/>
    <w:rsid w:val="006B736E"/>
    <w:rsid w:val="006C05A3"/>
    <w:rsid w:val="006C08E2"/>
    <w:rsid w:val="006C099B"/>
    <w:rsid w:val="006C0E01"/>
    <w:rsid w:val="006C0EF9"/>
    <w:rsid w:val="006C0FCB"/>
    <w:rsid w:val="006C1BDD"/>
    <w:rsid w:val="006C1CEB"/>
    <w:rsid w:val="006C2E55"/>
    <w:rsid w:val="006C2F8C"/>
    <w:rsid w:val="006C3D5B"/>
    <w:rsid w:val="006C3E61"/>
    <w:rsid w:val="006C3E7E"/>
    <w:rsid w:val="006C3FDA"/>
    <w:rsid w:val="006C42F2"/>
    <w:rsid w:val="006C455A"/>
    <w:rsid w:val="006C493C"/>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17B"/>
    <w:rsid w:val="006D2DDB"/>
    <w:rsid w:val="006D2E32"/>
    <w:rsid w:val="006D319A"/>
    <w:rsid w:val="006D37D1"/>
    <w:rsid w:val="006D3A32"/>
    <w:rsid w:val="006D3ADF"/>
    <w:rsid w:val="006D3DF3"/>
    <w:rsid w:val="006D3E98"/>
    <w:rsid w:val="006D3F41"/>
    <w:rsid w:val="006D434E"/>
    <w:rsid w:val="006D44C9"/>
    <w:rsid w:val="006D4977"/>
    <w:rsid w:val="006D5434"/>
    <w:rsid w:val="006D54F5"/>
    <w:rsid w:val="006D55FD"/>
    <w:rsid w:val="006D582F"/>
    <w:rsid w:val="006D615C"/>
    <w:rsid w:val="006D6772"/>
    <w:rsid w:val="006D6FBA"/>
    <w:rsid w:val="006D70F1"/>
    <w:rsid w:val="006D76B0"/>
    <w:rsid w:val="006D7A85"/>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81A"/>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E84"/>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CE7"/>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110"/>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02B"/>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65"/>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C97"/>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C3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B2"/>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162"/>
    <w:rsid w:val="007B0642"/>
    <w:rsid w:val="007B0716"/>
    <w:rsid w:val="007B07AD"/>
    <w:rsid w:val="007B089A"/>
    <w:rsid w:val="007B14BE"/>
    <w:rsid w:val="007B1FCB"/>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BD6"/>
    <w:rsid w:val="007D2C5A"/>
    <w:rsid w:val="007D2F59"/>
    <w:rsid w:val="007D35B5"/>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2A9"/>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FF2"/>
    <w:rsid w:val="007F60D0"/>
    <w:rsid w:val="007F6276"/>
    <w:rsid w:val="007F6616"/>
    <w:rsid w:val="007F66B8"/>
    <w:rsid w:val="007F721A"/>
    <w:rsid w:val="007F7431"/>
    <w:rsid w:val="007F7D7A"/>
    <w:rsid w:val="0080073F"/>
    <w:rsid w:val="00800967"/>
    <w:rsid w:val="008009C1"/>
    <w:rsid w:val="00800E18"/>
    <w:rsid w:val="00801702"/>
    <w:rsid w:val="00801A20"/>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0B9"/>
    <w:rsid w:val="00810146"/>
    <w:rsid w:val="0081022B"/>
    <w:rsid w:val="00810A92"/>
    <w:rsid w:val="00810E5A"/>
    <w:rsid w:val="00810EDE"/>
    <w:rsid w:val="00810F21"/>
    <w:rsid w:val="00810FB4"/>
    <w:rsid w:val="008112A2"/>
    <w:rsid w:val="00811DB9"/>
    <w:rsid w:val="0081219D"/>
    <w:rsid w:val="0081219E"/>
    <w:rsid w:val="008121AB"/>
    <w:rsid w:val="0081247E"/>
    <w:rsid w:val="0081259D"/>
    <w:rsid w:val="00812777"/>
    <w:rsid w:val="0081305D"/>
    <w:rsid w:val="00813495"/>
    <w:rsid w:val="00814263"/>
    <w:rsid w:val="0081473B"/>
    <w:rsid w:val="0081499B"/>
    <w:rsid w:val="00814AC8"/>
    <w:rsid w:val="0081519C"/>
    <w:rsid w:val="008151CD"/>
    <w:rsid w:val="00815208"/>
    <w:rsid w:val="00815218"/>
    <w:rsid w:val="008154C9"/>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BB7"/>
    <w:rsid w:val="0082520C"/>
    <w:rsid w:val="008252C7"/>
    <w:rsid w:val="008254FC"/>
    <w:rsid w:val="00825598"/>
    <w:rsid w:val="0082595F"/>
    <w:rsid w:val="008260CD"/>
    <w:rsid w:val="00827257"/>
    <w:rsid w:val="00830956"/>
    <w:rsid w:val="0083122D"/>
    <w:rsid w:val="0083139A"/>
    <w:rsid w:val="00831BD7"/>
    <w:rsid w:val="00832564"/>
    <w:rsid w:val="00833195"/>
    <w:rsid w:val="008337DE"/>
    <w:rsid w:val="00833911"/>
    <w:rsid w:val="00833B2A"/>
    <w:rsid w:val="00834673"/>
    <w:rsid w:val="00834839"/>
    <w:rsid w:val="00834929"/>
    <w:rsid w:val="00834A47"/>
    <w:rsid w:val="00834F58"/>
    <w:rsid w:val="00835FA9"/>
    <w:rsid w:val="00836E6D"/>
    <w:rsid w:val="00837753"/>
    <w:rsid w:val="00837B79"/>
    <w:rsid w:val="00837D4A"/>
    <w:rsid w:val="00840030"/>
    <w:rsid w:val="00840364"/>
    <w:rsid w:val="00840C10"/>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4FA"/>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4C9"/>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124"/>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3"/>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0D75"/>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9A3"/>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615"/>
    <w:rsid w:val="008D7AB5"/>
    <w:rsid w:val="008D7E92"/>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6A"/>
    <w:rsid w:val="00905E88"/>
    <w:rsid w:val="00905EC5"/>
    <w:rsid w:val="00905F5A"/>
    <w:rsid w:val="009060E7"/>
    <w:rsid w:val="00906791"/>
    <w:rsid w:val="00906878"/>
    <w:rsid w:val="009071DE"/>
    <w:rsid w:val="00907DB6"/>
    <w:rsid w:val="00910312"/>
    <w:rsid w:val="009103F8"/>
    <w:rsid w:val="00910687"/>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DEA"/>
    <w:rsid w:val="00916E86"/>
    <w:rsid w:val="00917181"/>
    <w:rsid w:val="00917B98"/>
    <w:rsid w:val="00917F71"/>
    <w:rsid w:val="0092000A"/>
    <w:rsid w:val="0092014D"/>
    <w:rsid w:val="009204F5"/>
    <w:rsid w:val="009206AC"/>
    <w:rsid w:val="00920E0C"/>
    <w:rsid w:val="00920F20"/>
    <w:rsid w:val="00921406"/>
    <w:rsid w:val="00921474"/>
    <w:rsid w:val="009219F7"/>
    <w:rsid w:val="00921EEF"/>
    <w:rsid w:val="00921F64"/>
    <w:rsid w:val="00921FC1"/>
    <w:rsid w:val="009226C3"/>
    <w:rsid w:val="00922714"/>
    <w:rsid w:val="00922AFE"/>
    <w:rsid w:val="00922EDB"/>
    <w:rsid w:val="0092373B"/>
    <w:rsid w:val="00923B13"/>
    <w:rsid w:val="00923C4E"/>
    <w:rsid w:val="0092427C"/>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35"/>
    <w:rsid w:val="009331EB"/>
    <w:rsid w:val="009333C3"/>
    <w:rsid w:val="009339B1"/>
    <w:rsid w:val="00933BA9"/>
    <w:rsid w:val="00933EBC"/>
    <w:rsid w:val="00933F8C"/>
    <w:rsid w:val="00933FDA"/>
    <w:rsid w:val="00934C61"/>
    <w:rsid w:val="00934D88"/>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84B"/>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9F1"/>
    <w:rsid w:val="00972CFE"/>
    <w:rsid w:val="00973585"/>
    <w:rsid w:val="00973925"/>
    <w:rsid w:val="00973A7D"/>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9DE"/>
    <w:rsid w:val="009832B9"/>
    <w:rsid w:val="009833A8"/>
    <w:rsid w:val="009833C9"/>
    <w:rsid w:val="00983B9D"/>
    <w:rsid w:val="0098440C"/>
    <w:rsid w:val="0098470B"/>
    <w:rsid w:val="00984938"/>
    <w:rsid w:val="0098526A"/>
    <w:rsid w:val="00985529"/>
    <w:rsid w:val="00985669"/>
    <w:rsid w:val="00985795"/>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152"/>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B86"/>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16"/>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125"/>
    <w:rsid w:val="00A2376D"/>
    <w:rsid w:val="00A238D1"/>
    <w:rsid w:val="00A23976"/>
    <w:rsid w:val="00A239AC"/>
    <w:rsid w:val="00A23A68"/>
    <w:rsid w:val="00A23FE0"/>
    <w:rsid w:val="00A240F7"/>
    <w:rsid w:val="00A2422D"/>
    <w:rsid w:val="00A24A3E"/>
    <w:rsid w:val="00A24AA3"/>
    <w:rsid w:val="00A252CF"/>
    <w:rsid w:val="00A2543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71E"/>
    <w:rsid w:val="00A369B3"/>
    <w:rsid w:val="00A37286"/>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4F91"/>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99B"/>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256"/>
    <w:rsid w:val="00A6544F"/>
    <w:rsid w:val="00A658CA"/>
    <w:rsid w:val="00A65E60"/>
    <w:rsid w:val="00A660DB"/>
    <w:rsid w:val="00A661DE"/>
    <w:rsid w:val="00A66713"/>
    <w:rsid w:val="00A66901"/>
    <w:rsid w:val="00A66F6A"/>
    <w:rsid w:val="00A67031"/>
    <w:rsid w:val="00A676E8"/>
    <w:rsid w:val="00A67706"/>
    <w:rsid w:val="00A6780D"/>
    <w:rsid w:val="00A67C1E"/>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4BB"/>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0BF"/>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58D"/>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BED"/>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1E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D22"/>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7E3"/>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49"/>
    <w:rsid w:val="00B068E1"/>
    <w:rsid w:val="00B06B82"/>
    <w:rsid w:val="00B06BDB"/>
    <w:rsid w:val="00B06E0C"/>
    <w:rsid w:val="00B06E45"/>
    <w:rsid w:val="00B0754C"/>
    <w:rsid w:val="00B07828"/>
    <w:rsid w:val="00B078EC"/>
    <w:rsid w:val="00B1016D"/>
    <w:rsid w:val="00B10365"/>
    <w:rsid w:val="00B1090C"/>
    <w:rsid w:val="00B109FE"/>
    <w:rsid w:val="00B11701"/>
    <w:rsid w:val="00B119F5"/>
    <w:rsid w:val="00B11CD5"/>
    <w:rsid w:val="00B11EEF"/>
    <w:rsid w:val="00B11FC4"/>
    <w:rsid w:val="00B1260B"/>
    <w:rsid w:val="00B12914"/>
    <w:rsid w:val="00B12935"/>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59"/>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CBE"/>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2E85"/>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AE2"/>
    <w:rsid w:val="00B52B1F"/>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3FF1"/>
    <w:rsid w:val="00B7442A"/>
    <w:rsid w:val="00B753FE"/>
    <w:rsid w:val="00B75414"/>
    <w:rsid w:val="00B763FF"/>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00C"/>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2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4E56"/>
    <w:rsid w:val="00BA6118"/>
    <w:rsid w:val="00BA6122"/>
    <w:rsid w:val="00BA6467"/>
    <w:rsid w:val="00BA6571"/>
    <w:rsid w:val="00BA657B"/>
    <w:rsid w:val="00BA7215"/>
    <w:rsid w:val="00BA75B0"/>
    <w:rsid w:val="00BA7992"/>
    <w:rsid w:val="00BA7AEE"/>
    <w:rsid w:val="00BB0152"/>
    <w:rsid w:val="00BB020A"/>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2FA"/>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DC"/>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D44"/>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7EA"/>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3EB7"/>
    <w:rsid w:val="00C0454E"/>
    <w:rsid w:val="00C046AB"/>
    <w:rsid w:val="00C0486A"/>
    <w:rsid w:val="00C0520F"/>
    <w:rsid w:val="00C05537"/>
    <w:rsid w:val="00C055A3"/>
    <w:rsid w:val="00C056A3"/>
    <w:rsid w:val="00C05AE6"/>
    <w:rsid w:val="00C05C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5B6"/>
    <w:rsid w:val="00C32AD1"/>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075"/>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3C"/>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6C6"/>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936"/>
    <w:rsid w:val="00C94A19"/>
    <w:rsid w:val="00C94C6E"/>
    <w:rsid w:val="00C94F21"/>
    <w:rsid w:val="00C95595"/>
    <w:rsid w:val="00C95E86"/>
    <w:rsid w:val="00C97891"/>
    <w:rsid w:val="00C978BE"/>
    <w:rsid w:val="00C97B52"/>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975"/>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52A"/>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B7F"/>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D95"/>
    <w:rsid w:val="00CD6569"/>
    <w:rsid w:val="00CD6999"/>
    <w:rsid w:val="00CD6D99"/>
    <w:rsid w:val="00CD6ED3"/>
    <w:rsid w:val="00CD71F5"/>
    <w:rsid w:val="00CD7243"/>
    <w:rsid w:val="00CD7631"/>
    <w:rsid w:val="00CD7B72"/>
    <w:rsid w:val="00CD7FD7"/>
    <w:rsid w:val="00CE025B"/>
    <w:rsid w:val="00CE02CF"/>
    <w:rsid w:val="00CE0591"/>
    <w:rsid w:val="00CE103B"/>
    <w:rsid w:val="00CE149F"/>
    <w:rsid w:val="00CE1735"/>
    <w:rsid w:val="00CE1A34"/>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08A"/>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0D9"/>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303"/>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616"/>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E64"/>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BCF"/>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A65"/>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51A"/>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EF0"/>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B0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B4"/>
    <w:rsid w:val="00E017E7"/>
    <w:rsid w:val="00E01B6F"/>
    <w:rsid w:val="00E01E27"/>
    <w:rsid w:val="00E01F09"/>
    <w:rsid w:val="00E0241F"/>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A3E"/>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7C8"/>
    <w:rsid w:val="00E50A15"/>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5A4"/>
    <w:rsid w:val="00E77811"/>
    <w:rsid w:val="00E77FBB"/>
    <w:rsid w:val="00E8008A"/>
    <w:rsid w:val="00E80566"/>
    <w:rsid w:val="00E80C15"/>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76"/>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E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3E21"/>
    <w:rsid w:val="00EA410E"/>
    <w:rsid w:val="00EA42DC"/>
    <w:rsid w:val="00EA4344"/>
    <w:rsid w:val="00EA4956"/>
    <w:rsid w:val="00EA508B"/>
    <w:rsid w:val="00EA5683"/>
    <w:rsid w:val="00EA583C"/>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0B8"/>
    <w:rsid w:val="00EB3596"/>
    <w:rsid w:val="00EB37F5"/>
    <w:rsid w:val="00EB4884"/>
    <w:rsid w:val="00EB4D2B"/>
    <w:rsid w:val="00EB4DE3"/>
    <w:rsid w:val="00EB4F1F"/>
    <w:rsid w:val="00EB4F79"/>
    <w:rsid w:val="00EB5552"/>
    <w:rsid w:val="00EB5E36"/>
    <w:rsid w:val="00EB66E6"/>
    <w:rsid w:val="00EB684D"/>
    <w:rsid w:val="00EB7325"/>
    <w:rsid w:val="00EB7346"/>
    <w:rsid w:val="00EB76FF"/>
    <w:rsid w:val="00EB7928"/>
    <w:rsid w:val="00EB7C8C"/>
    <w:rsid w:val="00EB7D79"/>
    <w:rsid w:val="00EB7E69"/>
    <w:rsid w:val="00EB7F38"/>
    <w:rsid w:val="00EC069A"/>
    <w:rsid w:val="00EC06AA"/>
    <w:rsid w:val="00EC0720"/>
    <w:rsid w:val="00EC1173"/>
    <w:rsid w:val="00EC11B6"/>
    <w:rsid w:val="00EC11CB"/>
    <w:rsid w:val="00EC1427"/>
    <w:rsid w:val="00EC1829"/>
    <w:rsid w:val="00EC1BD2"/>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0A"/>
    <w:rsid w:val="00ED13B2"/>
    <w:rsid w:val="00ED1C41"/>
    <w:rsid w:val="00ED248E"/>
    <w:rsid w:val="00ED2785"/>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1D6"/>
    <w:rsid w:val="00EF0B96"/>
    <w:rsid w:val="00EF0BA7"/>
    <w:rsid w:val="00EF0CAA"/>
    <w:rsid w:val="00EF1033"/>
    <w:rsid w:val="00EF1043"/>
    <w:rsid w:val="00EF1442"/>
    <w:rsid w:val="00EF146F"/>
    <w:rsid w:val="00EF165A"/>
    <w:rsid w:val="00EF17AA"/>
    <w:rsid w:val="00EF1E78"/>
    <w:rsid w:val="00EF2390"/>
    <w:rsid w:val="00EF27DD"/>
    <w:rsid w:val="00EF2A04"/>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5FBC"/>
    <w:rsid w:val="00EF62D6"/>
    <w:rsid w:val="00EF652F"/>
    <w:rsid w:val="00EF6815"/>
    <w:rsid w:val="00EF686A"/>
    <w:rsid w:val="00EF6DAD"/>
    <w:rsid w:val="00EF6E16"/>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07DEC"/>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0D6"/>
    <w:rsid w:val="00F156B5"/>
    <w:rsid w:val="00F15830"/>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FE0"/>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359"/>
    <w:rsid w:val="00F54AEB"/>
    <w:rsid w:val="00F54D35"/>
    <w:rsid w:val="00F54D3A"/>
    <w:rsid w:val="00F55101"/>
    <w:rsid w:val="00F552BD"/>
    <w:rsid w:val="00F556C5"/>
    <w:rsid w:val="00F55B22"/>
    <w:rsid w:val="00F55E90"/>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A95"/>
    <w:rsid w:val="00F65E53"/>
    <w:rsid w:val="00F66069"/>
    <w:rsid w:val="00F6622F"/>
    <w:rsid w:val="00F666A7"/>
    <w:rsid w:val="00F66CDF"/>
    <w:rsid w:val="00F66E1D"/>
    <w:rsid w:val="00F67748"/>
    <w:rsid w:val="00F67891"/>
    <w:rsid w:val="00F67936"/>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4E35"/>
    <w:rsid w:val="00F750D6"/>
    <w:rsid w:val="00F753A1"/>
    <w:rsid w:val="00F753DE"/>
    <w:rsid w:val="00F75830"/>
    <w:rsid w:val="00F75E48"/>
    <w:rsid w:val="00F76102"/>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C4C"/>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E0A"/>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086"/>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1FA7"/>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8DA"/>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AE"/>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11DE6"/>
  <w15:docId w15:val="{E658A035-8C5E-452E-B16F-BA461774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1738434">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3904427">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mfin.gov.rs/&#1079;&#1072;&#1082;&#1086;&#1085;&#1080;"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image" Target="media/image2.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tic.natasa@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yperlink" Target="mailto:matic.natasa@eps.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tic.natasa@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hyperlink" Target="mailto:vojislav.arsovski@ep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6450F54-2977-4ECE-A200-39901C32F9CE}">
  <ds:schemaRefs>
    <ds:schemaRef ds:uri="http://schemas.openxmlformats.org/officeDocument/2006/bibliography"/>
  </ds:schemaRefs>
</ds:datastoreItem>
</file>

<file path=customXml/itemProps100.xml><?xml version="1.0" encoding="utf-8"?>
<ds:datastoreItem xmlns:ds="http://schemas.openxmlformats.org/officeDocument/2006/customXml" ds:itemID="{A9762632-4E12-426B-ADA6-CCFAC6DF2F97}">
  <ds:schemaRefs>
    <ds:schemaRef ds:uri="http://schemas.openxmlformats.org/officeDocument/2006/bibliography"/>
  </ds:schemaRefs>
</ds:datastoreItem>
</file>

<file path=customXml/itemProps101.xml><?xml version="1.0" encoding="utf-8"?>
<ds:datastoreItem xmlns:ds="http://schemas.openxmlformats.org/officeDocument/2006/customXml" ds:itemID="{D5E6E7CB-5C5D-449F-8B6A-48B4127ADD45}">
  <ds:schemaRefs>
    <ds:schemaRef ds:uri="http://schemas.openxmlformats.org/officeDocument/2006/bibliography"/>
  </ds:schemaRefs>
</ds:datastoreItem>
</file>

<file path=customXml/itemProps102.xml><?xml version="1.0" encoding="utf-8"?>
<ds:datastoreItem xmlns:ds="http://schemas.openxmlformats.org/officeDocument/2006/customXml" ds:itemID="{729F4C85-80DF-4836-A2AB-5C64BA14FEC4}">
  <ds:schemaRefs>
    <ds:schemaRef ds:uri="http://schemas.openxmlformats.org/officeDocument/2006/bibliography"/>
  </ds:schemaRefs>
</ds:datastoreItem>
</file>

<file path=customXml/itemProps103.xml><?xml version="1.0" encoding="utf-8"?>
<ds:datastoreItem xmlns:ds="http://schemas.openxmlformats.org/officeDocument/2006/customXml" ds:itemID="{7EE18659-6075-4898-BF91-A1A9AE3EBB09}">
  <ds:schemaRefs>
    <ds:schemaRef ds:uri="http://schemas.openxmlformats.org/officeDocument/2006/bibliography"/>
  </ds:schemaRefs>
</ds:datastoreItem>
</file>

<file path=customXml/itemProps104.xml><?xml version="1.0" encoding="utf-8"?>
<ds:datastoreItem xmlns:ds="http://schemas.openxmlformats.org/officeDocument/2006/customXml" ds:itemID="{AFA415D7-CD7F-4C54-BE14-37C68A6F5BC2}">
  <ds:schemaRefs>
    <ds:schemaRef ds:uri="http://schemas.openxmlformats.org/officeDocument/2006/bibliography"/>
  </ds:schemaRefs>
</ds:datastoreItem>
</file>

<file path=customXml/itemProps105.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06.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07.xml><?xml version="1.0" encoding="utf-8"?>
<ds:datastoreItem xmlns:ds="http://schemas.openxmlformats.org/officeDocument/2006/customXml" ds:itemID="{26736191-205C-40E5-9843-C4CBC84FE23D}">
  <ds:schemaRefs>
    <ds:schemaRef ds:uri="http://schemas.openxmlformats.org/officeDocument/2006/bibliography"/>
  </ds:schemaRefs>
</ds:datastoreItem>
</file>

<file path=customXml/itemProps108.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09.xml><?xml version="1.0" encoding="utf-8"?>
<ds:datastoreItem xmlns:ds="http://schemas.openxmlformats.org/officeDocument/2006/customXml" ds:itemID="{35D3FEEB-2A5C-4DCB-9AD2-A9A9E7504D15}">
  <ds:schemaRefs>
    <ds:schemaRef ds:uri="http://schemas.openxmlformats.org/officeDocument/2006/bibliography"/>
  </ds:schemaRefs>
</ds:datastoreItem>
</file>

<file path=customXml/itemProps11.xml><?xml version="1.0" encoding="utf-8"?>
<ds:datastoreItem xmlns:ds="http://schemas.openxmlformats.org/officeDocument/2006/customXml" ds:itemID="{7DAE1961-B5E2-4897-BB80-2FC0469DF420}">
  <ds:schemaRefs>
    <ds:schemaRef ds:uri="http://schemas.openxmlformats.org/officeDocument/2006/bibliography"/>
  </ds:schemaRefs>
</ds:datastoreItem>
</file>

<file path=customXml/itemProps110.xml><?xml version="1.0" encoding="utf-8"?>
<ds:datastoreItem xmlns:ds="http://schemas.openxmlformats.org/officeDocument/2006/customXml" ds:itemID="{C9987B12-EE34-4FCD-915D-9A572D4C639A}">
  <ds:schemaRefs>
    <ds:schemaRef ds:uri="http://schemas.openxmlformats.org/officeDocument/2006/bibliography"/>
  </ds:schemaRefs>
</ds:datastoreItem>
</file>

<file path=customXml/itemProps111.xml><?xml version="1.0" encoding="utf-8"?>
<ds:datastoreItem xmlns:ds="http://schemas.openxmlformats.org/officeDocument/2006/customXml" ds:itemID="{DC409B0D-7874-4CF8-9182-9C8D43001649}">
  <ds:schemaRefs>
    <ds:schemaRef ds:uri="http://schemas.openxmlformats.org/officeDocument/2006/bibliography"/>
  </ds:schemaRefs>
</ds:datastoreItem>
</file>

<file path=customXml/itemProps112.xml><?xml version="1.0" encoding="utf-8"?>
<ds:datastoreItem xmlns:ds="http://schemas.openxmlformats.org/officeDocument/2006/customXml" ds:itemID="{199993C5-7B75-4AEA-A221-9C4E8C977367}">
  <ds:schemaRefs>
    <ds:schemaRef ds:uri="http://schemas.openxmlformats.org/officeDocument/2006/bibliography"/>
  </ds:schemaRefs>
</ds:datastoreItem>
</file>

<file path=customXml/itemProps113.xml><?xml version="1.0" encoding="utf-8"?>
<ds:datastoreItem xmlns:ds="http://schemas.openxmlformats.org/officeDocument/2006/customXml" ds:itemID="{269B06D0-F097-4189-9469-94D9A4672FF2}">
  <ds:schemaRefs>
    <ds:schemaRef ds:uri="http://schemas.openxmlformats.org/officeDocument/2006/bibliography"/>
  </ds:schemaRefs>
</ds:datastoreItem>
</file>

<file path=customXml/itemProps114.xml><?xml version="1.0" encoding="utf-8"?>
<ds:datastoreItem xmlns:ds="http://schemas.openxmlformats.org/officeDocument/2006/customXml" ds:itemID="{5CEFF5A9-29F7-4525-967E-233D1E7453E9}">
  <ds:schemaRefs>
    <ds:schemaRef ds:uri="http://schemas.openxmlformats.org/officeDocument/2006/bibliography"/>
  </ds:schemaRefs>
</ds:datastoreItem>
</file>

<file path=customXml/itemProps115.xml><?xml version="1.0" encoding="utf-8"?>
<ds:datastoreItem xmlns:ds="http://schemas.openxmlformats.org/officeDocument/2006/customXml" ds:itemID="{208657D9-2D73-44AF-9937-4FD1C5FB1E10}">
  <ds:schemaRefs>
    <ds:schemaRef ds:uri="http://schemas.openxmlformats.org/officeDocument/2006/bibliography"/>
  </ds:schemaRefs>
</ds:datastoreItem>
</file>

<file path=customXml/itemProps116.xml><?xml version="1.0" encoding="utf-8"?>
<ds:datastoreItem xmlns:ds="http://schemas.openxmlformats.org/officeDocument/2006/customXml" ds:itemID="{5401F016-F329-4F88-912C-A3EFE1392DE5}">
  <ds:schemaRefs>
    <ds:schemaRef ds:uri="http://schemas.openxmlformats.org/officeDocument/2006/bibliography"/>
  </ds:schemaRefs>
</ds:datastoreItem>
</file>

<file path=customXml/itemProps117.xml><?xml version="1.0" encoding="utf-8"?>
<ds:datastoreItem xmlns:ds="http://schemas.openxmlformats.org/officeDocument/2006/customXml" ds:itemID="{3BFB6AD1-2CB3-463E-B010-0928EB800E8C}">
  <ds:schemaRefs>
    <ds:schemaRef ds:uri="http://schemas.openxmlformats.org/officeDocument/2006/bibliography"/>
  </ds:schemaRefs>
</ds:datastoreItem>
</file>

<file path=customXml/itemProps118.xml><?xml version="1.0" encoding="utf-8"?>
<ds:datastoreItem xmlns:ds="http://schemas.openxmlformats.org/officeDocument/2006/customXml" ds:itemID="{7F5FB104-BA94-43CF-89BA-D14020238D4D}">
  <ds:schemaRefs>
    <ds:schemaRef ds:uri="http://schemas.openxmlformats.org/officeDocument/2006/bibliography"/>
  </ds:schemaRefs>
</ds:datastoreItem>
</file>

<file path=customXml/itemProps119.xml><?xml version="1.0" encoding="utf-8"?>
<ds:datastoreItem xmlns:ds="http://schemas.openxmlformats.org/officeDocument/2006/customXml" ds:itemID="{3E91B5BD-6A5C-45CF-9C75-292D76DE6ABA}">
  <ds:schemaRefs>
    <ds:schemaRef ds:uri="http://schemas.openxmlformats.org/officeDocument/2006/bibliography"/>
  </ds:schemaRefs>
</ds:datastoreItem>
</file>

<file path=customXml/itemProps12.xml><?xml version="1.0" encoding="utf-8"?>
<ds:datastoreItem xmlns:ds="http://schemas.openxmlformats.org/officeDocument/2006/customXml" ds:itemID="{B1A23E5A-B9D3-45EC-82FB-4BC645A64550}">
  <ds:schemaRefs>
    <ds:schemaRef ds:uri="http://schemas.openxmlformats.org/officeDocument/2006/bibliography"/>
  </ds:schemaRefs>
</ds:datastoreItem>
</file>

<file path=customXml/itemProps120.xml><?xml version="1.0" encoding="utf-8"?>
<ds:datastoreItem xmlns:ds="http://schemas.openxmlformats.org/officeDocument/2006/customXml" ds:itemID="{D0FB1AC0-6AF0-49DD-8672-8FBC6D4CCD7C}">
  <ds:schemaRefs>
    <ds:schemaRef ds:uri="http://schemas.openxmlformats.org/officeDocument/2006/bibliography"/>
  </ds:schemaRefs>
</ds:datastoreItem>
</file>

<file path=customXml/itemProps121.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22.xml><?xml version="1.0" encoding="utf-8"?>
<ds:datastoreItem xmlns:ds="http://schemas.openxmlformats.org/officeDocument/2006/customXml" ds:itemID="{AF2F4C95-1BD0-409C-9F54-4957CA87728D}">
  <ds:schemaRefs>
    <ds:schemaRef ds:uri="http://schemas.openxmlformats.org/officeDocument/2006/bibliography"/>
  </ds:schemaRefs>
</ds:datastoreItem>
</file>

<file path=customXml/itemProps123.xml><?xml version="1.0" encoding="utf-8"?>
<ds:datastoreItem xmlns:ds="http://schemas.openxmlformats.org/officeDocument/2006/customXml" ds:itemID="{744718DD-1FAF-4C94-9C67-7F93F096E3BF}">
  <ds:schemaRefs>
    <ds:schemaRef ds:uri="http://schemas.openxmlformats.org/officeDocument/2006/bibliography"/>
  </ds:schemaRefs>
</ds:datastoreItem>
</file>

<file path=customXml/itemProps124.xml><?xml version="1.0" encoding="utf-8"?>
<ds:datastoreItem xmlns:ds="http://schemas.openxmlformats.org/officeDocument/2006/customXml" ds:itemID="{04B12493-3842-4AD6-A5E8-1A56358FAF19}">
  <ds:schemaRefs>
    <ds:schemaRef ds:uri="http://schemas.openxmlformats.org/officeDocument/2006/bibliography"/>
  </ds:schemaRefs>
</ds:datastoreItem>
</file>

<file path=customXml/itemProps125.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26.xml><?xml version="1.0" encoding="utf-8"?>
<ds:datastoreItem xmlns:ds="http://schemas.openxmlformats.org/officeDocument/2006/customXml" ds:itemID="{07FE324A-5D8C-4142-8C0F-1309B417DABC}">
  <ds:schemaRefs>
    <ds:schemaRef ds:uri="http://schemas.openxmlformats.org/officeDocument/2006/bibliography"/>
  </ds:schemaRefs>
</ds:datastoreItem>
</file>

<file path=customXml/itemProps127.xml><?xml version="1.0" encoding="utf-8"?>
<ds:datastoreItem xmlns:ds="http://schemas.openxmlformats.org/officeDocument/2006/customXml" ds:itemID="{0DC31D9C-4E46-450E-AEFD-20526C6D7106}">
  <ds:schemaRefs>
    <ds:schemaRef ds:uri="http://schemas.openxmlformats.org/officeDocument/2006/bibliography"/>
  </ds:schemaRefs>
</ds:datastoreItem>
</file>

<file path=customXml/itemProps128.xml><?xml version="1.0" encoding="utf-8"?>
<ds:datastoreItem xmlns:ds="http://schemas.openxmlformats.org/officeDocument/2006/customXml" ds:itemID="{49786B8D-B9FB-4BC7-9261-5ABDFA9F5303}">
  <ds:schemaRefs>
    <ds:schemaRef ds:uri="http://schemas.openxmlformats.org/officeDocument/2006/bibliography"/>
  </ds:schemaRefs>
</ds:datastoreItem>
</file>

<file path=customXml/itemProps129.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13.xml><?xml version="1.0" encoding="utf-8"?>
<ds:datastoreItem xmlns:ds="http://schemas.openxmlformats.org/officeDocument/2006/customXml" ds:itemID="{F1DD8816-4E43-42E3-9470-E486A89A1501}">
  <ds:schemaRefs>
    <ds:schemaRef ds:uri="http://schemas.openxmlformats.org/officeDocument/2006/bibliography"/>
  </ds:schemaRefs>
</ds:datastoreItem>
</file>

<file path=customXml/itemProps130.xml><?xml version="1.0" encoding="utf-8"?>
<ds:datastoreItem xmlns:ds="http://schemas.openxmlformats.org/officeDocument/2006/customXml" ds:itemID="{E466FAC4-60DC-414F-9379-76F1A51A7962}">
  <ds:schemaRefs>
    <ds:schemaRef ds:uri="http://schemas.openxmlformats.org/officeDocument/2006/bibliography"/>
  </ds:schemaRefs>
</ds:datastoreItem>
</file>

<file path=customXml/itemProps131.xml><?xml version="1.0" encoding="utf-8"?>
<ds:datastoreItem xmlns:ds="http://schemas.openxmlformats.org/officeDocument/2006/customXml" ds:itemID="{873E8DE7-057E-435C-B143-3E4D2D306777}">
  <ds:schemaRefs>
    <ds:schemaRef ds:uri="http://schemas.openxmlformats.org/officeDocument/2006/bibliography"/>
  </ds:schemaRefs>
</ds:datastoreItem>
</file>

<file path=customXml/itemProps132.xml><?xml version="1.0" encoding="utf-8"?>
<ds:datastoreItem xmlns:ds="http://schemas.openxmlformats.org/officeDocument/2006/customXml" ds:itemID="{AE4F1DF8-678E-473A-A6E4-E93941FD4D86}">
  <ds:schemaRefs>
    <ds:schemaRef ds:uri="http://schemas.openxmlformats.org/officeDocument/2006/bibliography"/>
  </ds:schemaRefs>
</ds:datastoreItem>
</file>

<file path=customXml/itemProps133.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134.xml><?xml version="1.0" encoding="utf-8"?>
<ds:datastoreItem xmlns:ds="http://schemas.openxmlformats.org/officeDocument/2006/customXml" ds:itemID="{3430FD5C-9718-4044-9461-774529B93404}">
  <ds:schemaRefs>
    <ds:schemaRef ds:uri="http://schemas.openxmlformats.org/officeDocument/2006/bibliography"/>
  </ds:schemaRefs>
</ds:datastoreItem>
</file>

<file path=customXml/itemProps135.xml><?xml version="1.0" encoding="utf-8"?>
<ds:datastoreItem xmlns:ds="http://schemas.openxmlformats.org/officeDocument/2006/customXml" ds:itemID="{7182E80F-46DD-4907-A938-8FA0B1F9EF24}">
  <ds:schemaRefs>
    <ds:schemaRef ds:uri="http://schemas.openxmlformats.org/officeDocument/2006/bibliography"/>
  </ds:schemaRefs>
</ds:datastoreItem>
</file>

<file path=customXml/itemProps136.xml><?xml version="1.0" encoding="utf-8"?>
<ds:datastoreItem xmlns:ds="http://schemas.openxmlformats.org/officeDocument/2006/customXml" ds:itemID="{0D9BD2EE-1CF3-4075-8854-7BDE5EABC71D}">
  <ds:schemaRefs>
    <ds:schemaRef ds:uri="http://schemas.openxmlformats.org/officeDocument/2006/bibliography"/>
  </ds:schemaRefs>
</ds:datastoreItem>
</file>

<file path=customXml/itemProps137.xml><?xml version="1.0" encoding="utf-8"?>
<ds:datastoreItem xmlns:ds="http://schemas.openxmlformats.org/officeDocument/2006/customXml" ds:itemID="{683EF67A-9738-4711-98C0-7EDC710B5AAC}">
  <ds:schemaRefs>
    <ds:schemaRef ds:uri="http://schemas.openxmlformats.org/officeDocument/2006/bibliography"/>
  </ds:schemaRefs>
</ds:datastoreItem>
</file>

<file path=customXml/itemProps138.xml><?xml version="1.0" encoding="utf-8"?>
<ds:datastoreItem xmlns:ds="http://schemas.openxmlformats.org/officeDocument/2006/customXml" ds:itemID="{404DAF38-1203-455B-A26B-913BD005328B}">
  <ds:schemaRefs>
    <ds:schemaRef ds:uri="http://schemas.openxmlformats.org/officeDocument/2006/bibliography"/>
  </ds:schemaRefs>
</ds:datastoreItem>
</file>

<file path=customXml/itemProps139.xml><?xml version="1.0" encoding="utf-8"?>
<ds:datastoreItem xmlns:ds="http://schemas.openxmlformats.org/officeDocument/2006/customXml" ds:itemID="{2DC557E8-9069-48A9-81E3-E5DB34F2FF30}">
  <ds:schemaRefs>
    <ds:schemaRef ds:uri="http://schemas.openxmlformats.org/officeDocument/2006/bibliography"/>
  </ds:schemaRefs>
</ds:datastoreItem>
</file>

<file path=customXml/itemProps14.xml><?xml version="1.0" encoding="utf-8"?>
<ds:datastoreItem xmlns:ds="http://schemas.openxmlformats.org/officeDocument/2006/customXml" ds:itemID="{0B4C3C32-7680-493E-8550-EC6F1FC1F047}">
  <ds:schemaRefs>
    <ds:schemaRef ds:uri="http://schemas.openxmlformats.org/officeDocument/2006/bibliography"/>
  </ds:schemaRefs>
</ds:datastoreItem>
</file>

<file path=customXml/itemProps140.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41.xml><?xml version="1.0" encoding="utf-8"?>
<ds:datastoreItem xmlns:ds="http://schemas.openxmlformats.org/officeDocument/2006/customXml" ds:itemID="{C571DDA7-A115-4F92-AF6A-437CF3AD2C5C}">
  <ds:schemaRefs>
    <ds:schemaRef ds:uri="http://schemas.openxmlformats.org/officeDocument/2006/bibliography"/>
  </ds:schemaRefs>
</ds:datastoreItem>
</file>

<file path=customXml/itemProps142.xml><?xml version="1.0" encoding="utf-8"?>
<ds:datastoreItem xmlns:ds="http://schemas.openxmlformats.org/officeDocument/2006/customXml" ds:itemID="{E92C8176-4906-4C24-A528-F1C7DFF7ADEA}">
  <ds:schemaRefs>
    <ds:schemaRef ds:uri="http://schemas.openxmlformats.org/officeDocument/2006/bibliography"/>
  </ds:schemaRefs>
</ds:datastoreItem>
</file>

<file path=customXml/itemProps143.xml><?xml version="1.0" encoding="utf-8"?>
<ds:datastoreItem xmlns:ds="http://schemas.openxmlformats.org/officeDocument/2006/customXml" ds:itemID="{4214079D-6E11-443C-AC72-790C95BF0B9E}">
  <ds:schemaRefs>
    <ds:schemaRef ds:uri="http://schemas.openxmlformats.org/officeDocument/2006/bibliography"/>
  </ds:schemaRefs>
</ds:datastoreItem>
</file>

<file path=customXml/itemProps144.xml><?xml version="1.0" encoding="utf-8"?>
<ds:datastoreItem xmlns:ds="http://schemas.openxmlformats.org/officeDocument/2006/customXml" ds:itemID="{9909F508-FCCE-4C04-B2E3-2C2C16B39D07}">
  <ds:schemaRefs>
    <ds:schemaRef ds:uri="http://schemas.openxmlformats.org/officeDocument/2006/bibliography"/>
  </ds:schemaRefs>
</ds:datastoreItem>
</file>

<file path=customXml/itemProps145.xml><?xml version="1.0" encoding="utf-8"?>
<ds:datastoreItem xmlns:ds="http://schemas.openxmlformats.org/officeDocument/2006/customXml" ds:itemID="{C2D3499E-C01C-4D76-BC71-DFB924FDE94B}">
  <ds:schemaRefs>
    <ds:schemaRef ds:uri="http://schemas.openxmlformats.org/officeDocument/2006/bibliography"/>
  </ds:schemaRefs>
</ds:datastoreItem>
</file>

<file path=customXml/itemProps146.xml><?xml version="1.0" encoding="utf-8"?>
<ds:datastoreItem xmlns:ds="http://schemas.openxmlformats.org/officeDocument/2006/customXml" ds:itemID="{EED0DDEE-76E8-4724-934A-47D0CBAB6D55}">
  <ds:schemaRefs>
    <ds:schemaRef ds:uri="http://schemas.openxmlformats.org/officeDocument/2006/bibliography"/>
  </ds:schemaRefs>
</ds:datastoreItem>
</file>

<file path=customXml/itemProps147.xml><?xml version="1.0" encoding="utf-8"?>
<ds:datastoreItem xmlns:ds="http://schemas.openxmlformats.org/officeDocument/2006/customXml" ds:itemID="{50CB61D1-7C06-4927-A17A-0D3077534A3C}">
  <ds:schemaRefs>
    <ds:schemaRef ds:uri="http://schemas.openxmlformats.org/officeDocument/2006/bibliography"/>
  </ds:schemaRefs>
</ds:datastoreItem>
</file>

<file path=customXml/itemProps148.xml><?xml version="1.0" encoding="utf-8"?>
<ds:datastoreItem xmlns:ds="http://schemas.openxmlformats.org/officeDocument/2006/customXml" ds:itemID="{54D67B21-95C8-4417-B46B-47233349DBAB}">
  <ds:schemaRefs>
    <ds:schemaRef ds:uri="http://schemas.openxmlformats.org/officeDocument/2006/bibliography"/>
  </ds:schemaRefs>
</ds:datastoreItem>
</file>

<file path=customXml/itemProps149.xml><?xml version="1.0" encoding="utf-8"?>
<ds:datastoreItem xmlns:ds="http://schemas.openxmlformats.org/officeDocument/2006/customXml" ds:itemID="{E4B871AF-44DA-4C21-84F7-342BC4F3AB12}">
  <ds:schemaRefs>
    <ds:schemaRef ds:uri="http://schemas.openxmlformats.org/officeDocument/2006/bibliography"/>
  </ds:schemaRefs>
</ds:datastoreItem>
</file>

<file path=customXml/itemProps15.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50.xml><?xml version="1.0" encoding="utf-8"?>
<ds:datastoreItem xmlns:ds="http://schemas.openxmlformats.org/officeDocument/2006/customXml" ds:itemID="{35B325BC-0CA3-4793-BC5B-D1E2BF9CCEBC}">
  <ds:schemaRefs>
    <ds:schemaRef ds:uri="http://schemas.openxmlformats.org/officeDocument/2006/bibliography"/>
  </ds:schemaRefs>
</ds:datastoreItem>
</file>

<file path=customXml/itemProps151.xml><?xml version="1.0" encoding="utf-8"?>
<ds:datastoreItem xmlns:ds="http://schemas.openxmlformats.org/officeDocument/2006/customXml" ds:itemID="{DF2A8CF5-28DF-44C1-98BD-C13CDBA41B99}">
  <ds:schemaRefs>
    <ds:schemaRef ds:uri="http://schemas.openxmlformats.org/officeDocument/2006/bibliography"/>
  </ds:schemaRefs>
</ds:datastoreItem>
</file>

<file path=customXml/itemProps152.xml><?xml version="1.0" encoding="utf-8"?>
<ds:datastoreItem xmlns:ds="http://schemas.openxmlformats.org/officeDocument/2006/customXml" ds:itemID="{5E2A08E4-5D2A-4C2D-B6EA-1C57E36FD247}">
  <ds:schemaRefs>
    <ds:schemaRef ds:uri="http://schemas.openxmlformats.org/officeDocument/2006/bibliography"/>
  </ds:schemaRefs>
</ds:datastoreItem>
</file>

<file path=customXml/itemProps153.xml><?xml version="1.0" encoding="utf-8"?>
<ds:datastoreItem xmlns:ds="http://schemas.openxmlformats.org/officeDocument/2006/customXml" ds:itemID="{D0780853-0182-44F5-9F5F-B06504343947}">
  <ds:schemaRefs>
    <ds:schemaRef ds:uri="http://schemas.openxmlformats.org/officeDocument/2006/bibliography"/>
  </ds:schemaRefs>
</ds:datastoreItem>
</file>

<file path=customXml/itemProps154.xml><?xml version="1.0" encoding="utf-8"?>
<ds:datastoreItem xmlns:ds="http://schemas.openxmlformats.org/officeDocument/2006/customXml" ds:itemID="{5295B490-ED0B-486A-863C-31789C98FFFE}">
  <ds:schemaRefs>
    <ds:schemaRef ds:uri="http://schemas.openxmlformats.org/officeDocument/2006/bibliography"/>
  </ds:schemaRefs>
</ds:datastoreItem>
</file>

<file path=customXml/itemProps155.xml><?xml version="1.0" encoding="utf-8"?>
<ds:datastoreItem xmlns:ds="http://schemas.openxmlformats.org/officeDocument/2006/customXml" ds:itemID="{63329EF8-43F3-4F76-B17D-C3D922F04D92}">
  <ds:schemaRefs>
    <ds:schemaRef ds:uri="http://schemas.openxmlformats.org/officeDocument/2006/bibliography"/>
  </ds:schemaRefs>
</ds:datastoreItem>
</file>

<file path=customXml/itemProps156.xml><?xml version="1.0" encoding="utf-8"?>
<ds:datastoreItem xmlns:ds="http://schemas.openxmlformats.org/officeDocument/2006/customXml" ds:itemID="{98A360B9-1041-4B27-819A-2515C365C7B3}">
  <ds:schemaRefs>
    <ds:schemaRef ds:uri="http://schemas.openxmlformats.org/officeDocument/2006/bibliography"/>
  </ds:schemaRefs>
</ds:datastoreItem>
</file>

<file path=customXml/itemProps157.xml><?xml version="1.0" encoding="utf-8"?>
<ds:datastoreItem xmlns:ds="http://schemas.openxmlformats.org/officeDocument/2006/customXml" ds:itemID="{A02DBF42-2144-41E9-8EBA-27C0D8E47A69}">
  <ds:schemaRefs>
    <ds:schemaRef ds:uri="http://schemas.openxmlformats.org/officeDocument/2006/bibliography"/>
  </ds:schemaRefs>
</ds:datastoreItem>
</file>

<file path=customXml/itemProps16.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7.xml><?xml version="1.0" encoding="utf-8"?>
<ds:datastoreItem xmlns:ds="http://schemas.openxmlformats.org/officeDocument/2006/customXml" ds:itemID="{F8B250E2-6F1A-48F1-A455-0254B3B7F3D4}">
  <ds:schemaRefs>
    <ds:schemaRef ds:uri="http://schemas.openxmlformats.org/officeDocument/2006/bibliography"/>
  </ds:schemaRefs>
</ds:datastoreItem>
</file>

<file path=customXml/itemProps18.xml><?xml version="1.0" encoding="utf-8"?>
<ds:datastoreItem xmlns:ds="http://schemas.openxmlformats.org/officeDocument/2006/customXml" ds:itemID="{31979065-5B87-4CAA-B563-3CDAD1F63EC0}">
  <ds:schemaRefs>
    <ds:schemaRef ds:uri="http://schemas.openxmlformats.org/officeDocument/2006/bibliography"/>
  </ds:schemaRefs>
</ds:datastoreItem>
</file>

<file path=customXml/itemProps19.xml><?xml version="1.0" encoding="utf-8"?>
<ds:datastoreItem xmlns:ds="http://schemas.openxmlformats.org/officeDocument/2006/customXml" ds:itemID="{715E6806-A988-4816-99AC-97C364978F3F}">
  <ds:schemaRefs>
    <ds:schemaRef ds:uri="http://schemas.openxmlformats.org/officeDocument/2006/bibliography"/>
  </ds:schemaRefs>
</ds:datastoreItem>
</file>

<file path=customXml/itemProps2.xml><?xml version="1.0" encoding="utf-8"?>
<ds:datastoreItem xmlns:ds="http://schemas.openxmlformats.org/officeDocument/2006/customXml" ds:itemID="{37F5F5E6-AAF3-4207-B7C0-20B8D95B59E7}">
  <ds:schemaRefs>
    <ds:schemaRef ds:uri="http://schemas.openxmlformats.org/officeDocument/2006/bibliography"/>
  </ds:schemaRefs>
</ds:datastoreItem>
</file>

<file path=customXml/itemProps20.xml><?xml version="1.0" encoding="utf-8"?>
<ds:datastoreItem xmlns:ds="http://schemas.openxmlformats.org/officeDocument/2006/customXml" ds:itemID="{1534DB6C-A02B-4A7D-90F5-BD7E0D18BC50}">
  <ds:schemaRefs>
    <ds:schemaRef ds:uri="http://schemas.openxmlformats.org/officeDocument/2006/bibliography"/>
  </ds:schemaRefs>
</ds:datastoreItem>
</file>

<file path=customXml/itemProps21.xml><?xml version="1.0" encoding="utf-8"?>
<ds:datastoreItem xmlns:ds="http://schemas.openxmlformats.org/officeDocument/2006/customXml" ds:itemID="{58572319-A999-4BFD-BFAB-A34C53473602}">
  <ds:schemaRefs>
    <ds:schemaRef ds:uri="http://schemas.openxmlformats.org/officeDocument/2006/bibliography"/>
  </ds:schemaRefs>
</ds:datastoreItem>
</file>

<file path=customXml/itemProps22.xml><?xml version="1.0" encoding="utf-8"?>
<ds:datastoreItem xmlns:ds="http://schemas.openxmlformats.org/officeDocument/2006/customXml" ds:itemID="{A48CD7E5-07F1-4933-BB28-2986860BFD42}">
  <ds:schemaRefs>
    <ds:schemaRef ds:uri="http://schemas.openxmlformats.org/officeDocument/2006/bibliography"/>
  </ds:schemaRefs>
</ds:datastoreItem>
</file>

<file path=customXml/itemProps23.xml><?xml version="1.0" encoding="utf-8"?>
<ds:datastoreItem xmlns:ds="http://schemas.openxmlformats.org/officeDocument/2006/customXml" ds:itemID="{FA0431D1-0DD7-454A-B635-3E99ADB34012}">
  <ds:schemaRefs>
    <ds:schemaRef ds:uri="http://schemas.openxmlformats.org/officeDocument/2006/bibliography"/>
  </ds:schemaRefs>
</ds:datastoreItem>
</file>

<file path=customXml/itemProps24.xml><?xml version="1.0" encoding="utf-8"?>
<ds:datastoreItem xmlns:ds="http://schemas.openxmlformats.org/officeDocument/2006/customXml" ds:itemID="{5C7EA470-FE0A-4597-8B74-6B8620C737E1}">
  <ds:schemaRefs>
    <ds:schemaRef ds:uri="http://schemas.openxmlformats.org/officeDocument/2006/bibliography"/>
  </ds:schemaRefs>
</ds:datastoreItem>
</file>

<file path=customXml/itemProps25.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26.xml><?xml version="1.0" encoding="utf-8"?>
<ds:datastoreItem xmlns:ds="http://schemas.openxmlformats.org/officeDocument/2006/customXml" ds:itemID="{FEF14021-CD5A-4387-AFA0-D405B1FF9541}">
  <ds:schemaRefs>
    <ds:schemaRef ds:uri="http://schemas.openxmlformats.org/officeDocument/2006/bibliography"/>
  </ds:schemaRefs>
</ds:datastoreItem>
</file>

<file path=customXml/itemProps27.xml><?xml version="1.0" encoding="utf-8"?>
<ds:datastoreItem xmlns:ds="http://schemas.openxmlformats.org/officeDocument/2006/customXml" ds:itemID="{70E2849A-EB69-47AF-AEB8-1579A2321829}">
  <ds:schemaRefs>
    <ds:schemaRef ds:uri="http://schemas.openxmlformats.org/officeDocument/2006/bibliography"/>
  </ds:schemaRefs>
</ds:datastoreItem>
</file>

<file path=customXml/itemProps28.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29.xml><?xml version="1.0" encoding="utf-8"?>
<ds:datastoreItem xmlns:ds="http://schemas.openxmlformats.org/officeDocument/2006/customXml" ds:itemID="{562BD7ED-5C7A-4B74-9EA8-F7F03B848071}">
  <ds:schemaRefs>
    <ds:schemaRef ds:uri="http://schemas.openxmlformats.org/officeDocument/2006/bibliography"/>
  </ds:schemaRefs>
</ds:datastoreItem>
</file>

<file path=customXml/itemProps3.xml><?xml version="1.0" encoding="utf-8"?>
<ds:datastoreItem xmlns:ds="http://schemas.openxmlformats.org/officeDocument/2006/customXml" ds:itemID="{20B7EF53-C9AA-44CC-8874-3BA7E8764F56}">
  <ds:schemaRefs>
    <ds:schemaRef ds:uri="http://schemas.openxmlformats.org/officeDocument/2006/bibliography"/>
  </ds:schemaRefs>
</ds:datastoreItem>
</file>

<file path=customXml/itemProps30.xml><?xml version="1.0" encoding="utf-8"?>
<ds:datastoreItem xmlns:ds="http://schemas.openxmlformats.org/officeDocument/2006/customXml" ds:itemID="{BEEC5333-C500-4095-B4E6-BE7891C698CD}">
  <ds:schemaRefs>
    <ds:schemaRef ds:uri="http://schemas.openxmlformats.org/officeDocument/2006/bibliography"/>
  </ds:schemaRefs>
</ds:datastoreItem>
</file>

<file path=customXml/itemProps31.xml><?xml version="1.0" encoding="utf-8"?>
<ds:datastoreItem xmlns:ds="http://schemas.openxmlformats.org/officeDocument/2006/customXml" ds:itemID="{72748825-712C-4C15-9C7F-023FBF42F921}">
  <ds:schemaRefs>
    <ds:schemaRef ds:uri="http://schemas.openxmlformats.org/officeDocument/2006/bibliography"/>
  </ds:schemaRefs>
</ds:datastoreItem>
</file>

<file path=customXml/itemProps32.xml><?xml version="1.0" encoding="utf-8"?>
<ds:datastoreItem xmlns:ds="http://schemas.openxmlformats.org/officeDocument/2006/customXml" ds:itemID="{6F146B90-6506-4358-9F5C-CFBBAD5244FF}">
  <ds:schemaRefs>
    <ds:schemaRef ds:uri="http://schemas.openxmlformats.org/officeDocument/2006/bibliography"/>
  </ds:schemaRefs>
</ds:datastoreItem>
</file>

<file path=customXml/itemProps33.xml><?xml version="1.0" encoding="utf-8"?>
<ds:datastoreItem xmlns:ds="http://schemas.openxmlformats.org/officeDocument/2006/customXml" ds:itemID="{06363ECF-9923-4746-BDDE-B801BFDEE116}">
  <ds:schemaRefs>
    <ds:schemaRef ds:uri="http://schemas.openxmlformats.org/officeDocument/2006/bibliography"/>
  </ds:schemaRefs>
</ds:datastoreItem>
</file>

<file path=customXml/itemProps34.xml><?xml version="1.0" encoding="utf-8"?>
<ds:datastoreItem xmlns:ds="http://schemas.openxmlformats.org/officeDocument/2006/customXml" ds:itemID="{6DF17304-1504-45A4-9884-03B8A08432BE}">
  <ds:schemaRefs>
    <ds:schemaRef ds:uri="http://schemas.openxmlformats.org/officeDocument/2006/bibliography"/>
  </ds:schemaRefs>
</ds:datastoreItem>
</file>

<file path=customXml/itemProps35.xml><?xml version="1.0" encoding="utf-8"?>
<ds:datastoreItem xmlns:ds="http://schemas.openxmlformats.org/officeDocument/2006/customXml" ds:itemID="{5471C3A6-977B-40E5-8FF6-9D4E0D4CFC26}">
  <ds:schemaRefs>
    <ds:schemaRef ds:uri="http://schemas.openxmlformats.org/officeDocument/2006/bibliography"/>
  </ds:schemaRefs>
</ds:datastoreItem>
</file>

<file path=customXml/itemProps36.xml><?xml version="1.0" encoding="utf-8"?>
<ds:datastoreItem xmlns:ds="http://schemas.openxmlformats.org/officeDocument/2006/customXml" ds:itemID="{A1B659DE-1935-4CA1-991F-3459ACF3DBAD}">
  <ds:schemaRefs>
    <ds:schemaRef ds:uri="http://schemas.openxmlformats.org/officeDocument/2006/bibliography"/>
  </ds:schemaRefs>
</ds:datastoreItem>
</file>

<file path=customXml/itemProps37.xml><?xml version="1.0" encoding="utf-8"?>
<ds:datastoreItem xmlns:ds="http://schemas.openxmlformats.org/officeDocument/2006/customXml" ds:itemID="{99C0AA0A-A0C1-41E7-9700-EBDC8B080EEB}">
  <ds:schemaRefs>
    <ds:schemaRef ds:uri="http://schemas.openxmlformats.org/officeDocument/2006/bibliography"/>
  </ds:schemaRefs>
</ds:datastoreItem>
</file>

<file path=customXml/itemProps38.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39.xml><?xml version="1.0" encoding="utf-8"?>
<ds:datastoreItem xmlns:ds="http://schemas.openxmlformats.org/officeDocument/2006/customXml" ds:itemID="{43587EF1-E106-4BA8-A838-D82568BDE237}">
  <ds:schemaRefs>
    <ds:schemaRef ds:uri="http://schemas.openxmlformats.org/officeDocument/2006/bibliography"/>
  </ds:schemaRefs>
</ds:datastoreItem>
</file>

<file path=customXml/itemProps4.xml><?xml version="1.0" encoding="utf-8"?>
<ds:datastoreItem xmlns:ds="http://schemas.openxmlformats.org/officeDocument/2006/customXml" ds:itemID="{7E30AFD6-90B0-4D5D-BD63-078476DFF98F}">
  <ds:schemaRefs>
    <ds:schemaRef ds:uri="http://schemas.openxmlformats.org/officeDocument/2006/bibliography"/>
  </ds:schemaRefs>
</ds:datastoreItem>
</file>

<file path=customXml/itemProps40.xml><?xml version="1.0" encoding="utf-8"?>
<ds:datastoreItem xmlns:ds="http://schemas.openxmlformats.org/officeDocument/2006/customXml" ds:itemID="{13A73ADD-A2FE-474B-A4B4-1D59C9157945}">
  <ds:schemaRefs>
    <ds:schemaRef ds:uri="http://schemas.openxmlformats.org/officeDocument/2006/bibliography"/>
  </ds:schemaRefs>
</ds:datastoreItem>
</file>

<file path=customXml/itemProps41.xml><?xml version="1.0" encoding="utf-8"?>
<ds:datastoreItem xmlns:ds="http://schemas.openxmlformats.org/officeDocument/2006/customXml" ds:itemID="{8AF8B828-C72A-4021-8D7C-33F37901FF46}">
  <ds:schemaRefs>
    <ds:schemaRef ds:uri="http://schemas.openxmlformats.org/officeDocument/2006/bibliography"/>
  </ds:schemaRefs>
</ds:datastoreItem>
</file>

<file path=customXml/itemProps42.xml><?xml version="1.0" encoding="utf-8"?>
<ds:datastoreItem xmlns:ds="http://schemas.openxmlformats.org/officeDocument/2006/customXml" ds:itemID="{C645C602-2C9C-4676-BE5E-4FA3614D26B8}">
  <ds:schemaRefs>
    <ds:schemaRef ds:uri="http://schemas.openxmlformats.org/officeDocument/2006/bibliography"/>
  </ds:schemaRefs>
</ds:datastoreItem>
</file>

<file path=customXml/itemProps43.xml><?xml version="1.0" encoding="utf-8"?>
<ds:datastoreItem xmlns:ds="http://schemas.openxmlformats.org/officeDocument/2006/customXml" ds:itemID="{F7FB4388-7288-4671-BAC2-44AD7D2E77E4}">
  <ds:schemaRefs>
    <ds:schemaRef ds:uri="http://schemas.openxmlformats.org/officeDocument/2006/bibliography"/>
  </ds:schemaRefs>
</ds:datastoreItem>
</file>

<file path=customXml/itemProps44.xml><?xml version="1.0" encoding="utf-8"?>
<ds:datastoreItem xmlns:ds="http://schemas.openxmlformats.org/officeDocument/2006/customXml" ds:itemID="{CF3B269A-F193-485B-BAF8-D1EDC765B299}">
  <ds:schemaRefs>
    <ds:schemaRef ds:uri="http://schemas.openxmlformats.org/officeDocument/2006/bibliography"/>
  </ds:schemaRefs>
</ds:datastoreItem>
</file>

<file path=customXml/itemProps45.xml><?xml version="1.0" encoding="utf-8"?>
<ds:datastoreItem xmlns:ds="http://schemas.openxmlformats.org/officeDocument/2006/customXml" ds:itemID="{30CB8E08-E5CF-47C9-BFCD-C0F8891D4B98}">
  <ds:schemaRefs>
    <ds:schemaRef ds:uri="http://schemas.openxmlformats.org/officeDocument/2006/bibliography"/>
  </ds:schemaRefs>
</ds:datastoreItem>
</file>

<file path=customXml/itemProps46.xml><?xml version="1.0" encoding="utf-8"?>
<ds:datastoreItem xmlns:ds="http://schemas.openxmlformats.org/officeDocument/2006/customXml" ds:itemID="{C921D9E9-DFF2-4440-9661-66D50ADE012E}">
  <ds:schemaRefs>
    <ds:schemaRef ds:uri="http://schemas.openxmlformats.org/officeDocument/2006/bibliography"/>
  </ds:schemaRefs>
</ds:datastoreItem>
</file>

<file path=customXml/itemProps47.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48.xml><?xml version="1.0" encoding="utf-8"?>
<ds:datastoreItem xmlns:ds="http://schemas.openxmlformats.org/officeDocument/2006/customXml" ds:itemID="{EDC856A1-637E-4A47-AF01-246BCC9443BF}">
  <ds:schemaRefs>
    <ds:schemaRef ds:uri="http://schemas.openxmlformats.org/officeDocument/2006/bibliography"/>
  </ds:schemaRefs>
</ds:datastoreItem>
</file>

<file path=customXml/itemProps49.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5.xml><?xml version="1.0" encoding="utf-8"?>
<ds:datastoreItem xmlns:ds="http://schemas.openxmlformats.org/officeDocument/2006/customXml" ds:itemID="{874E390B-4A23-4D73-AC31-244610557236}">
  <ds:schemaRefs>
    <ds:schemaRef ds:uri="http://schemas.openxmlformats.org/officeDocument/2006/bibliography"/>
  </ds:schemaRefs>
</ds:datastoreItem>
</file>

<file path=customXml/itemProps50.xml><?xml version="1.0" encoding="utf-8"?>
<ds:datastoreItem xmlns:ds="http://schemas.openxmlformats.org/officeDocument/2006/customXml" ds:itemID="{BF590BCC-363A-49B9-89E1-641FCD2A9037}">
  <ds:schemaRefs>
    <ds:schemaRef ds:uri="http://schemas.openxmlformats.org/officeDocument/2006/bibliography"/>
  </ds:schemaRefs>
</ds:datastoreItem>
</file>

<file path=customXml/itemProps51.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52.xml><?xml version="1.0" encoding="utf-8"?>
<ds:datastoreItem xmlns:ds="http://schemas.openxmlformats.org/officeDocument/2006/customXml" ds:itemID="{57345D1B-96F6-48A3-B77B-D567A7DF887F}">
  <ds:schemaRefs>
    <ds:schemaRef ds:uri="http://schemas.openxmlformats.org/officeDocument/2006/bibliography"/>
  </ds:schemaRefs>
</ds:datastoreItem>
</file>

<file path=customXml/itemProps53.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54.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55.xml><?xml version="1.0" encoding="utf-8"?>
<ds:datastoreItem xmlns:ds="http://schemas.openxmlformats.org/officeDocument/2006/customXml" ds:itemID="{FEA42151-64DF-4137-A366-75D9D5829DDE}">
  <ds:schemaRefs>
    <ds:schemaRef ds:uri="http://schemas.openxmlformats.org/officeDocument/2006/bibliography"/>
  </ds:schemaRefs>
</ds:datastoreItem>
</file>

<file path=customXml/itemProps56.xml><?xml version="1.0" encoding="utf-8"?>
<ds:datastoreItem xmlns:ds="http://schemas.openxmlformats.org/officeDocument/2006/customXml" ds:itemID="{C178E462-6093-4C03-93B2-2D02BD1ECE65}">
  <ds:schemaRefs>
    <ds:schemaRef ds:uri="http://schemas.openxmlformats.org/officeDocument/2006/bibliography"/>
  </ds:schemaRefs>
</ds:datastoreItem>
</file>

<file path=customXml/itemProps57.xml><?xml version="1.0" encoding="utf-8"?>
<ds:datastoreItem xmlns:ds="http://schemas.openxmlformats.org/officeDocument/2006/customXml" ds:itemID="{C034977F-B1AE-4020-88DC-A4AE5C6025CC}">
  <ds:schemaRefs>
    <ds:schemaRef ds:uri="http://schemas.openxmlformats.org/officeDocument/2006/bibliography"/>
  </ds:schemaRefs>
</ds:datastoreItem>
</file>

<file path=customXml/itemProps58.xml><?xml version="1.0" encoding="utf-8"?>
<ds:datastoreItem xmlns:ds="http://schemas.openxmlformats.org/officeDocument/2006/customXml" ds:itemID="{04E0DF2A-1DFD-42A7-8DDE-476C6318FC44}">
  <ds:schemaRefs>
    <ds:schemaRef ds:uri="http://schemas.openxmlformats.org/officeDocument/2006/bibliography"/>
  </ds:schemaRefs>
</ds:datastoreItem>
</file>

<file path=customXml/itemProps59.xml><?xml version="1.0" encoding="utf-8"?>
<ds:datastoreItem xmlns:ds="http://schemas.openxmlformats.org/officeDocument/2006/customXml" ds:itemID="{0347277C-7287-4528-B762-52634B202430}">
  <ds:schemaRefs>
    <ds:schemaRef ds:uri="http://schemas.openxmlformats.org/officeDocument/2006/bibliography"/>
  </ds:schemaRefs>
</ds:datastoreItem>
</file>

<file path=customXml/itemProps6.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60.xml><?xml version="1.0" encoding="utf-8"?>
<ds:datastoreItem xmlns:ds="http://schemas.openxmlformats.org/officeDocument/2006/customXml" ds:itemID="{CE58FD8E-FAED-4D6A-B48A-B867507CCB95}">
  <ds:schemaRefs>
    <ds:schemaRef ds:uri="http://schemas.openxmlformats.org/officeDocument/2006/bibliography"/>
  </ds:schemaRefs>
</ds:datastoreItem>
</file>

<file path=customXml/itemProps61.xml><?xml version="1.0" encoding="utf-8"?>
<ds:datastoreItem xmlns:ds="http://schemas.openxmlformats.org/officeDocument/2006/customXml" ds:itemID="{7778CC4B-4F8A-45B7-BDE8-7F4D4D7DD472}">
  <ds:schemaRefs>
    <ds:schemaRef ds:uri="http://schemas.openxmlformats.org/officeDocument/2006/bibliography"/>
  </ds:schemaRefs>
</ds:datastoreItem>
</file>

<file path=customXml/itemProps62.xml><?xml version="1.0" encoding="utf-8"?>
<ds:datastoreItem xmlns:ds="http://schemas.openxmlformats.org/officeDocument/2006/customXml" ds:itemID="{580CE9B1-60DE-4139-91CE-4965249444B4}">
  <ds:schemaRefs>
    <ds:schemaRef ds:uri="http://schemas.openxmlformats.org/officeDocument/2006/bibliography"/>
  </ds:schemaRefs>
</ds:datastoreItem>
</file>

<file path=customXml/itemProps63.xml><?xml version="1.0" encoding="utf-8"?>
<ds:datastoreItem xmlns:ds="http://schemas.openxmlformats.org/officeDocument/2006/customXml" ds:itemID="{36334401-F396-4956-9BD8-ADC93AF1CFC3}">
  <ds:schemaRefs>
    <ds:schemaRef ds:uri="http://schemas.openxmlformats.org/officeDocument/2006/bibliography"/>
  </ds:schemaRefs>
</ds:datastoreItem>
</file>

<file path=customXml/itemProps64.xml><?xml version="1.0" encoding="utf-8"?>
<ds:datastoreItem xmlns:ds="http://schemas.openxmlformats.org/officeDocument/2006/customXml" ds:itemID="{96E19E4A-DF78-4186-BAD4-5F472BF52B65}">
  <ds:schemaRefs>
    <ds:schemaRef ds:uri="http://schemas.openxmlformats.org/officeDocument/2006/bibliography"/>
  </ds:schemaRefs>
</ds:datastoreItem>
</file>

<file path=customXml/itemProps65.xml><?xml version="1.0" encoding="utf-8"?>
<ds:datastoreItem xmlns:ds="http://schemas.openxmlformats.org/officeDocument/2006/customXml" ds:itemID="{A511FBBE-DC26-429D-862B-E827FDD29887}">
  <ds:schemaRefs>
    <ds:schemaRef ds:uri="http://schemas.openxmlformats.org/officeDocument/2006/bibliography"/>
  </ds:schemaRefs>
</ds:datastoreItem>
</file>

<file path=customXml/itemProps66.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67.xml><?xml version="1.0" encoding="utf-8"?>
<ds:datastoreItem xmlns:ds="http://schemas.openxmlformats.org/officeDocument/2006/customXml" ds:itemID="{F1BE270B-70FF-46E7-8268-971108DCBC20}">
  <ds:schemaRefs>
    <ds:schemaRef ds:uri="http://schemas.openxmlformats.org/officeDocument/2006/bibliography"/>
  </ds:schemaRefs>
</ds:datastoreItem>
</file>

<file path=customXml/itemProps68.xml><?xml version="1.0" encoding="utf-8"?>
<ds:datastoreItem xmlns:ds="http://schemas.openxmlformats.org/officeDocument/2006/customXml" ds:itemID="{A9BFE3A6-4511-4980-B29F-4C7BC599B8E3}">
  <ds:schemaRefs>
    <ds:schemaRef ds:uri="http://schemas.openxmlformats.org/officeDocument/2006/bibliography"/>
  </ds:schemaRefs>
</ds:datastoreItem>
</file>

<file path=customXml/itemProps69.xml><?xml version="1.0" encoding="utf-8"?>
<ds:datastoreItem xmlns:ds="http://schemas.openxmlformats.org/officeDocument/2006/customXml" ds:itemID="{89935BF5-9018-4AE6-A606-47E5F8F66609}">
  <ds:schemaRefs>
    <ds:schemaRef ds:uri="http://schemas.openxmlformats.org/officeDocument/2006/bibliography"/>
  </ds:schemaRefs>
</ds:datastoreItem>
</file>

<file path=customXml/itemProps7.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70.xml><?xml version="1.0" encoding="utf-8"?>
<ds:datastoreItem xmlns:ds="http://schemas.openxmlformats.org/officeDocument/2006/customXml" ds:itemID="{F438B876-D711-44ED-884C-64DDFD2443A3}">
  <ds:schemaRefs>
    <ds:schemaRef ds:uri="http://schemas.openxmlformats.org/officeDocument/2006/bibliography"/>
  </ds:schemaRefs>
</ds:datastoreItem>
</file>

<file path=customXml/itemProps71.xml><?xml version="1.0" encoding="utf-8"?>
<ds:datastoreItem xmlns:ds="http://schemas.openxmlformats.org/officeDocument/2006/customXml" ds:itemID="{7602DAD5-A997-465B-9417-A19556DFFE91}">
  <ds:schemaRefs>
    <ds:schemaRef ds:uri="http://schemas.openxmlformats.org/officeDocument/2006/bibliography"/>
  </ds:schemaRefs>
</ds:datastoreItem>
</file>

<file path=customXml/itemProps72.xml><?xml version="1.0" encoding="utf-8"?>
<ds:datastoreItem xmlns:ds="http://schemas.openxmlformats.org/officeDocument/2006/customXml" ds:itemID="{1BC19561-75EE-4C03-B2FB-A561A6E2DFFF}">
  <ds:schemaRefs>
    <ds:schemaRef ds:uri="http://schemas.openxmlformats.org/officeDocument/2006/bibliography"/>
  </ds:schemaRefs>
</ds:datastoreItem>
</file>

<file path=customXml/itemProps73.xml><?xml version="1.0" encoding="utf-8"?>
<ds:datastoreItem xmlns:ds="http://schemas.openxmlformats.org/officeDocument/2006/customXml" ds:itemID="{B50F9BCE-5672-4709-90C3-77F6122AE9F3}">
  <ds:schemaRefs>
    <ds:schemaRef ds:uri="http://schemas.openxmlformats.org/officeDocument/2006/bibliography"/>
  </ds:schemaRefs>
</ds:datastoreItem>
</file>

<file path=customXml/itemProps74.xml><?xml version="1.0" encoding="utf-8"?>
<ds:datastoreItem xmlns:ds="http://schemas.openxmlformats.org/officeDocument/2006/customXml" ds:itemID="{10C6EC74-13F8-4671-9613-7D977B789759}">
  <ds:schemaRefs>
    <ds:schemaRef ds:uri="http://schemas.openxmlformats.org/officeDocument/2006/bibliography"/>
  </ds:schemaRefs>
</ds:datastoreItem>
</file>

<file path=customXml/itemProps75.xml><?xml version="1.0" encoding="utf-8"?>
<ds:datastoreItem xmlns:ds="http://schemas.openxmlformats.org/officeDocument/2006/customXml" ds:itemID="{8371E0F3-7AD7-4999-885A-6DB0263A951A}">
  <ds:schemaRefs>
    <ds:schemaRef ds:uri="http://schemas.openxmlformats.org/officeDocument/2006/bibliography"/>
  </ds:schemaRefs>
</ds:datastoreItem>
</file>

<file path=customXml/itemProps76.xml><?xml version="1.0" encoding="utf-8"?>
<ds:datastoreItem xmlns:ds="http://schemas.openxmlformats.org/officeDocument/2006/customXml" ds:itemID="{E584CCE6-F2BD-41A3-9981-C6F2C47A62CC}">
  <ds:schemaRefs>
    <ds:schemaRef ds:uri="http://schemas.openxmlformats.org/officeDocument/2006/bibliography"/>
  </ds:schemaRefs>
</ds:datastoreItem>
</file>

<file path=customXml/itemProps77.xml><?xml version="1.0" encoding="utf-8"?>
<ds:datastoreItem xmlns:ds="http://schemas.openxmlformats.org/officeDocument/2006/customXml" ds:itemID="{E43BFCDC-4C8A-47E7-B98C-B7F13816B0AC}">
  <ds:schemaRefs>
    <ds:schemaRef ds:uri="http://schemas.openxmlformats.org/officeDocument/2006/bibliography"/>
  </ds:schemaRefs>
</ds:datastoreItem>
</file>

<file path=customXml/itemProps78.xml><?xml version="1.0" encoding="utf-8"?>
<ds:datastoreItem xmlns:ds="http://schemas.openxmlformats.org/officeDocument/2006/customXml" ds:itemID="{226C96C6-04FE-41DE-BC2B-B5D62740B04B}">
  <ds:schemaRefs>
    <ds:schemaRef ds:uri="http://schemas.openxmlformats.org/officeDocument/2006/bibliography"/>
  </ds:schemaRefs>
</ds:datastoreItem>
</file>

<file path=customXml/itemProps79.xml><?xml version="1.0" encoding="utf-8"?>
<ds:datastoreItem xmlns:ds="http://schemas.openxmlformats.org/officeDocument/2006/customXml" ds:itemID="{43D30F96-F009-451C-879A-75C591F00451}">
  <ds:schemaRefs>
    <ds:schemaRef ds:uri="http://schemas.openxmlformats.org/officeDocument/2006/bibliography"/>
  </ds:schemaRefs>
</ds:datastoreItem>
</file>

<file path=customXml/itemProps8.xml><?xml version="1.0" encoding="utf-8"?>
<ds:datastoreItem xmlns:ds="http://schemas.openxmlformats.org/officeDocument/2006/customXml" ds:itemID="{1AC7F7A1-0A9E-4E72-9CDA-38556F0F117F}">
  <ds:schemaRefs>
    <ds:schemaRef ds:uri="http://schemas.openxmlformats.org/officeDocument/2006/bibliography"/>
  </ds:schemaRefs>
</ds:datastoreItem>
</file>

<file path=customXml/itemProps80.xml><?xml version="1.0" encoding="utf-8"?>
<ds:datastoreItem xmlns:ds="http://schemas.openxmlformats.org/officeDocument/2006/customXml" ds:itemID="{AC22B4DE-BC31-4D14-8EC6-C152BD0698EF}">
  <ds:schemaRefs>
    <ds:schemaRef ds:uri="http://schemas.openxmlformats.org/officeDocument/2006/bibliography"/>
  </ds:schemaRefs>
</ds:datastoreItem>
</file>

<file path=customXml/itemProps81.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82.xml><?xml version="1.0" encoding="utf-8"?>
<ds:datastoreItem xmlns:ds="http://schemas.openxmlformats.org/officeDocument/2006/customXml" ds:itemID="{CF75CC4D-C0E8-483E-84FD-A7C7AEF7FD97}">
  <ds:schemaRefs>
    <ds:schemaRef ds:uri="http://schemas.openxmlformats.org/officeDocument/2006/bibliography"/>
  </ds:schemaRefs>
</ds:datastoreItem>
</file>

<file path=customXml/itemProps83.xml><?xml version="1.0" encoding="utf-8"?>
<ds:datastoreItem xmlns:ds="http://schemas.openxmlformats.org/officeDocument/2006/customXml" ds:itemID="{82554515-4A47-4507-A479-5CE75FA89F41}">
  <ds:schemaRefs>
    <ds:schemaRef ds:uri="http://schemas.openxmlformats.org/officeDocument/2006/bibliography"/>
  </ds:schemaRefs>
</ds:datastoreItem>
</file>

<file path=customXml/itemProps84.xml><?xml version="1.0" encoding="utf-8"?>
<ds:datastoreItem xmlns:ds="http://schemas.openxmlformats.org/officeDocument/2006/customXml" ds:itemID="{1EC691F4-B1AE-4C53-9B5D-64DCEBE581A2}">
  <ds:schemaRefs>
    <ds:schemaRef ds:uri="http://schemas.openxmlformats.org/officeDocument/2006/bibliography"/>
  </ds:schemaRefs>
</ds:datastoreItem>
</file>

<file path=customXml/itemProps85.xml><?xml version="1.0" encoding="utf-8"?>
<ds:datastoreItem xmlns:ds="http://schemas.openxmlformats.org/officeDocument/2006/customXml" ds:itemID="{D0BA3130-48B9-49EE-9A3A-DB8987424481}">
  <ds:schemaRefs>
    <ds:schemaRef ds:uri="http://schemas.openxmlformats.org/officeDocument/2006/bibliography"/>
  </ds:schemaRefs>
</ds:datastoreItem>
</file>

<file path=customXml/itemProps86.xml><?xml version="1.0" encoding="utf-8"?>
<ds:datastoreItem xmlns:ds="http://schemas.openxmlformats.org/officeDocument/2006/customXml" ds:itemID="{06D92830-C437-4428-A5CD-1928049D6362}">
  <ds:schemaRefs>
    <ds:schemaRef ds:uri="http://schemas.openxmlformats.org/officeDocument/2006/bibliography"/>
  </ds:schemaRefs>
</ds:datastoreItem>
</file>

<file path=customXml/itemProps87.xml><?xml version="1.0" encoding="utf-8"?>
<ds:datastoreItem xmlns:ds="http://schemas.openxmlformats.org/officeDocument/2006/customXml" ds:itemID="{26E5238E-5AEA-4F24-B53F-19124C8741AF}">
  <ds:schemaRefs>
    <ds:schemaRef ds:uri="http://schemas.openxmlformats.org/officeDocument/2006/bibliography"/>
  </ds:schemaRefs>
</ds:datastoreItem>
</file>

<file path=customXml/itemProps88.xml><?xml version="1.0" encoding="utf-8"?>
<ds:datastoreItem xmlns:ds="http://schemas.openxmlformats.org/officeDocument/2006/customXml" ds:itemID="{8B883831-4A6D-487B-B581-BA68FD93A604}">
  <ds:schemaRefs>
    <ds:schemaRef ds:uri="http://schemas.openxmlformats.org/officeDocument/2006/bibliography"/>
  </ds:schemaRefs>
</ds:datastoreItem>
</file>

<file path=customXml/itemProps89.xml><?xml version="1.0" encoding="utf-8"?>
<ds:datastoreItem xmlns:ds="http://schemas.openxmlformats.org/officeDocument/2006/customXml" ds:itemID="{F22A2B40-FC98-4857-AE4B-C387342EC41B}">
  <ds:schemaRefs>
    <ds:schemaRef ds:uri="http://schemas.openxmlformats.org/officeDocument/2006/bibliography"/>
  </ds:schemaRefs>
</ds:datastoreItem>
</file>

<file path=customXml/itemProps9.xml><?xml version="1.0" encoding="utf-8"?>
<ds:datastoreItem xmlns:ds="http://schemas.openxmlformats.org/officeDocument/2006/customXml" ds:itemID="{53002BAD-CB6D-4A96-BFD7-FAD6901BDD56}">
  <ds:schemaRefs>
    <ds:schemaRef ds:uri="http://schemas.openxmlformats.org/officeDocument/2006/bibliography"/>
  </ds:schemaRefs>
</ds:datastoreItem>
</file>

<file path=customXml/itemProps90.xml><?xml version="1.0" encoding="utf-8"?>
<ds:datastoreItem xmlns:ds="http://schemas.openxmlformats.org/officeDocument/2006/customXml" ds:itemID="{7B838360-E2EC-4705-B102-7CE8D33AFF8A}">
  <ds:schemaRefs>
    <ds:schemaRef ds:uri="http://schemas.openxmlformats.org/officeDocument/2006/bibliography"/>
  </ds:schemaRefs>
</ds:datastoreItem>
</file>

<file path=customXml/itemProps91.xml><?xml version="1.0" encoding="utf-8"?>
<ds:datastoreItem xmlns:ds="http://schemas.openxmlformats.org/officeDocument/2006/customXml" ds:itemID="{99BEB4FF-0857-4A60-B82B-CA5D7DF8688C}">
  <ds:schemaRefs>
    <ds:schemaRef ds:uri="http://schemas.openxmlformats.org/officeDocument/2006/bibliography"/>
  </ds:schemaRefs>
</ds:datastoreItem>
</file>

<file path=customXml/itemProps92.xml><?xml version="1.0" encoding="utf-8"?>
<ds:datastoreItem xmlns:ds="http://schemas.openxmlformats.org/officeDocument/2006/customXml" ds:itemID="{79EFEEFC-0DE5-4968-9DF6-6FEEF8D71725}">
  <ds:schemaRefs>
    <ds:schemaRef ds:uri="http://schemas.openxmlformats.org/officeDocument/2006/bibliography"/>
  </ds:schemaRefs>
</ds:datastoreItem>
</file>

<file path=customXml/itemProps93.xml><?xml version="1.0" encoding="utf-8"?>
<ds:datastoreItem xmlns:ds="http://schemas.openxmlformats.org/officeDocument/2006/customXml" ds:itemID="{79BA67DC-B637-488C-9550-C77120CC4502}">
  <ds:schemaRefs>
    <ds:schemaRef ds:uri="http://schemas.openxmlformats.org/officeDocument/2006/bibliography"/>
  </ds:schemaRefs>
</ds:datastoreItem>
</file>

<file path=customXml/itemProps94.xml><?xml version="1.0" encoding="utf-8"?>
<ds:datastoreItem xmlns:ds="http://schemas.openxmlformats.org/officeDocument/2006/customXml" ds:itemID="{0BAB6146-CB65-41ED-8E60-D9CE35FE13B3}">
  <ds:schemaRefs>
    <ds:schemaRef ds:uri="http://schemas.openxmlformats.org/officeDocument/2006/bibliography"/>
  </ds:schemaRefs>
</ds:datastoreItem>
</file>

<file path=customXml/itemProps95.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96.xml><?xml version="1.0" encoding="utf-8"?>
<ds:datastoreItem xmlns:ds="http://schemas.openxmlformats.org/officeDocument/2006/customXml" ds:itemID="{7EDABB8E-7621-42DB-A5D0-04EB1ABFC949}">
  <ds:schemaRefs>
    <ds:schemaRef ds:uri="http://schemas.openxmlformats.org/officeDocument/2006/bibliography"/>
  </ds:schemaRefs>
</ds:datastoreItem>
</file>

<file path=customXml/itemProps97.xml><?xml version="1.0" encoding="utf-8"?>
<ds:datastoreItem xmlns:ds="http://schemas.openxmlformats.org/officeDocument/2006/customXml" ds:itemID="{7C780E6B-52F0-4244-BCFF-DA935F35216A}">
  <ds:schemaRefs>
    <ds:schemaRef ds:uri="http://schemas.openxmlformats.org/officeDocument/2006/bibliography"/>
  </ds:schemaRefs>
</ds:datastoreItem>
</file>

<file path=customXml/itemProps98.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99.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74</Pages>
  <Words>24387</Words>
  <Characters>139009</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163070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Nataša Matić</cp:lastModifiedBy>
  <cp:revision>48</cp:revision>
  <cp:lastPrinted>2019-03-25T11:06:00Z</cp:lastPrinted>
  <dcterms:created xsi:type="dcterms:W3CDTF">2019-03-21T07:43:00Z</dcterms:created>
  <dcterms:modified xsi:type="dcterms:W3CDTF">2019-03-29T09:35:00Z</dcterms:modified>
</cp:coreProperties>
</file>