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CA351D">
        <w:rPr>
          <w:rFonts w:cs="Arial"/>
          <w:lang w:val="sr-Cyrl-RS"/>
        </w:rPr>
        <w:t>149/2019-3000/0806/2019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CA351D">
        <w:rPr>
          <w:rFonts w:cs="Arial"/>
          <w:sz w:val="22"/>
          <w:szCs w:val="22"/>
          <w:lang w:val="sr-Cyrl-RS"/>
        </w:rPr>
        <w:t>Контролни преглед опреме у Еx изведби -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CA351D">
        <w:rPr>
          <w:rFonts w:eastAsia="Arial Unicode MS" w:cs="Arial"/>
          <w:kern w:val="2"/>
          <w:lang w:val="sr-Cyrl-RS"/>
        </w:rPr>
        <w:t>149/2019-3000/0806/2019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CA351D">
        <w:rPr>
          <w:b/>
          <w:lang w:val="ru-RU"/>
        </w:rPr>
        <w:t>146198</w:t>
      </w:r>
      <w:r w:rsidR="006603F2">
        <w:rPr>
          <w:b/>
          <w:lang w:val="ru-RU"/>
        </w:rPr>
        <w:t>/</w:t>
      </w:r>
      <w:r w:rsidR="00B020F3">
        <w:rPr>
          <w:b/>
        </w:rPr>
        <w:t>2</w:t>
      </w:r>
      <w:r w:rsidR="00261168">
        <w:rPr>
          <w:b/>
          <w:lang w:val="ru-RU"/>
        </w:rPr>
        <w:t>-201</w:t>
      </w:r>
      <w:r w:rsidR="006603F2">
        <w:rPr>
          <w:b/>
          <w:lang w:val="ru-RU"/>
        </w:rPr>
        <w:t>9</w:t>
      </w:r>
    </w:p>
    <w:p w:rsidR="00AB53DB" w:rsidRPr="00F253F9" w:rsidRDefault="00AB53DB" w:rsidP="00F253F9">
      <w:pPr>
        <w:pStyle w:val="Title"/>
        <w:spacing w:before="0"/>
        <w:jc w:val="both"/>
        <w:rPr>
          <w:rFonts w:cs="Arial"/>
          <w:b w:val="0"/>
          <w:color w:val="FF0000"/>
          <w:sz w:val="22"/>
          <w:szCs w:val="22"/>
          <w:lang w:val="sr-Cyrl-RS"/>
        </w:rPr>
      </w:pPr>
    </w:p>
    <w:p w:rsidR="00F253F9" w:rsidRPr="00F253F9" w:rsidRDefault="00F253F9" w:rsidP="009C34C7">
      <w:pPr>
        <w:widowControl w:val="0"/>
        <w:autoSpaceDE w:val="0"/>
        <w:autoSpaceDN w:val="0"/>
        <w:adjustRightInd w:val="0"/>
        <w:spacing w:before="0"/>
        <w:jc w:val="left"/>
        <w:rPr>
          <w:rFonts w:cs="Arial"/>
          <w:sz w:val="4"/>
          <w:szCs w:val="4"/>
          <w:lang w:val="ru-RU"/>
        </w:rPr>
      </w:pPr>
      <w:bookmarkStart w:id="6" w:name="_GoBack"/>
      <w:bookmarkEnd w:id="6"/>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Default="00E13FFC"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Default="004D1504" w:rsidP="00F01878">
      <w:pPr>
        <w:pStyle w:val="BodyText"/>
        <w:spacing w:before="0"/>
        <w:rPr>
          <w:rFonts w:cs="Arial"/>
          <w:sz w:val="22"/>
          <w:szCs w:val="22"/>
          <w:lang w:val="sr-Cyrl-RS"/>
        </w:rPr>
      </w:pPr>
    </w:p>
    <w:p w:rsidR="004D1504" w:rsidRPr="00F01878" w:rsidRDefault="004D1504"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CA351D">
        <w:rPr>
          <w:b/>
          <w:lang w:val="ru-RU"/>
        </w:rPr>
        <w:t>146198</w:t>
      </w:r>
      <w:r w:rsidR="00261168">
        <w:rPr>
          <w:b/>
          <w:lang w:val="ru-RU"/>
        </w:rPr>
        <w:t>/</w:t>
      </w:r>
      <w:r w:rsidR="00B020F3">
        <w:rPr>
          <w:b/>
        </w:rPr>
        <w:t>5</w:t>
      </w:r>
      <w:r w:rsidR="00261168">
        <w:rPr>
          <w:b/>
          <w:lang w:val="ru-RU"/>
        </w:rPr>
        <w:t>-201</w:t>
      </w:r>
      <w:r w:rsidR="006603F2">
        <w:rPr>
          <w:b/>
          <w:lang w:val="ru-RU"/>
        </w:rPr>
        <w:t>9</w:t>
      </w:r>
      <w:r w:rsidR="00261168">
        <w:rPr>
          <w:b/>
          <w:lang w:val="ru-RU"/>
        </w:rPr>
        <w:t xml:space="preserve"> </w:t>
      </w:r>
      <w:r w:rsidRPr="00E47C2E">
        <w:rPr>
          <w:rFonts w:eastAsia="Arial Unicode MS" w:cs="Arial"/>
          <w:kern w:val="2"/>
          <w:lang w:val="ru-RU"/>
        </w:rPr>
        <w:t xml:space="preserve">од </w:t>
      </w:r>
      <w:r w:rsidR="00B020F3">
        <w:rPr>
          <w:rFonts w:eastAsia="Arial Unicode MS" w:cs="Arial"/>
          <w:kern w:val="2"/>
        </w:rPr>
        <w:t>09</w:t>
      </w:r>
      <w:r w:rsidRPr="00E47C2E">
        <w:rPr>
          <w:rFonts w:eastAsia="Arial Unicode MS" w:cs="Arial"/>
          <w:kern w:val="2"/>
          <w:lang w:val="ru-RU"/>
        </w:rPr>
        <w:t>.</w:t>
      </w:r>
      <w:r w:rsidR="00B020F3">
        <w:rPr>
          <w:rFonts w:eastAsia="Arial Unicode MS" w:cs="Arial"/>
          <w:kern w:val="2"/>
        </w:rPr>
        <w:t>04</w:t>
      </w:r>
      <w:r w:rsidRPr="00E47C2E">
        <w:rPr>
          <w:rFonts w:eastAsia="Arial Unicode MS" w:cs="Arial"/>
          <w:kern w:val="2"/>
          <w:lang w:val="ru-RU"/>
        </w:rPr>
        <w:t>.201</w:t>
      </w:r>
      <w:r w:rsidR="006603F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w:t>
      </w:r>
      <w:r w:rsidR="006603F2">
        <w:rPr>
          <w:rFonts w:cs="Arial"/>
          <w:lang w:val="sr-Cyrl-RS"/>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CA351D">
        <w:rPr>
          <w:rFonts w:eastAsia="Arial Unicode MS" w:cs="Arial"/>
          <w:b/>
          <w:color w:val="000000"/>
          <w:kern w:val="2"/>
          <w:lang w:val="ru-RU"/>
        </w:rPr>
        <w:t>146198</w:t>
      </w:r>
      <w:r w:rsidR="00261168" w:rsidRPr="00261168">
        <w:rPr>
          <w:rFonts w:eastAsia="Arial Unicode MS" w:cs="Arial"/>
          <w:b/>
          <w:color w:val="000000"/>
          <w:kern w:val="2"/>
          <w:lang w:val="ru-RU"/>
        </w:rPr>
        <w:t>/</w:t>
      </w:r>
      <w:r w:rsidR="006603F2">
        <w:rPr>
          <w:rFonts w:eastAsia="Arial Unicode MS" w:cs="Arial"/>
          <w:b/>
          <w:color w:val="000000"/>
          <w:kern w:val="2"/>
          <w:lang w:val="ru-RU"/>
        </w:rPr>
        <w:t>1</w:t>
      </w:r>
      <w:r w:rsidR="00261168">
        <w:rPr>
          <w:rFonts w:eastAsia="Arial Unicode MS" w:cs="Arial"/>
          <w:b/>
          <w:color w:val="000000"/>
          <w:kern w:val="2"/>
          <w:lang w:val="ru-RU"/>
        </w:rPr>
        <w:t>-</w:t>
      </w:r>
      <w:r w:rsidR="00261168" w:rsidRPr="00261168">
        <w:rPr>
          <w:rFonts w:eastAsia="Arial Unicode MS" w:cs="Arial"/>
          <w:b/>
          <w:color w:val="000000"/>
          <w:kern w:val="2"/>
          <w:lang w:val="ru-RU"/>
        </w:rPr>
        <w:t>201</w:t>
      </w:r>
      <w:r w:rsidR="006603F2">
        <w:rPr>
          <w:rFonts w:eastAsia="Arial Unicode MS" w:cs="Arial"/>
          <w:b/>
          <w:color w:val="000000"/>
          <w:kern w:val="2"/>
          <w:lang w:val="ru-RU"/>
        </w:rPr>
        <w:t>9</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A351D">
        <w:rPr>
          <w:rFonts w:eastAsia="Arial Unicode MS" w:cs="Arial"/>
          <w:b/>
          <w:color w:val="000000"/>
          <w:kern w:val="2"/>
        </w:rPr>
        <w:t>15</w:t>
      </w:r>
      <w:r w:rsidR="0054068F" w:rsidRPr="006603F2">
        <w:rPr>
          <w:rFonts w:eastAsia="Arial Unicode MS" w:cs="Arial"/>
          <w:b/>
          <w:color w:val="000000"/>
          <w:kern w:val="2"/>
          <w:lang w:val="ru-RU"/>
        </w:rPr>
        <w:t>.</w:t>
      </w:r>
      <w:r w:rsidR="00CC2340" w:rsidRPr="006603F2">
        <w:rPr>
          <w:rFonts w:eastAsia="Arial Unicode MS" w:cs="Arial"/>
          <w:b/>
          <w:color w:val="000000"/>
          <w:kern w:val="2"/>
        </w:rPr>
        <w:t>0</w:t>
      </w:r>
      <w:r w:rsidR="00CA351D">
        <w:rPr>
          <w:rFonts w:eastAsia="Arial Unicode MS" w:cs="Arial"/>
          <w:b/>
          <w:color w:val="000000"/>
          <w:kern w:val="2"/>
        </w:rPr>
        <w:t>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6603F2">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CA351D">
        <w:rPr>
          <w:rFonts w:eastAsia="Arial Unicode MS" w:cs="Arial"/>
          <w:b/>
          <w:color w:val="000000"/>
          <w:kern w:val="2"/>
          <w:lang w:val="ru-RU"/>
        </w:rPr>
        <w:t>146198</w:t>
      </w:r>
      <w:r w:rsidR="00261168" w:rsidRPr="00261168">
        <w:rPr>
          <w:rFonts w:eastAsia="Arial Unicode MS" w:cs="Arial"/>
          <w:b/>
          <w:color w:val="000000"/>
          <w:kern w:val="2"/>
          <w:lang w:val="ru-RU"/>
        </w:rPr>
        <w:t>/</w:t>
      </w:r>
      <w:r w:rsidR="006603F2">
        <w:rPr>
          <w:rFonts w:eastAsia="Arial Unicode MS" w:cs="Arial"/>
          <w:b/>
          <w:color w:val="000000"/>
          <w:kern w:val="2"/>
          <w:lang w:val="ru-RU"/>
        </w:rPr>
        <w:t>2</w:t>
      </w:r>
      <w:r w:rsidR="00261168" w:rsidRPr="00261168">
        <w:rPr>
          <w:rFonts w:eastAsia="Arial Unicode MS" w:cs="Arial"/>
          <w:b/>
          <w:color w:val="000000"/>
          <w:kern w:val="2"/>
          <w:lang w:val="ru-RU"/>
        </w:rPr>
        <w:t>-201</w:t>
      </w:r>
      <w:r w:rsidR="006603F2">
        <w:rPr>
          <w:rFonts w:eastAsia="Arial Unicode MS" w:cs="Arial"/>
          <w:b/>
          <w:color w:val="000000"/>
          <w:kern w:val="2"/>
          <w:lang w:val="ru-RU"/>
        </w:rPr>
        <w:t>9</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A351D" w:rsidRPr="00CA351D">
        <w:rPr>
          <w:rFonts w:eastAsia="Arial Unicode MS" w:cs="Arial"/>
          <w:b/>
          <w:color w:val="000000"/>
          <w:kern w:val="2"/>
        </w:rPr>
        <w:t>15</w:t>
      </w:r>
      <w:r w:rsidR="00CA351D" w:rsidRPr="00CA351D">
        <w:rPr>
          <w:rFonts w:eastAsia="Arial Unicode MS" w:cs="Arial"/>
          <w:b/>
          <w:color w:val="000000"/>
          <w:kern w:val="2"/>
          <w:lang w:val="ru-RU"/>
        </w:rPr>
        <w:t>.</w:t>
      </w:r>
      <w:r w:rsidR="00CA351D" w:rsidRPr="00CA351D">
        <w:rPr>
          <w:rFonts w:eastAsia="Arial Unicode MS" w:cs="Arial"/>
          <w:b/>
          <w:color w:val="000000"/>
          <w:kern w:val="2"/>
        </w:rPr>
        <w:t>03</w:t>
      </w:r>
      <w:r w:rsidR="00CA351D" w:rsidRPr="00CA351D">
        <w:rPr>
          <w:rFonts w:eastAsia="Arial Unicode MS" w:cs="Arial"/>
          <w:b/>
          <w:color w:val="000000"/>
          <w:kern w:val="2"/>
          <w:lang w:val="ru-RU"/>
        </w:rPr>
        <w:t>.</w:t>
      </w:r>
      <w:r w:rsidR="006603F2" w:rsidRPr="00CC2340">
        <w:rPr>
          <w:rFonts w:eastAsia="Arial Unicode MS" w:cs="Arial"/>
          <w:b/>
          <w:color w:val="000000"/>
          <w:kern w:val="2"/>
          <w:lang w:val="ru-RU"/>
        </w:rPr>
        <w:t>201</w:t>
      </w:r>
      <w:r w:rsidR="006603F2">
        <w:rPr>
          <w:rFonts w:eastAsia="Arial Unicode MS" w:cs="Arial"/>
          <w:b/>
          <w:color w:val="000000"/>
          <w:kern w:val="2"/>
          <w:lang w:val="ru-RU"/>
        </w:rPr>
        <w:t>9</w:t>
      </w:r>
      <w:r w:rsidR="006603F2"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CA351D">
        <w:rPr>
          <w:rFonts w:cs="Arial"/>
          <w:b/>
          <w:lang w:val="sr-Cyrl-RS"/>
        </w:rPr>
        <w:t>149/2019-3000/0806/2019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945058">
            <w:pPr>
              <w:tabs>
                <w:tab w:val="left" w:pos="360"/>
                <w:tab w:val="left" w:pos="567"/>
                <w:tab w:val="right" w:leader="dot" w:pos="9639"/>
              </w:tabs>
              <w:jc w:val="center"/>
              <w:rPr>
                <w:rFonts w:cs="Arial"/>
              </w:rPr>
            </w:pPr>
            <w:r>
              <w:rPr>
                <w:rFonts w:cs="Arial"/>
                <w:lang w:val="sr-Cyrl-RS"/>
              </w:rPr>
              <w:t>1</w:t>
            </w:r>
            <w:r w:rsidR="005F589D">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E8610A">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E8610A">
              <w:rPr>
                <w:rFonts w:cs="Arial"/>
                <w:lang w:val="sr-Cyrl-RS"/>
              </w:rPr>
              <w:t>4</w:t>
            </w:r>
            <w:r w:rsidR="00C62AA7" w:rsidRPr="00E47C2E">
              <w:rPr>
                <w:rFonts w:cs="Arial"/>
              </w:rPr>
              <w:t>)</w:t>
            </w:r>
            <w:r>
              <w:rPr>
                <w:rFonts w:cs="Arial"/>
                <w:lang w:val="sr-Cyrl-RS"/>
              </w:rPr>
              <w:t xml:space="preserve"> и Прилози (1-</w:t>
            </w:r>
            <w:r w:rsidR="009C34C7">
              <w:rPr>
                <w:rFonts w:cs="Arial"/>
              </w:rPr>
              <w:t>2</w:t>
            </w:r>
            <w:r w:rsidR="002C0B72">
              <w:rPr>
                <w:rFonts w:cs="Arial"/>
                <w:lang w:val="sr-Cyrl-RS"/>
              </w:rPr>
              <w:t>)</w:t>
            </w:r>
          </w:p>
        </w:tc>
        <w:tc>
          <w:tcPr>
            <w:tcW w:w="810" w:type="dxa"/>
          </w:tcPr>
          <w:p w:rsidR="00C62AA7" w:rsidRPr="00F7216D" w:rsidRDefault="00CC40A3" w:rsidP="00945058">
            <w:pPr>
              <w:tabs>
                <w:tab w:val="left" w:pos="360"/>
                <w:tab w:val="left" w:pos="567"/>
                <w:tab w:val="right" w:leader="dot" w:pos="9639"/>
              </w:tabs>
              <w:rPr>
                <w:rFonts w:cs="Arial"/>
              </w:rPr>
            </w:pPr>
            <w:r>
              <w:rPr>
                <w:rFonts w:cs="Arial"/>
                <w:lang w:val="sr-Cyrl-RS"/>
              </w:rPr>
              <w:t xml:space="preserve">   2</w:t>
            </w:r>
            <w:r w:rsidR="005F589D">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F589D" w:rsidRDefault="005F589D" w:rsidP="00564EA9">
            <w:pPr>
              <w:tabs>
                <w:tab w:val="left" w:pos="360"/>
                <w:tab w:val="left" w:pos="567"/>
                <w:tab w:val="right" w:leader="dot" w:pos="9639"/>
              </w:tabs>
              <w:jc w:val="center"/>
              <w:rPr>
                <w:rFonts w:cs="Arial"/>
                <w:lang w:val="sr-Cyrl-RS"/>
              </w:rPr>
            </w:pPr>
            <w:r>
              <w:rPr>
                <w:rFonts w:cs="Arial"/>
                <w:lang w:val="sr-Cyrl-RS"/>
              </w:rPr>
              <w:t>3</w:t>
            </w:r>
            <w:r w:rsidR="00EC21A1">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D286B">
        <w:rPr>
          <w:rFonts w:cs="Arial"/>
          <w:bCs/>
          <w:noProof/>
          <w:lang w:val="sr-Cyrl-CS"/>
        </w:rPr>
        <w:t>5</w:t>
      </w:r>
      <w:r w:rsidR="00C1623A">
        <w:rPr>
          <w:rFonts w:cs="Arial"/>
          <w:bCs/>
          <w:noProof/>
          <w:lang w:val="sr-Cyrl-CS"/>
        </w:rPr>
        <w:t>4</w:t>
      </w:r>
    </w:p>
    <w:p w:rsidR="001853E1" w:rsidRPr="00E47C2E" w:rsidRDefault="001853E1" w:rsidP="000C50A0">
      <w:pPr>
        <w:pStyle w:val="BodyText"/>
        <w:spacing w:before="0"/>
        <w:rPr>
          <w:rFonts w:cs="Arial"/>
          <w:sz w:val="22"/>
          <w:szCs w:val="22"/>
        </w:rPr>
      </w:pPr>
    </w:p>
    <w:p w:rsidR="00FA0E61" w:rsidRPr="00D05669" w:rsidRDefault="00473AD5" w:rsidP="00850238">
      <w:pPr>
        <w:pStyle w:val="Heading10"/>
        <w:numPr>
          <w:ilvl w:val="0"/>
          <w:numId w:val="11"/>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346"/>
      </w:tblGrid>
      <w:tr w:rsidR="004276AD" w:rsidRPr="00E47C2E" w:rsidTr="009C34C7">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346"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B73D0E" w:rsidP="004276AD">
            <w:pPr>
              <w:suppressAutoHyphens/>
              <w:spacing w:line="100" w:lineRule="atLeast"/>
              <w:jc w:val="center"/>
              <w:rPr>
                <w:rFonts w:cs="Arial"/>
                <w:lang w:val="ru-RU"/>
              </w:rPr>
            </w:pPr>
            <w:r>
              <w:rPr>
                <w:rFonts w:cs="Arial"/>
                <w:lang w:val="ru-RU"/>
              </w:rPr>
              <w:t xml:space="preserve">Балканска </w:t>
            </w:r>
            <w:r w:rsidR="004276AD" w:rsidRPr="00D86823">
              <w:rPr>
                <w:rFonts w:cs="Arial"/>
                <w:lang w:val="ru-RU"/>
              </w:rPr>
              <w:t xml:space="preserve"> бр.</w:t>
            </w:r>
            <w:r>
              <w:rPr>
                <w:rFonts w:cs="Arial"/>
                <w:lang w:val="ru-RU"/>
              </w:rPr>
              <w:t>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346" w:type="dxa"/>
            <w:shd w:val="clear" w:color="auto" w:fill="auto"/>
          </w:tcPr>
          <w:p w:rsidR="004276AD" w:rsidRPr="00E47C2E" w:rsidRDefault="000725C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346"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9C34C7">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346"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CA351D">
              <w:rPr>
                <w:rFonts w:cs="Arial"/>
                <w:b w:val="0"/>
                <w:sz w:val="22"/>
                <w:szCs w:val="22"/>
                <w:lang w:val="sr-Cyrl-RS"/>
              </w:rPr>
              <w:t>Контролни преглед опреме у Еx изведби - ТЕ “Колубара”</w:t>
            </w:r>
          </w:p>
        </w:tc>
      </w:tr>
      <w:tr w:rsidR="002E12CC" w:rsidRPr="005368A0" w:rsidTr="009C34C7">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346"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9C34C7">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346"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9C34C7">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346"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850238">
      <w:pPr>
        <w:pStyle w:val="Heading10"/>
        <w:numPr>
          <w:ilvl w:val="0"/>
          <w:numId w:val="11"/>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CA351D">
        <w:rPr>
          <w:rFonts w:cs="Arial"/>
          <w:b/>
          <w:lang w:val="sr-Cyrl-RS" w:eastAsia="zh-CN"/>
        </w:rPr>
        <w:t>Контролни преглед опреме у Еx изведби - ТЕ “Колубара”</w:t>
      </w:r>
    </w:p>
    <w:p w:rsidR="002E12CC" w:rsidRPr="00CA351D" w:rsidRDefault="002E12CC" w:rsidP="0032186E">
      <w:pPr>
        <w:spacing w:before="0"/>
        <w:rPr>
          <w:rFonts w:cs="Arial"/>
        </w:rPr>
      </w:pPr>
      <w:r w:rsidRPr="00F56F6C">
        <w:rPr>
          <w:rFonts w:cs="Arial"/>
          <w:lang w:val="sr-Cyrl-RS" w:eastAsia="zh-CN"/>
        </w:rPr>
        <w:t>Назив из општег речника набавке:</w:t>
      </w:r>
      <w:r w:rsidR="001605AE" w:rsidRPr="001605AE">
        <w:rPr>
          <w:rFonts w:cs="Arial"/>
          <w:lang w:val="sr-Latn-RS"/>
        </w:rPr>
        <w:t xml:space="preserve"> </w:t>
      </w:r>
      <w:r w:rsidR="00CA351D">
        <w:rPr>
          <w:rFonts w:eastAsia="Arial" w:cs="Arial"/>
          <w:color w:val="000000"/>
          <w:szCs w:val="20"/>
        </w:rPr>
        <w:t xml:space="preserve">Услуге одржавања и поправки </w:t>
      </w:r>
      <w:r w:rsidR="00CA351D" w:rsidRPr="00CA351D">
        <w:rPr>
          <w:rFonts w:eastAsia="Arial" w:cs="Arial"/>
          <w:color w:val="000000"/>
          <w:szCs w:val="20"/>
        </w:rPr>
        <w:t xml:space="preserve"> </w:t>
      </w:r>
      <w:r w:rsidRPr="00B56DB6">
        <w:rPr>
          <w:rFonts w:cs="Arial"/>
          <w:lang w:val="ru-RU" w:eastAsia="zh-CN"/>
        </w:rPr>
        <w:t xml:space="preserve">Ознака из општег речника набавке: </w:t>
      </w:r>
      <w:r w:rsidR="00CA351D" w:rsidRPr="00CA351D">
        <w:rPr>
          <w:rFonts w:eastAsia="Arial" w:cs="Arial"/>
          <w:color w:val="000000"/>
          <w:szCs w:val="20"/>
        </w:rPr>
        <w:t>50000000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F863C9" w:rsidRDefault="00F863C9" w:rsidP="0032186E">
      <w:pPr>
        <w:spacing w:before="0"/>
        <w:rPr>
          <w:rFonts w:cs="Arial"/>
          <w:lang w:eastAsia="zh-CN"/>
        </w:rPr>
      </w:pPr>
    </w:p>
    <w:p w:rsidR="00CA351D" w:rsidRDefault="00CA351D" w:rsidP="0032186E">
      <w:pPr>
        <w:spacing w:before="0"/>
        <w:rPr>
          <w:rFonts w:cs="Arial"/>
          <w:lang w:eastAsia="zh-CN"/>
        </w:rPr>
      </w:pPr>
    </w:p>
    <w:p w:rsidR="00CA351D" w:rsidRPr="00CA351D" w:rsidRDefault="00CA351D" w:rsidP="0032186E">
      <w:pPr>
        <w:spacing w:before="0"/>
        <w:rPr>
          <w:rFonts w:cs="Arial"/>
          <w:lang w:eastAsia="zh-CN"/>
        </w:rPr>
      </w:pPr>
    </w:p>
    <w:p w:rsidR="006603F2" w:rsidRPr="006603F2" w:rsidRDefault="006603F2" w:rsidP="0032186E">
      <w:pPr>
        <w:spacing w:before="0"/>
        <w:rPr>
          <w:rFonts w:cs="Arial"/>
          <w:lang w:val="sr-Cyrl-RS" w:eastAsia="zh-CN"/>
        </w:rPr>
      </w:pPr>
    </w:p>
    <w:p w:rsidR="009C34C7" w:rsidRPr="009C34C7" w:rsidRDefault="009C34C7" w:rsidP="0032186E">
      <w:pPr>
        <w:spacing w:before="0"/>
        <w:rPr>
          <w:rFonts w:cs="Arial"/>
          <w:lang w:eastAsia="zh-CN"/>
        </w:rPr>
      </w:pPr>
    </w:p>
    <w:p w:rsidR="00011DB3" w:rsidRDefault="005D623F" w:rsidP="00850238">
      <w:pPr>
        <w:pStyle w:val="Heading10"/>
        <w:numPr>
          <w:ilvl w:val="0"/>
          <w:numId w:val="11"/>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E6C21" w:rsidRPr="002E6C21" w:rsidRDefault="002E6C21" w:rsidP="002E6C21">
      <w:pPr>
        <w:rPr>
          <w:lang w:val="sr-Cyrl-RS" w:eastAsia="ar-SA"/>
        </w:rPr>
      </w:pPr>
    </w:p>
    <w:p w:rsidR="00785171" w:rsidRDefault="005D623F" w:rsidP="00EB3F61">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EB3F61" w:rsidRDefault="00EB3F61" w:rsidP="00011DB3">
      <w:pPr>
        <w:spacing w:before="0"/>
        <w:ind w:right="-14"/>
        <w:rPr>
          <w:rFonts w:cs="Arial"/>
          <w:b/>
          <w:lang w:val="sr-Cyrl-RS"/>
        </w:rPr>
      </w:pPr>
    </w:p>
    <w:p w:rsidR="00CA351D" w:rsidRPr="00CA351D" w:rsidRDefault="00CA351D" w:rsidP="00CA351D">
      <w:pPr>
        <w:spacing w:before="0"/>
        <w:ind w:right="-1149"/>
        <w:jc w:val="left"/>
        <w:rPr>
          <w:rFonts w:cs="Arial"/>
          <w:lang w:val="sr-Cyrl-CS"/>
        </w:rPr>
      </w:pPr>
      <w:r w:rsidRPr="00CA351D">
        <w:rPr>
          <w:rFonts w:cs="Arial"/>
          <w:lang w:val="sr-Cyrl-RS"/>
        </w:rPr>
        <w:t>Контролни преглед и проверу инсталације и опреме</w:t>
      </w:r>
      <w:r w:rsidRPr="00CA351D">
        <w:rPr>
          <w:rFonts w:cs="Arial"/>
        </w:rPr>
        <w:t xml:space="preserve"> </w:t>
      </w:r>
      <w:r w:rsidRPr="00CA351D">
        <w:rPr>
          <w:rFonts w:cs="Arial"/>
          <w:lang w:val="sr-Cyrl-RS"/>
        </w:rPr>
        <w:t>у противексплозијској заштити</w:t>
      </w:r>
      <w:r w:rsidRPr="00CA351D">
        <w:rPr>
          <w:rFonts w:cs="Arial"/>
        </w:rPr>
        <w:t xml:space="preserve">    </w:t>
      </w:r>
      <w:r w:rsidRPr="00CA351D">
        <w:rPr>
          <w:rFonts w:cs="Arial"/>
          <w:sz w:val="24"/>
          <w:szCs w:val="24"/>
          <w:lang w:val="sr-Cyrl-CS"/>
        </w:rPr>
        <w:t xml:space="preserve">                                                                                                                                                                                                                                                                                                                     </w:t>
      </w:r>
      <w:r w:rsidRPr="00CA351D">
        <w:rPr>
          <w:rFonts w:cs="Arial"/>
          <w:lang w:val="sr-Cyrl-CS"/>
        </w:rPr>
        <w:t xml:space="preserve">у електрани неопходно је извршити </w:t>
      </w:r>
      <w:r w:rsidRPr="00CA351D">
        <w:rPr>
          <w:rFonts w:cs="Arial"/>
          <w:lang w:val="sr-Cyrl-RS"/>
        </w:rPr>
        <w:t>два пута</w:t>
      </w:r>
      <w:r w:rsidRPr="00CA351D">
        <w:rPr>
          <w:rFonts w:cs="Arial"/>
          <w:lang w:val="sr-Cyrl-CS"/>
        </w:rPr>
        <w:t xml:space="preserve"> годишње од стране овлашћене фирме у складу са </w:t>
      </w:r>
    </w:p>
    <w:p w:rsidR="00CA351D" w:rsidRPr="00CA351D" w:rsidRDefault="00CA351D" w:rsidP="00CA351D">
      <w:pPr>
        <w:spacing w:before="0"/>
        <w:ind w:right="-1149"/>
        <w:jc w:val="left"/>
        <w:rPr>
          <w:rFonts w:cs="Arial"/>
        </w:rPr>
      </w:pPr>
      <w:r w:rsidRPr="00CA351D">
        <w:rPr>
          <w:rFonts w:cs="Arial"/>
          <w:lang w:val="sr-Cyrl-CS"/>
        </w:rPr>
        <w:t>Правилником о прегледу опреме и уређаја у противексплозијској заштити.</w:t>
      </w:r>
      <w:r w:rsidRPr="00CA351D">
        <w:rPr>
          <w:rFonts w:cs="Arial"/>
        </w:rPr>
        <w:tab/>
      </w:r>
    </w:p>
    <w:p w:rsidR="00B61220" w:rsidRDefault="00CA351D" w:rsidP="00CA351D">
      <w:pPr>
        <w:shd w:val="clear" w:color="auto" w:fill="FFFFFF"/>
        <w:spacing w:before="0" w:line="315" w:lineRule="atLeast"/>
        <w:jc w:val="left"/>
        <w:rPr>
          <w:rFonts w:cs="Arial"/>
        </w:rPr>
      </w:pPr>
      <w:r>
        <w:rPr>
          <w:rFonts w:cs="Arial"/>
          <w:lang w:val="sr-Cyrl-RS"/>
        </w:rPr>
        <w:t>(</w:t>
      </w:r>
      <w:r w:rsidRPr="00CA351D">
        <w:rPr>
          <w:rFonts w:cs="Arial"/>
          <w:lang w:val="sr-Cyrl-RS"/>
        </w:rPr>
        <w:t>Правни основ-</w:t>
      </w:r>
      <w:r w:rsidRPr="00CA351D">
        <w:rPr>
          <w:rFonts w:cs="Arial"/>
          <w:bCs/>
        </w:rPr>
        <w:t xml:space="preserve"> </w:t>
      </w:r>
      <w:r w:rsidRPr="00CA351D">
        <w:rPr>
          <w:rFonts w:cs="Arial"/>
          <w:bCs/>
          <w:lang w:val="sr-Cyrl-RS"/>
        </w:rPr>
        <w:t xml:space="preserve"> Члан 44 </w:t>
      </w:r>
      <w:r w:rsidRPr="00CA351D">
        <w:rPr>
          <w:rFonts w:cs="Arial"/>
          <w:bCs/>
        </w:rPr>
        <w:t>Зaкoн</w:t>
      </w:r>
      <w:r w:rsidRPr="00CA351D">
        <w:rPr>
          <w:rFonts w:cs="Arial"/>
          <w:bCs/>
          <w:lang w:val="sr-Cyrl-RS"/>
        </w:rPr>
        <w:t>а</w:t>
      </w:r>
      <w:r w:rsidRPr="00CA351D">
        <w:rPr>
          <w:rFonts w:cs="Arial"/>
          <w:bCs/>
        </w:rPr>
        <w:t xml:space="preserve"> o зaштити oд пoжaрa</w:t>
      </w:r>
      <w:r w:rsidRPr="00CA351D">
        <w:rPr>
          <w:rFonts w:cs="Arial"/>
          <w:bCs/>
          <w:lang w:val="sr-Cyrl-RS"/>
        </w:rPr>
        <w:t xml:space="preserve">, </w:t>
      </w:r>
      <w:r w:rsidRPr="00CA351D">
        <w:rPr>
          <w:rFonts w:cs="Arial"/>
          <w:bCs/>
        </w:rPr>
        <w:t>Сл. глaсник РС бр. 111/2009 и 20/2015</w:t>
      </w:r>
      <w:r w:rsidRPr="00CA351D">
        <w:rPr>
          <w:rFonts w:cs="Arial"/>
          <w:bCs/>
          <w:lang w:val="sr-Cyrl-RS"/>
        </w:rPr>
        <w:t xml:space="preserve">) </w:t>
      </w:r>
    </w:p>
    <w:p w:rsidR="00CA351D" w:rsidRDefault="00CA351D" w:rsidP="00CA351D">
      <w:pPr>
        <w:shd w:val="clear" w:color="auto" w:fill="FFFFFF"/>
        <w:spacing w:before="0" w:line="315" w:lineRule="atLeast"/>
        <w:jc w:val="left"/>
        <w:rPr>
          <w:rFonts w:cs="Arial"/>
          <w:lang w:val="sr-Cyrl-RS"/>
        </w:rPr>
      </w:pPr>
    </w:p>
    <w:p w:rsidR="002E6C21" w:rsidRPr="002E6C21" w:rsidRDefault="002E6C21" w:rsidP="00CA351D">
      <w:pPr>
        <w:shd w:val="clear" w:color="auto" w:fill="FFFFFF"/>
        <w:spacing w:before="0" w:line="315" w:lineRule="atLeast"/>
        <w:jc w:val="left"/>
        <w:rPr>
          <w:rFonts w:cs="Arial"/>
          <w:lang w:val="sr-Cyrl-RS"/>
        </w:rPr>
      </w:pPr>
    </w:p>
    <w:bookmarkEnd w:id="17"/>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F863C9" w:rsidRPr="00AF2204" w:rsidRDefault="00F863C9" w:rsidP="00AF2204">
      <w:pPr>
        <w:spacing w:before="0"/>
        <w:rPr>
          <w:rFonts w:cs="Arial"/>
          <w:b/>
        </w:rPr>
      </w:pPr>
    </w:p>
    <w:tbl>
      <w:tblPr>
        <w:tblW w:w="10192" w:type="dxa"/>
        <w:jc w:val="center"/>
        <w:tblInd w:w="-30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2"/>
        <w:gridCol w:w="6950"/>
        <w:gridCol w:w="990"/>
        <w:gridCol w:w="1420"/>
      </w:tblGrid>
      <w:tr w:rsidR="009C34C7" w:rsidRPr="009C34C7" w:rsidTr="002E6C21">
        <w:trPr>
          <w:trHeight w:val="275"/>
          <w:jc w:val="center"/>
        </w:trPr>
        <w:tc>
          <w:tcPr>
            <w:tcW w:w="832"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Р. бр.</w:t>
            </w:r>
          </w:p>
        </w:tc>
        <w:tc>
          <w:tcPr>
            <w:tcW w:w="6950" w:type="dxa"/>
            <w:shd w:val="clear" w:color="auto" w:fill="E0E0E0"/>
            <w:vAlign w:val="center"/>
          </w:tcPr>
          <w:p w:rsidR="009C34C7" w:rsidRPr="009C34C7" w:rsidRDefault="009C34C7" w:rsidP="00CA351D">
            <w:pPr>
              <w:spacing w:before="0"/>
              <w:jc w:val="center"/>
              <w:rPr>
                <w:rFonts w:cs="Arial"/>
                <w:sz w:val="20"/>
                <w:szCs w:val="20"/>
                <w:lang w:eastAsia="hr-HR"/>
              </w:rPr>
            </w:pPr>
            <w:r w:rsidRPr="009C34C7">
              <w:rPr>
                <w:rFonts w:cs="Arial"/>
                <w:sz w:val="20"/>
                <w:szCs w:val="20"/>
                <w:lang w:val="sr-Cyrl-CS" w:eastAsia="hr-HR"/>
              </w:rPr>
              <w:t>Предмет набавке услуге</w:t>
            </w:r>
          </w:p>
        </w:tc>
        <w:tc>
          <w:tcPr>
            <w:tcW w:w="990" w:type="dxa"/>
            <w:shd w:val="clear" w:color="auto" w:fill="E0E0E0"/>
            <w:vAlign w:val="center"/>
          </w:tcPr>
          <w:p w:rsidR="009C34C7" w:rsidRPr="009C34C7" w:rsidRDefault="006603F2" w:rsidP="009C34C7">
            <w:pPr>
              <w:spacing w:before="0"/>
              <w:jc w:val="center"/>
              <w:rPr>
                <w:rFonts w:cs="Arial"/>
                <w:sz w:val="20"/>
                <w:szCs w:val="20"/>
                <w:lang w:val="sr-Cyrl-CS" w:eastAsia="hr-HR"/>
              </w:rPr>
            </w:pPr>
            <w:r>
              <w:rPr>
                <w:rFonts w:cs="Arial"/>
                <w:sz w:val="20"/>
                <w:szCs w:val="20"/>
                <w:lang w:val="sr-Cyrl-CS" w:eastAsia="hr-HR"/>
              </w:rPr>
              <w:t>ЈМ</w:t>
            </w:r>
          </w:p>
        </w:tc>
        <w:tc>
          <w:tcPr>
            <w:tcW w:w="1420" w:type="dxa"/>
            <w:shd w:val="clear" w:color="auto" w:fill="E0E0E0"/>
            <w:vAlign w:val="center"/>
          </w:tcPr>
          <w:p w:rsidR="009C34C7" w:rsidRPr="009C34C7" w:rsidRDefault="009C34C7" w:rsidP="009C34C7">
            <w:pPr>
              <w:spacing w:before="0"/>
              <w:jc w:val="center"/>
              <w:rPr>
                <w:rFonts w:cs="Arial"/>
                <w:sz w:val="20"/>
                <w:szCs w:val="20"/>
                <w:lang w:val="sr-Cyrl-CS" w:eastAsia="hr-HR"/>
              </w:rPr>
            </w:pPr>
            <w:r w:rsidRPr="009C34C7">
              <w:rPr>
                <w:rFonts w:cs="Arial"/>
                <w:sz w:val="20"/>
                <w:szCs w:val="20"/>
                <w:lang w:val="sr-Cyrl-CS" w:eastAsia="hr-HR"/>
              </w:rPr>
              <w:t>Кол.</w:t>
            </w:r>
          </w:p>
        </w:tc>
      </w:tr>
      <w:tr w:rsidR="00CA351D" w:rsidRPr="009C34C7" w:rsidTr="002E6C21">
        <w:trPr>
          <w:trHeight w:val="591"/>
          <w:jc w:val="center"/>
        </w:trPr>
        <w:tc>
          <w:tcPr>
            <w:tcW w:w="832" w:type="dxa"/>
            <w:shd w:val="clear" w:color="auto" w:fill="auto"/>
            <w:vAlign w:val="center"/>
          </w:tcPr>
          <w:p w:rsidR="00CA351D" w:rsidRPr="00663FA6" w:rsidRDefault="00CA351D" w:rsidP="00CA351D">
            <w:pPr>
              <w:spacing w:before="0"/>
              <w:jc w:val="center"/>
              <w:rPr>
                <w:rFonts w:cs="Arial"/>
                <w:b/>
                <w:lang w:val="sr-Cyrl-RS"/>
              </w:rPr>
            </w:pPr>
            <w:r>
              <w:rPr>
                <w:rFonts w:cs="Arial"/>
                <w:b/>
                <w:lang w:val="sr-Cyrl-RS"/>
              </w:rPr>
              <w:t>1.</w:t>
            </w:r>
          </w:p>
        </w:tc>
        <w:tc>
          <w:tcPr>
            <w:tcW w:w="6950" w:type="dxa"/>
            <w:shd w:val="clear" w:color="auto" w:fill="auto"/>
            <w:vAlign w:val="center"/>
          </w:tcPr>
          <w:p w:rsidR="00CA351D" w:rsidRPr="002E6C21" w:rsidRDefault="00CA351D" w:rsidP="00CA351D">
            <w:pPr>
              <w:pStyle w:val="NoSpacing"/>
              <w:spacing w:before="0"/>
              <w:rPr>
                <w:rFonts w:cs="Arial"/>
                <w:b/>
                <w:lang w:val="sr-Cyrl-RS"/>
              </w:rPr>
            </w:pPr>
            <w:r w:rsidRPr="002E6C21">
              <w:rPr>
                <w:rFonts w:cs="Arial"/>
                <w:b/>
              </w:rPr>
              <w:t>Пумпна станица за течно гориво161MW</w:t>
            </w:r>
            <w:r w:rsidRPr="002E6C21">
              <w:rPr>
                <w:rFonts w:cs="Arial"/>
                <w:b/>
                <w:lang w:val="sr-Cyrl-RS"/>
              </w:rPr>
              <w:t xml:space="preserve"> у ТЕ Колубара</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lang w:val="sr-Cyrl-CS"/>
              </w:rPr>
            </w:pPr>
          </w:p>
        </w:tc>
      </w:tr>
      <w:tr w:rsidR="00CA351D" w:rsidRPr="009C34C7" w:rsidTr="002E6C21">
        <w:trPr>
          <w:trHeight w:val="70"/>
          <w:jc w:val="center"/>
        </w:trPr>
        <w:tc>
          <w:tcPr>
            <w:tcW w:w="832" w:type="dxa"/>
            <w:shd w:val="clear" w:color="auto" w:fill="auto"/>
            <w:vAlign w:val="center"/>
          </w:tcPr>
          <w:p w:rsidR="00CA351D" w:rsidRPr="00663FA6" w:rsidRDefault="00CA351D" w:rsidP="00CA351D">
            <w:pPr>
              <w:spacing w:before="0"/>
              <w:jc w:val="center"/>
              <w:rPr>
                <w:rFonts w:cs="Arial"/>
                <w:lang w:val="sr-Cyrl-RS"/>
              </w:rPr>
            </w:pPr>
            <w:r w:rsidRPr="00663FA6">
              <w:rPr>
                <w:rFonts w:cs="Arial"/>
                <w:lang w:val="sr-Cyrl-RS"/>
              </w:rPr>
              <w:t>1.1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Електромотор пумпе за нафту 2КТ 160, 11kW, врста заштите Exd </w:t>
            </w:r>
            <w:r w:rsidRPr="003E0B12">
              <w:rPr>
                <w:rFonts w:cs="Arial"/>
                <w:lang w:val="sr-Latn-CS"/>
              </w:rPr>
              <w:t>II BT4</w:t>
            </w:r>
          </w:p>
        </w:tc>
        <w:tc>
          <w:tcPr>
            <w:tcW w:w="990" w:type="dxa"/>
            <w:shd w:val="clear" w:color="auto" w:fill="auto"/>
            <w:vAlign w:val="center"/>
          </w:tcPr>
          <w:p w:rsidR="00CA351D" w:rsidRPr="00663FA6"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663FA6"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1.2</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 xml:space="preserve">Електромотор пумпе за нафту КТ6-4, </w:t>
            </w:r>
          </w:p>
          <w:p w:rsidR="00CA351D" w:rsidRPr="003E0B12" w:rsidRDefault="00CA351D" w:rsidP="00CA351D">
            <w:pPr>
              <w:pStyle w:val="NoSpacing"/>
              <w:spacing w:before="0"/>
              <w:rPr>
                <w:rFonts w:cs="Arial"/>
                <w:lang w:val="sr-Cyrl-RS"/>
              </w:rPr>
            </w:pPr>
            <w:r w:rsidRPr="003E0B12">
              <w:rPr>
                <w:rFonts w:cs="Arial"/>
                <w:lang w:val="sr-Cyrl-RS"/>
              </w:rPr>
              <w:t>7,5</w:t>
            </w:r>
            <w:r w:rsidRPr="003E0B12">
              <w:rPr>
                <w:rFonts w:cs="Arial"/>
              </w:rPr>
              <w:t xml:space="preserve"> kW, врста заштите Exd </w:t>
            </w:r>
            <w:r w:rsidRPr="003E0B12">
              <w:rPr>
                <w:rFonts w:cs="Arial"/>
                <w:lang w:val="sr-Latn-CS"/>
              </w:rPr>
              <w:t xml:space="preserve">II </w:t>
            </w:r>
            <w:r w:rsidRPr="003E0B12">
              <w:rPr>
                <w:rFonts w:cs="Arial"/>
                <w:lang w:val="sr-Cyrl-RS"/>
              </w:rPr>
              <w:t>АТ4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17"/>
          <w:jc w:val="center"/>
        </w:trPr>
        <w:tc>
          <w:tcPr>
            <w:tcW w:w="832" w:type="dxa"/>
            <w:shd w:val="clear" w:color="auto" w:fill="auto"/>
            <w:vAlign w:val="center"/>
          </w:tcPr>
          <w:p w:rsidR="00CA351D" w:rsidRPr="00E63A1D" w:rsidRDefault="00CA351D" w:rsidP="00CA351D">
            <w:pPr>
              <w:spacing w:before="0"/>
              <w:jc w:val="center"/>
              <w:rPr>
                <w:rFonts w:cs="Arial"/>
                <w:lang w:val="sr-Cyrl-RS"/>
              </w:rPr>
            </w:pPr>
            <w:r>
              <w:rPr>
                <w:rFonts w:cs="Arial"/>
                <w:lang w:val="sr-Cyrl-RS"/>
              </w:rPr>
              <w:t>1.3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lang w:val="sr-Latn-CS"/>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17"/>
          <w:jc w:val="center"/>
        </w:trPr>
        <w:tc>
          <w:tcPr>
            <w:tcW w:w="832" w:type="dxa"/>
            <w:shd w:val="clear" w:color="auto" w:fill="auto"/>
            <w:vAlign w:val="center"/>
          </w:tcPr>
          <w:p w:rsidR="00CA351D" w:rsidRPr="00E63A1D" w:rsidRDefault="00CA351D" w:rsidP="00CA351D">
            <w:pPr>
              <w:spacing w:before="0"/>
              <w:jc w:val="center"/>
              <w:rPr>
                <w:rFonts w:cs="Arial"/>
                <w:lang w:val="sr-Cyrl-RS"/>
              </w:rPr>
            </w:pPr>
            <w:r>
              <w:rPr>
                <w:rFonts w:cs="Arial"/>
                <w:lang w:val="sr-Cyrl-RS"/>
              </w:rPr>
              <w:t>1.4</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PSF 220</w:t>
            </w:r>
            <w:r w:rsidRPr="003E0B12">
              <w:rPr>
                <w:rFonts w:cs="Arial"/>
              </w:rPr>
              <w:t>; 2x20W,</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E63A1D" w:rsidRDefault="00CA351D" w:rsidP="00CA351D">
            <w:pPr>
              <w:spacing w:before="0"/>
              <w:jc w:val="center"/>
              <w:rPr>
                <w:rFonts w:cs="Arial"/>
              </w:rPr>
            </w:pPr>
            <w:r>
              <w:rPr>
                <w:rFonts w:cs="Arial"/>
              </w:rPr>
              <w:t>4</w:t>
            </w:r>
          </w:p>
        </w:tc>
      </w:tr>
      <w:tr w:rsidR="00CA351D" w:rsidRPr="009C34C7" w:rsidTr="002E6C21">
        <w:trPr>
          <w:trHeight w:val="417"/>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1.5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1401</w:t>
            </w:r>
            <w:r w:rsidRPr="003E0B12">
              <w:rPr>
                <w:rFonts w:cs="Arial"/>
              </w:rPr>
              <w:t>; 500V, 25A;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F06C1A"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1.6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F06C1A" w:rsidRDefault="00CA351D" w:rsidP="00CA351D">
            <w:pPr>
              <w:spacing w:before="0"/>
              <w:jc w:val="center"/>
              <w:rPr>
                <w:rFonts w:cs="Arial"/>
              </w:rPr>
            </w:pPr>
            <w:r>
              <w:rPr>
                <w:rFonts w:cs="Arial"/>
              </w:rPr>
              <w:t>2</w:t>
            </w:r>
          </w:p>
        </w:tc>
      </w:tr>
      <w:tr w:rsidR="00CA351D" w:rsidRPr="009C34C7" w:rsidTr="002E6C21">
        <w:trPr>
          <w:trHeight w:val="636"/>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1.7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Аутоматски јављач пожара тип</w:t>
            </w:r>
            <w:r w:rsidRPr="003E0B12">
              <w:rPr>
                <w:rFonts w:cs="Arial"/>
                <w:lang w:val="sr-Latn-CS"/>
              </w:rPr>
              <w:t xml:space="preserve"> IDD 801S</w:t>
            </w:r>
            <w:r w:rsidRPr="003E0B12">
              <w:rPr>
                <w:rFonts w:cs="Arial"/>
              </w:rPr>
              <w:t xml:space="preserve">; врста заштите Exib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F06C1A" w:rsidRDefault="00CA351D" w:rsidP="00CA351D">
            <w:pPr>
              <w:spacing w:before="0"/>
              <w:jc w:val="center"/>
              <w:rPr>
                <w:rFonts w:cs="Arial"/>
              </w:rPr>
            </w:pPr>
            <w:r>
              <w:rPr>
                <w:rFonts w:cs="Arial"/>
              </w:rPr>
              <w:t>2</w:t>
            </w:r>
          </w:p>
        </w:tc>
      </w:tr>
      <w:tr w:rsidR="00CA351D" w:rsidRPr="009C34C7" w:rsidTr="002E6C21">
        <w:trPr>
          <w:trHeight w:val="384"/>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1.8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Прекидач за статички електрицитет </w:t>
            </w:r>
            <w:r w:rsidRPr="003E0B12">
              <w:rPr>
                <w:rFonts w:cs="Arial"/>
              </w:rPr>
              <w:t xml:space="preserve">S1206/81; 500V,16A;врста заштите Exd,e  </w:t>
            </w:r>
            <w:r w:rsidRPr="003E0B12">
              <w:rPr>
                <w:rFonts w:cs="Arial"/>
                <w:lang w:val="sr-Latn-CS"/>
              </w:rPr>
              <w:t>II CT6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F06C1A" w:rsidRDefault="00CA351D" w:rsidP="00CA351D">
            <w:pPr>
              <w:spacing w:before="0"/>
              <w:jc w:val="center"/>
              <w:rPr>
                <w:rFonts w:cs="Arial"/>
              </w:rPr>
            </w:pPr>
            <w:r>
              <w:rPr>
                <w:rFonts w:cs="Arial"/>
              </w:rPr>
              <w:t>2</w:t>
            </w:r>
          </w:p>
        </w:tc>
      </w:tr>
      <w:tr w:rsidR="00CA351D" w:rsidRPr="009C34C7" w:rsidTr="002E6C21">
        <w:trPr>
          <w:trHeight w:val="762"/>
          <w:jc w:val="center"/>
        </w:trPr>
        <w:tc>
          <w:tcPr>
            <w:tcW w:w="832" w:type="dxa"/>
            <w:shd w:val="clear" w:color="auto" w:fill="auto"/>
            <w:vAlign w:val="center"/>
          </w:tcPr>
          <w:p w:rsidR="00CA351D" w:rsidRPr="002E6C21" w:rsidRDefault="00CA351D" w:rsidP="00CA351D">
            <w:pPr>
              <w:spacing w:before="0"/>
              <w:jc w:val="center"/>
              <w:rPr>
                <w:rFonts w:cs="Arial"/>
                <w:b/>
                <w:lang w:val="sr-Cyrl-RS"/>
              </w:rPr>
            </w:pPr>
            <w:r w:rsidRPr="00F06C1A">
              <w:rPr>
                <w:rFonts w:cs="Arial"/>
                <w:b/>
              </w:rPr>
              <w:t>2</w:t>
            </w:r>
            <w:r w:rsidR="002E6C21">
              <w:rPr>
                <w:rFonts w:cs="Arial"/>
                <w:b/>
                <w:lang w:val="sr-Cyrl-RS"/>
              </w:rPr>
              <w:t>.</w:t>
            </w:r>
          </w:p>
        </w:tc>
        <w:tc>
          <w:tcPr>
            <w:tcW w:w="6950" w:type="dxa"/>
            <w:shd w:val="clear" w:color="auto" w:fill="auto"/>
            <w:vAlign w:val="center"/>
          </w:tcPr>
          <w:p w:rsidR="00CA351D" w:rsidRPr="002E6C21" w:rsidRDefault="00CA351D" w:rsidP="00CA351D">
            <w:pPr>
              <w:pStyle w:val="NoSpacing"/>
              <w:spacing w:before="0"/>
              <w:rPr>
                <w:rFonts w:cs="Arial"/>
                <w:b/>
              </w:rPr>
            </w:pPr>
            <w:r w:rsidRPr="002E6C21">
              <w:rPr>
                <w:rFonts w:cs="Arial"/>
                <w:b/>
              </w:rPr>
              <w:t xml:space="preserve">Пумпна станица за течно гориво </w:t>
            </w:r>
          </w:p>
          <w:p w:rsidR="00CA351D" w:rsidRPr="003E0B12" w:rsidRDefault="00CA351D" w:rsidP="00CA351D">
            <w:pPr>
              <w:pStyle w:val="NoSpacing"/>
              <w:spacing w:before="0"/>
              <w:rPr>
                <w:rFonts w:cs="Arial"/>
              </w:rPr>
            </w:pPr>
            <w:r w:rsidRPr="002E6C21">
              <w:rPr>
                <w:rFonts w:cs="Arial"/>
                <w:b/>
              </w:rPr>
              <w:t>110MW</w:t>
            </w:r>
            <w:r w:rsidRPr="002E6C21">
              <w:rPr>
                <w:rFonts w:cs="Arial"/>
                <w:b/>
                <w:lang w:val="sr-Cyrl-RS"/>
              </w:rPr>
              <w:t xml:space="preserve"> у ТЕ Колубара</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lang w:val="sr-Cyrl-CS"/>
              </w:rPr>
            </w:pPr>
          </w:p>
        </w:tc>
      </w:tr>
      <w:tr w:rsidR="00CA351D" w:rsidRPr="009C34C7" w:rsidTr="002E6C21">
        <w:trPr>
          <w:trHeight w:val="573"/>
          <w:jc w:val="center"/>
        </w:trPr>
        <w:tc>
          <w:tcPr>
            <w:tcW w:w="832" w:type="dxa"/>
            <w:shd w:val="clear" w:color="auto" w:fill="auto"/>
            <w:vAlign w:val="center"/>
          </w:tcPr>
          <w:p w:rsidR="00CA351D" w:rsidRPr="00663FA6" w:rsidRDefault="00CA351D" w:rsidP="00CA351D">
            <w:pPr>
              <w:spacing w:before="0"/>
              <w:jc w:val="center"/>
              <w:rPr>
                <w:rFonts w:cs="Arial"/>
              </w:rPr>
            </w:pPr>
            <w:r>
              <w:rPr>
                <w:rFonts w:cs="Arial"/>
              </w:rPr>
              <w:t>2.1</w:t>
            </w:r>
          </w:p>
        </w:tc>
        <w:tc>
          <w:tcPr>
            <w:tcW w:w="6950" w:type="dxa"/>
            <w:shd w:val="clear" w:color="auto" w:fill="auto"/>
            <w:vAlign w:val="center"/>
          </w:tcPr>
          <w:p w:rsidR="00CA351D" w:rsidRPr="003E0B12" w:rsidRDefault="00CA351D" w:rsidP="002E6C21">
            <w:pPr>
              <w:pStyle w:val="NoSpacing"/>
              <w:spacing w:before="0"/>
              <w:rPr>
                <w:rFonts w:cs="Arial"/>
              </w:rPr>
            </w:pPr>
            <w:r w:rsidRPr="003E0B12">
              <w:rPr>
                <w:rFonts w:cs="Arial"/>
              </w:rPr>
              <w:t>Електромотор пумпе за нафту  eAM280SV2 ; 47kW;</w:t>
            </w:r>
          </w:p>
          <w:p w:rsidR="00CA351D" w:rsidRPr="003E0B12" w:rsidRDefault="00CA351D" w:rsidP="002E6C21">
            <w:pPr>
              <w:pStyle w:val="NoSpacing"/>
              <w:spacing w:before="0"/>
              <w:rPr>
                <w:rFonts w:cs="Arial"/>
              </w:rPr>
            </w:pPr>
            <w:r w:rsidRPr="003E0B12">
              <w:rPr>
                <w:rFonts w:cs="Arial"/>
              </w:rPr>
              <w:t xml:space="preserve">врста заштите Exe </w:t>
            </w:r>
            <w:r w:rsidRPr="003E0B12">
              <w:rPr>
                <w:rFonts w:cs="Arial"/>
                <w:lang w:val="sr-Latn-CS"/>
              </w:rPr>
              <w:t>II 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4</w:t>
            </w:r>
          </w:p>
        </w:tc>
      </w:tr>
      <w:tr w:rsidR="00CA351D" w:rsidRPr="009C34C7" w:rsidTr="002E6C21">
        <w:trPr>
          <w:trHeight w:val="260"/>
          <w:jc w:val="center"/>
        </w:trPr>
        <w:tc>
          <w:tcPr>
            <w:tcW w:w="832" w:type="dxa"/>
            <w:shd w:val="clear" w:color="auto" w:fill="auto"/>
            <w:vAlign w:val="center"/>
          </w:tcPr>
          <w:p w:rsidR="00CA351D" w:rsidRPr="0004288E" w:rsidRDefault="00CA351D" w:rsidP="00CA351D">
            <w:pPr>
              <w:spacing w:before="0"/>
              <w:jc w:val="center"/>
              <w:rPr>
                <w:rFonts w:cs="Arial"/>
              </w:rPr>
            </w:pPr>
            <w:r w:rsidRPr="0004288E">
              <w:rPr>
                <w:rFonts w:cs="Arial"/>
              </w:rPr>
              <w:t>2.2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/2</w:t>
            </w:r>
            <w:r w:rsidRPr="003E0B12">
              <w:rPr>
                <w:rFonts w:cs="Arial"/>
              </w:rPr>
              <w:t>; 500V, 16A;</w:t>
            </w:r>
          </w:p>
          <w:p w:rsidR="00CA351D" w:rsidRPr="003E0B12" w:rsidRDefault="00CA351D" w:rsidP="00CA351D">
            <w:pPr>
              <w:pStyle w:val="NoSpacing"/>
              <w:spacing w:before="0"/>
              <w:rPr>
                <w:rFonts w:cs="Arial"/>
              </w:rPr>
            </w:pPr>
            <w:r w:rsidRPr="003E0B12">
              <w:rPr>
                <w:rFonts w:cs="Arial"/>
              </w:rPr>
              <w:t xml:space="preserve">врста заштитеExd,e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2</w:t>
            </w:r>
          </w:p>
        </w:tc>
      </w:tr>
      <w:tr w:rsidR="00CA351D" w:rsidRPr="009C34C7" w:rsidTr="002E6C21">
        <w:trPr>
          <w:trHeight w:val="564"/>
          <w:jc w:val="center"/>
        </w:trPr>
        <w:tc>
          <w:tcPr>
            <w:tcW w:w="832" w:type="dxa"/>
            <w:shd w:val="clear" w:color="auto" w:fill="auto"/>
            <w:vAlign w:val="center"/>
          </w:tcPr>
          <w:p w:rsidR="00CA351D" w:rsidRPr="0004288E" w:rsidRDefault="00CA351D" w:rsidP="00CA351D">
            <w:pPr>
              <w:spacing w:before="0"/>
              <w:jc w:val="center"/>
              <w:rPr>
                <w:rFonts w:cs="Arial"/>
              </w:rPr>
            </w:pPr>
            <w:r w:rsidRPr="0004288E">
              <w:rPr>
                <w:rFonts w:cs="Arial"/>
              </w:rPr>
              <w:t>2</w:t>
            </w:r>
            <w:r>
              <w:rPr>
                <w:rFonts w:cs="Arial"/>
              </w:rPr>
              <w:t>.3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Светиљка тип </w:t>
            </w:r>
            <w:r w:rsidRPr="003E0B12">
              <w:rPr>
                <w:rFonts w:cs="Arial"/>
                <w:lang w:val="sr-Latn-CS"/>
              </w:rPr>
              <w:t>0403.21-1</w:t>
            </w:r>
            <w:r w:rsidRPr="003E0B12">
              <w:rPr>
                <w:rFonts w:cs="Arial"/>
              </w:rPr>
              <w:t>; 100W</w:t>
            </w:r>
          </w:p>
          <w:p w:rsidR="00CA351D" w:rsidRPr="003E0B12" w:rsidRDefault="00CA351D" w:rsidP="00CA351D">
            <w:pPr>
              <w:pStyle w:val="NoSpacing"/>
              <w:spacing w:before="0"/>
              <w:rPr>
                <w:rFonts w:cs="Arial"/>
              </w:rPr>
            </w:pPr>
            <w:r w:rsidRPr="003E0B12">
              <w:rPr>
                <w:rFonts w:cs="Arial"/>
              </w:rPr>
              <w:t xml:space="preserve">врста заштите Exе </w:t>
            </w:r>
            <w:r w:rsidRPr="003E0B12">
              <w:rPr>
                <w:rFonts w:cs="Arial"/>
                <w:lang w:val="sr-Latn-CS"/>
              </w:rPr>
              <w:t>II T</w:t>
            </w:r>
            <w:r w:rsidRPr="003E0B12">
              <w:rPr>
                <w:rFonts w:cs="Arial"/>
              </w:rPr>
              <w: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4</w:t>
            </w:r>
          </w:p>
        </w:tc>
      </w:tr>
      <w:tr w:rsidR="00CA351D" w:rsidRPr="009C34C7" w:rsidTr="002E6C21">
        <w:trPr>
          <w:trHeight w:val="501"/>
          <w:jc w:val="center"/>
        </w:trPr>
        <w:tc>
          <w:tcPr>
            <w:tcW w:w="832" w:type="dxa"/>
            <w:shd w:val="clear" w:color="auto" w:fill="auto"/>
            <w:vAlign w:val="center"/>
          </w:tcPr>
          <w:p w:rsidR="00CA351D" w:rsidRPr="00D26589" w:rsidRDefault="00CA351D" w:rsidP="00CA351D">
            <w:pPr>
              <w:spacing w:before="0"/>
              <w:jc w:val="center"/>
              <w:rPr>
                <w:rFonts w:cs="Arial"/>
              </w:rPr>
            </w:pPr>
            <w:r>
              <w:rPr>
                <w:rFonts w:cs="Arial"/>
              </w:rPr>
              <w:t>2.4</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1401</w:t>
            </w:r>
            <w:r w:rsidRPr="003E0B12">
              <w:rPr>
                <w:rFonts w:cs="Arial"/>
              </w:rPr>
              <w:t>; 500V, 25A;</w:t>
            </w:r>
          </w:p>
          <w:p w:rsidR="00CA351D" w:rsidRPr="003E0B12" w:rsidRDefault="00CA351D" w:rsidP="00CA351D">
            <w:pPr>
              <w:pStyle w:val="NoSpacing"/>
              <w:spacing w:before="0"/>
              <w:rPr>
                <w:rFonts w:cs="Arial"/>
                <w:lang w:val="sr-Latn-CS"/>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26589" w:rsidRDefault="00CA351D" w:rsidP="00CA351D">
            <w:pPr>
              <w:spacing w:before="0"/>
              <w:jc w:val="center"/>
              <w:rPr>
                <w:rFonts w:cs="Arial"/>
              </w:rPr>
            </w:pPr>
            <w:r>
              <w:rPr>
                <w:rFonts w:cs="Arial"/>
              </w:rPr>
              <w:t>2</w:t>
            </w:r>
          </w:p>
        </w:tc>
      </w:tr>
      <w:tr w:rsidR="00CA351D" w:rsidRPr="009C34C7" w:rsidTr="002E6C21">
        <w:trPr>
          <w:trHeight w:val="555"/>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2.5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Latn-CS"/>
              </w:rPr>
            </w:pPr>
            <w:r w:rsidRPr="00D576FC">
              <w:rPr>
                <w:rFonts w:cs="Arial"/>
                <w:lang w:val="sr-Cyrl-CS"/>
              </w:rPr>
              <w:t>ком.</w:t>
            </w:r>
          </w:p>
        </w:tc>
        <w:tc>
          <w:tcPr>
            <w:tcW w:w="1420" w:type="dxa"/>
            <w:shd w:val="clear" w:color="auto" w:fill="auto"/>
            <w:vAlign w:val="center"/>
          </w:tcPr>
          <w:p w:rsidR="00CA351D" w:rsidRPr="00D26589" w:rsidRDefault="00CA351D" w:rsidP="00CA351D">
            <w:pPr>
              <w:spacing w:before="0"/>
              <w:jc w:val="center"/>
              <w:rPr>
                <w:rFonts w:cs="Arial"/>
              </w:rPr>
            </w:pPr>
            <w:r>
              <w:rPr>
                <w:rFonts w:cs="Arial"/>
              </w:rPr>
              <w:t>2</w:t>
            </w:r>
          </w:p>
        </w:tc>
      </w:tr>
      <w:tr w:rsidR="00CA351D" w:rsidRPr="009C34C7" w:rsidTr="002E6C21">
        <w:trPr>
          <w:trHeight w:val="519"/>
          <w:jc w:val="center"/>
        </w:trPr>
        <w:tc>
          <w:tcPr>
            <w:tcW w:w="832" w:type="dxa"/>
            <w:shd w:val="clear" w:color="auto" w:fill="auto"/>
            <w:vAlign w:val="center"/>
          </w:tcPr>
          <w:p w:rsidR="00CA351D" w:rsidRPr="00D26589" w:rsidRDefault="00CA351D" w:rsidP="00CA351D">
            <w:pPr>
              <w:spacing w:before="0"/>
              <w:jc w:val="center"/>
              <w:rPr>
                <w:rFonts w:cs="Arial"/>
              </w:rPr>
            </w:pPr>
            <w:r>
              <w:rPr>
                <w:rFonts w:cs="Arial"/>
              </w:rPr>
              <w:t>2.6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Аутоматски јављач пожара тип</w:t>
            </w:r>
            <w:r w:rsidRPr="003E0B12">
              <w:rPr>
                <w:rFonts w:cs="Arial"/>
                <w:lang w:val="sr-Latn-CS"/>
              </w:rPr>
              <w:t xml:space="preserve"> IDD 801S</w:t>
            </w:r>
            <w:r w:rsidRPr="003E0B12">
              <w:rPr>
                <w:rFonts w:cs="Arial"/>
              </w:rPr>
              <w:t xml:space="preserve">; врста заштите Exib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26589" w:rsidRDefault="00CA351D" w:rsidP="00CA351D">
            <w:pPr>
              <w:spacing w:before="0"/>
              <w:jc w:val="center"/>
              <w:rPr>
                <w:rFonts w:cs="Arial"/>
              </w:rPr>
            </w:pPr>
            <w:r>
              <w:rPr>
                <w:rFonts w:cs="Arial"/>
              </w:rPr>
              <w:t>2</w:t>
            </w:r>
          </w:p>
        </w:tc>
      </w:tr>
      <w:tr w:rsidR="00CA351D" w:rsidRPr="009C34C7" w:rsidTr="002E6C21">
        <w:trPr>
          <w:trHeight w:val="258"/>
          <w:jc w:val="center"/>
        </w:trPr>
        <w:tc>
          <w:tcPr>
            <w:tcW w:w="832" w:type="dxa"/>
            <w:shd w:val="clear" w:color="auto" w:fill="auto"/>
            <w:vAlign w:val="center"/>
          </w:tcPr>
          <w:p w:rsidR="00CA351D" w:rsidRPr="00D26589" w:rsidRDefault="00CA351D" w:rsidP="00CA351D">
            <w:pPr>
              <w:spacing w:before="0"/>
              <w:jc w:val="center"/>
              <w:rPr>
                <w:rFonts w:cs="Arial"/>
              </w:rPr>
            </w:pPr>
            <w:r>
              <w:rPr>
                <w:rFonts w:cs="Arial"/>
              </w:rPr>
              <w:t>2.7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Утикач</w:t>
            </w:r>
            <w:r w:rsidRPr="003E0B12">
              <w:rPr>
                <w:rFonts w:cs="Arial"/>
              </w:rPr>
              <w:t xml:space="preserve"> S22076.1; 250V,10A;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AT4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26589" w:rsidRDefault="00CA351D" w:rsidP="00CA351D">
            <w:pPr>
              <w:spacing w:before="0"/>
              <w:jc w:val="center"/>
              <w:rPr>
                <w:rFonts w:cs="Arial"/>
              </w:rPr>
            </w:pPr>
            <w:r>
              <w:rPr>
                <w:rFonts w:cs="Arial"/>
              </w:rPr>
              <w:t>2</w:t>
            </w:r>
          </w:p>
        </w:tc>
      </w:tr>
      <w:tr w:rsidR="00CA351D" w:rsidRPr="009C34C7" w:rsidTr="002E6C21">
        <w:trPr>
          <w:trHeight w:val="591"/>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2.8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Разводни ормар тип </w:t>
            </w:r>
            <w:r w:rsidRPr="003E0B12">
              <w:rPr>
                <w:rFonts w:cs="Arial"/>
                <w:lang w:val="sr-Latn-CS"/>
              </w:rPr>
              <w:t>S 14041</w:t>
            </w:r>
            <w:r w:rsidRPr="003E0B12">
              <w:rPr>
                <w:rFonts w:cs="Arial"/>
              </w:rPr>
              <w:t>; 500V</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w:t>
            </w:r>
            <w:r w:rsidRPr="003E0B12">
              <w:rPr>
                <w:rFonts w:cs="Arial"/>
              </w:rPr>
              <w: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2</w:t>
            </w:r>
          </w:p>
        </w:tc>
      </w:tr>
      <w:tr w:rsidR="00CA351D" w:rsidRPr="009C34C7" w:rsidTr="002E6C21">
        <w:trPr>
          <w:trHeight w:val="402"/>
          <w:jc w:val="center"/>
        </w:trPr>
        <w:tc>
          <w:tcPr>
            <w:tcW w:w="832" w:type="dxa"/>
            <w:shd w:val="clear" w:color="auto" w:fill="auto"/>
            <w:vAlign w:val="center"/>
          </w:tcPr>
          <w:p w:rsidR="00CA351D" w:rsidRPr="001A4BE8" w:rsidRDefault="00CA351D" w:rsidP="00CA351D">
            <w:pPr>
              <w:spacing w:before="0"/>
              <w:jc w:val="center"/>
              <w:rPr>
                <w:rFonts w:cs="Arial"/>
                <w:b/>
              </w:rPr>
            </w:pPr>
            <w:r>
              <w:rPr>
                <w:rFonts w:cs="Arial"/>
                <w:b/>
              </w:rPr>
              <w:lastRenderedPageBreak/>
              <w:t>3.</w:t>
            </w:r>
          </w:p>
        </w:tc>
        <w:tc>
          <w:tcPr>
            <w:tcW w:w="6950" w:type="dxa"/>
            <w:shd w:val="clear" w:color="auto" w:fill="auto"/>
            <w:vAlign w:val="center"/>
          </w:tcPr>
          <w:p w:rsidR="00CA351D" w:rsidRPr="002E6C21" w:rsidRDefault="00CA351D" w:rsidP="00CA351D">
            <w:pPr>
              <w:pStyle w:val="NoSpacing"/>
              <w:spacing w:before="0"/>
              <w:rPr>
                <w:rFonts w:cs="Arial"/>
                <w:b/>
                <w:lang w:val="sr-Cyrl-RS"/>
              </w:rPr>
            </w:pPr>
            <w:r w:rsidRPr="002E6C21">
              <w:rPr>
                <w:rFonts w:cs="Arial"/>
                <w:b/>
                <w:lang w:val="sr-Cyrl-RS"/>
              </w:rPr>
              <w:t xml:space="preserve">Пропан бутан станица </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rPr>
            </w:pPr>
          </w:p>
        </w:tc>
      </w:tr>
      <w:tr w:rsidR="00CA351D" w:rsidRPr="009C34C7" w:rsidTr="002E6C21">
        <w:trPr>
          <w:trHeight w:val="600"/>
          <w:jc w:val="center"/>
        </w:trPr>
        <w:tc>
          <w:tcPr>
            <w:tcW w:w="832" w:type="dxa"/>
            <w:shd w:val="clear" w:color="auto" w:fill="auto"/>
            <w:vAlign w:val="center"/>
          </w:tcPr>
          <w:p w:rsidR="00CA351D" w:rsidRPr="001A4BE8" w:rsidRDefault="00CA351D" w:rsidP="00CA351D">
            <w:pPr>
              <w:spacing w:before="0"/>
              <w:jc w:val="center"/>
              <w:rPr>
                <w:rFonts w:cs="Arial"/>
                <w:lang w:val="sr-Cyrl-RS"/>
              </w:rPr>
            </w:pPr>
            <w:r>
              <w:rPr>
                <w:rFonts w:cs="Arial"/>
                <w:lang w:val="sr-Cyrl-RS"/>
              </w:rPr>
              <w:t>3.1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lang w:val="sr-Latn-CS"/>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33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3.2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Светиљка тип </w:t>
            </w:r>
            <w:r w:rsidRPr="003E0B12">
              <w:rPr>
                <w:rFonts w:cs="Arial"/>
                <w:lang w:val="sr-Latn-CS"/>
              </w:rPr>
              <w:t>0403.21-1</w:t>
            </w:r>
            <w:r w:rsidRPr="003E0B12">
              <w:rPr>
                <w:rFonts w:cs="Arial"/>
              </w:rPr>
              <w:t>; 100W</w:t>
            </w:r>
          </w:p>
          <w:p w:rsidR="00CA351D" w:rsidRPr="003E0B12" w:rsidRDefault="00CA351D" w:rsidP="00CA351D">
            <w:pPr>
              <w:pStyle w:val="NoSpacing"/>
              <w:spacing w:before="0"/>
              <w:rPr>
                <w:rFonts w:cs="Arial"/>
              </w:rPr>
            </w:pPr>
            <w:r w:rsidRPr="003E0B12">
              <w:rPr>
                <w:rFonts w:cs="Arial"/>
              </w:rPr>
              <w:t xml:space="preserve">врста заштите Exе </w:t>
            </w:r>
            <w:r w:rsidRPr="003E0B12">
              <w:rPr>
                <w:rFonts w:cs="Arial"/>
                <w:lang w:val="sr-Latn-CS"/>
              </w:rPr>
              <w:t>II T</w:t>
            </w:r>
            <w:r w:rsidRPr="003E0B12">
              <w:rPr>
                <w:rFonts w:cs="Arial"/>
              </w:rPr>
              <w: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6</w:t>
            </w:r>
          </w:p>
        </w:tc>
      </w:tr>
      <w:tr w:rsidR="00CA351D" w:rsidRPr="009C34C7" w:rsidTr="002E6C21">
        <w:trPr>
          <w:trHeight w:val="70"/>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3.3</w:t>
            </w:r>
          </w:p>
        </w:tc>
        <w:tc>
          <w:tcPr>
            <w:tcW w:w="6950" w:type="dxa"/>
            <w:shd w:val="clear" w:color="auto" w:fill="auto"/>
            <w:vAlign w:val="center"/>
          </w:tcPr>
          <w:p w:rsidR="00CA351D" w:rsidRPr="003E0B12" w:rsidRDefault="00CA351D" w:rsidP="00CA351D">
            <w:pPr>
              <w:pStyle w:val="NoSpacing"/>
              <w:spacing w:before="0"/>
              <w:rPr>
                <w:rFonts w:cs="Arial"/>
                <w:lang w:val="sr-Latn-CS"/>
              </w:rPr>
            </w:pPr>
            <w:r w:rsidRPr="003E0B12">
              <w:rPr>
                <w:rFonts w:cs="Arial"/>
              </w:rPr>
              <w:t xml:space="preserve">Грејач тип </w:t>
            </w:r>
            <w:r w:rsidRPr="003E0B12">
              <w:rPr>
                <w:rFonts w:cs="Arial"/>
                <w:lang w:val="sr-Latn-CS"/>
              </w:rPr>
              <w:t>ETE-xd-U2 3.5kW;</w:t>
            </w:r>
          </w:p>
          <w:p w:rsidR="00CA351D" w:rsidRPr="003E0B12" w:rsidRDefault="00CA351D" w:rsidP="00CA351D">
            <w:pPr>
              <w:pStyle w:val="NoSpacing"/>
              <w:spacing w:before="0"/>
              <w:rPr>
                <w:rFonts w:cs="Arial"/>
              </w:rPr>
            </w:pPr>
            <w:r w:rsidRPr="003E0B12">
              <w:rPr>
                <w:rFonts w:cs="Arial"/>
              </w:rPr>
              <w:t>врста заштите Exd,e IIAT4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6E0820" w:rsidRDefault="00CA351D" w:rsidP="00CA351D">
            <w:pPr>
              <w:spacing w:before="0"/>
              <w:jc w:val="center"/>
              <w:rPr>
                <w:rFonts w:cs="Arial"/>
                <w:b/>
                <w:lang w:val="sr-Cyrl-RS"/>
              </w:rPr>
            </w:pPr>
            <w:r>
              <w:rPr>
                <w:rFonts w:cs="Arial"/>
                <w:b/>
                <w:lang w:val="sr-Cyrl-RS"/>
              </w:rPr>
              <w:t>4.</w:t>
            </w:r>
          </w:p>
        </w:tc>
        <w:tc>
          <w:tcPr>
            <w:tcW w:w="6950" w:type="dxa"/>
            <w:shd w:val="clear" w:color="auto" w:fill="auto"/>
            <w:vAlign w:val="center"/>
          </w:tcPr>
          <w:p w:rsidR="00CA351D" w:rsidRPr="002E6C21" w:rsidRDefault="00CA351D" w:rsidP="00CA351D">
            <w:pPr>
              <w:pStyle w:val="NoSpacing"/>
              <w:spacing w:before="0"/>
              <w:rPr>
                <w:rFonts w:cs="Arial"/>
                <w:b/>
                <w:lang w:val="sr-Cyrl-RS"/>
              </w:rPr>
            </w:pPr>
            <w:r w:rsidRPr="002E6C21">
              <w:rPr>
                <w:rFonts w:cs="Arial"/>
                <w:b/>
                <w:lang w:val="sr-Cyrl-RS"/>
              </w:rPr>
              <w:t>Станица техничких гасова</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rPr>
            </w:pPr>
          </w:p>
        </w:tc>
      </w:tr>
      <w:tr w:rsidR="00CA351D" w:rsidRPr="009C34C7" w:rsidTr="002E6C21">
        <w:trPr>
          <w:trHeight w:val="409"/>
          <w:jc w:val="center"/>
        </w:trPr>
        <w:tc>
          <w:tcPr>
            <w:tcW w:w="832" w:type="dxa"/>
            <w:shd w:val="clear" w:color="auto" w:fill="auto"/>
            <w:vAlign w:val="center"/>
          </w:tcPr>
          <w:p w:rsidR="00CA351D" w:rsidRPr="006E0820" w:rsidRDefault="00CA351D" w:rsidP="00CA351D">
            <w:pPr>
              <w:spacing w:before="0"/>
              <w:jc w:val="center"/>
              <w:rPr>
                <w:rFonts w:cs="Arial"/>
                <w:lang w:val="sr-Cyrl-RS"/>
              </w:rPr>
            </w:pPr>
            <w:r>
              <w:rPr>
                <w:rFonts w:cs="Arial"/>
                <w:lang w:val="sr-Cyrl-RS"/>
              </w:rPr>
              <w:t>4.1.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 xml:space="preserve">II </w:t>
            </w:r>
            <w:r w:rsidRPr="003E0B12">
              <w:rPr>
                <w:rFonts w:cs="Arial"/>
              </w:rPr>
              <w:t>C</w:t>
            </w:r>
            <w:r w:rsidRPr="003E0B12">
              <w:rPr>
                <w:rFonts w:cs="Arial"/>
                <w:lang w:val="sr-Latn-CS"/>
              </w:rPr>
              <w:t>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2503/2</w:t>
            </w:r>
            <w:r w:rsidRPr="003E0B12">
              <w:rPr>
                <w:rFonts w:cs="Arial"/>
              </w:rPr>
              <w:t>; 220V,65W;</w:t>
            </w:r>
          </w:p>
          <w:p w:rsidR="00CA351D" w:rsidRPr="003E0B12" w:rsidRDefault="00CA351D" w:rsidP="00CA351D">
            <w:pPr>
              <w:pStyle w:val="NoSpacing"/>
              <w:spacing w:before="0"/>
              <w:rPr>
                <w:rFonts w:cs="Arial"/>
              </w:rPr>
            </w:pPr>
            <w:r w:rsidRPr="003E0B12">
              <w:rPr>
                <w:rFonts w:cs="Arial"/>
              </w:rPr>
              <w:t>врста заштите Exd IIAT5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8</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F06C1A"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4.4</w:t>
            </w:r>
          </w:p>
        </w:tc>
        <w:tc>
          <w:tcPr>
            <w:tcW w:w="6950" w:type="dxa"/>
            <w:shd w:val="clear" w:color="auto" w:fill="auto"/>
            <w:vAlign w:val="center"/>
          </w:tcPr>
          <w:p w:rsidR="002E6C21" w:rsidRDefault="00CA351D" w:rsidP="00CA351D">
            <w:pPr>
              <w:pStyle w:val="NoSpacing"/>
              <w:spacing w:before="0"/>
              <w:rPr>
                <w:rFonts w:cs="Arial"/>
                <w:lang w:val="sr-Cyrl-RS"/>
              </w:rPr>
            </w:pPr>
            <w:r w:rsidRPr="003E0B12">
              <w:rPr>
                <w:rFonts w:cs="Arial"/>
              </w:rPr>
              <w:t>Аутоматски јављач пожара тип</w:t>
            </w:r>
            <w:r w:rsidRPr="003E0B12">
              <w:rPr>
                <w:rFonts w:cs="Arial"/>
                <w:lang w:val="sr-Latn-CS"/>
              </w:rPr>
              <w:t xml:space="preserve"> IDD 801S</w:t>
            </w:r>
            <w:r w:rsidRPr="003E0B12">
              <w:rPr>
                <w:rFonts w:cs="Arial"/>
              </w:rPr>
              <w:t xml:space="preserve">; </w:t>
            </w:r>
          </w:p>
          <w:p w:rsidR="00CA351D" w:rsidRPr="003E0B12" w:rsidRDefault="00CA351D" w:rsidP="00CA351D">
            <w:pPr>
              <w:pStyle w:val="NoSpacing"/>
              <w:spacing w:before="0"/>
              <w:rPr>
                <w:rFonts w:cs="Arial"/>
              </w:rPr>
            </w:pPr>
            <w:r w:rsidRPr="003E0B12">
              <w:rPr>
                <w:rFonts w:cs="Arial"/>
              </w:rPr>
              <w:t xml:space="preserve">врста заштите Exib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Детектор гаса тип  </w:t>
            </w:r>
            <w:r w:rsidRPr="003E0B12">
              <w:rPr>
                <w:rFonts w:cs="Arial"/>
                <w:lang w:val="sr-Latn-CS"/>
              </w:rPr>
              <w:t>DG 83S</w:t>
            </w:r>
            <w:r w:rsidRPr="003E0B12">
              <w:rPr>
                <w:rFonts w:cs="Arial"/>
              </w:rPr>
              <w:t>;</w:t>
            </w:r>
          </w:p>
          <w:p w:rsidR="00CA351D" w:rsidRPr="003E0B12" w:rsidRDefault="00CA351D" w:rsidP="00CA351D">
            <w:pPr>
              <w:pStyle w:val="NoSpacing"/>
              <w:spacing w:before="0"/>
              <w:rPr>
                <w:rFonts w:cs="Arial"/>
              </w:rPr>
            </w:pPr>
            <w:r w:rsidRPr="003E0B12">
              <w:rPr>
                <w:rFonts w:cs="Arial"/>
              </w:rPr>
              <w:t xml:space="preserve">врста заштите Exd,n </w:t>
            </w:r>
            <w:r w:rsidRPr="003E0B12">
              <w:rPr>
                <w:rFonts w:cs="Arial"/>
                <w:lang w:val="sr-Latn-CS"/>
              </w:rPr>
              <w:t>II CT</w:t>
            </w:r>
            <w:r w:rsidRPr="003E0B12">
              <w:rPr>
                <w:rFonts w:cs="Arial"/>
              </w:rPr>
              <w: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Складиште </w:t>
            </w:r>
            <w:r w:rsidRPr="003E0B12">
              <w:rPr>
                <w:rFonts w:cs="Arial"/>
              </w:rPr>
              <w:t>CO</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Складиште </w:t>
            </w:r>
            <w:r w:rsidRPr="003E0B12">
              <w:rPr>
                <w:rFonts w:cs="Arial"/>
              </w:rPr>
              <w:t>CO</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2503/2</w:t>
            </w:r>
            <w:r w:rsidRPr="003E0B12">
              <w:rPr>
                <w:rFonts w:cs="Arial"/>
              </w:rPr>
              <w:t>; 220V,65W;</w:t>
            </w:r>
          </w:p>
          <w:p w:rsidR="00CA351D" w:rsidRPr="003E0B12" w:rsidRDefault="00CA351D" w:rsidP="00CA351D">
            <w:pPr>
              <w:pStyle w:val="NoSpacing"/>
              <w:spacing w:before="0"/>
              <w:rPr>
                <w:rFonts w:cs="Arial"/>
              </w:rPr>
            </w:pPr>
            <w:r w:rsidRPr="003E0B12">
              <w:rPr>
                <w:rFonts w:cs="Arial"/>
              </w:rPr>
              <w:t>врста заштите Exd IIAT5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Складиште </w:t>
            </w:r>
            <w:r w:rsidRPr="003E0B12">
              <w:rPr>
                <w:rFonts w:cs="Arial"/>
              </w:rPr>
              <w:t>CO</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Latn-CS"/>
              </w:rPr>
            </w:pPr>
            <w:r w:rsidRPr="00D576FC">
              <w:rPr>
                <w:rFonts w:cs="Arial"/>
                <w:lang w:val="sr-Cyrl-CS"/>
              </w:rPr>
              <w:t>ком.</w:t>
            </w:r>
          </w:p>
        </w:tc>
        <w:tc>
          <w:tcPr>
            <w:tcW w:w="1420" w:type="dxa"/>
            <w:shd w:val="clear" w:color="auto" w:fill="auto"/>
            <w:vAlign w:val="center"/>
          </w:tcPr>
          <w:p w:rsidR="00CA351D" w:rsidRPr="00D26589"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4.9</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Складиште Ацетилена</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985B82" w:rsidRDefault="00CA351D" w:rsidP="00CA351D">
            <w:pPr>
              <w:spacing w:before="0"/>
              <w:jc w:val="center"/>
              <w:rPr>
                <w:rFonts w:cs="Arial"/>
                <w:lang w:val="sr-Cyrl-RS"/>
              </w:rPr>
            </w:pPr>
            <w:r>
              <w:rPr>
                <w:rFonts w:cs="Arial"/>
                <w:lang w:val="sr-Cyrl-RS"/>
              </w:rPr>
              <w:t>4.10</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Складиште Ацетилена</w:t>
            </w:r>
          </w:p>
          <w:p w:rsidR="00CA351D" w:rsidRPr="003E0B12" w:rsidRDefault="00CA351D" w:rsidP="00CA351D">
            <w:pPr>
              <w:pStyle w:val="NoSpacing"/>
              <w:spacing w:before="0"/>
              <w:rPr>
                <w:rFonts w:cs="Arial"/>
                <w:lang w:val="sr-Cyrl-RS"/>
              </w:rPr>
            </w:pPr>
            <w:r w:rsidRPr="003E0B12">
              <w:rPr>
                <w:rFonts w:cs="Arial"/>
              </w:rPr>
              <w:t xml:space="preserve">Флуо светиљка </w:t>
            </w:r>
            <w:r w:rsidRPr="003E0B12">
              <w:rPr>
                <w:rFonts w:cs="Arial"/>
                <w:lang w:val="sr-Cyrl-RS"/>
              </w:rPr>
              <w:t>600/522</w:t>
            </w:r>
            <w:r w:rsidRPr="003E0B12">
              <w:rPr>
                <w:rFonts w:cs="Arial"/>
              </w:rPr>
              <w:t>; 220V,</w:t>
            </w:r>
            <w:r w:rsidRPr="003E0B12">
              <w:rPr>
                <w:rFonts w:cs="Arial"/>
                <w:lang w:val="sr-Cyrl-RS"/>
              </w:rPr>
              <w:t xml:space="preserve"> 0,17А;</w:t>
            </w:r>
          </w:p>
          <w:p w:rsidR="00CA351D" w:rsidRPr="003E0B12" w:rsidRDefault="00CA351D" w:rsidP="00CA351D">
            <w:pPr>
              <w:pStyle w:val="NoSpacing"/>
              <w:spacing w:before="0"/>
              <w:rPr>
                <w:rFonts w:cs="Arial"/>
                <w:lang w:val="sr-Cyrl-RS"/>
              </w:rPr>
            </w:pPr>
            <w:r w:rsidRPr="003E0B12">
              <w:rPr>
                <w:rFonts w:cs="Arial"/>
              </w:rPr>
              <w:t>врста заштите Exd</w:t>
            </w:r>
            <w:r w:rsidRPr="003E0B12">
              <w:rPr>
                <w:rFonts w:cs="Arial"/>
                <w:lang w:val="sr-Cyrl-RS"/>
              </w:rPr>
              <w:t>е</w:t>
            </w:r>
            <w:r w:rsidRPr="003E0B12">
              <w:rPr>
                <w:rFonts w:cs="Arial"/>
              </w:rPr>
              <w:t xml:space="preserve"> II</w:t>
            </w:r>
            <w:r w:rsidRPr="003E0B12">
              <w:rPr>
                <w:rFonts w:cs="Arial"/>
                <w:lang w:val="sr-Cyrl-RS"/>
              </w:rPr>
              <w:t>С</w:t>
            </w:r>
            <w:r w:rsidRPr="003E0B12">
              <w:rPr>
                <w:rFonts w:cs="Arial"/>
              </w:rPr>
              <w:t>T</w:t>
            </w:r>
            <w:r w:rsidRPr="003E0B12">
              <w:rPr>
                <w:rFonts w:cs="Arial"/>
                <w:lang w:val="sr-Cyrl-RS"/>
              </w:rPr>
              <w: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985B82" w:rsidRDefault="00CA351D" w:rsidP="00CA351D">
            <w:pPr>
              <w:spacing w:before="0"/>
              <w:jc w:val="center"/>
              <w:rPr>
                <w:rFonts w:cs="Arial"/>
                <w:lang w:val="sr-Cyrl-RS"/>
              </w:rPr>
            </w:pPr>
            <w:r>
              <w:rPr>
                <w:rFonts w:cs="Arial"/>
                <w:lang w:val="sr-Cyrl-RS"/>
              </w:rPr>
              <w:t>4.11</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Складиште Ацетилена</w:t>
            </w:r>
          </w:p>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4.12</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Складиште Ацетилена</w:t>
            </w:r>
          </w:p>
          <w:p w:rsidR="002E6C21" w:rsidRDefault="00CA351D" w:rsidP="00CA351D">
            <w:pPr>
              <w:pStyle w:val="NoSpacing"/>
              <w:spacing w:before="0"/>
              <w:rPr>
                <w:rFonts w:cs="Arial"/>
                <w:lang w:val="sr-Cyrl-RS"/>
              </w:rPr>
            </w:pPr>
            <w:r w:rsidRPr="003E0B12">
              <w:rPr>
                <w:rFonts w:cs="Arial"/>
              </w:rPr>
              <w:t>Аутоматски јављач пожара тип</w:t>
            </w:r>
            <w:r w:rsidRPr="003E0B12">
              <w:rPr>
                <w:rFonts w:cs="Arial"/>
                <w:lang w:val="sr-Latn-CS"/>
              </w:rPr>
              <w:t xml:space="preserve"> IDD 8</w:t>
            </w:r>
            <w:r w:rsidRPr="003E0B12">
              <w:rPr>
                <w:rFonts w:cs="Arial"/>
                <w:lang w:val="sr-Cyrl-RS"/>
              </w:rPr>
              <w:t>10</w:t>
            </w:r>
            <w:r w:rsidRPr="003E0B12">
              <w:rPr>
                <w:rFonts w:cs="Arial"/>
                <w:lang w:val="sr-Latn-CS"/>
              </w:rPr>
              <w:t>S</w:t>
            </w:r>
            <w:r w:rsidRPr="003E0B12">
              <w:rPr>
                <w:rFonts w:cs="Arial"/>
              </w:rPr>
              <w:t>;</w:t>
            </w:r>
          </w:p>
          <w:p w:rsidR="00CA351D" w:rsidRPr="003E0B12" w:rsidRDefault="00CA351D" w:rsidP="00CA351D">
            <w:pPr>
              <w:pStyle w:val="NoSpacing"/>
              <w:spacing w:before="0"/>
              <w:rPr>
                <w:rFonts w:cs="Arial"/>
              </w:rPr>
            </w:pPr>
            <w:r w:rsidRPr="003E0B12">
              <w:rPr>
                <w:rFonts w:cs="Arial"/>
              </w:rPr>
              <w:t xml:space="preserve">врста заштите Exib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4.13</w:t>
            </w:r>
          </w:p>
        </w:tc>
        <w:tc>
          <w:tcPr>
            <w:tcW w:w="6950" w:type="dxa"/>
            <w:shd w:val="clear" w:color="auto" w:fill="auto"/>
            <w:vAlign w:val="center"/>
          </w:tcPr>
          <w:p w:rsidR="00CA351D" w:rsidRPr="003E0B12" w:rsidRDefault="00CA351D" w:rsidP="00CA351D">
            <w:pPr>
              <w:pStyle w:val="NoSpacing"/>
              <w:spacing w:before="0"/>
              <w:rPr>
                <w:rFonts w:cs="Arial"/>
                <w:lang w:val="sr-Cyrl-RS"/>
              </w:rPr>
            </w:pPr>
            <w:r w:rsidRPr="003E0B12">
              <w:rPr>
                <w:rFonts w:cs="Arial"/>
                <w:lang w:val="sr-Cyrl-RS"/>
              </w:rPr>
              <w:t>Складиште Ацетилена</w:t>
            </w:r>
          </w:p>
          <w:p w:rsidR="00CA351D" w:rsidRPr="003E0B12" w:rsidRDefault="00CA351D" w:rsidP="00CA351D">
            <w:pPr>
              <w:pStyle w:val="NoSpacing"/>
              <w:spacing w:before="0"/>
              <w:rPr>
                <w:rFonts w:cs="Arial"/>
              </w:rPr>
            </w:pPr>
            <w:r w:rsidRPr="003E0B12">
              <w:rPr>
                <w:rFonts w:cs="Arial"/>
              </w:rPr>
              <w:t xml:space="preserve">Детектор гаса тип  </w:t>
            </w:r>
            <w:r w:rsidRPr="003E0B12">
              <w:rPr>
                <w:rFonts w:cs="Arial"/>
                <w:lang w:val="sr-Latn-CS"/>
              </w:rPr>
              <w:t>DG 83S</w:t>
            </w:r>
            <w:r w:rsidRPr="003E0B12">
              <w:rPr>
                <w:rFonts w:cs="Arial"/>
              </w:rPr>
              <w:t>;</w:t>
            </w:r>
            <w:r w:rsidR="002E6C21">
              <w:rPr>
                <w:rFonts w:cs="Arial"/>
                <w:lang w:val="sr-Cyrl-RS"/>
              </w:rPr>
              <w:t xml:space="preserve"> </w:t>
            </w:r>
            <w:r w:rsidRPr="003E0B12">
              <w:rPr>
                <w:rFonts w:cs="Arial"/>
              </w:rPr>
              <w:t xml:space="preserve">врста заштите Exd,n </w:t>
            </w:r>
            <w:r w:rsidRPr="003E0B12">
              <w:rPr>
                <w:rFonts w:cs="Arial"/>
                <w:lang w:val="sr-Latn-CS"/>
              </w:rPr>
              <w:t>II CT</w:t>
            </w:r>
            <w:r w:rsidRPr="003E0B12">
              <w:rPr>
                <w:rFonts w:cs="Arial"/>
              </w:rPr>
              <w: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04288E"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4.14</w:t>
            </w:r>
          </w:p>
        </w:tc>
        <w:tc>
          <w:tcPr>
            <w:tcW w:w="6950" w:type="dxa"/>
            <w:shd w:val="clear" w:color="auto" w:fill="auto"/>
            <w:vAlign w:val="center"/>
          </w:tcPr>
          <w:p w:rsidR="00CA351D" w:rsidRPr="003E0B12" w:rsidRDefault="00CA351D" w:rsidP="00CA351D">
            <w:pPr>
              <w:pStyle w:val="NoSpacing"/>
              <w:spacing w:before="0"/>
              <w:rPr>
                <w:rFonts w:cs="Arial"/>
                <w:vertAlign w:val="subscript"/>
              </w:rPr>
            </w:pPr>
            <w:r w:rsidRPr="003E0B12">
              <w:rPr>
                <w:rFonts w:cs="Arial"/>
              </w:rPr>
              <w:t>Складиште О</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vertAlign w:val="subscript"/>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О</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2503/2</w:t>
            </w:r>
            <w:r w:rsidRPr="003E0B12">
              <w:rPr>
                <w:rFonts w:cs="Arial"/>
              </w:rPr>
              <w:t>; 220V,65W;</w:t>
            </w:r>
          </w:p>
          <w:p w:rsidR="00CA351D" w:rsidRPr="003E0B12" w:rsidRDefault="00CA351D" w:rsidP="00CA351D">
            <w:pPr>
              <w:pStyle w:val="NoSpacing"/>
              <w:spacing w:before="0"/>
              <w:rPr>
                <w:rFonts w:cs="Arial"/>
              </w:rPr>
            </w:pPr>
            <w:r w:rsidRPr="003E0B12">
              <w:rPr>
                <w:rFonts w:cs="Arial"/>
              </w:rPr>
              <w:t>врста заштите Exd IIAT5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О</w:t>
            </w:r>
            <w:r w:rsidRPr="003E0B12">
              <w:rPr>
                <w:rFonts w:cs="Arial"/>
                <w:vertAlign w:val="subscript"/>
              </w:rPr>
              <w:t>2</w:t>
            </w:r>
          </w:p>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lastRenderedPageBreak/>
              <w:t>4.17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азота</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азота</w:t>
            </w:r>
          </w:p>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2503/2</w:t>
            </w:r>
            <w:r w:rsidRPr="003E0B12">
              <w:rPr>
                <w:rFonts w:cs="Arial"/>
              </w:rPr>
              <w:t>; 220V,65W;</w:t>
            </w:r>
          </w:p>
          <w:p w:rsidR="00CA351D" w:rsidRPr="003E0B12" w:rsidRDefault="00CA351D" w:rsidP="00CA351D">
            <w:pPr>
              <w:pStyle w:val="NoSpacing"/>
              <w:spacing w:before="0"/>
              <w:rPr>
                <w:rFonts w:cs="Arial"/>
              </w:rPr>
            </w:pPr>
            <w:r w:rsidRPr="003E0B12">
              <w:rPr>
                <w:rFonts w:cs="Arial"/>
              </w:rPr>
              <w:t>врста заштите Exd IIAT5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4.19</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азота</w:t>
            </w:r>
          </w:p>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4.20</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250</w:t>
            </w:r>
            <w:r w:rsidRPr="003E0B12">
              <w:rPr>
                <w:rFonts w:cs="Arial"/>
                <w:lang w:val="sr-Cyrl-RS"/>
              </w:rPr>
              <w:t>4</w:t>
            </w:r>
            <w:r w:rsidRPr="003E0B12">
              <w:rPr>
                <w:rFonts w:cs="Arial"/>
                <w:lang w:val="sr-Latn-CS"/>
              </w:rPr>
              <w:t>/2</w:t>
            </w:r>
            <w:r w:rsidRPr="003E0B12">
              <w:rPr>
                <w:rFonts w:cs="Arial"/>
              </w:rPr>
              <w:t>; 220V,65W;</w:t>
            </w:r>
          </w:p>
          <w:p w:rsidR="00CA351D" w:rsidRPr="003E0B12" w:rsidRDefault="00CA351D" w:rsidP="00CA351D">
            <w:pPr>
              <w:pStyle w:val="NoSpacing"/>
              <w:spacing w:before="0"/>
              <w:rPr>
                <w:rFonts w:cs="Arial"/>
              </w:rPr>
            </w:pPr>
            <w:r w:rsidRPr="003E0B12">
              <w:rPr>
                <w:rFonts w:cs="Arial"/>
              </w:rPr>
              <w:t>врста заштите Exd IIAT5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rPr>
              <w:t xml:space="preserve">Разводна кутија тип </w:t>
            </w:r>
            <w:r w:rsidRPr="003E0B12">
              <w:rPr>
                <w:rFonts w:cs="Arial"/>
                <w:lang w:val="sr-Latn-CS"/>
              </w:rPr>
              <w:t>25016.23</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2E6C21" w:rsidRDefault="00CA351D" w:rsidP="00CA351D">
            <w:pPr>
              <w:pStyle w:val="NoSpacing"/>
              <w:spacing w:before="0"/>
              <w:rPr>
                <w:rFonts w:cs="Arial"/>
                <w:lang w:val="sr-Cyrl-RS"/>
              </w:rPr>
            </w:pPr>
            <w:r w:rsidRPr="003E0B12">
              <w:rPr>
                <w:rFonts w:cs="Arial"/>
              </w:rPr>
              <w:t>Аутоматски јављач пожара тип</w:t>
            </w:r>
            <w:r w:rsidRPr="003E0B12">
              <w:rPr>
                <w:rFonts w:cs="Arial"/>
                <w:lang w:val="sr-Latn-CS"/>
              </w:rPr>
              <w:t xml:space="preserve"> IDD 8</w:t>
            </w:r>
            <w:r w:rsidRPr="003E0B12">
              <w:rPr>
                <w:rFonts w:cs="Arial"/>
                <w:lang w:val="sr-Cyrl-RS"/>
              </w:rPr>
              <w:t>01</w:t>
            </w:r>
            <w:r w:rsidRPr="003E0B12">
              <w:rPr>
                <w:rFonts w:cs="Arial"/>
                <w:lang w:val="sr-Latn-CS"/>
              </w:rPr>
              <w:t>S</w:t>
            </w:r>
            <w:r w:rsidRPr="003E0B12">
              <w:rPr>
                <w:rFonts w:cs="Arial"/>
              </w:rPr>
              <w:t xml:space="preserve">; </w:t>
            </w:r>
          </w:p>
          <w:p w:rsidR="00CA351D" w:rsidRPr="003E0B12" w:rsidRDefault="00CA351D" w:rsidP="00CA351D">
            <w:pPr>
              <w:pStyle w:val="NoSpacing"/>
              <w:spacing w:before="0"/>
              <w:rPr>
                <w:rFonts w:cs="Arial"/>
              </w:rPr>
            </w:pPr>
            <w:r w:rsidRPr="003E0B12">
              <w:rPr>
                <w:rFonts w:cs="Arial"/>
              </w:rPr>
              <w:t xml:space="preserve">врста заштите Exib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4.24</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rPr>
              <w:t xml:space="preserve">Детектор гаса тип  </w:t>
            </w:r>
            <w:r w:rsidRPr="003E0B12">
              <w:rPr>
                <w:rFonts w:cs="Arial"/>
                <w:lang w:val="sr-Latn-CS"/>
              </w:rPr>
              <w:t>DG 83S</w:t>
            </w:r>
            <w:r w:rsidRPr="003E0B12">
              <w:rPr>
                <w:rFonts w:cs="Arial"/>
              </w:rPr>
              <w:t>;</w:t>
            </w:r>
          </w:p>
          <w:p w:rsidR="00CA351D" w:rsidRPr="003E0B12" w:rsidRDefault="00CA351D" w:rsidP="00CA351D">
            <w:pPr>
              <w:pStyle w:val="NoSpacing"/>
              <w:spacing w:before="0"/>
              <w:rPr>
                <w:rFonts w:cs="Arial"/>
              </w:rPr>
            </w:pPr>
            <w:r w:rsidRPr="003E0B12">
              <w:rPr>
                <w:rFonts w:cs="Arial"/>
              </w:rPr>
              <w:t xml:space="preserve">врста заштите Exd,n </w:t>
            </w:r>
            <w:r w:rsidRPr="003E0B12">
              <w:rPr>
                <w:rFonts w:cs="Arial"/>
                <w:lang w:val="sr-Latn-CS"/>
              </w:rPr>
              <w:t>II CT</w:t>
            </w:r>
            <w:r w:rsidRPr="003E0B12">
              <w:rPr>
                <w:rFonts w:cs="Arial"/>
              </w:rPr>
              <w: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lang w:val="sr-Cyrl-CS"/>
              </w:rPr>
            </w:pPr>
            <w:r>
              <w:rPr>
                <w:rFonts w:cs="Arial"/>
                <w:lang w:val="sr-Cyrl-CS"/>
              </w:rPr>
              <w:t>4.25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rPr>
              <w:t xml:space="preserve">Прекидач за светло </w:t>
            </w:r>
            <w:r w:rsidRPr="003E0B12">
              <w:rPr>
                <w:rFonts w:cs="Arial"/>
                <w:lang w:val="sr-Latn-CS"/>
              </w:rPr>
              <w:t>S 1206 1/1</w:t>
            </w:r>
            <w:r w:rsidRPr="003E0B12">
              <w:rPr>
                <w:rFonts w:cs="Arial"/>
              </w:rPr>
              <w:t>; 500V, 6A;</w:t>
            </w:r>
          </w:p>
          <w:p w:rsidR="00CA351D" w:rsidRPr="003E0B12" w:rsidRDefault="00CA351D" w:rsidP="00CA351D">
            <w:pPr>
              <w:pStyle w:val="NoSpacing"/>
              <w:spacing w:before="0"/>
              <w:rPr>
                <w:rFonts w:cs="Arial"/>
              </w:rPr>
            </w:pPr>
            <w:r w:rsidRPr="003E0B12">
              <w:rPr>
                <w:rFonts w:cs="Arial"/>
              </w:rPr>
              <w:t xml:space="preserve">врста заштите Exd </w:t>
            </w:r>
            <w:r w:rsidRPr="003E0B12">
              <w:rPr>
                <w:rFonts w:cs="Arial"/>
                <w:lang w:val="sr-Latn-CS"/>
              </w:rPr>
              <w:t>II BT5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C33F47" w:rsidRDefault="00CA351D" w:rsidP="00CA351D">
            <w:pPr>
              <w:spacing w:before="0"/>
              <w:jc w:val="center"/>
              <w:rPr>
                <w:rFonts w:cs="Arial"/>
              </w:rPr>
            </w:pPr>
            <w:r w:rsidRPr="00C33F47">
              <w:rPr>
                <w:rFonts w:cs="Arial"/>
              </w:rPr>
              <w:t>4.26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Складиште пропан-бутан</w:t>
            </w:r>
          </w:p>
          <w:p w:rsidR="00CA351D" w:rsidRPr="003E0B12" w:rsidRDefault="00CA351D" w:rsidP="00CA351D">
            <w:pPr>
              <w:pStyle w:val="NoSpacing"/>
              <w:spacing w:before="0"/>
              <w:rPr>
                <w:rFonts w:cs="Arial"/>
              </w:rPr>
            </w:pPr>
            <w:r w:rsidRPr="003E0B12">
              <w:rPr>
                <w:rFonts w:cs="Arial"/>
                <w:lang w:val="sr-Cyrl-RS"/>
              </w:rPr>
              <w:t xml:space="preserve">Термостат тип </w:t>
            </w:r>
            <w:r w:rsidRPr="003E0B12">
              <w:rPr>
                <w:rFonts w:cs="Arial"/>
              </w:rPr>
              <w:t>SG-9; METAL-ELEKTRO</w:t>
            </w:r>
          </w:p>
          <w:p w:rsidR="00CA351D" w:rsidRPr="003E0B12" w:rsidRDefault="00CA351D" w:rsidP="00CA351D">
            <w:pPr>
              <w:pStyle w:val="NoSpacing"/>
              <w:spacing w:before="0"/>
              <w:rPr>
                <w:rFonts w:cs="Arial"/>
              </w:rPr>
            </w:pPr>
            <w:r w:rsidRPr="003E0B12">
              <w:rPr>
                <w:rFonts w:cs="Arial"/>
              </w:rPr>
              <w:t>400V; 3,5Kw;</w:t>
            </w:r>
            <w:r>
              <w:rPr>
                <w:rFonts w:cs="Arial"/>
                <w:lang w:val="sr-Cyrl-RS"/>
              </w:rPr>
              <w:t xml:space="preserve"> </w:t>
            </w:r>
            <w:r w:rsidRPr="003E0B12">
              <w:rPr>
                <w:rFonts w:cs="Arial"/>
              </w:rPr>
              <w:t>врста заштите Exd IICT3</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C16416" w:rsidRDefault="00CA351D" w:rsidP="00CA351D">
            <w:pPr>
              <w:spacing w:before="0"/>
              <w:jc w:val="center"/>
              <w:rPr>
                <w:rFonts w:cs="Arial"/>
                <w:b/>
              </w:rPr>
            </w:pPr>
            <w:r w:rsidRPr="00C16416">
              <w:rPr>
                <w:rFonts w:cs="Arial"/>
                <w:b/>
              </w:rPr>
              <w:t>5.</w:t>
            </w:r>
          </w:p>
        </w:tc>
        <w:tc>
          <w:tcPr>
            <w:tcW w:w="6950" w:type="dxa"/>
            <w:shd w:val="clear" w:color="auto" w:fill="auto"/>
            <w:vAlign w:val="center"/>
          </w:tcPr>
          <w:p w:rsidR="00CA351D" w:rsidRPr="002E6C21" w:rsidRDefault="00CA351D" w:rsidP="00CA351D">
            <w:pPr>
              <w:pStyle w:val="NoSpacing"/>
              <w:spacing w:before="0"/>
              <w:rPr>
                <w:rFonts w:cs="Arial"/>
                <w:b/>
              </w:rPr>
            </w:pPr>
            <w:r w:rsidRPr="002E6C21">
              <w:rPr>
                <w:rFonts w:cs="Arial"/>
                <w:b/>
              </w:rPr>
              <w:t>Н</w:t>
            </w:r>
            <w:r w:rsidRPr="002E6C21">
              <w:rPr>
                <w:rFonts w:cs="Arial"/>
                <w:b/>
                <w:vertAlign w:val="subscript"/>
              </w:rPr>
              <w:t>2</w:t>
            </w:r>
            <w:r w:rsidRPr="002E6C21">
              <w:rPr>
                <w:rFonts w:cs="Arial"/>
                <w:b/>
              </w:rPr>
              <w:t xml:space="preserve"> за Г5</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lang w:val="sr-Cyrl-CS"/>
              </w:rPr>
            </w:pPr>
          </w:p>
        </w:tc>
      </w:tr>
      <w:tr w:rsidR="00CA351D" w:rsidRPr="009C34C7" w:rsidTr="002E6C21">
        <w:trPr>
          <w:trHeight w:val="409"/>
          <w:jc w:val="center"/>
        </w:trPr>
        <w:tc>
          <w:tcPr>
            <w:tcW w:w="832" w:type="dxa"/>
            <w:shd w:val="clear" w:color="auto" w:fill="auto"/>
            <w:vAlign w:val="center"/>
          </w:tcPr>
          <w:p w:rsidR="00CA351D" w:rsidRPr="00787BFA" w:rsidRDefault="00CA351D" w:rsidP="00CA351D">
            <w:pPr>
              <w:spacing w:before="0"/>
              <w:jc w:val="center"/>
              <w:rPr>
                <w:rFonts w:cs="Arial"/>
              </w:rPr>
            </w:pPr>
            <w:r>
              <w:rPr>
                <w:rFonts w:cs="Arial"/>
              </w:rPr>
              <w:t>5.1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Мерач нивоа тип Nivomag MKA-211;</w:t>
            </w:r>
          </w:p>
          <w:p w:rsidR="00CA351D" w:rsidRPr="003E0B12" w:rsidRDefault="00CA351D" w:rsidP="00CA351D">
            <w:pPr>
              <w:pStyle w:val="NoSpacing"/>
              <w:spacing w:before="0"/>
              <w:rPr>
                <w:rFonts w:cs="Arial"/>
              </w:rPr>
            </w:pPr>
            <w:r w:rsidRPr="003E0B12">
              <w:rPr>
                <w:rFonts w:cs="Arial"/>
              </w:rPr>
              <w:t xml:space="preserve">врста заштите Exde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B0722C" w:rsidRDefault="00CA351D" w:rsidP="00CA351D">
            <w:pPr>
              <w:spacing w:before="0"/>
              <w:jc w:val="center"/>
              <w:rPr>
                <w:rFonts w:cs="Arial"/>
              </w:rPr>
            </w:pPr>
            <w:r>
              <w:rPr>
                <w:rFonts w:cs="Arial"/>
              </w:rPr>
              <w:t>5.2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Давач притиска тип</w:t>
            </w:r>
            <w:r w:rsidRPr="003E0B12">
              <w:rPr>
                <w:rFonts w:cs="Arial"/>
              </w:rPr>
              <w:t xml:space="preserve"> 9407-245-01071,220V;</w:t>
            </w:r>
          </w:p>
          <w:p w:rsidR="00CA351D" w:rsidRPr="003E0B12" w:rsidRDefault="00CA351D" w:rsidP="00CA351D">
            <w:pPr>
              <w:pStyle w:val="NoSpacing"/>
              <w:spacing w:before="0"/>
              <w:rPr>
                <w:rFonts w:cs="Arial"/>
              </w:rPr>
            </w:pPr>
            <w:r w:rsidRPr="003E0B12">
              <w:rPr>
                <w:rFonts w:cs="Arial"/>
              </w:rPr>
              <w:t xml:space="preserve">врста заштите Exib </w:t>
            </w:r>
            <w:r w:rsidRPr="003E0B12">
              <w:rPr>
                <w:rFonts w:cs="Arial"/>
                <w:lang w:val="sr-Latn-CS"/>
              </w:rPr>
              <w:t>II CT6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B0722C" w:rsidRDefault="00CA351D" w:rsidP="00CA351D">
            <w:pPr>
              <w:spacing w:before="0"/>
              <w:jc w:val="center"/>
              <w:rPr>
                <w:rFonts w:cs="Arial"/>
              </w:rPr>
            </w:pPr>
            <w:r>
              <w:rPr>
                <w:rFonts w:cs="Arial"/>
              </w:rPr>
              <w:t>5.3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Мембранска пумпа тип 5681-2139/1, 380</w:t>
            </w:r>
            <w:r w:rsidRPr="003E0B12">
              <w:rPr>
                <w:rFonts w:cs="Arial"/>
              </w:rPr>
              <w:t>V</w:t>
            </w:r>
          </w:p>
          <w:p w:rsidR="00CA351D" w:rsidRPr="003E0B12" w:rsidRDefault="00CA351D" w:rsidP="00CA351D">
            <w:pPr>
              <w:pStyle w:val="NoSpacing"/>
              <w:spacing w:before="0"/>
              <w:rPr>
                <w:rFonts w:cs="Arial"/>
              </w:rPr>
            </w:pPr>
            <w:r w:rsidRPr="003E0B12">
              <w:rPr>
                <w:rFonts w:cs="Arial"/>
              </w:rPr>
              <w:t xml:space="preserve">врста заштите Exe </w:t>
            </w:r>
            <w:r w:rsidRPr="003E0B12">
              <w:rPr>
                <w:rFonts w:cs="Arial"/>
                <w:lang w:val="sr-Latn-CS"/>
              </w:rPr>
              <w:t>II 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C16416" w:rsidRDefault="00CA351D" w:rsidP="00CA351D">
            <w:pPr>
              <w:spacing w:before="0"/>
              <w:rPr>
                <w:rFonts w:cs="Arial"/>
              </w:rPr>
            </w:pPr>
            <w:r>
              <w:rPr>
                <w:rFonts w:cs="Arial"/>
                <w:b/>
              </w:rPr>
              <w:t xml:space="preserve">   </w:t>
            </w:r>
            <w:r>
              <w:rPr>
                <w:rFonts w:cs="Arial"/>
              </w:rPr>
              <w:t>5.4</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Анализатор гаса тип</w:t>
            </w:r>
            <w:r w:rsidRPr="003E0B12">
              <w:rPr>
                <w:rFonts w:cs="Arial"/>
              </w:rPr>
              <w:t xml:space="preserve"> ADVENCE OPTIMA CALDONS 17Ex, ABB</w:t>
            </w:r>
            <w:r>
              <w:rPr>
                <w:rFonts w:cs="Arial"/>
                <w:lang w:val="sr-Cyrl-RS"/>
              </w:rPr>
              <w:t xml:space="preserve">; </w:t>
            </w:r>
            <w:r w:rsidRPr="003E0B12">
              <w:rPr>
                <w:rFonts w:cs="Arial"/>
              </w:rPr>
              <w:t xml:space="preserve">врста заштите Exd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C16416" w:rsidRDefault="00CA351D" w:rsidP="00CA351D">
            <w:pPr>
              <w:spacing w:before="0"/>
              <w:jc w:val="center"/>
              <w:rPr>
                <w:rFonts w:cs="Arial"/>
              </w:rPr>
            </w:pPr>
            <w:r>
              <w:rPr>
                <w:rFonts w:cs="Arial"/>
              </w:rPr>
              <w:t>5.5</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Флуо светиљка тип</w:t>
            </w:r>
            <w:r>
              <w:rPr>
                <w:rFonts w:cs="Arial"/>
              </w:rPr>
              <w:t xml:space="preserve"> 6000/522-8011-1130 STAHL; 220V, 2x18</w:t>
            </w:r>
            <w:r w:rsidRPr="003E0B12">
              <w:rPr>
                <w:rFonts w:cs="Arial"/>
              </w:rPr>
              <w:t>W;</w:t>
            </w:r>
            <w:r w:rsidR="002E6C21">
              <w:rPr>
                <w:rFonts w:cs="Arial"/>
                <w:lang w:val="sr-Cyrl-RS"/>
              </w:rPr>
              <w:t xml:space="preserve"> </w:t>
            </w:r>
            <w:r w:rsidRPr="003E0B12">
              <w:rPr>
                <w:rFonts w:cs="Arial"/>
              </w:rPr>
              <w:t xml:space="preserve">врста заштите Exed </w:t>
            </w:r>
            <w:r w:rsidRPr="003E0B12">
              <w:rPr>
                <w:rFonts w:cs="Arial"/>
                <w:lang w:val="sr-Latn-CS"/>
              </w:rPr>
              <w:t>II 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176478"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Default="00CA351D" w:rsidP="00CA351D">
            <w:pPr>
              <w:spacing w:before="0"/>
              <w:jc w:val="center"/>
              <w:rPr>
                <w:rFonts w:cs="Arial"/>
              </w:rPr>
            </w:pPr>
            <w:r>
              <w:rPr>
                <w:rFonts w:cs="Arial"/>
              </w:rPr>
              <w:t>5.6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Флуо светиљка тип</w:t>
            </w:r>
            <w:r w:rsidRPr="003E0B12">
              <w:rPr>
                <w:rFonts w:cs="Arial"/>
              </w:rPr>
              <w:t xml:space="preserve"> </w:t>
            </w:r>
            <w:r>
              <w:rPr>
                <w:rFonts w:cs="Arial"/>
              </w:rPr>
              <w:t>PSF236</w:t>
            </w:r>
            <w:r w:rsidRPr="003E0B12">
              <w:rPr>
                <w:rFonts w:cs="Arial"/>
              </w:rPr>
              <w:t>; 220V, 2x36W;</w:t>
            </w:r>
          </w:p>
          <w:p w:rsidR="00CA351D" w:rsidRPr="003E0B12" w:rsidRDefault="00CA351D" w:rsidP="00CA351D">
            <w:pPr>
              <w:pStyle w:val="NoSpacing"/>
              <w:spacing w:before="0"/>
              <w:rPr>
                <w:rFonts w:cs="Arial"/>
                <w:lang w:val="sr-Cyrl-RS"/>
              </w:rPr>
            </w:pPr>
            <w:r w:rsidRPr="003E0B12">
              <w:rPr>
                <w:rFonts w:cs="Arial"/>
              </w:rPr>
              <w:t xml:space="preserve">врста заштите Exed </w:t>
            </w:r>
            <w:r w:rsidRPr="003E0B12">
              <w:rPr>
                <w:rFonts w:cs="Arial"/>
                <w:lang w:val="sr-Latn-CS"/>
              </w:rPr>
              <w:t>II 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rPr>
                <w:rFonts w:cs="Arial"/>
              </w:rPr>
            </w:pPr>
            <w:r>
              <w:rPr>
                <w:rFonts w:cs="Arial"/>
              </w:rPr>
              <w:t xml:space="preserve"> 2</w:t>
            </w:r>
          </w:p>
        </w:tc>
      </w:tr>
      <w:tr w:rsidR="00CA351D" w:rsidRPr="009C34C7" w:rsidTr="002E6C21">
        <w:trPr>
          <w:trHeight w:val="409"/>
          <w:jc w:val="center"/>
        </w:trPr>
        <w:tc>
          <w:tcPr>
            <w:tcW w:w="832" w:type="dxa"/>
            <w:shd w:val="clear" w:color="auto" w:fill="auto"/>
            <w:vAlign w:val="center"/>
          </w:tcPr>
          <w:p w:rsidR="00CA351D" w:rsidRDefault="00CA351D" w:rsidP="00CA351D">
            <w:pPr>
              <w:spacing w:before="0"/>
              <w:jc w:val="center"/>
              <w:rPr>
                <w:rFonts w:cs="Arial"/>
              </w:rPr>
            </w:pPr>
            <w:r>
              <w:rPr>
                <w:rFonts w:cs="Arial"/>
              </w:rPr>
              <w:t>5.7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Флуо светиљка тип</w:t>
            </w:r>
            <w:r w:rsidRPr="003E0B12">
              <w:rPr>
                <w:rFonts w:cs="Arial"/>
              </w:rPr>
              <w:t xml:space="preserve"> </w:t>
            </w:r>
            <w:r>
              <w:rPr>
                <w:rFonts w:cs="Arial"/>
              </w:rPr>
              <w:t>FCX</w:t>
            </w:r>
            <w:r w:rsidRPr="003E0B12">
              <w:rPr>
                <w:rFonts w:cs="Arial"/>
              </w:rPr>
              <w:t>; 220V, 2x36W;</w:t>
            </w:r>
          </w:p>
          <w:p w:rsidR="00CA351D" w:rsidRPr="003E0B12" w:rsidRDefault="00CA351D" w:rsidP="00CA351D">
            <w:pPr>
              <w:pStyle w:val="NoSpacing"/>
              <w:spacing w:before="0"/>
              <w:rPr>
                <w:rFonts w:cs="Arial"/>
                <w:lang w:val="sr-Cyrl-RS"/>
              </w:rPr>
            </w:pPr>
            <w:r w:rsidRPr="003E0B12">
              <w:rPr>
                <w:rFonts w:cs="Arial"/>
              </w:rPr>
              <w:t xml:space="preserve">врста заштите Exed </w:t>
            </w:r>
            <w:r>
              <w:rPr>
                <w:rFonts w:cs="Arial"/>
                <w:lang w:val="sr-Latn-CS"/>
              </w:rPr>
              <w:t>II CT6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C16416" w:rsidRDefault="00CA351D" w:rsidP="00CA351D">
            <w:pPr>
              <w:spacing w:before="0"/>
              <w:jc w:val="center"/>
              <w:rPr>
                <w:rFonts w:cs="Arial"/>
              </w:rPr>
            </w:pPr>
            <w:r>
              <w:rPr>
                <w:rFonts w:cs="Arial"/>
              </w:rPr>
              <w:t>5.8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Прекидач за светло тип </w:t>
            </w:r>
            <w:r w:rsidRPr="003E0B12">
              <w:rPr>
                <w:rFonts w:cs="Arial"/>
                <w:lang w:val="sr-Latn-CS"/>
              </w:rPr>
              <w:t>8030/51-033</w:t>
            </w:r>
            <w:r w:rsidRPr="003E0B12">
              <w:rPr>
                <w:rFonts w:cs="Arial"/>
              </w:rPr>
              <w:t>; 220V;16A</w:t>
            </w:r>
          </w:p>
          <w:p w:rsidR="00CA351D" w:rsidRPr="003E0B12" w:rsidRDefault="00CA351D" w:rsidP="00CA351D">
            <w:pPr>
              <w:pStyle w:val="NoSpacing"/>
              <w:spacing w:before="0"/>
              <w:rPr>
                <w:rFonts w:cs="Arial"/>
              </w:rPr>
            </w:pPr>
            <w:r w:rsidRPr="003E0B12">
              <w:rPr>
                <w:rFonts w:cs="Arial"/>
              </w:rPr>
              <w:t>врста заштите Exde IICT6</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C16416" w:rsidRDefault="00CA351D" w:rsidP="00CA351D">
            <w:pPr>
              <w:spacing w:before="0"/>
              <w:jc w:val="center"/>
              <w:rPr>
                <w:rFonts w:cs="Arial"/>
              </w:rPr>
            </w:pPr>
            <w:r>
              <w:rPr>
                <w:rFonts w:cs="Arial"/>
              </w:rPr>
              <w:t>5.9</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Прекидач за светло ; 220V;16A</w:t>
            </w:r>
          </w:p>
          <w:p w:rsidR="00CA351D" w:rsidRPr="003E0B12" w:rsidRDefault="00CA351D" w:rsidP="00CA351D">
            <w:pPr>
              <w:pStyle w:val="NoSpacing"/>
              <w:spacing w:before="0"/>
              <w:rPr>
                <w:rFonts w:cs="Arial"/>
              </w:rPr>
            </w:pPr>
            <w:r w:rsidRPr="003E0B12">
              <w:rPr>
                <w:rFonts w:cs="Arial"/>
              </w:rPr>
              <w:t>врста заштите Exd IICT5</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885B25" w:rsidRDefault="00CA351D" w:rsidP="00CA351D">
            <w:pPr>
              <w:spacing w:before="0"/>
              <w:jc w:val="center"/>
              <w:rPr>
                <w:rFonts w:cs="Arial"/>
                <w:b/>
              </w:rPr>
            </w:pPr>
            <w:r>
              <w:rPr>
                <w:rFonts w:cs="Arial"/>
                <w:b/>
              </w:rPr>
              <w:t>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Н</w:t>
            </w:r>
            <w:r w:rsidRPr="003E0B12">
              <w:rPr>
                <w:rFonts w:cs="Arial"/>
                <w:vertAlign w:val="subscript"/>
              </w:rPr>
              <w:t>2</w:t>
            </w:r>
            <w:r w:rsidRPr="003E0B12">
              <w:rPr>
                <w:rFonts w:cs="Arial"/>
              </w:rPr>
              <w:t xml:space="preserve"> за Г3</w:t>
            </w:r>
          </w:p>
        </w:tc>
        <w:tc>
          <w:tcPr>
            <w:tcW w:w="990" w:type="dxa"/>
            <w:shd w:val="clear" w:color="auto" w:fill="auto"/>
            <w:vAlign w:val="center"/>
          </w:tcPr>
          <w:p w:rsidR="00CA351D" w:rsidRPr="00D576FC" w:rsidRDefault="00CA351D" w:rsidP="00CA351D">
            <w:pPr>
              <w:spacing w:before="0"/>
              <w:jc w:val="center"/>
              <w:rPr>
                <w:rFonts w:cs="Arial"/>
                <w:lang w:val="sr-Cyrl-CS"/>
              </w:rPr>
            </w:pPr>
          </w:p>
        </w:tc>
        <w:tc>
          <w:tcPr>
            <w:tcW w:w="1420" w:type="dxa"/>
            <w:shd w:val="clear" w:color="auto" w:fill="auto"/>
            <w:vAlign w:val="center"/>
          </w:tcPr>
          <w:p w:rsidR="00CA351D" w:rsidRPr="00D576FC" w:rsidRDefault="00CA351D" w:rsidP="00CA351D">
            <w:pPr>
              <w:spacing w:before="0"/>
              <w:jc w:val="center"/>
              <w:rPr>
                <w:rFonts w:cs="Arial"/>
                <w:lang w:val="sr-Cyrl-CS"/>
              </w:rPr>
            </w:pPr>
          </w:p>
        </w:tc>
      </w:tr>
      <w:tr w:rsidR="00CA351D" w:rsidRPr="009C34C7" w:rsidTr="002E6C21">
        <w:trPr>
          <w:trHeight w:val="409"/>
          <w:jc w:val="center"/>
        </w:trPr>
        <w:tc>
          <w:tcPr>
            <w:tcW w:w="832" w:type="dxa"/>
            <w:shd w:val="clear" w:color="auto" w:fill="auto"/>
            <w:vAlign w:val="center"/>
          </w:tcPr>
          <w:p w:rsidR="00CA351D" w:rsidRPr="00885B25" w:rsidRDefault="00CA351D" w:rsidP="00CA351D">
            <w:pPr>
              <w:spacing w:before="0"/>
              <w:jc w:val="center"/>
              <w:rPr>
                <w:rFonts w:cs="Arial"/>
              </w:rPr>
            </w:pPr>
            <w:r>
              <w:rPr>
                <w:rFonts w:cs="Arial"/>
              </w:rPr>
              <w:lastRenderedPageBreak/>
              <w:t>6.1</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Трансмитер притиска тип</w:t>
            </w:r>
            <w:r w:rsidRPr="003E0B12">
              <w:rPr>
                <w:rFonts w:cs="Arial"/>
              </w:rPr>
              <w:t xml:space="preserve"> SITRANS P; 30V; 0,1A;</w:t>
            </w:r>
          </w:p>
          <w:p w:rsidR="00CA351D" w:rsidRPr="003E0B12" w:rsidRDefault="00CA351D" w:rsidP="00CA351D">
            <w:pPr>
              <w:pStyle w:val="NoSpacing"/>
              <w:spacing w:before="0"/>
              <w:rPr>
                <w:rFonts w:cs="Arial"/>
              </w:rPr>
            </w:pPr>
            <w:r w:rsidRPr="003E0B12">
              <w:rPr>
                <w:rFonts w:cs="Arial"/>
              </w:rPr>
              <w:t>врста заштите Exia/ib IICT4</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12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6.2</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Мерач протока тип </w:t>
            </w:r>
            <w:r w:rsidRPr="003E0B12">
              <w:rPr>
                <w:rFonts w:cs="Arial"/>
                <w:lang w:val="sr-Latn-CS"/>
              </w:rPr>
              <w:t>DK 32/K1/51A</w:t>
            </w:r>
            <w:r w:rsidRPr="003E0B12">
              <w:rPr>
                <w:rFonts w:cs="Arial"/>
              </w:rPr>
              <w:t>;</w:t>
            </w:r>
          </w:p>
          <w:p w:rsidR="00CA351D" w:rsidRPr="003E0B12" w:rsidRDefault="00CA351D" w:rsidP="00CA351D">
            <w:pPr>
              <w:pStyle w:val="NoSpacing"/>
              <w:spacing w:before="0"/>
              <w:rPr>
                <w:rFonts w:cs="Arial"/>
              </w:rPr>
            </w:pPr>
            <w:r w:rsidRPr="003E0B12">
              <w:rPr>
                <w:rFonts w:cs="Arial"/>
              </w:rPr>
              <w:t>врста заштите Exia/ib II 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6.3</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PSF 236</w:t>
            </w:r>
            <w:r w:rsidRPr="003E0B12">
              <w:rPr>
                <w:rFonts w:cs="Arial"/>
              </w:rPr>
              <w:t>; 220V; 2x36</w:t>
            </w:r>
          </w:p>
          <w:p w:rsidR="00CA351D" w:rsidRPr="003E0B12" w:rsidRDefault="00CA351D" w:rsidP="00CA351D">
            <w:pPr>
              <w:pStyle w:val="NoSpacing"/>
              <w:spacing w:before="0"/>
              <w:rPr>
                <w:rFonts w:cs="Arial"/>
              </w:rPr>
            </w:pPr>
            <w:r w:rsidRPr="003E0B12">
              <w:rPr>
                <w:rFonts w:cs="Arial"/>
              </w:rPr>
              <w:t xml:space="preserve">врста заштите Exde </w:t>
            </w:r>
            <w:r w:rsidRPr="003E0B12">
              <w:rPr>
                <w:rFonts w:cs="Arial"/>
                <w:lang w:val="sr-Latn-CS"/>
              </w:rPr>
              <w:t>II CT4</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04288E" w:rsidRDefault="00CA351D" w:rsidP="00CA351D">
            <w:pPr>
              <w:spacing w:before="0"/>
              <w:jc w:val="center"/>
              <w:rPr>
                <w:rFonts w:cs="Arial"/>
              </w:rPr>
            </w:pPr>
            <w:r>
              <w:rPr>
                <w:rFonts w:cs="Arial"/>
              </w:rPr>
              <w:t>6.4</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rPr>
              <w:t xml:space="preserve">Флуо светиљка  </w:t>
            </w:r>
            <w:r w:rsidRPr="003E0B12">
              <w:rPr>
                <w:rFonts w:cs="Arial"/>
                <w:lang w:val="sr-Latn-CS"/>
              </w:rPr>
              <w:t>FLX 236/12</w:t>
            </w:r>
            <w:r w:rsidRPr="003E0B12">
              <w:rPr>
                <w:rFonts w:cs="Arial"/>
              </w:rPr>
              <w:t>; 220V; 2x36</w:t>
            </w:r>
          </w:p>
          <w:p w:rsidR="00CA351D" w:rsidRPr="003E0B12" w:rsidRDefault="00CA351D" w:rsidP="00CA351D">
            <w:pPr>
              <w:pStyle w:val="NoSpacing"/>
              <w:spacing w:before="0"/>
              <w:rPr>
                <w:rFonts w:cs="Arial"/>
              </w:rPr>
            </w:pPr>
            <w:r w:rsidRPr="003E0B12">
              <w:rPr>
                <w:rFonts w:cs="Arial"/>
              </w:rPr>
              <w:t xml:space="preserve">врста заштите Exde </w:t>
            </w:r>
            <w:r w:rsidRPr="003E0B12">
              <w:rPr>
                <w:rFonts w:cs="Arial"/>
                <w:lang w:val="sr-Latn-CS"/>
              </w:rPr>
              <w:t>II CT5</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2</w:t>
            </w:r>
          </w:p>
        </w:tc>
      </w:tr>
      <w:tr w:rsidR="00CA351D" w:rsidRPr="009C34C7" w:rsidTr="002E6C21">
        <w:trPr>
          <w:trHeight w:val="409"/>
          <w:jc w:val="center"/>
        </w:trPr>
        <w:tc>
          <w:tcPr>
            <w:tcW w:w="832" w:type="dxa"/>
            <w:shd w:val="clear" w:color="auto" w:fill="auto"/>
            <w:vAlign w:val="center"/>
          </w:tcPr>
          <w:p w:rsidR="00CA351D" w:rsidRPr="00B80052" w:rsidRDefault="00CA351D" w:rsidP="00CA351D">
            <w:pPr>
              <w:spacing w:before="0"/>
              <w:jc w:val="center"/>
              <w:rPr>
                <w:rFonts w:cs="Arial"/>
              </w:rPr>
            </w:pPr>
            <w:r>
              <w:rPr>
                <w:rFonts w:cs="Arial"/>
              </w:rPr>
              <w:t>6.5</w:t>
            </w:r>
          </w:p>
        </w:tc>
        <w:tc>
          <w:tcPr>
            <w:tcW w:w="6950" w:type="dxa"/>
            <w:shd w:val="clear" w:color="auto" w:fill="auto"/>
            <w:vAlign w:val="center"/>
          </w:tcPr>
          <w:p w:rsidR="00CA351D" w:rsidRPr="003E0B12" w:rsidRDefault="00CA351D" w:rsidP="00CA351D">
            <w:pPr>
              <w:pStyle w:val="NoSpacing"/>
              <w:spacing w:before="0"/>
              <w:rPr>
                <w:rFonts w:cs="Arial"/>
                <w:lang w:val="sr-Latn-CS"/>
              </w:rPr>
            </w:pPr>
            <w:r w:rsidRPr="003E0B12">
              <w:rPr>
                <w:rFonts w:cs="Arial"/>
              </w:rPr>
              <w:t xml:space="preserve">Грејач тип </w:t>
            </w:r>
            <w:r w:rsidRPr="003E0B12">
              <w:rPr>
                <w:rFonts w:cs="Arial"/>
                <w:lang w:val="sr-Latn-CS"/>
              </w:rPr>
              <w:t>97/RG-Ex201</w:t>
            </w:r>
          </w:p>
          <w:p w:rsidR="00CA351D" w:rsidRPr="003E0B12" w:rsidRDefault="00CA351D" w:rsidP="00CA351D">
            <w:pPr>
              <w:pStyle w:val="NoSpacing"/>
              <w:spacing w:before="0"/>
              <w:rPr>
                <w:rFonts w:cs="Arial"/>
                <w:lang w:val="sr-Latn-CS"/>
              </w:rPr>
            </w:pPr>
            <w:r w:rsidRPr="003E0B12">
              <w:rPr>
                <w:rFonts w:cs="Arial"/>
              </w:rPr>
              <w:t>врста заштите Exde IICT4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B80052" w:rsidRDefault="00CA351D" w:rsidP="00CA351D">
            <w:pPr>
              <w:spacing w:before="0"/>
              <w:jc w:val="center"/>
              <w:rPr>
                <w:rFonts w:cs="Arial"/>
              </w:rPr>
            </w:pPr>
            <w:r>
              <w:rPr>
                <w:rFonts w:cs="Arial"/>
              </w:rPr>
              <w:t>6.6</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Мерач нивоа тип </w:t>
            </w:r>
            <w:r w:rsidRPr="003E0B12">
              <w:rPr>
                <w:rFonts w:cs="Arial"/>
              </w:rPr>
              <w:t xml:space="preserve">Triobba 1 casic200a/09; </w:t>
            </w:r>
          </w:p>
          <w:p w:rsidR="00CA351D" w:rsidRPr="003E0B12" w:rsidRDefault="00CA351D" w:rsidP="00CA351D">
            <w:pPr>
              <w:pStyle w:val="NoSpacing"/>
              <w:spacing w:before="0"/>
              <w:rPr>
                <w:rFonts w:cs="Arial"/>
              </w:rPr>
            </w:pPr>
            <w:r w:rsidRPr="003E0B12">
              <w:rPr>
                <w:rFonts w:cs="Arial"/>
              </w:rPr>
              <w:t xml:space="preserve">врста заштите Exia </w:t>
            </w:r>
            <w:r w:rsidRPr="003E0B12">
              <w:rPr>
                <w:rFonts w:cs="Arial"/>
                <w:lang w:val="sr-Latn-CS"/>
              </w:rPr>
              <w:t>II CT6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6</w:t>
            </w:r>
          </w:p>
        </w:tc>
      </w:tr>
      <w:tr w:rsidR="00CA351D" w:rsidRPr="009C34C7" w:rsidTr="002E6C21">
        <w:trPr>
          <w:trHeight w:val="409"/>
          <w:jc w:val="center"/>
        </w:trPr>
        <w:tc>
          <w:tcPr>
            <w:tcW w:w="832" w:type="dxa"/>
            <w:shd w:val="clear" w:color="auto" w:fill="auto"/>
            <w:vAlign w:val="center"/>
          </w:tcPr>
          <w:p w:rsidR="00CA351D" w:rsidRPr="00D576FC" w:rsidRDefault="00CA351D" w:rsidP="00CA351D">
            <w:pPr>
              <w:spacing w:before="0"/>
              <w:jc w:val="center"/>
              <w:rPr>
                <w:rFonts w:cs="Arial"/>
              </w:rPr>
            </w:pPr>
            <w:r>
              <w:rPr>
                <w:rFonts w:cs="Arial"/>
              </w:rPr>
              <w:t>6.7</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Електромотор вакум пумпе  тип </w:t>
            </w:r>
            <w:r w:rsidRPr="003E0B12">
              <w:rPr>
                <w:rFonts w:cs="Arial"/>
              </w:rPr>
              <w:t>AC 90 L-4; 380V; 1,1Kv;врста заштите Exd IICT6</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8C75FF" w:rsidRDefault="00CA351D" w:rsidP="00CA351D">
            <w:pPr>
              <w:spacing w:before="0"/>
              <w:jc w:val="center"/>
              <w:rPr>
                <w:rFonts w:cs="Arial"/>
              </w:rPr>
            </w:pPr>
            <w:r>
              <w:rPr>
                <w:rFonts w:cs="Arial"/>
              </w:rPr>
              <w:t>6.8</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Температурна сонда тип </w:t>
            </w:r>
            <w:r w:rsidRPr="003E0B12">
              <w:rPr>
                <w:rFonts w:cs="Arial"/>
              </w:rPr>
              <w:t>PTX-22BYNS5WM; 30V; 0,9W</w:t>
            </w:r>
            <w:r>
              <w:rPr>
                <w:rFonts w:cs="Arial"/>
                <w:lang w:val="sr-Cyrl-RS"/>
              </w:rPr>
              <w:t xml:space="preserve">; </w:t>
            </w:r>
            <w:r w:rsidRPr="003E0B12">
              <w:rPr>
                <w:rFonts w:cs="Arial"/>
              </w:rPr>
              <w:t>врста заштите Exia IICT4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r w:rsidR="00CA351D" w:rsidRPr="009C34C7" w:rsidTr="002E6C21">
        <w:trPr>
          <w:trHeight w:val="409"/>
          <w:jc w:val="center"/>
        </w:trPr>
        <w:tc>
          <w:tcPr>
            <w:tcW w:w="832" w:type="dxa"/>
            <w:shd w:val="clear" w:color="auto" w:fill="auto"/>
            <w:vAlign w:val="center"/>
          </w:tcPr>
          <w:p w:rsidR="00CA351D" w:rsidRPr="00D576FC" w:rsidRDefault="00CA351D" w:rsidP="00CA351D">
            <w:pPr>
              <w:spacing w:before="0"/>
              <w:jc w:val="center"/>
              <w:rPr>
                <w:rFonts w:cs="Arial"/>
              </w:rPr>
            </w:pPr>
            <w:r>
              <w:rPr>
                <w:rFonts w:cs="Arial"/>
              </w:rPr>
              <w:t>6.9</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Трансмитер притиска тип</w:t>
            </w:r>
            <w:r w:rsidRPr="003E0B12">
              <w:rPr>
                <w:rFonts w:cs="Arial"/>
              </w:rPr>
              <w:t xml:space="preserve"> SITRANS P; 30V; 0,1A;</w:t>
            </w:r>
          </w:p>
          <w:p w:rsidR="00CA351D" w:rsidRPr="00CA351D" w:rsidRDefault="00CA351D" w:rsidP="00CA351D">
            <w:pPr>
              <w:pStyle w:val="NoSpacing"/>
              <w:spacing w:before="0"/>
              <w:rPr>
                <w:rFonts w:cs="Arial"/>
                <w:lang w:val="en-US"/>
              </w:rPr>
            </w:pPr>
            <w:r w:rsidRPr="003E0B12">
              <w:rPr>
                <w:rFonts w:cs="Arial"/>
              </w:rPr>
              <w:t>врста заштите Exia/ib IICT4</w:t>
            </w:r>
          </w:p>
        </w:tc>
        <w:tc>
          <w:tcPr>
            <w:tcW w:w="990" w:type="dxa"/>
            <w:shd w:val="clear" w:color="auto" w:fill="auto"/>
            <w:vAlign w:val="center"/>
          </w:tcPr>
          <w:p w:rsidR="00CA351D" w:rsidRPr="00D576FC" w:rsidRDefault="00CA351D" w:rsidP="00CA351D">
            <w:pPr>
              <w:spacing w:before="0"/>
              <w:jc w:val="center"/>
              <w:rPr>
                <w:rFonts w:cs="Arial"/>
              </w:rPr>
            </w:pPr>
            <w:r w:rsidRPr="00D576FC">
              <w:rPr>
                <w:rFonts w:cs="Arial"/>
                <w:lang w:val="sr-Cyrl-CS"/>
              </w:rPr>
              <w:t>ком.</w:t>
            </w:r>
          </w:p>
        </w:tc>
        <w:tc>
          <w:tcPr>
            <w:tcW w:w="1420" w:type="dxa"/>
            <w:shd w:val="clear" w:color="auto" w:fill="auto"/>
            <w:vAlign w:val="center"/>
          </w:tcPr>
          <w:p w:rsidR="00CA351D" w:rsidRPr="00733001" w:rsidRDefault="00CA351D" w:rsidP="00CA351D">
            <w:pPr>
              <w:spacing w:before="0"/>
              <w:jc w:val="center"/>
              <w:rPr>
                <w:rFonts w:cs="Arial"/>
              </w:rPr>
            </w:pPr>
            <w:r>
              <w:rPr>
                <w:rFonts w:cs="Arial"/>
              </w:rPr>
              <w:t>8</w:t>
            </w:r>
          </w:p>
        </w:tc>
      </w:tr>
      <w:tr w:rsidR="00CA351D" w:rsidRPr="009C34C7" w:rsidTr="002E6C21">
        <w:trPr>
          <w:trHeight w:val="409"/>
          <w:jc w:val="center"/>
        </w:trPr>
        <w:tc>
          <w:tcPr>
            <w:tcW w:w="832" w:type="dxa"/>
            <w:shd w:val="clear" w:color="auto" w:fill="auto"/>
            <w:vAlign w:val="center"/>
          </w:tcPr>
          <w:p w:rsidR="00CA351D" w:rsidRPr="003859B1" w:rsidRDefault="00CA351D" w:rsidP="00CA351D">
            <w:pPr>
              <w:spacing w:before="0"/>
              <w:jc w:val="center"/>
              <w:rPr>
                <w:rFonts w:cs="Arial"/>
                <w:lang w:val="sr-Cyrl-RS"/>
              </w:rPr>
            </w:pPr>
            <w:r>
              <w:rPr>
                <w:rFonts w:cs="Arial"/>
                <w:lang w:val="sr-Cyrl-RS"/>
              </w:rPr>
              <w:t>6.10</w:t>
            </w:r>
          </w:p>
        </w:tc>
        <w:tc>
          <w:tcPr>
            <w:tcW w:w="6950" w:type="dxa"/>
            <w:shd w:val="clear" w:color="auto" w:fill="auto"/>
            <w:vAlign w:val="center"/>
          </w:tcPr>
          <w:p w:rsidR="00CA351D" w:rsidRPr="003E0B12" w:rsidRDefault="00CA351D" w:rsidP="00CA351D">
            <w:pPr>
              <w:pStyle w:val="NoSpacing"/>
              <w:spacing w:before="0"/>
              <w:rPr>
                <w:rFonts w:cs="Arial"/>
              </w:rPr>
            </w:pPr>
            <w:r w:rsidRPr="003E0B12">
              <w:rPr>
                <w:rFonts w:cs="Arial"/>
                <w:lang w:val="sr-Cyrl-RS"/>
              </w:rPr>
              <w:t xml:space="preserve">Електромотор тип </w:t>
            </w:r>
            <w:r w:rsidRPr="003E0B12">
              <w:rPr>
                <w:rFonts w:cs="Arial"/>
              </w:rPr>
              <w:t>1MJ6106CA96; \</w:t>
            </w:r>
          </w:p>
          <w:p w:rsidR="00CA351D" w:rsidRPr="003E0B12" w:rsidRDefault="00CA351D" w:rsidP="00CA351D">
            <w:pPr>
              <w:pStyle w:val="NoSpacing"/>
              <w:spacing w:before="0"/>
              <w:rPr>
                <w:rFonts w:cs="Arial"/>
              </w:rPr>
            </w:pPr>
            <w:r w:rsidRPr="003E0B12">
              <w:rPr>
                <w:rFonts w:cs="Arial"/>
              </w:rPr>
              <w:t>400V; 2,2Kw;</w:t>
            </w:r>
            <w:r>
              <w:rPr>
                <w:rFonts w:cs="Arial"/>
                <w:lang w:val="en-US"/>
              </w:rPr>
              <w:t xml:space="preserve"> </w:t>
            </w:r>
            <w:r w:rsidRPr="003E0B12">
              <w:rPr>
                <w:rFonts w:cs="Arial"/>
              </w:rPr>
              <w:t xml:space="preserve">врста заштите Exde </w:t>
            </w:r>
            <w:r w:rsidRPr="003E0B12">
              <w:rPr>
                <w:rFonts w:cs="Arial"/>
                <w:lang w:val="sr-Latn-CS"/>
              </w:rPr>
              <w:t>II CT4</w:t>
            </w:r>
          </w:p>
        </w:tc>
        <w:tc>
          <w:tcPr>
            <w:tcW w:w="990" w:type="dxa"/>
            <w:shd w:val="clear" w:color="auto" w:fill="auto"/>
            <w:vAlign w:val="center"/>
          </w:tcPr>
          <w:p w:rsidR="00CA351D" w:rsidRPr="00D576FC" w:rsidRDefault="00CA351D" w:rsidP="00CA351D">
            <w:pPr>
              <w:spacing w:before="0"/>
              <w:jc w:val="center"/>
              <w:rPr>
                <w:rFonts w:cs="Arial"/>
                <w:lang w:val="sr-Cyrl-CS"/>
              </w:rPr>
            </w:pPr>
            <w:r w:rsidRPr="00D576FC">
              <w:rPr>
                <w:rFonts w:cs="Arial"/>
                <w:lang w:val="sr-Cyrl-CS"/>
              </w:rPr>
              <w:t>ком.</w:t>
            </w:r>
          </w:p>
        </w:tc>
        <w:tc>
          <w:tcPr>
            <w:tcW w:w="1420" w:type="dxa"/>
            <w:shd w:val="clear" w:color="auto" w:fill="auto"/>
            <w:vAlign w:val="center"/>
          </w:tcPr>
          <w:p w:rsidR="00CA351D" w:rsidRPr="00D576FC" w:rsidRDefault="00CA351D" w:rsidP="00CA351D">
            <w:pPr>
              <w:spacing w:before="0"/>
              <w:jc w:val="center"/>
              <w:rPr>
                <w:rFonts w:cs="Arial"/>
              </w:rPr>
            </w:pPr>
            <w:r>
              <w:rPr>
                <w:rFonts w:cs="Arial"/>
              </w:rPr>
              <w:t>4</w:t>
            </w:r>
          </w:p>
        </w:tc>
      </w:tr>
    </w:tbl>
    <w:p w:rsidR="004D1504" w:rsidRPr="00B61220" w:rsidRDefault="004D1504" w:rsidP="00AF2204">
      <w:pPr>
        <w:spacing w:before="0"/>
        <w:outlineLvl w:val="0"/>
        <w:rPr>
          <w:rFonts w:cs="Arial"/>
          <w:b/>
          <w:lang w:eastAsia="ar-SA"/>
        </w:rPr>
      </w:pPr>
    </w:p>
    <w:p w:rsidR="00F863C9" w:rsidRPr="00CC1CE1" w:rsidRDefault="00F863C9" w:rsidP="00AF2204">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455D3" w:rsidRPr="00D455D3" w:rsidRDefault="00D455D3" w:rsidP="00AF2204">
      <w:pPr>
        <w:tabs>
          <w:tab w:val="right" w:pos="10255"/>
        </w:tabs>
        <w:spacing w:before="0"/>
        <w:jc w:val="left"/>
        <w:rPr>
          <w:rFonts w:cs="Arial"/>
          <w:lang w:val="sr-Cyrl-RS"/>
        </w:rPr>
      </w:pPr>
      <w:bookmarkStart w:id="19" w:name="_Toc441651542"/>
      <w:bookmarkStart w:id="20" w:name="_Toc442559880"/>
      <w:r w:rsidRPr="00D455D3">
        <w:rPr>
          <w:rFonts w:cs="Arial"/>
          <w:lang w:val="sr-Cyrl-CS"/>
        </w:rPr>
        <w:t xml:space="preserve">Рок извршења </w:t>
      </w:r>
      <w:r w:rsidR="001E2C91">
        <w:rPr>
          <w:rFonts w:cs="Arial"/>
          <w:lang w:val="sr-Cyrl-CS"/>
        </w:rPr>
        <w:t xml:space="preserve">услуге </w:t>
      </w:r>
      <w:r w:rsidRPr="00D455D3">
        <w:rPr>
          <w:rFonts w:cs="Arial"/>
          <w:lang w:val="sr-Cyrl-CS"/>
        </w:rPr>
        <w:t xml:space="preserve"> је </w:t>
      </w:r>
      <w:r w:rsidR="001E2C91">
        <w:rPr>
          <w:rFonts w:cs="Arial"/>
          <w:lang w:val="sr-Cyrl-CS"/>
        </w:rPr>
        <w:t xml:space="preserve">у периоду од </w:t>
      </w:r>
      <w:r w:rsidRPr="00D455D3">
        <w:rPr>
          <w:rFonts w:cs="Arial"/>
          <w:lang w:val="sr-Cyrl-CS"/>
        </w:rPr>
        <w:t xml:space="preserve">12 месеци од </w:t>
      </w:r>
      <w:r w:rsidR="00754A00">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F863C9" w:rsidRPr="00CC1CE1" w:rsidRDefault="00F863C9" w:rsidP="00AF2204">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AF2204">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AF2204">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F2204">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F2204">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F2204">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AF2204">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F9150C" w:rsidRDefault="00F863C9" w:rsidP="00AF2204">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754A00">
        <w:rPr>
          <w:rFonts w:cs="Arial"/>
          <w:color w:val="000000" w:themeColor="text1"/>
          <w:lang w:val="sr-Cyrl-RS" w:eastAsia="zh-CN"/>
        </w:rPr>
        <w:t>2</w:t>
      </w:r>
      <w:r w:rsidRPr="007650A6">
        <w:rPr>
          <w:rFonts w:cs="Arial"/>
          <w:color w:val="000000" w:themeColor="text1"/>
          <w:lang w:val="sr-Cyrl-CS" w:eastAsia="zh-CN"/>
        </w:rPr>
        <w:t xml:space="preserve"> </w:t>
      </w:r>
      <w:r w:rsidR="00F9150C" w:rsidRPr="00503434">
        <w:rPr>
          <w:rFonts w:cs="Arial"/>
        </w:rPr>
        <w:t>месец</w:t>
      </w:r>
      <w:r w:rsidR="00F9150C" w:rsidRPr="00503434">
        <w:rPr>
          <w:rFonts w:cs="Arial"/>
          <w:lang w:val="sr-Cyrl-RS"/>
        </w:rPr>
        <w:t xml:space="preserve">и од дана </w:t>
      </w:r>
      <w:r w:rsidR="00F9150C" w:rsidRPr="00503434">
        <w:rPr>
          <w:rFonts w:cs="Arial"/>
        </w:rPr>
        <w:t>сачињавања, потписивања и верификовања Записника о квалитативном и квантитативном пријему услуга</w:t>
      </w:r>
      <w:r w:rsidR="00F9150C">
        <w:rPr>
          <w:rFonts w:cs="Arial"/>
          <w:lang w:val="sr-Cyrl-RS"/>
        </w:rPr>
        <w:t>.</w:t>
      </w:r>
    </w:p>
    <w:p w:rsidR="0021627C" w:rsidRDefault="00F863C9" w:rsidP="00C84D7A">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Default="00007FAF" w:rsidP="00C84D7A">
      <w:pPr>
        <w:spacing w:before="0"/>
        <w:rPr>
          <w:rFonts w:cs="Arial"/>
          <w:color w:val="000000" w:themeColor="text1"/>
          <w:lang w:val="sr-Cyrl-RS" w:eastAsia="zh-CN"/>
        </w:rPr>
      </w:pPr>
    </w:p>
    <w:p w:rsidR="00007FAF" w:rsidRPr="00AF2204" w:rsidRDefault="00007FAF" w:rsidP="00C84D7A">
      <w:pPr>
        <w:spacing w:before="0"/>
        <w:rPr>
          <w:rFonts w:cs="Arial"/>
          <w:color w:val="000000" w:themeColor="text1"/>
          <w:lang w:eastAsia="zh-CN"/>
        </w:rPr>
      </w:pPr>
    </w:p>
    <w:p w:rsidR="00756A02" w:rsidRPr="00E47C2E" w:rsidRDefault="00756A02" w:rsidP="00850238">
      <w:pPr>
        <w:pStyle w:val="Heading10"/>
        <w:numPr>
          <w:ilvl w:val="0"/>
          <w:numId w:val="11"/>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07FAF">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07FA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07FAF">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07FAF">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07FAF">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07FAF">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850238">
            <w:pPr>
              <w:numPr>
                <w:ilvl w:val="0"/>
                <w:numId w:val="16"/>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850238">
            <w:pPr>
              <w:numPr>
                <w:ilvl w:val="0"/>
                <w:numId w:val="12"/>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07FAF">
        <w:trPr>
          <w:trHeight w:val="2598"/>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07FA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07FA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07FA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07FA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07FA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7FA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07FA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07FA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07FA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7FA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85023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5023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5023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50238">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007FA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007FA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07FA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07FA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7FA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07FA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07FA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07FAF">
            <w:pPr>
              <w:spacing w:before="0"/>
              <w:ind w:right="122"/>
              <w:rPr>
                <w:rFonts w:cs="Arial"/>
                <w:lang w:val="ru-RU" w:eastAsia="sr-Latn-CS"/>
              </w:rPr>
            </w:pPr>
            <w:r w:rsidRPr="00E47C2E">
              <w:rPr>
                <w:rFonts w:cs="Arial"/>
                <w:lang w:val="ru-RU" w:eastAsia="sr-Latn-CS"/>
              </w:rPr>
              <w:t>Напомена:</w:t>
            </w:r>
          </w:p>
          <w:p w:rsidR="00562AED" w:rsidRPr="00E47C2E" w:rsidRDefault="00562AED" w:rsidP="00850238">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50238">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50238">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850238">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007FAF">
            <w:pPr>
              <w:tabs>
                <w:tab w:val="left" w:pos="680"/>
              </w:tabs>
              <w:snapToGrid w:val="0"/>
              <w:spacing w:before="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007FAF">
            <w:pPr>
              <w:spacing w:before="0"/>
              <w:jc w:val="center"/>
              <w:rPr>
                <w:rFonts w:cs="Arial"/>
              </w:rPr>
            </w:pPr>
            <w:r w:rsidRPr="00E47C2E">
              <w:rPr>
                <w:rFonts w:cs="Arial"/>
              </w:rPr>
              <w:t xml:space="preserve">4. </w:t>
            </w:r>
          </w:p>
        </w:tc>
        <w:tc>
          <w:tcPr>
            <w:tcW w:w="8430" w:type="dxa"/>
          </w:tcPr>
          <w:p w:rsidR="00B73D0E" w:rsidRDefault="00B73D0E" w:rsidP="00007FAF">
            <w:pPr>
              <w:snapToGrid w:val="0"/>
              <w:spacing w:before="0"/>
              <w:rPr>
                <w:rFonts w:cs="Arial"/>
                <w:b/>
                <w:u w:val="single"/>
                <w:lang w:val="sr-Cyrl-RS" w:eastAsia="sr-Latn-CS"/>
              </w:rPr>
            </w:pPr>
          </w:p>
          <w:p w:rsidR="00562AED" w:rsidRPr="00E47C2E" w:rsidRDefault="00562AED" w:rsidP="00007FAF">
            <w:pPr>
              <w:snapToGrid w:val="0"/>
              <w:spacing w:before="0"/>
              <w:rPr>
                <w:rFonts w:cs="Arial"/>
                <w:b/>
                <w:u w:val="single"/>
                <w:lang w:val="sr-Latn-CS" w:eastAsia="sr-Latn-CS"/>
              </w:rPr>
            </w:pPr>
            <w:r w:rsidRPr="00E47C2E">
              <w:rPr>
                <w:rFonts w:cs="Arial"/>
                <w:b/>
                <w:u w:val="single"/>
                <w:lang w:val="sr-Latn-CS" w:eastAsia="sr-Latn-CS"/>
              </w:rPr>
              <w:t>Услов:</w:t>
            </w:r>
          </w:p>
          <w:p w:rsidR="00B73D0E" w:rsidRPr="004A6C6E" w:rsidRDefault="00562AED" w:rsidP="004A6C6E">
            <w:pPr>
              <w:snapToGrid w:val="0"/>
              <w:spacing w:before="0"/>
              <w:rPr>
                <w:rFonts w:cs="Arial"/>
                <w:lang w:val="sr-Cyrl-R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A6C6E" w:rsidRDefault="004A6C6E" w:rsidP="00007FAF">
            <w:pPr>
              <w:autoSpaceDE w:val="0"/>
              <w:autoSpaceDN w:val="0"/>
              <w:adjustRightInd w:val="0"/>
              <w:spacing w:before="0"/>
              <w:rPr>
                <w:rFonts w:cs="Arial"/>
                <w:b/>
                <w:u w:val="single"/>
                <w:lang w:val="sr-Cyrl-RS" w:eastAsia="sr-Latn-CS"/>
              </w:rPr>
            </w:pPr>
          </w:p>
          <w:p w:rsidR="00562AED" w:rsidRPr="00E47C2E" w:rsidRDefault="00562AED" w:rsidP="00007FA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7FA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007FA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850238">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50238">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850238">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007FAF">
            <w:pPr>
              <w:spacing w:before="0"/>
              <w:jc w:val="center"/>
              <w:rPr>
                <w:rFonts w:cs="Arial"/>
                <w:highlight w:val="yellow"/>
              </w:rPr>
            </w:pPr>
            <w:r w:rsidRPr="00555A36">
              <w:rPr>
                <w:rFonts w:cs="Arial"/>
                <w:lang w:val="sr-Cyrl-RS"/>
              </w:rPr>
              <w:lastRenderedPageBreak/>
              <w:t>5</w:t>
            </w:r>
            <w:r w:rsidRPr="00555A36">
              <w:rPr>
                <w:rFonts w:cs="Arial"/>
              </w:rPr>
              <w:t>.</w:t>
            </w:r>
          </w:p>
        </w:tc>
        <w:tc>
          <w:tcPr>
            <w:tcW w:w="8430" w:type="dxa"/>
          </w:tcPr>
          <w:p w:rsidR="00E97FD3" w:rsidRPr="005D3AD1" w:rsidRDefault="00E97FD3" w:rsidP="00007FAF">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E97FD3" w:rsidRPr="004A6C6E" w:rsidRDefault="00E97FD3" w:rsidP="004A6C6E">
            <w:pPr>
              <w:rPr>
                <w:rFonts w:eastAsiaTheme="minorEastAsia" w:cs="Arial"/>
                <w:lang w:val="sr-Cyrl-RS"/>
              </w:rPr>
            </w:pPr>
            <w:r w:rsidRPr="005D3AD1">
              <w:rPr>
                <w:rFonts w:cs="Arial"/>
                <w:color w:val="000000" w:themeColor="text1"/>
                <w:lang w:val="ru-RU" w:eastAsia="sr-Latn-CS"/>
              </w:rPr>
              <w:t>-</w:t>
            </w:r>
            <w:r>
              <w:rPr>
                <w:rFonts w:cs="Arial"/>
                <w:lang w:val="sr-Latn-CS" w:eastAsia="sr-Latn-CS"/>
              </w:rPr>
              <w:t xml:space="preserve"> </w:t>
            </w:r>
            <w:r w:rsidR="004A6C6E" w:rsidRPr="004A6C6E">
              <w:rPr>
                <w:rFonts w:eastAsiaTheme="minorEastAsia" w:cs="Arial"/>
                <w:lang w:val="sr-Cyrl-RS"/>
              </w:rPr>
              <w:t xml:space="preserve">Да је </w:t>
            </w:r>
            <w:r w:rsidR="004A6C6E" w:rsidRPr="004A6C6E">
              <w:rPr>
                <w:rFonts w:eastAsiaTheme="minorEastAsia" w:cs="Arial"/>
              </w:rPr>
              <w:t xml:space="preserve">Aкрeдитoвaнa </w:t>
            </w:r>
            <w:r w:rsidR="004A6C6E" w:rsidRPr="004A6C6E">
              <w:rPr>
                <w:rFonts w:eastAsiaTheme="minorEastAsia" w:cs="Arial"/>
                <w:lang w:val="sr-Cyrl-RS"/>
              </w:rPr>
              <w:t xml:space="preserve">  </w:t>
            </w:r>
            <w:r w:rsidR="004A6C6E" w:rsidRPr="004A6C6E">
              <w:rPr>
                <w:rFonts w:eastAsiaTheme="minorEastAsia" w:cs="Arial"/>
              </w:rPr>
              <w:t>кoнтрoлнa oргaнизaциja</w:t>
            </w:r>
            <w:r w:rsidR="004A6C6E" w:rsidRPr="004A6C6E">
              <w:rPr>
                <w:rFonts w:eastAsiaTheme="minorEastAsia" w:cs="Arial"/>
                <w:lang w:val="sr-Cyrl-RS"/>
              </w:rPr>
              <w:t>,</w:t>
            </w:r>
            <w:r w:rsidR="004A6C6E" w:rsidRPr="004A6C6E">
              <w:rPr>
                <w:rFonts w:eastAsiaTheme="minorEastAsia" w:cs="Arial"/>
              </w:rPr>
              <w:t xml:space="preserve"> aкрeдитoвaнa прeмa стaндaрду SRPS EN ISO/IEC 17020, тип A</w:t>
            </w:r>
            <w:r w:rsidR="004A6C6E" w:rsidRPr="004A6C6E">
              <w:rPr>
                <w:rFonts w:eastAsiaTheme="minorEastAsia" w:cs="Arial"/>
                <w:lang w:val="sr-Cyrl-RS"/>
              </w:rPr>
              <w:t>(</w:t>
            </w:r>
            <w:r w:rsidR="004A6C6E" w:rsidRPr="004A6C6E">
              <w:rPr>
                <w:rFonts w:eastAsiaTheme="minorEastAsia" w:cs="Arial"/>
              </w:rPr>
              <w:t>у oбиму aкрeдитaциje трeбa имaти стaндaрд: SRPS EN 60079-17</w:t>
            </w:r>
            <w:r w:rsidR="004A6C6E" w:rsidRPr="004A6C6E">
              <w:rPr>
                <w:rFonts w:eastAsiaTheme="minorEastAsia" w:cs="Arial"/>
                <w:lang w:val="sr-Cyrl-RS"/>
              </w:rPr>
              <w:t>)</w:t>
            </w:r>
          </w:p>
          <w:p w:rsidR="00E97FD3" w:rsidRPr="005D3AD1" w:rsidRDefault="00E97FD3" w:rsidP="00007FAF">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E97FD3" w:rsidRPr="004A6C6E" w:rsidRDefault="00E97FD3" w:rsidP="00007FAF">
            <w:pPr>
              <w:snapToGrid w:val="0"/>
              <w:spacing w:before="0"/>
              <w:rPr>
                <w:rFonts w:cs="Arial"/>
                <w:color w:val="000000" w:themeColor="text1"/>
                <w:lang w:val="ru-RU" w:eastAsia="sr-Latn-CS"/>
              </w:rPr>
            </w:pPr>
            <w:r w:rsidRPr="005D3AD1">
              <w:rPr>
                <w:rFonts w:cs="Arial"/>
                <w:color w:val="000000" w:themeColor="text1"/>
                <w:lang w:val="sr-Cyrl-RS" w:eastAsia="sr-Latn-CS"/>
              </w:rPr>
              <w:t>-</w:t>
            </w:r>
            <w:r>
              <w:rPr>
                <w:rFonts w:cs="Arial"/>
                <w:color w:val="000000" w:themeColor="text1"/>
                <w:lang w:val="sr-Cyrl-RS" w:eastAsia="sr-Latn-CS"/>
              </w:rPr>
              <w:t xml:space="preserve"> Важећа</w:t>
            </w:r>
            <w:r w:rsidRPr="005D3AD1">
              <w:rPr>
                <w:rFonts w:cs="Arial"/>
                <w:lang w:val="sr-Cyrl-RS"/>
              </w:rPr>
              <w:t xml:space="preserve"> </w:t>
            </w:r>
            <w:r w:rsidRPr="004148E9">
              <w:rPr>
                <w:rFonts w:cs="Arial"/>
                <w:color w:val="000000" w:themeColor="text1"/>
                <w:lang w:val="sr-Cyrl-RS" w:eastAsia="sr-Latn-CS"/>
              </w:rPr>
              <w:t xml:space="preserve">фотокопија </w:t>
            </w:r>
            <w:r>
              <w:rPr>
                <w:rFonts w:cs="Arial"/>
                <w:color w:val="000000" w:themeColor="text1"/>
                <w:lang w:val="sr-Cyrl-RS" w:eastAsia="sr-Latn-CS"/>
              </w:rPr>
              <w:t>сертификата издата</w:t>
            </w:r>
            <w:r w:rsidRPr="004148E9">
              <w:rPr>
                <w:rFonts w:cs="Arial"/>
                <w:color w:val="000000" w:themeColor="text1"/>
                <w:lang w:val="sr-Cyrl-RS" w:eastAsia="sr-Latn-CS"/>
              </w:rPr>
              <w:t xml:space="preserve">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p>
          <w:p w:rsidR="00E97FD3" w:rsidRPr="005D3AD1" w:rsidRDefault="00E97FD3" w:rsidP="00007FAF">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E97FD3" w:rsidRPr="005D3AD1" w:rsidRDefault="00E97FD3" w:rsidP="00850238">
            <w:pPr>
              <w:numPr>
                <w:ilvl w:val="0"/>
                <w:numId w:val="19"/>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97FD3" w:rsidRPr="005D3AD1" w:rsidRDefault="00E97FD3" w:rsidP="00850238">
            <w:pPr>
              <w:numPr>
                <w:ilvl w:val="0"/>
                <w:numId w:val="19"/>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E97FD3" w:rsidP="00850238">
            <w:pPr>
              <w:numPr>
                <w:ilvl w:val="0"/>
                <w:numId w:val="19"/>
              </w:numPr>
              <w:snapToGrid w:val="0"/>
              <w:spacing w:before="0"/>
              <w:rPr>
                <w:rFonts w:cs="Arial"/>
                <w:lang w:val="ru-RU"/>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C92AD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92ADA"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7650A6">
        <w:rPr>
          <w:rFonts w:cs="Arial"/>
          <w:lang w:eastAsia="zh-CN"/>
        </w:rPr>
        <w:lastRenderedPageBreak/>
        <w:t>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3A9E" w:rsidRPr="00011DB3" w:rsidRDefault="008D2B23" w:rsidP="00011DB3">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5F6AAF" w:rsidRPr="004A16D9" w:rsidRDefault="00BE2596" w:rsidP="00850238">
      <w:pPr>
        <w:pStyle w:val="KDPodnaslov2"/>
        <w:numPr>
          <w:ilvl w:val="1"/>
          <w:numId w:val="14"/>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B73D0E" w:rsidRPr="00B73D0E" w:rsidRDefault="00B73D0E" w:rsidP="00B73D0E">
      <w:pPr>
        <w:spacing w:before="0"/>
        <w:rPr>
          <w:rFonts w:cs="Arial"/>
          <w:color w:val="000000" w:themeColor="text1"/>
          <w:lang w:val="ru-RU"/>
        </w:rPr>
      </w:pPr>
      <w:r w:rsidRPr="00B73D0E">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B73D0E" w:rsidRPr="00B73D0E" w:rsidRDefault="00B73D0E" w:rsidP="00B73D0E">
      <w:pPr>
        <w:spacing w:before="0"/>
        <w:rPr>
          <w:rFonts w:cs="Arial"/>
          <w:color w:val="000000" w:themeColor="text1"/>
          <w:lang w:val="ru-RU"/>
        </w:rPr>
      </w:pPr>
      <w:r w:rsidRPr="00B73D0E">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F303B1" w:rsidRDefault="00B73D0E" w:rsidP="00B73D0E">
      <w:pPr>
        <w:spacing w:before="0"/>
        <w:rPr>
          <w:rFonts w:eastAsia="Calibri" w:cs="Arial"/>
          <w:lang w:val="sr-Cyrl-RS"/>
        </w:rPr>
      </w:pPr>
      <w:r w:rsidRPr="00B73D0E">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303B1" w:rsidRDefault="00F303B1" w:rsidP="004A16D9">
      <w:pPr>
        <w:spacing w:before="0"/>
        <w:rPr>
          <w:rFonts w:eastAsia="Calibri" w:cs="Arial"/>
          <w:lang w:val="sr-Cyrl-RS"/>
        </w:rPr>
      </w:pPr>
    </w:p>
    <w:p w:rsidR="00C92ADA" w:rsidRPr="004A16D9" w:rsidRDefault="00C92ADA" w:rsidP="004A16D9">
      <w:pPr>
        <w:spacing w:before="0"/>
        <w:rPr>
          <w:rFonts w:cs="Arial"/>
          <w:color w:val="00B0F0"/>
          <w:lang w:val="ru-RU"/>
        </w:rPr>
      </w:pPr>
    </w:p>
    <w:p w:rsidR="008D2B23" w:rsidRPr="00B56DB6" w:rsidRDefault="008D2B23" w:rsidP="00850238">
      <w:pPr>
        <w:pStyle w:val="KDPodnaslov1"/>
        <w:numPr>
          <w:ilvl w:val="0"/>
          <w:numId w:val="23"/>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9D286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850238">
      <w:pPr>
        <w:pStyle w:val="KDPodnaslov2"/>
        <w:numPr>
          <w:ilvl w:val="1"/>
          <w:numId w:val="15"/>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9D286B" w:rsidRDefault="008D2B23" w:rsidP="009D286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850238">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A01A55" w:rsidRPr="00A01A55" w:rsidRDefault="008D2B23" w:rsidP="008D2B23">
      <w:pPr>
        <w:pStyle w:val="KDKomentar"/>
        <w:spacing w:before="0"/>
        <w:rPr>
          <w:rFonts w:cs="Arial"/>
          <w:i w:val="0"/>
          <w:color w:val="000000" w:themeColor="text1"/>
          <w:sz w:val="22"/>
          <w:szCs w:val="22"/>
          <w:lang w:val="en-U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A01A55" w:rsidRPr="0069185D">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A01A55">
        <w:rPr>
          <w:rFonts w:cs="Arial"/>
          <w:i w:val="0"/>
          <w:color w:val="auto"/>
          <w:sz w:val="22"/>
          <w:szCs w:val="22"/>
          <w:lang w:val="sr-Cyrl-CS"/>
        </w:rPr>
        <w:t>.</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CA351D">
        <w:rPr>
          <w:rFonts w:cs="Arial"/>
          <w:sz w:val="22"/>
          <w:szCs w:val="22"/>
          <w:lang w:val="ru-RU"/>
        </w:rPr>
        <w:t>Контролни преглед опреме у Еx изведби -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A01A55" w:rsidRDefault="00613B13" w:rsidP="00613B13">
      <w:pPr>
        <w:pStyle w:val="KDParagraf"/>
        <w:spacing w:before="0"/>
        <w:rPr>
          <w:rFonts w:cs="Arial"/>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850238">
      <w:pPr>
        <w:pStyle w:val="KDPodnaslov2"/>
        <w:numPr>
          <w:ilvl w:val="1"/>
          <w:numId w:val="15"/>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A46D12">
        <w:rPr>
          <w:rFonts w:cs="Arial"/>
          <w:lang w:val="ru-RU" w:bidi="en-US"/>
        </w:rPr>
        <w:t xml:space="preserve">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A01A55">
      <w:pPr>
        <w:pStyle w:val="KDNabrajanje"/>
        <w:spacing w:before="0"/>
        <w:rPr>
          <w:rFonts w:cs="Arial"/>
        </w:rPr>
      </w:pPr>
      <w:r w:rsidRPr="00E47C2E">
        <w:rPr>
          <w:rFonts w:cs="Arial"/>
        </w:rPr>
        <w:t xml:space="preserve">Образац понуде </w:t>
      </w:r>
    </w:p>
    <w:p w:rsidR="00645F72" w:rsidRPr="00E47C2E" w:rsidRDefault="00645F72" w:rsidP="00A01A55">
      <w:pPr>
        <w:pStyle w:val="KDNabrajanje"/>
        <w:spacing w:before="0"/>
        <w:rPr>
          <w:rFonts w:cs="Arial"/>
        </w:rPr>
      </w:pPr>
      <w:r w:rsidRPr="00E47C2E">
        <w:rPr>
          <w:rFonts w:cs="Arial"/>
        </w:rPr>
        <w:t xml:space="preserve">Структура цене </w:t>
      </w:r>
    </w:p>
    <w:p w:rsidR="00645F72" w:rsidRPr="00E47C2E" w:rsidRDefault="00645F72" w:rsidP="00A01A55">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01A55">
      <w:pPr>
        <w:pStyle w:val="KDNabrajanje"/>
        <w:spacing w:before="0"/>
        <w:rPr>
          <w:rFonts w:cs="Arial"/>
        </w:rPr>
      </w:pPr>
      <w:r w:rsidRPr="00E47C2E">
        <w:rPr>
          <w:rFonts w:cs="Arial"/>
        </w:rPr>
        <w:t xml:space="preserve">Изјава о независној понуди </w:t>
      </w:r>
    </w:p>
    <w:p w:rsidR="004131F4" w:rsidRPr="00F2338C" w:rsidRDefault="00645F72" w:rsidP="00A01A55">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A01A55">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A01A55">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01A55">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A01A55">
      <w:pPr>
        <w:pStyle w:val="KDNabrajanje"/>
        <w:spacing w:before="0"/>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A01A55">
      <w:pPr>
        <w:pStyle w:val="KDNabrajanje"/>
        <w:spacing w:before="0"/>
      </w:pPr>
      <w:r>
        <w:rPr>
          <w:lang w:val="sr-Cyrl-RS"/>
        </w:rPr>
        <w:t>о</w:t>
      </w:r>
      <w:r w:rsidR="002A4077" w:rsidRPr="00E47C2E">
        <w:t>влашћење за потписника (ако не потписује заступник)</w:t>
      </w:r>
    </w:p>
    <w:p w:rsidR="00EE070C" w:rsidRPr="00A01A55" w:rsidRDefault="009D402B" w:rsidP="00A01A55">
      <w:pPr>
        <w:pStyle w:val="KDNabrajanje"/>
        <w:spacing w:before="0"/>
      </w:pPr>
      <w:r>
        <w:rPr>
          <w:rFonts w:cs="Arial"/>
        </w:rPr>
        <w:t>Споразум о заједничком извршењу услуге (уколико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01A55" w:rsidRDefault="008D2B23" w:rsidP="008D2B23">
      <w:pPr>
        <w:pStyle w:val="KDParagraf"/>
        <w:spacing w:before="0"/>
        <w:rPr>
          <w:rFonts w:cs="Arial"/>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850238">
      <w:pPr>
        <w:pStyle w:val="KDPodnaslov2"/>
        <w:numPr>
          <w:ilvl w:val="1"/>
          <w:numId w:val="15"/>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01A55" w:rsidRDefault="008D2B23" w:rsidP="008D2B23">
      <w:pPr>
        <w:pStyle w:val="KDParagraf"/>
        <w:spacing w:before="0"/>
        <w:rPr>
          <w:rFonts w:cs="Arial"/>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50238">
      <w:pPr>
        <w:pStyle w:val="KDPodnaslov2"/>
        <w:numPr>
          <w:ilvl w:val="1"/>
          <w:numId w:val="15"/>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850238">
      <w:pPr>
        <w:pStyle w:val="KDPodnaslov2"/>
        <w:numPr>
          <w:ilvl w:val="1"/>
          <w:numId w:val="15"/>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CA351D">
        <w:rPr>
          <w:rFonts w:cs="Arial"/>
          <w:lang w:val="sr-Cyrl-RS"/>
        </w:rPr>
        <w:t>Контролни преглед опреме у Еx изведби -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CA351D">
        <w:rPr>
          <w:rFonts w:cs="Arial"/>
          <w:lang w:val="sr-Cyrl-RS"/>
        </w:rPr>
        <w:t>149/2019-3000/0806/2019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CA351D">
        <w:rPr>
          <w:rFonts w:cs="Arial"/>
          <w:lang w:val="sr-Cyrl-RS"/>
        </w:rPr>
        <w:t>Контролни преглед опреме у Еx изведби - ТЕ “Колубара”</w:t>
      </w:r>
      <w:r w:rsidR="007A55A3" w:rsidRPr="007A55A3">
        <w:rPr>
          <w:rFonts w:cs="Arial"/>
          <w:lang w:val="sr-Cyrl-RS"/>
        </w:rPr>
        <w:t>,</w:t>
      </w:r>
      <w:r w:rsidR="00CD284D" w:rsidRPr="00CD284D">
        <w:rPr>
          <w:rFonts w:cs="Arial"/>
          <w:lang w:val="ru-RU"/>
        </w:rPr>
        <w:t xml:space="preserve"> </w:t>
      </w:r>
      <w:r w:rsidR="00CD284D" w:rsidRPr="00E47C2E">
        <w:rPr>
          <w:rFonts w:cs="Arial"/>
          <w:lang w:val="ru-RU"/>
        </w:rPr>
        <w:t xml:space="preserve">Јавна набавка број </w:t>
      </w:r>
      <w:r w:rsidR="00CA351D">
        <w:rPr>
          <w:rFonts w:cs="Arial"/>
          <w:lang w:val="sr-Cyrl-RS"/>
        </w:rPr>
        <w:t>149/2019-3000/0806/2019</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CD284D" w:rsidRDefault="00CD284D" w:rsidP="008D2B23">
      <w:pPr>
        <w:pStyle w:val="KDParagraf"/>
        <w:spacing w:before="0"/>
        <w:rPr>
          <w:rFonts w:cs="Arial"/>
          <w:color w:val="000000" w:themeColor="text1"/>
          <w:lang w:val="ru-RU"/>
        </w:rPr>
      </w:pPr>
    </w:p>
    <w:p w:rsidR="008D2B23" w:rsidRPr="00E47C2E" w:rsidRDefault="008D2B23" w:rsidP="00850238">
      <w:pPr>
        <w:pStyle w:val="KDPodnaslov2"/>
        <w:numPr>
          <w:ilvl w:val="1"/>
          <w:numId w:val="15"/>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5A4609" w:rsidRDefault="001605AE" w:rsidP="0066644E">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1605AE" w:rsidRPr="004D5237" w:rsidRDefault="001605AE" w:rsidP="0066644E">
      <w:pPr>
        <w:pStyle w:val="KDParagraf"/>
        <w:spacing w:before="0"/>
        <w:ind w:left="360"/>
        <w:rPr>
          <w:rFonts w:cs="Arial"/>
          <w:color w:val="FF0000"/>
          <w:lang w:val="sr-Cyrl-RS"/>
        </w:rPr>
      </w:pPr>
    </w:p>
    <w:p w:rsidR="008D2B23" w:rsidRPr="00E47C2E" w:rsidRDefault="008D2B23" w:rsidP="00850238">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850238">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7E73DF" w:rsidRDefault="0066644E" w:rsidP="0066644E">
      <w:pPr>
        <w:pStyle w:val="KDParagraf"/>
        <w:spacing w:before="0"/>
        <w:rPr>
          <w:rFonts w:cs="Arial"/>
          <w:lang w:val="sr-Cyrl-RS"/>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 xml:space="preserve">испуњеност тих </w:t>
      </w:r>
      <w:r w:rsidR="002811DC" w:rsidRPr="007E73DF">
        <w:rPr>
          <w:rFonts w:cs="Arial"/>
          <w:lang w:val="ru-RU"/>
        </w:rPr>
        <w:t>услова.</w:t>
      </w:r>
      <w:r w:rsidR="007E73DF" w:rsidRPr="007E73DF">
        <w:rPr>
          <w:rFonts w:cs="Arial"/>
          <w:color w:val="00B0F0"/>
        </w:rPr>
        <w:t xml:space="preserve"> </w:t>
      </w:r>
      <w:r w:rsidR="007E73DF" w:rsidRPr="007E73DF">
        <w:rPr>
          <w:rFonts w:cs="Arial"/>
        </w:rPr>
        <w:t>Доказ из члана 75.став 1.тачка 5) доставља се за део набавке који ће се вршити преко подизвођача</w:t>
      </w:r>
      <w:r w:rsidR="007E73DF">
        <w:rPr>
          <w:rFonts w:cs="Arial"/>
          <w:lang w:val="sr-Cyrl-RS"/>
        </w:rPr>
        <w:t>.</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w:t>
      </w:r>
      <w:r w:rsidR="0066644E" w:rsidRPr="00B56DB6">
        <w:rPr>
          <w:rFonts w:cs="Arial"/>
          <w:lang w:val="ru-RU"/>
        </w:rPr>
        <w:lastRenderedPageBreak/>
        <w:t>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850238">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7E73D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E73D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7E73DF" w:rsidRDefault="0066644E" w:rsidP="007E73DF">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C571EC">
        <w:rPr>
          <w:lang w:val="sr-Cyrl-RS"/>
        </w:rPr>
        <w:t xml:space="preserve">, </w:t>
      </w:r>
      <w:r w:rsidR="0000273D" w:rsidRPr="0000273D">
        <w:t>на основу достављених доказа дефинисаних</w:t>
      </w:r>
      <w:r w:rsidR="0000273D">
        <w:rPr>
          <w:lang w:val="sr-Cyrl-CS"/>
        </w:rPr>
        <w:t xml:space="preserve"> </w:t>
      </w:r>
      <w:r w:rsidR="0000273D" w:rsidRPr="0000273D">
        <w:t>конкурсном документацијом.</w:t>
      </w:r>
    </w:p>
    <w:p w:rsidR="007E73DF" w:rsidRPr="0000273D" w:rsidRDefault="007E73DF" w:rsidP="007E73DF">
      <w:pPr>
        <w:pStyle w:val="KDNabrajanje"/>
        <w:spacing w:before="0"/>
      </w:pPr>
      <w:r w:rsidRPr="007E73DF">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7E73D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7E73DF">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850238">
      <w:pPr>
        <w:pStyle w:val="KDPodnaslov2"/>
        <w:numPr>
          <w:ilvl w:val="1"/>
          <w:numId w:val="15"/>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850238">
      <w:pPr>
        <w:pStyle w:val="KDPodnaslov2"/>
        <w:numPr>
          <w:ilvl w:val="1"/>
          <w:numId w:val="15"/>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850238">
      <w:pPr>
        <w:pStyle w:val="KDPodnaslov2"/>
        <w:numPr>
          <w:ilvl w:val="1"/>
          <w:numId w:val="15"/>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7C4762" w:rsidRPr="00311600" w:rsidRDefault="00CE2ECB" w:rsidP="00311600">
      <w:pPr>
        <w:tabs>
          <w:tab w:val="right" w:pos="10255"/>
        </w:tabs>
        <w:spacing w:before="0"/>
        <w:jc w:val="left"/>
        <w:rPr>
          <w:rFonts w:cs="Arial"/>
          <w:lang w:val="sr-Cyrl-RS"/>
        </w:rPr>
      </w:pPr>
      <w:r w:rsidRPr="00CE2ECB">
        <w:rPr>
          <w:rFonts w:cs="Arial"/>
          <w:lang w:val="sr-Cyrl-CS"/>
        </w:rPr>
        <w:t xml:space="preserve">Рок извршења услуге  је у периоду од 12 месеци од ступања уговора на снагу.                                             </w:t>
      </w:r>
      <w:r w:rsidR="00754A00" w:rsidRPr="00D455D3">
        <w:rPr>
          <w:rFonts w:cs="Arial"/>
        </w:rPr>
        <w:t xml:space="preserve">                                            </w:t>
      </w:r>
      <w:r w:rsidR="00754A00" w:rsidRPr="00D455D3">
        <w:rPr>
          <w:rFonts w:cs="Arial"/>
          <w:lang w:val="sr-Cyrl-CS"/>
        </w:rPr>
        <w:t xml:space="preserve"> </w:t>
      </w:r>
    </w:p>
    <w:p w:rsidR="00A178E9" w:rsidRPr="00A178E9" w:rsidRDefault="00A178E9" w:rsidP="00850238">
      <w:pPr>
        <w:pStyle w:val="KDPodnaslov2"/>
        <w:numPr>
          <w:ilvl w:val="1"/>
          <w:numId w:val="15"/>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Pr="00311600" w:rsidRDefault="00A83F4C" w:rsidP="006C676E">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C571EC">
        <w:rPr>
          <w:rFonts w:cs="Arial"/>
          <w:color w:val="000000" w:themeColor="text1"/>
          <w:lang w:val="ru-RU" w:eastAsia="zh-CN"/>
        </w:rPr>
        <w:t>2</w:t>
      </w:r>
      <w:r w:rsidRPr="00A83F4C">
        <w:rPr>
          <w:rFonts w:cs="Arial"/>
          <w:color w:val="000000" w:themeColor="text1"/>
          <w:lang w:val="ru-RU" w:eastAsia="zh-CN"/>
        </w:rPr>
        <w:t xml:space="preserve"> </w:t>
      </w:r>
      <w:r w:rsidR="00311600" w:rsidRPr="00503434">
        <w:rPr>
          <w:rFonts w:cs="Arial"/>
        </w:rPr>
        <w:t>месец</w:t>
      </w:r>
      <w:r w:rsidR="00311600" w:rsidRPr="00503434">
        <w:rPr>
          <w:rFonts w:cs="Arial"/>
          <w:lang w:val="sr-Cyrl-RS"/>
        </w:rPr>
        <w:t xml:space="preserve">и од дана </w:t>
      </w:r>
      <w:r w:rsidR="00311600" w:rsidRPr="00503434">
        <w:rPr>
          <w:rFonts w:cs="Arial"/>
        </w:rPr>
        <w:t>сачињавања, потписивања и верификовања Записника о квалитативном и квантитативном пријему услуга</w:t>
      </w:r>
      <w:r w:rsidR="00311600">
        <w:rPr>
          <w:rFonts w:cs="Arial"/>
          <w:lang w:val="sr-Cyrl-RS"/>
        </w:rPr>
        <w:t>.</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850238">
      <w:pPr>
        <w:pStyle w:val="KDPodnaslov2"/>
        <w:numPr>
          <w:ilvl w:val="1"/>
          <w:numId w:val="15"/>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B73D0E">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850238">
      <w:pPr>
        <w:pStyle w:val="KDPodnaslov2"/>
        <w:numPr>
          <w:ilvl w:val="1"/>
          <w:numId w:val="15"/>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6C676E" w:rsidP="00E97FD3">
      <w:pPr>
        <w:keepNext/>
        <w:tabs>
          <w:tab w:val="left" w:pos="1418"/>
        </w:tabs>
        <w:spacing w:before="0"/>
        <w:ind w:left="1418" w:hanging="992"/>
        <w:outlineLvl w:val="1"/>
        <w:rPr>
          <w:rFonts w:cs="Arial"/>
          <w:lang w:val="ru-RU"/>
        </w:rPr>
      </w:pPr>
      <w:bookmarkStart w:id="229" w:name="_Toc441651593"/>
      <w:bookmarkStart w:id="230" w:name="_Toc442559904"/>
      <w:r>
        <w:rPr>
          <w:rFonts w:cs="Arial"/>
          <w:b/>
          <w:lang w:val="ru-RU"/>
        </w:rPr>
        <w:t xml:space="preserve">6.17         </w:t>
      </w:r>
      <w:bookmarkEnd w:id="229"/>
      <w:bookmarkEnd w:id="230"/>
      <w:r w:rsidR="0085348E" w:rsidRPr="00E97FD3">
        <w:rPr>
          <w:rFonts w:cs="Arial"/>
          <w:b/>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850238">
      <w:pPr>
        <w:pStyle w:val="KDPodnaslov2"/>
        <w:numPr>
          <w:ilvl w:val="1"/>
          <w:numId w:val="22"/>
        </w:numPr>
        <w:spacing w:before="0"/>
        <w:jc w:val="both"/>
        <w:rPr>
          <w:rFonts w:cs="Arial"/>
          <w:lang w:val="ru-RU"/>
        </w:rPr>
      </w:pPr>
      <w:r w:rsidRPr="00B56DB6">
        <w:rPr>
          <w:rFonts w:cs="Arial"/>
          <w:lang w:val="ru-RU"/>
        </w:rPr>
        <w:lastRenderedPageBreak/>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850238">
      <w:pPr>
        <w:pStyle w:val="KDPodnaslov2"/>
        <w:numPr>
          <w:ilvl w:val="1"/>
          <w:numId w:val="22"/>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850238">
      <w:pPr>
        <w:pStyle w:val="KDPodnaslov2"/>
        <w:numPr>
          <w:ilvl w:val="1"/>
          <w:numId w:val="22"/>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303B1" w:rsidRPr="00E47C2E" w:rsidRDefault="00F303B1" w:rsidP="008F774C">
      <w:pPr>
        <w:pStyle w:val="KDParagraf"/>
        <w:spacing w:before="0"/>
        <w:rPr>
          <w:rFonts w:cs="Arial"/>
          <w:lang w:val="ru-RU" w:eastAsia="sr-Latn-CS"/>
        </w:rPr>
      </w:pPr>
    </w:p>
    <w:p w:rsidR="008D2B23" w:rsidRPr="00E47C2E" w:rsidRDefault="008D2B23" w:rsidP="00850238">
      <w:pPr>
        <w:pStyle w:val="KDPodnaslov2"/>
        <w:numPr>
          <w:ilvl w:val="1"/>
          <w:numId w:val="22"/>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A351D">
        <w:rPr>
          <w:rFonts w:cs="Arial"/>
          <w:color w:val="000000"/>
          <w:lang w:val="ru-RU"/>
        </w:rPr>
        <w:t>149/2019-3000/0806/2019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850238">
      <w:pPr>
        <w:pStyle w:val="KDPodnaslov2"/>
        <w:numPr>
          <w:ilvl w:val="1"/>
          <w:numId w:val="22"/>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 xml:space="preserve">аручилац је дужан да понуђачу надокнади трошкове израде узорка или модела, ако су </w:t>
      </w:r>
      <w:r w:rsidRPr="00B56DB6">
        <w:rPr>
          <w:rFonts w:cs="Arial"/>
          <w:lang w:val="ru-RU"/>
        </w:rPr>
        <w:lastRenderedPageBreak/>
        <w:t>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850238">
      <w:pPr>
        <w:pStyle w:val="KDPodnaslov2"/>
        <w:numPr>
          <w:ilvl w:val="1"/>
          <w:numId w:val="22"/>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850238">
      <w:pPr>
        <w:pStyle w:val="KDPodnaslov2"/>
        <w:numPr>
          <w:ilvl w:val="1"/>
          <w:numId w:val="22"/>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850238">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850238">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850238">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850238">
      <w:pPr>
        <w:pStyle w:val="KDPodnaslov2"/>
        <w:numPr>
          <w:ilvl w:val="1"/>
          <w:numId w:val="22"/>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850238">
      <w:pPr>
        <w:pStyle w:val="KDPodnaslov2"/>
        <w:numPr>
          <w:ilvl w:val="1"/>
          <w:numId w:val="22"/>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850238">
      <w:pPr>
        <w:pStyle w:val="KDPodnaslov2"/>
        <w:numPr>
          <w:ilvl w:val="1"/>
          <w:numId w:val="22"/>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850238">
      <w:pPr>
        <w:pStyle w:val="KDPodnaslov2"/>
        <w:numPr>
          <w:ilvl w:val="1"/>
          <w:numId w:val="22"/>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4D1504">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CA351D">
        <w:rPr>
          <w:rFonts w:cs="Arial"/>
          <w:b w:val="0"/>
          <w:sz w:val="22"/>
          <w:szCs w:val="22"/>
          <w:lang w:val="sr-Cyrl-RS"/>
        </w:rPr>
        <w:t>Контролни преглед опреме у Еx изведби -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CA351D">
        <w:rPr>
          <w:rFonts w:cs="Arial"/>
          <w:b w:val="0"/>
          <w:sz w:val="22"/>
          <w:szCs w:val="22"/>
          <w:lang w:val="sr-Cyrl-RS"/>
        </w:rPr>
        <w:t>149/2019-3000/0806/2019</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4D1504">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4D1504">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4D1504">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4D1504">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4D1504">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4D1504">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4D1504">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4D1504">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4D1504">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A351D">
        <w:rPr>
          <w:rFonts w:cs="Arial"/>
          <w:lang w:val="sr-Cyrl-RS"/>
        </w:rPr>
        <w:t>149/2019-3000/0806/2019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CA351D">
        <w:rPr>
          <w:rFonts w:cs="Arial"/>
          <w:lang w:val="sr-Cyrl-RS"/>
        </w:rPr>
        <w:t>149/2019-3000/0806/2019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0032A6">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032A6">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032A6">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032A6">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0032A6">
      <w:pPr>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4A6C6E" w:rsidRPr="00E4111A">
          <w:rPr>
            <w:rStyle w:val="Hyperlink"/>
            <w:rFonts w:cs="Arial"/>
          </w:rPr>
          <w:t>http</w:t>
        </w:r>
        <w:r w:rsidR="004A6C6E" w:rsidRPr="00E4111A">
          <w:rPr>
            <w:rStyle w:val="Hyperlink"/>
            <w:rFonts w:cs="Arial"/>
            <w:lang w:val="ru-RU"/>
          </w:rPr>
          <w:t>://</w:t>
        </w:r>
        <w:r w:rsidR="004A6C6E" w:rsidRPr="00E4111A">
          <w:rPr>
            <w:rStyle w:val="Hyperlink"/>
            <w:rFonts w:cs="Arial"/>
          </w:rPr>
          <w:t>www</w:t>
        </w:r>
        <w:r w:rsidR="004A6C6E" w:rsidRPr="00E4111A">
          <w:rPr>
            <w:rStyle w:val="Hyperlink"/>
            <w:rFonts w:cs="Arial"/>
            <w:lang w:val="ru-RU"/>
          </w:rPr>
          <w:t>.</w:t>
        </w:r>
        <w:r w:rsidR="004A6C6E" w:rsidRPr="00E4111A">
          <w:rPr>
            <w:rStyle w:val="Hyperlink"/>
            <w:rFonts w:cs="Arial"/>
          </w:rPr>
          <w:t>kjn</w:t>
        </w:r>
        <w:r w:rsidR="004A6C6E" w:rsidRPr="00E4111A">
          <w:rPr>
            <w:rStyle w:val="Hyperlink"/>
            <w:rFonts w:cs="Arial"/>
            <w:lang w:val="ru-RU"/>
          </w:rPr>
          <w:t>.</w:t>
        </w:r>
        <w:r w:rsidR="004A6C6E" w:rsidRPr="00E4111A">
          <w:rPr>
            <w:rStyle w:val="Hyperlink"/>
            <w:rFonts w:cs="Arial"/>
          </w:rPr>
          <w:t>gov</w:t>
        </w:r>
        <w:r w:rsidR="004A6C6E" w:rsidRPr="00E4111A">
          <w:rPr>
            <w:rStyle w:val="Hyperlink"/>
            <w:rFonts w:cs="Arial"/>
            <w:lang w:val="ru-RU"/>
          </w:rPr>
          <w:t>.</w:t>
        </w:r>
        <w:r w:rsidR="004A6C6E" w:rsidRPr="00E4111A">
          <w:rPr>
            <w:rStyle w:val="Hyperlink"/>
            <w:rFonts w:cs="Arial"/>
          </w:rPr>
          <w:t>rs</w:t>
        </w:r>
        <w:r w:rsidR="004A6C6E" w:rsidRPr="00E4111A">
          <w:rPr>
            <w:rStyle w:val="Hyperlink"/>
            <w:rFonts w:cs="Arial"/>
            <w:lang w:val="ru-RU"/>
          </w:rPr>
          <w:t>/</w:t>
        </w:r>
        <w:r w:rsidR="004A6C6E" w:rsidRPr="00E4111A">
          <w:rPr>
            <w:rStyle w:val="Hyperlink"/>
            <w:rFonts w:cs="Arial"/>
          </w:rPr>
          <w:t>download</w:t>
        </w:r>
        <w:r w:rsidR="004A6C6E" w:rsidRPr="00E4111A">
          <w:rPr>
            <w:rStyle w:val="Hyperlink"/>
            <w:rFonts w:cs="Arial"/>
            <w:lang w:val="ru-RU"/>
          </w:rPr>
          <w:t>/</w:t>
        </w:r>
        <w:r w:rsidR="004A6C6E" w:rsidRPr="00E4111A">
          <w:rPr>
            <w:rStyle w:val="Hyperlink"/>
            <w:rFonts w:cs="Arial"/>
          </w:rPr>
          <w:t>Taksa</w:t>
        </w:r>
        <w:r w:rsidR="004A6C6E" w:rsidRPr="00E4111A">
          <w:rPr>
            <w:rStyle w:val="Hyperlink"/>
            <w:rFonts w:cs="Arial"/>
            <w:lang w:val="ru-RU"/>
          </w:rPr>
          <w:t>-</w:t>
        </w:r>
        <w:r w:rsidR="004A6C6E" w:rsidRPr="00E4111A">
          <w:rPr>
            <w:rStyle w:val="Hyperlink"/>
            <w:rFonts w:cs="Arial"/>
          </w:rPr>
          <w:t>popunjeni</w:t>
        </w:r>
        <w:r w:rsidR="004A6C6E" w:rsidRPr="00E4111A">
          <w:rPr>
            <w:rStyle w:val="Hyperlink"/>
            <w:rFonts w:cs="Arial"/>
            <w:lang w:val="ru-RU"/>
          </w:rPr>
          <w:t>-</w:t>
        </w:r>
        <w:r w:rsidR="004A6C6E" w:rsidRPr="00E4111A">
          <w:rPr>
            <w:rStyle w:val="Hyperlink"/>
            <w:rFonts w:cs="Arial"/>
          </w:rPr>
          <w:t>nalozi</w:t>
        </w:r>
        <w:r w:rsidR="004A6C6E" w:rsidRPr="00E4111A">
          <w:rPr>
            <w:rStyle w:val="Hyperlink"/>
            <w:rFonts w:cs="Arial"/>
            <w:lang w:val="ru-RU"/>
          </w:rPr>
          <w:t>-</w:t>
        </w:r>
        <w:r w:rsidR="004A6C6E" w:rsidRPr="00E4111A">
          <w:rPr>
            <w:rStyle w:val="Hyperlink"/>
            <w:rFonts w:cs="Arial"/>
          </w:rPr>
          <w:t>ci</w:t>
        </w:r>
        <w:r w:rsidR="004A6C6E" w:rsidRPr="00E4111A">
          <w:rPr>
            <w:rStyle w:val="Hyperlink"/>
            <w:rFonts w:cs="Arial"/>
            <w:lang w:val="ru-RU"/>
          </w:rPr>
          <w:t>.</w:t>
        </w:r>
        <w:r w:rsidR="004A6C6E" w:rsidRPr="00E4111A">
          <w:rPr>
            <w:rStyle w:val="Hyperlink"/>
            <w:rFonts w:cs="Arial"/>
          </w:rPr>
          <w:t>pdf</w:t>
        </w:r>
      </w:hyperlink>
      <w:bookmarkStart w:id="243" w:name="_Toc441651610"/>
      <w:bookmarkStart w:id="244" w:name="_Toc442559921"/>
    </w:p>
    <w:p w:rsidR="004A6C6E" w:rsidRPr="004A6C6E" w:rsidRDefault="004A6C6E" w:rsidP="000032A6">
      <w:pPr>
        <w:rPr>
          <w:rFonts w:cs="Arial"/>
          <w:lang w:val="sr-Cyrl-RS"/>
        </w:rPr>
      </w:pPr>
    </w:p>
    <w:p w:rsidR="008D2B23" w:rsidRPr="00B56DB6" w:rsidRDefault="008D2B23" w:rsidP="00850238">
      <w:pPr>
        <w:pStyle w:val="KDPodnaslov2"/>
        <w:numPr>
          <w:ilvl w:val="1"/>
          <w:numId w:val="22"/>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BE0F3B" w:rsidRDefault="00024404" w:rsidP="00024404">
      <w:pPr>
        <w:spacing w:before="0"/>
        <w:rPr>
          <w:rFonts w:cs="Arial"/>
          <w:color w:val="000000" w:themeColor="text1"/>
          <w:lang w:val="sr-Cyrl-RS"/>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w:t>
      </w:r>
      <w:r w:rsidR="00BE0F3B">
        <w:rPr>
          <w:rFonts w:cs="Arial"/>
          <w:color w:val="000000" w:themeColor="text1"/>
          <w:lang w:val="sr-Cyrl-RS"/>
        </w:rPr>
        <w:t>ма уговора од стране наручиоца.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032A6" w:rsidRDefault="000032A6" w:rsidP="00024404">
      <w:pPr>
        <w:spacing w:before="0"/>
        <w:rPr>
          <w:rFonts w:cs="Arial"/>
          <w:lang w:val="ru-RU"/>
        </w:rPr>
      </w:pPr>
    </w:p>
    <w:p w:rsidR="000032A6" w:rsidRDefault="000032A6" w:rsidP="00024404">
      <w:pPr>
        <w:spacing w:before="0"/>
        <w:rPr>
          <w:rFonts w:cs="Arial"/>
          <w:lang w:val="ru-RU"/>
        </w:rPr>
      </w:pPr>
    </w:p>
    <w:p w:rsidR="000032A6" w:rsidRDefault="000032A6" w:rsidP="00024404">
      <w:pPr>
        <w:spacing w:before="0"/>
        <w:rPr>
          <w:rFonts w:cs="Arial"/>
          <w:lang w:val="ru-RU"/>
        </w:rPr>
      </w:pPr>
    </w:p>
    <w:p w:rsidR="000032A6" w:rsidRDefault="000032A6" w:rsidP="00024404">
      <w:pPr>
        <w:spacing w:before="0"/>
        <w:rPr>
          <w:rFonts w:cs="Arial"/>
          <w:lang w:val="ru-RU"/>
        </w:rPr>
      </w:pPr>
    </w:p>
    <w:p w:rsidR="004A6C6E" w:rsidRDefault="004A6C6E" w:rsidP="00024404">
      <w:pPr>
        <w:spacing w:before="0"/>
        <w:rPr>
          <w:rFonts w:cs="Arial"/>
          <w:lang w:val="ru-RU"/>
        </w:rPr>
      </w:pPr>
    </w:p>
    <w:p w:rsidR="004A6C6E" w:rsidRDefault="004A6C6E" w:rsidP="00024404">
      <w:pPr>
        <w:spacing w:before="0"/>
        <w:rPr>
          <w:rFonts w:cs="Arial"/>
          <w:lang w:val="ru-RU"/>
        </w:rPr>
      </w:pPr>
    </w:p>
    <w:p w:rsidR="004A6C6E" w:rsidRPr="00CC1CE1" w:rsidRDefault="004A6C6E" w:rsidP="00024404">
      <w:pPr>
        <w:spacing w:before="0"/>
        <w:rPr>
          <w:rFonts w:cs="Arial"/>
          <w:lang w:val="ru-RU"/>
        </w:rPr>
      </w:pP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lastRenderedPageBreak/>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850238">
      <w:pPr>
        <w:pStyle w:val="KDPodnaslov1"/>
        <w:numPr>
          <w:ilvl w:val="0"/>
          <w:numId w:val="22"/>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lang w:val="sr-Cyrl-RS"/>
        </w:rPr>
      </w:pPr>
    </w:p>
    <w:p w:rsidR="00043439" w:rsidRDefault="00043439" w:rsidP="00B043D1">
      <w:pPr>
        <w:pStyle w:val="KDPodnaslov1"/>
        <w:spacing w:before="0"/>
        <w:jc w:val="center"/>
        <w:rPr>
          <w:rFonts w:cs="Arial"/>
          <w:lang w:val="sr-Cyrl-RS"/>
        </w:rPr>
      </w:pPr>
    </w:p>
    <w:p w:rsidR="00043439" w:rsidRPr="00043439" w:rsidRDefault="00043439" w:rsidP="00B043D1">
      <w:pPr>
        <w:pStyle w:val="KDPodnaslov1"/>
        <w:spacing w:before="0"/>
        <w:jc w:val="center"/>
        <w:rPr>
          <w:rFonts w:cs="Arial"/>
          <w:lang w:val="sr-Cyrl-RS"/>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7" w:name="_Toc442559924"/>
      <w:r>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4875C2" w:rsidRDefault="00343A18" w:rsidP="00343A18">
      <w:pPr>
        <w:spacing w:before="0"/>
        <w:rPr>
          <w:rFonts w:eastAsia="TimesNewRomanPS-BoldMT" w:cs="Arial"/>
          <w:bCs/>
          <w:color w:val="000000" w:themeColor="text1"/>
          <w:lang w:val="ru-RU"/>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CA351D">
        <w:rPr>
          <w:rFonts w:cs="Arial"/>
          <w:b/>
          <w:lang w:val="sr-Cyrl-RS"/>
        </w:rPr>
        <w:t>Контролни преглед опреме у Еx изведби -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p>
    <w:p w:rsidR="00343A18" w:rsidRPr="00A51C4D" w:rsidRDefault="00A51C4D" w:rsidP="00343A18">
      <w:pPr>
        <w:spacing w:before="0"/>
        <w:rPr>
          <w:rFonts w:eastAsia="TimesNewRomanPS-BoldMT" w:cs="Arial"/>
          <w:bCs/>
          <w:color w:val="000000" w:themeColor="text1"/>
          <w:lang w:val="sr-Cyrl-RS"/>
        </w:rPr>
      </w:pPr>
      <w:r w:rsidRPr="00B56DB6">
        <w:rPr>
          <w:rFonts w:eastAsia="TimesNewRomanPS-BoldMT" w:cs="Arial"/>
          <w:bCs/>
          <w:color w:val="000000" w:themeColor="text1"/>
          <w:lang w:val="ru-RU"/>
        </w:rPr>
        <w:t>ЈН</w:t>
      </w:r>
      <w:r w:rsidRPr="009D5E41">
        <w:rPr>
          <w:rFonts w:eastAsia="TimesNewRomanPS-BoldMT" w:cs="Arial"/>
          <w:bCs/>
          <w:color w:val="000000" w:themeColor="text1"/>
          <w:lang w:val="ru-RU"/>
        </w:rPr>
        <w:t xml:space="preserve"> </w:t>
      </w:r>
      <w:r w:rsidRPr="00B56DB6">
        <w:rPr>
          <w:rFonts w:eastAsia="TimesNewRomanPS-BoldMT" w:cs="Arial"/>
          <w:bCs/>
          <w:color w:val="000000" w:themeColor="text1"/>
          <w:lang w:val="ru-RU"/>
        </w:rPr>
        <w:t>бр</w:t>
      </w:r>
      <w:r w:rsidRPr="009D5E41">
        <w:rPr>
          <w:rFonts w:eastAsia="TimesNewRomanPS-BoldMT" w:cs="Arial"/>
          <w:bCs/>
          <w:color w:val="000000" w:themeColor="text1"/>
          <w:lang w:val="ru-RU"/>
        </w:rPr>
        <w:t xml:space="preserve">. </w:t>
      </w:r>
      <w:r w:rsidR="00CA351D">
        <w:rPr>
          <w:rFonts w:eastAsia="TimesNewRomanPS-BoldMT" w:cs="Arial"/>
          <w:bCs/>
          <w:color w:val="000000" w:themeColor="text1"/>
          <w:lang w:val="sr-Cyrl-RS"/>
        </w:rPr>
        <w:t>149/2019-3000/0806/2019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4875C2" w:rsidRDefault="004875C2"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4875C2" w:rsidRPr="004875C2" w:rsidRDefault="004875C2"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875C2" w:rsidRDefault="004875C2" w:rsidP="00343A18">
      <w:pPr>
        <w:spacing w:before="0"/>
        <w:rPr>
          <w:rFonts w:cs="Arial"/>
          <w:iCs/>
          <w:lang w:val="ru-RU"/>
        </w:rPr>
      </w:pPr>
    </w:p>
    <w:p w:rsidR="004875C2" w:rsidRDefault="004875C2" w:rsidP="00343A18">
      <w:pPr>
        <w:spacing w:before="0"/>
        <w:rPr>
          <w:rFonts w:cs="Arial"/>
          <w:iCs/>
          <w:lang w:val="ru-RU"/>
        </w:rPr>
      </w:pPr>
    </w:p>
    <w:p w:rsidR="004875C2" w:rsidRDefault="004875C2"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0E75A0" w:rsidRPr="00E47C2E" w:rsidRDefault="00CA351D" w:rsidP="00882C1A">
            <w:pPr>
              <w:spacing w:before="0"/>
              <w:jc w:val="left"/>
              <w:rPr>
                <w:rFonts w:cs="Arial"/>
                <w:b/>
                <w:lang w:val="sr-Cyrl-CS"/>
              </w:rPr>
            </w:pPr>
            <w:r>
              <w:rPr>
                <w:rFonts w:cs="Arial"/>
                <w:b/>
                <w:lang w:val="sr-Cyrl-RS"/>
              </w:rPr>
              <w:t>Контролни преглед опреме у Еx изведби - ТЕ “Колубара”</w:t>
            </w:r>
            <w:r w:rsidR="00E97FD3">
              <w:rPr>
                <w:rFonts w:cs="Arial"/>
                <w:lang w:val="sr-Cyrl-RS"/>
              </w:rPr>
              <w:t xml:space="preserve"> </w:t>
            </w:r>
            <w:r w:rsidR="00DC0FC5">
              <w:rPr>
                <w:rFonts w:cs="Arial"/>
                <w:lang w:val="sr-Cyrl-RS"/>
              </w:rPr>
              <w:t xml:space="preserve">ЈН бр. </w:t>
            </w:r>
            <w:r>
              <w:rPr>
                <w:rFonts w:cs="Arial"/>
                <w:lang w:val="sr-Cyrl-RS"/>
              </w:rPr>
              <w:t>149/2019-3000/0806/2019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4186"/>
      </w:tblGrid>
      <w:tr w:rsidR="000E75A0" w:rsidRPr="00E47C2E" w:rsidTr="00EC21A1">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8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EC21A1">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186"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EC21A1">
        <w:tc>
          <w:tcPr>
            <w:tcW w:w="5282" w:type="dxa"/>
            <w:vAlign w:val="center"/>
          </w:tcPr>
          <w:p w:rsidR="000E75A0" w:rsidRDefault="000E75A0" w:rsidP="0010016B">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754A00" w:rsidRDefault="00CE2ECB" w:rsidP="004A6C6E">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w:t>
            </w:r>
            <w:r>
              <w:rPr>
                <w:rFonts w:cs="Arial"/>
                <w:lang w:val="sr-Cyrl-CS"/>
              </w:rPr>
              <w:t xml:space="preserve">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tc>
        <w:tc>
          <w:tcPr>
            <w:tcW w:w="4186"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EC21A1">
        <w:tc>
          <w:tcPr>
            <w:tcW w:w="5282" w:type="dxa"/>
            <w:vAlign w:val="center"/>
          </w:tcPr>
          <w:p w:rsidR="00D240C1" w:rsidRDefault="00D240C1" w:rsidP="008D57D6">
            <w:pPr>
              <w:spacing w:before="0"/>
              <w:jc w:val="center"/>
              <w:rPr>
                <w:rFonts w:cs="Arial"/>
                <w:b/>
                <w:bCs/>
                <w:iCs/>
                <w:lang w:val="sr-Cyrl-CS"/>
              </w:rPr>
            </w:pPr>
            <w:r w:rsidRPr="00E47C2E">
              <w:rPr>
                <w:rFonts w:cs="Arial"/>
                <w:b/>
                <w:bCs/>
                <w:iCs/>
                <w:lang w:val="sr-Cyrl-CS"/>
              </w:rPr>
              <w:t>ГАРАНТНИ РОК:</w:t>
            </w:r>
          </w:p>
          <w:p w:rsidR="00D965C1" w:rsidRPr="0010016B" w:rsidRDefault="006B7BAD" w:rsidP="0090582F">
            <w:pPr>
              <w:spacing w:before="0"/>
              <w:rPr>
                <w:rFonts w:cs="Arial"/>
                <w:color w:val="000000" w:themeColor="text1"/>
                <w:lang w:val="sr-Cyrl-RS" w:eastAsia="zh-CN"/>
              </w:rPr>
            </w:pPr>
            <w:r w:rsidRPr="00A83F4C">
              <w:rPr>
                <w:rFonts w:cs="Arial"/>
                <w:color w:val="000000" w:themeColor="text1"/>
                <w:lang w:val="ru-RU" w:eastAsia="zh-CN"/>
              </w:rPr>
              <w:t>Гарантни рок за предмет набавке је: минимум 1</w:t>
            </w:r>
            <w:r w:rsidR="006D05C4">
              <w:rPr>
                <w:rFonts w:cs="Arial"/>
                <w:color w:val="000000" w:themeColor="text1"/>
                <w:lang w:val="ru-RU" w:eastAsia="zh-CN"/>
              </w:rPr>
              <w:t>2</w:t>
            </w:r>
            <w:r w:rsidRPr="00A83F4C">
              <w:rPr>
                <w:rFonts w:cs="Arial"/>
                <w:color w:val="000000" w:themeColor="text1"/>
                <w:lang w:val="ru-RU" w:eastAsia="zh-CN"/>
              </w:rPr>
              <w:t xml:space="preserve"> </w:t>
            </w:r>
            <w:r w:rsidR="0010016B" w:rsidRPr="00503434">
              <w:rPr>
                <w:rFonts w:cs="Arial"/>
              </w:rPr>
              <w:t>месец</w:t>
            </w:r>
            <w:r w:rsidR="0010016B" w:rsidRPr="00503434">
              <w:rPr>
                <w:rFonts w:cs="Arial"/>
                <w:lang w:val="sr-Cyrl-RS"/>
              </w:rPr>
              <w:t xml:space="preserve">и од дана </w:t>
            </w:r>
            <w:r w:rsidR="0010016B" w:rsidRPr="00503434">
              <w:rPr>
                <w:rFonts w:cs="Arial"/>
              </w:rPr>
              <w:t>сачињавања, потписивања и верификовања Записника о квалитативном и квантитативном пријему услуга</w:t>
            </w:r>
            <w:r w:rsidR="0010016B">
              <w:rPr>
                <w:rFonts w:cs="Arial"/>
                <w:lang w:val="sr-Cyrl-RS"/>
              </w:rPr>
              <w:t>.</w:t>
            </w:r>
          </w:p>
        </w:tc>
        <w:tc>
          <w:tcPr>
            <w:tcW w:w="4186"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043439" w:rsidRPr="00043439">
              <w:rPr>
                <w:rFonts w:cs="Arial"/>
                <w:lang w:val="ru-RU" w:eastAsia="zh-CN"/>
              </w:rPr>
              <w:t>сачињавања, потписивања и верификовања Записника о квалитативном и квантитативном пријему услуга.</w:t>
            </w:r>
          </w:p>
        </w:tc>
      </w:tr>
      <w:tr w:rsidR="00D240C1" w:rsidRPr="005368A0" w:rsidTr="00EC21A1">
        <w:trPr>
          <w:trHeight w:val="818"/>
        </w:trPr>
        <w:tc>
          <w:tcPr>
            <w:tcW w:w="5282" w:type="dxa"/>
            <w:vAlign w:val="center"/>
          </w:tcPr>
          <w:p w:rsidR="00D965C1" w:rsidRDefault="00D240C1" w:rsidP="0001779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4186"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EC21A1">
        <w:trPr>
          <w:trHeight w:val="800"/>
        </w:trPr>
        <w:tc>
          <w:tcPr>
            <w:tcW w:w="5282" w:type="dxa"/>
            <w:vAlign w:val="center"/>
          </w:tcPr>
          <w:p w:rsidR="00D240C1" w:rsidRDefault="00D240C1" w:rsidP="00017797">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186"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EC21A1">
        <w:tc>
          <w:tcPr>
            <w:tcW w:w="9468"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4A6C6E" w:rsidRDefault="004A6C6E"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lastRenderedPageBreak/>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E2ECB" w:rsidRPr="00CE2ECB" w:rsidRDefault="00CE2E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75C2" w:rsidRDefault="004875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75C2" w:rsidRDefault="004875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5867" w:rsidRDefault="00C558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A6C6E" w:rsidRDefault="004A6C6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A6C6E" w:rsidRPr="00C55867" w:rsidRDefault="004A6C6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73"/>
        <w:gridCol w:w="624"/>
        <w:gridCol w:w="723"/>
        <w:gridCol w:w="872"/>
        <w:gridCol w:w="1006"/>
        <w:gridCol w:w="1445"/>
        <w:gridCol w:w="1731"/>
      </w:tblGrid>
      <w:tr w:rsidR="002166BD" w:rsidRPr="005368A0" w:rsidTr="00383D9C">
        <w:tc>
          <w:tcPr>
            <w:tcW w:w="323"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76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284" w:type="pct"/>
            <w:shd w:val="clear" w:color="auto" w:fill="C6D9F1" w:themeFill="text2" w:themeFillTint="33"/>
            <w:vAlign w:val="center"/>
          </w:tcPr>
          <w:p w:rsidR="002D5D85" w:rsidRPr="008A487F" w:rsidRDefault="000032A6" w:rsidP="00BC01DC">
            <w:pPr>
              <w:spacing w:before="0"/>
              <w:jc w:val="center"/>
              <w:rPr>
                <w:rFonts w:cs="Arial"/>
                <w:b/>
                <w:bCs/>
                <w:iCs/>
                <w:lang w:val="sr-Cyrl-CS"/>
              </w:rPr>
            </w:pPr>
            <w:r>
              <w:rPr>
                <w:rFonts w:cs="Arial"/>
                <w:b/>
                <w:bCs/>
                <w:iCs/>
                <w:lang w:val="sr-Cyrl-CS"/>
              </w:rPr>
              <w:t>ЈМ</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89"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383D9C">
        <w:tc>
          <w:tcPr>
            <w:tcW w:w="32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76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28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8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lang w:val="sr-Cyrl-RS"/>
              </w:rPr>
            </w:pPr>
            <w:r w:rsidRPr="00663FA6">
              <w:rPr>
                <w:rFonts w:cs="Arial"/>
                <w:lang w:val="sr-Cyrl-RS"/>
              </w:rPr>
              <w:t>1.1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Електромотор пумпе за нафту 2КТ 160, 11kW, врста заштите Exd </w:t>
            </w:r>
            <w:r w:rsidRPr="00383D9C">
              <w:rPr>
                <w:rFonts w:cs="Arial"/>
                <w:sz w:val="20"/>
                <w:lang w:val="sr-Latn-CS"/>
              </w:rPr>
              <w:t>II BT4</w:t>
            </w:r>
          </w:p>
        </w:tc>
        <w:tc>
          <w:tcPr>
            <w:tcW w:w="284" w:type="pct"/>
            <w:shd w:val="clear" w:color="auto" w:fill="auto"/>
            <w:vAlign w:val="center"/>
          </w:tcPr>
          <w:p w:rsidR="00383D9C" w:rsidRPr="00663FA6"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663FA6"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0032A6">
            <w:pPr>
              <w:spacing w:before="0"/>
              <w:jc w:val="center"/>
              <w:rPr>
                <w:rFonts w:cs="Arial"/>
                <w:b/>
                <w:bCs/>
                <w:iCs/>
                <w:highlight w:val="yellow"/>
              </w:rPr>
            </w:pPr>
          </w:p>
        </w:tc>
        <w:tc>
          <w:tcPr>
            <w:tcW w:w="458" w:type="pct"/>
            <w:shd w:val="clear" w:color="auto" w:fill="auto"/>
            <w:vAlign w:val="center"/>
          </w:tcPr>
          <w:p w:rsidR="00383D9C" w:rsidRPr="003571FF" w:rsidRDefault="00383D9C" w:rsidP="000032A6">
            <w:pPr>
              <w:spacing w:before="0"/>
              <w:jc w:val="center"/>
              <w:rPr>
                <w:rFonts w:cs="Arial"/>
                <w:b/>
                <w:bCs/>
                <w:iCs/>
                <w:highlight w:val="yellow"/>
              </w:rPr>
            </w:pPr>
          </w:p>
        </w:tc>
        <w:tc>
          <w:tcPr>
            <w:tcW w:w="658" w:type="pct"/>
            <w:shd w:val="clear" w:color="auto" w:fill="auto"/>
            <w:vAlign w:val="center"/>
          </w:tcPr>
          <w:p w:rsidR="00383D9C" w:rsidRPr="003571FF" w:rsidRDefault="00383D9C" w:rsidP="000032A6">
            <w:pPr>
              <w:spacing w:before="0"/>
              <w:jc w:val="center"/>
              <w:rPr>
                <w:rFonts w:cs="Arial"/>
                <w:b/>
                <w:bCs/>
                <w:iCs/>
                <w:highlight w:val="yellow"/>
              </w:rPr>
            </w:pPr>
          </w:p>
        </w:tc>
        <w:tc>
          <w:tcPr>
            <w:tcW w:w="789" w:type="pct"/>
            <w:shd w:val="clear" w:color="auto" w:fill="auto"/>
            <w:vAlign w:val="center"/>
          </w:tcPr>
          <w:p w:rsidR="00383D9C" w:rsidRPr="003571FF" w:rsidRDefault="00383D9C" w:rsidP="000032A6">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1.2</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Електромотор пумпе за нафту КТ6-4, 7,5</w:t>
            </w:r>
            <w:r w:rsidRPr="00383D9C">
              <w:rPr>
                <w:rFonts w:cs="Arial"/>
                <w:sz w:val="20"/>
              </w:rPr>
              <w:t xml:space="preserve"> kW, врста заштите Exd </w:t>
            </w:r>
            <w:r w:rsidRPr="00383D9C">
              <w:rPr>
                <w:rFonts w:cs="Arial"/>
                <w:sz w:val="20"/>
                <w:lang w:val="sr-Latn-CS"/>
              </w:rPr>
              <w:t xml:space="preserve">II </w:t>
            </w:r>
            <w:r w:rsidRPr="00383D9C">
              <w:rPr>
                <w:rFonts w:cs="Arial"/>
                <w:sz w:val="20"/>
                <w:lang w:val="sr-Cyrl-RS"/>
              </w:rPr>
              <w:t>АТ4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E63A1D" w:rsidRDefault="00383D9C" w:rsidP="00970F79">
            <w:pPr>
              <w:spacing w:before="0"/>
              <w:jc w:val="center"/>
              <w:rPr>
                <w:rFonts w:cs="Arial"/>
                <w:lang w:val="sr-Cyrl-RS"/>
              </w:rPr>
            </w:pPr>
            <w:r>
              <w:rPr>
                <w:rFonts w:cs="Arial"/>
                <w:lang w:val="sr-Cyrl-RS"/>
              </w:rPr>
              <w:t>1.3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500V, 6A;</w:t>
            </w:r>
            <w:r>
              <w:rPr>
                <w:rFonts w:cs="Arial"/>
                <w:sz w:val="20"/>
                <w:lang w:val="sr-Cyrl-RS"/>
              </w:rPr>
              <w:t xml:space="preserve"> </w:t>
            </w:r>
            <w:r w:rsidRPr="00383D9C">
              <w:rPr>
                <w:rFonts w:cs="Arial"/>
                <w:sz w:val="20"/>
              </w:rPr>
              <w:t xml:space="preserve">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E63A1D" w:rsidRDefault="00383D9C" w:rsidP="00970F79">
            <w:pPr>
              <w:spacing w:before="0"/>
              <w:jc w:val="center"/>
              <w:rPr>
                <w:rFonts w:cs="Arial"/>
                <w:lang w:val="sr-Cyrl-RS"/>
              </w:rPr>
            </w:pPr>
            <w:r>
              <w:rPr>
                <w:rFonts w:cs="Arial"/>
                <w:lang w:val="sr-Cyrl-RS"/>
              </w:rPr>
              <w:t>1.4</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Флуо светиљка  </w:t>
            </w:r>
            <w:r w:rsidRPr="00383D9C">
              <w:rPr>
                <w:rFonts w:cs="Arial"/>
                <w:sz w:val="20"/>
                <w:lang w:val="sr-Latn-CS"/>
              </w:rPr>
              <w:t>PSF 220</w:t>
            </w:r>
            <w:r w:rsidRPr="00383D9C">
              <w:rPr>
                <w:rFonts w:cs="Arial"/>
                <w:sz w:val="20"/>
              </w:rPr>
              <w:t xml:space="preserve">; 2x20W,врста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E63A1D"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1.5</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1401</w:t>
            </w:r>
            <w:r w:rsidRPr="00383D9C">
              <w:rPr>
                <w:rFonts w:cs="Arial"/>
                <w:sz w:val="20"/>
              </w:rPr>
              <w:t xml:space="preserve">; 500V, 25A;врста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F06C1A"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1.6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F06C1A"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1.7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Аутоматски јављач пожара тип</w:t>
            </w:r>
            <w:r w:rsidRPr="00383D9C">
              <w:rPr>
                <w:rFonts w:cs="Arial"/>
                <w:sz w:val="20"/>
                <w:lang w:val="sr-Latn-CS"/>
              </w:rPr>
              <w:t xml:space="preserve"> IDD 801S</w:t>
            </w:r>
            <w:r w:rsidRPr="00383D9C">
              <w:rPr>
                <w:rFonts w:cs="Arial"/>
                <w:sz w:val="20"/>
              </w:rPr>
              <w:t xml:space="preserve">; врста заштите Exib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sidRPr="00D576FC">
              <w:rPr>
                <w:rFonts w:cs="Arial"/>
                <w:lang w:val="sr-Cyrl-CS"/>
              </w:rPr>
              <w:t>к</w:t>
            </w:r>
            <w:r>
              <w:rPr>
                <w:rFonts w:cs="Arial"/>
                <w:lang w:val="sr-Cyrl-CS"/>
              </w:rPr>
              <w:t>ом</w:t>
            </w:r>
          </w:p>
        </w:tc>
        <w:tc>
          <w:tcPr>
            <w:tcW w:w="329" w:type="pct"/>
            <w:shd w:val="clear" w:color="auto" w:fill="auto"/>
            <w:vAlign w:val="center"/>
          </w:tcPr>
          <w:p w:rsidR="00383D9C" w:rsidRPr="00F06C1A"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1.8</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lang w:val="sr-Cyrl-RS"/>
              </w:rPr>
              <w:t xml:space="preserve">Прекидач за статички електрицитет </w:t>
            </w:r>
            <w:r w:rsidRPr="00383D9C">
              <w:rPr>
                <w:rFonts w:cs="Arial"/>
                <w:sz w:val="20"/>
              </w:rPr>
              <w:t xml:space="preserve">S1206/81; 500V,16A;врста заштите Exd,e  </w:t>
            </w:r>
            <w:r w:rsidRPr="00383D9C">
              <w:rPr>
                <w:rFonts w:cs="Arial"/>
                <w:sz w:val="20"/>
                <w:lang w:val="sr-Latn-CS"/>
              </w:rPr>
              <w:t>II CT6</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F06C1A"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63FA6" w:rsidRDefault="00383D9C" w:rsidP="00970F79">
            <w:pPr>
              <w:spacing w:before="0"/>
              <w:jc w:val="center"/>
              <w:rPr>
                <w:rFonts w:cs="Arial"/>
              </w:rPr>
            </w:pPr>
            <w:r>
              <w:rPr>
                <w:rFonts w:cs="Arial"/>
              </w:rPr>
              <w:t>2.1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Електромотор пумпе за нафту  eAM280SV2 ; 47kW;</w:t>
            </w:r>
          </w:p>
          <w:p w:rsidR="00383D9C" w:rsidRPr="00383D9C" w:rsidRDefault="00383D9C" w:rsidP="00970F79">
            <w:pPr>
              <w:pStyle w:val="NoSpacing"/>
              <w:spacing w:before="0"/>
              <w:rPr>
                <w:rFonts w:cs="Arial"/>
                <w:sz w:val="20"/>
              </w:rPr>
            </w:pPr>
            <w:r w:rsidRPr="00383D9C">
              <w:rPr>
                <w:rFonts w:cs="Arial"/>
                <w:sz w:val="20"/>
              </w:rPr>
              <w:t xml:space="preserve">врста заштите Exe </w:t>
            </w:r>
            <w:r w:rsidRPr="00383D9C">
              <w:rPr>
                <w:rFonts w:cs="Arial"/>
                <w:sz w:val="20"/>
                <w:lang w:val="sr-Latn-CS"/>
              </w:rPr>
              <w:t>II 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sidRPr="0004288E">
              <w:rPr>
                <w:rFonts w:cs="Arial"/>
              </w:rPr>
              <w:t>2.2</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/2</w:t>
            </w:r>
            <w:r w:rsidRPr="00383D9C">
              <w:rPr>
                <w:rFonts w:cs="Arial"/>
                <w:sz w:val="20"/>
              </w:rPr>
              <w:t xml:space="preserve">; 500V, 16A;врста заштитеExd,e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sidRPr="0004288E">
              <w:rPr>
                <w:rFonts w:cs="Arial"/>
              </w:rPr>
              <w:t>2</w:t>
            </w:r>
            <w:r>
              <w:rPr>
                <w:rFonts w:cs="Arial"/>
              </w:rPr>
              <w:t>.3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Светиљка тип </w:t>
            </w:r>
            <w:r w:rsidRPr="00383D9C">
              <w:rPr>
                <w:rFonts w:cs="Arial"/>
                <w:sz w:val="20"/>
                <w:lang w:val="sr-Latn-CS"/>
              </w:rPr>
              <w:t>0403.21-1</w:t>
            </w:r>
            <w:r w:rsidRPr="00383D9C">
              <w:rPr>
                <w:rFonts w:cs="Arial"/>
                <w:sz w:val="20"/>
              </w:rPr>
              <w:t>; 100W</w:t>
            </w:r>
          </w:p>
          <w:p w:rsidR="00383D9C" w:rsidRPr="00383D9C" w:rsidRDefault="00383D9C" w:rsidP="00970F79">
            <w:pPr>
              <w:pStyle w:val="NoSpacing"/>
              <w:spacing w:before="0"/>
              <w:rPr>
                <w:rFonts w:cs="Arial"/>
                <w:sz w:val="20"/>
              </w:rPr>
            </w:pPr>
            <w:r w:rsidRPr="00383D9C">
              <w:rPr>
                <w:rFonts w:cs="Arial"/>
                <w:sz w:val="20"/>
              </w:rPr>
              <w:t xml:space="preserve">врста заштите Exе </w:t>
            </w:r>
            <w:r w:rsidRPr="00383D9C">
              <w:rPr>
                <w:rFonts w:cs="Arial"/>
                <w:sz w:val="20"/>
                <w:lang w:val="sr-Latn-CS"/>
              </w:rPr>
              <w:t>II T</w:t>
            </w:r>
            <w:r w:rsidRPr="00383D9C">
              <w:rPr>
                <w:rFonts w:cs="Arial"/>
                <w:sz w:val="20"/>
              </w:rPr>
              <w: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D26589" w:rsidRDefault="00383D9C" w:rsidP="00970F79">
            <w:pPr>
              <w:spacing w:before="0"/>
              <w:jc w:val="center"/>
              <w:rPr>
                <w:rFonts w:cs="Arial"/>
              </w:rPr>
            </w:pPr>
            <w:r>
              <w:rPr>
                <w:rFonts w:cs="Arial"/>
              </w:rPr>
              <w:t>2.4</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1401</w:t>
            </w:r>
            <w:r w:rsidRPr="00383D9C">
              <w:rPr>
                <w:rFonts w:cs="Arial"/>
                <w:sz w:val="20"/>
              </w:rPr>
              <w:t xml:space="preserve">; 500V, 25A;врста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26589"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2.5</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Latn-CS"/>
              </w:rPr>
            </w:pPr>
            <w:r w:rsidRPr="00D576FC">
              <w:rPr>
                <w:rFonts w:cs="Arial"/>
                <w:lang w:val="sr-Cyrl-CS"/>
              </w:rPr>
              <w:t>ком</w:t>
            </w:r>
          </w:p>
        </w:tc>
        <w:tc>
          <w:tcPr>
            <w:tcW w:w="329" w:type="pct"/>
            <w:shd w:val="clear" w:color="auto" w:fill="auto"/>
            <w:vAlign w:val="center"/>
          </w:tcPr>
          <w:p w:rsidR="00383D9C" w:rsidRPr="00D26589"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D26589" w:rsidRDefault="00383D9C" w:rsidP="00970F79">
            <w:pPr>
              <w:spacing w:before="0"/>
              <w:jc w:val="center"/>
              <w:rPr>
                <w:rFonts w:cs="Arial"/>
              </w:rPr>
            </w:pPr>
            <w:r>
              <w:rPr>
                <w:rFonts w:cs="Arial"/>
              </w:rPr>
              <w:t>2.6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Аутоматски јављач пожара тип</w:t>
            </w:r>
            <w:r w:rsidRPr="00383D9C">
              <w:rPr>
                <w:rFonts w:cs="Arial"/>
                <w:sz w:val="20"/>
                <w:lang w:val="sr-Latn-CS"/>
              </w:rPr>
              <w:t xml:space="preserve"> IDD 801S</w:t>
            </w:r>
            <w:r w:rsidRPr="00383D9C">
              <w:rPr>
                <w:rFonts w:cs="Arial"/>
                <w:sz w:val="20"/>
              </w:rPr>
              <w:t xml:space="preserve">; врста заштите Exib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26589"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D26589" w:rsidRDefault="00383D9C" w:rsidP="00970F79">
            <w:pPr>
              <w:spacing w:before="0"/>
              <w:jc w:val="center"/>
              <w:rPr>
                <w:rFonts w:cs="Arial"/>
              </w:rPr>
            </w:pPr>
            <w:r>
              <w:rPr>
                <w:rFonts w:cs="Arial"/>
              </w:rPr>
              <w:t>2.7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Утикач</w:t>
            </w:r>
            <w:r w:rsidRPr="00383D9C">
              <w:rPr>
                <w:rFonts w:cs="Arial"/>
                <w:sz w:val="20"/>
              </w:rPr>
              <w:t xml:space="preserve"> S22076.1; 250V,10A;</w:t>
            </w:r>
          </w:p>
          <w:p w:rsidR="00383D9C" w:rsidRPr="00383D9C" w:rsidRDefault="00383D9C" w:rsidP="00970F79">
            <w:pPr>
              <w:pStyle w:val="NoSpacing"/>
              <w:spacing w:before="0"/>
              <w:rPr>
                <w:rFonts w:cs="Arial"/>
                <w:sz w:val="20"/>
              </w:rPr>
            </w:pPr>
            <w:r w:rsidRPr="00383D9C">
              <w:rPr>
                <w:rFonts w:cs="Arial"/>
                <w:sz w:val="20"/>
              </w:rPr>
              <w:t xml:space="preserve">врста заштите Exd </w:t>
            </w:r>
            <w:r w:rsidRPr="00383D9C">
              <w:rPr>
                <w:rFonts w:cs="Arial"/>
                <w:sz w:val="20"/>
                <w:lang w:val="sr-Latn-CS"/>
              </w:rPr>
              <w:t>II AT4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26589"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2.8</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Разводни ормар тип </w:t>
            </w:r>
            <w:r w:rsidRPr="00383D9C">
              <w:rPr>
                <w:rFonts w:cs="Arial"/>
                <w:sz w:val="20"/>
                <w:lang w:val="sr-Latn-CS"/>
              </w:rPr>
              <w:t>S 14041</w:t>
            </w:r>
            <w:r w:rsidRPr="00383D9C">
              <w:rPr>
                <w:rFonts w:cs="Arial"/>
                <w:sz w:val="20"/>
              </w:rPr>
              <w:t>; 500V</w:t>
            </w:r>
            <w:r w:rsidRPr="00383D9C">
              <w:rPr>
                <w:rFonts w:cs="Arial"/>
                <w:sz w:val="20"/>
                <w:lang w:val="sr-Cyrl-RS"/>
              </w:rPr>
              <w:t>;</w:t>
            </w:r>
            <w:r w:rsidRPr="00383D9C">
              <w:rPr>
                <w:rFonts w:cs="Arial"/>
                <w:sz w:val="20"/>
              </w:rPr>
              <w:t xml:space="preserve">врста заштите Exe </w:t>
            </w:r>
            <w:r w:rsidRPr="00383D9C">
              <w:rPr>
                <w:rFonts w:cs="Arial"/>
                <w:sz w:val="20"/>
                <w:lang w:val="sr-Latn-CS"/>
              </w:rPr>
              <w:t>II T</w:t>
            </w:r>
            <w:r w:rsidRPr="00383D9C">
              <w:rPr>
                <w:rFonts w:cs="Arial"/>
                <w:sz w:val="20"/>
              </w:rPr>
              <w: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1A4BE8" w:rsidRDefault="00383D9C" w:rsidP="00970F79">
            <w:pPr>
              <w:spacing w:before="0"/>
              <w:jc w:val="center"/>
              <w:rPr>
                <w:rFonts w:cs="Arial"/>
                <w:lang w:val="sr-Cyrl-RS"/>
              </w:rPr>
            </w:pPr>
            <w:r>
              <w:rPr>
                <w:rFonts w:cs="Arial"/>
                <w:lang w:val="sr-Cyrl-RS"/>
              </w:rPr>
              <w:t>3.1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3.2</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Светиљка тип </w:t>
            </w:r>
            <w:r w:rsidRPr="00383D9C">
              <w:rPr>
                <w:rFonts w:cs="Arial"/>
                <w:sz w:val="20"/>
                <w:lang w:val="sr-Latn-CS"/>
              </w:rPr>
              <w:t>0403.21-1</w:t>
            </w:r>
            <w:r w:rsidRPr="00383D9C">
              <w:rPr>
                <w:rFonts w:cs="Arial"/>
                <w:sz w:val="20"/>
              </w:rPr>
              <w:t>; 100W</w:t>
            </w:r>
          </w:p>
          <w:p w:rsidR="00383D9C" w:rsidRPr="00383D9C" w:rsidRDefault="00383D9C" w:rsidP="00970F79">
            <w:pPr>
              <w:pStyle w:val="NoSpacing"/>
              <w:spacing w:before="0"/>
              <w:rPr>
                <w:rFonts w:cs="Arial"/>
                <w:sz w:val="20"/>
              </w:rPr>
            </w:pPr>
            <w:r w:rsidRPr="00383D9C">
              <w:rPr>
                <w:rFonts w:cs="Arial"/>
                <w:sz w:val="20"/>
              </w:rPr>
              <w:t xml:space="preserve">врста заштите Exе </w:t>
            </w:r>
            <w:r w:rsidRPr="00383D9C">
              <w:rPr>
                <w:rFonts w:cs="Arial"/>
                <w:sz w:val="20"/>
                <w:lang w:val="sr-Latn-CS"/>
              </w:rPr>
              <w:t>II T</w:t>
            </w:r>
            <w:r w:rsidRPr="00383D9C">
              <w:rPr>
                <w:rFonts w:cs="Arial"/>
                <w:sz w:val="20"/>
              </w:rPr>
              <w: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3.3</w:t>
            </w:r>
          </w:p>
        </w:tc>
        <w:tc>
          <w:tcPr>
            <w:tcW w:w="1763" w:type="pct"/>
            <w:shd w:val="clear" w:color="auto" w:fill="auto"/>
            <w:vAlign w:val="center"/>
          </w:tcPr>
          <w:p w:rsidR="00383D9C" w:rsidRPr="00383D9C" w:rsidRDefault="00383D9C" w:rsidP="00970F79">
            <w:pPr>
              <w:pStyle w:val="NoSpacing"/>
              <w:spacing w:before="0"/>
              <w:rPr>
                <w:rFonts w:cs="Arial"/>
                <w:sz w:val="20"/>
                <w:lang w:val="sr-Latn-CS"/>
              </w:rPr>
            </w:pPr>
            <w:r w:rsidRPr="00383D9C">
              <w:rPr>
                <w:rFonts w:cs="Arial"/>
                <w:sz w:val="20"/>
              </w:rPr>
              <w:t xml:space="preserve">Грејач тип </w:t>
            </w:r>
            <w:r w:rsidRPr="00383D9C">
              <w:rPr>
                <w:rFonts w:cs="Arial"/>
                <w:sz w:val="20"/>
                <w:lang w:val="sr-Latn-CS"/>
              </w:rPr>
              <w:t>ETE-xd-U2 3.5kW;</w:t>
            </w:r>
          </w:p>
          <w:p w:rsidR="00383D9C" w:rsidRPr="00383D9C" w:rsidRDefault="00383D9C" w:rsidP="00970F79">
            <w:pPr>
              <w:pStyle w:val="NoSpacing"/>
              <w:spacing w:before="0"/>
              <w:rPr>
                <w:rFonts w:cs="Arial"/>
                <w:sz w:val="20"/>
              </w:rPr>
            </w:pPr>
            <w:r w:rsidRPr="00383D9C">
              <w:rPr>
                <w:rFonts w:cs="Arial"/>
                <w:sz w:val="20"/>
              </w:rPr>
              <w:t>врста заштите Exd,e IIAT4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6E0820" w:rsidRDefault="00383D9C" w:rsidP="00970F79">
            <w:pPr>
              <w:spacing w:before="0"/>
              <w:jc w:val="center"/>
              <w:rPr>
                <w:rFonts w:cs="Arial"/>
                <w:lang w:val="sr-Cyrl-RS"/>
              </w:rPr>
            </w:pPr>
            <w:r>
              <w:rPr>
                <w:rFonts w:cs="Arial"/>
                <w:lang w:val="sr-Cyrl-RS"/>
              </w:rPr>
              <w:t>4.1.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 xml:space="preserve">II </w:t>
            </w:r>
            <w:r w:rsidRPr="00383D9C">
              <w:rPr>
                <w:rFonts w:cs="Arial"/>
                <w:sz w:val="20"/>
              </w:rPr>
              <w:t>C</w:t>
            </w:r>
            <w:r w:rsidRPr="00383D9C">
              <w:rPr>
                <w:rFonts w:cs="Arial"/>
                <w:sz w:val="20"/>
                <w:lang w:val="sr-Latn-CS"/>
              </w:rPr>
              <w:t>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4.2</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rPr>
              <w:t xml:space="preserve">Флуо светиљка </w:t>
            </w:r>
            <w:r w:rsidRPr="00383D9C">
              <w:rPr>
                <w:rFonts w:cs="Arial"/>
                <w:sz w:val="20"/>
                <w:lang w:val="sr-Latn-CS"/>
              </w:rPr>
              <w:t>2503/2</w:t>
            </w:r>
            <w:r w:rsidRPr="00383D9C">
              <w:rPr>
                <w:rFonts w:cs="Arial"/>
                <w:sz w:val="20"/>
              </w:rPr>
              <w:t>; 220V,65W;врста заштите Exd IIAT5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8</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F06C1A"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4.4</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rPr>
              <w:t>Аутоматски јављач пожара тип</w:t>
            </w:r>
            <w:r w:rsidRPr="00383D9C">
              <w:rPr>
                <w:rFonts w:cs="Arial"/>
                <w:sz w:val="20"/>
                <w:lang w:val="sr-Latn-CS"/>
              </w:rPr>
              <w:t xml:space="preserve"> IDD 801S</w:t>
            </w:r>
            <w:r w:rsidRPr="00383D9C">
              <w:rPr>
                <w:rFonts w:cs="Arial"/>
                <w:sz w:val="20"/>
              </w:rPr>
              <w:t xml:space="preserve">; врста заштите Exib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4.5</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Детектор гаса тип  </w:t>
            </w:r>
            <w:r w:rsidRPr="00383D9C">
              <w:rPr>
                <w:rFonts w:cs="Arial"/>
                <w:sz w:val="20"/>
                <w:lang w:val="sr-Latn-CS"/>
              </w:rPr>
              <w:t>DG 83S</w:t>
            </w:r>
            <w:r w:rsidRPr="00383D9C">
              <w:rPr>
                <w:rFonts w:cs="Arial"/>
                <w:sz w:val="20"/>
              </w:rPr>
              <w:t>;</w:t>
            </w:r>
          </w:p>
          <w:p w:rsidR="00383D9C" w:rsidRPr="00383D9C" w:rsidRDefault="00383D9C" w:rsidP="00970F79">
            <w:pPr>
              <w:pStyle w:val="NoSpacing"/>
              <w:spacing w:before="0"/>
              <w:rPr>
                <w:rFonts w:cs="Arial"/>
                <w:sz w:val="20"/>
              </w:rPr>
            </w:pPr>
            <w:r w:rsidRPr="00383D9C">
              <w:rPr>
                <w:rFonts w:cs="Arial"/>
                <w:sz w:val="20"/>
              </w:rPr>
              <w:t xml:space="preserve">врста заштите Exd,n </w:t>
            </w:r>
            <w:r w:rsidRPr="00383D9C">
              <w:rPr>
                <w:rFonts w:cs="Arial"/>
                <w:sz w:val="20"/>
                <w:lang w:val="sr-Latn-CS"/>
              </w:rPr>
              <w:t>II CT</w:t>
            </w:r>
            <w:r w:rsidRPr="00383D9C">
              <w:rPr>
                <w:rFonts w:cs="Arial"/>
                <w:sz w:val="20"/>
              </w:rPr>
              <w: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Складиште </w:t>
            </w:r>
            <w:r w:rsidRPr="00383D9C">
              <w:rPr>
                <w:rFonts w:cs="Arial"/>
                <w:sz w:val="20"/>
              </w:rPr>
              <w:t>CO</w:t>
            </w:r>
            <w:r w:rsidRPr="00383D9C">
              <w:rPr>
                <w:rFonts w:cs="Arial"/>
                <w:sz w:val="20"/>
                <w:vertAlign w:val="subscript"/>
              </w:rPr>
              <w:t>2</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w:t>
            </w:r>
            <w:r w:rsidRPr="00383D9C">
              <w:rPr>
                <w:rFonts w:cs="Arial"/>
                <w:sz w:val="20"/>
              </w:rPr>
              <w:lastRenderedPageBreak/>
              <w:t xml:space="preserve">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lastRenderedPageBreak/>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lastRenderedPageBreak/>
              <w:t>4.7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Складиште </w:t>
            </w:r>
            <w:r w:rsidRPr="00383D9C">
              <w:rPr>
                <w:rFonts w:cs="Arial"/>
                <w:sz w:val="20"/>
              </w:rPr>
              <w:t>CO</w:t>
            </w:r>
            <w:r w:rsidRPr="00383D9C">
              <w:rPr>
                <w:rFonts w:cs="Arial"/>
                <w:sz w:val="20"/>
                <w:vertAlign w:val="subscript"/>
              </w:rPr>
              <w:t>2</w:t>
            </w:r>
          </w:p>
          <w:p w:rsidR="00383D9C" w:rsidRPr="00383D9C" w:rsidRDefault="00383D9C" w:rsidP="00383D9C">
            <w:pPr>
              <w:pStyle w:val="NoSpacing"/>
              <w:spacing w:before="0"/>
              <w:jc w:val="left"/>
              <w:rPr>
                <w:rFonts w:cs="Arial"/>
                <w:sz w:val="20"/>
              </w:rPr>
            </w:pPr>
            <w:r w:rsidRPr="00383D9C">
              <w:rPr>
                <w:rFonts w:cs="Arial"/>
                <w:sz w:val="20"/>
              </w:rPr>
              <w:t xml:space="preserve">Флуо светиљка </w:t>
            </w:r>
            <w:r w:rsidRPr="00383D9C">
              <w:rPr>
                <w:rFonts w:cs="Arial"/>
                <w:sz w:val="20"/>
                <w:lang w:val="sr-Latn-CS"/>
              </w:rPr>
              <w:t>2503/2</w:t>
            </w:r>
            <w:r w:rsidRPr="00383D9C">
              <w:rPr>
                <w:rFonts w:cs="Arial"/>
                <w:sz w:val="20"/>
              </w:rPr>
              <w:t>; 220V,65W;врста заштите Exd IIAT5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4.8</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Складиште </w:t>
            </w:r>
            <w:r w:rsidRPr="00383D9C">
              <w:rPr>
                <w:rFonts w:cs="Arial"/>
                <w:sz w:val="20"/>
              </w:rPr>
              <w:t>CO</w:t>
            </w:r>
            <w:r w:rsidRPr="00383D9C">
              <w:rPr>
                <w:rFonts w:cs="Arial"/>
                <w:sz w:val="20"/>
                <w:vertAlign w:val="subscript"/>
              </w:rPr>
              <w:t>2</w:t>
            </w:r>
          </w:p>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Latn-CS"/>
              </w:rPr>
            </w:pPr>
            <w:r w:rsidRPr="00D576FC">
              <w:rPr>
                <w:rFonts w:cs="Arial"/>
                <w:lang w:val="sr-Cyrl-CS"/>
              </w:rPr>
              <w:t>ком</w:t>
            </w:r>
          </w:p>
        </w:tc>
        <w:tc>
          <w:tcPr>
            <w:tcW w:w="329" w:type="pct"/>
            <w:shd w:val="clear" w:color="auto" w:fill="auto"/>
            <w:vAlign w:val="center"/>
          </w:tcPr>
          <w:p w:rsidR="00383D9C" w:rsidRPr="00D26589"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4.9</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Складиште Ацетилена</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985B82" w:rsidRDefault="00383D9C" w:rsidP="00970F79">
            <w:pPr>
              <w:spacing w:before="0"/>
              <w:jc w:val="center"/>
              <w:rPr>
                <w:rFonts w:cs="Arial"/>
                <w:lang w:val="sr-Cyrl-RS"/>
              </w:rPr>
            </w:pPr>
            <w:r>
              <w:rPr>
                <w:rFonts w:cs="Arial"/>
                <w:lang w:val="sr-Cyrl-RS"/>
              </w:rPr>
              <w:t>4.10</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Складиште Ацетилена</w:t>
            </w:r>
          </w:p>
          <w:p w:rsidR="00383D9C" w:rsidRPr="00383D9C" w:rsidRDefault="00383D9C" w:rsidP="00970F79">
            <w:pPr>
              <w:pStyle w:val="NoSpacing"/>
              <w:spacing w:before="0"/>
              <w:rPr>
                <w:rFonts w:cs="Arial"/>
                <w:sz w:val="20"/>
                <w:lang w:val="sr-Cyrl-RS"/>
              </w:rPr>
            </w:pPr>
            <w:r w:rsidRPr="00383D9C">
              <w:rPr>
                <w:rFonts w:cs="Arial"/>
                <w:sz w:val="20"/>
              </w:rPr>
              <w:t xml:space="preserve">Флуо светиљка </w:t>
            </w:r>
            <w:r w:rsidRPr="00383D9C">
              <w:rPr>
                <w:rFonts w:cs="Arial"/>
                <w:sz w:val="20"/>
                <w:lang w:val="sr-Cyrl-RS"/>
              </w:rPr>
              <w:t>600/522</w:t>
            </w:r>
            <w:r w:rsidRPr="00383D9C">
              <w:rPr>
                <w:rFonts w:cs="Arial"/>
                <w:sz w:val="20"/>
              </w:rPr>
              <w:t>; 220V,</w:t>
            </w:r>
            <w:r w:rsidRPr="00383D9C">
              <w:rPr>
                <w:rFonts w:cs="Arial"/>
                <w:sz w:val="20"/>
                <w:lang w:val="sr-Cyrl-RS"/>
              </w:rPr>
              <w:t xml:space="preserve"> 0,17А;</w:t>
            </w:r>
            <w:r w:rsidRPr="00383D9C">
              <w:rPr>
                <w:rFonts w:cs="Arial"/>
                <w:sz w:val="20"/>
              </w:rPr>
              <w:t>врста заштите Exd</w:t>
            </w:r>
            <w:r w:rsidRPr="00383D9C">
              <w:rPr>
                <w:rFonts w:cs="Arial"/>
                <w:sz w:val="20"/>
                <w:lang w:val="sr-Cyrl-RS"/>
              </w:rPr>
              <w:t>е</w:t>
            </w:r>
            <w:r w:rsidRPr="00383D9C">
              <w:rPr>
                <w:rFonts w:cs="Arial"/>
                <w:sz w:val="20"/>
              </w:rPr>
              <w:t xml:space="preserve"> II</w:t>
            </w:r>
            <w:r w:rsidRPr="00383D9C">
              <w:rPr>
                <w:rFonts w:cs="Arial"/>
                <w:sz w:val="20"/>
                <w:lang w:val="sr-Cyrl-RS"/>
              </w:rPr>
              <w:t>С</w:t>
            </w:r>
            <w:r w:rsidRPr="00383D9C">
              <w:rPr>
                <w:rFonts w:cs="Arial"/>
                <w:sz w:val="20"/>
              </w:rPr>
              <w:t>T</w:t>
            </w:r>
            <w:r w:rsidRPr="00383D9C">
              <w:rPr>
                <w:rFonts w:cs="Arial"/>
                <w:sz w:val="20"/>
                <w:lang w:val="sr-Cyrl-RS"/>
              </w:rPr>
              <w: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985B82" w:rsidRDefault="00383D9C" w:rsidP="00970F79">
            <w:pPr>
              <w:spacing w:before="0"/>
              <w:jc w:val="center"/>
              <w:rPr>
                <w:rFonts w:cs="Arial"/>
                <w:lang w:val="sr-Cyrl-RS"/>
              </w:rPr>
            </w:pPr>
            <w:r>
              <w:rPr>
                <w:rFonts w:cs="Arial"/>
                <w:lang w:val="sr-Cyrl-RS"/>
              </w:rPr>
              <w:t>4.11</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Складиште Ацетилена</w:t>
            </w:r>
          </w:p>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4.12</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Складиште Ацетилена</w:t>
            </w:r>
          </w:p>
          <w:p w:rsidR="00383D9C" w:rsidRPr="00383D9C" w:rsidRDefault="00383D9C" w:rsidP="00970F79">
            <w:pPr>
              <w:pStyle w:val="NoSpacing"/>
              <w:spacing w:before="0"/>
              <w:rPr>
                <w:rFonts w:cs="Arial"/>
                <w:sz w:val="20"/>
                <w:lang w:val="sr-Cyrl-RS"/>
              </w:rPr>
            </w:pPr>
            <w:r w:rsidRPr="00383D9C">
              <w:rPr>
                <w:rFonts w:cs="Arial"/>
                <w:sz w:val="20"/>
              </w:rPr>
              <w:t>Аутоматски јављач пожара тип</w:t>
            </w:r>
            <w:r w:rsidRPr="00383D9C">
              <w:rPr>
                <w:rFonts w:cs="Arial"/>
                <w:sz w:val="20"/>
                <w:lang w:val="sr-Latn-CS"/>
              </w:rPr>
              <w:t xml:space="preserve"> IDD 8</w:t>
            </w:r>
            <w:r w:rsidRPr="00383D9C">
              <w:rPr>
                <w:rFonts w:cs="Arial"/>
                <w:sz w:val="20"/>
                <w:lang w:val="sr-Cyrl-RS"/>
              </w:rPr>
              <w:t>10</w:t>
            </w:r>
            <w:r w:rsidRPr="00383D9C">
              <w:rPr>
                <w:rFonts w:cs="Arial"/>
                <w:sz w:val="20"/>
                <w:lang w:val="sr-Latn-CS"/>
              </w:rPr>
              <w:t>S</w:t>
            </w:r>
            <w:r w:rsidRPr="00383D9C">
              <w:rPr>
                <w:rFonts w:cs="Arial"/>
                <w:sz w:val="20"/>
              </w:rPr>
              <w:t xml:space="preserve">;врста заштите Exib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4.13</w:t>
            </w:r>
          </w:p>
        </w:tc>
        <w:tc>
          <w:tcPr>
            <w:tcW w:w="1763" w:type="pct"/>
            <w:shd w:val="clear" w:color="auto" w:fill="auto"/>
            <w:vAlign w:val="center"/>
          </w:tcPr>
          <w:p w:rsidR="00383D9C" w:rsidRPr="00383D9C" w:rsidRDefault="00383D9C" w:rsidP="00970F79">
            <w:pPr>
              <w:pStyle w:val="NoSpacing"/>
              <w:spacing w:before="0"/>
              <w:rPr>
                <w:rFonts w:cs="Arial"/>
                <w:sz w:val="20"/>
                <w:lang w:val="sr-Cyrl-RS"/>
              </w:rPr>
            </w:pPr>
            <w:r w:rsidRPr="00383D9C">
              <w:rPr>
                <w:rFonts w:cs="Arial"/>
                <w:sz w:val="20"/>
                <w:lang w:val="sr-Cyrl-RS"/>
              </w:rPr>
              <w:t>Складиште Ацетилена</w:t>
            </w:r>
          </w:p>
          <w:p w:rsidR="00383D9C" w:rsidRPr="00383D9C" w:rsidRDefault="00383D9C" w:rsidP="00970F79">
            <w:pPr>
              <w:pStyle w:val="NoSpacing"/>
              <w:spacing w:before="0"/>
              <w:rPr>
                <w:rFonts w:cs="Arial"/>
                <w:sz w:val="20"/>
              </w:rPr>
            </w:pPr>
            <w:r w:rsidRPr="00383D9C">
              <w:rPr>
                <w:rFonts w:cs="Arial"/>
                <w:sz w:val="20"/>
              </w:rPr>
              <w:t xml:space="preserve">Детектор гаса тип  </w:t>
            </w:r>
            <w:r w:rsidRPr="00383D9C">
              <w:rPr>
                <w:rFonts w:cs="Arial"/>
                <w:sz w:val="20"/>
                <w:lang w:val="sr-Latn-CS"/>
              </w:rPr>
              <w:t>DG 83S</w:t>
            </w:r>
            <w:r w:rsidRPr="00383D9C">
              <w:rPr>
                <w:rFonts w:cs="Arial"/>
                <w:sz w:val="20"/>
              </w:rPr>
              <w:t>;</w:t>
            </w:r>
            <w:r w:rsidRPr="00383D9C">
              <w:rPr>
                <w:rFonts w:cs="Arial"/>
                <w:sz w:val="20"/>
                <w:lang w:val="sr-Cyrl-RS"/>
              </w:rPr>
              <w:t xml:space="preserve"> </w:t>
            </w:r>
            <w:r w:rsidRPr="00383D9C">
              <w:rPr>
                <w:rFonts w:cs="Arial"/>
                <w:sz w:val="20"/>
              </w:rPr>
              <w:t xml:space="preserve">врста заштите Exd,n </w:t>
            </w:r>
            <w:r w:rsidRPr="00383D9C">
              <w:rPr>
                <w:rFonts w:cs="Arial"/>
                <w:sz w:val="20"/>
                <w:lang w:val="sr-Latn-CS"/>
              </w:rPr>
              <w:t>II CT</w:t>
            </w:r>
            <w:r w:rsidRPr="00383D9C">
              <w:rPr>
                <w:rFonts w:cs="Arial"/>
                <w:sz w:val="20"/>
              </w:rPr>
              <w: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04288E"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4.14</w:t>
            </w:r>
          </w:p>
        </w:tc>
        <w:tc>
          <w:tcPr>
            <w:tcW w:w="1763" w:type="pct"/>
            <w:shd w:val="clear" w:color="auto" w:fill="auto"/>
            <w:vAlign w:val="center"/>
          </w:tcPr>
          <w:p w:rsidR="00383D9C" w:rsidRPr="00383D9C" w:rsidRDefault="00383D9C" w:rsidP="00970F79">
            <w:pPr>
              <w:pStyle w:val="NoSpacing"/>
              <w:spacing w:before="0"/>
              <w:rPr>
                <w:rFonts w:cs="Arial"/>
                <w:sz w:val="20"/>
                <w:vertAlign w:val="subscript"/>
              </w:rPr>
            </w:pPr>
            <w:r w:rsidRPr="00383D9C">
              <w:rPr>
                <w:rFonts w:cs="Arial"/>
                <w:sz w:val="20"/>
              </w:rPr>
              <w:t>Складиште О</w:t>
            </w:r>
            <w:r w:rsidRPr="00383D9C">
              <w:rPr>
                <w:rFonts w:cs="Arial"/>
                <w:sz w:val="20"/>
                <w:vertAlign w:val="subscript"/>
              </w:rPr>
              <w:t>2</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4.15</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rPr>
              <w:t>Складиште О</w:t>
            </w:r>
            <w:r w:rsidRPr="00383D9C">
              <w:rPr>
                <w:rFonts w:cs="Arial"/>
                <w:sz w:val="20"/>
                <w:vertAlign w:val="subscript"/>
              </w:rPr>
              <w:t>2</w:t>
            </w:r>
          </w:p>
          <w:p w:rsidR="00383D9C" w:rsidRPr="00383D9C" w:rsidRDefault="00383D9C" w:rsidP="00383D9C">
            <w:pPr>
              <w:pStyle w:val="NoSpacing"/>
              <w:spacing w:before="0"/>
              <w:jc w:val="left"/>
              <w:rPr>
                <w:rFonts w:cs="Arial"/>
                <w:sz w:val="20"/>
              </w:rPr>
            </w:pPr>
            <w:r w:rsidRPr="00383D9C">
              <w:rPr>
                <w:rFonts w:cs="Arial"/>
                <w:sz w:val="20"/>
              </w:rPr>
              <w:t xml:space="preserve">Флуо светиљка </w:t>
            </w:r>
            <w:r w:rsidRPr="00383D9C">
              <w:rPr>
                <w:rFonts w:cs="Arial"/>
                <w:sz w:val="20"/>
                <w:lang w:val="sr-Latn-CS"/>
              </w:rPr>
              <w:t>2503/2</w:t>
            </w:r>
            <w:r w:rsidRPr="00383D9C">
              <w:rPr>
                <w:rFonts w:cs="Arial"/>
                <w:sz w:val="20"/>
              </w:rPr>
              <w:t>; 220V,65W;врста заштите Exd IIAT5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4.16</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rPr>
              <w:t>Складиште О</w:t>
            </w:r>
            <w:r w:rsidRPr="00383D9C">
              <w:rPr>
                <w:rFonts w:cs="Arial"/>
                <w:sz w:val="20"/>
                <w:vertAlign w:val="subscript"/>
              </w:rPr>
              <w:t>2</w:t>
            </w:r>
          </w:p>
          <w:p w:rsidR="00383D9C" w:rsidRPr="00383D9C" w:rsidRDefault="00383D9C" w:rsidP="00383D9C">
            <w:pPr>
              <w:pStyle w:val="NoSpacing"/>
              <w:spacing w:before="0"/>
              <w:jc w:val="left"/>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азота</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4.18</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rPr>
              <w:t>Складиште азота</w:t>
            </w:r>
          </w:p>
          <w:p w:rsidR="00383D9C" w:rsidRPr="00383D9C" w:rsidRDefault="00383D9C" w:rsidP="00383D9C">
            <w:pPr>
              <w:pStyle w:val="NoSpacing"/>
              <w:spacing w:before="0"/>
              <w:jc w:val="left"/>
              <w:rPr>
                <w:rFonts w:cs="Arial"/>
                <w:sz w:val="20"/>
              </w:rPr>
            </w:pPr>
            <w:r w:rsidRPr="00383D9C">
              <w:rPr>
                <w:rFonts w:cs="Arial"/>
                <w:sz w:val="20"/>
              </w:rPr>
              <w:t xml:space="preserve">Флуо светиљка </w:t>
            </w:r>
            <w:r w:rsidRPr="00383D9C">
              <w:rPr>
                <w:rFonts w:cs="Arial"/>
                <w:sz w:val="20"/>
                <w:lang w:val="sr-Latn-CS"/>
              </w:rPr>
              <w:t>2503/2</w:t>
            </w:r>
            <w:r w:rsidRPr="00383D9C">
              <w:rPr>
                <w:rFonts w:cs="Arial"/>
                <w:sz w:val="20"/>
              </w:rPr>
              <w:t>; 220V,65W;врста заштите Exd IIAT5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4.19</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азота</w:t>
            </w:r>
          </w:p>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4.20</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4.21</w:t>
            </w:r>
          </w:p>
        </w:tc>
        <w:tc>
          <w:tcPr>
            <w:tcW w:w="1763" w:type="pct"/>
            <w:shd w:val="clear" w:color="auto" w:fill="auto"/>
            <w:vAlign w:val="center"/>
          </w:tcPr>
          <w:p w:rsidR="00383D9C" w:rsidRPr="00383D9C" w:rsidRDefault="00383D9C" w:rsidP="00383D9C">
            <w:pPr>
              <w:pStyle w:val="NoSpacing"/>
              <w:spacing w:before="0"/>
              <w:jc w:val="left"/>
              <w:rPr>
                <w:rFonts w:cs="Arial"/>
                <w:sz w:val="20"/>
              </w:rPr>
            </w:pPr>
            <w:r w:rsidRPr="00383D9C">
              <w:rPr>
                <w:rFonts w:cs="Arial"/>
                <w:sz w:val="20"/>
              </w:rPr>
              <w:t>Складиште пропан-бутан</w:t>
            </w:r>
          </w:p>
          <w:p w:rsidR="00383D9C" w:rsidRPr="00383D9C" w:rsidRDefault="00383D9C" w:rsidP="00383D9C">
            <w:pPr>
              <w:pStyle w:val="NoSpacing"/>
              <w:spacing w:before="0"/>
              <w:jc w:val="left"/>
              <w:rPr>
                <w:rFonts w:cs="Arial"/>
                <w:sz w:val="20"/>
              </w:rPr>
            </w:pPr>
            <w:r w:rsidRPr="00383D9C">
              <w:rPr>
                <w:rFonts w:cs="Arial"/>
                <w:sz w:val="20"/>
              </w:rPr>
              <w:t xml:space="preserve">Флуо светиљка </w:t>
            </w:r>
            <w:r w:rsidRPr="00383D9C">
              <w:rPr>
                <w:rFonts w:cs="Arial"/>
                <w:sz w:val="20"/>
                <w:lang w:val="sr-Latn-CS"/>
              </w:rPr>
              <w:t>250</w:t>
            </w:r>
            <w:r w:rsidRPr="00383D9C">
              <w:rPr>
                <w:rFonts w:cs="Arial"/>
                <w:sz w:val="20"/>
                <w:lang w:val="sr-Cyrl-RS"/>
              </w:rPr>
              <w:t>4</w:t>
            </w:r>
            <w:r w:rsidRPr="00383D9C">
              <w:rPr>
                <w:rFonts w:cs="Arial"/>
                <w:sz w:val="20"/>
                <w:lang w:val="sr-Latn-CS"/>
              </w:rPr>
              <w:t>/2</w:t>
            </w:r>
            <w:r w:rsidRPr="00383D9C">
              <w:rPr>
                <w:rFonts w:cs="Arial"/>
                <w:sz w:val="20"/>
              </w:rPr>
              <w:t>; 220V,65W;врста заштите Exd IIAT5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4.22</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rPr>
            </w:pPr>
            <w:r w:rsidRPr="00383D9C">
              <w:rPr>
                <w:rFonts w:cs="Arial"/>
                <w:sz w:val="20"/>
              </w:rPr>
              <w:t xml:space="preserve">Разводна кутија тип </w:t>
            </w:r>
            <w:r w:rsidRPr="00383D9C">
              <w:rPr>
                <w:rFonts w:cs="Arial"/>
                <w:sz w:val="20"/>
                <w:lang w:val="sr-Latn-CS"/>
              </w:rPr>
              <w:t>25016.23</w:t>
            </w:r>
            <w:r w:rsidRPr="00383D9C">
              <w:rPr>
                <w:rFonts w:cs="Arial"/>
                <w:sz w:val="20"/>
              </w:rPr>
              <w:t xml:space="preserve">; 500V, 6A;врста заштите Exe </w:t>
            </w:r>
            <w:r w:rsidRPr="00383D9C">
              <w:rPr>
                <w:rFonts w:cs="Arial"/>
                <w:sz w:val="20"/>
                <w:lang w:val="sr-Latn-CS"/>
              </w:rPr>
              <w:t>II 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lang w:val="sr-Cyrl-RS"/>
              </w:rPr>
            </w:pPr>
            <w:r w:rsidRPr="00383D9C">
              <w:rPr>
                <w:rFonts w:cs="Arial"/>
                <w:sz w:val="20"/>
              </w:rPr>
              <w:t>Аутоматски јављач пожара тип</w:t>
            </w:r>
            <w:r w:rsidRPr="00383D9C">
              <w:rPr>
                <w:rFonts w:cs="Arial"/>
                <w:sz w:val="20"/>
                <w:lang w:val="sr-Latn-CS"/>
              </w:rPr>
              <w:t xml:space="preserve"> IDD 8</w:t>
            </w:r>
            <w:r w:rsidRPr="00383D9C">
              <w:rPr>
                <w:rFonts w:cs="Arial"/>
                <w:sz w:val="20"/>
                <w:lang w:val="sr-Cyrl-RS"/>
              </w:rPr>
              <w:t>01</w:t>
            </w:r>
            <w:r w:rsidRPr="00383D9C">
              <w:rPr>
                <w:rFonts w:cs="Arial"/>
                <w:sz w:val="20"/>
                <w:lang w:val="sr-Latn-CS"/>
              </w:rPr>
              <w:t>S</w:t>
            </w:r>
            <w:r w:rsidRPr="00383D9C">
              <w:rPr>
                <w:rFonts w:cs="Arial"/>
                <w:sz w:val="20"/>
              </w:rPr>
              <w:t xml:space="preserve">; врста заштите Exib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4.24</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rPr>
            </w:pPr>
            <w:r w:rsidRPr="00383D9C">
              <w:rPr>
                <w:rFonts w:cs="Arial"/>
                <w:sz w:val="20"/>
              </w:rPr>
              <w:t xml:space="preserve">Детектор гаса тип  </w:t>
            </w:r>
            <w:r w:rsidRPr="00383D9C">
              <w:rPr>
                <w:rFonts w:cs="Arial"/>
                <w:sz w:val="20"/>
                <w:lang w:val="sr-Latn-CS"/>
              </w:rPr>
              <w:t>DG 83S</w:t>
            </w:r>
            <w:r w:rsidRPr="00383D9C">
              <w:rPr>
                <w:rFonts w:cs="Arial"/>
                <w:sz w:val="20"/>
              </w:rPr>
              <w:t>;</w:t>
            </w:r>
          </w:p>
          <w:p w:rsidR="00383D9C" w:rsidRPr="00383D9C" w:rsidRDefault="00383D9C" w:rsidP="00970F79">
            <w:pPr>
              <w:pStyle w:val="NoSpacing"/>
              <w:spacing w:before="0"/>
              <w:rPr>
                <w:rFonts w:cs="Arial"/>
                <w:sz w:val="20"/>
              </w:rPr>
            </w:pPr>
            <w:r w:rsidRPr="00383D9C">
              <w:rPr>
                <w:rFonts w:cs="Arial"/>
                <w:sz w:val="20"/>
              </w:rPr>
              <w:t xml:space="preserve">врста заштите Exd,n </w:t>
            </w:r>
            <w:r w:rsidRPr="00383D9C">
              <w:rPr>
                <w:rFonts w:cs="Arial"/>
                <w:sz w:val="20"/>
                <w:lang w:val="sr-Latn-CS"/>
              </w:rPr>
              <w:t>II CT</w:t>
            </w:r>
            <w:r w:rsidRPr="00383D9C">
              <w:rPr>
                <w:rFonts w:cs="Arial"/>
                <w:sz w:val="20"/>
              </w:rPr>
              <w: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lang w:val="sr-Cyrl-CS"/>
              </w:rPr>
            </w:pPr>
            <w:r>
              <w:rPr>
                <w:rFonts w:cs="Arial"/>
                <w:lang w:val="sr-Cyrl-CS"/>
              </w:rPr>
              <w:t>4.25</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rPr>
            </w:pPr>
            <w:r w:rsidRPr="00383D9C">
              <w:rPr>
                <w:rFonts w:cs="Arial"/>
                <w:sz w:val="20"/>
              </w:rPr>
              <w:t xml:space="preserve">Прекидач за светло </w:t>
            </w:r>
            <w:r w:rsidRPr="00383D9C">
              <w:rPr>
                <w:rFonts w:cs="Arial"/>
                <w:sz w:val="20"/>
                <w:lang w:val="sr-Latn-CS"/>
              </w:rPr>
              <w:t>S 1206 1/1</w:t>
            </w:r>
            <w:r w:rsidRPr="00383D9C">
              <w:rPr>
                <w:rFonts w:cs="Arial"/>
                <w:sz w:val="20"/>
              </w:rPr>
              <w:t xml:space="preserve">; 500V, 6A;врста заштите Exd </w:t>
            </w:r>
            <w:r w:rsidRPr="00383D9C">
              <w:rPr>
                <w:rFonts w:cs="Arial"/>
                <w:sz w:val="20"/>
                <w:lang w:val="sr-Latn-CS"/>
              </w:rPr>
              <w:t>II BT5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C33F47" w:rsidRDefault="00383D9C" w:rsidP="00970F79">
            <w:pPr>
              <w:spacing w:before="0"/>
              <w:jc w:val="center"/>
              <w:rPr>
                <w:rFonts w:cs="Arial"/>
              </w:rPr>
            </w:pPr>
            <w:r w:rsidRPr="00C33F47">
              <w:rPr>
                <w:rFonts w:cs="Arial"/>
              </w:rPr>
              <w:t>4.26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Складиште пропан-бутан</w:t>
            </w:r>
          </w:p>
          <w:p w:rsidR="00383D9C" w:rsidRPr="00383D9C" w:rsidRDefault="00383D9C" w:rsidP="00970F79">
            <w:pPr>
              <w:pStyle w:val="NoSpacing"/>
              <w:spacing w:before="0"/>
              <w:rPr>
                <w:rFonts w:cs="Arial"/>
                <w:sz w:val="20"/>
              </w:rPr>
            </w:pPr>
            <w:r w:rsidRPr="00383D9C">
              <w:rPr>
                <w:rFonts w:cs="Arial"/>
                <w:sz w:val="20"/>
                <w:lang w:val="sr-Cyrl-RS"/>
              </w:rPr>
              <w:t xml:space="preserve">Термостат тип </w:t>
            </w:r>
            <w:r w:rsidRPr="00383D9C">
              <w:rPr>
                <w:rFonts w:cs="Arial"/>
                <w:sz w:val="20"/>
              </w:rPr>
              <w:t>SG-9; METAL-ELEKTRO</w:t>
            </w:r>
            <w:r w:rsidRPr="00383D9C">
              <w:rPr>
                <w:rFonts w:cs="Arial"/>
                <w:sz w:val="20"/>
                <w:lang w:val="sr-Cyrl-RS"/>
              </w:rPr>
              <w:t xml:space="preserve"> </w:t>
            </w:r>
            <w:r w:rsidRPr="00383D9C">
              <w:rPr>
                <w:rFonts w:cs="Arial"/>
                <w:sz w:val="20"/>
              </w:rPr>
              <w:t>400V; 3,5Kw;</w:t>
            </w:r>
            <w:r w:rsidRPr="00383D9C">
              <w:rPr>
                <w:rFonts w:cs="Arial"/>
                <w:sz w:val="20"/>
                <w:lang w:val="sr-Cyrl-RS"/>
              </w:rPr>
              <w:t xml:space="preserve"> </w:t>
            </w:r>
            <w:r w:rsidRPr="00383D9C">
              <w:rPr>
                <w:rFonts w:cs="Arial"/>
                <w:sz w:val="20"/>
              </w:rPr>
              <w:t>врста заштите Exd IICT3</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787BFA" w:rsidRDefault="00383D9C" w:rsidP="00970F79">
            <w:pPr>
              <w:spacing w:before="0"/>
              <w:jc w:val="center"/>
              <w:rPr>
                <w:rFonts w:cs="Arial"/>
              </w:rPr>
            </w:pPr>
            <w:r>
              <w:rPr>
                <w:rFonts w:cs="Arial"/>
              </w:rPr>
              <w:t>5.1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Мерач нивоа тип Nivomag MKA-</w:t>
            </w:r>
            <w:r w:rsidRPr="00383D9C">
              <w:rPr>
                <w:rFonts w:cs="Arial"/>
                <w:sz w:val="20"/>
              </w:rPr>
              <w:lastRenderedPageBreak/>
              <w:t xml:space="preserve">211;врста заштите Exde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lastRenderedPageBreak/>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B0722C" w:rsidRDefault="00383D9C" w:rsidP="00970F79">
            <w:pPr>
              <w:spacing w:before="0"/>
              <w:jc w:val="center"/>
              <w:rPr>
                <w:rFonts w:cs="Arial"/>
              </w:rPr>
            </w:pPr>
            <w:r>
              <w:rPr>
                <w:rFonts w:cs="Arial"/>
              </w:rPr>
              <w:lastRenderedPageBreak/>
              <w:t>5.2</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Давач притиска тип</w:t>
            </w:r>
            <w:r w:rsidRPr="00383D9C">
              <w:rPr>
                <w:rFonts w:cs="Arial"/>
                <w:sz w:val="20"/>
              </w:rPr>
              <w:t xml:space="preserve"> 9407-245-01071,220V;врста заштите Exib </w:t>
            </w:r>
            <w:r w:rsidRPr="00383D9C">
              <w:rPr>
                <w:rFonts w:cs="Arial"/>
                <w:sz w:val="20"/>
                <w:lang w:val="sr-Latn-CS"/>
              </w:rPr>
              <w:t>II CT6</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B0722C" w:rsidRDefault="00383D9C" w:rsidP="00970F79">
            <w:pPr>
              <w:spacing w:before="0"/>
              <w:jc w:val="center"/>
              <w:rPr>
                <w:rFonts w:cs="Arial"/>
              </w:rPr>
            </w:pPr>
            <w:r>
              <w:rPr>
                <w:rFonts w:cs="Arial"/>
              </w:rPr>
              <w:t>5.3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Мембранска пумпа тип 5681-2139/1, 380</w:t>
            </w:r>
            <w:r w:rsidRPr="00383D9C">
              <w:rPr>
                <w:rFonts w:cs="Arial"/>
                <w:sz w:val="20"/>
              </w:rPr>
              <w:t>V</w:t>
            </w:r>
            <w:r>
              <w:rPr>
                <w:rFonts w:cs="Arial"/>
                <w:sz w:val="20"/>
                <w:lang w:val="sr-Cyrl-RS"/>
              </w:rPr>
              <w:t xml:space="preserve"> </w:t>
            </w:r>
            <w:r w:rsidRPr="00383D9C">
              <w:rPr>
                <w:rFonts w:cs="Arial"/>
                <w:sz w:val="20"/>
              </w:rPr>
              <w:t xml:space="preserve">врста заштите Exe </w:t>
            </w:r>
            <w:r w:rsidRPr="00383D9C">
              <w:rPr>
                <w:rFonts w:cs="Arial"/>
                <w:sz w:val="20"/>
                <w:lang w:val="sr-Latn-CS"/>
              </w:rPr>
              <w:t>II T6</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C16416" w:rsidRDefault="00383D9C" w:rsidP="00970F79">
            <w:pPr>
              <w:spacing w:before="0"/>
              <w:rPr>
                <w:rFonts w:cs="Arial"/>
              </w:rPr>
            </w:pPr>
            <w:r>
              <w:rPr>
                <w:rFonts w:cs="Arial"/>
                <w:b/>
              </w:rPr>
              <w:t xml:space="preserve">   </w:t>
            </w:r>
            <w:r>
              <w:rPr>
                <w:rFonts w:cs="Arial"/>
              </w:rPr>
              <w:t>5.4</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Анализатор гаса тип</w:t>
            </w:r>
            <w:r w:rsidRPr="00383D9C">
              <w:rPr>
                <w:rFonts w:cs="Arial"/>
                <w:sz w:val="20"/>
              </w:rPr>
              <w:t xml:space="preserve"> ADVENCE OPTIMA CALDONS 17Ex, ABB</w:t>
            </w:r>
            <w:r w:rsidRPr="00383D9C">
              <w:rPr>
                <w:rFonts w:cs="Arial"/>
                <w:sz w:val="20"/>
                <w:lang w:val="sr-Cyrl-RS"/>
              </w:rPr>
              <w:t xml:space="preserve">; </w:t>
            </w:r>
            <w:r w:rsidRPr="00383D9C">
              <w:rPr>
                <w:rFonts w:cs="Arial"/>
                <w:sz w:val="20"/>
              </w:rPr>
              <w:t xml:space="preserve">врста заштите Exd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C16416" w:rsidRDefault="00383D9C" w:rsidP="00970F79">
            <w:pPr>
              <w:spacing w:before="0"/>
              <w:jc w:val="center"/>
              <w:rPr>
                <w:rFonts w:cs="Arial"/>
              </w:rPr>
            </w:pPr>
            <w:r>
              <w:rPr>
                <w:rFonts w:cs="Arial"/>
              </w:rPr>
              <w:t>5.5</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Флуо светиљка тип</w:t>
            </w:r>
            <w:r w:rsidRPr="00383D9C">
              <w:rPr>
                <w:rFonts w:cs="Arial"/>
                <w:sz w:val="20"/>
              </w:rPr>
              <w:t xml:space="preserve"> 6000/522-8011-1130 STAHL; 220V, 2x18W;</w:t>
            </w:r>
            <w:r w:rsidRPr="00383D9C">
              <w:rPr>
                <w:rFonts w:cs="Arial"/>
                <w:sz w:val="20"/>
                <w:lang w:val="sr-Cyrl-RS"/>
              </w:rPr>
              <w:t xml:space="preserve"> </w:t>
            </w:r>
            <w:r w:rsidRPr="00383D9C">
              <w:rPr>
                <w:rFonts w:cs="Arial"/>
                <w:sz w:val="20"/>
              </w:rPr>
              <w:t xml:space="preserve">врста заштите Exed </w:t>
            </w:r>
            <w:r w:rsidRPr="00383D9C">
              <w:rPr>
                <w:rFonts w:cs="Arial"/>
                <w:sz w:val="20"/>
                <w:lang w:val="sr-Latn-CS"/>
              </w:rPr>
              <w:t>II 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176478"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Default="00383D9C" w:rsidP="00970F79">
            <w:pPr>
              <w:spacing w:before="0"/>
              <w:jc w:val="center"/>
              <w:rPr>
                <w:rFonts w:cs="Arial"/>
              </w:rPr>
            </w:pPr>
            <w:r>
              <w:rPr>
                <w:rFonts w:cs="Arial"/>
              </w:rPr>
              <w:t>5.6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Флуо светиљка тип</w:t>
            </w:r>
            <w:r w:rsidRPr="00383D9C">
              <w:rPr>
                <w:rFonts w:cs="Arial"/>
                <w:sz w:val="20"/>
              </w:rPr>
              <w:t xml:space="preserve"> PSF236; 220V, 2x36W;врста заштите Exed </w:t>
            </w:r>
            <w:r w:rsidRPr="00383D9C">
              <w:rPr>
                <w:rFonts w:cs="Arial"/>
                <w:sz w:val="20"/>
                <w:lang w:val="sr-Latn-CS"/>
              </w:rPr>
              <w:t>II 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733001" w:rsidRDefault="00383D9C" w:rsidP="00970F79">
            <w:pPr>
              <w:spacing w:before="0"/>
              <w:rPr>
                <w:rFonts w:cs="Arial"/>
              </w:rPr>
            </w:pPr>
            <w:r>
              <w:rPr>
                <w:rFonts w:cs="Arial"/>
              </w:rPr>
              <w:t xml:space="preserve"> 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Default="00383D9C" w:rsidP="00970F79">
            <w:pPr>
              <w:spacing w:before="0"/>
              <w:jc w:val="center"/>
              <w:rPr>
                <w:rFonts w:cs="Arial"/>
              </w:rPr>
            </w:pPr>
            <w:r>
              <w:rPr>
                <w:rFonts w:cs="Arial"/>
              </w:rPr>
              <w:t>5.7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Флуо светиљка тип</w:t>
            </w:r>
            <w:r w:rsidRPr="00383D9C">
              <w:rPr>
                <w:rFonts w:cs="Arial"/>
                <w:sz w:val="20"/>
              </w:rPr>
              <w:t xml:space="preserve"> FCX; 220V, 2x36W;врста заштите Exed </w:t>
            </w:r>
            <w:r w:rsidRPr="00383D9C">
              <w:rPr>
                <w:rFonts w:cs="Arial"/>
                <w:sz w:val="20"/>
                <w:lang w:val="sr-Latn-CS"/>
              </w:rPr>
              <w:t>II CT6</w:t>
            </w:r>
          </w:p>
        </w:tc>
        <w:tc>
          <w:tcPr>
            <w:tcW w:w="284" w:type="pct"/>
            <w:shd w:val="clear" w:color="auto" w:fill="auto"/>
            <w:vAlign w:val="center"/>
          </w:tcPr>
          <w:p w:rsidR="00383D9C" w:rsidRPr="00D576FC" w:rsidRDefault="00383D9C" w:rsidP="00970F79">
            <w:pPr>
              <w:spacing w:before="0"/>
              <w:jc w:val="center"/>
              <w:rPr>
                <w:rFonts w:cs="Arial"/>
                <w:lang w:val="sr-Cyrl-CS"/>
              </w:rPr>
            </w:pPr>
            <w:r w:rsidRPr="00D576FC">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C16416" w:rsidRDefault="00383D9C" w:rsidP="00970F79">
            <w:pPr>
              <w:spacing w:before="0"/>
              <w:jc w:val="center"/>
              <w:rPr>
                <w:rFonts w:cs="Arial"/>
              </w:rPr>
            </w:pPr>
            <w:r>
              <w:rPr>
                <w:rFonts w:cs="Arial"/>
              </w:rPr>
              <w:t>5.8</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Прекидач за светло тип </w:t>
            </w:r>
            <w:r w:rsidRPr="00383D9C">
              <w:rPr>
                <w:rFonts w:cs="Arial"/>
                <w:sz w:val="20"/>
                <w:lang w:val="sr-Latn-CS"/>
              </w:rPr>
              <w:t>8030/51-033</w:t>
            </w:r>
            <w:r w:rsidRPr="00383D9C">
              <w:rPr>
                <w:rFonts w:cs="Arial"/>
                <w:sz w:val="20"/>
              </w:rPr>
              <w:t>; 220V;16A</w:t>
            </w:r>
            <w:r>
              <w:rPr>
                <w:rFonts w:cs="Arial"/>
                <w:sz w:val="20"/>
                <w:lang w:val="sr-Cyrl-RS"/>
              </w:rPr>
              <w:t xml:space="preserve"> </w:t>
            </w:r>
            <w:r w:rsidRPr="00383D9C">
              <w:rPr>
                <w:rFonts w:cs="Arial"/>
                <w:sz w:val="20"/>
              </w:rPr>
              <w:t>врста заштите Exde IICT6</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C16416" w:rsidRDefault="00383D9C" w:rsidP="00970F79">
            <w:pPr>
              <w:spacing w:before="0"/>
              <w:jc w:val="center"/>
              <w:rPr>
                <w:rFonts w:cs="Arial"/>
              </w:rPr>
            </w:pPr>
            <w:r>
              <w:rPr>
                <w:rFonts w:cs="Arial"/>
              </w:rPr>
              <w:t>5.9</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Прекидач за светло ; 220V;16A</w:t>
            </w:r>
          </w:p>
          <w:p w:rsidR="00383D9C" w:rsidRPr="00383D9C" w:rsidRDefault="00383D9C" w:rsidP="00970F79">
            <w:pPr>
              <w:pStyle w:val="NoSpacing"/>
              <w:spacing w:before="0"/>
              <w:rPr>
                <w:rFonts w:cs="Arial"/>
                <w:sz w:val="20"/>
              </w:rPr>
            </w:pPr>
            <w:r w:rsidRPr="00383D9C">
              <w:rPr>
                <w:rFonts w:cs="Arial"/>
                <w:sz w:val="20"/>
              </w:rPr>
              <w:t>врста заштите Exd IICT5</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885B25" w:rsidRDefault="00383D9C" w:rsidP="00970F79">
            <w:pPr>
              <w:spacing w:before="0"/>
              <w:jc w:val="center"/>
              <w:rPr>
                <w:rFonts w:cs="Arial"/>
              </w:rPr>
            </w:pPr>
            <w:r>
              <w:rPr>
                <w:rFonts w:cs="Arial"/>
              </w:rPr>
              <w:t>6.1</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Трансмитер притиска тип</w:t>
            </w:r>
            <w:r w:rsidRPr="00383D9C">
              <w:rPr>
                <w:rFonts w:cs="Arial"/>
                <w:sz w:val="20"/>
              </w:rPr>
              <w:t xml:space="preserve"> SITRANS P; 30V; 0,1A;врста заштите Exia/ib IICT4</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12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6.2</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Мерач протока тип </w:t>
            </w:r>
            <w:r w:rsidRPr="00383D9C">
              <w:rPr>
                <w:rFonts w:cs="Arial"/>
                <w:sz w:val="20"/>
                <w:lang w:val="sr-Latn-CS"/>
              </w:rPr>
              <w:t>DK 32/K1/51A</w:t>
            </w:r>
            <w:r w:rsidRPr="00383D9C">
              <w:rPr>
                <w:rFonts w:cs="Arial"/>
                <w:sz w:val="20"/>
              </w:rPr>
              <w:t>;врста заштите Exia/ib II 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6.3</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Флуо светиљка  </w:t>
            </w:r>
            <w:r w:rsidRPr="00383D9C">
              <w:rPr>
                <w:rFonts w:cs="Arial"/>
                <w:sz w:val="20"/>
                <w:lang w:val="sr-Latn-CS"/>
              </w:rPr>
              <w:t>PSF 236</w:t>
            </w:r>
            <w:r w:rsidRPr="00383D9C">
              <w:rPr>
                <w:rFonts w:cs="Arial"/>
                <w:sz w:val="20"/>
              </w:rPr>
              <w:t>; 220V; 2x36</w:t>
            </w:r>
            <w:r w:rsidRPr="00383D9C">
              <w:rPr>
                <w:rFonts w:cs="Arial"/>
                <w:sz w:val="20"/>
                <w:lang w:val="sr-Cyrl-RS"/>
              </w:rPr>
              <w:t xml:space="preserve"> </w:t>
            </w:r>
            <w:r w:rsidRPr="00383D9C">
              <w:rPr>
                <w:rFonts w:cs="Arial"/>
                <w:sz w:val="20"/>
              </w:rPr>
              <w:t xml:space="preserve">врста заштите Exde </w:t>
            </w:r>
            <w:r w:rsidRPr="00383D9C">
              <w:rPr>
                <w:rFonts w:cs="Arial"/>
                <w:sz w:val="20"/>
                <w:lang w:val="sr-Latn-CS"/>
              </w:rPr>
              <w:t>II CT4</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04288E" w:rsidRDefault="00383D9C" w:rsidP="00970F79">
            <w:pPr>
              <w:spacing w:before="0"/>
              <w:jc w:val="center"/>
              <w:rPr>
                <w:rFonts w:cs="Arial"/>
              </w:rPr>
            </w:pPr>
            <w:r>
              <w:rPr>
                <w:rFonts w:cs="Arial"/>
              </w:rPr>
              <w:t>6.4</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rPr>
              <w:t xml:space="preserve">Флуо светиљка  </w:t>
            </w:r>
            <w:r w:rsidRPr="00383D9C">
              <w:rPr>
                <w:rFonts w:cs="Arial"/>
                <w:sz w:val="20"/>
                <w:lang w:val="sr-Latn-CS"/>
              </w:rPr>
              <w:t>FLX 236/12</w:t>
            </w:r>
            <w:r w:rsidRPr="00383D9C">
              <w:rPr>
                <w:rFonts w:cs="Arial"/>
                <w:sz w:val="20"/>
              </w:rPr>
              <w:t>; 220V; 2x36</w:t>
            </w:r>
            <w:r>
              <w:rPr>
                <w:rFonts w:cs="Arial"/>
                <w:sz w:val="20"/>
                <w:lang w:val="sr-Cyrl-RS"/>
              </w:rPr>
              <w:t xml:space="preserve"> </w:t>
            </w:r>
            <w:r w:rsidRPr="00383D9C">
              <w:rPr>
                <w:rFonts w:cs="Arial"/>
                <w:sz w:val="20"/>
              </w:rPr>
              <w:t xml:space="preserve">врста заштите Exde </w:t>
            </w:r>
            <w:r w:rsidRPr="00383D9C">
              <w:rPr>
                <w:rFonts w:cs="Arial"/>
                <w:sz w:val="20"/>
                <w:lang w:val="sr-Latn-CS"/>
              </w:rPr>
              <w:t>II CT5</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2</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B80052" w:rsidRDefault="00383D9C" w:rsidP="00970F79">
            <w:pPr>
              <w:spacing w:before="0"/>
              <w:jc w:val="center"/>
              <w:rPr>
                <w:rFonts w:cs="Arial"/>
              </w:rPr>
            </w:pPr>
            <w:r>
              <w:rPr>
                <w:rFonts w:cs="Arial"/>
              </w:rPr>
              <w:t>6.5</w:t>
            </w:r>
          </w:p>
        </w:tc>
        <w:tc>
          <w:tcPr>
            <w:tcW w:w="1763" w:type="pct"/>
            <w:shd w:val="clear" w:color="auto" w:fill="auto"/>
            <w:vAlign w:val="center"/>
          </w:tcPr>
          <w:p w:rsidR="00383D9C" w:rsidRPr="00383D9C" w:rsidRDefault="00383D9C" w:rsidP="00970F79">
            <w:pPr>
              <w:pStyle w:val="NoSpacing"/>
              <w:spacing w:before="0"/>
              <w:rPr>
                <w:rFonts w:cs="Arial"/>
                <w:sz w:val="20"/>
                <w:lang w:val="sr-Latn-CS"/>
              </w:rPr>
            </w:pPr>
            <w:r w:rsidRPr="00383D9C">
              <w:rPr>
                <w:rFonts w:cs="Arial"/>
                <w:sz w:val="20"/>
              </w:rPr>
              <w:t xml:space="preserve">Грејач тип </w:t>
            </w:r>
            <w:r w:rsidRPr="00383D9C">
              <w:rPr>
                <w:rFonts w:cs="Arial"/>
                <w:sz w:val="20"/>
                <w:lang w:val="sr-Latn-CS"/>
              </w:rPr>
              <w:t>97/RG-Ex201</w:t>
            </w:r>
          </w:p>
          <w:p w:rsidR="00383D9C" w:rsidRPr="00383D9C" w:rsidRDefault="00383D9C" w:rsidP="00970F79">
            <w:pPr>
              <w:pStyle w:val="NoSpacing"/>
              <w:spacing w:before="0"/>
              <w:rPr>
                <w:rFonts w:cs="Arial"/>
                <w:sz w:val="20"/>
                <w:lang w:val="sr-Latn-CS"/>
              </w:rPr>
            </w:pPr>
            <w:r w:rsidRPr="00383D9C">
              <w:rPr>
                <w:rFonts w:cs="Arial"/>
                <w:sz w:val="20"/>
              </w:rPr>
              <w:t>врста заштите Exde IICT4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B80052" w:rsidRDefault="00383D9C" w:rsidP="00970F79">
            <w:pPr>
              <w:spacing w:before="0"/>
              <w:jc w:val="center"/>
              <w:rPr>
                <w:rFonts w:cs="Arial"/>
              </w:rPr>
            </w:pPr>
            <w:r>
              <w:rPr>
                <w:rFonts w:cs="Arial"/>
              </w:rPr>
              <w:t>6.6</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Мерач нивоа тип </w:t>
            </w:r>
            <w:r w:rsidRPr="00383D9C">
              <w:rPr>
                <w:rFonts w:cs="Arial"/>
                <w:sz w:val="20"/>
              </w:rPr>
              <w:t xml:space="preserve">Triobba 1 casic200a/09; врста заштите Exia </w:t>
            </w:r>
            <w:r w:rsidRPr="00383D9C">
              <w:rPr>
                <w:rFonts w:cs="Arial"/>
                <w:sz w:val="20"/>
                <w:lang w:val="sr-Latn-CS"/>
              </w:rPr>
              <w:t>II CT6</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6</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D576FC" w:rsidRDefault="00383D9C" w:rsidP="00970F79">
            <w:pPr>
              <w:spacing w:before="0"/>
              <w:jc w:val="center"/>
              <w:rPr>
                <w:rFonts w:cs="Arial"/>
              </w:rPr>
            </w:pPr>
            <w:r>
              <w:rPr>
                <w:rFonts w:cs="Arial"/>
              </w:rPr>
              <w:t>6.7</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Електромотор вакум пумпе  тип </w:t>
            </w:r>
            <w:r w:rsidRPr="00383D9C">
              <w:rPr>
                <w:rFonts w:cs="Arial"/>
                <w:sz w:val="20"/>
              </w:rPr>
              <w:t>AC 90 L-4; 380V; 1,1Kv;врста заштите Exd IICT6</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8C75FF" w:rsidRDefault="00383D9C" w:rsidP="00970F79">
            <w:pPr>
              <w:spacing w:before="0"/>
              <w:jc w:val="center"/>
              <w:rPr>
                <w:rFonts w:cs="Arial"/>
              </w:rPr>
            </w:pPr>
            <w:r>
              <w:rPr>
                <w:rFonts w:cs="Arial"/>
              </w:rPr>
              <w:t>6.8</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Температурна сонда тип </w:t>
            </w:r>
            <w:r w:rsidRPr="00383D9C">
              <w:rPr>
                <w:rFonts w:cs="Arial"/>
                <w:sz w:val="20"/>
              </w:rPr>
              <w:t>PTX-22BYNS5WM; 30V; 0,9W</w:t>
            </w:r>
            <w:r w:rsidRPr="00383D9C">
              <w:rPr>
                <w:rFonts w:cs="Arial"/>
                <w:sz w:val="20"/>
                <w:lang w:val="sr-Cyrl-RS"/>
              </w:rPr>
              <w:t xml:space="preserve">; </w:t>
            </w:r>
            <w:r w:rsidRPr="00383D9C">
              <w:rPr>
                <w:rFonts w:cs="Arial"/>
                <w:sz w:val="20"/>
              </w:rPr>
              <w:t>врста заштите Exia IICT4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D576FC" w:rsidRDefault="00383D9C" w:rsidP="00970F79">
            <w:pPr>
              <w:spacing w:before="0"/>
              <w:jc w:val="center"/>
              <w:rPr>
                <w:rFonts w:cs="Arial"/>
              </w:rPr>
            </w:pPr>
            <w:r>
              <w:rPr>
                <w:rFonts w:cs="Arial"/>
              </w:rPr>
              <w:t>6.9</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Трансмитер притиска тип</w:t>
            </w:r>
            <w:r w:rsidRPr="00383D9C">
              <w:rPr>
                <w:rFonts w:cs="Arial"/>
                <w:sz w:val="20"/>
              </w:rPr>
              <w:t xml:space="preserve"> SITRANS P; 30V; 0,1A;врста заштите Exia/ib IICT4</w:t>
            </w:r>
          </w:p>
        </w:tc>
        <w:tc>
          <w:tcPr>
            <w:tcW w:w="284" w:type="pct"/>
            <w:shd w:val="clear" w:color="auto" w:fill="auto"/>
            <w:vAlign w:val="center"/>
          </w:tcPr>
          <w:p w:rsidR="00383D9C" w:rsidRPr="00D576FC" w:rsidRDefault="00383D9C" w:rsidP="00970F79">
            <w:pPr>
              <w:spacing w:before="0"/>
              <w:jc w:val="center"/>
              <w:rPr>
                <w:rFonts w:cs="Arial"/>
              </w:rPr>
            </w:pPr>
            <w:r w:rsidRPr="00D576FC">
              <w:rPr>
                <w:rFonts w:cs="Arial"/>
                <w:lang w:val="sr-Cyrl-CS"/>
              </w:rPr>
              <w:t>ком</w:t>
            </w:r>
          </w:p>
        </w:tc>
        <w:tc>
          <w:tcPr>
            <w:tcW w:w="329" w:type="pct"/>
            <w:shd w:val="clear" w:color="auto" w:fill="auto"/>
            <w:vAlign w:val="center"/>
          </w:tcPr>
          <w:p w:rsidR="00383D9C" w:rsidRPr="00733001" w:rsidRDefault="00383D9C" w:rsidP="00970F79">
            <w:pPr>
              <w:spacing w:before="0"/>
              <w:jc w:val="center"/>
              <w:rPr>
                <w:rFonts w:cs="Arial"/>
              </w:rPr>
            </w:pPr>
            <w:r>
              <w:rPr>
                <w:rFonts w:cs="Arial"/>
              </w:rPr>
              <w:t>8</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r w:rsidR="00383D9C" w:rsidRPr="008A487F" w:rsidTr="00383D9C">
        <w:tc>
          <w:tcPr>
            <w:tcW w:w="323" w:type="pct"/>
            <w:shd w:val="clear" w:color="auto" w:fill="auto"/>
            <w:vAlign w:val="center"/>
          </w:tcPr>
          <w:p w:rsidR="00383D9C" w:rsidRPr="003859B1" w:rsidRDefault="00383D9C" w:rsidP="00970F79">
            <w:pPr>
              <w:spacing w:before="0"/>
              <w:jc w:val="center"/>
              <w:rPr>
                <w:rFonts w:cs="Arial"/>
                <w:lang w:val="sr-Cyrl-RS"/>
              </w:rPr>
            </w:pPr>
            <w:r>
              <w:rPr>
                <w:rFonts w:cs="Arial"/>
                <w:lang w:val="sr-Cyrl-RS"/>
              </w:rPr>
              <w:t>6.10</w:t>
            </w:r>
          </w:p>
        </w:tc>
        <w:tc>
          <w:tcPr>
            <w:tcW w:w="1763" w:type="pct"/>
            <w:shd w:val="clear" w:color="auto" w:fill="auto"/>
            <w:vAlign w:val="center"/>
          </w:tcPr>
          <w:p w:rsidR="00383D9C" w:rsidRPr="00383D9C" w:rsidRDefault="00383D9C" w:rsidP="00970F79">
            <w:pPr>
              <w:pStyle w:val="NoSpacing"/>
              <w:spacing w:before="0"/>
              <w:rPr>
                <w:rFonts w:cs="Arial"/>
                <w:sz w:val="20"/>
              </w:rPr>
            </w:pPr>
            <w:r w:rsidRPr="00383D9C">
              <w:rPr>
                <w:rFonts w:cs="Arial"/>
                <w:sz w:val="20"/>
                <w:lang w:val="sr-Cyrl-RS"/>
              </w:rPr>
              <w:t xml:space="preserve">Електромотор тип </w:t>
            </w:r>
            <w:r w:rsidRPr="00383D9C">
              <w:rPr>
                <w:rFonts w:cs="Arial"/>
                <w:sz w:val="20"/>
              </w:rPr>
              <w:t>1MJ6106CA96; \400V; 2,2Kw;</w:t>
            </w:r>
            <w:r w:rsidRPr="00383D9C">
              <w:rPr>
                <w:rFonts w:cs="Arial"/>
                <w:sz w:val="20"/>
                <w:lang w:val="en-US"/>
              </w:rPr>
              <w:t xml:space="preserve"> </w:t>
            </w:r>
            <w:r w:rsidRPr="00383D9C">
              <w:rPr>
                <w:rFonts w:cs="Arial"/>
                <w:sz w:val="20"/>
              </w:rPr>
              <w:t xml:space="preserve">врста заштите Exde </w:t>
            </w:r>
            <w:r w:rsidRPr="00383D9C">
              <w:rPr>
                <w:rFonts w:cs="Arial"/>
                <w:sz w:val="20"/>
                <w:lang w:val="sr-Latn-CS"/>
              </w:rPr>
              <w:t>II CT4</w:t>
            </w:r>
          </w:p>
        </w:tc>
        <w:tc>
          <w:tcPr>
            <w:tcW w:w="284" w:type="pct"/>
            <w:shd w:val="clear" w:color="auto" w:fill="auto"/>
            <w:vAlign w:val="center"/>
          </w:tcPr>
          <w:p w:rsidR="00383D9C" w:rsidRPr="00D576FC" w:rsidRDefault="00383D9C" w:rsidP="00970F79">
            <w:pPr>
              <w:spacing w:before="0"/>
              <w:jc w:val="center"/>
              <w:rPr>
                <w:rFonts w:cs="Arial"/>
                <w:lang w:val="sr-Cyrl-CS"/>
              </w:rPr>
            </w:pPr>
            <w:r>
              <w:rPr>
                <w:rFonts w:cs="Arial"/>
                <w:lang w:val="sr-Cyrl-CS"/>
              </w:rPr>
              <w:t>ком</w:t>
            </w:r>
          </w:p>
        </w:tc>
        <w:tc>
          <w:tcPr>
            <w:tcW w:w="329" w:type="pct"/>
            <w:shd w:val="clear" w:color="auto" w:fill="auto"/>
            <w:vAlign w:val="center"/>
          </w:tcPr>
          <w:p w:rsidR="00383D9C" w:rsidRPr="00D576FC" w:rsidRDefault="00383D9C" w:rsidP="00970F79">
            <w:pPr>
              <w:spacing w:before="0"/>
              <w:jc w:val="center"/>
              <w:rPr>
                <w:rFonts w:cs="Arial"/>
              </w:rPr>
            </w:pPr>
            <w:r>
              <w:rPr>
                <w:rFonts w:cs="Arial"/>
              </w:rPr>
              <w:t>4</w:t>
            </w:r>
          </w:p>
        </w:tc>
        <w:tc>
          <w:tcPr>
            <w:tcW w:w="397" w:type="pct"/>
            <w:shd w:val="clear" w:color="auto" w:fill="auto"/>
            <w:vAlign w:val="center"/>
          </w:tcPr>
          <w:p w:rsidR="00383D9C" w:rsidRPr="003571FF" w:rsidRDefault="00383D9C" w:rsidP="006B494C">
            <w:pPr>
              <w:spacing w:before="0"/>
              <w:jc w:val="center"/>
              <w:rPr>
                <w:rFonts w:cs="Arial"/>
                <w:b/>
                <w:bCs/>
                <w:iCs/>
                <w:highlight w:val="yellow"/>
              </w:rPr>
            </w:pPr>
          </w:p>
        </w:tc>
        <w:tc>
          <w:tcPr>
            <w:tcW w:w="458" w:type="pct"/>
            <w:shd w:val="clear" w:color="auto" w:fill="auto"/>
            <w:vAlign w:val="center"/>
          </w:tcPr>
          <w:p w:rsidR="00383D9C" w:rsidRPr="003571FF" w:rsidRDefault="00383D9C" w:rsidP="006B494C">
            <w:pPr>
              <w:spacing w:before="0"/>
              <w:jc w:val="center"/>
              <w:rPr>
                <w:rFonts w:cs="Arial"/>
                <w:b/>
                <w:bCs/>
                <w:iCs/>
                <w:highlight w:val="yellow"/>
              </w:rPr>
            </w:pPr>
          </w:p>
        </w:tc>
        <w:tc>
          <w:tcPr>
            <w:tcW w:w="658" w:type="pct"/>
            <w:shd w:val="clear" w:color="auto" w:fill="auto"/>
            <w:vAlign w:val="center"/>
          </w:tcPr>
          <w:p w:rsidR="00383D9C" w:rsidRPr="003571FF" w:rsidRDefault="00383D9C" w:rsidP="006B494C">
            <w:pPr>
              <w:spacing w:before="0"/>
              <w:jc w:val="center"/>
              <w:rPr>
                <w:rFonts w:cs="Arial"/>
                <w:b/>
                <w:bCs/>
                <w:iCs/>
                <w:highlight w:val="yellow"/>
              </w:rPr>
            </w:pPr>
          </w:p>
        </w:tc>
        <w:tc>
          <w:tcPr>
            <w:tcW w:w="789" w:type="pct"/>
            <w:shd w:val="clear" w:color="auto" w:fill="auto"/>
            <w:vAlign w:val="center"/>
          </w:tcPr>
          <w:p w:rsidR="00383D9C" w:rsidRPr="003571FF" w:rsidRDefault="00383D9C" w:rsidP="006B494C">
            <w:pPr>
              <w:spacing w:before="0"/>
              <w:jc w:val="center"/>
              <w:rPr>
                <w:rFonts w:cs="Arial"/>
                <w:b/>
                <w:bCs/>
                <w:iCs/>
                <w:highlight w:val="yellow"/>
              </w:rPr>
            </w:pPr>
          </w:p>
        </w:tc>
      </w:tr>
    </w:tbl>
    <w:p w:rsidR="00343A18" w:rsidRDefault="00343A18" w:rsidP="00343A18">
      <w:pPr>
        <w:spacing w:before="0"/>
        <w:rPr>
          <w:rFonts w:cs="Arial"/>
          <w:lang w:val="sr-Cyrl-RS"/>
        </w:rPr>
      </w:pPr>
    </w:p>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065733">
        <w:trPr>
          <w:trHeight w:val="353"/>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F31A00" w:rsidRPr="00065733" w:rsidRDefault="0082181D" w:rsidP="00065733">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383D9C" w:rsidRDefault="00383D9C"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065733" w:rsidRDefault="00065733"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B22B12">
        <w:trPr>
          <w:trHeight w:val="534"/>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9931" w:type="dxa"/>
        <w:jc w:val="center"/>
        <w:tblLayout w:type="fixed"/>
        <w:tblLook w:val="0000" w:firstRow="0" w:lastRow="0" w:firstColumn="0" w:lastColumn="0" w:noHBand="0" w:noVBand="0"/>
      </w:tblPr>
      <w:tblGrid>
        <w:gridCol w:w="3843"/>
        <w:gridCol w:w="2106"/>
        <w:gridCol w:w="3982"/>
      </w:tblGrid>
      <w:tr w:rsidR="00343A18" w:rsidRPr="00E47C2E" w:rsidTr="00B22B12">
        <w:trPr>
          <w:trHeight w:val="260"/>
          <w:jc w:val="center"/>
        </w:trPr>
        <w:tc>
          <w:tcPr>
            <w:tcW w:w="3843" w:type="dxa"/>
          </w:tcPr>
          <w:p w:rsidR="00343A18" w:rsidRPr="00E47C2E" w:rsidRDefault="00343A18" w:rsidP="00BC01DC">
            <w:pPr>
              <w:spacing w:before="0"/>
              <w:jc w:val="center"/>
              <w:rPr>
                <w:rFonts w:cs="Arial"/>
              </w:rPr>
            </w:pPr>
            <w:r w:rsidRPr="00E47C2E">
              <w:rPr>
                <w:rFonts w:cs="Arial"/>
              </w:rPr>
              <w:t>Датум:</w:t>
            </w:r>
          </w:p>
        </w:tc>
        <w:tc>
          <w:tcPr>
            <w:tcW w:w="2106" w:type="dxa"/>
          </w:tcPr>
          <w:p w:rsidR="00343A18" w:rsidRPr="00E47C2E" w:rsidRDefault="00343A18" w:rsidP="00BC01DC">
            <w:pPr>
              <w:spacing w:before="0"/>
              <w:jc w:val="center"/>
              <w:rPr>
                <w:rFonts w:cs="Arial"/>
                <w:lang w:val="ru-RU"/>
              </w:rPr>
            </w:pPr>
          </w:p>
        </w:tc>
        <w:tc>
          <w:tcPr>
            <w:tcW w:w="398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22B12">
        <w:trPr>
          <w:trHeight w:val="273"/>
          <w:jc w:val="center"/>
        </w:trPr>
        <w:tc>
          <w:tcPr>
            <w:tcW w:w="3843" w:type="dxa"/>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rPr>
            </w:pPr>
            <w:r w:rsidRPr="00E47C2E">
              <w:rPr>
                <w:rFonts w:cs="Arial"/>
              </w:rPr>
              <w:t>М.П.</w:t>
            </w:r>
          </w:p>
        </w:tc>
        <w:tc>
          <w:tcPr>
            <w:tcW w:w="3982" w:type="dxa"/>
          </w:tcPr>
          <w:p w:rsidR="00343A18" w:rsidRPr="00E47C2E" w:rsidRDefault="00343A18" w:rsidP="00BC01DC">
            <w:pPr>
              <w:spacing w:before="0"/>
              <w:jc w:val="center"/>
              <w:rPr>
                <w:rFonts w:cs="Arial"/>
                <w:lang w:val="ru-RU"/>
              </w:rPr>
            </w:pPr>
          </w:p>
        </w:tc>
      </w:tr>
      <w:tr w:rsidR="00343A18" w:rsidRPr="00E47C2E" w:rsidTr="00B22B12">
        <w:trPr>
          <w:trHeight w:val="273"/>
          <w:jc w:val="center"/>
        </w:trPr>
        <w:tc>
          <w:tcPr>
            <w:tcW w:w="3843" w:type="dxa"/>
            <w:tcBorders>
              <w:bottom w:val="single" w:sz="4" w:space="0" w:color="auto"/>
            </w:tcBorders>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lang w:val="ru-RU"/>
              </w:rPr>
            </w:pPr>
          </w:p>
        </w:tc>
        <w:tc>
          <w:tcPr>
            <w:tcW w:w="3982"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A50B4F" w:rsidRDefault="00A50B4F" w:rsidP="00343A18">
      <w:pPr>
        <w:spacing w:before="0"/>
        <w:rPr>
          <w:rFonts w:cs="Arial"/>
          <w:b/>
          <w:lang w:val="sr-Cyrl-RS"/>
        </w:rPr>
      </w:pPr>
    </w:p>
    <w:p w:rsidR="00A50B4F" w:rsidRDefault="00A50B4F"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75C2" w:rsidRDefault="004875C2" w:rsidP="00343A18">
      <w:pPr>
        <w:spacing w:before="0"/>
        <w:rPr>
          <w:rFonts w:cs="Arial"/>
          <w:b/>
          <w:lang w:val="sr-Cyrl-RS"/>
        </w:rPr>
      </w:pPr>
    </w:p>
    <w:p w:rsidR="004875C2" w:rsidRDefault="004875C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C55867"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A50B4F" w:rsidRDefault="00A50B4F" w:rsidP="00E47C2E">
      <w:pPr>
        <w:rPr>
          <w:rFonts w:eastAsia="TimesNewRomanPS-BoldMT" w:cs="Arial"/>
          <w:color w:val="000000" w:themeColor="text1"/>
          <w:lang w:val="sr-Cyrl-RS"/>
        </w:rPr>
      </w:pPr>
    </w:p>
    <w:p w:rsidR="00627512" w:rsidRDefault="00627512" w:rsidP="00E47C2E">
      <w:pPr>
        <w:rPr>
          <w:rFonts w:eastAsia="TimesNewRomanPS-BoldMT" w:cs="Arial"/>
          <w:color w:val="000000" w:themeColor="text1"/>
          <w:lang w:val="sr-Cyrl-RS"/>
        </w:rPr>
      </w:pPr>
    </w:p>
    <w:p w:rsidR="00627512" w:rsidRDefault="00627512" w:rsidP="00E47C2E">
      <w:pPr>
        <w:rPr>
          <w:rFonts w:eastAsia="TimesNewRomanPS-BoldMT" w:cs="Arial"/>
          <w:color w:val="000000" w:themeColor="text1"/>
          <w:lang w:val="sr-Cyrl-RS"/>
        </w:rPr>
      </w:pPr>
    </w:p>
    <w:p w:rsidR="00627512" w:rsidRDefault="00627512" w:rsidP="00E47C2E">
      <w:pPr>
        <w:rPr>
          <w:rFonts w:eastAsia="TimesNewRomanPS-BoldMT" w:cs="Arial"/>
          <w:color w:val="000000" w:themeColor="text1"/>
          <w:lang w:val="sr-Cyrl-RS"/>
        </w:rPr>
      </w:pPr>
    </w:p>
    <w:p w:rsidR="00627512" w:rsidRPr="00A50B4F" w:rsidRDefault="00627512"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CA351D">
        <w:rPr>
          <w:rFonts w:cs="Arial"/>
          <w:b/>
          <w:lang w:val="sr-Cyrl-RS"/>
        </w:rPr>
        <w:t>Контролни преглед опреме у Еx изведби -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A351D">
        <w:rPr>
          <w:rFonts w:cs="Arial"/>
          <w:lang w:val="ru-RU"/>
        </w:rPr>
        <w:t>149/2019-3000/0806/2019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065733" w:rsidRDefault="00065733" w:rsidP="00343A18">
      <w:pPr>
        <w:rPr>
          <w:rFonts w:cs="Arial"/>
          <w:lang w:val="sr-Cyrl-RS"/>
        </w:rPr>
      </w:pPr>
    </w:p>
    <w:p w:rsidR="00065733" w:rsidRDefault="00065733" w:rsidP="00343A18">
      <w:pPr>
        <w:rPr>
          <w:rFonts w:cs="Arial"/>
          <w:lang w:val="sr-Cyrl-RS"/>
        </w:rPr>
      </w:pPr>
    </w:p>
    <w:p w:rsidR="00065733" w:rsidRDefault="00065733" w:rsidP="00343A18">
      <w:pPr>
        <w:rPr>
          <w:rFonts w:cs="Arial"/>
          <w:lang w:val="sr-Cyrl-RS"/>
        </w:rPr>
      </w:pPr>
    </w:p>
    <w:p w:rsidR="00065733" w:rsidRDefault="00065733" w:rsidP="00343A18">
      <w:pPr>
        <w:rPr>
          <w:rFonts w:cs="Arial"/>
          <w:lang w:val="sr-Cyrl-RS"/>
        </w:rPr>
      </w:pPr>
    </w:p>
    <w:p w:rsidR="00065733" w:rsidRPr="00D64E32" w:rsidRDefault="00065733"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CA351D">
        <w:rPr>
          <w:rFonts w:cs="Arial"/>
          <w:b/>
          <w:lang w:val="sr-Cyrl-RS"/>
        </w:rPr>
        <w:t>Контролни преглед опреме у Еx изведби -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CA351D">
        <w:rPr>
          <w:rFonts w:cs="Arial"/>
          <w:lang w:val="ru-RU"/>
        </w:rPr>
        <w:t>149/2019-3000/0806/2019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rPr>
          <w:lang w:val="sr-Cyrl-RS"/>
        </w:rPr>
      </w:pPr>
    </w:p>
    <w:p w:rsidR="004875C2" w:rsidRDefault="004875C2" w:rsidP="00693E79">
      <w:pPr>
        <w:pStyle w:val="KDObrazac"/>
        <w:jc w:val="both"/>
        <w:rPr>
          <w:lang w:val="sr-Cyrl-RS"/>
        </w:rPr>
      </w:pPr>
    </w:p>
    <w:p w:rsidR="004875C2" w:rsidRPr="004875C2" w:rsidRDefault="004875C2" w:rsidP="00693E79">
      <w:pPr>
        <w:pStyle w:val="KDObrazac"/>
        <w:jc w:val="both"/>
        <w:rPr>
          <w:lang w:val="sr-Cyrl-RS"/>
        </w:rPr>
      </w:pPr>
    </w:p>
    <w:p w:rsidR="00FF00BF" w:rsidRPr="00FF00BF" w:rsidRDefault="00FF00BF" w:rsidP="00693E79">
      <w:pPr>
        <w:pStyle w:val="KDObrazac"/>
        <w:jc w:val="both"/>
      </w:pPr>
    </w:p>
    <w:p w:rsidR="008124B7" w:rsidRDefault="008124B7" w:rsidP="00693E79">
      <w:pPr>
        <w:pStyle w:val="KDObrazac"/>
        <w:jc w:val="both"/>
        <w:rPr>
          <w:lang w:val="ru-RU"/>
        </w:rPr>
      </w:pPr>
    </w:p>
    <w:p w:rsidR="00627512" w:rsidRDefault="0062751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CA351D">
        <w:rPr>
          <w:rFonts w:cs="Arial"/>
          <w:b/>
          <w:lang w:val="sr-Cyrl-RS"/>
        </w:rPr>
        <w:t>Контролни преглед опреме у Еx изведби -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CA351D">
        <w:rPr>
          <w:rFonts w:cs="Arial"/>
          <w:lang w:val="ru-RU"/>
        </w:rPr>
        <w:t>149/2019-3000/0806/2019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065733" w:rsidRDefault="007E7BB8" w:rsidP="00925E05">
      <w:pPr>
        <w:pStyle w:val="KDObrazac"/>
        <w:spacing w:before="0"/>
        <w:rPr>
          <w:lang w:val="sr-Cyrl-RS"/>
        </w:rPr>
      </w:pPr>
      <w:r w:rsidRPr="00E47C2E">
        <w:rPr>
          <w:lang w:val="sr-Latn-CS"/>
        </w:rPr>
        <w:br w:type="page"/>
      </w:r>
    </w:p>
    <w:p w:rsidR="00065733" w:rsidRDefault="00065733" w:rsidP="00925E05">
      <w:pPr>
        <w:pStyle w:val="KDObrazac"/>
        <w:spacing w:before="0"/>
        <w:rPr>
          <w:lang w:val="sr-Cyrl-RS"/>
        </w:rPr>
      </w:pPr>
    </w:p>
    <w:p w:rsidR="00065733" w:rsidRDefault="00065733" w:rsidP="00925E05">
      <w:pPr>
        <w:pStyle w:val="KDObrazac"/>
        <w:spacing w:before="0"/>
        <w:rPr>
          <w:lang w:val="sr-Cyrl-RS"/>
        </w:rPr>
      </w:pPr>
    </w:p>
    <w:p w:rsidR="00925E05" w:rsidRPr="00B56DB6" w:rsidRDefault="00526637" w:rsidP="00925E05">
      <w:pPr>
        <w:pStyle w:val="KDObrazac"/>
        <w:spacing w:before="0"/>
        <w:rPr>
          <w:lang w:val="ru-RU"/>
        </w:rPr>
      </w:pPr>
      <w:r w:rsidRPr="00B56DB6">
        <w:rPr>
          <w:lang w:val="ru-RU"/>
        </w:rPr>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t>ПРИЛОГ бр.</w:t>
      </w:r>
      <w:r w:rsidR="00C23F86">
        <w:rPr>
          <w:rFonts w:cs="Arial"/>
          <w:b/>
          <w:lang w:val="sr-Cyrl-RS"/>
        </w:rPr>
        <w:t xml:space="preserve"> </w:t>
      </w:r>
      <w:r w:rsidR="00A50B4F">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71243A">
          <w:headerReference w:type="default" r:id="rId174"/>
          <w:footerReference w:type="even" r:id="rId175"/>
          <w:footerReference w:type="default" r:id="rId176"/>
          <w:headerReference w:type="first" r:id="rId177"/>
          <w:footerReference w:type="first" r:id="rId178"/>
          <w:footnotePr>
            <w:pos w:val="beneathText"/>
          </w:footnotePr>
          <w:pgSz w:w="11909" w:h="16834" w:code="9"/>
          <w:pgMar w:top="749"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4875C2">
        <w:rPr>
          <w:rFonts w:cs="Arial"/>
          <w:lang w:val="ru-RU"/>
        </w:rPr>
        <w:t>Балканска</w:t>
      </w:r>
      <w:r w:rsidR="00B16DCF" w:rsidRPr="00D86823">
        <w:rPr>
          <w:rFonts w:cs="Arial"/>
          <w:lang w:val="ru-RU"/>
        </w:rPr>
        <w:t xml:space="preserve"> бр. </w:t>
      </w:r>
      <w:r w:rsidR="004875C2">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Default="004875C2" w:rsidP="00EE793E">
      <w:pPr>
        <w:pStyle w:val="KDParagraf"/>
        <w:spacing w:before="0"/>
        <w:rPr>
          <w:rFonts w:cs="Arial"/>
          <w:lang w:val="ru-RU"/>
        </w:rPr>
      </w:pPr>
    </w:p>
    <w:p w:rsidR="004875C2" w:rsidRPr="00B56DB6" w:rsidRDefault="004875C2"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850238">
      <w:pPr>
        <w:pStyle w:val="KDParagraf"/>
        <w:numPr>
          <w:ilvl w:val="0"/>
          <w:numId w:val="21"/>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CA351D">
        <w:rPr>
          <w:rFonts w:cs="Arial"/>
          <w:lang w:val="ru-RU"/>
        </w:rPr>
        <w:t>149/2019-3000/0806/2019</w:t>
      </w:r>
      <w:r w:rsidR="00425EC6" w:rsidRPr="00B56DB6">
        <w:rPr>
          <w:rFonts w:cs="Arial"/>
          <w:lang w:val="ru-RU"/>
        </w:rPr>
        <w:t xml:space="preserve"> -</w:t>
      </w:r>
      <w:r w:rsidR="00425EC6" w:rsidRPr="00425EC6">
        <w:rPr>
          <w:rFonts w:cs="Arial"/>
          <w:lang w:val="sr-Cyrl-RS"/>
        </w:rPr>
        <w:t xml:space="preserve"> </w:t>
      </w:r>
      <w:r w:rsidR="00CA351D">
        <w:rPr>
          <w:rFonts w:cs="Arial"/>
          <w:b/>
          <w:lang w:val="sr-Cyrl-RS"/>
        </w:rPr>
        <w:t>Контролни преглед опреме у Еx изведби -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850238">
      <w:pPr>
        <w:pStyle w:val="KDNabrajanje"/>
        <w:numPr>
          <w:ilvl w:val="0"/>
          <w:numId w:val="20"/>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w:t>
      </w:r>
      <w:r w:rsidR="00554511">
        <w:rPr>
          <w:rFonts w:cs="Arial"/>
          <w:lang w:val="sr-Cyrl-RS"/>
        </w:rPr>
        <w:t>9</w:t>
      </w:r>
      <w:r w:rsidR="00FF00BF">
        <w:rPr>
          <w:rFonts w:cs="Arial"/>
          <w:lang w:val="sr-Cyrl-RS"/>
        </w:rPr>
        <w:t>.</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850238">
      <w:pPr>
        <w:pStyle w:val="KDNabrajanje"/>
        <w:numPr>
          <w:ilvl w:val="0"/>
          <w:numId w:val="20"/>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A351D">
        <w:rPr>
          <w:rFonts w:cs="Arial"/>
        </w:rPr>
        <w:t>149/2019-3000/0806/2019</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554511">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CA351D">
        <w:rPr>
          <w:rFonts w:cs="Arial"/>
          <w:lang w:val="sr-Cyrl-RS"/>
        </w:rPr>
        <w:t>Контролни преглед опреме у Еx изведби -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r w:rsidR="00554511">
        <w:rPr>
          <w:rFonts w:cs="Arial"/>
          <w:lang w:val="ru-RU"/>
        </w:rPr>
        <w:t>.</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65733" w:rsidRDefault="00065733" w:rsidP="00C01C40">
      <w:pPr>
        <w:pStyle w:val="KDParagraf"/>
        <w:spacing w:before="0"/>
        <w:rPr>
          <w:rFonts w:cs="Arial"/>
          <w:lang w:val="ru-RU"/>
        </w:rPr>
      </w:pPr>
    </w:p>
    <w:p w:rsidR="00C01C40" w:rsidRDefault="00C01C40" w:rsidP="00C01C40">
      <w:pPr>
        <w:pStyle w:val="KDParagraf"/>
        <w:spacing w:before="0"/>
        <w:rPr>
          <w:rFonts w:cs="Arial"/>
          <w:color w:val="000000" w:themeColor="text1"/>
          <w:lang w:val="ru-RU"/>
        </w:rPr>
      </w:pPr>
      <w:r w:rsidRPr="00B56DB6">
        <w:rPr>
          <w:rFonts w:cs="Arial"/>
          <w:lang w:val="ru-RU"/>
        </w:rPr>
        <w:lastRenderedPageBreak/>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4875C2">
        <w:rPr>
          <w:rFonts w:cs="Arial"/>
          <w:b/>
          <w:lang w:val="sr-Cyrl-RS"/>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065733" w:rsidRPr="00065733" w:rsidRDefault="00065733" w:rsidP="00850238">
      <w:pPr>
        <w:pStyle w:val="ListParagraph"/>
        <w:numPr>
          <w:ilvl w:val="0"/>
          <w:numId w:val="28"/>
        </w:numPr>
        <w:spacing w:before="0"/>
        <w:ind w:right="-1149"/>
        <w:rPr>
          <w:rFonts w:ascii="Arial" w:hAnsi="Arial" w:cs="Arial"/>
          <w:sz w:val="24"/>
          <w:szCs w:val="24"/>
          <w:lang w:val="sr-Cyrl-RS"/>
        </w:rPr>
      </w:pPr>
      <w:r w:rsidRPr="00065733">
        <w:rPr>
          <w:rFonts w:ascii="Arial" w:hAnsi="Arial" w:cs="Arial"/>
          <w:sz w:val="24"/>
          <w:szCs w:val="24"/>
          <w:lang w:val="sr-Cyrl-RS"/>
        </w:rPr>
        <w:t>Након прегледа потребно је доставити стручан налаз о прегледу, до десет дана, од дана прегледа.</w:t>
      </w:r>
    </w:p>
    <w:p w:rsidR="00065733" w:rsidRPr="00065733" w:rsidRDefault="00065733" w:rsidP="00850238">
      <w:pPr>
        <w:pStyle w:val="ListParagraph"/>
        <w:numPr>
          <w:ilvl w:val="0"/>
          <w:numId w:val="28"/>
        </w:numPr>
        <w:spacing w:before="0"/>
        <w:ind w:right="-1149"/>
        <w:rPr>
          <w:rFonts w:ascii="Arial" w:hAnsi="Arial" w:cs="Arial"/>
          <w:sz w:val="24"/>
          <w:szCs w:val="24"/>
          <w:lang w:val="sr-Cyrl-RS"/>
        </w:rPr>
      </w:pPr>
      <w:r w:rsidRPr="00065733">
        <w:rPr>
          <w:rFonts w:ascii="Arial" w:hAnsi="Arial" w:cs="Arial"/>
          <w:sz w:val="24"/>
          <w:szCs w:val="24"/>
          <w:lang w:val="sr-Cyrl-RS"/>
        </w:rPr>
        <w:t>Уколико приликом прегледа Извршилац има примедби на део инсталације и опреме у Ех изведби,у обавези је да поново исте прегледа након отклањања недостатака и сачини стручан извештај о томе.</w:t>
      </w:r>
    </w:p>
    <w:p w:rsidR="00903C45" w:rsidRDefault="00903C45" w:rsidP="00903C45">
      <w:pPr>
        <w:tabs>
          <w:tab w:val="left" w:pos="567"/>
        </w:tabs>
        <w:spacing w:before="0"/>
        <w:ind w:left="720"/>
        <w:rPr>
          <w:rFonts w:cs="Arial"/>
          <w:lang w:val="sr-Cyrl-RS"/>
        </w:rPr>
      </w:pPr>
    </w:p>
    <w:p w:rsidR="004875C2" w:rsidRPr="00903C45" w:rsidRDefault="004875C2" w:rsidP="00903C45">
      <w:pPr>
        <w:tabs>
          <w:tab w:val="left" w:pos="567"/>
        </w:tabs>
        <w:spacing w:before="0"/>
        <w:ind w:left="720"/>
        <w:rPr>
          <w:rFonts w:cs="Arial"/>
          <w:lang w:val="sr-Cyrl-RS"/>
        </w:rPr>
      </w:pPr>
    </w:p>
    <w:p w:rsidR="001824F6" w:rsidRDefault="001824F6" w:rsidP="00586A59">
      <w:pPr>
        <w:pStyle w:val="KDParagraf"/>
        <w:spacing w:before="0"/>
        <w:jc w:val="center"/>
        <w:rPr>
          <w:rFonts w:cs="Arial"/>
          <w:b/>
          <w:lang w:val="ru-RU"/>
        </w:rPr>
      </w:pPr>
    </w:p>
    <w:p w:rsidR="001824F6" w:rsidRDefault="001824F6"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559CA" w:rsidRDefault="00D559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E2ECB" w:rsidRPr="00D455D3" w:rsidRDefault="00CE2ECB" w:rsidP="00CE2ECB">
      <w:pPr>
        <w:tabs>
          <w:tab w:val="right" w:pos="10255"/>
        </w:tabs>
        <w:spacing w:before="0"/>
        <w:jc w:val="left"/>
        <w:rPr>
          <w:rFonts w:cs="Arial"/>
          <w:lang w:val="sr-Cyrl-RS"/>
        </w:rPr>
      </w:pPr>
      <w:r w:rsidRPr="00D455D3">
        <w:rPr>
          <w:rFonts w:cs="Arial"/>
          <w:lang w:val="sr-Cyrl-CS"/>
        </w:rPr>
        <w:t xml:space="preserve">Рок извршења </w:t>
      </w:r>
      <w:r>
        <w:rPr>
          <w:rFonts w:cs="Arial"/>
          <w:lang w:val="sr-Cyrl-CS"/>
        </w:rPr>
        <w:t xml:space="preserve">услуге </w:t>
      </w:r>
      <w:r w:rsidRPr="00D455D3">
        <w:rPr>
          <w:rFonts w:cs="Arial"/>
          <w:lang w:val="sr-Cyrl-CS"/>
        </w:rPr>
        <w:t xml:space="preserve"> је </w:t>
      </w:r>
      <w:r>
        <w:rPr>
          <w:rFonts w:cs="Arial"/>
          <w:lang w:val="sr-Cyrl-CS"/>
        </w:rPr>
        <w:t xml:space="preserve">у периоду од </w:t>
      </w:r>
      <w:r w:rsidRPr="00D455D3">
        <w:rPr>
          <w:rFonts w:cs="Arial"/>
          <w:lang w:val="sr-Cyrl-CS"/>
        </w:rPr>
        <w:t xml:space="preserve">12 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765EC0" w:rsidRDefault="00765EC0" w:rsidP="00507F10">
      <w:pPr>
        <w:spacing w:before="0"/>
        <w:rPr>
          <w:rFonts w:cs="Arial"/>
          <w:b/>
          <w:color w:val="000000" w:themeColor="text1"/>
          <w:lang w:val="sr-Cyrl-CS" w:eastAsia="zh-CN"/>
        </w:rPr>
      </w:pPr>
    </w:p>
    <w:p w:rsidR="003C3C96" w:rsidRDefault="006848B1" w:rsidP="001824F6">
      <w:pPr>
        <w:spacing w:before="0"/>
        <w:rPr>
          <w:rFonts w:cs="Arial"/>
          <w:color w:val="000000" w:themeColor="text1"/>
          <w:lang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C516BD" w:rsidRDefault="00C516BD" w:rsidP="00C516BD">
      <w:pPr>
        <w:tabs>
          <w:tab w:val="left" w:pos="567"/>
        </w:tabs>
        <w:spacing w:before="0"/>
        <w:rPr>
          <w:rFonts w:cs="Arial"/>
          <w:b/>
        </w:rPr>
      </w:pPr>
    </w:p>
    <w:p w:rsidR="00C516BD" w:rsidRPr="00C516BD" w:rsidRDefault="00C516BD" w:rsidP="00C516BD">
      <w:pPr>
        <w:tabs>
          <w:tab w:val="left" w:pos="567"/>
        </w:tabs>
        <w:spacing w:before="0"/>
        <w:rPr>
          <w:rFonts w:cs="Arial"/>
          <w:b/>
        </w:rPr>
      </w:pPr>
      <w:r w:rsidRPr="00C516BD">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50B4F">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28569C" w:rsidRPr="006A03F3" w:rsidRDefault="00EE793E" w:rsidP="00675C84">
      <w:pPr>
        <w:pStyle w:val="KDParagraf"/>
        <w:spacing w:before="0"/>
        <w:rPr>
          <w:rFonts w:cs="Arial"/>
          <w:b/>
          <w:sz w:val="10"/>
          <w:szCs w:val="10"/>
          <w:lang w:val="ru-RU"/>
        </w:rPr>
      </w:pPr>
      <w:r w:rsidRPr="00B56DB6">
        <w:rPr>
          <w:rFonts w:cs="Arial"/>
          <w:color w:val="000000" w:themeColor="text1"/>
          <w:lang w:val="ru-RU"/>
        </w:rPr>
        <w:t xml:space="preserve"> </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Pr>
          <w:rFonts w:cs="Arial"/>
          <w:lang w:val="ru-RU"/>
        </w:rPr>
        <w:t>.</w:t>
      </w:r>
    </w:p>
    <w:p w:rsidR="001824F6" w:rsidRDefault="001824F6" w:rsidP="00EE793E">
      <w:pPr>
        <w:pStyle w:val="KDParagraf"/>
        <w:spacing w:before="0"/>
        <w:rPr>
          <w:rFonts w:cs="Arial"/>
          <w:lang w:val="ru-RU"/>
        </w:rPr>
      </w:pPr>
    </w:p>
    <w:p w:rsidR="001824F6" w:rsidRDefault="001824F6" w:rsidP="00EE793E">
      <w:pPr>
        <w:pStyle w:val="KDParagraf"/>
        <w:spacing w:before="0"/>
        <w:rPr>
          <w:rFonts w:cs="Arial"/>
          <w:lang w:val="ru-RU"/>
        </w:rPr>
      </w:pPr>
    </w:p>
    <w:p w:rsidR="001824F6" w:rsidRDefault="001824F6" w:rsidP="00EE793E">
      <w:pPr>
        <w:pStyle w:val="KDParagraf"/>
        <w:spacing w:before="0"/>
        <w:rPr>
          <w:rFonts w:cs="Arial"/>
          <w:lang w:val="ru-RU"/>
        </w:rPr>
      </w:pP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50B4F">
        <w:rPr>
          <w:rFonts w:cs="Arial"/>
          <w:b/>
          <w:lang w:val="ru-RU"/>
        </w:rPr>
        <w:t>7</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7C5A40" w:rsidRPr="001824F6" w:rsidRDefault="00730FD9" w:rsidP="001824F6">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E2ECB" w:rsidRDefault="00CE2ECB"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w:t>
      </w:r>
      <w:r w:rsidR="00A50B4F">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A50B4F">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53F85" w:rsidRPr="00F058C0"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824F6" w:rsidRDefault="001824F6"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50B4F">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за Корисника услуге:</w:t>
      </w:r>
      <w:r w:rsidR="00C72E50">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A50B4F">
        <w:rPr>
          <w:rFonts w:cs="Arial"/>
          <w:b/>
          <w:lang w:val="sr-Cyrl-RS"/>
        </w:rPr>
        <w:t>1</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о квалитативном и квантитативном пријему услуга (без примедби) из члана </w:t>
      </w:r>
      <w:r w:rsidR="003975AD">
        <w:rPr>
          <w:rFonts w:cs="Arial"/>
          <w:lang w:val="sr-Cyrl-RS"/>
        </w:rPr>
        <w:t>2</w:t>
      </w:r>
      <w:r w:rsidR="00A50B4F">
        <w:rPr>
          <w:rFonts w:cs="Arial"/>
          <w:lang w:val="sr-Cyrl-RS"/>
        </w:rPr>
        <w:t>0</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4875C2" w:rsidRDefault="004875C2" w:rsidP="00EE793E">
      <w:pPr>
        <w:pStyle w:val="KDParagraf"/>
        <w:spacing w:before="0"/>
        <w:rPr>
          <w:rFonts w:cs="Arial"/>
          <w:b/>
          <w:lang w:val="ru-RU"/>
        </w:rPr>
      </w:pPr>
    </w:p>
    <w:p w:rsidR="004875C2" w:rsidRDefault="004875C2"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1824F6" w:rsidRDefault="001824F6"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A50B4F">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3C45" w:rsidRPr="00D559CA"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0A3AEC" w:rsidRDefault="000A3AE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875C2" w:rsidRPr="001824F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4875C2" w:rsidRDefault="004875C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A50B4F">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A50B4F">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w:t>
      </w:r>
      <w:r w:rsidR="00A50B4F">
        <w:rPr>
          <w:rFonts w:cs="Arial"/>
          <w:b/>
          <w:lang w:val="ru-RU"/>
        </w:rPr>
        <w:t>8</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A50B4F">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A50E0" w:rsidRDefault="00BA50E0"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sidR="009A0480">
        <w:rPr>
          <w:rFonts w:cs="Arial"/>
          <w:lang w:val="ru-RU"/>
        </w:rPr>
        <w:t>4</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sidR="009A0480">
        <w:rPr>
          <w:rFonts w:cs="Arial"/>
          <w:lang w:val="ru-RU"/>
        </w:rPr>
        <w:t>5</w:t>
      </w:r>
      <w:r w:rsidRPr="00DE1341">
        <w:rPr>
          <w:rFonts w:cs="Arial"/>
          <w:lang w:val="ru-RU"/>
        </w:rPr>
        <w:tab/>
      </w:r>
      <w:r>
        <w:rPr>
          <w:rFonts w:cs="Arial"/>
          <w:lang w:val="ru-RU"/>
        </w:rPr>
        <w:t xml:space="preserve"> </w:t>
      </w:r>
      <w:r w:rsidR="00C72E50">
        <w:rPr>
          <w:rFonts w:cs="Arial"/>
          <w:lang w:val="ru-RU"/>
        </w:rPr>
        <w:t>Правила безбедности на раду у ТЕНТ.</w:t>
      </w:r>
    </w:p>
    <w:p w:rsidR="003D0EB5" w:rsidRDefault="003D0EB5"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A50B4F" w:rsidRDefault="00A50B4F"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1824F6" w:rsidRDefault="001824F6" w:rsidP="00EE793E">
      <w:pPr>
        <w:pStyle w:val="KDParagraf"/>
        <w:spacing w:before="0"/>
        <w:rPr>
          <w:rFonts w:cs="Arial"/>
          <w:sz w:val="16"/>
          <w:szCs w:val="16"/>
          <w:lang w:val="ru-RU"/>
        </w:rPr>
      </w:pPr>
    </w:p>
    <w:p w:rsidR="00501367" w:rsidRDefault="00501367" w:rsidP="00EE793E">
      <w:pPr>
        <w:pStyle w:val="KDParagraf"/>
        <w:spacing w:before="0"/>
        <w:rPr>
          <w:rFonts w:cs="Arial"/>
          <w:sz w:val="16"/>
          <w:szCs w:val="16"/>
          <w:lang w:val="ru-RU"/>
        </w:rPr>
      </w:pPr>
    </w:p>
    <w:p w:rsidR="00501367" w:rsidRDefault="00501367" w:rsidP="00EE793E">
      <w:pPr>
        <w:pStyle w:val="KDParagraf"/>
        <w:spacing w:before="0"/>
        <w:rPr>
          <w:rFonts w:cs="Arial"/>
          <w:sz w:val="16"/>
          <w:szCs w:val="16"/>
          <w:lang w:val="ru-RU"/>
        </w:rPr>
      </w:pPr>
    </w:p>
    <w:p w:rsidR="00A50B4F" w:rsidRPr="00C00085" w:rsidRDefault="00A50B4F"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B17826" w:rsidP="004D04F8">
      <w:pPr>
        <w:spacing w:before="0"/>
        <w:rPr>
          <w:rFonts w:cs="Arial"/>
          <w:lang w:val="ru-RU"/>
        </w:rPr>
      </w:pPr>
      <w:r w:rsidRPr="00B56DB6">
        <w:rPr>
          <w:rFonts w:cs="Arial"/>
          <w:lang w:val="ru-RU"/>
        </w:rPr>
        <w:t xml:space="preserve"> </w:t>
      </w: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4D04F8">
      <w:pPr>
        <w:spacing w:before="0"/>
        <w:rPr>
          <w:rFonts w:cs="Arial"/>
          <w:lang w:val="ru-RU"/>
        </w:rPr>
      </w:pPr>
    </w:p>
    <w:p w:rsidR="00E230CA" w:rsidRDefault="00E230CA"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3D0EB5" w:rsidRDefault="003D0EB5"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A50B4F" w:rsidRDefault="00A50B4F" w:rsidP="00E230CA">
      <w:pPr>
        <w:spacing w:before="0"/>
        <w:rPr>
          <w:rFonts w:cs="Arial"/>
          <w:b/>
          <w:lang w:val="sr-Cyrl-RS"/>
        </w:rPr>
      </w:pPr>
    </w:p>
    <w:p w:rsidR="00501367" w:rsidRDefault="00501367" w:rsidP="00E230CA">
      <w:pPr>
        <w:spacing w:before="0"/>
        <w:rPr>
          <w:rFonts w:cs="Arial"/>
          <w:b/>
          <w:lang w:val="sr-Cyrl-RS"/>
        </w:rPr>
      </w:pPr>
    </w:p>
    <w:p w:rsidR="00501367" w:rsidRDefault="00501367" w:rsidP="00E230CA">
      <w:pPr>
        <w:spacing w:before="0"/>
        <w:rPr>
          <w:rFonts w:cs="Arial"/>
          <w:b/>
          <w:lang w:val="sr-Cyrl-RS"/>
        </w:rPr>
      </w:pPr>
    </w:p>
    <w:p w:rsidR="00501367" w:rsidRDefault="00501367" w:rsidP="00E230CA">
      <w:pPr>
        <w:spacing w:before="0"/>
        <w:rPr>
          <w:rFonts w:cs="Arial"/>
          <w:b/>
          <w:lang w:val="sr-Cyrl-RS"/>
        </w:rPr>
      </w:pPr>
    </w:p>
    <w:p w:rsidR="00A50B4F" w:rsidRDefault="00A50B4F" w:rsidP="00E230CA">
      <w:pPr>
        <w:spacing w:before="0"/>
        <w:rPr>
          <w:rFonts w:cs="Arial"/>
          <w:b/>
          <w:lang w:val="sr-Cyrl-RS"/>
        </w:rPr>
      </w:pPr>
    </w:p>
    <w:p w:rsidR="003D0EB5" w:rsidRPr="00E230CA" w:rsidRDefault="003D0EB5" w:rsidP="00E230CA">
      <w:pPr>
        <w:spacing w:before="0"/>
        <w:rPr>
          <w:rFonts w:cs="Arial"/>
          <w:b/>
          <w:lang w:val="sr-Cyrl-RS"/>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4875C2" w:rsidRPr="00562C45" w:rsidRDefault="004875C2" w:rsidP="004875C2">
      <w:pPr>
        <w:spacing w:before="0" w:after="80" w:line="216" w:lineRule="auto"/>
        <w:ind w:firstLine="567"/>
        <w:jc w:val="center"/>
        <w:rPr>
          <w:b/>
          <w:sz w:val="32"/>
          <w:szCs w:val="32"/>
          <w:lang w:val="ru-RU"/>
        </w:rPr>
      </w:pPr>
    </w:p>
    <w:p w:rsidR="004875C2" w:rsidRPr="00B00EF9" w:rsidRDefault="004875C2" w:rsidP="004875C2">
      <w:pPr>
        <w:spacing w:before="0"/>
        <w:jc w:val="center"/>
        <w:rPr>
          <w:b/>
          <w:sz w:val="28"/>
          <w:szCs w:val="28"/>
          <w:lang w:val="ru-RU"/>
        </w:rPr>
      </w:pPr>
      <w:r w:rsidRPr="00B00EF9">
        <w:rPr>
          <w:b/>
          <w:sz w:val="28"/>
          <w:szCs w:val="28"/>
          <w:lang w:val="ru-RU"/>
        </w:rPr>
        <w:t>ПРАВИЛА</w:t>
      </w:r>
    </w:p>
    <w:p w:rsidR="004875C2" w:rsidRPr="00B00EF9" w:rsidRDefault="004875C2" w:rsidP="004875C2">
      <w:pPr>
        <w:spacing w:before="0"/>
        <w:jc w:val="center"/>
        <w:rPr>
          <w:b/>
          <w:sz w:val="28"/>
          <w:szCs w:val="28"/>
          <w:lang w:val="ru-RU"/>
        </w:rPr>
      </w:pPr>
      <w:r w:rsidRPr="00B00EF9">
        <w:rPr>
          <w:b/>
          <w:sz w:val="28"/>
          <w:szCs w:val="28"/>
          <w:lang w:val="ru-RU"/>
        </w:rPr>
        <w:t>БЕЗБЕДНОСТИ НА РАДУ У ТЕНТ</w:t>
      </w:r>
    </w:p>
    <w:p w:rsidR="004875C2" w:rsidRPr="00B00EF9" w:rsidRDefault="004875C2" w:rsidP="004875C2">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875C2" w:rsidRPr="00B00EF9" w:rsidRDefault="004875C2" w:rsidP="004875C2">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4875C2" w:rsidRPr="00B00EF9" w:rsidRDefault="004875C2" w:rsidP="004875C2">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4875C2" w:rsidRPr="00B00EF9" w:rsidRDefault="004875C2" w:rsidP="004875C2">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4875C2" w:rsidRPr="00B00EF9" w:rsidRDefault="004875C2" w:rsidP="004875C2">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4875C2" w:rsidRPr="00B00EF9" w:rsidRDefault="004875C2" w:rsidP="004875C2">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875C2" w:rsidRPr="00B00EF9" w:rsidRDefault="004875C2" w:rsidP="004875C2">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4875C2" w:rsidRPr="00B00EF9" w:rsidRDefault="004875C2" w:rsidP="004875C2">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4875C2" w:rsidRPr="00B00EF9" w:rsidRDefault="004875C2" w:rsidP="004875C2">
      <w:pPr>
        <w:spacing w:after="40"/>
        <w:rPr>
          <w:b/>
          <w:u w:val="single"/>
          <w:lang w:val="sr-Cyrl-RS"/>
        </w:rPr>
      </w:pPr>
      <w:r w:rsidRPr="00B00EF9">
        <w:rPr>
          <w:b/>
          <w:u w:val="single"/>
          <w:lang w:val="sr-Latn-CS"/>
        </w:rPr>
        <w:t xml:space="preserve">I  ОБАВЕЗЕ ИЗВОЂАЧА РАДОВА </w:t>
      </w:r>
    </w:p>
    <w:p w:rsidR="004875C2" w:rsidRPr="00B00EF9" w:rsidRDefault="004875C2" w:rsidP="004875C2">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875C2" w:rsidRPr="00B00EF9" w:rsidRDefault="004875C2" w:rsidP="004875C2">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875C2" w:rsidRPr="00B00EF9" w:rsidRDefault="004875C2" w:rsidP="004875C2">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875C2" w:rsidRPr="00B00EF9" w:rsidRDefault="004875C2" w:rsidP="004875C2">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875C2" w:rsidRPr="00B00EF9" w:rsidRDefault="004875C2" w:rsidP="00850238">
      <w:pPr>
        <w:numPr>
          <w:ilvl w:val="0"/>
          <w:numId w:val="24"/>
        </w:numPr>
        <w:spacing w:before="0"/>
        <w:rPr>
          <w:lang w:val="sr-Cyrl-CS"/>
        </w:rPr>
      </w:pPr>
      <w:r w:rsidRPr="00B00EF9">
        <w:rPr>
          <w:lang w:val="ru-RU"/>
        </w:rPr>
        <w:t>Забрањено је избегавање примене и/или ометање спровођења мера БЗР</w:t>
      </w:r>
    </w:p>
    <w:p w:rsidR="004875C2" w:rsidRPr="00B00EF9" w:rsidRDefault="004875C2" w:rsidP="00850238">
      <w:pPr>
        <w:numPr>
          <w:ilvl w:val="0"/>
          <w:numId w:val="24"/>
        </w:numPr>
        <w:spacing w:before="0"/>
        <w:rPr>
          <w:lang w:val="sr-Cyrl-CS"/>
        </w:rPr>
      </w:pPr>
      <w:r w:rsidRPr="00B00EF9">
        <w:rPr>
          <w:lang w:val="ru-RU"/>
        </w:rPr>
        <w:t xml:space="preserve">За радове за које је Законом о БЗР обавезан да изради Елаборат о уређењу градилишта </w:t>
      </w:r>
      <w:r w:rsidRPr="00B00EF9">
        <w:rPr>
          <w:lang w:val="sr-Cyrl-RS"/>
        </w:rPr>
        <w:t xml:space="preserve">(сходно Правилнику о садржају елабората о уређењу градилишта </w:t>
      </w:r>
      <w:r w:rsidRPr="00B00EF9">
        <w:rPr>
          <w:lang w:val="sr-Cyrl-RS"/>
        </w:rPr>
        <w:lastRenderedPageBreak/>
        <w:t>„Сл.гласник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4875C2" w:rsidRPr="00B00EF9" w:rsidRDefault="004875C2" w:rsidP="004875C2">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875C2" w:rsidRPr="00B00EF9" w:rsidRDefault="004875C2" w:rsidP="004875C2">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875C2" w:rsidRPr="00B00EF9" w:rsidRDefault="004875C2" w:rsidP="00850238">
      <w:pPr>
        <w:numPr>
          <w:ilvl w:val="0"/>
          <w:numId w:val="24"/>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4875C2" w:rsidRPr="00B00EF9" w:rsidRDefault="004875C2" w:rsidP="00850238">
      <w:pPr>
        <w:numPr>
          <w:ilvl w:val="0"/>
          <w:numId w:val="24"/>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прилогу 2) ближе је уређен процедуром QP.0.14.16 - Коришћење система приступне контроле.</w:t>
      </w:r>
    </w:p>
    <w:p w:rsidR="004875C2" w:rsidRPr="00B00EF9" w:rsidRDefault="004875C2" w:rsidP="00850238">
      <w:pPr>
        <w:numPr>
          <w:ilvl w:val="0"/>
          <w:numId w:val="24"/>
        </w:numPr>
        <w:spacing w:before="0"/>
        <w:rPr>
          <w:lang w:val="ru-RU"/>
        </w:rPr>
      </w:pPr>
      <w:r w:rsidRPr="00B00EF9">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w:t>
      </w:r>
      <w:r w:rsidRPr="00B00EF9">
        <w:rPr>
          <w:lang w:val="ru-RU"/>
        </w:rPr>
        <w:lastRenderedPageBreak/>
        <w:t>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875C2" w:rsidRPr="00B00EF9" w:rsidRDefault="004875C2" w:rsidP="00850238">
      <w:pPr>
        <w:numPr>
          <w:ilvl w:val="0"/>
          <w:numId w:val="24"/>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875C2" w:rsidRPr="00B00EF9" w:rsidRDefault="004875C2" w:rsidP="00850238">
      <w:pPr>
        <w:numPr>
          <w:ilvl w:val="0"/>
          <w:numId w:val="24"/>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875C2" w:rsidRPr="00B00EF9" w:rsidRDefault="004875C2" w:rsidP="00850238">
      <w:pPr>
        <w:numPr>
          <w:ilvl w:val="0"/>
          <w:numId w:val="24"/>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875C2" w:rsidRPr="00B00EF9" w:rsidRDefault="004875C2" w:rsidP="00850238">
      <w:pPr>
        <w:numPr>
          <w:ilvl w:val="0"/>
          <w:numId w:val="24"/>
        </w:numPr>
        <w:tabs>
          <w:tab w:val="left" w:pos="-425"/>
          <w:tab w:val="num" w:pos="1401"/>
        </w:tabs>
        <w:spacing w:before="0" w:after="8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875C2" w:rsidRPr="00B00EF9" w:rsidRDefault="004875C2" w:rsidP="00850238">
      <w:pPr>
        <w:numPr>
          <w:ilvl w:val="0"/>
          <w:numId w:val="24"/>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875C2" w:rsidRPr="00B00EF9" w:rsidRDefault="004875C2" w:rsidP="00850238">
      <w:pPr>
        <w:numPr>
          <w:ilvl w:val="0"/>
          <w:numId w:val="24"/>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875C2" w:rsidRPr="00B00EF9" w:rsidRDefault="004875C2" w:rsidP="00850238">
      <w:pPr>
        <w:numPr>
          <w:ilvl w:val="0"/>
          <w:numId w:val="24"/>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875C2" w:rsidRPr="00B00EF9" w:rsidRDefault="004875C2" w:rsidP="00850238">
      <w:pPr>
        <w:numPr>
          <w:ilvl w:val="0"/>
          <w:numId w:val="24"/>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за 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4875C2" w:rsidRPr="00B00EF9" w:rsidRDefault="004875C2" w:rsidP="00850238">
      <w:pPr>
        <w:numPr>
          <w:ilvl w:val="0"/>
          <w:numId w:val="24"/>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875C2" w:rsidRPr="00B00EF9" w:rsidRDefault="004875C2" w:rsidP="00850238">
      <w:pPr>
        <w:numPr>
          <w:ilvl w:val="0"/>
          <w:numId w:val="24"/>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w:t>
      </w:r>
      <w:r w:rsidRPr="00B00EF9">
        <w:rPr>
          <w:lang w:val="sr-Cyrl-CS"/>
        </w:rPr>
        <w:lastRenderedPageBreak/>
        <w:t xml:space="preserve">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875C2" w:rsidRPr="00B00EF9" w:rsidRDefault="004875C2" w:rsidP="00850238">
      <w:pPr>
        <w:numPr>
          <w:ilvl w:val="0"/>
          <w:numId w:val="24"/>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875C2" w:rsidRPr="00B00EF9" w:rsidRDefault="004875C2" w:rsidP="00850238">
      <w:pPr>
        <w:numPr>
          <w:ilvl w:val="0"/>
          <w:numId w:val="24"/>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4875C2" w:rsidRPr="00B00EF9" w:rsidRDefault="004875C2" w:rsidP="00850238">
      <w:pPr>
        <w:numPr>
          <w:ilvl w:val="0"/>
          <w:numId w:val="24"/>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875C2" w:rsidRPr="00B00EF9" w:rsidRDefault="004875C2" w:rsidP="00850238">
      <w:pPr>
        <w:numPr>
          <w:ilvl w:val="0"/>
          <w:numId w:val="24"/>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4875C2" w:rsidRPr="00B00EF9" w:rsidRDefault="004875C2" w:rsidP="00850238">
      <w:pPr>
        <w:numPr>
          <w:ilvl w:val="0"/>
          <w:numId w:val="24"/>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4875C2" w:rsidRPr="00B00EF9" w:rsidRDefault="004875C2" w:rsidP="00850238">
      <w:pPr>
        <w:numPr>
          <w:ilvl w:val="0"/>
          <w:numId w:val="24"/>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4875C2" w:rsidRPr="00B00EF9" w:rsidRDefault="004875C2" w:rsidP="00850238">
      <w:pPr>
        <w:numPr>
          <w:ilvl w:val="0"/>
          <w:numId w:val="24"/>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4875C2" w:rsidRPr="00B00EF9" w:rsidRDefault="004875C2" w:rsidP="00850238">
      <w:pPr>
        <w:numPr>
          <w:ilvl w:val="0"/>
          <w:numId w:val="24"/>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4875C2" w:rsidRPr="00B00EF9" w:rsidRDefault="004875C2" w:rsidP="00850238">
      <w:pPr>
        <w:numPr>
          <w:ilvl w:val="0"/>
          <w:numId w:val="24"/>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875C2" w:rsidRPr="00B00EF9" w:rsidRDefault="004875C2" w:rsidP="00850238">
      <w:pPr>
        <w:numPr>
          <w:ilvl w:val="0"/>
          <w:numId w:val="24"/>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4875C2" w:rsidRPr="00B00EF9" w:rsidRDefault="004875C2" w:rsidP="00850238">
      <w:pPr>
        <w:numPr>
          <w:ilvl w:val="0"/>
          <w:numId w:val="24"/>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875C2" w:rsidRPr="00B00EF9" w:rsidRDefault="004875C2" w:rsidP="00850238">
      <w:pPr>
        <w:numPr>
          <w:ilvl w:val="0"/>
          <w:numId w:val="24"/>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4875C2" w:rsidRPr="00B00EF9" w:rsidRDefault="004875C2" w:rsidP="00850238">
      <w:pPr>
        <w:numPr>
          <w:ilvl w:val="0"/>
          <w:numId w:val="24"/>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4875C2" w:rsidRPr="00B00EF9" w:rsidRDefault="004875C2" w:rsidP="00850238">
      <w:pPr>
        <w:numPr>
          <w:ilvl w:val="0"/>
          <w:numId w:val="24"/>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4875C2" w:rsidRPr="00B00EF9" w:rsidRDefault="004875C2" w:rsidP="00850238">
      <w:pPr>
        <w:numPr>
          <w:ilvl w:val="0"/>
          <w:numId w:val="24"/>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875C2" w:rsidRPr="00B00EF9" w:rsidRDefault="004875C2" w:rsidP="00850238">
      <w:pPr>
        <w:numPr>
          <w:ilvl w:val="0"/>
          <w:numId w:val="24"/>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4875C2" w:rsidRPr="00B00EF9" w:rsidRDefault="004875C2" w:rsidP="00850238">
      <w:pPr>
        <w:numPr>
          <w:ilvl w:val="0"/>
          <w:numId w:val="24"/>
        </w:numPr>
        <w:spacing w:before="0"/>
        <w:rPr>
          <w:lang w:val="ru-RU"/>
        </w:rPr>
      </w:pPr>
      <w:r w:rsidRPr="00B00EF9">
        <w:rPr>
          <w:lang w:val="sr-Latn-CS"/>
        </w:rPr>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875C2" w:rsidRPr="00B00EF9" w:rsidRDefault="004875C2" w:rsidP="00850238">
      <w:pPr>
        <w:numPr>
          <w:ilvl w:val="0"/>
          <w:numId w:val="24"/>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4875C2" w:rsidRPr="00B00EF9" w:rsidRDefault="004875C2" w:rsidP="00850238">
      <w:pPr>
        <w:numPr>
          <w:ilvl w:val="0"/>
          <w:numId w:val="24"/>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4875C2" w:rsidRPr="00B00EF9" w:rsidRDefault="004875C2" w:rsidP="00850238">
      <w:pPr>
        <w:numPr>
          <w:ilvl w:val="0"/>
          <w:numId w:val="24"/>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875C2" w:rsidRPr="00B00EF9" w:rsidRDefault="004875C2" w:rsidP="00850238">
      <w:pPr>
        <w:numPr>
          <w:ilvl w:val="0"/>
          <w:numId w:val="24"/>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4875C2" w:rsidRPr="00B00EF9" w:rsidRDefault="004875C2" w:rsidP="00850238">
      <w:pPr>
        <w:numPr>
          <w:ilvl w:val="0"/>
          <w:numId w:val="24"/>
        </w:numPr>
        <w:spacing w:before="0"/>
        <w:rPr>
          <w:lang w:val="ru-RU"/>
        </w:rPr>
      </w:pPr>
      <w:r w:rsidRPr="00B00EF9">
        <w:rPr>
          <w:lang w:val="ru-RU"/>
        </w:rPr>
        <w:lastRenderedPageBreak/>
        <w:t>На захтев надзорног органа н</w:t>
      </w:r>
      <w:r w:rsidRPr="00B00EF9">
        <w:rPr>
          <w:lang w:val="sr-Latn-CS"/>
        </w:rPr>
        <w:t>а градилишту обезбеди довољан број мобилних тоалета.</w:t>
      </w:r>
    </w:p>
    <w:p w:rsidR="004875C2" w:rsidRPr="00B00EF9" w:rsidRDefault="004875C2" w:rsidP="00850238">
      <w:pPr>
        <w:numPr>
          <w:ilvl w:val="0"/>
          <w:numId w:val="24"/>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4875C2" w:rsidRPr="00B00EF9" w:rsidRDefault="004875C2" w:rsidP="00850238">
      <w:pPr>
        <w:numPr>
          <w:ilvl w:val="0"/>
          <w:numId w:val="24"/>
        </w:numPr>
        <w:spacing w:before="0"/>
        <w:rPr>
          <w:lang w:val="ru-RU"/>
        </w:rPr>
      </w:pPr>
      <w:r w:rsidRPr="00B00EF9">
        <w:rPr>
          <w:lang w:val="sr-Latn-CS"/>
        </w:rPr>
        <w:t>Поштује радну и технолошку дисциплину установљену код наручиоца радова.</w:t>
      </w:r>
    </w:p>
    <w:p w:rsidR="004875C2" w:rsidRPr="00B00EF9" w:rsidRDefault="004875C2" w:rsidP="00850238">
      <w:pPr>
        <w:numPr>
          <w:ilvl w:val="0"/>
          <w:numId w:val="24"/>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4875C2" w:rsidRPr="00B00EF9" w:rsidRDefault="004875C2" w:rsidP="00850238">
      <w:pPr>
        <w:numPr>
          <w:ilvl w:val="0"/>
          <w:numId w:val="24"/>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875C2" w:rsidRPr="00B00EF9" w:rsidRDefault="004875C2" w:rsidP="00850238">
      <w:pPr>
        <w:numPr>
          <w:ilvl w:val="0"/>
          <w:numId w:val="24"/>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875C2" w:rsidRPr="00B00EF9" w:rsidRDefault="004875C2" w:rsidP="00850238">
      <w:pPr>
        <w:numPr>
          <w:ilvl w:val="0"/>
          <w:numId w:val="24"/>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4875C2" w:rsidRPr="00B00EF9" w:rsidRDefault="004875C2" w:rsidP="00850238">
      <w:pPr>
        <w:numPr>
          <w:ilvl w:val="0"/>
          <w:numId w:val="24"/>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4875C2" w:rsidRPr="00B00EF9" w:rsidRDefault="004875C2" w:rsidP="00850238">
      <w:pPr>
        <w:numPr>
          <w:ilvl w:val="0"/>
          <w:numId w:val="24"/>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4875C2" w:rsidRPr="00B00EF9" w:rsidRDefault="004875C2" w:rsidP="00850238">
      <w:pPr>
        <w:numPr>
          <w:ilvl w:val="0"/>
          <w:numId w:val="24"/>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4875C2" w:rsidRPr="00B00EF9" w:rsidRDefault="004875C2" w:rsidP="00850238">
      <w:pPr>
        <w:numPr>
          <w:ilvl w:val="0"/>
          <w:numId w:val="24"/>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875C2" w:rsidRPr="00B00EF9" w:rsidRDefault="004875C2" w:rsidP="004875C2">
      <w:pPr>
        <w:spacing w:before="0"/>
        <w:jc w:val="left"/>
        <w:rPr>
          <w:b/>
          <w:u w:val="single"/>
          <w:lang w:val="sr-Cyrl-CS"/>
        </w:rPr>
      </w:pPr>
      <w:r w:rsidRPr="00B00EF9">
        <w:rPr>
          <w:b/>
          <w:u w:val="single"/>
          <w:lang w:val="sr-Cyrl-CS"/>
        </w:rPr>
        <w:t>II ОБАВЕЗЕ ИЗВОЂАЧА РАДОВА ЧИЈИ СУ ЗАПОСЛЕНИ АНГАЖОВАНИ</w:t>
      </w:r>
    </w:p>
    <w:p w:rsidR="004875C2" w:rsidRPr="00B00EF9" w:rsidRDefault="004875C2" w:rsidP="004875C2">
      <w:pPr>
        <w:spacing w:before="0"/>
        <w:jc w:val="left"/>
        <w:rPr>
          <w:b/>
          <w:u w:val="single"/>
          <w:lang w:val="sr-Cyrl-CS"/>
        </w:rPr>
      </w:pPr>
      <w:r w:rsidRPr="00B00EF9">
        <w:rPr>
          <w:b/>
          <w:u w:val="single"/>
          <w:lang w:val="sr-Cyrl-CS"/>
        </w:rPr>
        <w:t>ПО „НОРМА ЧАС“</w:t>
      </w:r>
    </w:p>
    <w:p w:rsidR="004875C2" w:rsidRPr="00B00EF9" w:rsidRDefault="004875C2" w:rsidP="004875C2">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4875C2" w:rsidRPr="00B00EF9" w:rsidRDefault="004875C2" w:rsidP="00850238">
      <w:pPr>
        <w:numPr>
          <w:ilvl w:val="0"/>
          <w:numId w:val="25"/>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875C2" w:rsidRPr="00B00EF9" w:rsidRDefault="004875C2" w:rsidP="00850238">
      <w:pPr>
        <w:numPr>
          <w:ilvl w:val="0"/>
          <w:numId w:val="25"/>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875C2" w:rsidRPr="00B00EF9" w:rsidRDefault="004875C2" w:rsidP="00850238">
      <w:pPr>
        <w:numPr>
          <w:ilvl w:val="0"/>
          <w:numId w:val="25"/>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4875C2" w:rsidRPr="00B00EF9" w:rsidRDefault="004875C2" w:rsidP="00850238">
      <w:pPr>
        <w:numPr>
          <w:ilvl w:val="0"/>
          <w:numId w:val="25"/>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875C2" w:rsidRPr="00B00EF9" w:rsidRDefault="004875C2" w:rsidP="00850238">
      <w:pPr>
        <w:numPr>
          <w:ilvl w:val="0"/>
          <w:numId w:val="25"/>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875C2" w:rsidRPr="00B00EF9" w:rsidRDefault="004875C2" w:rsidP="00850238">
      <w:pPr>
        <w:numPr>
          <w:ilvl w:val="0"/>
          <w:numId w:val="25"/>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875C2" w:rsidRPr="00B00EF9" w:rsidRDefault="004875C2" w:rsidP="00850238">
      <w:pPr>
        <w:numPr>
          <w:ilvl w:val="0"/>
          <w:numId w:val="25"/>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875C2" w:rsidRPr="00B00EF9" w:rsidRDefault="004875C2" w:rsidP="00850238">
      <w:pPr>
        <w:numPr>
          <w:ilvl w:val="0"/>
          <w:numId w:val="25"/>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875C2" w:rsidRPr="00B00EF9" w:rsidRDefault="004875C2" w:rsidP="00850238">
      <w:pPr>
        <w:numPr>
          <w:ilvl w:val="0"/>
          <w:numId w:val="25"/>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875C2" w:rsidRPr="00B00EF9" w:rsidRDefault="004875C2" w:rsidP="00850238">
      <w:pPr>
        <w:numPr>
          <w:ilvl w:val="0"/>
          <w:numId w:val="25"/>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875C2" w:rsidRPr="00B00EF9" w:rsidRDefault="004875C2" w:rsidP="00850238">
      <w:pPr>
        <w:numPr>
          <w:ilvl w:val="0"/>
          <w:numId w:val="25"/>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875C2" w:rsidRPr="00B00EF9" w:rsidRDefault="004875C2" w:rsidP="00850238">
      <w:pPr>
        <w:numPr>
          <w:ilvl w:val="0"/>
          <w:numId w:val="25"/>
        </w:numPr>
        <w:spacing w:before="0" w:line="216" w:lineRule="auto"/>
        <w:rPr>
          <w:lang w:val="ru-RU"/>
        </w:rPr>
      </w:pPr>
      <w:r w:rsidRPr="00B00EF9">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875C2" w:rsidRPr="00B00EF9" w:rsidRDefault="004875C2" w:rsidP="00850238">
      <w:pPr>
        <w:numPr>
          <w:ilvl w:val="0"/>
          <w:numId w:val="25"/>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4875C2" w:rsidRPr="00B00EF9" w:rsidRDefault="004875C2" w:rsidP="004875C2">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4875C2" w:rsidRPr="00B00EF9" w:rsidRDefault="004875C2" w:rsidP="004875C2">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4875C2" w:rsidRPr="00B00EF9" w:rsidRDefault="004875C2" w:rsidP="00850238">
      <w:pPr>
        <w:numPr>
          <w:ilvl w:val="0"/>
          <w:numId w:val="26"/>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875C2" w:rsidRPr="00B00EF9" w:rsidRDefault="004875C2" w:rsidP="00850238">
      <w:pPr>
        <w:numPr>
          <w:ilvl w:val="0"/>
          <w:numId w:val="26"/>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875C2" w:rsidRPr="00B00EF9" w:rsidRDefault="004875C2" w:rsidP="00850238">
      <w:pPr>
        <w:numPr>
          <w:ilvl w:val="0"/>
          <w:numId w:val="26"/>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875C2" w:rsidRPr="00B00EF9" w:rsidRDefault="004875C2" w:rsidP="00850238">
      <w:pPr>
        <w:numPr>
          <w:ilvl w:val="0"/>
          <w:numId w:val="26"/>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875C2" w:rsidRPr="00B00EF9" w:rsidRDefault="004875C2" w:rsidP="004875C2">
      <w:pPr>
        <w:spacing w:before="0"/>
        <w:rPr>
          <w:b/>
          <w:u w:val="single"/>
          <w:lang w:val="sr-Cyrl-RS"/>
        </w:rPr>
      </w:pPr>
      <w:r w:rsidRPr="00B00EF9">
        <w:rPr>
          <w:b/>
          <w:u w:val="single"/>
          <w:lang w:val="sr-Cyrl-RS"/>
        </w:rPr>
        <w:t>IV НЕПОШТОВАЊЕ ПРАВИЛА</w:t>
      </w:r>
    </w:p>
    <w:p w:rsidR="004875C2" w:rsidRPr="00B00EF9" w:rsidRDefault="004875C2" w:rsidP="004875C2">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4875C2" w:rsidRPr="00B00EF9" w:rsidRDefault="004875C2" w:rsidP="004875C2">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875C2" w:rsidRPr="00B00EF9" w:rsidRDefault="004875C2" w:rsidP="004875C2">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875C2" w:rsidRPr="00B00EF9" w:rsidRDefault="004875C2" w:rsidP="004875C2">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875C2" w:rsidRPr="00B00EF9" w:rsidRDefault="004875C2" w:rsidP="004875C2">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875C2" w:rsidRPr="00B00EF9" w:rsidRDefault="004875C2" w:rsidP="004875C2">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875C2" w:rsidRPr="00B00EF9" w:rsidRDefault="004875C2" w:rsidP="004875C2">
      <w:pPr>
        <w:spacing w:before="0"/>
        <w:rPr>
          <w:lang w:val="sr-Cyrl-CS"/>
        </w:rPr>
      </w:pPr>
      <w:r w:rsidRPr="00B00EF9">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875C2" w:rsidRPr="00B00EF9" w:rsidRDefault="004875C2" w:rsidP="004875C2">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875C2" w:rsidRPr="00B00EF9" w:rsidRDefault="004875C2" w:rsidP="004875C2">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875C2" w:rsidRPr="00B00EF9" w:rsidRDefault="004875C2" w:rsidP="004875C2">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875C2" w:rsidRPr="00B00EF9" w:rsidRDefault="004875C2" w:rsidP="004875C2">
      <w:pPr>
        <w:spacing w:before="0"/>
        <w:rPr>
          <w:b/>
          <w:u w:val="single"/>
          <w:lang w:val="sr-Cyrl-RS"/>
        </w:rPr>
      </w:pPr>
      <w:r w:rsidRPr="00B00EF9">
        <w:rPr>
          <w:b/>
          <w:u w:val="single"/>
          <w:lang w:val="sr-Latn-CS"/>
        </w:rPr>
        <w:t>V  САСТАНЦИ У ВЕЗИ БЕЗБЕДНОСТИ И ЗДРАВЉА НА РАДУ</w:t>
      </w:r>
    </w:p>
    <w:p w:rsidR="004875C2" w:rsidRPr="00B00EF9" w:rsidRDefault="004875C2" w:rsidP="004875C2">
      <w:pPr>
        <w:rPr>
          <w:b/>
          <w:u w:val="single"/>
          <w:lang w:val="sr-Latn-CS"/>
        </w:rPr>
      </w:pPr>
      <w:r w:rsidRPr="00B00EF9">
        <w:rPr>
          <w:lang w:val="sr-Latn-CS"/>
        </w:rPr>
        <w:t>Прв</w:t>
      </w:r>
      <w:r w:rsidRPr="00B00EF9">
        <w:rPr>
          <w:lang w:val="sr-Cyrl-CS"/>
        </w:rPr>
        <w:t>ом састанку за безбедност присуствују:</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лице за безбедност и здравље у ТЕНТ,</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lastRenderedPageBreak/>
        <w:t xml:space="preserve">инструктор БЗР и ЗОП из Службе за обуку кадрова. </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надзорни орган,</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4875C2" w:rsidRPr="00B00EF9" w:rsidRDefault="004875C2" w:rsidP="00850238">
      <w:pPr>
        <w:numPr>
          <w:ilvl w:val="1"/>
          <w:numId w:val="27"/>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4875C2" w:rsidRPr="00B00EF9" w:rsidRDefault="004875C2" w:rsidP="004875C2">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4875C2" w:rsidRPr="00B00EF9" w:rsidRDefault="004875C2" w:rsidP="00850238">
      <w:pPr>
        <w:numPr>
          <w:ilvl w:val="1"/>
          <w:numId w:val="27"/>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4875C2" w:rsidRPr="00B00EF9" w:rsidRDefault="004875C2" w:rsidP="00850238">
      <w:pPr>
        <w:numPr>
          <w:ilvl w:val="1"/>
          <w:numId w:val="27"/>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4875C2" w:rsidRPr="00B00EF9" w:rsidRDefault="004875C2" w:rsidP="00850238">
      <w:pPr>
        <w:numPr>
          <w:ilvl w:val="1"/>
          <w:numId w:val="27"/>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4875C2" w:rsidRPr="00B00EF9" w:rsidRDefault="004875C2" w:rsidP="00850238">
      <w:pPr>
        <w:numPr>
          <w:ilvl w:val="1"/>
          <w:numId w:val="27"/>
        </w:numPr>
        <w:tabs>
          <w:tab w:val="num" w:pos="1134"/>
        </w:tabs>
        <w:spacing w:before="0" w:line="216" w:lineRule="auto"/>
        <w:ind w:left="1134"/>
        <w:rPr>
          <w:lang w:val="sr-Latn-CS"/>
        </w:rPr>
      </w:pPr>
      <w:r w:rsidRPr="00B00EF9">
        <w:rPr>
          <w:lang w:val="ru-RU"/>
        </w:rPr>
        <w:t>План заједничких мера</w:t>
      </w:r>
    </w:p>
    <w:p w:rsidR="004875C2" w:rsidRPr="00B00EF9" w:rsidRDefault="004875C2" w:rsidP="004875C2">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4875C2" w:rsidRPr="00B00EF9" w:rsidRDefault="004875C2" w:rsidP="004875C2">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4875C2" w:rsidRPr="00B00EF9" w:rsidRDefault="004875C2" w:rsidP="00850238">
      <w:pPr>
        <w:numPr>
          <w:ilvl w:val="1"/>
          <w:numId w:val="27"/>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4875C2" w:rsidRPr="00B00EF9" w:rsidRDefault="004875C2" w:rsidP="00850238">
      <w:pPr>
        <w:numPr>
          <w:ilvl w:val="1"/>
          <w:numId w:val="27"/>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4875C2" w:rsidRPr="00B00EF9" w:rsidRDefault="004875C2" w:rsidP="00850238">
      <w:pPr>
        <w:numPr>
          <w:ilvl w:val="1"/>
          <w:numId w:val="27"/>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4875C2" w:rsidRPr="00B00EF9" w:rsidRDefault="004875C2" w:rsidP="00850238">
      <w:pPr>
        <w:numPr>
          <w:ilvl w:val="1"/>
          <w:numId w:val="27"/>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4875C2" w:rsidRPr="00B00EF9" w:rsidRDefault="004875C2" w:rsidP="00850238">
      <w:pPr>
        <w:numPr>
          <w:ilvl w:val="1"/>
          <w:numId w:val="27"/>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4875C2" w:rsidRPr="00B00EF9" w:rsidRDefault="004875C2" w:rsidP="00850238">
      <w:pPr>
        <w:numPr>
          <w:ilvl w:val="1"/>
          <w:numId w:val="27"/>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4875C2" w:rsidRPr="00562C45" w:rsidRDefault="004875C2" w:rsidP="004875C2">
      <w:pPr>
        <w:spacing w:before="0" w:after="80" w:line="216" w:lineRule="auto"/>
        <w:ind w:firstLine="567"/>
        <w:jc w:val="center"/>
        <w:rPr>
          <w:rFonts w:cs="Arial"/>
          <w:b/>
          <w:lang w:val="sr-Latn-CS"/>
        </w:rPr>
      </w:pPr>
    </w:p>
    <w:p w:rsidR="0028569C" w:rsidRDefault="0028569C" w:rsidP="004875C2">
      <w:pPr>
        <w:spacing w:before="0"/>
        <w:jc w:val="center"/>
        <w:rPr>
          <w:rFonts w:cs="Arial"/>
          <w:b/>
          <w:lang w:val="ru-RU"/>
        </w:rPr>
      </w:pPr>
    </w:p>
    <w:sectPr w:rsidR="0028569C" w:rsidSect="00501367">
      <w:footnotePr>
        <w:pos w:val="beneathText"/>
      </w:footnotePr>
      <w:pgSz w:w="11909" w:h="16834" w:code="9"/>
      <w:pgMar w:top="1440" w:right="1440" w:bottom="117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5C2" w:rsidRDefault="000725C2">
      <w:r>
        <w:separator/>
      </w:r>
    </w:p>
    <w:p w:rsidR="000725C2" w:rsidRDefault="000725C2"/>
  </w:endnote>
  <w:endnote w:type="continuationSeparator" w:id="0">
    <w:p w:rsidR="000725C2" w:rsidRDefault="000725C2">
      <w:r>
        <w:continuationSeparator/>
      </w:r>
    </w:p>
    <w:p w:rsidR="000725C2" w:rsidRDefault="00072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51D" w:rsidRDefault="00CA351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351D" w:rsidRDefault="00CA351D" w:rsidP="00841BE7">
    <w:pPr>
      <w:pStyle w:val="Footer"/>
      <w:ind w:right="360"/>
    </w:pPr>
  </w:p>
  <w:p w:rsidR="00CA351D" w:rsidRDefault="00CA351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51D" w:rsidRPr="00EC5BB4" w:rsidRDefault="00CA35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C72D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C72D7">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51D" w:rsidRPr="00EC5BB4" w:rsidRDefault="00CA351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C72D7">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C72D7">
      <w:rPr>
        <w:rStyle w:val="PageNumber"/>
        <w:rFonts w:cs="Arial"/>
        <w:b/>
        <w:noProof/>
        <w:szCs w:val="24"/>
      </w:rPr>
      <w:t>39</w:t>
    </w:r>
    <w:r w:rsidRPr="00EC5BB4">
      <w:rPr>
        <w:rStyle w:val="PageNumber"/>
        <w:rFonts w:cs="Arial"/>
        <w:b/>
        <w:szCs w:val="24"/>
      </w:rPr>
      <w:fldChar w:fldCharType="end"/>
    </w:r>
  </w:p>
  <w:p w:rsidR="00CA351D" w:rsidRDefault="00CA3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5C2" w:rsidRDefault="000725C2">
      <w:r>
        <w:separator/>
      </w:r>
    </w:p>
    <w:p w:rsidR="000725C2" w:rsidRDefault="000725C2"/>
  </w:footnote>
  <w:footnote w:type="continuationSeparator" w:id="0">
    <w:p w:rsidR="000725C2" w:rsidRDefault="000725C2">
      <w:r>
        <w:continuationSeparator/>
      </w:r>
    </w:p>
    <w:p w:rsidR="000725C2" w:rsidRDefault="000725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51D" w:rsidRDefault="00CA351D" w:rsidP="004276AD">
    <w:pPr>
      <w:pStyle w:val="Header"/>
      <w:rPr>
        <w:sz w:val="20"/>
      </w:rPr>
    </w:pPr>
  </w:p>
  <w:p w:rsidR="00CA351D" w:rsidRDefault="00CA351D" w:rsidP="004276AD">
    <w:pPr>
      <w:pStyle w:val="Header"/>
      <w:rPr>
        <w:szCs w:val="24"/>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CA351D" w:rsidRPr="006603F2" w:rsidRDefault="00CA351D" w:rsidP="004276AD">
    <w:pPr>
      <w:pStyle w:val="Header"/>
      <w:rPr>
        <w:b/>
        <w:szCs w:val="24"/>
      </w:rPr>
    </w:pPr>
    <w:r>
      <w:rPr>
        <w:szCs w:val="24"/>
      </w:rPr>
      <w:tab/>
    </w:r>
    <w:r>
      <w:rPr>
        <w:szCs w:val="24"/>
      </w:rPr>
      <w:tab/>
    </w:r>
    <w:r w:rsidRPr="00B56DB6">
      <w:rPr>
        <w:szCs w:val="24"/>
        <w:lang w:val="ru-RU"/>
      </w:rPr>
      <w:t>ЈН</w:t>
    </w:r>
    <w:r w:rsidRPr="00B56DB6">
      <w:rPr>
        <w:b/>
        <w:szCs w:val="24"/>
        <w:lang w:val="ru-RU"/>
      </w:rPr>
      <w:t xml:space="preserve"> </w:t>
    </w:r>
    <w:r w:rsidRPr="00F01878">
      <w:rPr>
        <w:szCs w:val="24"/>
      </w:rPr>
      <w:t xml:space="preserve">бр. </w:t>
    </w:r>
    <w:r>
      <w:rPr>
        <w:rFonts w:cs="Arial"/>
        <w:lang w:val="sr-Cyrl-RS"/>
      </w:rPr>
      <w:t>149/2019-3000/0806/2019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51D" w:rsidRDefault="00CA351D" w:rsidP="004276AD">
    <w:pPr>
      <w:pStyle w:val="Header"/>
    </w:pPr>
  </w:p>
  <w:p w:rsidR="00CA351D" w:rsidRDefault="00CA351D"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CA351D" w:rsidRPr="006603F2" w:rsidRDefault="00CA351D" w:rsidP="006603F2">
    <w:pPr>
      <w:pStyle w:val="Header"/>
      <w:rPr>
        <w:szCs w:val="24"/>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rFonts w:cs="Arial"/>
        <w:lang w:val="sr-Cyrl-RS"/>
      </w:rPr>
      <w:t>149/2019-3000/0806/2019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B012AF"/>
    <w:multiLevelType w:val="hybridMultilevel"/>
    <w:tmpl w:val="FB84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2"/>
  </w:num>
  <w:num w:numId="3">
    <w:abstractNumId w:val="77"/>
  </w:num>
  <w:num w:numId="4">
    <w:abstractNumId w:val="55"/>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7"/>
  </w:num>
  <w:num w:numId="8">
    <w:abstractNumId w:val="69"/>
  </w:num>
  <w:num w:numId="9">
    <w:abstractNumId w:val="65"/>
  </w:num>
  <w:num w:numId="10">
    <w:abstractNumId w:val="58"/>
  </w:num>
  <w:num w:numId="11">
    <w:abstractNumId w:val="61"/>
  </w:num>
  <w:num w:numId="12">
    <w:abstractNumId w:val="78"/>
  </w:num>
  <w:num w:numId="13">
    <w:abstractNumId w:val="73"/>
  </w:num>
  <w:num w:numId="14">
    <w:abstractNumId w:val="80"/>
  </w:num>
  <w:num w:numId="15">
    <w:abstractNumId w:val="64"/>
  </w:num>
  <w:num w:numId="1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num>
  <w:num w:numId="22">
    <w:abstractNumId w:val="86"/>
  </w:num>
  <w:num w:numId="23">
    <w:abstractNumId w:val="63"/>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6"/>
    <w:rsid w:val="000035F7"/>
    <w:rsid w:val="000042FE"/>
    <w:rsid w:val="0000496D"/>
    <w:rsid w:val="00005800"/>
    <w:rsid w:val="00005C53"/>
    <w:rsid w:val="00005D85"/>
    <w:rsid w:val="00006E35"/>
    <w:rsid w:val="00007AED"/>
    <w:rsid w:val="00007CE7"/>
    <w:rsid w:val="00007FAF"/>
    <w:rsid w:val="000104DC"/>
    <w:rsid w:val="00010771"/>
    <w:rsid w:val="0001087F"/>
    <w:rsid w:val="0001099E"/>
    <w:rsid w:val="00010AE5"/>
    <w:rsid w:val="00010E2B"/>
    <w:rsid w:val="00010E49"/>
    <w:rsid w:val="0001109C"/>
    <w:rsid w:val="00011109"/>
    <w:rsid w:val="000113BB"/>
    <w:rsid w:val="000115C3"/>
    <w:rsid w:val="0001164B"/>
    <w:rsid w:val="00011A89"/>
    <w:rsid w:val="00011DB3"/>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797"/>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839"/>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439"/>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733"/>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5C2"/>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AEC"/>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16B"/>
    <w:rsid w:val="00100252"/>
    <w:rsid w:val="00100827"/>
    <w:rsid w:val="00100F41"/>
    <w:rsid w:val="00101220"/>
    <w:rsid w:val="001014B4"/>
    <w:rsid w:val="0010195C"/>
    <w:rsid w:val="00101B4E"/>
    <w:rsid w:val="00102340"/>
    <w:rsid w:val="001029A5"/>
    <w:rsid w:val="00102AC1"/>
    <w:rsid w:val="00102E2E"/>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1C5E"/>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30"/>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56"/>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F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1D66"/>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272"/>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2D7"/>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C91"/>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F7"/>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B27"/>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066"/>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21"/>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17F"/>
    <w:rsid w:val="00310554"/>
    <w:rsid w:val="003108C8"/>
    <w:rsid w:val="00310EB6"/>
    <w:rsid w:val="003110E5"/>
    <w:rsid w:val="00311600"/>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63"/>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3D9C"/>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7D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CD1"/>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55"/>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8EF"/>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5C2"/>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3CAF"/>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C6E"/>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504"/>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67"/>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DC4"/>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11"/>
    <w:rsid w:val="005545D8"/>
    <w:rsid w:val="005546B3"/>
    <w:rsid w:val="00554870"/>
    <w:rsid w:val="00554A9F"/>
    <w:rsid w:val="00554AAF"/>
    <w:rsid w:val="00554AE4"/>
    <w:rsid w:val="00554B71"/>
    <w:rsid w:val="00554CCD"/>
    <w:rsid w:val="005551C2"/>
    <w:rsid w:val="00555397"/>
    <w:rsid w:val="005553AF"/>
    <w:rsid w:val="00555452"/>
    <w:rsid w:val="0055550D"/>
    <w:rsid w:val="00555540"/>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4EA9"/>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63"/>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3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5ED2"/>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1F"/>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89D"/>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12"/>
    <w:rsid w:val="00627978"/>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F2"/>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AAE"/>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5C4"/>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A2"/>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69E"/>
    <w:rsid w:val="00705847"/>
    <w:rsid w:val="00705896"/>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3A"/>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51"/>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25E"/>
    <w:rsid w:val="00754A00"/>
    <w:rsid w:val="00754A3E"/>
    <w:rsid w:val="00754B7C"/>
    <w:rsid w:val="00754EF3"/>
    <w:rsid w:val="007550F3"/>
    <w:rsid w:val="0075530E"/>
    <w:rsid w:val="0075546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3DF"/>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7D5"/>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238"/>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2F"/>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6F4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CF9"/>
    <w:rsid w:val="008D4F98"/>
    <w:rsid w:val="008D5016"/>
    <w:rsid w:val="008D5429"/>
    <w:rsid w:val="008D57D6"/>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82F"/>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3B"/>
    <w:rsid w:val="00917181"/>
    <w:rsid w:val="00917B98"/>
    <w:rsid w:val="00917F71"/>
    <w:rsid w:val="00917F7F"/>
    <w:rsid w:val="0092000A"/>
    <w:rsid w:val="00920029"/>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19"/>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058"/>
    <w:rsid w:val="00945BFE"/>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9C2"/>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77"/>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8C"/>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48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4C7"/>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4AF"/>
    <w:rsid w:val="009D1F9F"/>
    <w:rsid w:val="009D2510"/>
    <w:rsid w:val="009D2639"/>
    <w:rsid w:val="009D286B"/>
    <w:rsid w:val="009D2B90"/>
    <w:rsid w:val="009D2FB1"/>
    <w:rsid w:val="009D32BB"/>
    <w:rsid w:val="009D3699"/>
    <w:rsid w:val="009D3D43"/>
    <w:rsid w:val="009D402B"/>
    <w:rsid w:val="009D4035"/>
    <w:rsid w:val="009D42DA"/>
    <w:rsid w:val="009D4543"/>
    <w:rsid w:val="009D4B17"/>
    <w:rsid w:val="009D4B46"/>
    <w:rsid w:val="009D5631"/>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6EA8"/>
    <w:rsid w:val="009F71A8"/>
    <w:rsid w:val="009F7913"/>
    <w:rsid w:val="009F7C52"/>
    <w:rsid w:val="009F7E8E"/>
    <w:rsid w:val="00A00237"/>
    <w:rsid w:val="00A004AB"/>
    <w:rsid w:val="00A00D64"/>
    <w:rsid w:val="00A01126"/>
    <w:rsid w:val="00A01169"/>
    <w:rsid w:val="00A01890"/>
    <w:rsid w:val="00A0196C"/>
    <w:rsid w:val="00A01A55"/>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10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006"/>
    <w:rsid w:val="00A462FB"/>
    <w:rsid w:val="00A4634C"/>
    <w:rsid w:val="00A467EC"/>
    <w:rsid w:val="00A46D12"/>
    <w:rsid w:val="00A474CA"/>
    <w:rsid w:val="00A476AE"/>
    <w:rsid w:val="00A476E9"/>
    <w:rsid w:val="00A477F6"/>
    <w:rsid w:val="00A47C5B"/>
    <w:rsid w:val="00A5095D"/>
    <w:rsid w:val="00A50A82"/>
    <w:rsid w:val="00A50A94"/>
    <w:rsid w:val="00A50B4F"/>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38D"/>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2F"/>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04"/>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F3"/>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45"/>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220"/>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D0E"/>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9C"/>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87E"/>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E0"/>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A61"/>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0F3B"/>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3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6BD"/>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867"/>
    <w:rsid w:val="00C55908"/>
    <w:rsid w:val="00C55AEB"/>
    <w:rsid w:val="00C55C8F"/>
    <w:rsid w:val="00C55CB0"/>
    <w:rsid w:val="00C55D9A"/>
    <w:rsid w:val="00C561A1"/>
    <w:rsid w:val="00C56624"/>
    <w:rsid w:val="00C56A52"/>
    <w:rsid w:val="00C56B03"/>
    <w:rsid w:val="00C56E2F"/>
    <w:rsid w:val="00C56F4B"/>
    <w:rsid w:val="00C5707F"/>
    <w:rsid w:val="00C571EC"/>
    <w:rsid w:val="00C5776A"/>
    <w:rsid w:val="00C5789E"/>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0CF"/>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E50"/>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ADA"/>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1D"/>
    <w:rsid w:val="00CA35A0"/>
    <w:rsid w:val="00CA391C"/>
    <w:rsid w:val="00CA3AF5"/>
    <w:rsid w:val="00CA3DB6"/>
    <w:rsid w:val="00CA4099"/>
    <w:rsid w:val="00CA4209"/>
    <w:rsid w:val="00CA4F1E"/>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48E"/>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84D"/>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CB"/>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5D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CA"/>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5FA9"/>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1E9"/>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87"/>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5D6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10A"/>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97FD3"/>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5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3F61"/>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1A1"/>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6C"/>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4657"/>
    <w:rsid w:val="00F052A2"/>
    <w:rsid w:val="00F058C0"/>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428"/>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50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9D"/>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DC7"/>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50C"/>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C3"/>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E2EC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3789557">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100.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101.xml><?xml version="1.0" encoding="utf-8"?>
<ds:datastoreItem xmlns:ds="http://schemas.openxmlformats.org/officeDocument/2006/customXml" ds:itemID="{EEA2074C-0954-44E5-8016-0A840280E9E2}">
  <ds:schemaRefs>
    <ds:schemaRef ds:uri="http://schemas.openxmlformats.org/officeDocument/2006/bibliography"/>
  </ds:schemaRefs>
</ds:datastoreItem>
</file>

<file path=customXml/itemProps102.xml><?xml version="1.0" encoding="utf-8"?>
<ds:datastoreItem xmlns:ds="http://schemas.openxmlformats.org/officeDocument/2006/customXml" ds:itemID="{9DFDE8A4-557D-4773-92EC-F5B685206EEA}">
  <ds:schemaRefs>
    <ds:schemaRef ds:uri="http://schemas.openxmlformats.org/officeDocument/2006/bibliography"/>
  </ds:schemaRefs>
</ds:datastoreItem>
</file>

<file path=customXml/itemProps103.xml><?xml version="1.0" encoding="utf-8"?>
<ds:datastoreItem xmlns:ds="http://schemas.openxmlformats.org/officeDocument/2006/customXml" ds:itemID="{CE788BC4-F16F-49BB-8DF6-786641D93805}">
  <ds:schemaRefs>
    <ds:schemaRef ds:uri="http://schemas.openxmlformats.org/officeDocument/2006/bibliography"/>
  </ds:schemaRefs>
</ds:datastoreItem>
</file>

<file path=customXml/itemProps104.xml><?xml version="1.0" encoding="utf-8"?>
<ds:datastoreItem xmlns:ds="http://schemas.openxmlformats.org/officeDocument/2006/customXml" ds:itemID="{44EB8C92-52FC-4EF0-A304-3A39222A3DF5}">
  <ds:schemaRefs>
    <ds:schemaRef ds:uri="http://schemas.openxmlformats.org/officeDocument/2006/bibliography"/>
  </ds:schemaRefs>
</ds:datastoreItem>
</file>

<file path=customXml/itemProps105.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106.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107.xml><?xml version="1.0" encoding="utf-8"?>
<ds:datastoreItem xmlns:ds="http://schemas.openxmlformats.org/officeDocument/2006/customXml" ds:itemID="{A6D1C14F-D223-4F2A-B287-CC6DBDE31497}">
  <ds:schemaRefs>
    <ds:schemaRef ds:uri="http://schemas.openxmlformats.org/officeDocument/2006/bibliography"/>
  </ds:schemaRefs>
</ds:datastoreItem>
</file>

<file path=customXml/itemProps108.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109.xml><?xml version="1.0" encoding="utf-8"?>
<ds:datastoreItem xmlns:ds="http://schemas.openxmlformats.org/officeDocument/2006/customXml" ds:itemID="{C53E4097-47B1-4CE9-B532-C5A9BF7211B1}">
  <ds:schemaRefs>
    <ds:schemaRef ds:uri="http://schemas.openxmlformats.org/officeDocument/2006/bibliography"/>
  </ds:schemaRefs>
</ds:datastoreItem>
</file>

<file path=customXml/itemProps11.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110.xml><?xml version="1.0" encoding="utf-8"?>
<ds:datastoreItem xmlns:ds="http://schemas.openxmlformats.org/officeDocument/2006/customXml" ds:itemID="{BEEB9EF8-DE71-4329-BFBF-7CA8B7EDAFE8}">
  <ds:schemaRefs>
    <ds:schemaRef ds:uri="http://schemas.openxmlformats.org/officeDocument/2006/bibliography"/>
  </ds:schemaRefs>
</ds:datastoreItem>
</file>

<file path=customXml/itemProps111.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112.xml><?xml version="1.0" encoding="utf-8"?>
<ds:datastoreItem xmlns:ds="http://schemas.openxmlformats.org/officeDocument/2006/customXml" ds:itemID="{E3F15FB8-B1A0-4814-AF34-5439AEC0177A}">
  <ds:schemaRefs>
    <ds:schemaRef ds:uri="http://schemas.openxmlformats.org/officeDocument/2006/bibliography"/>
  </ds:schemaRefs>
</ds:datastoreItem>
</file>

<file path=customXml/itemProps113.xml><?xml version="1.0" encoding="utf-8"?>
<ds:datastoreItem xmlns:ds="http://schemas.openxmlformats.org/officeDocument/2006/customXml" ds:itemID="{C72B3324-B567-4A87-8302-043FF019BC97}">
  <ds:schemaRefs>
    <ds:schemaRef ds:uri="http://schemas.openxmlformats.org/officeDocument/2006/bibliography"/>
  </ds:schemaRefs>
</ds:datastoreItem>
</file>

<file path=customXml/itemProps114.xml><?xml version="1.0" encoding="utf-8"?>
<ds:datastoreItem xmlns:ds="http://schemas.openxmlformats.org/officeDocument/2006/customXml" ds:itemID="{F42FCA6C-E780-43EE-81C7-1D71C186F860}">
  <ds:schemaRefs>
    <ds:schemaRef ds:uri="http://schemas.openxmlformats.org/officeDocument/2006/bibliography"/>
  </ds:schemaRefs>
</ds:datastoreItem>
</file>

<file path=customXml/itemProps115.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16.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117.xml><?xml version="1.0" encoding="utf-8"?>
<ds:datastoreItem xmlns:ds="http://schemas.openxmlformats.org/officeDocument/2006/customXml" ds:itemID="{E2133C48-87F0-45D8-8776-4C728AD74DB3}">
  <ds:schemaRefs>
    <ds:schemaRef ds:uri="http://schemas.openxmlformats.org/officeDocument/2006/bibliography"/>
  </ds:schemaRefs>
</ds:datastoreItem>
</file>

<file path=customXml/itemProps118.xml><?xml version="1.0" encoding="utf-8"?>
<ds:datastoreItem xmlns:ds="http://schemas.openxmlformats.org/officeDocument/2006/customXml" ds:itemID="{E9A82693-1946-4E30-A3C2-E8B2D3DFDE1B}">
  <ds:schemaRefs>
    <ds:schemaRef ds:uri="http://schemas.openxmlformats.org/officeDocument/2006/bibliography"/>
  </ds:schemaRefs>
</ds:datastoreItem>
</file>

<file path=customXml/itemProps119.xml><?xml version="1.0" encoding="utf-8"?>
<ds:datastoreItem xmlns:ds="http://schemas.openxmlformats.org/officeDocument/2006/customXml" ds:itemID="{49054948-C6B1-4BAE-A604-C9965C167B42}">
  <ds:schemaRefs>
    <ds:schemaRef ds:uri="http://schemas.openxmlformats.org/officeDocument/2006/bibliography"/>
  </ds:schemaRefs>
</ds:datastoreItem>
</file>

<file path=customXml/itemProps12.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120.xml><?xml version="1.0" encoding="utf-8"?>
<ds:datastoreItem xmlns:ds="http://schemas.openxmlformats.org/officeDocument/2006/customXml" ds:itemID="{D742B800-95CB-42A4-8D0A-E0979202101A}">
  <ds:schemaRefs>
    <ds:schemaRef ds:uri="http://schemas.openxmlformats.org/officeDocument/2006/bibliography"/>
  </ds:schemaRefs>
</ds:datastoreItem>
</file>

<file path=customXml/itemProps121.xml><?xml version="1.0" encoding="utf-8"?>
<ds:datastoreItem xmlns:ds="http://schemas.openxmlformats.org/officeDocument/2006/customXml" ds:itemID="{2A242DA9-F7AA-4CBD-AF04-A8BC028A863F}">
  <ds:schemaRefs>
    <ds:schemaRef ds:uri="http://schemas.openxmlformats.org/officeDocument/2006/bibliography"/>
  </ds:schemaRefs>
</ds:datastoreItem>
</file>

<file path=customXml/itemProps122.xml><?xml version="1.0" encoding="utf-8"?>
<ds:datastoreItem xmlns:ds="http://schemas.openxmlformats.org/officeDocument/2006/customXml" ds:itemID="{A5FB24BC-D64D-4787-8036-2D2904E2ACC2}">
  <ds:schemaRefs>
    <ds:schemaRef ds:uri="http://schemas.openxmlformats.org/officeDocument/2006/bibliography"/>
  </ds:schemaRefs>
</ds:datastoreItem>
</file>

<file path=customXml/itemProps123.xml><?xml version="1.0" encoding="utf-8"?>
<ds:datastoreItem xmlns:ds="http://schemas.openxmlformats.org/officeDocument/2006/customXml" ds:itemID="{E62F77A2-8E7F-4A98-9FF8-CCFA15483A00}">
  <ds:schemaRefs>
    <ds:schemaRef ds:uri="http://schemas.openxmlformats.org/officeDocument/2006/bibliography"/>
  </ds:schemaRefs>
</ds:datastoreItem>
</file>

<file path=customXml/itemProps124.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125.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26.xml><?xml version="1.0" encoding="utf-8"?>
<ds:datastoreItem xmlns:ds="http://schemas.openxmlformats.org/officeDocument/2006/customXml" ds:itemID="{8D95486F-E24B-4770-A77C-4480A1E6A83F}">
  <ds:schemaRefs>
    <ds:schemaRef ds:uri="http://schemas.openxmlformats.org/officeDocument/2006/bibliography"/>
  </ds:schemaRefs>
</ds:datastoreItem>
</file>

<file path=customXml/itemProps127.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128.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29.xml><?xml version="1.0" encoding="utf-8"?>
<ds:datastoreItem xmlns:ds="http://schemas.openxmlformats.org/officeDocument/2006/customXml" ds:itemID="{60F353ED-C565-48EF-AA67-5F2014F0B376}">
  <ds:schemaRefs>
    <ds:schemaRef ds:uri="http://schemas.openxmlformats.org/officeDocument/2006/bibliography"/>
  </ds:schemaRefs>
</ds:datastoreItem>
</file>

<file path=customXml/itemProps13.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30.xml><?xml version="1.0" encoding="utf-8"?>
<ds:datastoreItem xmlns:ds="http://schemas.openxmlformats.org/officeDocument/2006/customXml" ds:itemID="{6A0B0CBD-83DD-441A-9987-AC9736CF639C}">
  <ds:schemaRefs>
    <ds:schemaRef ds:uri="http://schemas.openxmlformats.org/officeDocument/2006/bibliography"/>
  </ds:schemaRefs>
</ds:datastoreItem>
</file>

<file path=customXml/itemProps131.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132.xml><?xml version="1.0" encoding="utf-8"?>
<ds:datastoreItem xmlns:ds="http://schemas.openxmlformats.org/officeDocument/2006/customXml" ds:itemID="{3457C83F-957C-4959-BD7C-7F1F54C9D305}">
  <ds:schemaRefs>
    <ds:schemaRef ds:uri="http://schemas.openxmlformats.org/officeDocument/2006/bibliography"/>
  </ds:schemaRefs>
</ds:datastoreItem>
</file>

<file path=customXml/itemProps133.xml><?xml version="1.0" encoding="utf-8"?>
<ds:datastoreItem xmlns:ds="http://schemas.openxmlformats.org/officeDocument/2006/customXml" ds:itemID="{C0E876B7-CB12-476C-93B5-DBA7BF596AE5}">
  <ds:schemaRefs>
    <ds:schemaRef ds:uri="http://schemas.openxmlformats.org/officeDocument/2006/bibliography"/>
  </ds:schemaRefs>
</ds:datastoreItem>
</file>

<file path=customXml/itemProps134.xml><?xml version="1.0" encoding="utf-8"?>
<ds:datastoreItem xmlns:ds="http://schemas.openxmlformats.org/officeDocument/2006/customXml" ds:itemID="{A8F75624-EBB4-4857-8546-BB97055200EF}">
  <ds:schemaRefs>
    <ds:schemaRef ds:uri="http://schemas.openxmlformats.org/officeDocument/2006/bibliography"/>
  </ds:schemaRefs>
</ds:datastoreItem>
</file>

<file path=customXml/itemProps135.xml><?xml version="1.0" encoding="utf-8"?>
<ds:datastoreItem xmlns:ds="http://schemas.openxmlformats.org/officeDocument/2006/customXml" ds:itemID="{0C009ED9-C774-41EC-8E3F-9E1AE1123AC2}">
  <ds:schemaRefs>
    <ds:schemaRef ds:uri="http://schemas.openxmlformats.org/officeDocument/2006/bibliography"/>
  </ds:schemaRefs>
</ds:datastoreItem>
</file>

<file path=customXml/itemProps136.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37.xml><?xml version="1.0" encoding="utf-8"?>
<ds:datastoreItem xmlns:ds="http://schemas.openxmlformats.org/officeDocument/2006/customXml" ds:itemID="{176968DE-4244-46D3-9C91-3D4F8F27B5EF}">
  <ds:schemaRefs>
    <ds:schemaRef ds:uri="http://schemas.openxmlformats.org/officeDocument/2006/bibliography"/>
  </ds:schemaRefs>
</ds:datastoreItem>
</file>

<file path=customXml/itemProps138.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39.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4.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140.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141.xml><?xml version="1.0" encoding="utf-8"?>
<ds:datastoreItem xmlns:ds="http://schemas.openxmlformats.org/officeDocument/2006/customXml" ds:itemID="{DCAA23A4-F93C-436F-B053-AA1EF6D52CB3}">
  <ds:schemaRefs>
    <ds:schemaRef ds:uri="http://schemas.openxmlformats.org/officeDocument/2006/bibliography"/>
  </ds:schemaRefs>
</ds:datastoreItem>
</file>

<file path=customXml/itemProps142.xml><?xml version="1.0" encoding="utf-8"?>
<ds:datastoreItem xmlns:ds="http://schemas.openxmlformats.org/officeDocument/2006/customXml" ds:itemID="{7392DDD0-15D7-4D73-AB34-5FDAB66E0509}">
  <ds:schemaRefs>
    <ds:schemaRef ds:uri="http://schemas.openxmlformats.org/officeDocument/2006/bibliography"/>
  </ds:schemaRefs>
</ds:datastoreItem>
</file>

<file path=customXml/itemProps143.xml><?xml version="1.0" encoding="utf-8"?>
<ds:datastoreItem xmlns:ds="http://schemas.openxmlformats.org/officeDocument/2006/customXml" ds:itemID="{FAD53C46-FDCD-4DA6-82CF-9DE9C71BE339}">
  <ds:schemaRefs>
    <ds:schemaRef ds:uri="http://schemas.openxmlformats.org/officeDocument/2006/bibliography"/>
  </ds:schemaRefs>
</ds:datastoreItem>
</file>

<file path=customXml/itemProps144.xml><?xml version="1.0" encoding="utf-8"?>
<ds:datastoreItem xmlns:ds="http://schemas.openxmlformats.org/officeDocument/2006/customXml" ds:itemID="{3A437C09-73BF-46B4-A0A0-B0B3ADB0F43D}">
  <ds:schemaRefs>
    <ds:schemaRef ds:uri="http://schemas.openxmlformats.org/officeDocument/2006/bibliography"/>
  </ds:schemaRefs>
</ds:datastoreItem>
</file>

<file path=customXml/itemProps145.xml><?xml version="1.0" encoding="utf-8"?>
<ds:datastoreItem xmlns:ds="http://schemas.openxmlformats.org/officeDocument/2006/customXml" ds:itemID="{90F373CB-FB65-4AFD-B106-AC235B7AEB76}">
  <ds:schemaRefs>
    <ds:schemaRef ds:uri="http://schemas.openxmlformats.org/officeDocument/2006/bibliography"/>
  </ds:schemaRefs>
</ds:datastoreItem>
</file>

<file path=customXml/itemProps146.xml><?xml version="1.0" encoding="utf-8"?>
<ds:datastoreItem xmlns:ds="http://schemas.openxmlformats.org/officeDocument/2006/customXml" ds:itemID="{0995CDAB-AEB6-43FC-A488-0116C6E3F69B}">
  <ds:schemaRefs>
    <ds:schemaRef ds:uri="http://schemas.openxmlformats.org/officeDocument/2006/bibliography"/>
  </ds:schemaRefs>
</ds:datastoreItem>
</file>

<file path=customXml/itemProps147.xml><?xml version="1.0" encoding="utf-8"?>
<ds:datastoreItem xmlns:ds="http://schemas.openxmlformats.org/officeDocument/2006/customXml" ds:itemID="{BF90A76D-8B57-484D-9795-2078242C6C10}">
  <ds:schemaRefs>
    <ds:schemaRef ds:uri="http://schemas.openxmlformats.org/officeDocument/2006/bibliography"/>
  </ds:schemaRefs>
</ds:datastoreItem>
</file>

<file path=customXml/itemProps148.xml><?xml version="1.0" encoding="utf-8"?>
<ds:datastoreItem xmlns:ds="http://schemas.openxmlformats.org/officeDocument/2006/customXml" ds:itemID="{465FFA42-6262-40A8-A5B1-0F2A8F355022}">
  <ds:schemaRefs>
    <ds:schemaRef ds:uri="http://schemas.openxmlformats.org/officeDocument/2006/bibliography"/>
  </ds:schemaRefs>
</ds:datastoreItem>
</file>

<file path=customXml/itemProps149.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15.xml><?xml version="1.0" encoding="utf-8"?>
<ds:datastoreItem xmlns:ds="http://schemas.openxmlformats.org/officeDocument/2006/customXml" ds:itemID="{E6D4429B-A1E0-4313-A25D-03C847843B04}">
  <ds:schemaRefs>
    <ds:schemaRef ds:uri="http://schemas.openxmlformats.org/officeDocument/2006/bibliography"/>
  </ds:schemaRefs>
</ds:datastoreItem>
</file>

<file path=customXml/itemProps150.xml><?xml version="1.0" encoding="utf-8"?>
<ds:datastoreItem xmlns:ds="http://schemas.openxmlformats.org/officeDocument/2006/customXml" ds:itemID="{E46C4208-57E4-4CD0-A829-35B75A9B7FDB}">
  <ds:schemaRefs>
    <ds:schemaRef ds:uri="http://schemas.openxmlformats.org/officeDocument/2006/bibliography"/>
  </ds:schemaRefs>
</ds:datastoreItem>
</file>

<file path=customXml/itemProps151.xml><?xml version="1.0" encoding="utf-8"?>
<ds:datastoreItem xmlns:ds="http://schemas.openxmlformats.org/officeDocument/2006/customXml" ds:itemID="{FD72AFB3-3E3A-444C-BB43-7FDF3BBA248A}">
  <ds:schemaRefs>
    <ds:schemaRef ds:uri="http://schemas.openxmlformats.org/officeDocument/2006/bibliography"/>
  </ds:schemaRefs>
</ds:datastoreItem>
</file>

<file path=customXml/itemProps152.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153.xml><?xml version="1.0" encoding="utf-8"?>
<ds:datastoreItem xmlns:ds="http://schemas.openxmlformats.org/officeDocument/2006/customXml" ds:itemID="{3668E7A8-BE31-4AF8-8FB7-DCF788DEE685}">
  <ds:schemaRefs>
    <ds:schemaRef ds:uri="http://schemas.openxmlformats.org/officeDocument/2006/bibliography"/>
  </ds:schemaRefs>
</ds:datastoreItem>
</file>

<file path=customXml/itemProps154.xml><?xml version="1.0" encoding="utf-8"?>
<ds:datastoreItem xmlns:ds="http://schemas.openxmlformats.org/officeDocument/2006/customXml" ds:itemID="{D126671E-E6D6-4BD4-8407-7273079C757F}">
  <ds:schemaRefs>
    <ds:schemaRef ds:uri="http://schemas.openxmlformats.org/officeDocument/2006/bibliography"/>
  </ds:schemaRefs>
</ds:datastoreItem>
</file>

<file path=customXml/itemProps155.xml><?xml version="1.0" encoding="utf-8"?>
<ds:datastoreItem xmlns:ds="http://schemas.openxmlformats.org/officeDocument/2006/customXml" ds:itemID="{EC9A4EA6-6526-4B59-AEC2-78CFF678650A}">
  <ds:schemaRefs>
    <ds:schemaRef ds:uri="http://schemas.openxmlformats.org/officeDocument/2006/bibliography"/>
  </ds:schemaRefs>
</ds:datastoreItem>
</file>

<file path=customXml/itemProps156.xml><?xml version="1.0" encoding="utf-8"?>
<ds:datastoreItem xmlns:ds="http://schemas.openxmlformats.org/officeDocument/2006/customXml" ds:itemID="{9CA97842-8ABC-4D52-90A0-7FB4D78AD8A8}">
  <ds:schemaRefs>
    <ds:schemaRef ds:uri="http://schemas.openxmlformats.org/officeDocument/2006/bibliography"/>
  </ds:schemaRefs>
</ds:datastoreItem>
</file>

<file path=customXml/itemProps157.xml><?xml version="1.0" encoding="utf-8"?>
<ds:datastoreItem xmlns:ds="http://schemas.openxmlformats.org/officeDocument/2006/customXml" ds:itemID="{238AF2A4-B0BB-4C3E-9EA0-C364FFCAEF7C}">
  <ds:schemaRefs>
    <ds:schemaRef ds:uri="http://schemas.openxmlformats.org/officeDocument/2006/bibliography"/>
  </ds:schemaRefs>
</ds:datastoreItem>
</file>

<file path=customXml/itemProps16.xml><?xml version="1.0" encoding="utf-8"?>
<ds:datastoreItem xmlns:ds="http://schemas.openxmlformats.org/officeDocument/2006/customXml" ds:itemID="{BEADCD3A-6B39-478D-A0F1-51A82307DF13}">
  <ds:schemaRefs>
    <ds:schemaRef ds:uri="http://schemas.openxmlformats.org/officeDocument/2006/bibliography"/>
  </ds:schemaRefs>
</ds:datastoreItem>
</file>

<file path=customXml/itemProps17.xml><?xml version="1.0" encoding="utf-8"?>
<ds:datastoreItem xmlns:ds="http://schemas.openxmlformats.org/officeDocument/2006/customXml" ds:itemID="{69802444-0309-49C0-9BD3-E4F7F5ED3937}">
  <ds:schemaRefs>
    <ds:schemaRef ds:uri="http://schemas.openxmlformats.org/officeDocument/2006/bibliography"/>
  </ds:schemaRefs>
</ds:datastoreItem>
</file>

<file path=customXml/itemProps18.xml><?xml version="1.0" encoding="utf-8"?>
<ds:datastoreItem xmlns:ds="http://schemas.openxmlformats.org/officeDocument/2006/customXml" ds:itemID="{70F1E795-B944-489E-BCC6-C860FE94B6A5}">
  <ds:schemaRefs>
    <ds:schemaRef ds:uri="http://schemas.openxmlformats.org/officeDocument/2006/bibliography"/>
  </ds:schemaRefs>
</ds:datastoreItem>
</file>

<file path=customXml/itemProps19.xml><?xml version="1.0" encoding="utf-8"?>
<ds:datastoreItem xmlns:ds="http://schemas.openxmlformats.org/officeDocument/2006/customXml" ds:itemID="{3614FFF6-7FD2-45D0-8239-528DE7C0D1C8}">
  <ds:schemaRefs>
    <ds:schemaRef ds:uri="http://schemas.openxmlformats.org/officeDocument/2006/bibliography"/>
  </ds:schemaRefs>
</ds:datastoreItem>
</file>

<file path=customXml/itemProps2.xml><?xml version="1.0" encoding="utf-8"?>
<ds:datastoreItem xmlns:ds="http://schemas.openxmlformats.org/officeDocument/2006/customXml" ds:itemID="{1C90708B-DDBE-40EF-9577-C8D1188ADC15}">
  <ds:schemaRefs>
    <ds:schemaRef ds:uri="http://schemas.openxmlformats.org/officeDocument/2006/bibliography"/>
  </ds:schemaRefs>
</ds:datastoreItem>
</file>

<file path=customXml/itemProps20.xml><?xml version="1.0" encoding="utf-8"?>
<ds:datastoreItem xmlns:ds="http://schemas.openxmlformats.org/officeDocument/2006/customXml" ds:itemID="{7FD93567-3CE3-488A-9B0D-75D3B94F6E91}">
  <ds:schemaRefs>
    <ds:schemaRef ds:uri="http://schemas.openxmlformats.org/officeDocument/2006/bibliography"/>
  </ds:schemaRefs>
</ds:datastoreItem>
</file>

<file path=customXml/itemProps21.xml><?xml version="1.0" encoding="utf-8"?>
<ds:datastoreItem xmlns:ds="http://schemas.openxmlformats.org/officeDocument/2006/customXml" ds:itemID="{4A910A46-76BF-45F6-BDA2-427FBB44ED1C}">
  <ds:schemaRefs>
    <ds:schemaRef ds:uri="http://schemas.openxmlformats.org/officeDocument/2006/bibliography"/>
  </ds:schemaRefs>
</ds:datastoreItem>
</file>

<file path=customXml/itemProps22.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23.xml><?xml version="1.0" encoding="utf-8"?>
<ds:datastoreItem xmlns:ds="http://schemas.openxmlformats.org/officeDocument/2006/customXml" ds:itemID="{E68B7390-BE7C-47D1-B1D6-9FE138BFEF3A}">
  <ds:schemaRefs>
    <ds:schemaRef ds:uri="http://schemas.openxmlformats.org/officeDocument/2006/bibliography"/>
  </ds:schemaRefs>
</ds:datastoreItem>
</file>

<file path=customXml/itemProps24.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25.xml><?xml version="1.0" encoding="utf-8"?>
<ds:datastoreItem xmlns:ds="http://schemas.openxmlformats.org/officeDocument/2006/customXml" ds:itemID="{72E71D4F-3696-45ED-98D5-86C50AEECF8B}">
  <ds:schemaRefs>
    <ds:schemaRef ds:uri="http://schemas.openxmlformats.org/officeDocument/2006/bibliography"/>
  </ds:schemaRefs>
</ds:datastoreItem>
</file>

<file path=customXml/itemProps26.xml><?xml version="1.0" encoding="utf-8"?>
<ds:datastoreItem xmlns:ds="http://schemas.openxmlformats.org/officeDocument/2006/customXml" ds:itemID="{80F2E50B-E8EA-44F1-9189-573B55595CAA}">
  <ds:schemaRefs>
    <ds:schemaRef ds:uri="http://schemas.openxmlformats.org/officeDocument/2006/bibliography"/>
  </ds:schemaRefs>
</ds:datastoreItem>
</file>

<file path=customXml/itemProps27.xml><?xml version="1.0" encoding="utf-8"?>
<ds:datastoreItem xmlns:ds="http://schemas.openxmlformats.org/officeDocument/2006/customXml" ds:itemID="{BC33DA6D-43F0-49D7-905F-092C13122A39}">
  <ds:schemaRefs>
    <ds:schemaRef ds:uri="http://schemas.openxmlformats.org/officeDocument/2006/bibliography"/>
  </ds:schemaRefs>
</ds:datastoreItem>
</file>

<file path=customXml/itemProps28.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29.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3.xml><?xml version="1.0" encoding="utf-8"?>
<ds:datastoreItem xmlns:ds="http://schemas.openxmlformats.org/officeDocument/2006/customXml" ds:itemID="{270776AE-7446-457F-97DF-58DA8EED165F}">
  <ds:schemaRefs>
    <ds:schemaRef ds:uri="http://schemas.openxmlformats.org/officeDocument/2006/bibliography"/>
  </ds:schemaRefs>
</ds:datastoreItem>
</file>

<file path=customXml/itemProps30.xml><?xml version="1.0" encoding="utf-8"?>
<ds:datastoreItem xmlns:ds="http://schemas.openxmlformats.org/officeDocument/2006/customXml" ds:itemID="{AAA83772-EA7C-433A-89D5-F041CA29A76F}">
  <ds:schemaRefs>
    <ds:schemaRef ds:uri="http://schemas.openxmlformats.org/officeDocument/2006/bibliography"/>
  </ds:schemaRefs>
</ds:datastoreItem>
</file>

<file path=customXml/itemProps31.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32.xml><?xml version="1.0" encoding="utf-8"?>
<ds:datastoreItem xmlns:ds="http://schemas.openxmlformats.org/officeDocument/2006/customXml" ds:itemID="{AED166C3-DB0E-4957-93F8-B89F681C4B5C}">
  <ds:schemaRefs>
    <ds:schemaRef ds:uri="http://schemas.openxmlformats.org/officeDocument/2006/bibliography"/>
  </ds:schemaRefs>
</ds:datastoreItem>
</file>

<file path=customXml/itemProps33.xml><?xml version="1.0" encoding="utf-8"?>
<ds:datastoreItem xmlns:ds="http://schemas.openxmlformats.org/officeDocument/2006/customXml" ds:itemID="{74105274-EB3E-444B-987B-6633318D1A50}">
  <ds:schemaRefs>
    <ds:schemaRef ds:uri="http://schemas.openxmlformats.org/officeDocument/2006/bibliography"/>
  </ds:schemaRefs>
</ds:datastoreItem>
</file>

<file path=customXml/itemProps34.xml><?xml version="1.0" encoding="utf-8"?>
<ds:datastoreItem xmlns:ds="http://schemas.openxmlformats.org/officeDocument/2006/customXml" ds:itemID="{C466DFED-AD2D-40BC-8658-9B635EDE468B}">
  <ds:schemaRefs>
    <ds:schemaRef ds:uri="http://schemas.openxmlformats.org/officeDocument/2006/bibliography"/>
  </ds:schemaRefs>
</ds:datastoreItem>
</file>

<file path=customXml/itemProps35.xml><?xml version="1.0" encoding="utf-8"?>
<ds:datastoreItem xmlns:ds="http://schemas.openxmlformats.org/officeDocument/2006/customXml" ds:itemID="{B938BA6B-01AB-4C3D-A31F-BFC85D7B5AC8}">
  <ds:schemaRefs>
    <ds:schemaRef ds:uri="http://schemas.openxmlformats.org/officeDocument/2006/bibliography"/>
  </ds:schemaRefs>
</ds:datastoreItem>
</file>

<file path=customXml/itemProps36.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37.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38.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39.xml><?xml version="1.0" encoding="utf-8"?>
<ds:datastoreItem xmlns:ds="http://schemas.openxmlformats.org/officeDocument/2006/customXml" ds:itemID="{D6C1CE81-0B63-4B59-92F6-68875BE38E4D}">
  <ds:schemaRefs>
    <ds:schemaRef ds:uri="http://schemas.openxmlformats.org/officeDocument/2006/bibliography"/>
  </ds:schemaRefs>
</ds:datastoreItem>
</file>

<file path=customXml/itemProps4.xml><?xml version="1.0" encoding="utf-8"?>
<ds:datastoreItem xmlns:ds="http://schemas.openxmlformats.org/officeDocument/2006/customXml" ds:itemID="{BB3D0D93-F58E-475B-A341-02E01FA2E5BD}">
  <ds:schemaRefs>
    <ds:schemaRef ds:uri="http://schemas.openxmlformats.org/officeDocument/2006/bibliography"/>
  </ds:schemaRefs>
</ds:datastoreItem>
</file>

<file path=customXml/itemProps40.xml><?xml version="1.0" encoding="utf-8"?>
<ds:datastoreItem xmlns:ds="http://schemas.openxmlformats.org/officeDocument/2006/customXml" ds:itemID="{3B4C579C-0799-4B12-A65F-3D710602155E}">
  <ds:schemaRefs>
    <ds:schemaRef ds:uri="http://schemas.openxmlformats.org/officeDocument/2006/bibliography"/>
  </ds:schemaRefs>
</ds:datastoreItem>
</file>

<file path=customXml/itemProps41.xml><?xml version="1.0" encoding="utf-8"?>
<ds:datastoreItem xmlns:ds="http://schemas.openxmlformats.org/officeDocument/2006/customXml" ds:itemID="{A6A4B3AA-0A2A-40C7-AC44-CD4E8B93283C}">
  <ds:schemaRefs>
    <ds:schemaRef ds:uri="http://schemas.openxmlformats.org/officeDocument/2006/bibliography"/>
  </ds:schemaRefs>
</ds:datastoreItem>
</file>

<file path=customXml/itemProps42.xml><?xml version="1.0" encoding="utf-8"?>
<ds:datastoreItem xmlns:ds="http://schemas.openxmlformats.org/officeDocument/2006/customXml" ds:itemID="{62B5BDB3-BADB-466B-A70E-4410D6502AB8}">
  <ds:schemaRefs>
    <ds:schemaRef ds:uri="http://schemas.openxmlformats.org/officeDocument/2006/bibliography"/>
  </ds:schemaRefs>
</ds:datastoreItem>
</file>

<file path=customXml/itemProps43.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44.xml><?xml version="1.0" encoding="utf-8"?>
<ds:datastoreItem xmlns:ds="http://schemas.openxmlformats.org/officeDocument/2006/customXml" ds:itemID="{D859F4FE-0C6B-461F-AF93-9243CB907A4F}">
  <ds:schemaRefs>
    <ds:schemaRef ds:uri="http://schemas.openxmlformats.org/officeDocument/2006/bibliography"/>
  </ds:schemaRefs>
</ds:datastoreItem>
</file>

<file path=customXml/itemProps45.xml><?xml version="1.0" encoding="utf-8"?>
<ds:datastoreItem xmlns:ds="http://schemas.openxmlformats.org/officeDocument/2006/customXml" ds:itemID="{69FB8E42-59C9-4271-A31D-281780CEF9AF}">
  <ds:schemaRefs>
    <ds:schemaRef ds:uri="http://schemas.openxmlformats.org/officeDocument/2006/bibliography"/>
  </ds:schemaRefs>
</ds:datastoreItem>
</file>

<file path=customXml/itemProps46.xml><?xml version="1.0" encoding="utf-8"?>
<ds:datastoreItem xmlns:ds="http://schemas.openxmlformats.org/officeDocument/2006/customXml" ds:itemID="{409EB2EF-3786-4C96-AF0E-D484F54837B8}">
  <ds:schemaRefs>
    <ds:schemaRef ds:uri="http://schemas.openxmlformats.org/officeDocument/2006/bibliography"/>
  </ds:schemaRefs>
</ds:datastoreItem>
</file>

<file path=customXml/itemProps47.xml><?xml version="1.0" encoding="utf-8"?>
<ds:datastoreItem xmlns:ds="http://schemas.openxmlformats.org/officeDocument/2006/customXml" ds:itemID="{D8E929E7-7177-405D-A817-16E62096C5BE}">
  <ds:schemaRefs>
    <ds:schemaRef ds:uri="http://schemas.openxmlformats.org/officeDocument/2006/bibliography"/>
  </ds:schemaRefs>
</ds:datastoreItem>
</file>

<file path=customXml/itemProps48.xml><?xml version="1.0" encoding="utf-8"?>
<ds:datastoreItem xmlns:ds="http://schemas.openxmlformats.org/officeDocument/2006/customXml" ds:itemID="{3939F784-B7C3-4CED-8E1E-1B052D0E2F14}">
  <ds:schemaRefs>
    <ds:schemaRef ds:uri="http://schemas.openxmlformats.org/officeDocument/2006/bibliography"/>
  </ds:schemaRefs>
</ds:datastoreItem>
</file>

<file path=customXml/itemProps49.xml><?xml version="1.0" encoding="utf-8"?>
<ds:datastoreItem xmlns:ds="http://schemas.openxmlformats.org/officeDocument/2006/customXml" ds:itemID="{43879568-3CBB-43EC-AA39-81DCAE9BBA7F}">
  <ds:schemaRefs>
    <ds:schemaRef ds:uri="http://schemas.openxmlformats.org/officeDocument/2006/bibliography"/>
  </ds:schemaRefs>
</ds:datastoreItem>
</file>

<file path=customXml/itemProps5.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50.xml><?xml version="1.0" encoding="utf-8"?>
<ds:datastoreItem xmlns:ds="http://schemas.openxmlformats.org/officeDocument/2006/customXml" ds:itemID="{2FC948AA-05BE-4CB1-AD61-96728358485E}">
  <ds:schemaRefs>
    <ds:schemaRef ds:uri="http://schemas.openxmlformats.org/officeDocument/2006/bibliography"/>
  </ds:schemaRefs>
</ds:datastoreItem>
</file>

<file path=customXml/itemProps51.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52.xml><?xml version="1.0" encoding="utf-8"?>
<ds:datastoreItem xmlns:ds="http://schemas.openxmlformats.org/officeDocument/2006/customXml" ds:itemID="{94CAE6BF-D1A8-48F3-A7F7-753CCEA6EB2C}">
  <ds:schemaRefs>
    <ds:schemaRef ds:uri="http://schemas.openxmlformats.org/officeDocument/2006/bibliography"/>
  </ds:schemaRefs>
</ds:datastoreItem>
</file>

<file path=customXml/itemProps53.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54.xml><?xml version="1.0" encoding="utf-8"?>
<ds:datastoreItem xmlns:ds="http://schemas.openxmlformats.org/officeDocument/2006/customXml" ds:itemID="{2E67F144-4E37-443B-AC82-ED76A31C490C}">
  <ds:schemaRefs>
    <ds:schemaRef ds:uri="http://schemas.openxmlformats.org/officeDocument/2006/bibliography"/>
  </ds:schemaRefs>
</ds:datastoreItem>
</file>

<file path=customXml/itemProps55.xml><?xml version="1.0" encoding="utf-8"?>
<ds:datastoreItem xmlns:ds="http://schemas.openxmlformats.org/officeDocument/2006/customXml" ds:itemID="{D81E70A3-3C64-4967-89B4-BAF119EDAD98}">
  <ds:schemaRefs>
    <ds:schemaRef ds:uri="http://schemas.openxmlformats.org/officeDocument/2006/bibliography"/>
  </ds:schemaRefs>
</ds:datastoreItem>
</file>

<file path=customXml/itemProps56.xml><?xml version="1.0" encoding="utf-8"?>
<ds:datastoreItem xmlns:ds="http://schemas.openxmlformats.org/officeDocument/2006/customXml" ds:itemID="{B031C7FD-4E7F-4DED-858E-949B7A118444}">
  <ds:schemaRefs>
    <ds:schemaRef ds:uri="http://schemas.openxmlformats.org/officeDocument/2006/bibliography"/>
  </ds:schemaRefs>
</ds:datastoreItem>
</file>

<file path=customXml/itemProps57.xml><?xml version="1.0" encoding="utf-8"?>
<ds:datastoreItem xmlns:ds="http://schemas.openxmlformats.org/officeDocument/2006/customXml" ds:itemID="{743CB502-3A26-46F2-8BBF-B5A99B01E4BC}">
  <ds:schemaRefs>
    <ds:schemaRef ds:uri="http://schemas.openxmlformats.org/officeDocument/2006/bibliography"/>
  </ds:schemaRefs>
</ds:datastoreItem>
</file>

<file path=customXml/itemProps58.xml><?xml version="1.0" encoding="utf-8"?>
<ds:datastoreItem xmlns:ds="http://schemas.openxmlformats.org/officeDocument/2006/customXml" ds:itemID="{CCDB616D-F2D9-44C6-AD5B-CC944962935F}">
  <ds:schemaRefs>
    <ds:schemaRef ds:uri="http://schemas.openxmlformats.org/officeDocument/2006/bibliography"/>
  </ds:schemaRefs>
</ds:datastoreItem>
</file>

<file path=customXml/itemProps59.xml><?xml version="1.0" encoding="utf-8"?>
<ds:datastoreItem xmlns:ds="http://schemas.openxmlformats.org/officeDocument/2006/customXml" ds:itemID="{4BD1E7DB-3BDE-4F56-9028-C6C7C9F2396F}">
  <ds:schemaRefs>
    <ds:schemaRef ds:uri="http://schemas.openxmlformats.org/officeDocument/2006/bibliography"/>
  </ds:schemaRefs>
</ds:datastoreItem>
</file>

<file path=customXml/itemProps6.xml><?xml version="1.0" encoding="utf-8"?>
<ds:datastoreItem xmlns:ds="http://schemas.openxmlformats.org/officeDocument/2006/customXml" ds:itemID="{9CB36F3A-9463-4D5B-AA04-EA462471A283}">
  <ds:schemaRefs>
    <ds:schemaRef ds:uri="http://schemas.openxmlformats.org/officeDocument/2006/bibliography"/>
  </ds:schemaRefs>
</ds:datastoreItem>
</file>

<file path=customXml/itemProps60.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61.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62.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63.xml><?xml version="1.0" encoding="utf-8"?>
<ds:datastoreItem xmlns:ds="http://schemas.openxmlformats.org/officeDocument/2006/customXml" ds:itemID="{D35A1646-2420-40F2-9108-028D8AB19DAF}">
  <ds:schemaRefs>
    <ds:schemaRef ds:uri="http://schemas.openxmlformats.org/officeDocument/2006/bibliography"/>
  </ds:schemaRefs>
</ds:datastoreItem>
</file>

<file path=customXml/itemProps64.xml><?xml version="1.0" encoding="utf-8"?>
<ds:datastoreItem xmlns:ds="http://schemas.openxmlformats.org/officeDocument/2006/customXml" ds:itemID="{F539CB6C-B862-41A4-B96D-B5C8AB278150}">
  <ds:schemaRefs>
    <ds:schemaRef ds:uri="http://schemas.openxmlformats.org/officeDocument/2006/bibliography"/>
  </ds:schemaRefs>
</ds:datastoreItem>
</file>

<file path=customXml/itemProps65.xml><?xml version="1.0" encoding="utf-8"?>
<ds:datastoreItem xmlns:ds="http://schemas.openxmlformats.org/officeDocument/2006/customXml" ds:itemID="{91958D84-0460-4E64-BD89-D43C9B6D8E39}">
  <ds:schemaRefs>
    <ds:schemaRef ds:uri="http://schemas.openxmlformats.org/officeDocument/2006/bibliography"/>
  </ds:schemaRefs>
</ds:datastoreItem>
</file>

<file path=customXml/itemProps66.xml><?xml version="1.0" encoding="utf-8"?>
<ds:datastoreItem xmlns:ds="http://schemas.openxmlformats.org/officeDocument/2006/customXml" ds:itemID="{0AF32D50-BF69-486D-9EB8-FC434A0418F9}">
  <ds:schemaRefs>
    <ds:schemaRef ds:uri="http://schemas.openxmlformats.org/officeDocument/2006/bibliography"/>
  </ds:schemaRefs>
</ds:datastoreItem>
</file>

<file path=customXml/itemProps67.xml><?xml version="1.0" encoding="utf-8"?>
<ds:datastoreItem xmlns:ds="http://schemas.openxmlformats.org/officeDocument/2006/customXml" ds:itemID="{2FA9E777-DC09-4C6B-BD85-8FD8EE278D42}">
  <ds:schemaRefs>
    <ds:schemaRef ds:uri="http://schemas.openxmlformats.org/officeDocument/2006/bibliography"/>
  </ds:schemaRefs>
</ds:datastoreItem>
</file>

<file path=customXml/itemProps68.xml><?xml version="1.0" encoding="utf-8"?>
<ds:datastoreItem xmlns:ds="http://schemas.openxmlformats.org/officeDocument/2006/customXml" ds:itemID="{47C3AC4F-E23C-4FA6-B5EF-EB074C6403E1}">
  <ds:schemaRefs>
    <ds:schemaRef ds:uri="http://schemas.openxmlformats.org/officeDocument/2006/bibliography"/>
  </ds:schemaRefs>
</ds:datastoreItem>
</file>

<file path=customXml/itemProps69.xml><?xml version="1.0" encoding="utf-8"?>
<ds:datastoreItem xmlns:ds="http://schemas.openxmlformats.org/officeDocument/2006/customXml" ds:itemID="{6D346779-8256-4D03-89C8-53584E4C1A1D}">
  <ds:schemaRefs>
    <ds:schemaRef ds:uri="http://schemas.openxmlformats.org/officeDocument/2006/bibliography"/>
  </ds:schemaRefs>
</ds:datastoreItem>
</file>

<file path=customXml/itemProps7.xml><?xml version="1.0" encoding="utf-8"?>
<ds:datastoreItem xmlns:ds="http://schemas.openxmlformats.org/officeDocument/2006/customXml" ds:itemID="{19810557-4639-48FE-9B78-DB1AC3C55C3A}">
  <ds:schemaRefs>
    <ds:schemaRef ds:uri="http://schemas.openxmlformats.org/officeDocument/2006/bibliography"/>
  </ds:schemaRefs>
</ds:datastoreItem>
</file>

<file path=customXml/itemProps70.xml><?xml version="1.0" encoding="utf-8"?>
<ds:datastoreItem xmlns:ds="http://schemas.openxmlformats.org/officeDocument/2006/customXml" ds:itemID="{4CA75760-4289-4137-84B8-75BDE2F14342}">
  <ds:schemaRefs>
    <ds:schemaRef ds:uri="http://schemas.openxmlformats.org/officeDocument/2006/bibliography"/>
  </ds:schemaRefs>
</ds:datastoreItem>
</file>

<file path=customXml/itemProps71.xml><?xml version="1.0" encoding="utf-8"?>
<ds:datastoreItem xmlns:ds="http://schemas.openxmlformats.org/officeDocument/2006/customXml" ds:itemID="{A710B34F-4E9E-4214-9B63-E017566E562F}">
  <ds:schemaRefs>
    <ds:schemaRef ds:uri="http://schemas.openxmlformats.org/officeDocument/2006/bibliography"/>
  </ds:schemaRefs>
</ds:datastoreItem>
</file>

<file path=customXml/itemProps72.xml><?xml version="1.0" encoding="utf-8"?>
<ds:datastoreItem xmlns:ds="http://schemas.openxmlformats.org/officeDocument/2006/customXml" ds:itemID="{20148C8F-6D92-4E99-BAE1-1FB5C6452A86}">
  <ds:schemaRefs>
    <ds:schemaRef ds:uri="http://schemas.openxmlformats.org/officeDocument/2006/bibliography"/>
  </ds:schemaRefs>
</ds:datastoreItem>
</file>

<file path=customXml/itemProps73.xml><?xml version="1.0" encoding="utf-8"?>
<ds:datastoreItem xmlns:ds="http://schemas.openxmlformats.org/officeDocument/2006/customXml" ds:itemID="{9DEDB8A9-EE3F-4F9F-8D79-C15652AC5392}">
  <ds:schemaRefs>
    <ds:schemaRef ds:uri="http://schemas.openxmlformats.org/officeDocument/2006/bibliography"/>
  </ds:schemaRefs>
</ds:datastoreItem>
</file>

<file path=customXml/itemProps74.xml><?xml version="1.0" encoding="utf-8"?>
<ds:datastoreItem xmlns:ds="http://schemas.openxmlformats.org/officeDocument/2006/customXml" ds:itemID="{11B35BAF-CAA0-4CDB-9637-40C66BE4B318}">
  <ds:schemaRefs>
    <ds:schemaRef ds:uri="http://schemas.openxmlformats.org/officeDocument/2006/bibliography"/>
  </ds:schemaRefs>
</ds:datastoreItem>
</file>

<file path=customXml/itemProps75.xml><?xml version="1.0" encoding="utf-8"?>
<ds:datastoreItem xmlns:ds="http://schemas.openxmlformats.org/officeDocument/2006/customXml" ds:itemID="{928876D2-12CA-4F9B-9752-F3A96DEF6C6E}">
  <ds:schemaRefs>
    <ds:schemaRef ds:uri="http://schemas.openxmlformats.org/officeDocument/2006/bibliography"/>
  </ds:schemaRefs>
</ds:datastoreItem>
</file>

<file path=customXml/itemProps76.xml><?xml version="1.0" encoding="utf-8"?>
<ds:datastoreItem xmlns:ds="http://schemas.openxmlformats.org/officeDocument/2006/customXml" ds:itemID="{B1301E15-7A4D-4586-8610-DE40CA043298}">
  <ds:schemaRefs>
    <ds:schemaRef ds:uri="http://schemas.openxmlformats.org/officeDocument/2006/bibliography"/>
  </ds:schemaRefs>
</ds:datastoreItem>
</file>

<file path=customXml/itemProps77.xml><?xml version="1.0" encoding="utf-8"?>
<ds:datastoreItem xmlns:ds="http://schemas.openxmlformats.org/officeDocument/2006/customXml" ds:itemID="{71C13B68-AE98-466C-BE65-BAB74261BCA7}">
  <ds:schemaRefs>
    <ds:schemaRef ds:uri="http://schemas.openxmlformats.org/officeDocument/2006/bibliography"/>
  </ds:schemaRefs>
</ds:datastoreItem>
</file>

<file path=customXml/itemProps78.xml><?xml version="1.0" encoding="utf-8"?>
<ds:datastoreItem xmlns:ds="http://schemas.openxmlformats.org/officeDocument/2006/customXml" ds:itemID="{496E24EB-DAEE-40FA-A110-745A654E1BB9}">
  <ds:schemaRefs>
    <ds:schemaRef ds:uri="http://schemas.openxmlformats.org/officeDocument/2006/bibliography"/>
  </ds:schemaRefs>
</ds:datastoreItem>
</file>

<file path=customXml/itemProps79.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8.xml><?xml version="1.0" encoding="utf-8"?>
<ds:datastoreItem xmlns:ds="http://schemas.openxmlformats.org/officeDocument/2006/customXml" ds:itemID="{7908DF98-9688-4B04-A9C0-94C78A57019B}">
  <ds:schemaRefs>
    <ds:schemaRef ds:uri="http://schemas.openxmlformats.org/officeDocument/2006/bibliography"/>
  </ds:schemaRefs>
</ds:datastoreItem>
</file>

<file path=customXml/itemProps80.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81.xml><?xml version="1.0" encoding="utf-8"?>
<ds:datastoreItem xmlns:ds="http://schemas.openxmlformats.org/officeDocument/2006/customXml" ds:itemID="{D0BF6227-E298-4578-A75D-1C7391249D61}">
  <ds:schemaRefs>
    <ds:schemaRef ds:uri="http://schemas.openxmlformats.org/officeDocument/2006/bibliography"/>
  </ds:schemaRefs>
</ds:datastoreItem>
</file>

<file path=customXml/itemProps82.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83.xml><?xml version="1.0" encoding="utf-8"?>
<ds:datastoreItem xmlns:ds="http://schemas.openxmlformats.org/officeDocument/2006/customXml" ds:itemID="{E6DCCE0E-6A50-4184-9F82-9A92F824CCA3}">
  <ds:schemaRefs>
    <ds:schemaRef ds:uri="http://schemas.openxmlformats.org/officeDocument/2006/bibliography"/>
  </ds:schemaRefs>
</ds:datastoreItem>
</file>

<file path=customXml/itemProps84.xml><?xml version="1.0" encoding="utf-8"?>
<ds:datastoreItem xmlns:ds="http://schemas.openxmlformats.org/officeDocument/2006/customXml" ds:itemID="{BF50C9F2-CD3A-42B8-A753-7605856D2454}">
  <ds:schemaRefs>
    <ds:schemaRef ds:uri="http://schemas.openxmlformats.org/officeDocument/2006/bibliography"/>
  </ds:schemaRefs>
</ds:datastoreItem>
</file>

<file path=customXml/itemProps85.xml><?xml version="1.0" encoding="utf-8"?>
<ds:datastoreItem xmlns:ds="http://schemas.openxmlformats.org/officeDocument/2006/customXml" ds:itemID="{BF9DD738-3752-44A5-A615-14BFC210C37A}">
  <ds:schemaRefs>
    <ds:schemaRef ds:uri="http://schemas.openxmlformats.org/officeDocument/2006/bibliography"/>
  </ds:schemaRefs>
</ds:datastoreItem>
</file>

<file path=customXml/itemProps86.xml><?xml version="1.0" encoding="utf-8"?>
<ds:datastoreItem xmlns:ds="http://schemas.openxmlformats.org/officeDocument/2006/customXml" ds:itemID="{6A05FA46-0357-43EF-AD08-8C28F4AD2126}">
  <ds:schemaRefs>
    <ds:schemaRef ds:uri="http://schemas.openxmlformats.org/officeDocument/2006/bibliography"/>
  </ds:schemaRefs>
</ds:datastoreItem>
</file>

<file path=customXml/itemProps87.xml><?xml version="1.0" encoding="utf-8"?>
<ds:datastoreItem xmlns:ds="http://schemas.openxmlformats.org/officeDocument/2006/customXml" ds:itemID="{622A6F86-D6F1-4E86-9127-C660357074D9}">
  <ds:schemaRefs>
    <ds:schemaRef ds:uri="http://schemas.openxmlformats.org/officeDocument/2006/bibliography"/>
  </ds:schemaRefs>
</ds:datastoreItem>
</file>

<file path=customXml/itemProps88.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89.xml><?xml version="1.0" encoding="utf-8"?>
<ds:datastoreItem xmlns:ds="http://schemas.openxmlformats.org/officeDocument/2006/customXml" ds:itemID="{75AEA40B-DD13-4914-BE8E-53FF5FA420BC}">
  <ds:schemaRefs>
    <ds:schemaRef ds:uri="http://schemas.openxmlformats.org/officeDocument/2006/bibliography"/>
  </ds:schemaRefs>
</ds:datastoreItem>
</file>

<file path=customXml/itemProps9.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90.xml><?xml version="1.0" encoding="utf-8"?>
<ds:datastoreItem xmlns:ds="http://schemas.openxmlformats.org/officeDocument/2006/customXml" ds:itemID="{B24703D5-7BD2-4578-97EB-09728CD63583}">
  <ds:schemaRefs>
    <ds:schemaRef ds:uri="http://schemas.openxmlformats.org/officeDocument/2006/bibliography"/>
  </ds:schemaRefs>
</ds:datastoreItem>
</file>

<file path=customXml/itemProps91.xml><?xml version="1.0" encoding="utf-8"?>
<ds:datastoreItem xmlns:ds="http://schemas.openxmlformats.org/officeDocument/2006/customXml" ds:itemID="{8E65E612-F3ED-4A7E-A01E-A907B5D192B0}">
  <ds:schemaRefs>
    <ds:schemaRef ds:uri="http://schemas.openxmlformats.org/officeDocument/2006/bibliography"/>
  </ds:schemaRefs>
</ds:datastoreItem>
</file>

<file path=customXml/itemProps92.xml><?xml version="1.0" encoding="utf-8"?>
<ds:datastoreItem xmlns:ds="http://schemas.openxmlformats.org/officeDocument/2006/customXml" ds:itemID="{0C30835C-17ED-46BF-9E1D-0B4B2BFC5674}">
  <ds:schemaRefs>
    <ds:schemaRef ds:uri="http://schemas.openxmlformats.org/officeDocument/2006/bibliography"/>
  </ds:schemaRefs>
</ds:datastoreItem>
</file>

<file path=customXml/itemProps93.xml><?xml version="1.0" encoding="utf-8"?>
<ds:datastoreItem xmlns:ds="http://schemas.openxmlformats.org/officeDocument/2006/customXml" ds:itemID="{40C62A97-5F0E-4A3D-980C-CBC4F047367A}">
  <ds:schemaRefs>
    <ds:schemaRef ds:uri="http://schemas.openxmlformats.org/officeDocument/2006/bibliography"/>
  </ds:schemaRefs>
</ds:datastoreItem>
</file>

<file path=customXml/itemProps94.xml><?xml version="1.0" encoding="utf-8"?>
<ds:datastoreItem xmlns:ds="http://schemas.openxmlformats.org/officeDocument/2006/customXml" ds:itemID="{9290AF4F-6ACA-493C-99EA-593E7FECE00C}">
  <ds:schemaRefs>
    <ds:schemaRef ds:uri="http://schemas.openxmlformats.org/officeDocument/2006/bibliography"/>
  </ds:schemaRefs>
</ds:datastoreItem>
</file>

<file path=customXml/itemProps95.xml><?xml version="1.0" encoding="utf-8"?>
<ds:datastoreItem xmlns:ds="http://schemas.openxmlformats.org/officeDocument/2006/customXml" ds:itemID="{775D2953-D067-4ABB-9122-B403E9D7D747}">
  <ds:schemaRefs>
    <ds:schemaRef ds:uri="http://schemas.openxmlformats.org/officeDocument/2006/bibliography"/>
  </ds:schemaRefs>
</ds:datastoreItem>
</file>

<file path=customXml/itemProps96.xml><?xml version="1.0" encoding="utf-8"?>
<ds:datastoreItem xmlns:ds="http://schemas.openxmlformats.org/officeDocument/2006/customXml" ds:itemID="{CA6FF59A-17E4-453D-8049-B81BFC44F16A}">
  <ds:schemaRefs>
    <ds:schemaRef ds:uri="http://schemas.openxmlformats.org/officeDocument/2006/bibliography"/>
  </ds:schemaRefs>
</ds:datastoreItem>
</file>

<file path=customXml/itemProps97.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98.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99.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54</Pages>
  <Words>18717</Words>
  <Characters>106692</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125159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289</cp:revision>
  <cp:lastPrinted>2019-03-22T06:16:00Z</cp:lastPrinted>
  <dcterms:created xsi:type="dcterms:W3CDTF">2017-12-21T13:00:00Z</dcterms:created>
  <dcterms:modified xsi:type="dcterms:W3CDTF">2019-04-08T13:35:00Z</dcterms:modified>
</cp:coreProperties>
</file>