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8F3D42"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B1444B">
        <w:rPr>
          <w:rFonts w:cs="Arial"/>
          <w:lang w:val="sr-Cyrl-RS"/>
        </w:rPr>
        <w:t>151/2019-3000/0567/2019</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B1444B">
        <w:rPr>
          <w:rFonts w:cs="Arial"/>
          <w:sz w:val="22"/>
          <w:szCs w:val="22"/>
          <w:lang w:val="sr-Cyrl-RS"/>
        </w:rPr>
        <w:t xml:space="preserve">Сервис компресора- ТЕ “ Колубара” </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B1444B">
        <w:rPr>
          <w:rFonts w:eastAsia="Arial Unicode MS" w:cs="Arial"/>
          <w:kern w:val="2"/>
          <w:lang w:val="sr-Cyrl-RS"/>
        </w:rPr>
        <w:t>151/2019-3000/0567/2019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6A2104">
        <w:rPr>
          <w:b/>
          <w:lang w:val="ru-RU"/>
        </w:rPr>
        <w:t>5365-E.03.04.</w:t>
      </w:r>
      <w:r w:rsidR="00B1444B">
        <w:rPr>
          <w:b/>
          <w:lang w:val="ru-RU"/>
        </w:rPr>
        <w:t>146361</w:t>
      </w:r>
      <w:r w:rsidR="006A2104">
        <w:rPr>
          <w:b/>
          <w:lang w:val="ru-RU"/>
        </w:rPr>
        <w:t>/2-2019</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F16226" w:rsidRDefault="00F16226" w:rsidP="00C6752E">
      <w:pPr>
        <w:rPr>
          <w:rFonts w:eastAsia="Arial Unicode MS" w:cs="Arial"/>
          <w:b/>
          <w:kern w:val="2"/>
        </w:rPr>
      </w:pPr>
    </w:p>
    <w:p w:rsidR="00B54FCF" w:rsidRDefault="00B54FCF" w:rsidP="00C6752E">
      <w:pPr>
        <w:rPr>
          <w:rFonts w:eastAsia="Arial Unicode MS" w:cs="Arial"/>
          <w:b/>
          <w:kern w:val="2"/>
        </w:rPr>
      </w:pPr>
    </w:p>
    <w:p w:rsidR="00B54FCF" w:rsidRDefault="00B54FCF" w:rsidP="00C6752E">
      <w:pPr>
        <w:rPr>
          <w:rFonts w:eastAsia="Arial Unicode MS" w:cs="Arial"/>
          <w:b/>
          <w:kern w:val="2"/>
        </w:rPr>
      </w:pPr>
    </w:p>
    <w:p w:rsidR="00B54FCF" w:rsidRPr="00B54FCF" w:rsidRDefault="00B54FCF" w:rsidP="00C6752E">
      <w:pPr>
        <w:rPr>
          <w:rFonts w:eastAsia="Arial Unicode MS" w:cs="Arial"/>
          <w:b/>
          <w:kern w:val="2"/>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F3D42">
        <w:rPr>
          <w:b/>
          <w:lang w:val="ru-RU"/>
        </w:rPr>
        <w:t>5365-E.03.04.</w:t>
      </w:r>
      <w:r w:rsidR="00B1444B">
        <w:rPr>
          <w:b/>
          <w:lang w:val="ru-RU"/>
        </w:rPr>
        <w:t>146361</w:t>
      </w:r>
      <w:r w:rsidR="008F3D42">
        <w:rPr>
          <w:b/>
          <w:lang w:val="ru-RU"/>
        </w:rPr>
        <w:t>/</w:t>
      </w:r>
      <w:r w:rsidR="00B54FCF">
        <w:rPr>
          <w:b/>
        </w:rPr>
        <w:t>5</w:t>
      </w:r>
      <w:r w:rsidR="008F3D42">
        <w:rPr>
          <w:b/>
          <w:lang w:val="ru-RU"/>
        </w:rPr>
        <w:t>-2019</w:t>
      </w:r>
      <w:r w:rsidRPr="00E47C2E">
        <w:rPr>
          <w:rFonts w:eastAsia="Arial Unicode MS" w:cs="Arial"/>
          <w:kern w:val="2"/>
          <w:lang w:val="ru-RU"/>
        </w:rPr>
        <w:t xml:space="preserve">од </w:t>
      </w:r>
      <w:r w:rsidR="00B54FCF">
        <w:rPr>
          <w:rFonts w:eastAsia="Arial Unicode MS" w:cs="Arial"/>
          <w:kern w:val="2"/>
        </w:rPr>
        <w:t>09</w:t>
      </w:r>
      <w:r w:rsidRPr="00E47C2E">
        <w:rPr>
          <w:rFonts w:eastAsia="Arial Unicode MS" w:cs="Arial"/>
          <w:kern w:val="2"/>
          <w:lang w:val="ru-RU"/>
        </w:rPr>
        <w:t>.</w:t>
      </w:r>
      <w:r w:rsidR="00B54FCF">
        <w:rPr>
          <w:rFonts w:eastAsia="Arial Unicode MS" w:cs="Arial"/>
          <w:kern w:val="2"/>
        </w:rPr>
        <w:t>04</w:t>
      </w:r>
      <w:r w:rsidRPr="00E47C2E">
        <w:rPr>
          <w:rFonts w:eastAsia="Arial Unicode MS" w:cs="Arial"/>
          <w:kern w:val="2"/>
          <w:lang w:val="ru-RU"/>
        </w:rPr>
        <w:t>.201</w:t>
      </w:r>
      <w:r w:rsidR="008F3D4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6D6F48">
        <w:rPr>
          <w:rFonts w:cs="Arial"/>
          <w:lang w:val="sr-Cyrl-RS"/>
        </w:rPr>
        <w:t>март 2019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B54FCF">
        <w:rPr>
          <w:rFonts w:eastAsia="TimesNewRomanPSMT" w:cs="Arial"/>
          <w:color w:val="000000"/>
          <w:kern w:val="2"/>
          <w:lang w:val="sr-Cyrl-RS"/>
        </w:rPr>
        <w:lastRenderedPageBreak/>
        <w:t>Н</w:t>
      </w:r>
      <w:bookmarkStart w:id="6" w:name="_GoBack"/>
      <w:bookmarkEnd w:id="6"/>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A2104" w:rsidRPr="006A2104">
        <w:rPr>
          <w:rFonts w:eastAsia="Arial Unicode MS" w:cs="Arial"/>
          <w:b/>
          <w:color w:val="000000"/>
          <w:kern w:val="2"/>
          <w:lang w:val="ru-RU"/>
        </w:rPr>
        <w:t>5365-E.03.04.</w:t>
      </w:r>
      <w:r w:rsidR="00B1444B">
        <w:rPr>
          <w:rFonts w:eastAsia="Arial Unicode MS" w:cs="Arial"/>
          <w:b/>
          <w:color w:val="000000"/>
          <w:kern w:val="2"/>
          <w:lang w:val="ru-RU"/>
        </w:rPr>
        <w:t>146361</w:t>
      </w:r>
      <w:r w:rsidR="006A2104" w:rsidRPr="006A2104">
        <w:rPr>
          <w:rFonts w:eastAsia="Arial Unicode MS" w:cs="Arial"/>
          <w:b/>
          <w:color w:val="000000"/>
          <w:kern w:val="2"/>
          <w:lang w:val="ru-RU"/>
        </w:rPr>
        <w:t>/</w:t>
      </w:r>
      <w:r w:rsidR="006A2104">
        <w:rPr>
          <w:rFonts w:eastAsia="Arial Unicode MS" w:cs="Arial"/>
          <w:b/>
          <w:color w:val="000000"/>
          <w:kern w:val="2"/>
        </w:rPr>
        <w:t>1</w:t>
      </w:r>
      <w:r w:rsidR="006A2104" w:rsidRPr="006A2104">
        <w:rPr>
          <w:rFonts w:eastAsia="Arial Unicode MS" w:cs="Arial"/>
          <w:b/>
          <w:color w:val="000000"/>
          <w:kern w:val="2"/>
          <w:lang w:val="ru-RU"/>
        </w:rPr>
        <w:t>-2019</w:t>
      </w:r>
      <w:r w:rsidR="006A2104">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B1444B">
        <w:rPr>
          <w:rFonts w:eastAsia="Arial Unicode MS" w:cs="Arial"/>
          <w:b/>
          <w:color w:val="000000"/>
          <w:kern w:val="2"/>
        </w:rPr>
        <w:t>15</w:t>
      </w:r>
      <w:r w:rsidR="0054068F" w:rsidRPr="006A2104">
        <w:rPr>
          <w:rFonts w:eastAsia="Arial Unicode MS" w:cs="Arial"/>
          <w:b/>
          <w:color w:val="000000"/>
          <w:kern w:val="2"/>
          <w:lang w:val="ru-RU"/>
        </w:rPr>
        <w:t>.</w:t>
      </w:r>
      <w:r w:rsidR="006B180F" w:rsidRPr="006A2104">
        <w:rPr>
          <w:rFonts w:eastAsia="Arial Unicode MS" w:cs="Arial"/>
          <w:b/>
          <w:color w:val="000000"/>
          <w:kern w:val="2"/>
          <w:lang w:val="ru-RU"/>
        </w:rPr>
        <w:t>0</w:t>
      </w:r>
      <w:r w:rsidR="00B1444B">
        <w:rPr>
          <w:rFonts w:eastAsia="Arial Unicode MS" w:cs="Arial"/>
          <w:b/>
          <w:color w:val="000000"/>
          <w:kern w:val="2"/>
        </w:rPr>
        <w:t>3</w:t>
      </w:r>
      <w:r w:rsidR="00005800" w:rsidRPr="006A2104">
        <w:rPr>
          <w:rFonts w:eastAsia="Arial Unicode MS" w:cs="Arial"/>
          <w:b/>
          <w:color w:val="000000"/>
          <w:kern w:val="2"/>
          <w:lang w:val="ru-RU"/>
        </w:rPr>
        <w:t>.</w:t>
      </w:r>
      <w:r w:rsidR="00413BCE" w:rsidRPr="006A2104">
        <w:rPr>
          <w:rFonts w:eastAsia="Arial Unicode MS" w:cs="Arial"/>
          <w:b/>
          <w:color w:val="000000"/>
          <w:kern w:val="2"/>
          <w:lang w:val="ru-RU"/>
        </w:rPr>
        <w:t>201</w:t>
      </w:r>
      <w:r w:rsidR="006A2104" w:rsidRPr="006A2104">
        <w:rPr>
          <w:rFonts w:eastAsia="Arial Unicode MS" w:cs="Arial"/>
          <w:b/>
          <w:color w:val="000000"/>
          <w:kern w:val="2"/>
        </w:rPr>
        <w:t>9.</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A2104" w:rsidRPr="006A2104">
        <w:rPr>
          <w:rFonts w:eastAsia="Arial Unicode MS" w:cs="Arial"/>
          <w:b/>
          <w:color w:val="000000"/>
          <w:kern w:val="2"/>
          <w:lang w:val="ru-RU"/>
        </w:rPr>
        <w:t>5365-E.03.04.</w:t>
      </w:r>
      <w:r w:rsidR="00B1444B">
        <w:rPr>
          <w:rFonts w:eastAsia="Arial Unicode MS" w:cs="Arial"/>
          <w:b/>
          <w:color w:val="000000"/>
          <w:kern w:val="2"/>
          <w:lang w:val="ru-RU"/>
        </w:rPr>
        <w:t>146361</w:t>
      </w:r>
      <w:r w:rsidR="006A2104" w:rsidRPr="006A2104">
        <w:rPr>
          <w:rFonts w:eastAsia="Arial Unicode MS" w:cs="Arial"/>
          <w:b/>
          <w:color w:val="000000"/>
          <w:kern w:val="2"/>
          <w:lang w:val="ru-RU"/>
        </w:rPr>
        <w:t>/2-2019</w:t>
      </w:r>
      <w:r w:rsidR="006A2104">
        <w:rPr>
          <w:rFonts w:eastAsia="Arial Unicode MS" w:cs="Arial"/>
          <w:b/>
          <w:color w:val="000000"/>
          <w:kern w:val="2"/>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B1444B">
        <w:rPr>
          <w:rFonts w:eastAsia="Arial Unicode MS" w:cs="Arial"/>
          <w:b/>
          <w:color w:val="000000"/>
          <w:kern w:val="2"/>
        </w:rPr>
        <w:t>15</w:t>
      </w:r>
      <w:r w:rsidR="006A2104" w:rsidRPr="006A2104">
        <w:rPr>
          <w:rFonts w:eastAsia="Arial Unicode MS" w:cs="Arial"/>
          <w:b/>
          <w:color w:val="000000"/>
          <w:kern w:val="2"/>
          <w:lang w:val="ru-RU"/>
        </w:rPr>
        <w:t>.0</w:t>
      </w:r>
      <w:r w:rsidR="00B1444B">
        <w:rPr>
          <w:rFonts w:eastAsia="Arial Unicode MS" w:cs="Arial"/>
          <w:b/>
          <w:color w:val="000000"/>
          <w:kern w:val="2"/>
        </w:rPr>
        <w:t>3</w:t>
      </w:r>
      <w:r w:rsidR="006A2104" w:rsidRPr="006A2104">
        <w:rPr>
          <w:rFonts w:eastAsia="Arial Unicode MS" w:cs="Arial"/>
          <w:b/>
          <w:color w:val="000000"/>
          <w:kern w:val="2"/>
          <w:lang w:val="ru-RU"/>
        </w:rPr>
        <w:t>.201</w:t>
      </w:r>
      <w:r w:rsidR="006A2104" w:rsidRPr="006A2104">
        <w:rPr>
          <w:rFonts w:eastAsia="Arial Unicode MS" w:cs="Arial"/>
          <w:b/>
          <w:color w:val="000000"/>
          <w:kern w:val="2"/>
        </w:rPr>
        <w:t>9.</w:t>
      </w:r>
      <w:r w:rsidR="006A2104"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B1444B">
        <w:rPr>
          <w:rFonts w:cs="Arial"/>
          <w:b/>
          <w:lang w:val="sr-Cyrl-RS"/>
        </w:rPr>
        <w:t>151/2019-3000/0567/2019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3E4D2C" w:rsidRDefault="003E4D2C" w:rsidP="00FF6E07">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833667" w:rsidRDefault="00833667" w:rsidP="00647B12">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3E4D2C" w:rsidRDefault="00FF6E07" w:rsidP="00647B12">
            <w:pPr>
              <w:tabs>
                <w:tab w:val="left" w:pos="360"/>
                <w:tab w:val="left" w:pos="567"/>
                <w:tab w:val="right" w:leader="dot" w:pos="9639"/>
              </w:tabs>
              <w:jc w:val="center"/>
              <w:rPr>
                <w:rFonts w:cs="Arial"/>
                <w:lang w:val="sr-Cyrl-RS"/>
              </w:rPr>
            </w:pPr>
            <w:r>
              <w:rPr>
                <w:rFonts w:cs="Arial"/>
                <w:lang w:val="sr-Cyrl-RS"/>
              </w:rPr>
              <w:t>1</w:t>
            </w:r>
            <w:r w:rsidR="00833667">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D91DE6">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D91DE6">
              <w:rPr>
                <w:rFonts w:cs="Arial"/>
                <w:lang w:val="sr-Cyrl-RS"/>
              </w:rPr>
              <w:t>5</w:t>
            </w:r>
            <w:r w:rsidR="002C0B72">
              <w:rPr>
                <w:rFonts w:cs="Arial"/>
                <w:lang w:val="sr-Cyrl-RS"/>
              </w:rPr>
              <w:t>)</w:t>
            </w:r>
          </w:p>
        </w:tc>
        <w:tc>
          <w:tcPr>
            <w:tcW w:w="810" w:type="dxa"/>
          </w:tcPr>
          <w:p w:rsidR="00FF6E07" w:rsidRPr="00647B12" w:rsidRDefault="00FF6E07" w:rsidP="00833667">
            <w:pPr>
              <w:tabs>
                <w:tab w:val="left" w:pos="360"/>
                <w:tab w:val="left" w:pos="567"/>
                <w:tab w:val="right" w:leader="dot" w:pos="9639"/>
              </w:tabs>
              <w:jc w:val="center"/>
              <w:rPr>
                <w:rFonts w:cs="Arial"/>
              </w:rPr>
            </w:pPr>
            <w:r>
              <w:rPr>
                <w:rFonts w:cs="Arial"/>
                <w:lang w:val="sr-Cyrl-RS"/>
              </w:rPr>
              <w:t>2</w:t>
            </w:r>
            <w:r w:rsidR="00833667">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F1EA1" w:rsidRDefault="008F1EA1" w:rsidP="00D91DE6">
            <w:pPr>
              <w:tabs>
                <w:tab w:val="left" w:pos="360"/>
                <w:tab w:val="left" w:pos="567"/>
                <w:tab w:val="right" w:leader="dot" w:pos="9639"/>
              </w:tabs>
              <w:jc w:val="center"/>
              <w:rPr>
                <w:rFonts w:cs="Arial"/>
                <w:lang w:val="sr-Cyrl-RS"/>
              </w:rPr>
            </w:pPr>
            <w:r>
              <w:rPr>
                <w:rFonts w:cs="Arial"/>
                <w:lang w:val="sr-Cyrl-RS"/>
              </w:rPr>
              <w:t>4</w:t>
            </w:r>
            <w:r w:rsidR="00D91DE6">
              <w:rPr>
                <w:rFonts w:cs="Arial"/>
                <w:lang w:val="sr-Cyrl-RS"/>
              </w:rPr>
              <w:t>9</w:t>
            </w:r>
          </w:p>
        </w:tc>
      </w:tr>
    </w:tbl>
    <w:p w:rsidR="009D3699" w:rsidRPr="00E47C2E" w:rsidRDefault="009D3699" w:rsidP="000C50A0">
      <w:pPr>
        <w:pStyle w:val="BodyText"/>
        <w:spacing w:before="0"/>
        <w:rPr>
          <w:rFonts w:cs="Arial"/>
          <w:b/>
          <w:spacing w:val="80"/>
          <w:sz w:val="22"/>
          <w:szCs w:val="22"/>
          <w:highlight w:val="yellow"/>
        </w:rPr>
      </w:pPr>
    </w:p>
    <w:p w:rsidR="00F5264D" w:rsidRPr="00647B1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C93CF7">
        <w:rPr>
          <w:rFonts w:cs="Arial"/>
          <w:bCs/>
          <w:noProof/>
          <w:lang w:val="sr-Cyrl-CS"/>
        </w:rPr>
        <w:t>6</w:t>
      </w:r>
      <w:r w:rsidR="00833667">
        <w:rPr>
          <w:rFonts w:cs="Arial"/>
          <w:bCs/>
          <w:noProof/>
          <w:lang w:val="sr-Cyrl-CS"/>
        </w:rPr>
        <w:t>4</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F4720"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213" w:type="dxa"/>
            <w:shd w:val="clear" w:color="auto" w:fill="auto"/>
          </w:tcPr>
          <w:p w:rsidR="004276AD" w:rsidRPr="000F4720" w:rsidRDefault="0074226F" w:rsidP="004276AD">
            <w:pPr>
              <w:autoSpaceDE w:val="0"/>
              <w:autoSpaceDN w:val="0"/>
              <w:adjustRightInd w:val="0"/>
              <w:jc w:val="center"/>
              <w:rPr>
                <w:rStyle w:val="Hyperlink"/>
                <w:rFonts w:eastAsia="Arial Unicode MS" w:cs="Arial"/>
                <w:color w:val="auto"/>
                <w:kern w:val="1"/>
                <w:lang w:val="ru-RU" w:eastAsia="ar-SA"/>
              </w:rPr>
            </w:pPr>
            <w:hyperlink r:id="rId166"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21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B37BAF"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B1444B">
              <w:rPr>
                <w:rFonts w:cs="Arial"/>
                <w:b w:val="0"/>
                <w:sz w:val="22"/>
                <w:szCs w:val="22"/>
                <w:lang w:val="sr-Cyrl-RS"/>
              </w:rPr>
              <w:t xml:space="preserve">Сервис компресора- ТЕ “ Колубара” </w:t>
            </w:r>
          </w:p>
        </w:tc>
      </w:tr>
      <w:tr w:rsidR="002E12CC" w:rsidRPr="00B37BAF"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B37BAF"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B37BAF"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5E2B16" w:rsidP="007A3345">
            <w:pPr>
              <w:jc w:val="center"/>
              <w:rPr>
                <w:rFonts w:cs="Arial"/>
                <w:color w:val="00B0F0"/>
                <w:lang w:val="sr-Cyrl-RS"/>
              </w:rPr>
            </w:pPr>
            <w:r>
              <w:rPr>
                <w:rFonts w:cs="Arial"/>
                <w:lang w:val="sr-Cyrl-RS"/>
              </w:rPr>
              <w:t>Мирјана Борчић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7" w:history="1">
              <w:r w:rsidR="009B448F">
                <w:rPr>
                  <w:rStyle w:val="Hyperlink"/>
                </w:rPr>
                <w:t xml:space="preserve"> mirjana.borcic@eps.rs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B1444B">
        <w:rPr>
          <w:rFonts w:cs="Arial"/>
          <w:lang w:val="sr-Cyrl-RS" w:eastAsia="zh-CN"/>
        </w:rPr>
        <w:t xml:space="preserve">Сервис компресора- ТЕ “ Колубара” </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B1444B" w:rsidRPr="00B1444B">
        <w:rPr>
          <w:rFonts w:eastAsia="Arial" w:cs="Arial"/>
          <w:color w:val="000000"/>
          <w:szCs w:val="20"/>
          <w:lang w:val="hr-HR"/>
        </w:rPr>
        <w:t>Услуге одржавања и поправки</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B1444B" w:rsidRPr="00B1444B">
        <w:rPr>
          <w:rFonts w:eastAsia="Arial" w:cs="Arial"/>
          <w:color w:val="000000"/>
          <w:szCs w:val="20"/>
          <w:lang w:val="hr-HR"/>
        </w:rPr>
        <w:t>50000000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eastAsia="zh-CN"/>
        </w:rPr>
      </w:pPr>
    </w:p>
    <w:p w:rsidR="006A2104" w:rsidRDefault="006A2104" w:rsidP="0032186E">
      <w:pPr>
        <w:spacing w:before="0"/>
        <w:rPr>
          <w:rFonts w:cs="Arial"/>
          <w:lang w:eastAsia="zh-CN"/>
        </w:rPr>
      </w:pPr>
    </w:p>
    <w:p w:rsidR="006A2104" w:rsidRDefault="006A2104" w:rsidP="0032186E">
      <w:pPr>
        <w:spacing w:before="0"/>
        <w:rPr>
          <w:rFonts w:cs="Arial"/>
          <w:lang w:eastAsia="zh-CN"/>
        </w:rPr>
      </w:pPr>
    </w:p>
    <w:p w:rsidR="006A2104" w:rsidRPr="006A2104" w:rsidRDefault="006A2104" w:rsidP="0032186E">
      <w:pPr>
        <w:spacing w:before="0"/>
        <w:rPr>
          <w:rFonts w:cs="Arial"/>
          <w:lang w:eastAsia="zh-CN"/>
        </w:rPr>
      </w:pPr>
    </w:p>
    <w:p w:rsidR="00FF43CA" w:rsidRDefault="00FF43CA" w:rsidP="0032186E">
      <w:pPr>
        <w:spacing w:before="0"/>
        <w:rPr>
          <w:rFonts w:cs="Arial"/>
          <w:lang w:val="sr-Cyrl-RS" w:eastAsia="zh-CN"/>
        </w:rPr>
      </w:pPr>
    </w:p>
    <w:p w:rsidR="003E4D2C" w:rsidRPr="00F01878" w:rsidRDefault="003E4D2C"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232457" w:rsidRDefault="00232457" w:rsidP="00232457">
      <w:pPr>
        <w:tabs>
          <w:tab w:val="right" w:pos="10255"/>
        </w:tabs>
        <w:spacing w:before="0"/>
        <w:jc w:val="left"/>
        <w:rPr>
          <w:rFonts w:cs="Arial"/>
          <w:b/>
          <w:bCs/>
          <w:sz w:val="24"/>
          <w:szCs w:val="24"/>
          <w:u w:val="single"/>
          <w:lang w:val="sr-Cyrl-RS" w:eastAsia="hr-HR"/>
        </w:rPr>
      </w:pPr>
    </w:p>
    <w:p w:rsidR="00232457" w:rsidRPr="00232457" w:rsidRDefault="00232457" w:rsidP="00232457">
      <w:pPr>
        <w:tabs>
          <w:tab w:val="right" w:pos="10255"/>
        </w:tabs>
        <w:spacing w:before="0"/>
        <w:jc w:val="left"/>
        <w:rPr>
          <w:rFonts w:cs="Arial"/>
        </w:rPr>
      </w:pPr>
      <w:r w:rsidRPr="00232457">
        <w:rPr>
          <w:rFonts w:cs="Arial"/>
          <w:lang w:val="sr-Cyrl-RS"/>
        </w:rPr>
        <w:t>Демонтажа на лицу места у ТЕ Колубара, чишћење делова и дефектажа</w:t>
      </w:r>
      <w:r w:rsidRPr="00232457">
        <w:rPr>
          <w:rFonts w:cs="Arial"/>
        </w:rPr>
        <w:t>.</w:t>
      </w:r>
    </w:p>
    <w:p w:rsidR="00232457" w:rsidRPr="00232457" w:rsidRDefault="00232457" w:rsidP="00232457">
      <w:pPr>
        <w:tabs>
          <w:tab w:val="right" w:pos="10255"/>
        </w:tabs>
        <w:spacing w:before="0"/>
        <w:jc w:val="left"/>
        <w:rPr>
          <w:rFonts w:cs="Arial"/>
          <w:lang w:val="sr-Cyrl-RS"/>
        </w:rPr>
      </w:pPr>
      <w:r w:rsidRPr="00232457">
        <w:rPr>
          <w:rFonts w:cs="Arial"/>
          <w:lang w:val="sr-Cyrl-RS"/>
        </w:rPr>
        <w:t xml:space="preserve">По усаглашавању записника са наручиоцем приступа се замени делова и монтажи.  </w:t>
      </w:r>
    </w:p>
    <w:p w:rsidR="00232457" w:rsidRPr="00232457" w:rsidRDefault="00232457" w:rsidP="00232457">
      <w:pPr>
        <w:tabs>
          <w:tab w:val="right" w:pos="10255"/>
        </w:tabs>
        <w:spacing w:before="0"/>
        <w:jc w:val="left"/>
        <w:rPr>
          <w:rFonts w:cs="Arial"/>
          <w:lang w:val="sr-Cyrl-RS"/>
        </w:rPr>
      </w:pPr>
      <w:r w:rsidRPr="00232457">
        <w:rPr>
          <w:rFonts w:cs="Arial"/>
          <w:lang w:val="sr-Cyrl-RS"/>
        </w:rPr>
        <w:t>Монтажа у ТЕ Колубара и функционална проба.</w:t>
      </w:r>
    </w:p>
    <w:p w:rsidR="006A2104" w:rsidRPr="006A2104" w:rsidRDefault="006A2104" w:rsidP="006A2104">
      <w:pPr>
        <w:tabs>
          <w:tab w:val="right" w:pos="10255"/>
        </w:tabs>
        <w:spacing w:before="0"/>
        <w:jc w:val="left"/>
        <w:rPr>
          <w:rFonts w:cs="Arial"/>
          <w:lang w:val="sr-Cyrl-RS"/>
        </w:rPr>
      </w:pPr>
    </w:p>
    <w:p w:rsidR="006A2104" w:rsidRPr="006A2104" w:rsidRDefault="006A2104" w:rsidP="00232457">
      <w:pPr>
        <w:spacing w:before="0"/>
        <w:jc w:val="left"/>
        <w:rPr>
          <w:rFonts w:cs="Arial"/>
          <w:lang w:val="sr-Cyrl-CS"/>
        </w:rPr>
      </w:pPr>
      <w:r w:rsidRPr="006A2104">
        <w:rPr>
          <w:rFonts w:cs="Arial"/>
          <w:lang w:val="sr-Cyrl-CS"/>
        </w:rPr>
        <w:t xml:space="preserve"> </w:t>
      </w:r>
    </w:p>
    <w:p w:rsidR="006A2104" w:rsidRDefault="006A2104" w:rsidP="00E13FFC">
      <w:pPr>
        <w:spacing w:before="0"/>
        <w:rPr>
          <w:rFonts w:cs="Arial"/>
          <w:b/>
          <w:iCs/>
          <w:color w:val="000000" w:themeColor="text1"/>
          <w:lang w:val="sr-Cyrl-RS"/>
        </w:rPr>
      </w:pPr>
    </w:p>
    <w:p w:rsidR="003E4D2C" w:rsidRPr="003E4D2C" w:rsidRDefault="003E4D2C" w:rsidP="003E4D2C">
      <w:pPr>
        <w:spacing w:before="0" w:after="200" w:line="276" w:lineRule="auto"/>
        <w:ind w:left="-270"/>
        <w:contextualSpacing/>
        <w:rPr>
          <w:rFonts w:eastAsia="Calibri" w:cs="Arial"/>
          <w:b/>
          <w:bCs/>
          <w:u w:val="single"/>
          <w:lang w:val="sr-Cyrl-CS" w:eastAsia="ar-SA"/>
        </w:rPr>
      </w:pPr>
      <w:r w:rsidRPr="003E4D2C">
        <w:rPr>
          <w:rFonts w:eastAsia="Calibri" w:cs="Arial"/>
          <w:b/>
          <w:bCs/>
          <w:u w:val="single"/>
          <w:lang w:val="sr-Cyrl-CS" w:eastAsia="ar-SA"/>
        </w:rPr>
        <w:t>Препоручена посета објекту пре достављања понуде.</w:t>
      </w:r>
    </w:p>
    <w:p w:rsidR="003E4D2C" w:rsidRPr="003E4D2C" w:rsidRDefault="003E4D2C" w:rsidP="003E4D2C">
      <w:pPr>
        <w:spacing w:before="0"/>
        <w:ind w:hanging="270"/>
        <w:rPr>
          <w:rFonts w:eastAsia="Calibri" w:cs="Arial"/>
          <w:lang w:val="sr-Cyrl-CS" w:eastAsia="hr-HR"/>
        </w:rPr>
      </w:pPr>
      <w:r w:rsidRPr="003E4D2C">
        <w:rPr>
          <w:rFonts w:eastAsia="Calibri" w:cs="Arial"/>
          <w:lang w:val="sr-Cyrl-CS" w:eastAsia="hr-HR"/>
        </w:rPr>
        <w:t>Посета објекту је могућа пре достављања понуде.</w:t>
      </w:r>
    </w:p>
    <w:p w:rsidR="003E4D2C" w:rsidRDefault="003E4D2C" w:rsidP="003E4D2C">
      <w:pPr>
        <w:spacing w:before="0"/>
        <w:ind w:left="-270" w:right="284"/>
        <w:rPr>
          <w:rFonts w:eastAsia="Calibri" w:cs="Arial"/>
          <w:u w:val="single"/>
          <w:lang w:val="sr-Cyrl-CS" w:eastAsia="hr-HR"/>
        </w:rPr>
      </w:pPr>
      <w:r w:rsidRPr="003E4D2C">
        <w:rPr>
          <w:rFonts w:eastAsia="Calibri" w:cs="Arial"/>
          <w:lang w:val="sr-Cyrl-CS" w:eastAsia="hr-HR"/>
        </w:rPr>
        <w:t xml:space="preserve">Обилазак објекта је </w:t>
      </w:r>
      <w:r w:rsidRPr="003E4D2C">
        <w:rPr>
          <w:rFonts w:eastAsia="Calibri" w:cs="Arial"/>
          <w:lang w:val="sr-Cyrl-RS" w:eastAsia="hr-HR"/>
        </w:rPr>
        <w:t xml:space="preserve">могућ </w:t>
      </w:r>
      <w:r w:rsidRPr="003E4D2C">
        <w:rPr>
          <w:rFonts w:eastAsia="Calibri" w:cs="Arial"/>
          <w:lang w:val="sr-Cyrl-CS" w:eastAsia="hr-HR"/>
        </w:rPr>
        <w:t>и обавља се пре истека рока за подношење понуда. Од понуђача се  очекује да ће</w:t>
      </w:r>
      <w:r w:rsidRPr="003E4D2C">
        <w:rPr>
          <w:rFonts w:eastAsia="Calibri" w:cs="Arial"/>
          <w:lang w:val="hr-HR" w:eastAsia="hr-HR"/>
        </w:rPr>
        <w:t xml:space="preserve"> евентуалне нејасноће о предмету </w:t>
      </w:r>
      <w:r w:rsidRPr="003E4D2C">
        <w:rPr>
          <w:rFonts w:eastAsia="Calibri" w:cs="Arial"/>
          <w:lang w:val="sr-Cyrl-CS" w:eastAsia="hr-HR"/>
        </w:rPr>
        <w:t xml:space="preserve">набавке </w:t>
      </w:r>
      <w:r w:rsidRPr="003E4D2C">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3E4D2C">
        <w:rPr>
          <w:rFonts w:eastAsia="Calibri" w:cs="Arial"/>
          <w:lang w:val="sr-Cyrl-CS" w:eastAsia="hr-HR"/>
        </w:rPr>
        <w:t xml:space="preserve">, </w:t>
      </w:r>
      <w:r w:rsidRPr="003E4D2C">
        <w:rPr>
          <w:rFonts w:eastAsia="Calibri" w:cs="Arial"/>
          <w:lang w:val="hr-HR" w:eastAsia="hr-HR"/>
        </w:rPr>
        <w:t>писаним путем у складу са  ЗЈН и Упутством за понуђаче</w:t>
      </w:r>
      <w:r w:rsidRPr="003E4D2C">
        <w:rPr>
          <w:rFonts w:eastAsia="Calibri" w:cs="Arial"/>
          <w:lang w:val="sr-Cyrl-CS" w:eastAsia="hr-HR"/>
        </w:rPr>
        <w:t>.</w:t>
      </w:r>
      <w:r w:rsidRPr="003E4D2C">
        <w:rPr>
          <w:rFonts w:eastAsia="Calibri" w:cs="Arial"/>
          <w:u w:val="single"/>
          <w:lang w:val="sr-Cyrl-CS" w:eastAsia="hr-HR"/>
        </w:rPr>
        <w:t xml:space="preserve"> </w:t>
      </w:r>
    </w:p>
    <w:p w:rsidR="003E4D2C" w:rsidRDefault="003E4D2C" w:rsidP="003E4D2C">
      <w:pPr>
        <w:spacing w:before="0"/>
        <w:ind w:left="-270" w:right="284"/>
        <w:rPr>
          <w:rFonts w:eastAsia="Calibri" w:cs="Arial"/>
          <w:b/>
          <w:bCs/>
          <w:lang w:val="sr-Cyrl-RS" w:eastAsia="hr-HR"/>
        </w:rPr>
      </w:pPr>
      <w:r w:rsidRPr="003E4D2C">
        <w:rPr>
          <w:rFonts w:eastAsia="Calibri" w:cs="Arial"/>
          <w:u w:val="single"/>
          <w:lang w:val="sr-Cyrl-CS" w:eastAsia="hr-HR"/>
        </w:rPr>
        <w:t xml:space="preserve">Начин заказивања посете: </w:t>
      </w:r>
      <w:r w:rsidRPr="003E4D2C">
        <w:rPr>
          <w:rFonts w:eastAsia="Calibri" w:cs="Arial"/>
          <w:lang w:val="sr-Cyrl-CS" w:eastAsia="hr-HR"/>
        </w:rPr>
        <w:t>Заинтересована лица обилазак могу обавити на сопствени захтев, у термину који електронском поштом договоре директно </w:t>
      </w:r>
      <w:r>
        <w:rPr>
          <w:rFonts w:eastAsia="Calibri" w:cs="Arial"/>
          <w:lang w:val="sr-Cyrl-CS" w:eastAsia="hr-HR"/>
        </w:rPr>
        <w:t>са</w:t>
      </w:r>
      <w:r w:rsidRPr="003E4D2C">
        <w:rPr>
          <w:rFonts w:eastAsia="Calibri" w:cs="Arial"/>
          <w:lang w:val="sr-Cyrl-CS" w:eastAsia="hr-HR"/>
        </w:rPr>
        <w:t xml:space="preserve"> контакт особом за предметну јавну набавку e-mail:</w:t>
      </w:r>
      <w:r>
        <w:rPr>
          <w:rFonts w:eastAsia="Calibri" w:cs="Arial"/>
          <w:color w:val="002060"/>
          <w:lang w:val="sr-Cyrl-CS" w:eastAsia="hr-HR"/>
        </w:rPr>
        <w:t>mirјаnа.bоrcic</w:t>
      </w:r>
      <w:r w:rsidRPr="003E4D2C">
        <w:rPr>
          <w:rFonts w:eastAsia="Calibri" w:cs="Arial"/>
          <w:color w:val="002060"/>
          <w:lang w:val="sr-Cyrl-CS" w:eastAsia="hr-HR"/>
        </w:rPr>
        <w:t>@eps.rs</w:t>
      </w:r>
      <w:r w:rsidRPr="003E4D2C">
        <w:rPr>
          <w:rFonts w:eastAsia="Calibri" w:cs="Arial"/>
          <w:lang w:val="sr-Cyrl-CS" w:eastAsia="hr-HR"/>
        </w:rPr>
        <w:t>.</w:t>
      </w:r>
      <w:r>
        <w:rPr>
          <w:rFonts w:eastAsia="Calibri" w:cs="Arial"/>
          <w:lang w:val="sr-Cyrl-CS" w:eastAsia="hr-HR"/>
        </w:rPr>
        <w:t xml:space="preserve"> </w:t>
      </w:r>
      <w:r w:rsidRPr="003E4D2C">
        <w:rPr>
          <w:rFonts w:eastAsia="Calibri" w:cs="Arial"/>
          <w:lang w:val="sr-Cyrl-CS" w:eastAsia="hr-HR"/>
        </w:rPr>
        <w:t xml:space="preserve">Локација: Огранак ТЕНТ Београд – Обреновац, </w:t>
      </w:r>
      <w:r w:rsidRPr="003E4D2C">
        <w:rPr>
          <w:rFonts w:eastAsia="Calibri" w:cs="Arial"/>
          <w:b/>
          <w:bCs/>
          <w:lang w:val="sr-Cyrl-CS" w:eastAsia="hr-HR"/>
        </w:rPr>
        <w:t xml:space="preserve">локација </w:t>
      </w:r>
      <w:r>
        <w:rPr>
          <w:rFonts w:eastAsia="Calibri" w:cs="Arial"/>
          <w:b/>
          <w:bCs/>
          <w:lang w:val="sr-Cyrl-RS" w:eastAsia="hr-HR"/>
        </w:rPr>
        <w:t>ТЕ КОЛУБАРА, 3.октобар 146, Велики Црљени.</w:t>
      </w:r>
    </w:p>
    <w:p w:rsidR="003E4D2C" w:rsidRPr="003E4D2C" w:rsidRDefault="003E4D2C" w:rsidP="003E4D2C">
      <w:pPr>
        <w:spacing w:before="0"/>
        <w:ind w:left="-270" w:right="284"/>
        <w:rPr>
          <w:rFonts w:eastAsia="Calibri" w:cs="Arial"/>
          <w:u w:val="single"/>
          <w:lang w:val="sr-Cyrl-CS" w:eastAsia="hr-HR"/>
        </w:rPr>
      </w:pPr>
      <w:r w:rsidRPr="003E4D2C">
        <w:rPr>
          <w:rFonts w:eastAsia="Calibri" w:cs="Arial"/>
          <w:u w:val="single"/>
          <w:lang w:val="sr-Cyrl-CS" w:eastAsia="hr-HR"/>
        </w:rPr>
        <w:t>Препоручени рок за обилазак локације:</w:t>
      </w:r>
      <w:r w:rsidRPr="003E4D2C">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232457" w:rsidRDefault="00232457" w:rsidP="00E13FFC">
      <w:pPr>
        <w:spacing w:before="0"/>
        <w:rPr>
          <w:rFonts w:cs="Arial"/>
          <w:b/>
          <w:iCs/>
          <w:color w:val="000000" w:themeColor="text1"/>
          <w:lang w:val="sr-Cyrl-RS"/>
        </w:rPr>
      </w:pPr>
    </w:p>
    <w:p w:rsidR="003E4D2C" w:rsidRPr="003E4D2C" w:rsidRDefault="003E4D2C" w:rsidP="00E13FFC">
      <w:pPr>
        <w:spacing w:before="0"/>
        <w:rPr>
          <w:rFonts w:cs="Arial"/>
          <w:b/>
          <w:iCs/>
          <w:color w:val="000000" w:themeColor="text1"/>
          <w:lang w:val="sr-Cyrl-RS"/>
        </w:rPr>
      </w:pPr>
    </w:p>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9D659B" w:rsidRDefault="009D659B" w:rsidP="00E13FFC">
      <w:pPr>
        <w:spacing w:before="0"/>
        <w:rPr>
          <w:rFonts w:cs="Arial"/>
          <w:b/>
          <w:lang w:val="sr-Cyrl-RS"/>
        </w:rPr>
      </w:pPr>
    </w:p>
    <w:tbl>
      <w:tblPr>
        <w:tblW w:w="9679" w:type="dxa"/>
        <w:jc w:val="center"/>
        <w:tblInd w:w="-10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55"/>
        <w:gridCol w:w="6390"/>
        <w:gridCol w:w="1058"/>
        <w:gridCol w:w="1276"/>
      </w:tblGrid>
      <w:tr w:rsidR="000F4720" w:rsidRPr="000F4720" w:rsidTr="00232457">
        <w:trPr>
          <w:jc w:val="center"/>
        </w:trPr>
        <w:tc>
          <w:tcPr>
            <w:tcW w:w="955"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Р. бр.</w:t>
            </w:r>
          </w:p>
        </w:tc>
        <w:tc>
          <w:tcPr>
            <w:tcW w:w="6390" w:type="dxa"/>
            <w:shd w:val="clear" w:color="auto" w:fill="E0E0E0"/>
            <w:vAlign w:val="center"/>
          </w:tcPr>
          <w:p w:rsidR="000F4720" w:rsidRPr="000F4720" w:rsidRDefault="000F4720" w:rsidP="00855C6A">
            <w:pPr>
              <w:spacing w:before="0"/>
              <w:jc w:val="left"/>
              <w:rPr>
                <w:rFonts w:eastAsia="Calibri" w:cs="Arial"/>
                <w:lang w:val="ru-RU" w:eastAsia="hr-HR"/>
              </w:rPr>
            </w:pPr>
            <w:r w:rsidRPr="000F4720">
              <w:rPr>
                <w:rFonts w:eastAsia="Calibri" w:cs="Arial"/>
                <w:lang w:val="sr-Cyrl-CS" w:eastAsia="hr-HR"/>
              </w:rPr>
              <w:t xml:space="preserve">Предмет </w:t>
            </w:r>
            <w:r>
              <w:rPr>
                <w:rFonts w:eastAsia="Calibri" w:cs="Arial"/>
                <w:lang w:val="sr-Cyrl-CS" w:eastAsia="hr-HR"/>
              </w:rPr>
              <w:t xml:space="preserve">набавке </w:t>
            </w:r>
            <w:r w:rsidRPr="000F4720">
              <w:rPr>
                <w:rFonts w:eastAsia="Calibri" w:cs="Arial"/>
                <w:lang w:val="sr-Cyrl-CS" w:eastAsia="hr-HR"/>
              </w:rPr>
              <w:t>услуге</w:t>
            </w:r>
          </w:p>
        </w:tc>
        <w:tc>
          <w:tcPr>
            <w:tcW w:w="1058"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Јед.</w:t>
            </w:r>
          </w:p>
          <w:p w:rsidR="000F4720" w:rsidRPr="000F4720" w:rsidRDefault="000F4720" w:rsidP="000F4720">
            <w:pPr>
              <w:spacing w:before="0"/>
              <w:jc w:val="center"/>
              <w:rPr>
                <w:rFonts w:cs="Arial"/>
                <w:lang w:val="sr-Cyrl-CS" w:eastAsia="hr-HR"/>
              </w:rPr>
            </w:pPr>
            <w:r w:rsidRPr="000F4720">
              <w:rPr>
                <w:rFonts w:cs="Arial"/>
                <w:lang w:val="sr-Cyrl-CS" w:eastAsia="hr-HR"/>
              </w:rPr>
              <w:t>мере</w:t>
            </w:r>
          </w:p>
        </w:tc>
        <w:tc>
          <w:tcPr>
            <w:tcW w:w="1276"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Кол.</w:t>
            </w:r>
          </w:p>
        </w:tc>
      </w:tr>
      <w:tr w:rsidR="00232457" w:rsidRPr="000F4720" w:rsidTr="00232457">
        <w:trPr>
          <w:trHeight w:val="409"/>
          <w:jc w:val="center"/>
        </w:trPr>
        <w:tc>
          <w:tcPr>
            <w:tcW w:w="955" w:type="dxa"/>
            <w:shd w:val="clear" w:color="auto" w:fill="auto"/>
            <w:vAlign w:val="center"/>
          </w:tcPr>
          <w:p w:rsidR="00232457" w:rsidRDefault="00232457" w:rsidP="00232457">
            <w:pPr>
              <w:jc w:val="center"/>
              <w:rPr>
                <w:rFonts w:cs="Arial"/>
                <w:sz w:val="24"/>
                <w:szCs w:val="24"/>
                <w:lang w:val="sr-Cyrl-CS" w:eastAsia="hr-HR"/>
              </w:rPr>
            </w:pPr>
            <w:r>
              <w:rPr>
                <w:rFonts w:cs="Arial"/>
                <w:sz w:val="24"/>
                <w:szCs w:val="24"/>
                <w:lang w:val="sr-Cyrl-CS" w:eastAsia="hr-HR"/>
              </w:rPr>
              <w:t>1</w:t>
            </w:r>
          </w:p>
        </w:tc>
        <w:tc>
          <w:tcPr>
            <w:tcW w:w="6390" w:type="dxa"/>
            <w:shd w:val="clear" w:color="auto" w:fill="auto"/>
            <w:vAlign w:val="center"/>
          </w:tcPr>
          <w:p w:rsidR="00232457" w:rsidRPr="00232457" w:rsidRDefault="00232457" w:rsidP="00232457">
            <w:pPr>
              <w:pStyle w:val="NoSpacing"/>
              <w:spacing w:before="0"/>
              <w:rPr>
                <w:rFonts w:cs="Arial"/>
                <w:b/>
                <w:sz w:val="22"/>
                <w:szCs w:val="22"/>
                <w:lang w:val="sr-Cyrl-RS"/>
              </w:rPr>
            </w:pPr>
            <w:r w:rsidRPr="00232457">
              <w:rPr>
                <w:rFonts w:cs="Arial"/>
                <w:b/>
                <w:sz w:val="22"/>
                <w:szCs w:val="22"/>
                <w:lang w:val="sr-Cyrl-RS"/>
              </w:rPr>
              <w:t>Сервис</w:t>
            </w:r>
            <w:r w:rsidRPr="00232457">
              <w:rPr>
                <w:rFonts w:cs="Arial"/>
                <w:b/>
                <w:sz w:val="22"/>
                <w:szCs w:val="22"/>
              </w:rPr>
              <w:t xml:space="preserve"> компресора за ваздух бр.1 </w:t>
            </w:r>
            <w:r w:rsidRPr="00232457">
              <w:rPr>
                <w:rFonts w:cs="Arial"/>
                <w:b/>
                <w:sz w:val="22"/>
                <w:szCs w:val="22"/>
                <w:lang w:val="sr-Cyrl-RS"/>
              </w:rPr>
              <w:t>и 2 са по два клипа</w:t>
            </w:r>
          </w:p>
          <w:p w:rsidR="00232457" w:rsidRPr="00232457" w:rsidRDefault="00232457" w:rsidP="00232457">
            <w:pPr>
              <w:pStyle w:val="NoSpacing"/>
              <w:spacing w:before="0"/>
              <w:rPr>
                <w:rFonts w:cs="Arial"/>
                <w:b/>
                <w:sz w:val="22"/>
                <w:szCs w:val="22"/>
              </w:rPr>
            </w:pPr>
            <w:r w:rsidRPr="00232457">
              <w:rPr>
                <w:rFonts w:cs="Arial"/>
                <w:b/>
                <w:sz w:val="22"/>
                <w:szCs w:val="22"/>
              </w:rPr>
              <w:t>Произвођач: Трудбеник Добој</w:t>
            </w:r>
          </w:p>
          <w:p w:rsidR="00232457" w:rsidRPr="00232457" w:rsidRDefault="00232457" w:rsidP="00232457">
            <w:pPr>
              <w:pStyle w:val="NoSpacing"/>
              <w:spacing w:before="0"/>
              <w:rPr>
                <w:rFonts w:cs="Arial"/>
                <w:b/>
                <w:sz w:val="22"/>
                <w:szCs w:val="22"/>
              </w:rPr>
            </w:pPr>
            <w:r w:rsidRPr="00232457">
              <w:rPr>
                <w:rFonts w:cs="Arial"/>
                <w:b/>
                <w:sz w:val="22"/>
                <w:szCs w:val="22"/>
              </w:rPr>
              <w:t xml:space="preserve">Тип:  </w:t>
            </w:r>
            <w:r w:rsidRPr="00232457">
              <w:rPr>
                <w:rFonts w:cs="Arial"/>
                <w:b/>
                <w:sz w:val="22"/>
                <w:szCs w:val="22"/>
                <w:lang w:val="sr-Latn-CS"/>
              </w:rPr>
              <w:t>E4 NL-</w:t>
            </w:r>
            <w:r w:rsidRPr="00232457">
              <w:rPr>
                <w:rFonts w:cs="Arial"/>
                <w:b/>
                <w:sz w:val="22"/>
                <w:szCs w:val="22"/>
              </w:rPr>
              <w:t>1010</w:t>
            </w:r>
          </w:p>
          <w:p w:rsidR="00232457" w:rsidRPr="00232457" w:rsidRDefault="00232457" w:rsidP="00232457">
            <w:pPr>
              <w:pStyle w:val="NoSpacing"/>
              <w:spacing w:before="0"/>
              <w:rPr>
                <w:rFonts w:cs="Arial"/>
                <w:b/>
                <w:sz w:val="22"/>
                <w:szCs w:val="22"/>
              </w:rPr>
            </w:pPr>
            <w:r w:rsidRPr="00232457">
              <w:rPr>
                <w:rFonts w:cs="Arial"/>
                <w:b/>
                <w:sz w:val="22"/>
                <w:szCs w:val="22"/>
              </w:rPr>
              <w:t xml:space="preserve">Притисак:10  </w:t>
            </w:r>
            <w:r w:rsidRPr="00232457">
              <w:rPr>
                <w:rFonts w:cs="Arial"/>
                <w:b/>
                <w:sz w:val="22"/>
                <w:szCs w:val="22"/>
                <w:lang w:val="sr-Latn-CS"/>
              </w:rPr>
              <w:t xml:space="preserve">bar </w:t>
            </w:r>
          </w:p>
          <w:p w:rsidR="00232457" w:rsidRPr="00CA71E9" w:rsidRDefault="00232457" w:rsidP="00232457">
            <w:pPr>
              <w:pStyle w:val="NoSpacing"/>
              <w:spacing w:before="0"/>
              <w:rPr>
                <w:rFonts w:cs="Arial"/>
                <w:b/>
              </w:rPr>
            </w:pPr>
            <w:r w:rsidRPr="00232457">
              <w:rPr>
                <w:rFonts w:cs="Arial"/>
                <w:b/>
                <w:sz w:val="22"/>
                <w:szCs w:val="22"/>
              </w:rPr>
              <w:t xml:space="preserve">Број обртаја: 900 </w:t>
            </w:r>
            <w:r w:rsidRPr="00232457">
              <w:rPr>
                <w:rFonts w:cs="Arial"/>
                <w:b/>
                <w:sz w:val="22"/>
                <w:szCs w:val="22"/>
                <w:lang w:val="sr-Latn-CS"/>
              </w:rPr>
              <w:t>min</w:t>
            </w:r>
            <w:r w:rsidRPr="00232457">
              <w:rPr>
                <w:rFonts w:cs="Arial"/>
                <w:b/>
                <w:sz w:val="22"/>
                <w:szCs w:val="22"/>
                <w:vertAlign w:val="superscript"/>
                <w:lang w:val="sr-Latn-CS"/>
              </w:rPr>
              <w:t>-1</w:t>
            </w:r>
            <w:r w:rsidRPr="00CA71E9">
              <w:rPr>
                <w:rFonts w:cs="Arial"/>
                <w:b/>
              </w:rPr>
              <w:t xml:space="preserve"> </w:t>
            </w:r>
          </w:p>
        </w:tc>
        <w:tc>
          <w:tcPr>
            <w:tcW w:w="1058" w:type="dxa"/>
            <w:shd w:val="clear" w:color="auto" w:fill="auto"/>
            <w:vAlign w:val="center"/>
          </w:tcPr>
          <w:p w:rsidR="00232457" w:rsidRPr="00D4534B" w:rsidRDefault="00232457" w:rsidP="00232457">
            <w:pPr>
              <w:pStyle w:val="NoSpacing"/>
              <w:rPr>
                <w:rFonts w:cs="Arial"/>
                <w:sz w:val="20"/>
                <w:lang w:eastAsia="hr-HR"/>
              </w:rPr>
            </w:pPr>
          </w:p>
        </w:tc>
        <w:tc>
          <w:tcPr>
            <w:tcW w:w="1276" w:type="dxa"/>
            <w:shd w:val="clear" w:color="auto" w:fill="auto"/>
            <w:vAlign w:val="center"/>
          </w:tcPr>
          <w:p w:rsidR="00232457" w:rsidRDefault="00232457" w:rsidP="00232457">
            <w:pPr>
              <w:jc w:val="center"/>
              <w:rPr>
                <w:rFonts w:cs="Arial"/>
                <w:sz w:val="24"/>
                <w:szCs w:val="24"/>
                <w:lang w:val="sr-Cyrl-CS" w:eastAsia="hr-HR"/>
              </w:rPr>
            </w:pP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1.1</w:t>
            </w:r>
          </w:p>
        </w:tc>
        <w:tc>
          <w:tcPr>
            <w:tcW w:w="6390" w:type="dxa"/>
            <w:shd w:val="clear" w:color="auto" w:fill="auto"/>
          </w:tcPr>
          <w:p w:rsidR="00232457" w:rsidRPr="00CA71E9" w:rsidRDefault="00232457" w:rsidP="00232457">
            <w:pPr>
              <w:pStyle w:val="NoSpacing"/>
              <w:spacing w:before="0"/>
              <w:rPr>
                <w:rFonts w:cs="Arial"/>
              </w:rPr>
            </w:pPr>
            <w:r w:rsidRPr="00CA71E9">
              <w:rPr>
                <w:rFonts w:cs="Arial"/>
                <w:lang w:val="sr-Cyrl-RS"/>
              </w:rPr>
              <w:t>Демонтажа, п</w:t>
            </w:r>
            <w:r w:rsidRPr="00CA71E9">
              <w:rPr>
                <w:rFonts w:cs="Arial"/>
              </w:rPr>
              <w:t xml:space="preserve">реглед компресора, дефектажа и монтажа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1.2</w:t>
            </w:r>
          </w:p>
        </w:tc>
        <w:tc>
          <w:tcPr>
            <w:tcW w:w="6390" w:type="dxa"/>
            <w:shd w:val="clear" w:color="auto" w:fill="auto"/>
          </w:tcPr>
          <w:p w:rsidR="00232457" w:rsidRPr="00CA71E9" w:rsidRDefault="00232457" w:rsidP="00232457">
            <w:pPr>
              <w:pStyle w:val="NoSpacing"/>
              <w:spacing w:before="0"/>
              <w:rPr>
                <w:rFonts w:cs="Arial"/>
              </w:rPr>
            </w:pPr>
            <w:r w:rsidRPr="00CA71E9">
              <w:rPr>
                <w:rFonts w:cs="Arial"/>
                <w:lang w:val="sr-Latn-RS"/>
              </w:rPr>
              <w:t>Се</w:t>
            </w:r>
            <w:r w:rsidRPr="00CA71E9">
              <w:rPr>
                <w:rFonts w:cs="Arial"/>
              </w:rPr>
              <w:t xml:space="preserve">рвисирање усисних вентила, обрада седишта, испорука и замена комплета плочица, опруга и заптивки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Комплет</w:t>
            </w:r>
          </w:p>
        </w:tc>
        <w:tc>
          <w:tcPr>
            <w:tcW w:w="1276"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4</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1.3</w:t>
            </w:r>
          </w:p>
        </w:tc>
        <w:tc>
          <w:tcPr>
            <w:tcW w:w="6390" w:type="dxa"/>
            <w:shd w:val="clear" w:color="auto" w:fill="auto"/>
          </w:tcPr>
          <w:p w:rsidR="00232457" w:rsidRPr="00CA71E9" w:rsidRDefault="00232457" w:rsidP="00232457">
            <w:pPr>
              <w:pStyle w:val="NoSpacing"/>
              <w:spacing w:before="0"/>
              <w:rPr>
                <w:rFonts w:cs="Arial"/>
              </w:rPr>
            </w:pPr>
            <w:r w:rsidRPr="00CA71E9">
              <w:rPr>
                <w:rFonts w:cs="Arial"/>
                <w:lang w:val="sr-Latn-RS"/>
              </w:rPr>
              <w:t>Се</w:t>
            </w:r>
            <w:r w:rsidRPr="00CA71E9">
              <w:rPr>
                <w:rFonts w:cs="Arial"/>
              </w:rPr>
              <w:t xml:space="preserve">рвисирање потисних вентила, обрада седишта, испорука и замена комплета плочица, опруга и заптивки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Комплет</w:t>
            </w:r>
          </w:p>
        </w:tc>
        <w:tc>
          <w:tcPr>
            <w:tcW w:w="1276"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4</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1.4</w:t>
            </w:r>
          </w:p>
        </w:tc>
        <w:tc>
          <w:tcPr>
            <w:tcW w:w="6390" w:type="dxa"/>
            <w:shd w:val="clear" w:color="auto" w:fill="auto"/>
          </w:tcPr>
          <w:p w:rsidR="00232457" w:rsidRPr="00CA71E9" w:rsidRDefault="00232457" w:rsidP="00232457">
            <w:pPr>
              <w:pStyle w:val="NoSpacing"/>
              <w:spacing w:before="0"/>
              <w:rPr>
                <w:rFonts w:cs="Arial"/>
              </w:rPr>
            </w:pPr>
            <w:r w:rsidRPr="00CA71E9">
              <w:rPr>
                <w:rFonts w:cs="Arial"/>
              </w:rPr>
              <w:t xml:space="preserve">Филтер за ваздух, испорука и уградња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4</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1.5</w:t>
            </w:r>
          </w:p>
        </w:tc>
        <w:tc>
          <w:tcPr>
            <w:tcW w:w="6390" w:type="dxa"/>
            <w:shd w:val="clear" w:color="auto" w:fill="auto"/>
          </w:tcPr>
          <w:p w:rsidR="00232457" w:rsidRPr="00CA71E9" w:rsidRDefault="00232457" w:rsidP="00232457">
            <w:pPr>
              <w:pStyle w:val="NoSpacing"/>
              <w:spacing w:before="0"/>
              <w:rPr>
                <w:rFonts w:cs="Arial"/>
                <w:lang w:val="sr-Cyrl-RS"/>
              </w:rPr>
            </w:pPr>
            <w:r w:rsidRPr="00CA71E9">
              <w:rPr>
                <w:rFonts w:cs="Arial"/>
              </w:rPr>
              <w:t>Испорука и уградња, каишева, заптивки</w:t>
            </w:r>
            <w:r w:rsidRPr="00CA71E9">
              <w:rPr>
                <w:rFonts w:cs="Arial"/>
                <w:lang w:val="sr-Latn-RS"/>
              </w:rPr>
              <w:t xml:space="preserve"> </w:t>
            </w:r>
            <w:r w:rsidRPr="00CA71E9">
              <w:rPr>
                <w:rFonts w:cs="Arial"/>
                <w:lang w:val="sr-Cyrl-RS"/>
              </w:rPr>
              <w:t>и цевовода између глава.</w:t>
            </w:r>
            <w:r w:rsidRPr="00CA71E9">
              <w:rPr>
                <w:rFonts w:cs="Arial"/>
                <w:lang w:val="sr-Latn-RS"/>
              </w:rPr>
              <w:t xml:space="preserve">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Комплет</w:t>
            </w:r>
          </w:p>
        </w:tc>
        <w:tc>
          <w:tcPr>
            <w:tcW w:w="1276"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1.6</w:t>
            </w:r>
          </w:p>
        </w:tc>
        <w:tc>
          <w:tcPr>
            <w:tcW w:w="6390" w:type="dxa"/>
            <w:shd w:val="clear" w:color="auto" w:fill="auto"/>
          </w:tcPr>
          <w:p w:rsidR="00232457" w:rsidRPr="00CA71E9" w:rsidRDefault="00232457" w:rsidP="00232457">
            <w:pPr>
              <w:pStyle w:val="NoSpacing"/>
              <w:spacing w:before="0"/>
              <w:rPr>
                <w:rFonts w:cs="Arial"/>
              </w:rPr>
            </w:pPr>
            <w:r w:rsidRPr="00CA71E9">
              <w:rPr>
                <w:rFonts w:cs="Arial"/>
              </w:rPr>
              <w:t xml:space="preserve">Сервисирање линије за растерећења са припадајућим вентилима, </w:t>
            </w:r>
          </w:p>
        </w:tc>
        <w:tc>
          <w:tcPr>
            <w:tcW w:w="1058" w:type="dxa"/>
            <w:shd w:val="clear" w:color="auto" w:fill="auto"/>
            <w:vAlign w:val="center"/>
          </w:tcPr>
          <w:p w:rsidR="00232457" w:rsidRPr="00D4534B" w:rsidRDefault="00232457" w:rsidP="00232457">
            <w:pPr>
              <w:pStyle w:val="NoSpacing"/>
              <w:spacing w:before="0"/>
              <w:rPr>
                <w:rFonts w:cs="Arial"/>
                <w:sz w:val="20"/>
                <w:lang w:eastAsia="hr-HR"/>
              </w:rPr>
            </w:pPr>
            <w:r w:rsidRPr="00D4534B">
              <w:rPr>
                <w:rFonts w:cs="Arial"/>
                <w:sz w:val="20"/>
                <w:lang w:eastAsia="hr-HR"/>
              </w:rPr>
              <w:t>Комплет</w:t>
            </w:r>
          </w:p>
        </w:tc>
        <w:tc>
          <w:tcPr>
            <w:tcW w:w="1276"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1.7</w:t>
            </w:r>
          </w:p>
        </w:tc>
        <w:tc>
          <w:tcPr>
            <w:tcW w:w="6390" w:type="dxa"/>
            <w:shd w:val="clear" w:color="auto" w:fill="auto"/>
          </w:tcPr>
          <w:p w:rsidR="00232457" w:rsidRPr="00CA71E9" w:rsidRDefault="00232457" w:rsidP="00232457">
            <w:pPr>
              <w:pStyle w:val="NoSpacing"/>
              <w:spacing w:before="0"/>
              <w:rPr>
                <w:rFonts w:cs="Arial"/>
              </w:rPr>
            </w:pPr>
            <w:r w:rsidRPr="00CA71E9">
              <w:rPr>
                <w:rFonts w:cs="Arial"/>
              </w:rPr>
              <w:t xml:space="preserve">Сервисирање неповратног вентила на </w:t>
            </w:r>
            <w:r w:rsidRPr="00CA71E9">
              <w:rPr>
                <w:rFonts w:cs="Arial"/>
                <w:lang w:val="sr-Cyrl-RS"/>
              </w:rPr>
              <w:t>резервоару</w:t>
            </w:r>
            <w:r w:rsidRPr="00CA71E9">
              <w:rPr>
                <w:rFonts w:cs="Arial"/>
              </w:rPr>
              <w:t xml:space="preserve">,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1.8</w:t>
            </w:r>
          </w:p>
        </w:tc>
        <w:tc>
          <w:tcPr>
            <w:tcW w:w="6390" w:type="dxa"/>
            <w:shd w:val="clear" w:color="auto" w:fill="auto"/>
          </w:tcPr>
          <w:p w:rsidR="00232457" w:rsidRPr="00CA71E9" w:rsidRDefault="00232457" w:rsidP="00232457">
            <w:pPr>
              <w:pStyle w:val="NoSpacing"/>
              <w:spacing w:before="0"/>
              <w:rPr>
                <w:rFonts w:cs="Arial"/>
                <w:lang w:val="sr-Latn-RS"/>
              </w:rPr>
            </w:pPr>
            <w:r w:rsidRPr="00CA71E9">
              <w:rPr>
                <w:rFonts w:cs="Arial"/>
                <w:lang w:val="sr-Cyrl-RS"/>
              </w:rPr>
              <w:t>Чишћење и контрола клипова</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4</w:t>
            </w:r>
          </w:p>
        </w:tc>
      </w:tr>
      <w:tr w:rsidR="00232457" w:rsidRPr="000F4720" w:rsidTr="00232457">
        <w:trPr>
          <w:trHeight w:val="409"/>
          <w:jc w:val="center"/>
        </w:trPr>
        <w:tc>
          <w:tcPr>
            <w:tcW w:w="955"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1.9</w:t>
            </w:r>
          </w:p>
        </w:tc>
        <w:tc>
          <w:tcPr>
            <w:tcW w:w="6390" w:type="dxa"/>
            <w:shd w:val="clear" w:color="auto" w:fill="auto"/>
          </w:tcPr>
          <w:p w:rsidR="00232457" w:rsidRPr="00CA71E9" w:rsidRDefault="00232457" w:rsidP="00232457">
            <w:pPr>
              <w:pStyle w:val="NoSpacing"/>
              <w:spacing w:before="0"/>
              <w:rPr>
                <w:rFonts w:cs="Arial"/>
                <w:lang w:val="sr-Latn-RS"/>
              </w:rPr>
            </w:pPr>
            <w:r w:rsidRPr="00CA71E9">
              <w:rPr>
                <w:rFonts w:cs="Arial"/>
                <w:lang w:val="sr-Cyrl-RS"/>
              </w:rPr>
              <w:t>Испорука и замена клипова</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4</w:t>
            </w:r>
          </w:p>
        </w:tc>
      </w:tr>
      <w:tr w:rsidR="00232457" w:rsidRPr="000F4720" w:rsidTr="00232457">
        <w:trPr>
          <w:trHeight w:val="409"/>
          <w:jc w:val="center"/>
        </w:trPr>
        <w:tc>
          <w:tcPr>
            <w:tcW w:w="955"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1.10</w:t>
            </w:r>
          </w:p>
        </w:tc>
        <w:tc>
          <w:tcPr>
            <w:tcW w:w="6390" w:type="dxa"/>
            <w:shd w:val="clear" w:color="auto" w:fill="auto"/>
          </w:tcPr>
          <w:p w:rsidR="00232457" w:rsidRPr="00CA71E9" w:rsidRDefault="00232457" w:rsidP="00232457">
            <w:pPr>
              <w:pStyle w:val="NoSpacing"/>
              <w:spacing w:before="0"/>
              <w:rPr>
                <w:rFonts w:cs="Arial"/>
                <w:lang w:val="sr-Latn-RS"/>
              </w:rPr>
            </w:pPr>
            <w:r w:rsidRPr="00CA71E9">
              <w:rPr>
                <w:rFonts w:cs="Arial"/>
                <w:lang w:val="sr-Cyrl-RS"/>
              </w:rPr>
              <w:t>Испорука и замена карика</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Комплет</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4</w:t>
            </w:r>
          </w:p>
        </w:tc>
      </w:tr>
      <w:tr w:rsidR="00232457" w:rsidRPr="000F4720" w:rsidTr="00232457">
        <w:trPr>
          <w:trHeight w:val="409"/>
          <w:jc w:val="center"/>
        </w:trPr>
        <w:tc>
          <w:tcPr>
            <w:tcW w:w="955"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1.11</w:t>
            </w:r>
          </w:p>
        </w:tc>
        <w:tc>
          <w:tcPr>
            <w:tcW w:w="6390" w:type="dxa"/>
            <w:shd w:val="clear" w:color="auto" w:fill="auto"/>
          </w:tcPr>
          <w:p w:rsidR="00232457" w:rsidRPr="00CA71E9" w:rsidRDefault="00232457" w:rsidP="00232457">
            <w:pPr>
              <w:pStyle w:val="NoSpacing"/>
              <w:spacing w:before="0"/>
              <w:rPr>
                <w:rFonts w:cs="Arial"/>
              </w:rPr>
            </w:pPr>
            <w:r w:rsidRPr="00CA71E9">
              <w:rPr>
                <w:rFonts w:cs="Arial"/>
              </w:rPr>
              <w:t>Цилиндри, контрола, обрада и замена чаура (хилзни)</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4</w:t>
            </w:r>
          </w:p>
        </w:tc>
      </w:tr>
      <w:tr w:rsidR="00232457" w:rsidRPr="000F4720" w:rsidTr="00232457">
        <w:trPr>
          <w:trHeight w:val="409"/>
          <w:jc w:val="center"/>
        </w:trPr>
        <w:tc>
          <w:tcPr>
            <w:tcW w:w="955"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1.12</w:t>
            </w:r>
          </w:p>
        </w:tc>
        <w:tc>
          <w:tcPr>
            <w:tcW w:w="6390" w:type="dxa"/>
            <w:shd w:val="clear" w:color="auto" w:fill="auto"/>
          </w:tcPr>
          <w:p w:rsidR="00232457" w:rsidRPr="00CA71E9" w:rsidRDefault="00232457" w:rsidP="00232457">
            <w:pPr>
              <w:pStyle w:val="NoSpacing"/>
              <w:spacing w:before="0"/>
              <w:rPr>
                <w:rFonts w:cs="Arial"/>
              </w:rPr>
            </w:pPr>
            <w:r w:rsidRPr="00CA71E9">
              <w:rPr>
                <w:rFonts w:cs="Arial"/>
              </w:rPr>
              <w:t xml:space="preserve">Коленасто вратило, (радилица), контрола и обрада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1.13</w:t>
            </w:r>
          </w:p>
        </w:tc>
        <w:tc>
          <w:tcPr>
            <w:tcW w:w="6390" w:type="dxa"/>
            <w:shd w:val="clear" w:color="auto" w:fill="auto"/>
          </w:tcPr>
          <w:p w:rsidR="00232457" w:rsidRPr="00CA71E9" w:rsidRDefault="00232457" w:rsidP="00232457">
            <w:pPr>
              <w:pStyle w:val="NoSpacing"/>
              <w:spacing w:before="0"/>
              <w:rPr>
                <w:rFonts w:cs="Arial"/>
              </w:rPr>
            </w:pPr>
            <w:r w:rsidRPr="00CA71E9">
              <w:rPr>
                <w:rFonts w:cs="Arial"/>
              </w:rPr>
              <w:t xml:space="preserve">Коленасто вратило (радилица), испорука и замена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1.14</w:t>
            </w:r>
          </w:p>
        </w:tc>
        <w:tc>
          <w:tcPr>
            <w:tcW w:w="6390" w:type="dxa"/>
            <w:shd w:val="clear" w:color="auto" w:fill="auto"/>
          </w:tcPr>
          <w:p w:rsidR="00232457" w:rsidRPr="00CA71E9" w:rsidRDefault="00232457" w:rsidP="00232457">
            <w:pPr>
              <w:pStyle w:val="NoSpacing"/>
              <w:spacing w:before="0"/>
              <w:rPr>
                <w:rFonts w:cs="Arial"/>
              </w:rPr>
            </w:pPr>
            <w:r w:rsidRPr="00CA71E9">
              <w:rPr>
                <w:rFonts w:cs="Arial"/>
              </w:rPr>
              <w:t>Лежајеви радилице, испорука и замена</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1.15</w:t>
            </w:r>
          </w:p>
        </w:tc>
        <w:tc>
          <w:tcPr>
            <w:tcW w:w="6390" w:type="dxa"/>
            <w:shd w:val="clear" w:color="auto" w:fill="auto"/>
          </w:tcPr>
          <w:p w:rsidR="00232457" w:rsidRPr="00CA71E9" w:rsidRDefault="00232457" w:rsidP="00232457">
            <w:pPr>
              <w:pStyle w:val="NoSpacing"/>
              <w:spacing w:before="0"/>
              <w:rPr>
                <w:rFonts w:cs="Arial"/>
              </w:rPr>
            </w:pPr>
            <w:r w:rsidRPr="00CA71E9">
              <w:rPr>
                <w:rFonts w:cs="Arial"/>
              </w:rPr>
              <w:t>Клипњача, преглед и контр</w:t>
            </w:r>
            <w:r>
              <w:rPr>
                <w:rFonts w:cs="Arial"/>
              </w:rPr>
              <w:t xml:space="preserve">ола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4</w:t>
            </w:r>
          </w:p>
        </w:tc>
      </w:tr>
      <w:tr w:rsidR="00232457" w:rsidRPr="000F4720" w:rsidTr="00232457">
        <w:trPr>
          <w:trHeight w:val="409"/>
          <w:jc w:val="center"/>
        </w:trPr>
        <w:tc>
          <w:tcPr>
            <w:tcW w:w="955"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1.16</w:t>
            </w:r>
          </w:p>
        </w:tc>
        <w:tc>
          <w:tcPr>
            <w:tcW w:w="6390" w:type="dxa"/>
            <w:shd w:val="clear" w:color="auto" w:fill="auto"/>
          </w:tcPr>
          <w:p w:rsidR="00232457" w:rsidRPr="00CA71E9" w:rsidRDefault="00232457" w:rsidP="00232457">
            <w:pPr>
              <w:pStyle w:val="NoSpacing"/>
              <w:spacing w:before="0"/>
              <w:rPr>
                <w:rFonts w:cs="Arial"/>
              </w:rPr>
            </w:pPr>
            <w:r w:rsidRPr="00CA71E9">
              <w:rPr>
                <w:rFonts w:cs="Arial"/>
              </w:rPr>
              <w:t xml:space="preserve">Испорука и замена ваздушне склопке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1.17</w:t>
            </w:r>
          </w:p>
        </w:tc>
        <w:tc>
          <w:tcPr>
            <w:tcW w:w="6390" w:type="dxa"/>
            <w:shd w:val="clear" w:color="auto" w:fill="auto"/>
          </w:tcPr>
          <w:p w:rsidR="00232457" w:rsidRPr="00CA71E9" w:rsidRDefault="00232457" w:rsidP="00232457">
            <w:pPr>
              <w:pStyle w:val="NoSpacing"/>
              <w:spacing w:before="0"/>
              <w:rPr>
                <w:rFonts w:cs="Arial"/>
                <w:lang w:val="sr-Latn-RS"/>
              </w:rPr>
            </w:pPr>
            <w:r w:rsidRPr="00CA71E9">
              <w:rPr>
                <w:rFonts w:cs="Arial"/>
                <w:lang w:val="sr-Cyrl-RS"/>
              </w:rPr>
              <w:t>Преглед ваздушног хладњака, чишћење, замена заптивки</w:t>
            </w:r>
            <w:r w:rsidRPr="00CA71E9">
              <w:rPr>
                <w:rFonts w:cs="Arial"/>
                <w:lang w:val="sr-Latn-RS"/>
              </w:rPr>
              <w:t xml:space="preserve">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1.18</w:t>
            </w:r>
          </w:p>
        </w:tc>
        <w:tc>
          <w:tcPr>
            <w:tcW w:w="6390" w:type="dxa"/>
            <w:shd w:val="clear" w:color="auto" w:fill="auto"/>
          </w:tcPr>
          <w:p w:rsidR="00232457" w:rsidRPr="00CA71E9" w:rsidRDefault="00232457" w:rsidP="00232457">
            <w:pPr>
              <w:pStyle w:val="NoSpacing"/>
              <w:spacing w:before="0"/>
              <w:rPr>
                <w:rFonts w:cs="Arial"/>
                <w:lang w:val="sr-Latn-RS"/>
              </w:rPr>
            </w:pPr>
            <w:r w:rsidRPr="00CA71E9">
              <w:rPr>
                <w:rFonts w:cs="Arial"/>
                <w:lang w:val="sr-Cyrl-RS"/>
              </w:rPr>
              <w:t>Испорука и замена ваздушног хладњака</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w:t>
            </w:r>
          </w:p>
        </w:tc>
      </w:tr>
      <w:tr w:rsidR="00232457" w:rsidRPr="000F4720" w:rsidTr="00232457">
        <w:trPr>
          <w:trHeight w:val="409"/>
          <w:jc w:val="center"/>
        </w:trPr>
        <w:tc>
          <w:tcPr>
            <w:tcW w:w="955"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1.19</w:t>
            </w:r>
          </w:p>
        </w:tc>
        <w:tc>
          <w:tcPr>
            <w:tcW w:w="6390" w:type="dxa"/>
            <w:shd w:val="clear" w:color="auto" w:fill="auto"/>
          </w:tcPr>
          <w:p w:rsidR="00232457" w:rsidRPr="00CA71E9" w:rsidRDefault="00232457" w:rsidP="00232457">
            <w:pPr>
              <w:pStyle w:val="NoSpacing"/>
              <w:spacing w:before="0"/>
              <w:rPr>
                <w:rFonts w:cs="Arial"/>
              </w:rPr>
            </w:pPr>
            <w:r w:rsidRPr="00CA71E9">
              <w:rPr>
                <w:rFonts w:cs="Arial"/>
              </w:rPr>
              <w:t>Пробни рад компресора и провера рада аутоматике</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Pr="00BC5D62" w:rsidRDefault="00232457" w:rsidP="00232457">
            <w:pPr>
              <w:spacing w:before="0"/>
              <w:jc w:val="center"/>
              <w:rPr>
                <w:rFonts w:cs="Arial"/>
                <w:sz w:val="24"/>
                <w:szCs w:val="24"/>
                <w:lang w:eastAsia="hr-HR"/>
              </w:rPr>
            </w:pPr>
            <w:r>
              <w:rPr>
                <w:rFonts w:cs="Arial"/>
                <w:sz w:val="24"/>
                <w:szCs w:val="24"/>
                <w:lang w:eastAsia="hr-HR"/>
              </w:rPr>
              <w:t>2</w:t>
            </w:r>
          </w:p>
        </w:tc>
        <w:tc>
          <w:tcPr>
            <w:tcW w:w="6390" w:type="dxa"/>
            <w:shd w:val="clear" w:color="auto" w:fill="auto"/>
          </w:tcPr>
          <w:p w:rsidR="00232457" w:rsidRPr="00232457" w:rsidRDefault="00232457" w:rsidP="00232457">
            <w:pPr>
              <w:pStyle w:val="NoSpacing"/>
              <w:spacing w:before="0"/>
              <w:rPr>
                <w:rFonts w:cs="Arial"/>
                <w:b/>
                <w:sz w:val="22"/>
                <w:szCs w:val="22"/>
              </w:rPr>
            </w:pPr>
            <w:r w:rsidRPr="00232457">
              <w:rPr>
                <w:rFonts w:cs="Arial"/>
                <w:b/>
                <w:sz w:val="22"/>
                <w:szCs w:val="22"/>
                <w:lang w:val="sr-Cyrl-RS"/>
              </w:rPr>
              <w:t>Сервис</w:t>
            </w:r>
            <w:r w:rsidRPr="00232457">
              <w:rPr>
                <w:rFonts w:cs="Arial"/>
                <w:b/>
                <w:sz w:val="22"/>
                <w:szCs w:val="22"/>
              </w:rPr>
              <w:t xml:space="preserve">    компресора за ваздух са два клипа </w:t>
            </w:r>
          </w:p>
          <w:p w:rsidR="00232457" w:rsidRPr="00232457" w:rsidRDefault="00232457" w:rsidP="00232457">
            <w:pPr>
              <w:pStyle w:val="NoSpacing"/>
              <w:spacing w:before="0"/>
              <w:rPr>
                <w:rFonts w:cs="Arial"/>
                <w:b/>
                <w:sz w:val="22"/>
                <w:szCs w:val="22"/>
              </w:rPr>
            </w:pPr>
            <w:r w:rsidRPr="00232457">
              <w:rPr>
                <w:rFonts w:cs="Arial"/>
                <w:b/>
                <w:sz w:val="22"/>
                <w:szCs w:val="22"/>
              </w:rPr>
              <w:t>Произвођач: Сименс</w:t>
            </w:r>
          </w:p>
          <w:p w:rsidR="00232457" w:rsidRPr="00232457" w:rsidRDefault="00232457" w:rsidP="00232457">
            <w:pPr>
              <w:pStyle w:val="NoSpacing"/>
              <w:spacing w:before="0"/>
              <w:rPr>
                <w:rFonts w:cs="Arial"/>
                <w:b/>
                <w:sz w:val="22"/>
                <w:szCs w:val="22"/>
              </w:rPr>
            </w:pPr>
            <w:r w:rsidRPr="00232457">
              <w:rPr>
                <w:rFonts w:cs="Arial"/>
                <w:b/>
                <w:sz w:val="22"/>
                <w:szCs w:val="22"/>
              </w:rPr>
              <w:t>Тип:  KK 310s</w:t>
            </w:r>
          </w:p>
          <w:p w:rsidR="00232457" w:rsidRPr="00232457" w:rsidRDefault="00232457" w:rsidP="00232457">
            <w:pPr>
              <w:pStyle w:val="NoSpacing"/>
              <w:spacing w:before="0"/>
              <w:rPr>
                <w:rFonts w:cs="Arial"/>
                <w:b/>
                <w:sz w:val="22"/>
                <w:szCs w:val="22"/>
              </w:rPr>
            </w:pPr>
            <w:r w:rsidRPr="00232457">
              <w:rPr>
                <w:rFonts w:cs="Arial"/>
                <w:b/>
                <w:sz w:val="22"/>
                <w:szCs w:val="22"/>
              </w:rPr>
              <w:t xml:space="preserve">Притисак: 7 bar </w:t>
            </w:r>
          </w:p>
          <w:p w:rsidR="00232457" w:rsidRPr="00232457" w:rsidRDefault="00232457" w:rsidP="00232457">
            <w:pPr>
              <w:pStyle w:val="NoSpacing"/>
              <w:spacing w:before="0"/>
              <w:rPr>
                <w:rFonts w:cs="Arial"/>
                <w:b/>
                <w:sz w:val="22"/>
                <w:szCs w:val="22"/>
              </w:rPr>
            </w:pPr>
            <w:r w:rsidRPr="00232457">
              <w:rPr>
                <w:rFonts w:cs="Arial"/>
                <w:b/>
                <w:sz w:val="22"/>
                <w:szCs w:val="22"/>
              </w:rPr>
              <w:t xml:space="preserve">Број обртаја: 1460 min-1 </w:t>
            </w:r>
          </w:p>
        </w:tc>
        <w:tc>
          <w:tcPr>
            <w:tcW w:w="1058" w:type="dxa"/>
            <w:shd w:val="clear" w:color="auto" w:fill="auto"/>
          </w:tcPr>
          <w:p w:rsidR="00232457" w:rsidRPr="00D4534B" w:rsidRDefault="00232457" w:rsidP="00232457">
            <w:pPr>
              <w:pStyle w:val="NoSpacing"/>
              <w:spacing w:before="0"/>
              <w:rPr>
                <w:rFonts w:cs="Arial"/>
                <w:sz w:val="20"/>
              </w:rPr>
            </w:pP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lang w:val="sr-Cyrl-RS"/>
              </w:rPr>
              <w:t>Демонтажа, п</w:t>
            </w:r>
            <w:r w:rsidRPr="00232457">
              <w:rPr>
                <w:rFonts w:cs="Arial"/>
                <w:sz w:val="22"/>
                <w:szCs w:val="22"/>
              </w:rPr>
              <w:t xml:space="preserve">реглед компресора, дефектажа и монтажа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.2</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lang w:val="sr-Latn-RS"/>
              </w:rPr>
              <w:t>Се</w:t>
            </w:r>
            <w:r w:rsidRPr="00232457">
              <w:rPr>
                <w:rFonts w:cs="Arial"/>
                <w:sz w:val="22"/>
                <w:szCs w:val="22"/>
              </w:rPr>
              <w:t xml:space="preserve">рвисирање усисних вентила, обрада седишта, испорука и замена комплета плочица, опруга и заптивки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Комплет</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lastRenderedPageBreak/>
              <w:t>2</w:t>
            </w:r>
            <w:r>
              <w:rPr>
                <w:rFonts w:cs="Arial"/>
                <w:sz w:val="24"/>
                <w:szCs w:val="24"/>
                <w:lang w:val="sr-Cyrl-CS" w:eastAsia="hr-HR"/>
              </w:rPr>
              <w:t>.3</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lang w:val="sr-Latn-RS"/>
              </w:rPr>
              <w:t>Се</w:t>
            </w:r>
            <w:r w:rsidRPr="00232457">
              <w:rPr>
                <w:rFonts w:cs="Arial"/>
                <w:sz w:val="22"/>
                <w:szCs w:val="22"/>
              </w:rPr>
              <w:t xml:space="preserve">рвисирање потисних вентила, обрада седишта, испорука и замена комплета плочица, опруга и заптивки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Комплет</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.4</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rPr>
              <w:t xml:space="preserve">Филтер за ваздух, испорука и уградња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.5</w:t>
            </w:r>
          </w:p>
        </w:tc>
        <w:tc>
          <w:tcPr>
            <w:tcW w:w="6390" w:type="dxa"/>
            <w:shd w:val="clear" w:color="auto" w:fill="auto"/>
          </w:tcPr>
          <w:p w:rsidR="00232457" w:rsidRPr="00232457" w:rsidRDefault="00232457" w:rsidP="00232457">
            <w:pPr>
              <w:pStyle w:val="NoSpacing"/>
              <w:spacing w:before="0"/>
              <w:rPr>
                <w:rFonts w:cs="Arial"/>
                <w:sz w:val="22"/>
                <w:szCs w:val="22"/>
                <w:lang w:val="sr-Cyrl-RS"/>
              </w:rPr>
            </w:pPr>
            <w:r w:rsidRPr="00232457">
              <w:rPr>
                <w:rFonts w:cs="Arial"/>
                <w:sz w:val="22"/>
                <w:szCs w:val="22"/>
              </w:rPr>
              <w:t>Испорука и уградња, каишева, заптивки</w:t>
            </w:r>
            <w:r w:rsidRPr="00232457">
              <w:rPr>
                <w:rFonts w:cs="Arial"/>
                <w:sz w:val="22"/>
                <w:szCs w:val="22"/>
                <w:lang w:val="sr-Latn-RS"/>
              </w:rPr>
              <w:t xml:space="preserve"> </w:t>
            </w:r>
            <w:r w:rsidRPr="00232457">
              <w:rPr>
                <w:rFonts w:cs="Arial"/>
                <w:sz w:val="22"/>
                <w:szCs w:val="22"/>
                <w:lang w:val="sr-Cyrl-RS"/>
              </w:rPr>
              <w:t>и цевовода између глава.</w:t>
            </w:r>
            <w:r w:rsidRPr="00232457">
              <w:rPr>
                <w:rFonts w:cs="Arial"/>
                <w:sz w:val="22"/>
                <w:szCs w:val="22"/>
                <w:lang w:val="sr-Latn-RS"/>
              </w:rPr>
              <w:t xml:space="preserve">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Комплет</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.6</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rPr>
              <w:t xml:space="preserve">Сервисирање линије растерећења са припадајућим вентилима,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Комплет</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.7</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rPr>
              <w:t xml:space="preserve">Сервисирање неповратног вентила на </w:t>
            </w:r>
            <w:r w:rsidRPr="00232457">
              <w:rPr>
                <w:rFonts w:cs="Arial"/>
                <w:sz w:val="22"/>
                <w:szCs w:val="22"/>
                <w:lang w:val="sr-Cyrl-RS"/>
              </w:rPr>
              <w:t>резервоару</w:t>
            </w:r>
            <w:r w:rsidRPr="00232457">
              <w:rPr>
                <w:rFonts w:cs="Arial"/>
                <w:sz w:val="22"/>
                <w:szCs w:val="22"/>
              </w:rPr>
              <w:t xml:space="preserve">,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.8</w:t>
            </w:r>
          </w:p>
        </w:tc>
        <w:tc>
          <w:tcPr>
            <w:tcW w:w="6390" w:type="dxa"/>
            <w:shd w:val="clear" w:color="auto" w:fill="auto"/>
          </w:tcPr>
          <w:p w:rsidR="00232457" w:rsidRPr="00232457" w:rsidRDefault="00232457" w:rsidP="00232457">
            <w:pPr>
              <w:pStyle w:val="NoSpacing"/>
              <w:spacing w:before="0"/>
              <w:rPr>
                <w:rFonts w:cs="Arial"/>
                <w:sz w:val="22"/>
                <w:szCs w:val="22"/>
                <w:lang w:val="sr-Latn-RS"/>
              </w:rPr>
            </w:pPr>
            <w:r w:rsidRPr="00232457">
              <w:rPr>
                <w:rFonts w:cs="Arial"/>
                <w:sz w:val="22"/>
                <w:szCs w:val="22"/>
                <w:lang w:val="sr-Cyrl-RS"/>
              </w:rPr>
              <w:t>Чишћење и контрола клипова</w:t>
            </w:r>
          </w:p>
          <w:p w:rsidR="00232457" w:rsidRPr="00232457" w:rsidRDefault="00232457" w:rsidP="00232457">
            <w:pPr>
              <w:pStyle w:val="NoSpacing"/>
              <w:spacing w:before="0"/>
              <w:rPr>
                <w:rFonts w:cs="Arial"/>
                <w:sz w:val="22"/>
                <w:szCs w:val="22"/>
                <w:lang w:val="sr-Latn-RS"/>
              </w:rPr>
            </w:pP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.9</w:t>
            </w:r>
          </w:p>
        </w:tc>
        <w:tc>
          <w:tcPr>
            <w:tcW w:w="6390" w:type="dxa"/>
            <w:shd w:val="clear" w:color="auto" w:fill="auto"/>
          </w:tcPr>
          <w:p w:rsidR="00232457" w:rsidRPr="00232457" w:rsidRDefault="00232457" w:rsidP="00232457">
            <w:pPr>
              <w:pStyle w:val="NoSpacing"/>
              <w:spacing w:before="0"/>
              <w:rPr>
                <w:rFonts w:cs="Arial"/>
                <w:sz w:val="22"/>
                <w:szCs w:val="22"/>
                <w:lang w:val="sr-Cyrl-RS"/>
              </w:rPr>
            </w:pPr>
            <w:r w:rsidRPr="00232457">
              <w:rPr>
                <w:rFonts w:cs="Arial"/>
                <w:sz w:val="22"/>
                <w:szCs w:val="22"/>
                <w:lang w:val="sr-Cyrl-RS"/>
              </w:rPr>
              <w:t>Испорука и замена клипова</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.10</w:t>
            </w:r>
          </w:p>
        </w:tc>
        <w:tc>
          <w:tcPr>
            <w:tcW w:w="6390" w:type="dxa"/>
            <w:shd w:val="clear" w:color="auto" w:fill="auto"/>
          </w:tcPr>
          <w:p w:rsidR="00232457" w:rsidRPr="00232457" w:rsidRDefault="00232457" w:rsidP="00232457">
            <w:pPr>
              <w:pStyle w:val="NoSpacing"/>
              <w:spacing w:before="0"/>
              <w:rPr>
                <w:rFonts w:cs="Arial"/>
                <w:sz w:val="22"/>
                <w:szCs w:val="22"/>
                <w:lang w:val="sr-Latn-RS"/>
              </w:rPr>
            </w:pPr>
            <w:r w:rsidRPr="00232457">
              <w:rPr>
                <w:rFonts w:cs="Arial"/>
                <w:sz w:val="22"/>
                <w:szCs w:val="22"/>
                <w:lang w:val="sr-Cyrl-RS"/>
              </w:rPr>
              <w:t>Испорука и замена карика</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Комплет</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.11</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rPr>
              <w:t>Цилиндри, контрола, обрада и замена чаура (хилзни)</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.12</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rPr>
              <w:t xml:space="preserve">Коленасто вратило, (радилица), контрола и обрада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.13</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rPr>
              <w:t xml:space="preserve">Коленасто вратило (радилица), испорука и замена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.14</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rPr>
              <w:t>Лежајеви радилице, испорука и замена</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Комплет</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.15</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rPr>
              <w:t>Клипњача, преглед и контрола по потреби испорука и замена</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2</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.16</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rPr>
              <w:t xml:space="preserve">Испорука и замена ваздушне склопке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.17</w:t>
            </w:r>
          </w:p>
        </w:tc>
        <w:tc>
          <w:tcPr>
            <w:tcW w:w="6390" w:type="dxa"/>
            <w:shd w:val="clear" w:color="auto" w:fill="auto"/>
          </w:tcPr>
          <w:p w:rsidR="00232457" w:rsidRPr="00232457" w:rsidRDefault="00232457" w:rsidP="00232457">
            <w:pPr>
              <w:pStyle w:val="NoSpacing"/>
              <w:spacing w:before="0"/>
              <w:rPr>
                <w:rFonts w:cs="Arial"/>
                <w:sz w:val="22"/>
                <w:szCs w:val="22"/>
                <w:lang w:val="sr-Latn-RS"/>
              </w:rPr>
            </w:pPr>
            <w:r w:rsidRPr="00232457">
              <w:rPr>
                <w:rFonts w:cs="Arial"/>
                <w:sz w:val="22"/>
                <w:szCs w:val="22"/>
                <w:lang w:val="sr-Cyrl-RS"/>
              </w:rPr>
              <w:t>Преглед ваздушног хладњака, чишћење, замена заптивки</w:t>
            </w:r>
            <w:r w:rsidRPr="00232457">
              <w:rPr>
                <w:rFonts w:cs="Arial"/>
                <w:sz w:val="22"/>
                <w:szCs w:val="22"/>
                <w:lang w:val="sr-Latn-RS"/>
              </w:rPr>
              <w:t xml:space="preserve"> </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.18</w:t>
            </w:r>
          </w:p>
        </w:tc>
        <w:tc>
          <w:tcPr>
            <w:tcW w:w="6390" w:type="dxa"/>
            <w:shd w:val="clear" w:color="auto" w:fill="auto"/>
          </w:tcPr>
          <w:p w:rsidR="00232457" w:rsidRPr="00232457" w:rsidRDefault="00232457" w:rsidP="00232457">
            <w:pPr>
              <w:pStyle w:val="NoSpacing"/>
              <w:spacing w:before="0"/>
              <w:rPr>
                <w:rFonts w:cs="Arial"/>
                <w:sz w:val="22"/>
                <w:szCs w:val="22"/>
                <w:lang w:val="sr-Latn-RS"/>
              </w:rPr>
            </w:pPr>
            <w:r w:rsidRPr="00232457">
              <w:rPr>
                <w:rFonts w:cs="Arial"/>
                <w:sz w:val="22"/>
                <w:szCs w:val="22"/>
                <w:lang w:val="sr-Cyrl-RS"/>
              </w:rPr>
              <w:t>Испорука и замена ваздушног хладњака</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w:t>
            </w:r>
          </w:p>
        </w:tc>
      </w:tr>
      <w:tr w:rsidR="00232457" w:rsidRPr="000F4720" w:rsidTr="00232457">
        <w:trPr>
          <w:trHeight w:val="409"/>
          <w:jc w:val="center"/>
        </w:trPr>
        <w:tc>
          <w:tcPr>
            <w:tcW w:w="955" w:type="dxa"/>
            <w:shd w:val="clear" w:color="auto" w:fill="auto"/>
            <w:vAlign w:val="center"/>
          </w:tcPr>
          <w:p w:rsidR="00232457" w:rsidRDefault="00232457" w:rsidP="00232457">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.19</w:t>
            </w:r>
          </w:p>
        </w:tc>
        <w:tc>
          <w:tcPr>
            <w:tcW w:w="6390" w:type="dxa"/>
            <w:shd w:val="clear" w:color="auto" w:fill="auto"/>
          </w:tcPr>
          <w:p w:rsidR="00232457" w:rsidRPr="00232457" w:rsidRDefault="00232457" w:rsidP="00232457">
            <w:pPr>
              <w:pStyle w:val="NoSpacing"/>
              <w:spacing w:before="0"/>
              <w:rPr>
                <w:rFonts w:cs="Arial"/>
                <w:sz w:val="22"/>
                <w:szCs w:val="22"/>
              </w:rPr>
            </w:pPr>
            <w:r w:rsidRPr="00232457">
              <w:rPr>
                <w:rFonts w:cs="Arial"/>
                <w:sz w:val="22"/>
                <w:szCs w:val="22"/>
              </w:rPr>
              <w:t>Пробни рад компресора и провера рада аутоматике</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Ком</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val="sr-Cyrl-CS" w:eastAsia="hr-HR"/>
              </w:rPr>
              <w:t>1</w:t>
            </w:r>
          </w:p>
        </w:tc>
      </w:tr>
      <w:tr w:rsidR="00232457" w:rsidRPr="000F4720" w:rsidTr="00232457">
        <w:trPr>
          <w:trHeight w:val="409"/>
          <w:jc w:val="center"/>
        </w:trPr>
        <w:tc>
          <w:tcPr>
            <w:tcW w:w="955" w:type="dxa"/>
            <w:shd w:val="clear" w:color="auto" w:fill="auto"/>
            <w:vAlign w:val="center"/>
          </w:tcPr>
          <w:p w:rsidR="00232457" w:rsidRPr="00BC5D62" w:rsidRDefault="00232457" w:rsidP="00232457">
            <w:pPr>
              <w:spacing w:before="0"/>
              <w:jc w:val="center"/>
              <w:rPr>
                <w:rFonts w:cs="Arial"/>
                <w:sz w:val="24"/>
                <w:szCs w:val="24"/>
                <w:lang w:eastAsia="hr-HR"/>
              </w:rPr>
            </w:pPr>
            <w:r>
              <w:rPr>
                <w:rFonts w:cs="Arial"/>
                <w:sz w:val="24"/>
                <w:szCs w:val="24"/>
                <w:lang w:eastAsia="hr-HR"/>
              </w:rPr>
              <w:t>3</w:t>
            </w:r>
          </w:p>
        </w:tc>
        <w:tc>
          <w:tcPr>
            <w:tcW w:w="6390" w:type="dxa"/>
            <w:shd w:val="clear" w:color="auto" w:fill="auto"/>
          </w:tcPr>
          <w:p w:rsidR="00232457" w:rsidRPr="00232457" w:rsidRDefault="00232457" w:rsidP="00232457">
            <w:pPr>
              <w:pStyle w:val="NoSpacing"/>
              <w:spacing w:before="0"/>
              <w:rPr>
                <w:rFonts w:cs="Arial"/>
                <w:b/>
                <w:sz w:val="22"/>
                <w:szCs w:val="22"/>
                <w:lang w:val="sr-Cyrl-RS"/>
              </w:rPr>
            </w:pPr>
            <w:r w:rsidRPr="00232457">
              <w:rPr>
                <w:rFonts w:cs="Arial"/>
                <w:b/>
                <w:sz w:val="22"/>
                <w:szCs w:val="22"/>
                <w:lang w:val="sr-Cyrl-RS"/>
              </w:rPr>
              <w:t>Отклањање кварова, рад по позиву наручиоца</w:t>
            </w:r>
          </w:p>
        </w:tc>
        <w:tc>
          <w:tcPr>
            <w:tcW w:w="1058" w:type="dxa"/>
            <w:shd w:val="clear" w:color="auto" w:fill="auto"/>
          </w:tcPr>
          <w:p w:rsidR="00232457" w:rsidRPr="00D4534B" w:rsidRDefault="00232457" w:rsidP="00232457">
            <w:pPr>
              <w:pStyle w:val="NoSpacing"/>
              <w:spacing w:before="0"/>
              <w:rPr>
                <w:rFonts w:cs="Arial"/>
                <w:sz w:val="20"/>
              </w:rPr>
            </w:pPr>
            <w:r w:rsidRPr="00D4534B">
              <w:rPr>
                <w:rFonts w:cs="Arial"/>
                <w:sz w:val="20"/>
                <w:lang w:eastAsia="hr-HR"/>
              </w:rPr>
              <w:t>НЧ</w:t>
            </w:r>
          </w:p>
        </w:tc>
        <w:tc>
          <w:tcPr>
            <w:tcW w:w="1276" w:type="dxa"/>
            <w:shd w:val="clear" w:color="auto" w:fill="auto"/>
            <w:vAlign w:val="center"/>
          </w:tcPr>
          <w:p w:rsidR="00232457" w:rsidRPr="00930E8A" w:rsidRDefault="00232457" w:rsidP="00232457">
            <w:pPr>
              <w:spacing w:before="0"/>
              <w:jc w:val="center"/>
              <w:rPr>
                <w:rFonts w:cs="Arial"/>
                <w:sz w:val="24"/>
                <w:szCs w:val="24"/>
                <w:lang w:val="sr-Cyrl-CS" w:eastAsia="hr-HR"/>
              </w:rPr>
            </w:pPr>
            <w:r>
              <w:rPr>
                <w:rFonts w:cs="Arial"/>
                <w:sz w:val="24"/>
                <w:szCs w:val="24"/>
                <w:lang w:eastAsia="hr-HR"/>
              </w:rPr>
              <w:t>4</w:t>
            </w:r>
            <w:r>
              <w:rPr>
                <w:rFonts w:cs="Arial"/>
                <w:sz w:val="24"/>
                <w:szCs w:val="24"/>
                <w:lang w:val="sr-Cyrl-CS" w:eastAsia="hr-HR"/>
              </w:rPr>
              <w:t>0</w:t>
            </w:r>
          </w:p>
        </w:tc>
      </w:tr>
    </w:tbl>
    <w:p w:rsidR="003E4D2C" w:rsidRPr="003E4D2C" w:rsidRDefault="003E4D2C" w:rsidP="00306414">
      <w:pPr>
        <w:spacing w:before="0" w:after="200" w:line="276" w:lineRule="auto"/>
        <w:contextualSpacing/>
        <w:jc w:val="left"/>
        <w:rPr>
          <w:rFonts w:cs="Arial"/>
          <w:sz w:val="24"/>
          <w:szCs w:val="24"/>
          <w:lang w:val="sr-Cyrl-RS" w:eastAsia="hr-HR"/>
        </w:rPr>
      </w:pPr>
    </w:p>
    <w:p w:rsidR="001A76C5" w:rsidRPr="0033298C" w:rsidRDefault="001A76C5" w:rsidP="00E13FFC">
      <w:pPr>
        <w:spacing w:before="0"/>
        <w:rPr>
          <w:rFonts w:cs="Arial"/>
          <w:b/>
          <w:sz w:val="4"/>
          <w:szCs w:val="4"/>
          <w:lang w:val="sr-Cyrl-RS"/>
        </w:rPr>
      </w:pPr>
    </w:p>
    <w:p w:rsidR="007F3B54" w:rsidRDefault="00AA5ED7" w:rsidP="00833667">
      <w:pPr>
        <w:pStyle w:val="Heading10"/>
        <w:spacing w:before="0"/>
        <w:ind w:left="0" w:firstLine="0"/>
        <w:jc w:val="both"/>
        <w:rPr>
          <w:rFonts w:cs="Arial"/>
          <w:lang w:val="sr-Cyrl-RS"/>
        </w:rPr>
      </w:pPr>
      <w:r>
        <w:rPr>
          <w:rFonts w:cs="Arial"/>
        </w:rPr>
        <w:t>3.</w:t>
      </w:r>
      <w:r>
        <w:rPr>
          <w:rFonts w:cs="Arial"/>
          <w:lang w:val="sr-Cyrl-RS"/>
        </w:rPr>
        <w:t>3.</w:t>
      </w:r>
      <w:r w:rsidRPr="00E47C2E">
        <w:rPr>
          <w:rFonts w:cs="Arial"/>
        </w:rPr>
        <w:t xml:space="preserve"> </w:t>
      </w:r>
      <w:r w:rsidR="001A76C5" w:rsidRPr="00E47C2E">
        <w:rPr>
          <w:rFonts w:cs="Arial"/>
        </w:rPr>
        <w:t xml:space="preserve">Рок </w:t>
      </w:r>
      <w:r w:rsidR="005238C6" w:rsidRPr="00E47C2E">
        <w:rPr>
          <w:rFonts w:cs="Arial"/>
        </w:rPr>
        <w:t>извршења услуга</w:t>
      </w:r>
    </w:p>
    <w:p w:rsidR="00D91DE6" w:rsidRPr="00833667" w:rsidRDefault="00833667" w:rsidP="00833667">
      <w:pPr>
        <w:spacing w:before="0"/>
        <w:rPr>
          <w:lang w:val="sr-Cyrl-RS" w:eastAsia="ar-SA"/>
        </w:rPr>
      </w:pPr>
      <w:r>
        <w:rPr>
          <w:lang w:val="sr-Cyrl-RS" w:eastAsia="ar-SA"/>
        </w:rPr>
        <w:t>Период извршења услуге је 12 месеци од ступања уговора на снагу, а по позиву и динамици Наручиоца.</w:t>
      </w: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FE2699" w:rsidRDefault="000820CE" w:rsidP="0033298C">
      <w:pPr>
        <w:spacing w:before="0"/>
        <w:rPr>
          <w:rFonts w:cs="Arial"/>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C24CFE" w:rsidRPr="00C24CFE">
        <w:rPr>
          <w:rFonts w:cs="Arial"/>
          <w:color w:val="000000" w:themeColor="text1"/>
          <w:lang w:val="sr-Cyrl-RS" w:eastAsia="zh-CN"/>
        </w:rPr>
        <w:t>Огранак ТЕНТ, локација ТЕ Колубара, 3. октобар 146, Велики Црљени и друге локације Наручиоца, на захтев Наручиоца и уз сагласност изабраног понуђача.</w:t>
      </w: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232457" w:rsidRPr="006751B6" w:rsidRDefault="00232457" w:rsidP="00232457">
      <w:pPr>
        <w:spacing w:before="0"/>
        <w:rPr>
          <w:rFonts w:cs="Arial"/>
          <w:b/>
          <w:lang w:val="sr-Cyrl-CS"/>
        </w:rPr>
      </w:pPr>
      <w:r w:rsidRPr="006751B6">
        <w:rPr>
          <w:rFonts w:cs="Arial"/>
          <w:b/>
          <w:lang w:val="ru-RU"/>
        </w:rPr>
        <w:t>3.</w:t>
      </w:r>
      <w:r w:rsidRPr="006751B6">
        <w:rPr>
          <w:rFonts w:cs="Arial"/>
          <w:b/>
          <w:lang w:val="sr-Cyrl-RS"/>
        </w:rPr>
        <w:t>6</w:t>
      </w:r>
      <w:r w:rsidRPr="006751B6">
        <w:rPr>
          <w:rFonts w:cs="Arial"/>
          <w:b/>
          <w:lang w:val="ru-RU"/>
        </w:rPr>
        <w:t xml:space="preserve">. </w:t>
      </w:r>
      <w:r w:rsidRPr="006751B6">
        <w:rPr>
          <w:rFonts w:cs="Arial"/>
          <w:b/>
          <w:lang w:val="sr-Cyrl-CS"/>
        </w:rPr>
        <w:t>Гарантни рок</w:t>
      </w:r>
    </w:p>
    <w:p w:rsidR="00232457" w:rsidRPr="006751B6" w:rsidRDefault="00232457" w:rsidP="00232457">
      <w:pPr>
        <w:spacing w:before="0"/>
        <w:rPr>
          <w:rFonts w:cs="Arial"/>
          <w:lang w:val="sr-Cyrl-RS"/>
        </w:rPr>
      </w:pPr>
      <w:r w:rsidRPr="006751B6">
        <w:rPr>
          <w:rFonts w:cs="Arial"/>
        </w:rPr>
        <w:t>Гарантни рок за предмет набавке је</w:t>
      </w:r>
      <w:r w:rsidRPr="006751B6">
        <w:rPr>
          <w:rFonts w:cs="Arial"/>
          <w:lang w:val="sr-Cyrl-RS"/>
        </w:rPr>
        <w:t xml:space="preserve">: </w:t>
      </w:r>
      <w:r w:rsidRPr="006751B6">
        <w:rPr>
          <w:rFonts w:cs="Arial"/>
        </w:rPr>
        <w:t xml:space="preserve">минимум </w:t>
      </w:r>
      <w:r w:rsidRPr="006751B6">
        <w:rPr>
          <w:rFonts w:cs="Arial"/>
          <w:lang w:val="sr-Cyrl-RS"/>
        </w:rPr>
        <w:t xml:space="preserve">12 месеци </w:t>
      </w:r>
      <w:r w:rsidR="005E2B16">
        <w:rPr>
          <w:rFonts w:cs="Arial"/>
          <w:lang w:val="sr-Cyrl-RS"/>
        </w:rPr>
        <w:t>за извршене услуге и уграђене резервне делове</w:t>
      </w:r>
      <w:r w:rsidR="00264C55">
        <w:rPr>
          <w:rFonts w:cs="Arial"/>
          <w:lang w:val="sr-Cyrl-RS"/>
        </w:rPr>
        <w:t xml:space="preserve"> од дана сачињавања, потписивања и верификовања</w:t>
      </w:r>
      <w:r w:rsidRPr="006751B6">
        <w:rPr>
          <w:rFonts w:cs="Arial"/>
          <w:lang w:val="sr-Cyrl-RS"/>
        </w:rPr>
        <w:t xml:space="preserve"> Записника о </w:t>
      </w:r>
      <w:r w:rsidR="00264C55">
        <w:rPr>
          <w:rFonts w:cs="Arial"/>
          <w:lang w:val="sr-Cyrl-RS"/>
        </w:rPr>
        <w:t>квалитативном пријему услуга (без примедби)</w:t>
      </w:r>
      <w:r w:rsidRPr="006751B6">
        <w:rPr>
          <w:rFonts w:cs="Arial"/>
          <w:lang w:val="sr-Cyrl-RS"/>
        </w:rPr>
        <w:t>.</w:t>
      </w:r>
    </w:p>
    <w:p w:rsidR="00232457" w:rsidRPr="006751B6" w:rsidRDefault="00232457" w:rsidP="00232457">
      <w:pPr>
        <w:spacing w:before="0"/>
        <w:rPr>
          <w:rFonts w:cs="Arial"/>
          <w:lang w:val="sr-Cyrl-RS"/>
        </w:rPr>
      </w:pPr>
      <w:r w:rsidRPr="006751B6">
        <w:rPr>
          <w:rFonts w:cs="Arial"/>
          <w:lang w:val="sr-Cyrl-CS"/>
        </w:rPr>
        <w:t xml:space="preserve">Изабрани </w:t>
      </w:r>
      <w:r w:rsidRPr="006751B6">
        <w:rPr>
          <w:rFonts w:cs="Arial"/>
        </w:rPr>
        <w:t>Понуђач је дужан да о свом трошку отклони све евентуалне недостатке у току трајања гарантног рока</w:t>
      </w:r>
      <w:r w:rsidRPr="006751B6">
        <w:rPr>
          <w:rFonts w:cs="Arial"/>
          <w:lang w:val="sr-Cyrl-RS"/>
        </w:rPr>
        <w:t>.</w:t>
      </w:r>
    </w:p>
    <w:p w:rsidR="00306414" w:rsidRPr="003E4D2C" w:rsidRDefault="00306414"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7F0A78">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7F0A78">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5A0559">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5A0559">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5A0559">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5A0559">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5A0559">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5A0559">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B37BAF" w:rsidTr="007F0A78">
        <w:trPr>
          <w:trHeight w:val="1070"/>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5A055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5A055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5A055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5A055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lastRenderedPageBreak/>
              <w:t>члана групе понуђача</w:t>
            </w:r>
          </w:p>
          <w:p w:rsidR="00E13FFC" w:rsidRPr="00E47C2E" w:rsidRDefault="00E13FFC" w:rsidP="005A0559">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5A0559">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B37BAF"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A055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A055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A055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A055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A0559">
            <w:pPr>
              <w:spacing w:before="0"/>
              <w:ind w:right="122"/>
              <w:rPr>
                <w:rFonts w:cs="Arial"/>
                <w:lang w:val="ru-RU" w:eastAsia="sr-Latn-CS"/>
              </w:rPr>
            </w:pPr>
            <w:r w:rsidRPr="00E47C2E">
              <w:rPr>
                <w:rFonts w:cs="Arial"/>
                <w:lang w:val="ru-RU" w:eastAsia="sr-Latn-CS"/>
              </w:rPr>
              <w:t>Напомена:</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0559">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5A0559">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A0559">
            <w:pPr>
              <w:tabs>
                <w:tab w:val="left" w:pos="680"/>
              </w:tabs>
              <w:snapToGrid w:val="0"/>
              <w:spacing w:before="0"/>
              <w:ind w:left="720"/>
              <w:contextualSpacing/>
              <w:rPr>
                <w:rFonts w:cs="Arial"/>
                <w:lang w:val="sr-Latn-CS" w:eastAsia="sr-Latn-CS"/>
              </w:rPr>
            </w:pPr>
          </w:p>
          <w:p w:rsidR="00FE2699" w:rsidRPr="007F0A78" w:rsidRDefault="00562AED" w:rsidP="007F0A78">
            <w:pPr>
              <w:tabs>
                <w:tab w:val="left" w:pos="680"/>
              </w:tabs>
              <w:snapToGrid w:val="0"/>
              <w:spacing w:before="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A0559">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5A055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A0559">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5A0559">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0559">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0559">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B03D93">
            <w:pPr>
              <w:spacing w:before="0"/>
              <w:ind w:right="-180"/>
              <w:jc w:val="center"/>
              <w:rPr>
                <w:rFonts w:cs="Arial"/>
                <w:b/>
                <w:lang w:val="sr-Latn-CS" w:eastAsia="sr-Latn-CS"/>
              </w:rPr>
            </w:pPr>
            <w:r w:rsidRPr="005006C1">
              <w:rPr>
                <w:rFonts w:cs="Arial"/>
                <w:b/>
                <w:lang w:val="sr-Latn-CS" w:eastAsia="sr-Latn-CS"/>
              </w:rPr>
              <w:t>4.2  ДОДАТНИ УСЛОВИ</w:t>
            </w:r>
          </w:p>
          <w:p w:rsidR="005006C1" w:rsidRPr="00E47C2E" w:rsidRDefault="005006C1" w:rsidP="00B03D93">
            <w:pPr>
              <w:snapToGrid w:val="0"/>
              <w:spacing w:before="0"/>
              <w:jc w:val="center"/>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B37BAF" w:rsidTr="00C47A50">
        <w:trPr>
          <w:jc w:val="center"/>
        </w:trPr>
        <w:tc>
          <w:tcPr>
            <w:tcW w:w="686"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lastRenderedPageBreak/>
              <w:t>5</w:t>
            </w:r>
            <w:r w:rsidR="000F3B03">
              <w:rPr>
                <w:rFonts w:cs="Arial"/>
                <w:lang w:val="sr-Cyrl-RS"/>
              </w:rPr>
              <w:t>.</w:t>
            </w:r>
          </w:p>
        </w:tc>
        <w:tc>
          <w:tcPr>
            <w:tcW w:w="9385" w:type="dxa"/>
          </w:tcPr>
          <w:p w:rsidR="00431065" w:rsidRPr="00431065" w:rsidRDefault="00431065" w:rsidP="005A0559">
            <w:pPr>
              <w:autoSpaceDE w:val="0"/>
              <w:autoSpaceDN w:val="0"/>
              <w:adjustRightInd w:val="0"/>
              <w:spacing w:before="0"/>
              <w:rPr>
                <w:rFonts w:cs="Arial"/>
                <w:b/>
                <w:u w:val="single"/>
                <w:lang w:val="sr-Cyrl-CS" w:eastAsia="sr-Latn-CS"/>
              </w:rPr>
            </w:pPr>
            <w:r w:rsidRPr="00431065">
              <w:rPr>
                <w:rFonts w:cs="Arial"/>
                <w:b/>
                <w:u w:val="single"/>
                <w:lang w:val="sr-Cyrl-CS" w:eastAsia="sr-Latn-CS"/>
              </w:rPr>
              <w:lastRenderedPageBreak/>
              <w:t>Услов</w:t>
            </w:r>
          </w:p>
          <w:p w:rsidR="00431065" w:rsidRPr="00431065" w:rsidRDefault="00FF353C" w:rsidP="005A0559">
            <w:pPr>
              <w:autoSpaceDE w:val="0"/>
              <w:autoSpaceDN w:val="0"/>
              <w:adjustRightInd w:val="0"/>
              <w:spacing w:before="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5A0559">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7F0A78" w:rsidRPr="007F0A78" w:rsidRDefault="00FF353C" w:rsidP="007F0A78">
            <w:pPr>
              <w:pStyle w:val="ListParagraph"/>
              <w:numPr>
                <w:ilvl w:val="0"/>
                <w:numId w:val="39"/>
              </w:numPr>
              <w:rPr>
                <w:rFonts w:ascii="Arial" w:hAnsi="Arial" w:cs="Arial"/>
                <w:lang w:val="ru-RU"/>
              </w:rPr>
            </w:pPr>
            <w:r w:rsidRPr="001F3FF5">
              <w:rPr>
                <w:rFonts w:cs="Arial"/>
                <w:lang w:val="sr-Latn-CS" w:eastAsia="sr-Latn-CS"/>
              </w:rPr>
              <w:t xml:space="preserve"> </w:t>
            </w:r>
            <w:r w:rsidRPr="007F0A78">
              <w:rPr>
                <w:rFonts w:ascii="Arial" w:hAnsi="Arial" w:cs="Arial"/>
                <w:lang w:val="sr-Latn-CS" w:eastAsia="sr-Latn-CS"/>
              </w:rPr>
              <w:t xml:space="preserve">је у </w:t>
            </w:r>
            <w:r w:rsidR="00B03D93" w:rsidRPr="007F0A78">
              <w:rPr>
                <w:rFonts w:ascii="Arial" w:hAnsi="Arial" w:cs="Arial"/>
                <w:lang w:val="sr-Cyrl-CS" w:eastAsia="sr-Latn-CS"/>
              </w:rPr>
              <w:t>претходне</w:t>
            </w:r>
            <w:r w:rsidRPr="007F0A78">
              <w:rPr>
                <w:rFonts w:ascii="Arial" w:hAnsi="Arial" w:cs="Arial"/>
                <w:lang w:val="sr-Latn-CS" w:eastAsia="sr-Latn-CS"/>
              </w:rPr>
              <w:t xml:space="preserve"> </w:t>
            </w:r>
            <w:r w:rsidR="00306414" w:rsidRPr="007F0A78">
              <w:rPr>
                <w:rFonts w:ascii="Arial" w:hAnsi="Arial" w:cs="Arial"/>
                <w:lang w:val="sr-Latn-CS" w:eastAsia="sr-Latn-CS"/>
              </w:rPr>
              <w:t>3</w:t>
            </w:r>
            <w:r w:rsidRPr="007F0A78">
              <w:rPr>
                <w:rFonts w:ascii="Arial" w:hAnsi="Arial" w:cs="Arial"/>
                <w:lang w:val="sr-Cyrl-RS"/>
              </w:rPr>
              <w:t xml:space="preserve"> годин</w:t>
            </w:r>
            <w:r w:rsidR="00B03D93" w:rsidRPr="007F0A78">
              <w:rPr>
                <w:rFonts w:ascii="Arial" w:hAnsi="Arial" w:cs="Arial"/>
                <w:lang w:val="sr-Cyrl-RS"/>
              </w:rPr>
              <w:t>е</w:t>
            </w:r>
            <w:r w:rsidRPr="007F0A78">
              <w:rPr>
                <w:rFonts w:ascii="Arial" w:hAnsi="Arial" w:cs="Arial"/>
                <w:lang w:val="sr-Cyrl-RS"/>
              </w:rPr>
              <w:t xml:space="preserve"> (201</w:t>
            </w:r>
            <w:r w:rsidR="00306414" w:rsidRPr="007F0A78">
              <w:rPr>
                <w:rFonts w:ascii="Arial" w:hAnsi="Arial" w:cs="Arial"/>
              </w:rPr>
              <w:t>6</w:t>
            </w:r>
            <w:r w:rsidRPr="007F0A78">
              <w:rPr>
                <w:rFonts w:ascii="Arial" w:hAnsi="Arial" w:cs="Arial"/>
                <w:lang w:val="sr-Cyrl-RS"/>
              </w:rPr>
              <w:t>., 201</w:t>
            </w:r>
            <w:r w:rsidR="00306414" w:rsidRPr="007F0A78">
              <w:rPr>
                <w:rFonts w:ascii="Arial" w:hAnsi="Arial" w:cs="Arial"/>
              </w:rPr>
              <w:t>7</w:t>
            </w:r>
            <w:r w:rsidRPr="007F0A78">
              <w:rPr>
                <w:rFonts w:ascii="Arial" w:hAnsi="Arial" w:cs="Arial"/>
                <w:lang w:val="sr-Cyrl-RS"/>
              </w:rPr>
              <w:t>. и 201</w:t>
            </w:r>
            <w:r w:rsidR="00306414" w:rsidRPr="007F0A78">
              <w:rPr>
                <w:rFonts w:ascii="Arial" w:hAnsi="Arial" w:cs="Arial"/>
              </w:rPr>
              <w:t>8</w:t>
            </w:r>
            <w:r w:rsidRPr="007F0A78">
              <w:rPr>
                <w:rFonts w:ascii="Arial" w:hAnsi="Arial" w:cs="Arial"/>
                <w:lang w:val="sr-Cyrl-RS"/>
              </w:rPr>
              <w:t xml:space="preserve">.) успешно </w:t>
            </w:r>
            <w:r w:rsidR="00306414" w:rsidRPr="007F0A78">
              <w:rPr>
                <w:rFonts w:ascii="Arial" w:hAnsi="Arial" w:cs="Arial"/>
                <w:lang w:val="sr-Cyrl-RS"/>
              </w:rPr>
              <w:t xml:space="preserve">извршио </w:t>
            </w:r>
            <w:r w:rsidRPr="007F0A78">
              <w:rPr>
                <w:rFonts w:ascii="Arial" w:hAnsi="Arial" w:cs="Arial"/>
                <w:lang w:val="sr-Cyrl-RS"/>
              </w:rPr>
              <w:t xml:space="preserve"> услуг</w:t>
            </w:r>
            <w:r w:rsidR="00306414" w:rsidRPr="007F0A78">
              <w:rPr>
                <w:rFonts w:ascii="Arial" w:hAnsi="Arial" w:cs="Arial"/>
                <w:lang w:val="sr-Cyrl-RS"/>
              </w:rPr>
              <w:t>у</w:t>
            </w:r>
            <w:r w:rsidRPr="007F0A78">
              <w:rPr>
                <w:rFonts w:ascii="Arial" w:hAnsi="Arial" w:cs="Arial"/>
                <w:lang w:val="sr-Cyrl-RS"/>
              </w:rPr>
              <w:t xml:space="preserve"> к</w:t>
            </w:r>
            <w:r w:rsidR="00306414" w:rsidRPr="007F0A78">
              <w:rPr>
                <w:rFonts w:ascii="Arial" w:hAnsi="Arial" w:cs="Arial"/>
              </w:rPr>
              <w:t>oj</w:t>
            </w:r>
            <w:r w:rsidR="00306414" w:rsidRPr="007F0A78">
              <w:rPr>
                <w:rFonts w:ascii="Arial" w:hAnsi="Arial" w:cs="Arial"/>
                <w:lang w:val="sr-Cyrl-RS"/>
              </w:rPr>
              <w:t>а</w:t>
            </w:r>
            <w:r w:rsidRPr="007F0A78">
              <w:rPr>
                <w:rFonts w:ascii="Arial" w:hAnsi="Arial" w:cs="Arial"/>
                <w:lang w:val="sr-Cyrl-RS"/>
              </w:rPr>
              <w:t xml:space="preserve"> </w:t>
            </w:r>
            <w:r w:rsidR="00306414" w:rsidRPr="007F0A78">
              <w:rPr>
                <w:rFonts w:ascii="Arial" w:hAnsi="Arial" w:cs="Arial"/>
                <w:lang w:val="sr-Cyrl-RS"/>
              </w:rPr>
              <w:t>је</w:t>
            </w:r>
            <w:r w:rsidRPr="007F0A78">
              <w:rPr>
                <w:rFonts w:ascii="Arial" w:hAnsi="Arial" w:cs="Arial"/>
                <w:lang w:val="sr-Cyrl-RS"/>
              </w:rPr>
              <w:t xml:space="preserve"> пр</w:t>
            </w:r>
            <w:r w:rsidRPr="007F0A78">
              <w:rPr>
                <w:rFonts w:ascii="Arial" w:hAnsi="Arial" w:cs="Arial"/>
              </w:rPr>
              <w:t>e</w:t>
            </w:r>
            <w:r w:rsidRPr="007F0A78">
              <w:rPr>
                <w:rFonts w:ascii="Arial" w:hAnsi="Arial" w:cs="Arial"/>
                <w:lang w:val="sr-Cyrl-RS"/>
              </w:rPr>
              <w:t>дм</w:t>
            </w:r>
            <w:r w:rsidRPr="007F0A78">
              <w:rPr>
                <w:rFonts w:ascii="Arial" w:hAnsi="Arial" w:cs="Arial"/>
              </w:rPr>
              <w:t>e</w:t>
            </w:r>
            <w:r w:rsidRPr="007F0A78">
              <w:rPr>
                <w:rFonts w:ascii="Arial" w:hAnsi="Arial" w:cs="Arial"/>
                <w:lang w:val="sr-Cyrl-RS"/>
              </w:rPr>
              <w:t>т јавне н</w:t>
            </w:r>
            <w:r w:rsidRPr="007F0A78">
              <w:rPr>
                <w:rFonts w:ascii="Arial" w:hAnsi="Arial" w:cs="Arial"/>
              </w:rPr>
              <w:t>a</w:t>
            </w:r>
            <w:r w:rsidRPr="007F0A78">
              <w:rPr>
                <w:rFonts w:ascii="Arial" w:hAnsi="Arial" w:cs="Arial"/>
                <w:lang w:val="sr-Cyrl-RS"/>
              </w:rPr>
              <w:t>б</w:t>
            </w:r>
            <w:r w:rsidRPr="007F0A78">
              <w:rPr>
                <w:rFonts w:ascii="Arial" w:hAnsi="Arial" w:cs="Arial"/>
              </w:rPr>
              <w:t>a</w:t>
            </w:r>
            <w:r w:rsidRPr="007F0A78">
              <w:rPr>
                <w:rFonts w:ascii="Arial" w:hAnsi="Arial" w:cs="Arial"/>
                <w:lang w:val="sr-Cyrl-RS"/>
              </w:rPr>
              <w:t>вк</w:t>
            </w:r>
            <w:r w:rsidRPr="007F0A78">
              <w:rPr>
                <w:rFonts w:ascii="Arial" w:hAnsi="Arial" w:cs="Arial"/>
              </w:rPr>
              <w:t>e</w:t>
            </w:r>
            <w:r w:rsidR="00776E5C" w:rsidRPr="007F0A78">
              <w:rPr>
                <w:rFonts w:ascii="Arial" w:hAnsi="Arial" w:cs="Arial"/>
                <w:lang w:val="sr-Cyrl-RS"/>
              </w:rPr>
              <w:t xml:space="preserve"> (</w:t>
            </w:r>
            <w:r w:rsidR="005E2B16">
              <w:rPr>
                <w:rFonts w:ascii="Arial" w:hAnsi="Arial" w:cs="Arial"/>
                <w:lang w:val="sr-Cyrl-RS"/>
              </w:rPr>
              <w:t>услуге ремонта компресора</w:t>
            </w:r>
            <w:r w:rsidR="00776E5C" w:rsidRPr="007F0A78">
              <w:rPr>
                <w:rFonts w:ascii="Arial" w:hAnsi="Arial" w:cs="Arial"/>
                <w:color w:val="000000"/>
                <w:lang w:val="sr-Cyrl-RS"/>
              </w:rPr>
              <w:t>)</w:t>
            </w:r>
            <w:r w:rsidRPr="007F0A78">
              <w:rPr>
                <w:rFonts w:ascii="Arial" w:hAnsi="Arial" w:cs="Arial"/>
                <w:lang w:val="sr-Cyrl-RS"/>
              </w:rPr>
              <w:t xml:space="preserve"> </w:t>
            </w:r>
            <w:r w:rsidR="007F0A78" w:rsidRPr="007F0A78">
              <w:rPr>
                <w:rFonts w:ascii="Arial" w:hAnsi="Arial" w:cs="Arial"/>
                <w:lang w:val="sr-Cyrl-CS"/>
              </w:rPr>
              <w:t>најмање 1 уговор за наведени период</w:t>
            </w:r>
            <w:r w:rsidR="007F0A78" w:rsidRPr="007F0A78">
              <w:rPr>
                <w:rFonts w:ascii="Arial" w:hAnsi="Arial" w:cs="Arial"/>
                <w:lang w:val="ru-RU"/>
              </w:rPr>
              <w:t>,</w:t>
            </w:r>
            <w:r w:rsidR="007F0A78" w:rsidRPr="007F0A78">
              <w:rPr>
                <w:rFonts w:ascii="Arial" w:hAnsi="Arial" w:cs="Arial"/>
              </w:rPr>
              <w:t xml:space="preserve"> </w:t>
            </w:r>
            <w:r w:rsidR="007F0A78" w:rsidRPr="007F0A78">
              <w:rPr>
                <w:rFonts w:ascii="Arial" w:hAnsi="Arial" w:cs="Arial"/>
                <w:lang w:val="ru-RU"/>
              </w:rPr>
              <w:t>у уговореном року, обиму и квалитету и да до дана издавања ове потврде није прекршио своје обавезе из гарантног рока.</w:t>
            </w:r>
          </w:p>
          <w:p w:rsidR="00431065" w:rsidRDefault="00431065" w:rsidP="005A0559">
            <w:pPr>
              <w:autoSpaceDE w:val="0"/>
              <w:autoSpaceDN w:val="0"/>
              <w:adjustRightInd w:val="0"/>
              <w:spacing w:before="0"/>
              <w:rPr>
                <w:rFonts w:cs="Arial"/>
                <w:lang w:val="sr-Cyrl-RS" w:eastAsia="sr-Latn-CS"/>
              </w:rPr>
            </w:pPr>
          </w:p>
          <w:p w:rsidR="00FF353C" w:rsidRPr="001F3FF5" w:rsidRDefault="00FF353C" w:rsidP="005A0559">
            <w:pPr>
              <w:autoSpaceDE w:val="0"/>
              <w:autoSpaceDN w:val="0"/>
              <w:adjustRightInd w:val="0"/>
              <w:spacing w:before="0"/>
              <w:rPr>
                <w:rFonts w:cs="Arial"/>
                <w:b/>
                <w:u w:val="single"/>
                <w:lang w:val="sr-Latn-CS" w:eastAsia="sr-Latn-CS"/>
              </w:rPr>
            </w:pPr>
            <w:r w:rsidRPr="001F3FF5">
              <w:rPr>
                <w:rFonts w:cs="Arial"/>
                <w:b/>
                <w:u w:val="single"/>
                <w:lang w:val="sr-Latn-CS" w:eastAsia="sr-Latn-CS"/>
              </w:rPr>
              <w:lastRenderedPageBreak/>
              <w:t xml:space="preserve">Доказ: </w:t>
            </w:r>
          </w:p>
          <w:p w:rsidR="00FF353C" w:rsidRPr="00FF353C" w:rsidRDefault="00FF353C" w:rsidP="005A0559">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721B06" w:rsidRDefault="00FF353C" w:rsidP="005A0559">
            <w:pPr>
              <w:numPr>
                <w:ilvl w:val="0"/>
                <w:numId w:val="30"/>
              </w:numPr>
              <w:autoSpaceDE w:val="0"/>
              <w:autoSpaceDN w:val="0"/>
              <w:adjustRightInd w:val="0"/>
              <w:spacing w:before="0" w:after="200" w:line="276" w:lineRule="auto"/>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p>
          <w:p w:rsidR="00431065" w:rsidRPr="007368AC" w:rsidRDefault="00721B06" w:rsidP="005A0559">
            <w:pPr>
              <w:autoSpaceDE w:val="0"/>
              <w:autoSpaceDN w:val="0"/>
              <w:adjustRightInd w:val="0"/>
              <w:spacing w:before="0" w:after="200" w:line="276" w:lineRule="auto"/>
              <w:ind w:left="312"/>
              <w:contextualSpacing/>
              <w:rPr>
                <w:rFonts w:eastAsia="Calibri" w:cs="Arial"/>
                <w:sz w:val="16"/>
                <w:szCs w:val="16"/>
                <w:lang w:val="ru-RU" w:eastAsia="sr-Latn-CS"/>
              </w:rPr>
            </w:pPr>
            <w:r>
              <w:rPr>
                <w:rFonts w:cs="Arial"/>
                <w:lang w:val="sr-Cyrl-RS" w:eastAsia="sr-Latn-CS"/>
              </w:rPr>
              <w:t xml:space="preserve"> </w:t>
            </w:r>
          </w:p>
          <w:p w:rsidR="000F3B03" w:rsidRPr="000F3B03" w:rsidRDefault="000F3B03" w:rsidP="005A0559">
            <w:pPr>
              <w:spacing w:before="0"/>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5A0559">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5A0559">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472C71"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306414">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Pr="00472C71" w:rsidRDefault="00BE2596" w:rsidP="005A0559">
      <w:pPr>
        <w:spacing w:before="0"/>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472C71" w:rsidRDefault="00BE2596" w:rsidP="005A0559">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5A0559">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72C71" w:rsidRDefault="00BE2596" w:rsidP="005A0559">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5A0559">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5A0559">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5A0559">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5A0559">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5A0559">
      <w:pPr>
        <w:spacing w:before="0"/>
        <w:ind w:firstLine="720"/>
        <w:rPr>
          <w:rFonts w:cs="Arial"/>
          <w:lang w:val="ru-RU" w:eastAsia="zh-CN"/>
        </w:rPr>
      </w:pPr>
      <w:r w:rsidRPr="00B56DB6">
        <w:rPr>
          <w:rFonts w:cs="Arial"/>
          <w:lang w:val="ru-RU" w:eastAsia="zh-CN"/>
        </w:rPr>
        <w:t>2)докази из члана 75. став 1. тачка 1) ,2) и 4) Закона</w:t>
      </w:r>
    </w:p>
    <w:p w:rsidR="00E10E6C" w:rsidRPr="005A0559" w:rsidRDefault="00BE2596" w:rsidP="005A0559">
      <w:pPr>
        <w:spacing w:before="0"/>
        <w:ind w:firstLine="720"/>
        <w:rPr>
          <w:rFonts w:cs="Arial"/>
          <w:color w:val="0000FF"/>
          <w:u w:val="single"/>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472C71" w:rsidRDefault="00BE2596" w:rsidP="005A0559">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472C71" w:rsidRDefault="00BE2596" w:rsidP="005A0559">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72C71" w:rsidRDefault="00BE2596" w:rsidP="005A0559">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5A0559">
      <w:pPr>
        <w:spacing w:before="0"/>
        <w:rPr>
          <w:rFonts w:cs="Arial"/>
          <w:lang w:val="ru-RU" w:eastAsia="zh-CN"/>
        </w:rPr>
      </w:pPr>
      <w:r w:rsidRPr="00B56DB6">
        <w:rPr>
          <w:rFonts w:cs="Arial"/>
          <w:lang w:val="ru-RU"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5A0559">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72C71" w:rsidRDefault="00472C71"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5A0559">
      <w:pPr>
        <w:pStyle w:val="KDPodnaslov1"/>
        <w:spacing w:before="0"/>
        <w:rPr>
          <w:rFonts w:cs="Arial"/>
          <w:lang w:val="ru-RU"/>
        </w:rPr>
      </w:pPr>
    </w:p>
    <w:p w:rsidR="009B5962" w:rsidRPr="005A0559"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BE2596" w:rsidRDefault="009B5962" w:rsidP="001B1014">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472C71" w:rsidRPr="005669DE"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72C71" w:rsidRPr="00472C71" w:rsidRDefault="000E623C" w:rsidP="005A055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C93CF7" w:rsidRPr="00C93CF7" w:rsidRDefault="00C93CF7" w:rsidP="00C93CF7">
      <w:pPr>
        <w:spacing w:before="0"/>
        <w:rPr>
          <w:rFonts w:cs="Arial"/>
          <w:color w:val="000000" w:themeColor="text1"/>
          <w:lang w:val="ru-RU"/>
        </w:rPr>
      </w:pPr>
      <w:r w:rsidRPr="00C93CF7">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C93CF7" w:rsidRPr="00C93CF7" w:rsidRDefault="00C93CF7" w:rsidP="00C93CF7">
      <w:pPr>
        <w:spacing w:before="0"/>
        <w:rPr>
          <w:rFonts w:cs="Arial"/>
          <w:color w:val="000000" w:themeColor="text1"/>
          <w:lang w:val="ru-RU"/>
        </w:rPr>
      </w:pPr>
      <w:r w:rsidRPr="00C93CF7">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472C71" w:rsidRDefault="00C93CF7" w:rsidP="00C93CF7">
      <w:pPr>
        <w:spacing w:before="0"/>
        <w:rPr>
          <w:rFonts w:eastAsia="Calibri" w:cs="Arial"/>
          <w:lang w:val="sr-Cyrl-RS"/>
        </w:rPr>
      </w:pPr>
      <w:r w:rsidRPr="00C93CF7">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9B448F" w:rsidRDefault="008D2B23" w:rsidP="009B448F">
      <w:pPr>
        <w:pStyle w:val="KDKomentar"/>
        <w:spacing w:before="0"/>
        <w:rPr>
          <w:rFonts w:cs="Arial"/>
          <w:i w:val="0"/>
          <w:color w:val="000000" w:themeColor="text1"/>
          <w:sz w:val="22"/>
          <w:szCs w:val="22"/>
          <w:lang w:val="sr-Cyrl-R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B448F" w:rsidRPr="009B448F" w:rsidRDefault="009B448F" w:rsidP="008D2B23">
      <w:pPr>
        <w:pStyle w:val="KDKomentar"/>
        <w:spacing w:before="0"/>
        <w:rPr>
          <w:rFonts w:cs="Arial"/>
          <w:i w:val="0"/>
          <w:color w:val="000000" w:themeColor="text1"/>
          <w:sz w:val="22"/>
          <w:szCs w:val="22"/>
          <w:lang w:val="sr-Cyrl-RS"/>
        </w:rPr>
      </w:pPr>
      <w:r w:rsidRPr="009B448F">
        <w:rPr>
          <w:rFonts w:cs="Arial"/>
          <w:i w:val="0"/>
          <w:color w:val="000000" w:themeColor="text1"/>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B1444B">
        <w:rPr>
          <w:rFonts w:cs="Arial"/>
          <w:sz w:val="22"/>
          <w:szCs w:val="22"/>
          <w:lang w:val="ru-RU"/>
        </w:rPr>
        <w:t xml:space="preserve">Сервис компресора- ТЕ “ Колубара” </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B1444B">
        <w:rPr>
          <w:rFonts w:cs="Arial"/>
          <w:sz w:val="22"/>
          <w:szCs w:val="22"/>
          <w:lang w:val="sr-Cyrl-RS"/>
        </w:rPr>
        <w:t>151/2019-3000/0567/2019</w:t>
      </w:r>
      <w:r w:rsidRPr="002F32AB">
        <w:rPr>
          <w:rFonts w:cs="Arial"/>
          <w:sz w:val="22"/>
          <w:szCs w:val="22"/>
          <w:lang w:val="ru-RU"/>
        </w:rPr>
        <w:t xml:space="preserve"> - НЕ ОТВАРАТИ</w:t>
      </w:r>
      <w:r w:rsidR="003E2B54">
        <w:rPr>
          <w:rFonts w:cs="Arial"/>
          <w:sz w:val="22"/>
          <w:szCs w:val="22"/>
          <w:lang w:val="ru-RU"/>
        </w:rPr>
        <w:t xml:space="preserve"> – уручити </w:t>
      </w:r>
      <w:r w:rsidR="003E4D2C">
        <w:rPr>
          <w:rFonts w:cs="Arial"/>
          <w:sz w:val="22"/>
          <w:szCs w:val="22"/>
          <w:lang w:val="ru-RU"/>
        </w:rPr>
        <w:t>Мирјани Борчић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 xml:space="preserve">издато на </w:t>
      </w:r>
      <w:r w:rsidRPr="00B56DB6">
        <w:rPr>
          <w:rFonts w:cs="Arial"/>
          <w:lang w:val="ru-RU"/>
        </w:rPr>
        <w:lastRenderedPageBreak/>
        <w:t>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B1444B">
        <w:rPr>
          <w:rFonts w:cs="Arial"/>
          <w:lang w:val="sr-Cyrl-RS"/>
        </w:rPr>
        <w:t xml:space="preserve">Сервис компресора- ТЕ “ Колубара” </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B1444B">
        <w:rPr>
          <w:rFonts w:cs="Arial"/>
          <w:lang w:val="sr-Cyrl-RS"/>
        </w:rPr>
        <w:t>151/2019-3000/0567/2019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B1444B">
        <w:rPr>
          <w:rFonts w:cs="Arial"/>
          <w:lang w:val="sr-Cyrl-RS"/>
        </w:rPr>
        <w:t xml:space="preserve">Сервис компресора- ТЕ “ Колубара” </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B1444B">
        <w:rPr>
          <w:rFonts w:cs="Arial"/>
          <w:lang w:val="sr-Cyrl-RS"/>
        </w:rPr>
        <w:t>151/2019-3000/0567/2019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D96C22" w:rsidRDefault="00D96C22" w:rsidP="008D2B23">
      <w:pPr>
        <w:tabs>
          <w:tab w:val="num" w:pos="993"/>
        </w:tabs>
        <w:spacing w:before="0"/>
        <w:rPr>
          <w:rFonts w:cs="Arial"/>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9B448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9B448F">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9B448F">
      <w:pPr>
        <w:pStyle w:val="KDNabrajanje"/>
        <w:spacing w:before="0"/>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9B448F">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9B448F" w:rsidRPr="003E4D2C" w:rsidRDefault="0066644E" w:rsidP="003E4D2C">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lastRenderedPageBreak/>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D56F71"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3E4D2C" w:rsidRDefault="003E4D2C" w:rsidP="0054056C">
      <w:pPr>
        <w:pStyle w:val="KDParagraf"/>
        <w:spacing w:before="0"/>
        <w:rPr>
          <w:rFonts w:cs="Arial"/>
          <w:lang w:val="sr-Cyrl-RS" w:eastAsia="sr-Latn-CS"/>
        </w:rPr>
      </w:pP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7A1632" w:rsidRDefault="00D91DE6" w:rsidP="005C0BBF">
      <w:pPr>
        <w:spacing w:before="0"/>
        <w:rPr>
          <w:rFonts w:cs="Arial"/>
          <w:lang w:val="sr-Cyrl-CS" w:eastAsia="ar-SA"/>
        </w:rPr>
      </w:pPr>
      <w:bookmarkStart w:id="223" w:name="_Toc441651588"/>
      <w:bookmarkStart w:id="224" w:name="_Toc442559899"/>
      <w:r>
        <w:rPr>
          <w:rFonts w:cs="Arial"/>
          <w:lang w:val="sr-Cyrl-CS" w:eastAsia="ar-SA"/>
        </w:rPr>
        <w:t>Период извршења</w:t>
      </w:r>
      <w:r w:rsidRPr="000E0E3D">
        <w:rPr>
          <w:rFonts w:cs="Arial"/>
          <w:lang w:val="sr-Cyrl-CS" w:eastAsia="ar-SA"/>
        </w:rPr>
        <w:t xml:space="preserve"> услуге  је 12 мес</w:t>
      </w:r>
      <w:r>
        <w:rPr>
          <w:rFonts w:cs="Arial"/>
          <w:lang w:val="sr-Cyrl-CS" w:eastAsia="ar-SA"/>
        </w:rPr>
        <w:t>еци од ступања уговора на снагу, а по позиву и динамици Наручиоца.</w:t>
      </w:r>
    </w:p>
    <w:p w:rsidR="00833667" w:rsidRPr="007A1632" w:rsidRDefault="00833667" w:rsidP="005C0BBF">
      <w:pPr>
        <w:spacing w:before="0"/>
        <w:rPr>
          <w:rFonts w:cs="Arial"/>
          <w:lang w:val="sr-Cyrl-CS"/>
        </w:rPr>
      </w:pPr>
    </w:p>
    <w:p w:rsidR="007A1632" w:rsidRPr="007A1632" w:rsidRDefault="007A1632" w:rsidP="007A1632">
      <w:pPr>
        <w:pStyle w:val="ListParagraph"/>
        <w:numPr>
          <w:ilvl w:val="1"/>
          <w:numId w:val="16"/>
        </w:numPr>
        <w:spacing w:before="0"/>
        <w:rPr>
          <w:rFonts w:ascii="Arial" w:hAnsi="Arial" w:cs="Arial"/>
          <w:b/>
          <w:lang w:val="sr-Cyrl-RS"/>
        </w:rPr>
      </w:pPr>
      <w:r w:rsidRPr="007A1632">
        <w:rPr>
          <w:rFonts w:ascii="Arial" w:hAnsi="Arial" w:cs="Arial"/>
          <w:b/>
          <w:lang w:val="sr-Cyrl-RS"/>
        </w:rPr>
        <w:t xml:space="preserve">Гарантни рок </w:t>
      </w:r>
    </w:p>
    <w:p w:rsidR="00264C55" w:rsidRDefault="00264C55" w:rsidP="007A1632">
      <w:pPr>
        <w:spacing w:before="0"/>
        <w:rPr>
          <w:rFonts w:cs="Arial"/>
          <w:lang w:val="ru-RU"/>
        </w:rPr>
      </w:pPr>
      <w:r w:rsidRPr="00264C55">
        <w:rPr>
          <w:rFonts w:cs="Arial"/>
          <w:lang w:val="ru-RU"/>
        </w:rPr>
        <w:t>Гарантни рок за предмет набавке је: минимум 12 месеци за извршене услуге и уграђене резервне делове од дана сачињавања, потписивања и верификовања Записника о квалитативном пријему услуга (без примедби).</w:t>
      </w:r>
    </w:p>
    <w:p w:rsidR="007A1632" w:rsidRPr="007A1632" w:rsidRDefault="007A1632" w:rsidP="007A1632">
      <w:pPr>
        <w:spacing w:before="0"/>
        <w:rPr>
          <w:rFonts w:cs="Arial"/>
          <w:lang w:val="ru-RU"/>
        </w:rPr>
      </w:pPr>
      <w:r w:rsidRPr="007A1632">
        <w:rPr>
          <w:rFonts w:cs="Arial"/>
        </w:rPr>
        <w:t>Изабрани Понуђач је дужан да о свом трошку отклони све евентуалне недостатке у току трајања гарантног рока</w:t>
      </w:r>
    </w:p>
    <w:p w:rsidR="00F62C5A" w:rsidRDefault="00F62C5A" w:rsidP="005C0BBF">
      <w:pPr>
        <w:spacing w:before="0"/>
        <w:rPr>
          <w:rFonts w:cs="Arial"/>
          <w:lang w:val="sr-Cyrl-CS"/>
        </w:rPr>
      </w:pPr>
    </w:p>
    <w:p w:rsidR="00F62C5A" w:rsidRPr="000E0E3D" w:rsidRDefault="00F62C5A" w:rsidP="005C0BBF">
      <w:pPr>
        <w:spacing w:before="0"/>
        <w:rPr>
          <w:sz w:val="10"/>
          <w:szCs w:val="10"/>
          <w:lang w:val="sr-Cyrl-RS"/>
        </w:rPr>
      </w:pPr>
    </w:p>
    <w:p w:rsidR="008D2B23" w:rsidRDefault="008D2B23" w:rsidP="007A1632">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7A1632">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33667" w:rsidRDefault="00833667" w:rsidP="00A75CC0">
      <w:pPr>
        <w:pStyle w:val="ListParagraph"/>
        <w:spacing w:before="0"/>
        <w:ind w:left="0"/>
        <w:rPr>
          <w:rFonts w:ascii="Arial" w:hAnsi="Arial" w:cs="Arial"/>
          <w:lang w:val="ru-RU"/>
        </w:rPr>
      </w:pPr>
    </w:p>
    <w:p w:rsidR="00833667" w:rsidRDefault="00833667" w:rsidP="00A75CC0">
      <w:pPr>
        <w:pStyle w:val="ListParagraph"/>
        <w:spacing w:before="0"/>
        <w:ind w:left="0"/>
        <w:rPr>
          <w:rFonts w:ascii="Arial" w:hAnsi="Arial" w:cs="Arial"/>
          <w:lang w:val="ru-RU"/>
        </w:rPr>
      </w:pP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lastRenderedPageBreak/>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833667" w:rsidRDefault="006C676E" w:rsidP="00833667">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9B448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3E4D2C" w:rsidRDefault="006C676E" w:rsidP="00C83FE3">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C83FE3">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C83FE3">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C83FE3">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C83FE3">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C83FE3" w:rsidRPr="00833667" w:rsidRDefault="00C83FE3" w:rsidP="009B448F">
      <w:pPr>
        <w:spacing w:before="0"/>
        <w:rPr>
          <w:rFonts w:cs="Arial"/>
          <w:lang w:val="ru-RU"/>
        </w:rPr>
      </w:pPr>
      <w:r w:rsidRPr="00A30ABE">
        <w:rPr>
          <w:rFonts w:cs="Arial"/>
          <w:lang w:val="ru-RU"/>
        </w:rPr>
        <w:t>Као СФО за озбиљност понуде одређује се Бланко (сопствена) соло меница.</w:t>
      </w:r>
    </w:p>
    <w:p w:rsidR="006C676E" w:rsidRPr="001D51D1" w:rsidRDefault="006C676E" w:rsidP="001D51D1">
      <w:pPr>
        <w:pStyle w:val="KDPodnaslov2"/>
        <w:spacing w:before="0"/>
        <w:jc w:val="center"/>
        <w:rPr>
          <w:rFonts w:cs="Arial"/>
          <w:lang w:val="ru-RU"/>
        </w:rPr>
      </w:pPr>
      <w:r w:rsidRPr="00B56DB6">
        <w:rPr>
          <w:rFonts w:cs="Arial"/>
          <w:lang w:val="ru-RU"/>
        </w:rPr>
        <w:t>6.17.2. СФО за добро извршење посла</w:t>
      </w:r>
    </w:p>
    <w:p w:rsidR="006C676E" w:rsidRPr="00D01263" w:rsidRDefault="006C676E" w:rsidP="00C83FE3">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C83FE3">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4B24A0" w:rsidRDefault="006C676E" w:rsidP="00C83FE3">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83FE3" w:rsidRDefault="00C83FE3" w:rsidP="00C83FE3">
      <w:pPr>
        <w:spacing w:before="0"/>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C93CF7" w:rsidRPr="00C93CF7" w:rsidRDefault="00C93CF7" w:rsidP="00C93CF7">
      <w:pPr>
        <w:jc w:val="center"/>
        <w:rPr>
          <w:rFonts w:cs="Arial"/>
          <w:b/>
          <w:color w:val="000000" w:themeColor="text1"/>
        </w:rPr>
      </w:pPr>
      <w:r w:rsidRPr="00C93CF7">
        <w:rPr>
          <w:rFonts w:cs="Arial"/>
          <w:b/>
          <w:color w:val="000000" w:themeColor="text1"/>
        </w:rPr>
        <w:t>6.17.3. СФО за отклањање недостатака у гарантном року</w:t>
      </w:r>
    </w:p>
    <w:p w:rsidR="00C93CF7" w:rsidRPr="00C93CF7" w:rsidRDefault="00C93CF7" w:rsidP="00C93CF7">
      <w:pPr>
        <w:spacing w:before="0"/>
        <w:rPr>
          <w:rFonts w:cs="Arial"/>
          <w:color w:val="000000" w:themeColor="text1"/>
        </w:rPr>
      </w:pPr>
      <w:r w:rsidRPr="00C93CF7">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93CF7" w:rsidRPr="00C93CF7" w:rsidRDefault="00C93CF7" w:rsidP="00C93CF7">
      <w:pPr>
        <w:spacing w:before="0"/>
        <w:rPr>
          <w:rFonts w:cs="Arial"/>
          <w:color w:val="000000" w:themeColor="text1"/>
        </w:rPr>
      </w:pPr>
      <w:r w:rsidRPr="00C93CF7">
        <w:rPr>
          <w:rFonts w:cs="Arial"/>
          <w:color w:val="000000" w:themeColor="text1"/>
        </w:rPr>
        <w:t xml:space="preserve">Износ СФО за за отклањање недостатака у гарантном року је 5% од </w:t>
      </w:r>
      <w:r w:rsidRPr="00C93CF7">
        <w:rPr>
          <w:rFonts w:cs="Arial"/>
          <w:color w:val="000000" w:themeColor="text1"/>
          <w:lang w:val="sr-Cyrl-RS"/>
        </w:rPr>
        <w:t xml:space="preserve">укупно уговорене вредности </w:t>
      </w:r>
      <w:r w:rsidRPr="00C93CF7">
        <w:rPr>
          <w:rFonts w:cs="Arial"/>
          <w:color w:val="000000" w:themeColor="text1"/>
        </w:rPr>
        <w:t>без ПДВ.</w:t>
      </w:r>
    </w:p>
    <w:p w:rsidR="00C93CF7" w:rsidRPr="00C93CF7" w:rsidRDefault="00C93CF7" w:rsidP="00C93CF7">
      <w:pPr>
        <w:spacing w:before="0"/>
        <w:rPr>
          <w:rFonts w:cs="Arial"/>
          <w:color w:val="000000" w:themeColor="text1"/>
        </w:rPr>
      </w:pPr>
      <w:r w:rsidRPr="00C93CF7">
        <w:rPr>
          <w:rFonts w:cs="Arial"/>
          <w:color w:val="000000" w:themeColor="text1"/>
        </w:rPr>
        <w:t>Основ за наплату СФО за отклањање недостатака у гарантном року је:</w:t>
      </w:r>
    </w:p>
    <w:p w:rsidR="00C93CF7" w:rsidRPr="00C93CF7" w:rsidRDefault="00C93CF7" w:rsidP="00C93CF7">
      <w:pPr>
        <w:numPr>
          <w:ilvl w:val="0"/>
          <w:numId w:val="30"/>
        </w:numPr>
        <w:spacing w:before="0"/>
        <w:contextualSpacing/>
        <w:rPr>
          <w:rFonts w:eastAsia="Calibri" w:cs="Arial"/>
          <w:color w:val="000000" w:themeColor="text1"/>
        </w:rPr>
      </w:pPr>
      <w:r w:rsidRPr="00C93CF7">
        <w:rPr>
          <w:rFonts w:eastAsia="Calibri" w:cs="Arial"/>
          <w:color w:val="000000" w:themeColor="text1"/>
        </w:rPr>
        <w:t>случај да друга уговорна страна не отклони недостатке у гарантном року.</w:t>
      </w:r>
    </w:p>
    <w:p w:rsidR="00C93CF7" w:rsidRPr="00C93CF7" w:rsidRDefault="00C93CF7" w:rsidP="00C93CF7">
      <w:pPr>
        <w:spacing w:before="0"/>
        <w:rPr>
          <w:rFonts w:cs="Arial"/>
          <w:color w:val="FF0000"/>
          <w:lang w:val="sr-Cyrl-RS"/>
        </w:rPr>
      </w:pPr>
      <w:r w:rsidRPr="00C93CF7">
        <w:rPr>
          <w:rFonts w:cs="Arial"/>
          <w:lang w:val="ru-RU"/>
        </w:rPr>
        <w:t>Као СФО за отклањање недостатака у гарантном року одређује се Бланко (сопствена) соло меница.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9B448F">
      <w:pPr>
        <w:pStyle w:val="KDPodnaslov3"/>
        <w:keepNext w:val="0"/>
        <w:spacing w:before="0"/>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9B448F">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9B448F">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9B448F">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xml:space="preserve">% од вредности понуде (без </w:t>
      </w:r>
      <w:r w:rsidRPr="00B56DB6">
        <w:rPr>
          <w:rFonts w:cs="Arial"/>
          <w:lang w:val="ru-RU"/>
        </w:rPr>
        <w:lastRenderedPageBreak/>
        <w:t>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9B448F">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9B448F">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9B448F">
      <w:pPr>
        <w:spacing w:before="0"/>
        <w:rPr>
          <w:rFonts w:cs="Arial"/>
          <w:lang w:val="ru-RU"/>
        </w:rPr>
      </w:pPr>
      <w:r w:rsidRPr="00B56DB6">
        <w:rPr>
          <w:rFonts w:cs="Arial"/>
          <w:lang w:val="ru-RU"/>
        </w:rPr>
        <w:t>3)  фотокопију ОП обрасца.</w:t>
      </w:r>
    </w:p>
    <w:p w:rsidR="006C676E" w:rsidRPr="00B56DB6" w:rsidRDefault="006C676E" w:rsidP="009B448F">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9B448F">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9B448F">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9B448F">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9B448F">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D51D1" w:rsidRDefault="001D51D1" w:rsidP="003E4D2C">
      <w:pPr>
        <w:spacing w:before="0"/>
        <w:rPr>
          <w:rFonts w:cs="Arial"/>
          <w:b/>
          <w:u w:val="single"/>
          <w:lang w:val="ru-RU"/>
        </w:rPr>
      </w:pPr>
    </w:p>
    <w:p w:rsidR="006C676E" w:rsidRPr="00D36C5D" w:rsidRDefault="006C676E" w:rsidP="003E4D2C">
      <w:pPr>
        <w:spacing w:before="0"/>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3E4D2C" w:rsidRDefault="006C676E" w:rsidP="006C676E">
      <w:pPr>
        <w:spacing w:before="0"/>
        <w:rPr>
          <w:rFonts w:cs="Arial"/>
          <w:b/>
          <w:lang w:val="ru-RU"/>
        </w:rPr>
      </w:pPr>
      <w:r w:rsidRPr="003E4D2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833667" w:rsidRDefault="00833667" w:rsidP="00C93CF7">
      <w:pPr>
        <w:rPr>
          <w:b/>
          <w:u w:val="single"/>
          <w:lang w:val="sr-Cyrl-RS"/>
        </w:rPr>
      </w:pPr>
    </w:p>
    <w:p w:rsidR="00833667" w:rsidRDefault="00833667" w:rsidP="00C93CF7">
      <w:pPr>
        <w:rPr>
          <w:b/>
          <w:u w:val="single"/>
          <w:lang w:val="sr-Cyrl-RS"/>
        </w:rPr>
      </w:pPr>
    </w:p>
    <w:p w:rsidR="00833667" w:rsidRDefault="00833667" w:rsidP="00C93CF7">
      <w:pPr>
        <w:rPr>
          <w:b/>
          <w:u w:val="single"/>
          <w:lang w:val="sr-Cyrl-RS"/>
        </w:rPr>
      </w:pPr>
    </w:p>
    <w:p w:rsidR="00C93CF7" w:rsidRPr="00C93CF7" w:rsidRDefault="00C93CF7" w:rsidP="00833667">
      <w:pPr>
        <w:spacing w:before="0"/>
        <w:rPr>
          <w:b/>
          <w:u w:val="single"/>
        </w:rPr>
      </w:pPr>
      <w:r w:rsidRPr="00C93CF7">
        <w:rPr>
          <w:b/>
          <w:u w:val="single"/>
        </w:rPr>
        <w:lastRenderedPageBreak/>
        <w:t>По потписивању Записника о квалитативно-квантитативном пријему</w:t>
      </w:r>
    </w:p>
    <w:p w:rsidR="00C93CF7" w:rsidRPr="00C93CF7" w:rsidRDefault="00C93CF7" w:rsidP="00833667">
      <w:pPr>
        <w:spacing w:before="0"/>
        <w:rPr>
          <w:b/>
          <w:bCs/>
          <w:iCs/>
        </w:rPr>
      </w:pPr>
      <w:r w:rsidRPr="00C93CF7">
        <w:rPr>
          <w:b/>
          <w:bCs/>
          <w:iCs/>
        </w:rPr>
        <w:t>Меница као гаранција за  отклањање грешака у гарантном року</w:t>
      </w:r>
    </w:p>
    <w:p w:rsidR="00C93CF7" w:rsidRPr="00C93CF7" w:rsidRDefault="00C93CF7" w:rsidP="00C93CF7">
      <w:r w:rsidRPr="00C93CF7">
        <w:rPr>
          <w:lang w:val="sr-Cyrl-RS"/>
        </w:rPr>
        <w:t xml:space="preserve">Изабрани </w:t>
      </w:r>
      <w:r w:rsidRPr="00C93CF7">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C93CF7">
        <w:rPr>
          <w:lang w:val="sr-Cyrl-RS"/>
        </w:rPr>
        <w:t xml:space="preserve"> </w:t>
      </w:r>
      <w:r w:rsidRPr="00C93CF7">
        <w:t>достави:</w:t>
      </w:r>
    </w:p>
    <w:p w:rsidR="00C93CF7" w:rsidRPr="00C93CF7" w:rsidRDefault="00C93CF7" w:rsidP="00C93CF7">
      <w:pPr>
        <w:numPr>
          <w:ilvl w:val="0"/>
          <w:numId w:val="11"/>
        </w:numPr>
        <w:spacing w:before="0"/>
      </w:pPr>
      <w:r w:rsidRPr="00C93CF7">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93CF7" w:rsidRPr="00C93CF7" w:rsidRDefault="00C93CF7" w:rsidP="00C93CF7">
      <w:pPr>
        <w:numPr>
          <w:ilvl w:val="0"/>
          <w:numId w:val="11"/>
        </w:numPr>
        <w:spacing w:before="0"/>
      </w:pPr>
      <w:r w:rsidRPr="00C93CF7">
        <w:t>Менично писмо – овлашћење којим понуђач овлашћује наручиоца да може наплатити меницу  на износ од 5% од</w:t>
      </w:r>
      <w:r w:rsidRPr="00C93CF7">
        <w:rPr>
          <w:lang w:val="sr-Cyrl-RS"/>
        </w:rPr>
        <w:t xml:space="preserve"> укупно уговорене</w:t>
      </w:r>
      <w:r w:rsidRPr="00C93CF7">
        <w:t xml:space="preserve"> вредности  (без ПДВ) са роком важења минимално</w:t>
      </w:r>
      <w:r w:rsidRPr="00C93CF7">
        <w:rPr>
          <w:lang w:val="sr-Cyrl-RS"/>
        </w:rPr>
        <w:t xml:space="preserve"> </w:t>
      </w:r>
      <w:r w:rsidRPr="00C93CF7">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93CF7" w:rsidRPr="00C93CF7" w:rsidRDefault="00C93CF7" w:rsidP="00C93CF7">
      <w:pPr>
        <w:numPr>
          <w:ilvl w:val="0"/>
          <w:numId w:val="11"/>
        </w:numPr>
        <w:spacing w:before="0"/>
      </w:pPr>
      <w:r w:rsidRPr="00C93CF7">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93CF7" w:rsidRPr="00C93CF7" w:rsidRDefault="00C93CF7" w:rsidP="00C93CF7">
      <w:pPr>
        <w:numPr>
          <w:ilvl w:val="0"/>
          <w:numId w:val="11"/>
        </w:numPr>
        <w:spacing w:before="0"/>
      </w:pPr>
      <w:r w:rsidRPr="00C93CF7">
        <w:t>фотокопију ОП обрасца.</w:t>
      </w:r>
    </w:p>
    <w:p w:rsidR="00C93CF7" w:rsidRPr="00C93CF7" w:rsidRDefault="00C93CF7" w:rsidP="00C93CF7">
      <w:pPr>
        <w:numPr>
          <w:ilvl w:val="0"/>
          <w:numId w:val="11"/>
        </w:numPr>
        <w:spacing w:before="0"/>
      </w:pPr>
      <w:r w:rsidRPr="00C93CF7">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93CF7" w:rsidRPr="00C93CF7" w:rsidRDefault="00C93CF7" w:rsidP="00C93CF7">
      <w:pPr>
        <w:spacing w:before="0"/>
        <w:rPr>
          <w:lang w:val="sr-Cyrl-RS"/>
        </w:rPr>
      </w:pPr>
      <w:r w:rsidRPr="00C93CF7">
        <w:t xml:space="preserve">Меница може бити наплаћена у случају да изабрани понуђач не отклони недостатке у гарантном року. </w:t>
      </w:r>
    </w:p>
    <w:p w:rsidR="00C93CF7" w:rsidRPr="00C93CF7" w:rsidRDefault="00C93CF7" w:rsidP="00C93CF7">
      <w:pPr>
        <w:spacing w:before="0"/>
        <w:rPr>
          <w:lang w:val="sr-Cyrl-RS"/>
        </w:rPr>
      </w:pPr>
      <w:r w:rsidRPr="00C93CF7">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93CF7" w:rsidRPr="00C93CF7" w:rsidRDefault="00C93CF7" w:rsidP="00C93CF7">
      <w:pPr>
        <w:spacing w:before="0"/>
        <w:rPr>
          <w:lang w:val="sr-Cyrl-RS"/>
        </w:rPr>
      </w:pPr>
      <w:r w:rsidRPr="00C93CF7">
        <w:rPr>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1D51D1" w:rsidRDefault="001D51D1" w:rsidP="00F96898">
      <w:pPr>
        <w:pStyle w:val="KDPodnaslov3"/>
        <w:keepNext w:val="0"/>
        <w:spacing w:before="0"/>
        <w:ind w:left="851"/>
        <w:jc w:val="center"/>
        <w:rPr>
          <w:rFonts w:eastAsia="TimesNewRomanPSMT" w:cs="Arial"/>
          <w:b/>
          <w:bCs/>
          <w:iCs/>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9B448F">
      <w:pPr>
        <w:tabs>
          <w:tab w:val="left" w:pos="567"/>
          <w:tab w:val="left" w:pos="709"/>
        </w:tabs>
        <w:spacing w:before="0"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9B448F">
      <w:pPr>
        <w:tabs>
          <w:tab w:val="left" w:pos="567"/>
          <w:tab w:val="left" w:pos="709"/>
        </w:tabs>
        <w:spacing w:before="0"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B448F" w:rsidRDefault="006C676E" w:rsidP="004B24A0">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6C676E" w:rsidRPr="009B448F" w:rsidRDefault="006C676E" w:rsidP="009B448F">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009B448F" w:rsidRPr="009B448F">
        <w:rPr>
          <w:rFonts w:eastAsia="Arial Unicode MS" w:cs="Arial"/>
          <w:b/>
          <w:kern w:val="1"/>
          <w:lang w:val="ru-RU" w:eastAsia="ar-SA"/>
        </w:rPr>
        <w:t xml:space="preserve">. </w:t>
      </w:r>
      <w:r w:rsidR="00B1444B">
        <w:rPr>
          <w:rFonts w:cs="Arial"/>
          <w:b/>
          <w:lang w:val="sr-Cyrl-RS"/>
        </w:rPr>
        <w:t>151/2019-3000/0567/2019</w:t>
      </w:r>
    </w:p>
    <w:p w:rsidR="00C93CF7" w:rsidRPr="00C93CF7" w:rsidRDefault="00C93CF7" w:rsidP="00C93CF7">
      <w:pPr>
        <w:tabs>
          <w:tab w:val="left" w:pos="567"/>
          <w:tab w:val="left" w:pos="709"/>
        </w:tabs>
        <w:spacing w:after="120"/>
        <w:rPr>
          <w:rFonts w:cs="Arial"/>
          <w:lang w:val="sr-Cyrl-RS"/>
        </w:rPr>
      </w:pPr>
      <w:r w:rsidRPr="00C93CF7">
        <w:rPr>
          <w:rFonts w:eastAsia="TimesNewRomanPSMT" w:cs="Arial"/>
          <w:bCs/>
        </w:rPr>
        <w:t>Средство финансијског обезбеђења за отклањање недостатака у гарантном року  гласи на</w:t>
      </w:r>
      <w:r w:rsidRPr="00C93CF7">
        <w:rPr>
          <w:rFonts w:eastAsia="TimesNewRomanPSMT" w:cs="Arial"/>
          <w:bCs/>
          <w:lang w:val="ru-RU"/>
        </w:rPr>
        <w:t xml:space="preserve"> на Јавно предузеће „Електропривреда Србије“ Београд, Балканска 13, 11000 Београд/</w:t>
      </w:r>
      <w:r w:rsidRPr="00C93CF7">
        <w:rPr>
          <w:rFonts w:cs="Arial"/>
          <w:lang w:val="ru-RU"/>
        </w:rPr>
        <w:t xml:space="preserve"> Огранак ТЕНТ </w:t>
      </w:r>
      <w:r w:rsidRPr="00C93CF7">
        <w:rPr>
          <w:rFonts w:cs="Arial"/>
          <w:b/>
          <w:color w:val="000000" w:themeColor="text1"/>
          <w:lang w:val="ru-RU"/>
        </w:rPr>
        <w:t xml:space="preserve">- </w:t>
      </w:r>
      <w:r w:rsidRPr="00C93CF7">
        <w:rPr>
          <w:rFonts w:cs="Arial"/>
          <w:color w:val="000000" w:themeColor="text1"/>
          <w:lang w:val="ru-RU"/>
        </w:rPr>
        <w:t>ТЕ Колубара, 3. Октобар 146, 11563 Велики Црљени</w:t>
      </w:r>
      <w:r w:rsidRPr="00C93CF7">
        <w:rPr>
          <w:rFonts w:eastAsia="TimesNewRomanPSMT" w:cs="Arial"/>
          <w:bCs/>
          <w:color w:val="00B0F0"/>
          <w:lang w:val="ru-RU"/>
        </w:rPr>
        <w:t xml:space="preserve"> </w:t>
      </w:r>
      <w:r w:rsidRPr="00C93CF7">
        <w:rPr>
          <w:rFonts w:cs="Arial"/>
          <w:b/>
          <w:lang w:val="ru-RU"/>
        </w:rPr>
        <w:t>и доставља се</w:t>
      </w:r>
      <w:r w:rsidRPr="00C93CF7">
        <w:rPr>
          <w:rFonts w:cs="Arial"/>
        </w:rPr>
        <w:t xml:space="preserve"> приликом примопредаје предмета уговора или поштом на адресу корисника уговора:</w:t>
      </w:r>
    </w:p>
    <w:p w:rsidR="00C93CF7" w:rsidRPr="00FF7067" w:rsidRDefault="00C93CF7" w:rsidP="00C93CF7">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C93CF7" w:rsidRDefault="00C93CF7" w:rsidP="00C93CF7">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C93CF7" w:rsidRPr="009B448F" w:rsidRDefault="00C93CF7" w:rsidP="00C93CF7">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Pr="009B448F">
        <w:rPr>
          <w:rFonts w:eastAsia="Arial Unicode MS" w:cs="Arial"/>
          <w:b/>
          <w:kern w:val="1"/>
          <w:lang w:val="ru-RU" w:eastAsia="ar-SA"/>
        </w:rPr>
        <w:t xml:space="preserve">. </w:t>
      </w:r>
      <w:r>
        <w:rPr>
          <w:rFonts w:cs="Arial"/>
          <w:b/>
          <w:lang w:val="sr-Cyrl-RS"/>
        </w:rPr>
        <w:t>151/2019-3000/0567/2019</w:t>
      </w:r>
    </w:p>
    <w:p w:rsidR="009B448F" w:rsidRPr="009B448F" w:rsidRDefault="009B448F" w:rsidP="009B448F">
      <w:pPr>
        <w:suppressAutoHyphens/>
        <w:spacing w:before="0"/>
        <w:jc w:val="center"/>
        <w:rPr>
          <w:rFonts w:eastAsia="Arial Unicode MS" w:cs="Arial"/>
          <w:b/>
          <w:color w:val="FF0000"/>
          <w:kern w:val="1"/>
          <w:highlight w:val="yellow"/>
          <w:lang w:val="ru-RU" w:eastAsia="ar-SA"/>
        </w:rPr>
      </w:pPr>
    </w:p>
    <w:p w:rsidR="00D36C5D" w:rsidRPr="001D51D1" w:rsidRDefault="003C3C96" w:rsidP="001D51D1">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3606E8" w:rsidRDefault="0085348E" w:rsidP="003606E8">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Pr="003606E8"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F774C" w:rsidRPr="003606E8"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D36C5D" w:rsidRPr="003606E8"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1444B">
        <w:rPr>
          <w:rFonts w:cs="Arial"/>
          <w:color w:val="000000"/>
          <w:lang w:val="ru-RU"/>
        </w:rPr>
        <w:t>151/2019-3000/0567/2019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E51153" w:rsidRPr="00E51153">
        <w:t xml:space="preserve"> </w:t>
      </w:r>
      <w:hyperlink r:id="rId171" w:history="1">
        <w:r w:rsidR="00E51153" w:rsidRPr="00EC604E">
          <w:rPr>
            <w:rStyle w:val="Hyperlink"/>
            <w:rFonts w:cs="Arial"/>
          </w:rPr>
          <w:t xml:space="preserve"> mirjana.borcic</w:t>
        </w:r>
        <w:r w:rsidR="00E51153" w:rsidRPr="00EC604E">
          <w:rPr>
            <w:rStyle w:val="Hyperlink"/>
            <w:rFonts w:cs="Arial"/>
            <w:lang w:val="ru-RU"/>
          </w:rPr>
          <w:t>@</w:t>
        </w:r>
      </w:hyperlink>
      <w:r w:rsidR="00E51153">
        <w:rPr>
          <w:rStyle w:val="Hyperlink"/>
          <w:rFonts w:cs="Arial"/>
        </w:rPr>
        <w:t>eps</w:t>
      </w:r>
      <w:r w:rsidR="00E51153" w:rsidRPr="00B56DB6">
        <w:rPr>
          <w:rStyle w:val="Hyperlink"/>
          <w:rFonts w:cs="Arial"/>
          <w:lang w:val="ru-RU"/>
        </w:rPr>
        <w:t>.</w:t>
      </w:r>
      <w:r w:rsidR="00E51153">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3823C0" w:rsidRDefault="00B20A6C" w:rsidP="00B20A6C">
      <w:pPr>
        <w:spacing w:before="0"/>
        <w:rPr>
          <w:rFonts w:cs="Arial"/>
          <w:lang w:val="ru-RU"/>
        </w:rPr>
      </w:pPr>
      <w:r w:rsidRPr="00B56DB6">
        <w:rPr>
          <w:rFonts w:cs="Arial"/>
          <w:lang w:val="ru-RU"/>
        </w:rPr>
        <w:lastRenderedPageBreak/>
        <w:t xml:space="preserve">Наручилац ће донети одлуку о обустави поступка јавне набавке у складу са чланом 109. </w:t>
      </w:r>
      <w:r w:rsidRPr="001519D2">
        <w:rPr>
          <w:rFonts w:cs="Arial"/>
          <w:lang w:val="ru-RU"/>
        </w:rPr>
        <w:t>Закона.</w:t>
      </w: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241D15" w:rsidRDefault="00241D15"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lastRenderedPageBreak/>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B1444B">
        <w:rPr>
          <w:rFonts w:cs="Arial"/>
          <w:b w:val="0"/>
          <w:sz w:val="22"/>
          <w:szCs w:val="22"/>
          <w:lang w:val="sr-Cyrl-RS"/>
        </w:rPr>
        <w:t xml:space="preserve">Сервис компресора- ТЕ “ Колубара” </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B1444B">
        <w:rPr>
          <w:rFonts w:cs="Arial"/>
          <w:b w:val="0"/>
          <w:sz w:val="22"/>
          <w:szCs w:val="22"/>
          <w:lang w:val="sr-Cyrl-RS"/>
        </w:rPr>
        <w:t>151/2019-3000/0567/2019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9B448F">
        <w:rPr>
          <w:rFonts w:cs="Arial"/>
        </w:rPr>
        <w:t xml:space="preserve"> mirjana.borcic@eps.rs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1444B">
        <w:rPr>
          <w:rFonts w:cs="Arial"/>
          <w:lang w:val="sr-Cyrl-RS"/>
        </w:rPr>
        <w:t>151/2019-</w:t>
      </w:r>
      <w:r w:rsidR="00B1444B">
        <w:rPr>
          <w:rFonts w:cs="Arial"/>
          <w:lang w:val="sr-Cyrl-RS"/>
        </w:rPr>
        <w:lastRenderedPageBreak/>
        <w:t>3000/0567/2019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B1444B">
        <w:rPr>
          <w:rFonts w:cs="Arial"/>
          <w:lang w:val="sr-Cyrl-RS"/>
        </w:rPr>
        <w:t>151/2019-3000/0567/2019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Pr="00E51153" w:rsidRDefault="00E51153"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B1444B">
        <w:rPr>
          <w:rFonts w:cs="Arial"/>
          <w:lang w:val="sr-Cyrl-RS"/>
        </w:rPr>
        <w:t xml:space="preserve">Сервис компресора- ТЕ “ Колубара” </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B1444B">
        <w:rPr>
          <w:rFonts w:eastAsia="TimesNewRomanPS-BoldMT" w:cs="Arial"/>
          <w:bCs/>
          <w:color w:val="000000" w:themeColor="text1"/>
          <w:lang w:val="sr-Cyrl-RS"/>
        </w:rPr>
        <w:t>151/2019-3000/0567/2019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D96C22" w:rsidRDefault="00D96C22" w:rsidP="00343A18">
      <w:pPr>
        <w:spacing w:before="0"/>
        <w:rPr>
          <w:rFonts w:eastAsia="TimesNewRomanPSMT" w:cs="Arial"/>
          <w:bCs/>
          <w:lang w:val="ru-RU"/>
        </w:rPr>
      </w:pPr>
    </w:p>
    <w:p w:rsidR="00D96C22" w:rsidRDefault="00D96C22" w:rsidP="00343A18">
      <w:pPr>
        <w:spacing w:before="0"/>
        <w:rPr>
          <w:rFonts w:eastAsia="TimesNewRomanPSMT" w:cs="Arial"/>
          <w:bCs/>
          <w:lang w:val="ru-RU"/>
        </w:rPr>
      </w:pPr>
    </w:p>
    <w:p w:rsidR="00C93CF7" w:rsidRPr="00B56DB6" w:rsidRDefault="00C93CF7"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51153" w:rsidRDefault="00E51153" w:rsidP="00343A18">
      <w:pPr>
        <w:spacing w:before="0"/>
        <w:rPr>
          <w:rFonts w:eastAsia="TimesNewRomanPSMT" w:cs="Arial"/>
          <w:b/>
          <w:bCs/>
          <w:lang w:val="ru-RU"/>
        </w:rPr>
      </w:pPr>
    </w:p>
    <w:p w:rsidR="00D96C22" w:rsidRDefault="00D96C22" w:rsidP="00343A18">
      <w:pPr>
        <w:spacing w:before="0"/>
        <w:rPr>
          <w:rFonts w:eastAsia="TimesNewRomanPSMT" w:cs="Arial"/>
          <w:b/>
          <w:bCs/>
          <w:lang w:val="ru-RU"/>
        </w:rPr>
      </w:pPr>
    </w:p>
    <w:p w:rsidR="00E51153" w:rsidRPr="00E47C2E" w:rsidRDefault="00E5115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E51153" w:rsidRDefault="00E51153" w:rsidP="00343A18">
      <w:pPr>
        <w:spacing w:before="0"/>
        <w:rPr>
          <w:rFonts w:cs="Arial"/>
          <w:iCs/>
          <w:lang w:val="ru-RU"/>
        </w:rPr>
      </w:pPr>
    </w:p>
    <w:p w:rsidR="00E51153" w:rsidRDefault="00E51153" w:rsidP="00343A18">
      <w:pPr>
        <w:spacing w:before="0"/>
        <w:rPr>
          <w:rFonts w:cs="Arial"/>
          <w:iCs/>
          <w:lang w:val="ru-RU"/>
        </w:rPr>
      </w:pPr>
    </w:p>
    <w:p w:rsidR="00D96C22" w:rsidRDefault="00D96C22" w:rsidP="00343A18">
      <w:pPr>
        <w:spacing w:before="0"/>
        <w:rPr>
          <w:rFonts w:cs="Arial"/>
          <w:iCs/>
          <w:lang w:val="ru-RU"/>
        </w:rPr>
      </w:pPr>
    </w:p>
    <w:p w:rsidR="00E51153" w:rsidRDefault="00E51153"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C74257" w:rsidRDefault="00BB54C2" w:rsidP="00BB54C2">
      <w:pPr>
        <w:spacing w:before="0"/>
        <w:rPr>
          <w:rFonts w:eastAsia="TimesNewRomanPSMT" w:cs="Arial"/>
          <w:b/>
          <w:bCs/>
          <w:sz w:val="16"/>
          <w:szCs w:val="16"/>
          <w:lang w:val="sr-Cyrl-CS"/>
        </w:rPr>
      </w:pPr>
    </w:p>
    <w:p w:rsidR="00BB54C2" w:rsidRPr="00E47C2E"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B37BAF"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AF3AF8">
        <w:trPr>
          <w:trHeight w:val="440"/>
        </w:trPr>
        <w:tc>
          <w:tcPr>
            <w:tcW w:w="5920" w:type="dxa"/>
            <w:vAlign w:val="center"/>
          </w:tcPr>
          <w:p w:rsidR="007E1990" w:rsidRPr="0022080A" w:rsidRDefault="00B1444B" w:rsidP="000E1E44">
            <w:pPr>
              <w:spacing w:before="0"/>
              <w:ind w:left="284"/>
              <w:jc w:val="left"/>
              <w:rPr>
                <w:rFonts w:cs="Arial"/>
                <w:b/>
                <w:lang w:val="sr-Cyrl-RS"/>
              </w:rPr>
            </w:pPr>
            <w:r>
              <w:rPr>
                <w:rFonts w:cs="Arial"/>
                <w:b/>
                <w:lang w:val="sr-Cyrl-RS"/>
              </w:rPr>
              <w:t xml:space="preserve">Сервис компресора- ТЕ “ Колубара” </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B1444B">
              <w:rPr>
                <w:rFonts w:cs="Arial"/>
                <w:lang w:val="sr-Cyrl-RS"/>
              </w:rPr>
              <w:t>151/2019-3000/0567/2019</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B37BAF"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B37BAF"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Pr="003D6C73" w:rsidRDefault="003D6C73" w:rsidP="003D6C73">
            <w:pPr>
              <w:tabs>
                <w:tab w:val="right" w:pos="10255"/>
              </w:tabs>
              <w:spacing w:before="0"/>
              <w:rPr>
                <w:rFonts w:cs="Arial"/>
                <w:lang w:val="sr-Cyrl-CS"/>
              </w:rPr>
            </w:pPr>
            <w:r>
              <w:rPr>
                <w:rFonts w:cs="Arial"/>
                <w:lang w:val="sr-Cyrl-CS" w:eastAsia="ar-SA"/>
              </w:rPr>
              <w:t>Период извршења</w:t>
            </w:r>
            <w:r w:rsidRPr="000E0E3D">
              <w:rPr>
                <w:rFonts w:cs="Arial"/>
                <w:lang w:val="sr-Cyrl-CS" w:eastAsia="ar-SA"/>
              </w:rPr>
              <w:t xml:space="preserve"> услуге  је 12 мес</w:t>
            </w:r>
            <w:r>
              <w:rPr>
                <w:rFonts w:cs="Arial"/>
                <w:lang w:val="sr-Cyrl-CS" w:eastAsia="ar-SA"/>
              </w:rPr>
              <w:t>еци од ступања уговора на снагу, а по позиву и динамици Наручиоца.</w:t>
            </w:r>
            <w:r w:rsidRPr="00935BC9">
              <w:rPr>
                <w:rFonts w:cs="Arial"/>
                <w:lang w:val="sr-Cyrl-CS"/>
              </w:rPr>
              <w:t xml:space="preserve"> </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7A1632" w:rsidRPr="00B37BAF" w:rsidTr="00F21426">
        <w:tc>
          <w:tcPr>
            <w:tcW w:w="5282" w:type="dxa"/>
            <w:vAlign w:val="center"/>
          </w:tcPr>
          <w:p w:rsidR="007A1632" w:rsidRPr="007650A6" w:rsidRDefault="007A1632" w:rsidP="00290AB8">
            <w:pPr>
              <w:spacing w:before="0"/>
              <w:jc w:val="center"/>
              <w:rPr>
                <w:rFonts w:cs="Arial"/>
                <w:b/>
                <w:bCs/>
                <w:iCs/>
                <w:lang w:val="sr-Cyrl-CS"/>
              </w:rPr>
            </w:pPr>
            <w:r w:rsidRPr="007650A6">
              <w:rPr>
                <w:rFonts w:cs="Arial"/>
                <w:b/>
                <w:bCs/>
                <w:iCs/>
                <w:lang w:val="sr-Cyrl-CS"/>
              </w:rPr>
              <w:t>ГАРАНТНИ РОК:</w:t>
            </w:r>
          </w:p>
          <w:p w:rsidR="00264C55" w:rsidRPr="006751B6" w:rsidRDefault="00264C55" w:rsidP="00264C55">
            <w:pPr>
              <w:spacing w:before="0"/>
              <w:rPr>
                <w:rFonts w:cs="Arial"/>
                <w:lang w:val="sr-Cyrl-RS"/>
              </w:rPr>
            </w:pPr>
            <w:r w:rsidRPr="006751B6">
              <w:rPr>
                <w:rFonts w:cs="Arial"/>
              </w:rPr>
              <w:t xml:space="preserve">минимум </w:t>
            </w:r>
            <w:r w:rsidRPr="006751B6">
              <w:rPr>
                <w:rFonts w:cs="Arial"/>
                <w:lang w:val="sr-Cyrl-RS"/>
              </w:rPr>
              <w:t xml:space="preserve">12 месеци </w:t>
            </w:r>
            <w:r>
              <w:rPr>
                <w:rFonts w:cs="Arial"/>
                <w:lang w:val="sr-Cyrl-RS"/>
              </w:rPr>
              <w:t>за извршене услуге и уграђене резервне делове 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p w:rsidR="007A1632" w:rsidRPr="00DF321C" w:rsidRDefault="007A1632" w:rsidP="00290AB8">
            <w:pPr>
              <w:spacing w:before="0"/>
              <w:rPr>
                <w:rFonts w:cs="Arial"/>
                <w:color w:val="000000" w:themeColor="text1"/>
                <w:lang w:val="sr-Cyrl-RS" w:eastAsia="zh-CN"/>
              </w:rPr>
            </w:pPr>
          </w:p>
        </w:tc>
        <w:tc>
          <w:tcPr>
            <w:tcW w:w="3963" w:type="dxa"/>
            <w:vAlign w:val="center"/>
          </w:tcPr>
          <w:p w:rsidR="007A1632" w:rsidRPr="007650A6" w:rsidRDefault="007A1632" w:rsidP="00290AB8">
            <w:pPr>
              <w:spacing w:before="0"/>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00264C55" w:rsidRPr="00264C55">
              <w:rPr>
                <w:rFonts w:cs="Arial"/>
                <w:color w:val="000000" w:themeColor="text1"/>
                <w:lang w:val="sr-Cyrl-RS" w:eastAsia="zh-CN"/>
              </w:rPr>
              <w:t>за извршене услуге и уграђене резервне делове од дана сачињавања, потписивања и верификовања Записника о квалитативном пријему услуга (без примедби).</w:t>
            </w:r>
          </w:p>
        </w:tc>
      </w:tr>
      <w:tr w:rsidR="007A1632" w:rsidRPr="00B37BAF" w:rsidTr="00F21426">
        <w:trPr>
          <w:trHeight w:val="818"/>
        </w:trPr>
        <w:tc>
          <w:tcPr>
            <w:tcW w:w="5282" w:type="dxa"/>
            <w:vAlign w:val="center"/>
          </w:tcPr>
          <w:p w:rsidR="007A1632" w:rsidRDefault="007A1632" w:rsidP="004C4F07">
            <w:pPr>
              <w:spacing w:before="0"/>
              <w:jc w:val="center"/>
              <w:rPr>
                <w:rFonts w:cs="Arial"/>
                <w:b/>
                <w:bCs/>
                <w:iCs/>
                <w:lang w:val="sr-Cyrl-CS"/>
              </w:rPr>
            </w:pPr>
            <w:r w:rsidRPr="00E47C2E">
              <w:rPr>
                <w:rFonts w:cs="Arial"/>
                <w:b/>
                <w:bCs/>
                <w:iCs/>
                <w:lang w:val="sr-Cyrl-CS"/>
              </w:rPr>
              <w:t>МЕСТО ИЗВРШЕЊА:</w:t>
            </w:r>
          </w:p>
          <w:p w:rsidR="007A1632" w:rsidRPr="00C74257" w:rsidRDefault="007A1632" w:rsidP="000D754F">
            <w:pPr>
              <w:spacing w:before="0"/>
              <w:jc w:val="center"/>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7A1632" w:rsidRPr="00693E79" w:rsidRDefault="007A1632"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A1632" w:rsidRPr="00E47C2E" w:rsidRDefault="007A1632"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7A1632" w:rsidRPr="00B37BAF" w:rsidTr="00F21426">
        <w:trPr>
          <w:trHeight w:val="800"/>
        </w:trPr>
        <w:tc>
          <w:tcPr>
            <w:tcW w:w="5282" w:type="dxa"/>
            <w:vAlign w:val="center"/>
          </w:tcPr>
          <w:p w:rsidR="007A1632" w:rsidRDefault="007A1632" w:rsidP="004C4F07">
            <w:pPr>
              <w:spacing w:before="0"/>
              <w:jc w:val="center"/>
              <w:rPr>
                <w:rFonts w:cs="Arial"/>
                <w:b/>
                <w:bCs/>
                <w:iCs/>
                <w:lang w:val="sr-Cyrl-CS"/>
              </w:rPr>
            </w:pPr>
            <w:r w:rsidRPr="00E47C2E">
              <w:rPr>
                <w:rFonts w:cs="Arial"/>
                <w:b/>
                <w:bCs/>
                <w:iCs/>
                <w:lang w:val="sr-Cyrl-CS"/>
              </w:rPr>
              <w:t>РОК ВАЖЕЊА ПОНУДЕ:</w:t>
            </w:r>
          </w:p>
          <w:p w:rsidR="007A1632" w:rsidRPr="000D754F" w:rsidRDefault="007A1632"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7A1632" w:rsidRPr="00E47C2E" w:rsidRDefault="007A1632" w:rsidP="004C4F07">
            <w:pPr>
              <w:spacing w:before="0"/>
              <w:jc w:val="center"/>
              <w:rPr>
                <w:rFonts w:cs="Arial"/>
                <w:b/>
                <w:bCs/>
                <w:iCs/>
                <w:lang w:val="sr-Cyrl-CS"/>
              </w:rPr>
            </w:pPr>
          </w:p>
          <w:p w:rsidR="007A1632" w:rsidRPr="00E47C2E" w:rsidRDefault="007A1632"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7A1632" w:rsidRPr="00B37BAF" w:rsidTr="00F21426">
        <w:tc>
          <w:tcPr>
            <w:tcW w:w="9245" w:type="dxa"/>
            <w:gridSpan w:val="2"/>
          </w:tcPr>
          <w:p w:rsidR="007A1632" w:rsidRPr="00020752" w:rsidRDefault="007A1632" w:rsidP="00172926">
            <w:pPr>
              <w:spacing w:before="0"/>
              <w:rPr>
                <w:rFonts w:cs="Arial"/>
                <w:bCs/>
                <w:iCs/>
                <w:lang w:val="ru-RU"/>
              </w:rPr>
            </w:pPr>
            <w:r w:rsidRPr="007A1632">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20752" w:rsidRDefault="00020752" w:rsidP="00BA2C2D">
      <w:pPr>
        <w:spacing w:before="0"/>
        <w:rPr>
          <w:rFonts w:cs="Arial"/>
          <w:b/>
          <w:bCs/>
          <w:iCs/>
          <w:lang w:val="ru-RU"/>
        </w:rPr>
      </w:pPr>
    </w:p>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BA2C2D" w:rsidRPr="003606E8"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C47A50" w:rsidRDefault="00C47A50" w:rsidP="000E75A0">
      <w:pPr>
        <w:spacing w:before="0"/>
        <w:rPr>
          <w:rFonts w:cs="Arial"/>
          <w:bCs/>
          <w:iCs/>
          <w:lang w:val="sr-Cyrl-RS"/>
        </w:rPr>
      </w:pPr>
    </w:p>
    <w:p w:rsidR="00693E79"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606E8" w:rsidRDefault="003606E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606E8" w:rsidRDefault="003606E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606E8" w:rsidRDefault="003606E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1133"/>
        <w:gridCol w:w="713"/>
        <w:gridCol w:w="989"/>
        <w:gridCol w:w="849"/>
        <w:gridCol w:w="1276"/>
        <w:gridCol w:w="1560"/>
      </w:tblGrid>
      <w:tr w:rsidR="000D754F" w:rsidRPr="00B37BAF" w:rsidTr="000D754F">
        <w:tc>
          <w:tcPr>
            <w:tcW w:w="329"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592"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72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0D754F">
        <w:tc>
          <w:tcPr>
            <w:tcW w:w="32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592"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72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1.1</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lang w:val="sr-Cyrl-RS"/>
              </w:rPr>
              <w:t>Демонтажа, п</w:t>
            </w:r>
            <w:r w:rsidRPr="00CA71E9">
              <w:rPr>
                <w:rFonts w:cs="Arial"/>
              </w:rPr>
              <w:t xml:space="preserve">реглед компресора, дефектажа и монтажа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1.2</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lang w:val="sr-Latn-RS"/>
              </w:rPr>
              <w:t>Се</w:t>
            </w:r>
            <w:r w:rsidRPr="00CA71E9">
              <w:rPr>
                <w:rFonts w:cs="Arial"/>
              </w:rPr>
              <w:t xml:space="preserve">рвисирање усисних вентила, обрада седишта, испорука и замена комплета плочица, опруга и заптивки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Комплет</w:t>
            </w:r>
          </w:p>
        </w:tc>
        <w:tc>
          <w:tcPr>
            <w:tcW w:w="331"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4</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1.3</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lang w:val="sr-Latn-RS"/>
              </w:rPr>
              <w:t>Се</w:t>
            </w:r>
            <w:r w:rsidRPr="00CA71E9">
              <w:rPr>
                <w:rFonts w:cs="Arial"/>
              </w:rPr>
              <w:t xml:space="preserve">рвисирање потисних вентила, обрада седишта, испорука и замена комплета плочица, опруга и заптивки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Комплет</w:t>
            </w:r>
          </w:p>
        </w:tc>
        <w:tc>
          <w:tcPr>
            <w:tcW w:w="331"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4</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1.4</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rPr>
              <w:t xml:space="preserve">Филтер за ваздух, испорука и уградња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4</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1.5</w:t>
            </w:r>
          </w:p>
        </w:tc>
        <w:tc>
          <w:tcPr>
            <w:tcW w:w="1645" w:type="pct"/>
            <w:shd w:val="clear" w:color="auto" w:fill="auto"/>
          </w:tcPr>
          <w:p w:rsidR="005E2B16" w:rsidRPr="00CA71E9" w:rsidRDefault="005E2B16" w:rsidP="003606E8">
            <w:pPr>
              <w:pStyle w:val="NoSpacing"/>
              <w:spacing w:before="0"/>
              <w:jc w:val="left"/>
              <w:rPr>
                <w:rFonts w:cs="Arial"/>
                <w:lang w:val="sr-Cyrl-RS"/>
              </w:rPr>
            </w:pPr>
            <w:r w:rsidRPr="00CA71E9">
              <w:rPr>
                <w:rFonts w:cs="Arial"/>
              </w:rPr>
              <w:t>Испорука и уградња, каишева, заптивки</w:t>
            </w:r>
            <w:r w:rsidRPr="00CA71E9">
              <w:rPr>
                <w:rFonts w:cs="Arial"/>
                <w:lang w:val="sr-Latn-RS"/>
              </w:rPr>
              <w:t xml:space="preserve"> </w:t>
            </w:r>
            <w:r w:rsidRPr="00CA71E9">
              <w:rPr>
                <w:rFonts w:cs="Arial"/>
                <w:lang w:val="sr-Cyrl-RS"/>
              </w:rPr>
              <w:t>и цевовода између глава.</w:t>
            </w:r>
            <w:r w:rsidRPr="00CA71E9">
              <w:rPr>
                <w:rFonts w:cs="Arial"/>
                <w:lang w:val="sr-Latn-RS"/>
              </w:rPr>
              <w:t xml:space="preserve">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Комплет</w:t>
            </w:r>
          </w:p>
        </w:tc>
        <w:tc>
          <w:tcPr>
            <w:tcW w:w="331"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1.6</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rPr>
              <w:t xml:space="preserve">Сервисирање линије за растерећења са припадајућим вентилима, </w:t>
            </w:r>
          </w:p>
        </w:tc>
        <w:tc>
          <w:tcPr>
            <w:tcW w:w="526" w:type="pct"/>
            <w:shd w:val="clear" w:color="auto" w:fill="auto"/>
            <w:vAlign w:val="center"/>
          </w:tcPr>
          <w:p w:rsidR="005E2B16" w:rsidRPr="00D4534B" w:rsidRDefault="005E2B16" w:rsidP="00290AB8">
            <w:pPr>
              <w:pStyle w:val="NoSpacing"/>
              <w:spacing w:before="0"/>
              <w:rPr>
                <w:rFonts w:cs="Arial"/>
                <w:sz w:val="20"/>
                <w:lang w:eastAsia="hr-HR"/>
              </w:rPr>
            </w:pPr>
            <w:r w:rsidRPr="00D4534B">
              <w:rPr>
                <w:rFonts w:cs="Arial"/>
                <w:sz w:val="20"/>
                <w:lang w:eastAsia="hr-HR"/>
              </w:rPr>
              <w:t>Комплет</w:t>
            </w:r>
          </w:p>
        </w:tc>
        <w:tc>
          <w:tcPr>
            <w:tcW w:w="331"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1.7</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rPr>
              <w:t xml:space="preserve">Сервисирање неповратног вентила на </w:t>
            </w:r>
            <w:r w:rsidRPr="00CA71E9">
              <w:rPr>
                <w:rFonts w:cs="Arial"/>
                <w:lang w:val="sr-Cyrl-RS"/>
              </w:rPr>
              <w:t>резервоару</w:t>
            </w:r>
            <w:r w:rsidRPr="00CA71E9">
              <w:rPr>
                <w:rFonts w:cs="Arial"/>
              </w:rPr>
              <w:t xml:space="preserve">,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1.8</w:t>
            </w:r>
          </w:p>
        </w:tc>
        <w:tc>
          <w:tcPr>
            <w:tcW w:w="1645" w:type="pct"/>
            <w:shd w:val="clear" w:color="auto" w:fill="auto"/>
          </w:tcPr>
          <w:p w:rsidR="005E2B16" w:rsidRPr="00CA71E9" w:rsidRDefault="005E2B16" w:rsidP="003606E8">
            <w:pPr>
              <w:pStyle w:val="NoSpacing"/>
              <w:spacing w:before="0"/>
              <w:jc w:val="left"/>
              <w:rPr>
                <w:rFonts w:cs="Arial"/>
                <w:lang w:val="sr-Latn-RS"/>
              </w:rPr>
            </w:pPr>
            <w:r w:rsidRPr="00CA71E9">
              <w:rPr>
                <w:rFonts w:cs="Arial"/>
                <w:lang w:val="sr-Cyrl-RS"/>
              </w:rPr>
              <w:t>Чишћење и контрола клипова</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4</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1.9</w:t>
            </w:r>
          </w:p>
        </w:tc>
        <w:tc>
          <w:tcPr>
            <w:tcW w:w="1645" w:type="pct"/>
            <w:shd w:val="clear" w:color="auto" w:fill="auto"/>
          </w:tcPr>
          <w:p w:rsidR="005E2B16" w:rsidRPr="00CA71E9" w:rsidRDefault="005E2B16" w:rsidP="003606E8">
            <w:pPr>
              <w:pStyle w:val="NoSpacing"/>
              <w:spacing w:before="0"/>
              <w:jc w:val="left"/>
              <w:rPr>
                <w:rFonts w:cs="Arial"/>
                <w:lang w:val="sr-Latn-RS"/>
              </w:rPr>
            </w:pPr>
            <w:r w:rsidRPr="00CA71E9">
              <w:rPr>
                <w:rFonts w:cs="Arial"/>
                <w:lang w:val="sr-Cyrl-RS"/>
              </w:rPr>
              <w:t>Испорука и замена клипова</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4</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1.10</w:t>
            </w:r>
          </w:p>
        </w:tc>
        <w:tc>
          <w:tcPr>
            <w:tcW w:w="1645" w:type="pct"/>
            <w:shd w:val="clear" w:color="auto" w:fill="auto"/>
          </w:tcPr>
          <w:p w:rsidR="005E2B16" w:rsidRPr="00CA71E9" w:rsidRDefault="005E2B16" w:rsidP="003606E8">
            <w:pPr>
              <w:pStyle w:val="NoSpacing"/>
              <w:spacing w:before="0"/>
              <w:jc w:val="left"/>
              <w:rPr>
                <w:rFonts w:cs="Arial"/>
                <w:lang w:val="sr-Latn-RS"/>
              </w:rPr>
            </w:pPr>
            <w:r w:rsidRPr="00CA71E9">
              <w:rPr>
                <w:rFonts w:cs="Arial"/>
                <w:lang w:val="sr-Cyrl-RS"/>
              </w:rPr>
              <w:t>Испорука и замена карика</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Комплет</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4</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1.11</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rPr>
              <w:t>Цилиндри, контрола, обрада и замена чаура (хилзни)</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4</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1.12</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rPr>
              <w:t xml:space="preserve">Коленасто вратило, (радилица), контрола и обрада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1.13</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rPr>
              <w:t xml:space="preserve">Коленасто вратило (радилица), испорука и замена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1.14</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rPr>
              <w:t>Лежајеви радилице, испорука и замена</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1.15</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rPr>
              <w:t>Клипњача, преглед и контр</w:t>
            </w:r>
            <w:r>
              <w:rPr>
                <w:rFonts w:cs="Arial"/>
              </w:rPr>
              <w:t xml:space="preserve">ола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4</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1.16</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rPr>
              <w:t xml:space="preserve">Испорука и замена ваздушне склопке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1.17</w:t>
            </w:r>
          </w:p>
        </w:tc>
        <w:tc>
          <w:tcPr>
            <w:tcW w:w="1645" w:type="pct"/>
            <w:shd w:val="clear" w:color="auto" w:fill="auto"/>
          </w:tcPr>
          <w:p w:rsidR="005E2B16" w:rsidRPr="00CA71E9" w:rsidRDefault="005E2B16" w:rsidP="003606E8">
            <w:pPr>
              <w:pStyle w:val="NoSpacing"/>
              <w:spacing w:before="0"/>
              <w:jc w:val="left"/>
              <w:rPr>
                <w:rFonts w:cs="Arial"/>
                <w:lang w:val="sr-Latn-RS"/>
              </w:rPr>
            </w:pPr>
            <w:r w:rsidRPr="00CA71E9">
              <w:rPr>
                <w:rFonts w:cs="Arial"/>
                <w:lang w:val="sr-Cyrl-RS"/>
              </w:rPr>
              <w:t>Преглед ваздушног хладњака, чишћење, замена заптивки</w:t>
            </w:r>
            <w:r w:rsidRPr="00CA71E9">
              <w:rPr>
                <w:rFonts w:cs="Arial"/>
                <w:lang w:val="sr-Latn-RS"/>
              </w:rPr>
              <w:t xml:space="preserve">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lastRenderedPageBreak/>
              <w:t>1.18</w:t>
            </w:r>
          </w:p>
        </w:tc>
        <w:tc>
          <w:tcPr>
            <w:tcW w:w="1645" w:type="pct"/>
            <w:shd w:val="clear" w:color="auto" w:fill="auto"/>
          </w:tcPr>
          <w:p w:rsidR="005E2B16" w:rsidRPr="00CA71E9" w:rsidRDefault="005E2B16" w:rsidP="003606E8">
            <w:pPr>
              <w:pStyle w:val="NoSpacing"/>
              <w:spacing w:before="0"/>
              <w:jc w:val="left"/>
              <w:rPr>
                <w:rFonts w:cs="Arial"/>
                <w:lang w:val="sr-Latn-RS"/>
              </w:rPr>
            </w:pPr>
            <w:r w:rsidRPr="00CA71E9">
              <w:rPr>
                <w:rFonts w:cs="Arial"/>
                <w:lang w:val="sr-Cyrl-RS"/>
              </w:rPr>
              <w:t>Испорука и замена ваздушног хладњака</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1.19</w:t>
            </w:r>
          </w:p>
        </w:tc>
        <w:tc>
          <w:tcPr>
            <w:tcW w:w="1645" w:type="pct"/>
            <w:shd w:val="clear" w:color="auto" w:fill="auto"/>
          </w:tcPr>
          <w:p w:rsidR="005E2B16" w:rsidRPr="00CA71E9" w:rsidRDefault="005E2B16" w:rsidP="003606E8">
            <w:pPr>
              <w:pStyle w:val="NoSpacing"/>
              <w:spacing w:before="0"/>
              <w:jc w:val="left"/>
              <w:rPr>
                <w:rFonts w:cs="Arial"/>
              </w:rPr>
            </w:pPr>
            <w:r w:rsidRPr="00CA71E9">
              <w:rPr>
                <w:rFonts w:cs="Arial"/>
              </w:rPr>
              <w:t>Пробни рад компресора и провера рада аутоматике</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lang w:val="sr-Cyrl-RS"/>
              </w:rPr>
              <w:t>Демонтажа, п</w:t>
            </w:r>
            <w:r w:rsidRPr="00232457">
              <w:rPr>
                <w:rFonts w:cs="Arial"/>
                <w:sz w:val="22"/>
                <w:szCs w:val="22"/>
              </w:rPr>
              <w:t xml:space="preserve">реглед компресора, дефектажа и монтажа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.2</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lang w:val="sr-Latn-RS"/>
              </w:rPr>
              <w:t>Се</w:t>
            </w:r>
            <w:r w:rsidRPr="00232457">
              <w:rPr>
                <w:rFonts w:cs="Arial"/>
                <w:sz w:val="22"/>
                <w:szCs w:val="22"/>
              </w:rPr>
              <w:t xml:space="preserve">рвисирање усисних вентила, обрада седишта, испорука и замена комплета плочица, опруга и заптивки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Комплет</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.3</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lang w:val="sr-Latn-RS"/>
              </w:rPr>
              <w:t>Се</w:t>
            </w:r>
            <w:r w:rsidRPr="00232457">
              <w:rPr>
                <w:rFonts w:cs="Arial"/>
                <w:sz w:val="22"/>
                <w:szCs w:val="22"/>
              </w:rPr>
              <w:t xml:space="preserve">рвисирање потисних вентила, обрада седишта, испорука и замена комплета плочица, опруга и заптивки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Комплет</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.4</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rPr>
              <w:t xml:space="preserve">Филтер за ваздух, испорука и уградња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.5</w:t>
            </w:r>
          </w:p>
        </w:tc>
        <w:tc>
          <w:tcPr>
            <w:tcW w:w="1645" w:type="pct"/>
            <w:shd w:val="clear" w:color="auto" w:fill="auto"/>
          </w:tcPr>
          <w:p w:rsidR="005E2B16" w:rsidRPr="00232457" w:rsidRDefault="005E2B16" w:rsidP="003606E8">
            <w:pPr>
              <w:pStyle w:val="NoSpacing"/>
              <w:spacing w:before="0"/>
              <w:jc w:val="left"/>
              <w:rPr>
                <w:rFonts w:cs="Arial"/>
                <w:sz w:val="22"/>
                <w:szCs w:val="22"/>
                <w:lang w:val="sr-Cyrl-RS"/>
              </w:rPr>
            </w:pPr>
            <w:r w:rsidRPr="00232457">
              <w:rPr>
                <w:rFonts w:cs="Arial"/>
                <w:sz w:val="22"/>
                <w:szCs w:val="22"/>
              </w:rPr>
              <w:t>Испорука и уградња, каишева, заптивки</w:t>
            </w:r>
            <w:r w:rsidRPr="00232457">
              <w:rPr>
                <w:rFonts w:cs="Arial"/>
                <w:sz w:val="22"/>
                <w:szCs w:val="22"/>
                <w:lang w:val="sr-Latn-RS"/>
              </w:rPr>
              <w:t xml:space="preserve"> </w:t>
            </w:r>
            <w:r w:rsidRPr="00232457">
              <w:rPr>
                <w:rFonts w:cs="Arial"/>
                <w:sz w:val="22"/>
                <w:szCs w:val="22"/>
                <w:lang w:val="sr-Cyrl-RS"/>
              </w:rPr>
              <w:t>и цевовода између глава.</w:t>
            </w:r>
            <w:r w:rsidRPr="00232457">
              <w:rPr>
                <w:rFonts w:cs="Arial"/>
                <w:sz w:val="22"/>
                <w:szCs w:val="22"/>
                <w:lang w:val="sr-Latn-RS"/>
              </w:rPr>
              <w:t xml:space="preserve">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Комплет</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.6</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rPr>
              <w:t xml:space="preserve">Сервисирање линије растерећења са припадајућим вентилима,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Комплет</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.7</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rPr>
              <w:t xml:space="preserve">Сервисирање неповратног вентила на </w:t>
            </w:r>
            <w:r w:rsidRPr="00232457">
              <w:rPr>
                <w:rFonts w:cs="Arial"/>
                <w:sz w:val="22"/>
                <w:szCs w:val="22"/>
                <w:lang w:val="sr-Cyrl-RS"/>
              </w:rPr>
              <w:t>резервоару</w:t>
            </w:r>
            <w:r w:rsidRPr="00232457">
              <w:rPr>
                <w:rFonts w:cs="Arial"/>
                <w:sz w:val="22"/>
                <w:szCs w:val="22"/>
              </w:rPr>
              <w:t xml:space="preserve">,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.8</w:t>
            </w:r>
          </w:p>
        </w:tc>
        <w:tc>
          <w:tcPr>
            <w:tcW w:w="1645" w:type="pct"/>
            <w:shd w:val="clear" w:color="auto" w:fill="auto"/>
          </w:tcPr>
          <w:p w:rsidR="005E2B16" w:rsidRPr="00232457" w:rsidRDefault="005E2B16" w:rsidP="003606E8">
            <w:pPr>
              <w:pStyle w:val="NoSpacing"/>
              <w:spacing w:before="0"/>
              <w:jc w:val="left"/>
              <w:rPr>
                <w:rFonts w:cs="Arial"/>
                <w:sz w:val="22"/>
                <w:szCs w:val="22"/>
                <w:lang w:val="sr-Latn-RS"/>
              </w:rPr>
            </w:pPr>
            <w:r w:rsidRPr="00232457">
              <w:rPr>
                <w:rFonts w:cs="Arial"/>
                <w:sz w:val="22"/>
                <w:szCs w:val="22"/>
                <w:lang w:val="sr-Cyrl-RS"/>
              </w:rPr>
              <w:t>Чишћење и контрола клипова</w:t>
            </w:r>
          </w:p>
          <w:p w:rsidR="005E2B16" w:rsidRPr="00232457" w:rsidRDefault="005E2B16" w:rsidP="003606E8">
            <w:pPr>
              <w:pStyle w:val="NoSpacing"/>
              <w:spacing w:before="0"/>
              <w:jc w:val="left"/>
              <w:rPr>
                <w:rFonts w:cs="Arial"/>
                <w:sz w:val="22"/>
                <w:szCs w:val="22"/>
                <w:lang w:val="sr-Latn-RS"/>
              </w:rPr>
            </w:pP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.9</w:t>
            </w:r>
          </w:p>
        </w:tc>
        <w:tc>
          <w:tcPr>
            <w:tcW w:w="1645" w:type="pct"/>
            <w:shd w:val="clear" w:color="auto" w:fill="auto"/>
          </w:tcPr>
          <w:p w:rsidR="005E2B16" w:rsidRPr="00232457" w:rsidRDefault="005E2B16" w:rsidP="003606E8">
            <w:pPr>
              <w:pStyle w:val="NoSpacing"/>
              <w:spacing w:before="0"/>
              <w:jc w:val="left"/>
              <w:rPr>
                <w:rFonts w:cs="Arial"/>
                <w:sz w:val="22"/>
                <w:szCs w:val="22"/>
                <w:lang w:val="sr-Cyrl-RS"/>
              </w:rPr>
            </w:pPr>
            <w:r w:rsidRPr="00232457">
              <w:rPr>
                <w:rFonts w:cs="Arial"/>
                <w:sz w:val="22"/>
                <w:szCs w:val="22"/>
                <w:lang w:val="sr-Cyrl-RS"/>
              </w:rPr>
              <w:t>Испорука и замена клипова</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.10</w:t>
            </w:r>
          </w:p>
        </w:tc>
        <w:tc>
          <w:tcPr>
            <w:tcW w:w="1645" w:type="pct"/>
            <w:shd w:val="clear" w:color="auto" w:fill="auto"/>
          </w:tcPr>
          <w:p w:rsidR="005E2B16" w:rsidRPr="00232457" w:rsidRDefault="005E2B16" w:rsidP="003606E8">
            <w:pPr>
              <w:pStyle w:val="NoSpacing"/>
              <w:spacing w:before="0"/>
              <w:jc w:val="left"/>
              <w:rPr>
                <w:rFonts w:cs="Arial"/>
                <w:sz w:val="22"/>
                <w:szCs w:val="22"/>
                <w:lang w:val="sr-Latn-RS"/>
              </w:rPr>
            </w:pPr>
            <w:r w:rsidRPr="00232457">
              <w:rPr>
                <w:rFonts w:cs="Arial"/>
                <w:sz w:val="22"/>
                <w:szCs w:val="22"/>
                <w:lang w:val="sr-Cyrl-RS"/>
              </w:rPr>
              <w:t>Испорука и замена карика</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Комплет</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.11</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rPr>
              <w:t>Цилиндри, контрола, обрада и замена чаура (хилзни)</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.12</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rPr>
              <w:t xml:space="preserve">Коленасто вратило, (радилица), контрола и обрада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.13</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rPr>
              <w:t xml:space="preserve">Коленасто вратило (радилица), испорука и замена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.14</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rPr>
              <w:t>Лежајеви радилице, испорука и замена</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Комплет</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.15</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rPr>
              <w:t>Клипњача, преглед и контрола по потреби испорука и замена</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2</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.16</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rPr>
              <w:t xml:space="preserve">Испорука и замена ваздушне склопке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.17</w:t>
            </w:r>
          </w:p>
        </w:tc>
        <w:tc>
          <w:tcPr>
            <w:tcW w:w="1645" w:type="pct"/>
            <w:shd w:val="clear" w:color="auto" w:fill="auto"/>
          </w:tcPr>
          <w:p w:rsidR="005E2B16" w:rsidRPr="00232457" w:rsidRDefault="005E2B16" w:rsidP="003606E8">
            <w:pPr>
              <w:pStyle w:val="NoSpacing"/>
              <w:spacing w:before="0"/>
              <w:jc w:val="left"/>
              <w:rPr>
                <w:rFonts w:cs="Arial"/>
                <w:sz w:val="22"/>
                <w:szCs w:val="22"/>
                <w:lang w:val="sr-Latn-RS"/>
              </w:rPr>
            </w:pPr>
            <w:r w:rsidRPr="00232457">
              <w:rPr>
                <w:rFonts w:cs="Arial"/>
                <w:sz w:val="22"/>
                <w:szCs w:val="22"/>
                <w:lang w:val="sr-Cyrl-RS"/>
              </w:rPr>
              <w:t>Преглед ваздушног хладњака, чишћење, замена заптивки</w:t>
            </w:r>
            <w:r w:rsidRPr="00232457">
              <w:rPr>
                <w:rFonts w:cs="Arial"/>
                <w:sz w:val="22"/>
                <w:szCs w:val="22"/>
                <w:lang w:val="sr-Latn-RS"/>
              </w:rPr>
              <w:t xml:space="preserve"> </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.18</w:t>
            </w:r>
          </w:p>
        </w:tc>
        <w:tc>
          <w:tcPr>
            <w:tcW w:w="1645" w:type="pct"/>
            <w:shd w:val="clear" w:color="auto" w:fill="auto"/>
          </w:tcPr>
          <w:p w:rsidR="005E2B16" w:rsidRPr="00232457" w:rsidRDefault="005E2B16" w:rsidP="003606E8">
            <w:pPr>
              <w:pStyle w:val="NoSpacing"/>
              <w:spacing w:before="0"/>
              <w:jc w:val="left"/>
              <w:rPr>
                <w:rFonts w:cs="Arial"/>
                <w:sz w:val="22"/>
                <w:szCs w:val="22"/>
                <w:lang w:val="sr-Latn-RS"/>
              </w:rPr>
            </w:pPr>
            <w:r w:rsidRPr="00232457">
              <w:rPr>
                <w:rFonts w:cs="Arial"/>
                <w:sz w:val="22"/>
                <w:szCs w:val="22"/>
                <w:lang w:val="sr-Cyrl-RS"/>
              </w:rPr>
              <w:t>Испорука и замена ваздушног хладњака</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Default="005E2B16" w:rsidP="00290AB8">
            <w:pPr>
              <w:spacing w:before="0"/>
              <w:jc w:val="center"/>
              <w:rPr>
                <w:rFonts w:cs="Arial"/>
                <w:sz w:val="24"/>
                <w:szCs w:val="24"/>
                <w:lang w:val="sr-Cyrl-CS" w:eastAsia="hr-HR"/>
              </w:rPr>
            </w:pPr>
            <w:r>
              <w:rPr>
                <w:rFonts w:cs="Arial"/>
                <w:sz w:val="24"/>
                <w:szCs w:val="24"/>
                <w:lang w:eastAsia="hr-HR"/>
              </w:rPr>
              <w:t>2</w:t>
            </w:r>
            <w:r>
              <w:rPr>
                <w:rFonts w:cs="Arial"/>
                <w:sz w:val="24"/>
                <w:szCs w:val="24"/>
                <w:lang w:val="sr-Cyrl-CS" w:eastAsia="hr-HR"/>
              </w:rPr>
              <w:t>.19</w:t>
            </w:r>
          </w:p>
        </w:tc>
        <w:tc>
          <w:tcPr>
            <w:tcW w:w="1645" w:type="pct"/>
            <w:shd w:val="clear" w:color="auto" w:fill="auto"/>
          </w:tcPr>
          <w:p w:rsidR="005E2B16" w:rsidRPr="00232457" w:rsidRDefault="005E2B16" w:rsidP="003606E8">
            <w:pPr>
              <w:pStyle w:val="NoSpacing"/>
              <w:spacing w:before="0"/>
              <w:jc w:val="left"/>
              <w:rPr>
                <w:rFonts w:cs="Arial"/>
                <w:sz w:val="22"/>
                <w:szCs w:val="22"/>
              </w:rPr>
            </w:pPr>
            <w:r w:rsidRPr="00232457">
              <w:rPr>
                <w:rFonts w:cs="Arial"/>
                <w:sz w:val="22"/>
                <w:szCs w:val="22"/>
              </w:rPr>
              <w:t>Пробни рад компресора и провера рада аутоматике</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Ком</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r w:rsidR="005E2B16" w:rsidRPr="008A487F" w:rsidTr="00AC015F">
        <w:trPr>
          <w:trHeight w:val="500"/>
        </w:trPr>
        <w:tc>
          <w:tcPr>
            <w:tcW w:w="329" w:type="pct"/>
            <w:shd w:val="clear" w:color="auto" w:fill="auto"/>
            <w:vAlign w:val="center"/>
          </w:tcPr>
          <w:p w:rsidR="005E2B16" w:rsidRPr="00BC5D62" w:rsidRDefault="005E2B16" w:rsidP="00290AB8">
            <w:pPr>
              <w:spacing w:before="0"/>
              <w:jc w:val="center"/>
              <w:rPr>
                <w:rFonts w:cs="Arial"/>
                <w:sz w:val="24"/>
                <w:szCs w:val="24"/>
                <w:lang w:eastAsia="hr-HR"/>
              </w:rPr>
            </w:pPr>
            <w:r>
              <w:rPr>
                <w:rFonts w:cs="Arial"/>
                <w:sz w:val="24"/>
                <w:szCs w:val="24"/>
                <w:lang w:eastAsia="hr-HR"/>
              </w:rPr>
              <w:t>3</w:t>
            </w:r>
          </w:p>
        </w:tc>
        <w:tc>
          <w:tcPr>
            <w:tcW w:w="1645" w:type="pct"/>
            <w:shd w:val="clear" w:color="auto" w:fill="auto"/>
          </w:tcPr>
          <w:p w:rsidR="005E2B16" w:rsidRPr="00232457" w:rsidRDefault="005E2B16" w:rsidP="003606E8">
            <w:pPr>
              <w:pStyle w:val="NoSpacing"/>
              <w:spacing w:before="0"/>
              <w:jc w:val="left"/>
              <w:rPr>
                <w:rFonts w:cs="Arial"/>
                <w:b/>
                <w:sz w:val="22"/>
                <w:szCs w:val="22"/>
                <w:lang w:val="sr-Cyrl-RS"/>
              </w:rPr>
            </w:pPr>
            <w:r w:rsidRPr="00232457">
              <w:rPr>
                <w:rFonts w:cs="Arial"/>
                <w:b/>
                <w:sz w:val="22"/>
                <w:szCs w:val="22"/>
                <w:lang w:val="sr-Cyrl-RS"/>
              </w:rPr>
              <w:t>Отклањање кварова, рад по позиву наручиоца</w:t>
            </w:r>
          </w:p>
        </w:tc>
        <w:tc>
          <w:tcPr>
            <w:tcW w:w="526" w:type="pct"/>
            <w:shd w:val="clear" w:color="auto" w:fill="auto"/>
          </w:tcPr>
          <w:p w:rsidR="005E2B16" w:rsidRPr="00D4534B" w:rsidRDefault="005E2B16" w:rsidP="00290AB8">
            <w:pPr>
              <w:pStyle w:val="NoSpacing"/>
              <w:spacing w:before="0"/>
              <w:rPr>
                <w:rFonts w:cs="Arial"/>
                <w:sz w:val="20"/>
              </w:rPr>
            </w:pPr>
            <w:r w:rsidRPr="00D4534B">
              <w:rPr>
                <w:rFonts w:cs="Arial"/>
                <w:sz w:val="20"/>
                <w:lang w:eastAsia="hr-HR"/>
              </w:rPr>
              <w:t>НЧ</w:t>
            </w:r>
          </w:p>
        </w:tc>
        <w:tc>
          <w:tcPr>
            <w:tcW w:w="331" w:type="pct"/>
            <w:shd w:val="clear" w:color="auto" w:fill="auto"/>
            <w:vAlign w:val="center"/>
          </w:tcPr>
          <w:p w:rsidR="005E2B16" w:rsidRPr="00930E8A" w:rsidRDefault="005E2B16" w:rsidP="00290AB8">
            <w:pPr>
              <w:spacing w:before="0"/>
              <w:jc w:val="center"/>
              <w:rPr>
                <w:rFonts w:cs="Arial"/>
                <w:sz w:val="24"/>
                <w:szCs w:val="24"/>
                <w:lang w:val="sr-Cyrl-CS" w:eastAsia="hr-HR"/>
              </w:rPr>
            </w:pPr>
            <w:r>
              <w:rPr>
                <w:rFonts w:cs="Arial"/>
                <w:sz w:val="24"/>
                <w:szCs w:val="24"/>
                <w:lang w:eastAsia="hr-HR"/>
              </w:rPr>
              <w:t>4</w:t>
            </w:r>
            <w:r>
              <w:rPr>
                <w:rFonts w:cs="Arial"/>
                <w:sz w:val="24"/>
                <w:szCs w:val="24"/>
                <w:lang w:val="sr-Cyrl-CS" w:eastAsia="hr-HR"/>
              </w:rPr>
              <w:t>0</w:t>
            </w:r>
          </w:p>
        </w:tc>
        <w:tc>
          <w:tcPr>
            <w:tcW w:w="459" w:type="pct"/>
            <w:shd w:val="clear" w:color="auto" w:fill="auto"/>
            <w:vAlign w:val="center"/>
          </w:tcPr>
          <w:p w:rsidR="005E2B16" w:rsidRPr="008A487F" w:rsidRDefault="005E2B16" w:rsidP="000D754F">
            <w:pPr>
              <w:spacing w:before="0"/>
              <w:jc w:val="center"/>
              <w:rPr>
                <w:rFonts w:cs="Arial"/>
                <w:b/>
                <w:bCs/>
                <w:iCs/>
              </w:rPr>
            </w:pPr>
          </w:p>
        </w:tc>
        <w:tc>
          <w:tcPr>
            <w:tcW w:w="394" w:type="pct"/>
            <w:shd w:val="clear" w:color="auto" w:fill="auto"/>
            <w:vAlign w:val="center"/>
          </w:tcPr>
          <w:p w:rsidR="005E2B16" w:rsidRPr="008A487F" w:rsidRDefault="005E2B16" w:rsidP="000D754F">
            <w:pPr>
              <w:spacing w:before="0"/>
              <w:jc w:val="center"/>
              <w:rPr>
                <w:rFonts w:cs="Arial"/>
                <w:b/>
                <w:bCs/>
                <w:iCs/>
              </w:rPr>
            </w:pPr>
          </w:p>
        </w:tc>
        <w:tc>
          <w:tcPr>
            <w:tcW w:w="592" w:type="pct"/>
            <w:shd w:val="clear" w:color="auto" w:fill="auto"/>
            <w:vAlign w:val="center"/>
          </w:tcPr>
          <w:p w:rsidR="005E2B16" w:rsidRPr="008A487F" w:rsidRDefault="005E2B16" w:rsidP="000D754F">
            <w:pPr>
              <w:spacing w:before="0"/>
              <w:jc w:val="center"/>
              <w:rPr>
                <w:rFonts w:cs="Arial"/>
                <w:b/>
                <w:bCs/>
                <w:iCs/>
              </w:rPr>
            </w:pPr>
          </w:p>
        </w:tc>
        <w:tc>
          <w:tcPr>
            <w:tcW w:w="724" w:type="pct"/>
            <w:shd w:val="clear" w:color="auto" w:fill="auto"/>
            <w:vAlign w:val="center"/>
          </w:tcPr>
          <w:p w:rsidR="005E2B16" w:rsidRPr="008A487F" w:rsidRDefault="005E2B16" w:rsidP="000D754F">
            <w:pPr>
              <w:spacing w:before="0"/>
              <w:jc w:val="center"/>
              <w:rPr>
                <w:rFonts w:cs="Arial"/>
                <w:b/>
                <w:bCs/>
                <w:iCs/>
              </w:rPr>
            </w:pPr>
          </w:p>
        </w:tc>
      </w:tr>
    </w:tbl>
    <w:p w:rsidR="00B8020A" w:rsidRDefault="00B8020A" w:rsidP="00343A18">
      <w:pPr>
        <w:spacing w:before="0"/>
        <w:rPr>
          <w:rFonts w:cs="Arial"/>
          <w:sz w:val="10"/>
          <w:szCs w:val="10"/>
          <w:lang w:val="sr-Cyrl-RS"/>
        </w:rPr>
      </w:pPr>
    </w:p>
    <w:p w:rsidR="000D754F" w:rsidRDefault="000D754F" w:rsidP="00343A18">
      <w:pPr>
        <w:spacing w:before="0"/>
        <w:rPr>
          <w:rFonts w:cs="Arial"/>
          <w:sz w:val="10"/>
          <w:szCs w:val="10"/>
          <w:lang w:val="sr-Cyrl-RS"/>
        </w:rPr>
      </w:pPr>
    </w:p>
    <w:p w:rsidR="009F4C7A" w:rsidRDefault="009F4C7A" w:rsidP="00343A18">
      <w:pPr>
        <w:spacing w:before="0"/>
        <w:rPr>
          <w:rFonts w:cs="Arial"/>
          <w:sz w:val="10"/>
          <w:szCs w:val="10"/>
          <w:lang w:val="sr-Cyrl-RS"/>
        </w:rPr>
      </w:pPr>
    </w:p>
    <w:p w:rsidR="009F4C7A" w:rsidRDefault="009F4C7A" w:rsidP="00343A18">
      <w:pPr>
        <w:spacing w:before="0"/>
        <w:rPr>
          <w:rFonts w:cs="Arial"/>
          <w:sz w:val="10"/>
          <w:szCs w:val="10"/>
          <w:lang w:val="sr-Cyrl-RS"/>
        </w:rPr>
      </w:pPr>
    </w:p>
    <w:p w:rsidR="009F4C7A" w:rsidRDefault="009F4C7A" w:rsidP="00343A18">
      <w:pPr>
        <w:spacing w:before="0"/>
        <w:rPr>
          <w:rFonts w:cs="Arial"/>
          <w:sz w:val="10"/>
          <w:szCs w:val="10"/>
          <w:lang w:val="sr-Cyrl-RS"/>
        </w:rPr>
      </w:pPr>
    </w:p>
    <w:p w:rsidR="009F4C7A" w:rsidRDefault="009F4C7A" w:rsidP="00343A18">
      <w:pPr>
        <w:spacing w:before="0"/>
        <w:rPr>
          <w:rFonts w:cs="Arial"/>
          <w:sz w:val="10"/>
          <w:szCs w:val="10"/>
          <w:lang w:val="sr-Cyrl-RS"/>
        </w:rPr>
      </w:pPr>
    </w:p>
    <w:p w:rsidR="009F4C7A" w:rsidRDefault="009F4C7A" w:rsidP="00343A18">
      <w:pPr>
        <w:spacing w:before="0"/>
        <w:rPr>
          <w:rFonts w:cs="Arial"/>
          <w:sz w:val="10"/>
          <w:szCs w:val="10"/>
          <w:lang w:val="sr-Cyrl-RS"/>
        </w:rPr>
      </w:pPr>
    </w:p>
    <w:p w:rsidR="009F4C7A" w:rsidRDefault="009F4C7A" w:rsidP="00343A18">
      <w:pPr>
        <w:spacing w:before="0"/>
        <w:rPr>
          <w:rFonts w:cs="Arial"/>
          <w:sz w:val="10"/>
          <w:szCs w:val="10"/>
          <w:lang w:val="sr-Cyrl-RS"/>
        </w:rPr>
      </w:pPr>
    </w:p>
    <w:p w:rsidR="009F4C7A" w:rsidRDefault="009F4C7A" w:rsidP="00343A18">
      <w:pPr>
        <w:spacing w:before="0"/>
        <w:rPr>
          <w:rFonts w:cs="Arial"/>
          <w:sz w:val="10"/>
          <w:szCs w:val="10"/>
          <w:lang w:val="sr-Cyrl-RS"/>
        </w:rPr>
      </w:pPr>
    </w:p>
    <w:p w:rsidR="009F4C7A" w:rsidRPr="00C74257" w:rsidRDefault="009F4C7A"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B37BAF"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lastRenderedPageBreak/>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B37BAF"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Pr="00C74257" w:rsidRDefault="000D754F"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Default="00FA4C14" w:rsidP="00343A18">
      <w:pPr>
        <w:widowControl w:val="0"/>
        <w:spacing w:before="0"/>
        <w:rPr>
          <w:rFonts w:eastAsia="Arial Unicode MS" w:cs="Arial"/>
          <w:lang w:val="sr-Cyrl-RS"/>
        </w:rPr>
      </w:pPr>
    </w:p>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0D754F" w:rsidRPr="003606E8" w:rsidRDefault="00343A18" w:rsidP="003606E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3606E8" w:rsidRDefault="003606E8" w:rsidP="00343A18">
      <w:pPr>
        <w:spacing w:before="0"/>
        <w:rPr>
          <w:rFonts w:cs="Arial"/>
          <w:b/>
          <w:lang w:val="sr-Cyrl-RS"/>
        </w:rPr>
      </w:pPr>
    </w:p>
    <w:p w:rsidR="00603AE0" w:rsidRDefault="00603AE0" w:rsidP="00343A18">
      <w:pPr>
        <w:spacing w:before="0"/>
        <w:rPr>
          <w:rFonts w:cs="Arial"/>
          <w:b/>
          <w:lang w:val="sr-Cyrl-RS"/>
        </w:rPr>
      </w:pPr>
    </w:p>
    <w:p w:rsidR="00603AE0" w:rsidRDefault="00603AE0" w:rsidP="00343A18">
      <w:pPr>
        <w:spacing w:before="0"/>
        <w:rPr>
          <w:rFonts w:cs="Arial"/>
          <w:b/>
          <w:lang w:val="sr-Cyrl-RS"/>
        </w:rPr>
      </w:pPr>
    </w:p>
    <w:p w:rsidR="00603AE0" w:rsidRDefault="00603AE0" w:rsidP="00343A18">
      <w:pPr>
        <w:spacing w:before="0"/>
        <w:rPr>
          <w:rFonts w:cs="Arial"/>
          <w:b/>
          <w:lang w:val="sr-Cyrl-RS"/>
        </w:rPr>
      </w:pPr>
    </w:p>
    <w:p w:rsidR="00603AE0" w:rsidRDefault="00603AE0" w:rsidP="00343A18">
      <w:pPr>
        <w:spacing w:before="0"/>
        <w:rPr>
          <w:rFonts w:cs="Arial"/>
          <w:b/>
          <w:lang w:val="sr-Cyrl-RS"/>
        </w:rPr>
      </w:pPr>
    </w:p>
    <w:p w:rsidR="00603AE0" w:rsidRDefault="00603AE0" w:rsidP="00343A18">
      <w:pPr>
        <w:spacing w:before="0"/>
        <w:rPr>
          <w:rFonts w:cs="Arial"/>
          <w:b/>
          <w:lang w:val="sr-Cyrl-RS"/>
        </w:rPr>
      </w:pPr>
    </w:p>
    <w:p w:rsidR="00603AE0" w:rsidRDefault="00603AE0" w:rsidP="00343A18">
      <w:pPr>
        <w:spacing w:before="0"/>
        <w:rPr>
          <w:rFonts w:cs="Arial"/>
          <w:b/>
          <w:lang w:val="sr-Cyrl-RS"/>
        </w:rPr>
      </w:pPr>
    </w:p>
    <w:p w:rsidR="00603AE0" w:rsidRDefault="00603AE0" w:rsidP="00343A18">
      <w:pPr>
        <w:spacing w:before="0"/>
        <w:rPr>
          <w:rFonts w:cs="Arial"/>
          <w:b/>
          <w:lang w:val="sr-Cyrl-RS"/>
        </w:rPr>
      </w:pPr>
    </w:p>
    <w:p w:rsidR="00603AE0" w:rsidRDefault="00603AE0" w:rsidP="00343A18">
      <w:pPr>
        <w:spacing w:before="0"/>
        <w:rPr>
          <w:rFonts w:cs="Arial"/>
          <w:b/>
          <w:lang w:val="sr-Cyrl-RS"/>
        </w:rPr>
      </w:pPr>
    </w:p>
    <w:p w:rsidR="00603AE0" w:rsidRDefault="00603AE0" w:rsidP="00343A18">
      <w:pPr>
        <w:spacing w:before="0"/>
        <w:rPr>
          <w:rFonts w:cs="Arial"/>
          <w:b/>
          <w:lang w:val="sr-Cyrl-RS"/>
        </w:rPr>
      </w:pPr>
    </w:p>
    <w:p w:rsidR="00603AE0" w:rsidRDefault="00603AE0" w:rsidP="00343A18">
      <w:pPr>
        <w:spacing w:before="0"/>
        <w:rPr>
          <w:rFonts w:cs="Arial"/>
          <w:b/>
          <w:lang w:val="sr-Cyrl-RS"/>
        </w:rPr>
      </w:pPr>
    </w:p>
    <w:p w:rsidR="00603AE0" w:rsidRDefault="00603AE0" w:rsidP="00343A18">
      <w:pPr>
        <w:spacing w:before="0"/>
        <w:rPr>
          <w:rFonts w:cs="Arial"/>
          <w:b/>
          <w:lang w:val="sr-Cyrl-RS"/>
        </w:rPr>
      </w:pPr>
    </w:p>
    <w:p w:rsidR="00603AE0" w:rsidRDefault="00603AE0" w:rsidP="00343A18">
      <w:pPr>
        <w:spacing w:before="0"/>
        <w:rPr>
          <w:rFonts w:cs="Arial"/>
          <w:b/>
          <w:lang w:val="sr-Cyrl-RS"/>
        </w:rPr>
      </w:pPr>
    </w:p>
    <w:p w:rsidR="003606E8" w:rsidRDefault="003606E8" w:rsidP="00343A18">
      <w:pPr>
        <w:spacing w:before="0"/>
        <w:rPr>
          <w:rFonts w:cs="Arial"/>
          <w:b/>
          <w:lang w:val="sr-Cyrl-RS"/>
        </w:rPr>
      </w:pPr>
    </w:p>
    <w:p w:rsidR="00343A18" w:rsidRPr="00B56DB6" w:rsidRDefault="00343A18" w:rsidP="00343A18">
      <w:pPr>
        <w:spacing w:before="0"/>
        <w:rPr>
          <w:rFonts w:cs="Arial"/>
          <w:b/>
          <w:lang w:val="ru-RU"/>
        </w:rPr>
      </w:pPr>
      <w:r w:rsidRPr="00E47C2E">
        <w:rPr>
          <w:rFonts w:cs="Arial"/>
          <w:b/>
          <w:lang w:val="sr-Latn-CS"/>
        </w:rPr>
        <w:lastRenderedPageBreak/>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C93CF7" w:rsidRPr="00B56DB6" w:rsidRDefault="00C93CF7"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3606E8">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3606E8">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3606E8" w:rsidRDefault="00E47C2E" w:rsidP="003606E8">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3606E8" w:rsidRDefault="00E47C2E" w:rsidP="003606E8">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3606E8">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3606E8">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3606E8">
      <w:pPr>
        <w:spacing w:before="0"/>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4D23E7" w:rsidRDefault="004D23E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F1617" w:rsidRDefault="00CF1617" w:rsidP="00E47C2E">
      <w:pPr>
        <w:rPr>
          <w:rFonts w:eastAsia="TimesNewRomanPS-BoldMT" w:cs="Arial"/>
          <w:color w:val="000000" w:themeColor="text1"/>
          <w:lang w:val="ru-RU"/>
        </w:rPr>
      </w:pPr>
    </w:p>
    <w:p w:rsidR="00CF1617" w:rsidRDefault="00CF1617" w:rsidP="00E47C2E">
      <w:pPr>
        <w:rPr>
          <w:rFonts w:eastAsia="TimesNewRomanPS-BoldMT" w:cs="Arial"/>
          <w:color w:val="000000" w:themeColor="text1"/>
          <w:lang w:val="ru-RU"/>
        </w:rPr>
      </w:pPr>
    </w:p>
    <w:p w:rsidR="00CF1617" w:rsidRDefault="00CF161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5E2B16" w:rsidRDefault="005E2B16" w:rsidP="00E47C2E">
      <w:pPr>
        <w:rPr>
          <w:rFonts w:eastAsia="TimesNewRomanPS-BoldMT" w:cs="Arial"/>
          <w:color w:val="000000" w:themeColor="text1"/>
          <w:lang w:val="ru-RU"/>
        </w:rPr>
      </w:pPr>
    </w:p>
    <w:p w:rsidR="005E2B16" w:rsidRDefault="005E2B16" w:rsidP="00E47C2E">
      <w:pPr>
        <w:rPr>
          <w:rFonts w:eastAsia="TimesNewRomanPS-BoldMT" w:cs="Arial"/>
          <w:color w:val="000000" w:themeColor="text1"/>
          <w:lang w:val="ru-RU"/>
        </w:rPr>
      </w:pPr>
    </w:p>
    <w:p w:rsidR="005E2B16" w:rsidRDefault="005E2B16" w:rsidP="00E47C2E">
      <w:pPr>
        <w:rPr>
          <w:rFonts w:eastAsia="TimesNewRomanPS-BoldMT" w:cs="Arial"/>
          <w:color w:val="000000" w:themeColor="text1"/>
          <w:lang w:val="ru-RU"/>
        </w:rPr>
      </w:pPr>
    </w:p>
    <w:p w:rsidR="005E2B16" w:rsidRDefault="005E2B16" w:rsidP="00E47C2E">
      <w:pPr>
        <w:rPr>
          <w:rFonts w:eastAsia="TimesNewRomanPS-BoldMT" w:cs="Arial"/>
          <w:color w:val="000000" w:themeColor="text1"/>
          <w:lang w:val="ru-RU"/>
        </w:rPr>
      </w:pPr>
    </w:p>
    <w:p w:rsidR="005E2B16" w:rsidRDefault="005E2B16" w:rsidP="00E47C2E">
      <w:pPr>
        <w:rPr>
          <w:rFonts w:eastAsia="TimesNewRomanPS-BoldMT" w:cs="Arial"/>
          <w:color w:val="000000" w:themeColor="text1"/>
          <w:lang w:val="ru-RU"/>
        </w:rPr>
      </w:pPr>
    </w:p>
    <w:p w:rsidR="005E2B16" w:rsidRDefault="005E2B16"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B1444B">
        <w:rPr>
          <w:rFonts w:cs="Arial"/>
          <w:lang w:val="sr-Cyrl-RS"/>
        </w:rPr>
        <w:t xml:space="preserve">Сервис компресора- ТЕ “ Колубара” </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B1444B">
        <w:rPr>
          <w:rFonts w:cs="Arial"/>
          <w:lang w:val="ru-RU"/>
        </w:rPr>
        <w:t>151/2019-3000/0567/2019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B1444B">
        <w:rPr>
          <w:rFonts w:cs="Arial"/>
          <w:lang w:val="sr-Cyrl-RS"/>
        </w:rPr>
        <w:t xml:space="preserve">Сервис компресора- ТЕ “ Колубара” </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B1444B">
        <w:rPr>
          <w:rFonts w:cs="Arial"/>
          <w:lang w:val="ru-RU"/>
        </w:rPr>
        <w:t>151/2019-3000/0567/2019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37BA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Default="008124B7" w:rsidP="00693E79">
      <w:pPr>
        <w:pStyle w:val="KDObrazac"/>
        <w:jc w:val="both"/>
        <w:rPr>
          <w:lang w:val="ru-RU"/>
        </w:rPr>
      </w:pPr>
    </w:p>
    <w:p w:rsidR="00CF1617" w:rsidRDefault="00CF1617" w:rsidP="00693E79">
      <w:pPr>
        <w:pStyle w:val="KDObrazac"/>
        <w:jc w:val="both"/>
        <w:rPr>
          <w:lang w:val="ru-RU"/>
        </w:rPr>
      </w:pPr>
    </w:p>
    <w:p w:rsidR="00CF1617" w:rsidRDefault="00CF1617" w:rsidP="00693E79">
      <w:pPr>
        <w:pStyle w:val="KDObrazac"/>
        <w:jc w:val="both"/>
        <w:rPr>
          <w:lang w:val="ru-RU"/>
        </w:rPr>
      </w:pPr>
    </w:p>
    <w:p w:rsidR="00CF1617" w:rsidRPr="006A03F3" w:rsidRDefault="00CF161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B37BAF"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D96C22" w:rsidRDefault="00D96C22" w:rsidP="001E0B0E">
      <w:pPr>
        <w:rPr>
          <w:rFonts w:cs="Arial"/>
          <w:lang w:val="sr-Cyrl-RS"/>
        </w:rPr>
      </w:pPr>
    </w:p>
    <w:p w:rsidR="00D96C22" w:rsidRPr="001E0B0E" w:rsidRDefault="00D96C22"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B37BAF"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CF1617" w:rsidRDefault="00CF1617" w:rsidP="007E7BB8">
      <w:pPr>
        <w:spacing w:before="0"/>
        <w:jc w:val="center"/>
        <w:rPr>
          <w:rFonts w:cs="Arial"/>
          <w:b/>
          <w:lang w:val="sr-Cyrl-RS"/>
        </w:rPr>
      </w:pPr>
    </w:p>
    <w:p w:rsidR="00CF1617" w:rsidRDefault="00CF1617"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B1444B">
        <w:rPr>
          <w:rFonts w:cs="Arial"/>
          <w:lang w:val="sr-Cyrl-RS"/>
        </w:rPr>
        <w:t xml:space="preserve">Сервис компресора- ТЕ “ Колубара” </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B1444B">
        <w:rPr>
          <w:rFonts w:cs="Arial"/>
          <w:lang w:val="ru-RU"/>
        </w:rPr>
        <w:t>151/2019-3000/0567/2019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B37BA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B37BA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B37BA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CF1617" w:rsidRDefault="00932668" w:rsidP="00932668">
      <w:pPr>
        <w:spacing w:after="120"/>
        <w:rPr>
          <w:rFonts w:cs="Arial"/>
          <w:spacing w:val="4"/>
          <w:lang w:val="sr-Cyrl-CS"/>
        </w:rPr>
      </w:pPr>
      <w:r w:rsidRPr="00E47C2E">
        <w:rPr>
          <w:rFonts w:cs="Arial"/>
          <w:spacing w:val="4"/>
          <w:lang w:val="sr-Cyrl-CS"/>
        </w:rPr>
        <w:t xml:space="preserve">Датум:                                                                                           </w:t>
      </w:r>
    </w:p>
    <w:p w:rsidR="00CF1617" w:rsidRDefault="00CF1617" w:rsidP="00932668">
      <w:pPr>
        <w:spacing w:after="120"/>
        <w:rPr>
          <w:rFonts w:cs="Arial"/>
          <w:spacing w:val="4"/>
          <w:lang w:val="sr-Cyrl-CS"/>
        </w:rPr>
      </w:pPr>
    </w:p>
    <w:p w:rsidR="00CF1617" w:rsidRDefault="00CF1617" w:rsidP="00932668">
      <w:pPr>
        <w:spacing w:after="120"/>
        <w:rPr>
          <w:rFonts w:cs="Arial"/>
          <w:spacing w:val="4"/>
          <w:lang w:val="sr-Cyrl-CS"/>
        </w:rPr>
      </w:pPr>
    </w:p>
    <w:p w:rsidR="00932668" w:rsidRPr="00B56DB6" w:rsidRDefault="00932668" w:rsidP="00932668">
      <w:pPr>
        <w:spacing w:after="120"/>
        <w:rPr>
          <w:rFonts w:cs="Arial"/>
          <w:spacing w:val="4"/>
          <w:lang w:val="ru-RU"/>
        </w:rPr>
      </w:pPr>
      <w:r w:rsidRPr="00E47C2E">
        <w:rPr>
          <w:rFonts w:cs="Arial"/>
          <w:spacing w:val="4"/>
          <w:lang w:val="sr-Cyrl-CS"/>
        </w:rPr>
        <w:t xml:space="preserve">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lang w:val="sr-Cyrl-CS"/>
        </w:rPr>
        <w:lastRenderedPageBreak/>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D96C22" w:rsidRDefault="00D96C22" w:rsidP="00C34900">
      <w:pPr>
        <w:spacing w:before="0"/>
        <w:ind w:left="720"/>
        <w:contextualSpacing/>
        <w:rPr>
          <w:rFonts w:eastAsia="Calibri" w:cs="Arial"/>
          <w:color w:val="FF0000"/>
          <w:lang w:val="ru-RU"/>
        </w:rPr>
      </w:pPr>
    </w:p>
    <w:p w:rsidR="00D96C22" w:rsidRPr="00DE1341" w:rsidRDefault="00D96C22"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w:t>
      </w:r>
      <w:r w:rsidRPr="00B56DB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4B24A0" w:rsidRDefault="004B24A0" w:rsidP="00AD1279">
      <w:pPr>
        <w:spacing w:before="0"/>
        <w:rPr>
          <w:rFonts w:cs="Arial"/>
          <w:color w:val="00B0F0"/>
          <w:lang w:val="sr-Cyrl-RS"/>
        </w:rPr>
      </w:pPr>
    </w:p>
    <w:p w:rsidR="00C93CF7" w:rsidRPr="00C93CF7" w:rsidRDefault="00C93CF7" w:rsidP="00C93CF7">
      <w:pPr>
        <w:spacing w:before="0"/>
        <w:jc w:val="right"/>
        <w:rPr>
          <w:rFonts w:cs="Arial"/>
          <w:b/>
          <w:lang w:val="sr-Cyrl-RS"/>
        </w:rPr>
      </w:pPr>
      <w:r w:rsidRPr="00C93CF7">
        <w:rPr>
          <w:rFonts w:cs="Arial"/>
          <w:b/>
        </w:rPr>
        <w:lastRenderedPageBreak/>
        <w:t xml:space="preserve">ПРИЛОГ </w:t>
      </w:r>
      <w:r w:rsidRPr="00C93CF7">
        <w:rPr>
          <w:rFonts w:cs="Arial"/>
          <w:b/>
          <w:lang w:val="sr-Cyrl-RS"/>
        </w:rPr>
        <w:t>4.</w:t>
      </w:r>
    </w:p>
    <w:p w:rsidR="00C93CF7" w:rsidRPr="00C93CF7" w:rsidRDefault="00C93CF7" w:rsidP="00C93CF7">
      <w:pPr>
        <w:spacing w:before="0"/>
        <w:jc w:val="right"/>
        <w:rPr>
          <w:rFonts w:cs="Arial"/>
          <w:b/>
        </w:rPr>
      </w:pPr>
      <w:r w:rsidRPr="00C93CF7">
        <w:rPr>
          <w:rFonts w:cs="Arial"/>
          <w:b/>
        </w:rPr>
        <w:t>*менице за отклањање недостатака у гарантном периоду</w:t>
      </w:r>
    </w:p>
    <w:p w:rsidR="00C93CF7" w:rsidRPr="00C93CF7" w:rsidRDefault="00C93CF7" w:rsidP="00C93CF7">
      <w:pPr>
        <w:spacing w:before="0"/>
        <w:jc w:val="right"/>
        <w:rPr>
          <w:rFonts w:cs="Arial"/>
          <w:b/>
        </w:rPr>
      </w:pPr>
    </w:p>
    <w:p w:rsidR="00C93CF7" w:rsidRPr="00C93CF7" w:rsidRDefault="00C93CF7" w:rsidP="00C93CF7">
      <w:pPr>
        <w:spacing w:before="0"/>
        <w:rPr>
          <w:rFonts w:cs="Arial"/>
        </w:rPr>
      </w:pPr>
      <w:r w:rsidRPr="00C93CF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93CF7" w:rsidRPr="00C93CF7" w:rsidRDefault="00C93CF7" w:rsidP="00C93CF7">
      <w:pPr>
        <w:spacing w:before="0"/>
        <w:rPr>
          <w:rFonts w:cs="Arial"/>
        </w:rPr>
      </w:pPr>
    </w:p>
    <w:p w:rsidR="00C93CF7" w:rsidRPr="00C93CF7" w:rsidRDefault="00C93CF7" w:rsidP="00C93CF7">
      <w:pPr>
        <w:spacing w:before="0"/>
        <w:rPr>
          <w:rFonts w:cs="Arial"/>
        </w:rPr>
      </w:pPr>
      <w:r w:rsidRPr="00C93CF7">
        <w:rPr>
          <w:rFonts w:cs="Arial"/>
        </w:rPr>
        <w:t>(напомена: не доставља се у понуди)</w:t>
      </w:r>
    </w:p>
    <w:p w:rsidR="00C93CF7" w:rsidRPr="00C93CF7" w:rsidRDefault="00C93CF7" w:rsidP="00C93CF7">
      <w:pPr>
        <w:spacing w:before="0"/>
        <w:rPr>
          <w:rFonts w:cs="Arial"/>
        </w:rPr>
      </w:pPr>
    </w:p>
    <w:p w:rsidR="00C93CF7" w:rsidRPr="00C93CF7" w:rsidRDefault="00C93CF7" w:rsidP="00C93CF7">
      <w:pPr>
        <w:spacing w:before="0"/>
        <w:rPr>
          <w:rFonts w:cs="Arial"/>
          <w:lang w:val="ru-RU"/>
        </w:rPr>
      </w:pPr>
      <w:r w:rsidRPr="00C93CF7">
        <w:rPr>
          <w:rFonts w:cs="Arial"/>
        </w:rPr>
        <w:t xml:space="preserve">ДУЖНИК:  </w:t>
      </w:r>
      <w:r w:rsidRPr="00C93CF7">
        <w:rPr>
          <w:rFonts w:cs="Arial"/>
          <w:lang w:val="ru-RU"/>
        </w:rPr>
        <w:t>…………………………………………………………………………........................</w:t>
      </w:r>
    </w:p>
    <w:p w:rsidR="00C93CF7" w:rsidRPr="00C93CF7" w:rsidRDefault="00C93CF7" w:rsidP="00C93CF7">
      <w:pPr>
        <w:spacing w:before="0"/>
        <w:rPr>
          <w:rFonts w:cs="Arial"/>
        </w:rPr>
      </w:pPr>
      <w:r w:rsidRPr="00C93CF7">
        <w:rPr>
          <w:rFonts w:cs="Arial"/>
        </w:rPr>
        <w:t>(назив и седиште Понуђача)</w:t>
      </w:r>
    </w:p>
    <w:p w:rsidR="00C93CF7" w:rsidRPr="00C93CF7" w:rsidRDefault="00C93CF7" w:rsidP="00C93CF7">
      <w:pPr>
        <w:spacing w:before="0"/>
        <w:rPr>
          <w:rFonts w:cs="Arial"/>
        </w:rPr>
      </w:pPr>
      <w:r w:rsidRPr="00C93CF7">
        <w:rPr>
          <w:rFonts w:cs="Arial"/>
        </w:rPr>
        <w:t>МАТИЧНИ БРОЈ ДУЖНИКА (Понуђача): ..................................................................</w:t>
      </w:r>
    </w:p>
    <w:p w:rsidR="00C93CF7" w:rsidRPr="00C93CF7" w:rsidRDefault="00C93CF7" w:rsidP="00C93CF7">
      <w:pPr>
        <w:spacing w:before="0"/>
        <w:rPr>
          <w:rFonts w:cs="Arial"/>
        </w:rPr>
      </w:pPr>
      <w:r w:rsidRPr="00C93CF7">
        <w:rPr>
          <w:rFonts w:cs="Arial"/>
        </w:rPr>
        <w:t>ТЕКУЋИ РАЧУН ДУЖНИКА (Понуђача): ...................................................................</w:t>
      </w:r>
    </w:p>
    <w:p w:rsidR="00C93CF7" w:rsidRPr="00C93CF7" w:rsidRDefault="00C93CF7" w:rsidP="00C93CF7">
      <w:pPr>
        <w:spacing w:before="0"/>
        <w:rPr>
          <w:rFonts w:cs="Arial"/>
        </w:rPr>
      </w:pPr>
      <w:r w:rsidRPr="00C93CF7">
        <w:rPr>
          <w:rFonts w:cs="Arial"/>
        </w:rPr>
        <w:t>ПИБ ДУЖНИКА (Понуђача): ........................................................................................</w:t>
      </w:r>
    </w:p>
    <w:p w:rsidR="00C93CF7" w:rsidRPr="00C93CF7" w:rsidRDefault="00C93CF7" w:rsidP="00C93CF7">
      <w:pPr>
        <w:spacing w:before="0"/>
        <w:rPr>
          <w:rFonts w:cs="Arial"/>
        </w:rPr>
      </w:pPr>
    </w:p>
    <w:p w:rsidR="00C93CF7" w:rsidRPr="00C93CF7" w:rsidRDefault="00C93CF7" w:rsidP="00C93CF7">
      <w:pPr>
        <w:spacing w:before="0"/>
        <w:rPr>
          <w:rFonts w:cs="Arial"/>
        </w:rPr>
      </w:pPr>
      <w:r w:rsidRPr="00C93CF7">
        <w:rPr>
          <w:rFonts w:cs="Arial"/>
        </w:rPr>
        <w:t>и з д а ј е  д а н а ............................ године</w:t>
      </w: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jc w:val="center"/>
        <w:rPr>
          <w:rFonts w:cs="Arial"/>
          <w:b/>
        </w:rPr>
      </w:pPr>
      <w:r w:rsidRPr="00C93CF7">
        <w:rPr>
          <w:rFonts w:cs="Arial"/>
          <w:b/>
        </w:rPr>
        <w:t>МЕНИЧНО ПИСМО – ОВЛАШЋЕЊЕ ЗА КОРИСНИКА  БЛАНКО СОПСТВЕНЕ МЕНИЦЕ</w:t>
      </w:r>
    </w:p>
    <w:p w:rsidR="00C93CF7" w:rsidRPr="00C93CF7" w:rsidRDefault="00C93CF7" w:rsidP="00C93CF7">
      <w:pPr>
        <w:spacing w:before="0"/>
        <w:rPr>
          <w:rFonts w:cs="Arial"/>
        </w:rPr>
      </w:pPr>
    </w:p>
    <w:p w:rsidR="00C93CF7" w:rsidRPr="00C93CF7" w:rsidRDefault="00C93CF7" w:rsidP="00C93CF7">
      <w:pPr>
        <w:widowControl w:val="0"/>
        <w:tabs>
          <w:tab w:val="left" w:pos="1418"/>
          <w:tab w:val="left" w:leader="underscore" w:pos="9244"/>
        </w:tabs>
        <w:spacing w:before="0"/>
        <w:ind w:left="1440" w:hanging="1440"/>
        <w:rPr>
          <w:rFonts w:cs="Arial"/>
          <w:bCs/>
        </w:rPr>
      </w:pPr>
      <w:r w:rsidRPr="00C93CF7">
        <w:rPr>
          <w:rFonts w:cs="Arial"/>
          <w:bCs/>
        </w:rPr>
        <w:t xml:space="preserve">КОРИСНИК - </w:t>
      </w:r>
      <w:r w:rsidRPr="00C93CF7">
        <w:rPr>
          <w:rFonts w:cs="Arial"/>
          <w:bCs/>
          <w:sz w:val="21"/>
          <w:szCs w:val="21"/>
        </w:rPr>
        <w:t xml:space="preserve">ПОВЕРИЛАЦ:Јавно предузеће „Електроприведа Србије“ Београд, </w:t>
      </w:r>
      <w:r w:rsidRPr="00C93CF7">
        <w:rPr>
          <w:rFonts w:eastAsia="TimesNewRomanPSMT" w:cs="Arial"/>
          <w:bCs/>
          <w:sz w:val="21"/>
          <w:szCs w:val="21"/>
          <w:lang w:val="ru-RU"/>
        </w:rPr>
        <w:t>Балканска 13</w:t>
      </w:r>
      <w:r w:rsidRPr="00C93CF7">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sidRPr="00C93CF7">
        <w:rPr>
          <w:rFonts w:cs="Arial"/>
          <w:bCs/>
          <w:sz w:val="21"/>
          <w:szCs w:val="21"/>
          <w:lang w:val="sr-Cyrl-RS"/>
        </w:rPr>
        <w:t>с</w:t>
      </w:r>
      <w:r w:rsidRPr="00C93CF7">
        <w:rPr>
          <w:rFonts w:cs="Arial"/>
          <w:bCs/>
          <w:sz w:val="21"/>
          <w:szCs w:val="21"/>
        </w:rPr>
        <w:t>a Intesa,</w:t>
      </w:r>
    </w:p>
    <w:p w:rsidR="00C93CF7" w:rsidRPr="00C93CF7" w:rsidRDefault="00C93CF7" w:rsidP="00C93CF7">
      <w:pPr>
        <w:spacing w:before="0"/>
        <w:rPr>
          <w:rFonts w:cs="Arial"/>
        </w:rPr>
      </w:pPr>
    </w:p>
    <w:p w:rsidR="00C93CF7" w:rsidRPr="00C93CF7" w:rsidRDefault="00C93CF7" w:rsidP="00C93CF7">
      <w:pPr>
        <w:spacing w:before="0"/>
        <w:rPr>
          <w:rFonts w:cs="Arial"/>
        </w:rPr>
      </w:pPr>
      <w:r w:rsidRPr="00C93CF7">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Pr="00C93CF7">
        <w:rPr>
          <w:rFonts w:eastAsia="TimesNewRomanPSMT" w:cs="Arial"/>
          <w:bCs/>
          <w:lang w:val="ru-RU"/>
        </w:rPr>
        <w:t>Балканска 13</w:t>
      </w:r>
      <w:r w:rsidRPr="00C93CF7">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sidRPr="00C93CF7">
        <w:rPr>
          <w:rFonts w:cs="Arial"/>
          <w:lang w:val="sr-Cyrl-RS"/>
        </w:rPr>
        <w:t>од укупно уговорене вредности</w:t>
      </w:r>
      <w:r w:rsidRPr="00C93CF7">
        <w:rPr>
          <w:rFonts w:cs="Arial"/>
        </w:rPr>
        <w:t xml:space="preserve"> без ПДВ уколико ________________________(назив дужника), као дужник не отклони недостатке у гарантном року.</w:t>
      </w:r>
    </w:p>
    <w:p w:rsidR="00C93CF7" w:rsidRPr="00C93CF7" w:rsidRDefault="00C93CF7" w:rsidP="00C93CF7">
      <w:pPr>
        <w:spacing w:before="0"/>
        <w:rPr>
          <w:rFonts w:cs="Arial"/>
        </w:rPr>
      </w:pPr>
    </w:p>
    <w:p w:rsidR="00C93CF7" w:rsidRPr="00C93CF7" w:rsidRDefault="00C93CF7" w:rsidP="00C93CF7">
      <w:pPr>
        <w:spacing w:before="0"/>
        <w:rPr>
          <w:rFonts w:cs="Arial"/>
        </w:rPr>
      </w:pPr>
      <w:r w:rsidRPr="00C93CF7">
        <w:rPr>
          <w:rFonts w:cs="Arial"/>
        </w:rPr>
        <w:t>Издата Бланко соло меница серијски број</w:t>
      </w:r>
      <w:r w:rsidRPr="00C93CF7">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C93CF7" w:rsidRPr="00C93CF7" w:rsidRDefault="00C93CF7" w:rsidP="00C93CF7">
      <w:pPr>
        <w:spacing w:before="0"/>
        <w:rPr>
          <w:rFonts w:cs="Arial"/>
        </w:rPr>
      </w:pPr>
    </w:p>
    <w:p w:rsidR="00C93CF7" w:rsidRPr="00C93CF7" w:rsidRDefault="00C93CF7" w:rsidP="00C93CF7">
      <w:pPr>
        <w:spacing w:before="0"/>
        <w:rPr>
          <w:rFonts w:cs="Arial"/>
        </w:rPr>
      </w:pPr>
      <w:r w:rsidRPr="00C93CF7">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w:t>
      </w:r>
      <w:r w:rsidRPr="00C93CF7">
        <w:rPr>
          <w:rFonts w:cs="Arial"/>
          <w:lang w:val="sr-Cyrl-RS"/>
        </w:rPr>
        <w:t>с</w:t>
      </w:r>
      <w:r w:rsidRPr="00C93CF7">
        <w:rPr>
          <w:rFonts w:cs="Arial"/>
        </w:rPr>
        <w:t>a Intesa.</w:t>
      </w:r>
    </w:p>
    <w:p w:rsidR="00C93CF7" w:rsidRPr="00C93CF7" w:rsidRDefault="00C93CF7" w:rsidP="00C93CF7">
      <w:pPr>
        <w:spacing w:before="0"/>
        <w:rPr>
          <w:rFonts w:cs="Arial"/>
        </w:rPr>
      </w:pPr>
    </w:p>
    <w:p w:rsidR="00C93CF7" w:rsidRPr="00C93CF7" w:rsidRDefault="00C93CF7" w:rsidP="00C93CF7">
      <w:pPr>
        <w:spacing w:before="0"/>
        <w:rPr>
          <w:rFonts w:cs="Arial"/>
        </w:rPr>
      </w:pPr>
      <w:r w:rsidRPr="00C93CF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93CF7" w:rsidRPr="00C93CF7" w:rsidRDefault="00C93CF7" w:rsidP="00C93CF7">
      <w:pPr>
        <w:spacing w:before="0"/>
        <w:rPr>
          <w:rFonts w:cs="Arial"/>
        </w:rPr>
      </w:pPr>
    </w:p>
    <w:p w:rsidR="00C93CF7" w:rsidRPr="00C93CF7" w:rsidRDefault="00C93CF7" w:rsidP="00C93CF7">
      <w:pPr>
        <w:spacing w:before="0"/>
        <w:rPr>
          <w:rFonts w:cs="Arial"/>
        </w:rPr>
      </w:pPr>
      <w:r w:rsidRPr="00C93CF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C93CF7" w:rsidRPr="00C93CF7" w:rsidRDefault="00C93CF7" w:rsidP="00C93CF7">
      <w:pPr>
        <w:spacing w:before="0"/>
        <w:rPr>
          <w:rFonts w:cs="Arial"/>
        </w:rPr>
      </w:pPr>
    </w:p>
    <w:p w:rsidR="00C93CF7" w:rsidRPr="00C93CF7" w:rsidRDefault="00C93CF7" w:rsidP="00C93CF7">
      <w:pPr>
        <w:spacing w:before="0"/>
        <w:rPr>
          <w:rFonts w:cs="Arial"/>
        </w:rPr>
      </w:pPr>
      <w:r w:rsidRPr="00C93CF7">
        <w:rPr>
          <w:rFonts w:cs="Arial"/>
        </w:rPr>
        <w:t>Меница је потписана од стране овлашћеног лица за заступање Дужника _____________________(унети име и презиме овлашћеног лица).</w:t>
      </w:r>
    </w:p>
    <w:p w:rsidR="00C93CF7" w:rsidRPr="00C93CF7" w:rsidRDefault="00C93CF7" w:rsidP="00C93CF7">
      <w:pPr>
        <w:spacing w:before="0"/>
        <w:rPr>
          <w:rFonts w:cs="Arial"/>
        </w:rPr>
      </w:pPr>
    </w:p>
    <w:p w:rsidR="00C93CF7" w:rsidRPr="00C93CF7" w:rsidRDefault="00C93CF7" w:rsidP="00C93CF7">
      <w:pPr>
        <w:spacing w:before="0"/>
        <w:rPr>
          <w:rFonts w:cs="Arial"/>
        </w:rPr>
      </w:pPr>
      <w:r w:rsidRPr="00C93CF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C93CF7" w:rsidRPr="00C93CF7" w:rsidRDefault="00C93CF7" w:rsidP="00C93CF7">
      <w:pPr>
        <w:spacing w:before="0"/>
        <w:rPr>
          <w:rFonts w:cs="Arial"/>
        </w:rPr>
      </w:pPr>
      <w:r w:rsidRPr="00C93CF7">
        <w:rPr>
          <w:rFonts w:cs="Arial"/>
        </w:rPr>
        <w:t xml:space="preserve">Место и датум издавања Овлашћења          </w:t>
      </w:r>
    </w:p>
    <w:p w:rsidR="00C93CF7" w:rsidRPr="00C93CF7" w:rsidRDefault="00C93CF7" w:rsidP="00C93CF7">
      <w:pPr>
        <w:spacing w:before="0"/>
        <w:rPr>
          <w:rFonts w:cs="Arial"/>
        </w:rPr>
      </w:pPr>
    </w:p>
    <w:p w:rsidR="00C93CF7" w:rsidRPr="00C93CF7" w:rsidRDefault="00C93CF7" w:rsidP="00C93CF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93CF7" w:rsidRPr="00C93CF7" w:rsidTr="00290AB8">
        <w:trPr>
          <w:jc w:val="center"/>
        </w:trPr>
        <w:tc>
          <w:tcPr>
            <w:tcW w:w="3882" w:type="dxa"/>
          </w:tcPr>
          <w:p w:rsidR="00C93CF7" w:rsidRPr="00C93CF7" w:rsidRDefault="00C93CF7" w:rsidP="00C93CF7">
            <w:pPr>
              <w:spacing w:before="0"/>
              <w:jc w:val="center"/>
              <w:rPr>
                <w:rFonts w:cs="Arial"/>
              </w:rPr>
            </w:pPr>
            <w:r w:rsidRPr="00C93CF7">
              <w:rPr>
                <w:rFonts w:cs="Arial"/>
              </w:rPr>
              <w:t>Датум:</w:t>
            </w:r>
          </w:p>
        </w:tc>
        <w:tc>
          <w:tcPr>
            <w:tcW w:w="2127" w:type="dxa"/>
          </w:tcPr>
          <w:p w:rsidR="00C93CF7" w:rsidRPr="00C93CF7" w:rsidRDefault="00C93CF7" w:rsidP="00C93CF7">
            <w:pPr>
              <w:spacing w:before="0"/>
              <w:jc w:val="center"/>
              <w:rPr>
                <w:rFonts w:cs="Arial"/>
                <w:lang w:val="ru-RU"/>
              </w:rPr>
            </w:pPr>
          </w:p>
        </w:tc>
        <w:tc>
          <w:tcPr>
            <w:tcW w:w="4022" w:type="dxa"/>
          </w:tcPr>
          <w:p w:rsidR="00C93CF7" w:rsidRPr="00C93CF7" w:rsidRDefault="00C93CF7" w:rsidP="00C93CF7">
            <w:pPr>
              <w:spacing w:before="0"/>
              <w:jc w:val="center"/>
              <w:rPr>
                <w:rFonts w:cs="Arial"/>
                <w:lang w:val="ru-RU"/>
              </w:rPr>
            </w:pPr>
            <w:r w:rsidRPr="00C93CF7">
              <w:rPr>
                <w:rFonts w:cs="Arial"/>
              </w:rPr>
              <w:t>Понуђач</w:t>
            </w:r>
            <w:r w:rsidRPr="00C93CF7">
              <w:rPr>
                <w:rFonts w:cs="Arial"/>
                <w:lang w:val="ru-RU"/>
              </w:rPr>
              <w:t>:</w:t>
            </w:r>
          </w:p>
        </w:tc>
      </w:tr>
      <w:tr w:rsidR="00C93CF7" w:rsidRPr="00C93CF7" w:rsidTr="00290AB8">
        <w:trPr>
          <w:jc w:val="center"/>
        </w:trPr>
        <w:tc>
          <w:tcPr>
            <w:tcW w:w="3882" w:type="dxa"/>
          </w:tcPr>
          <w:p w:rsidR="00C93CF7" w:rsidRPr="00C93CF7" w:rsidRDefault="00C93CF7" w:rsidP="00C93CF7">
            <w:pPr>
              <w:spacing w:before="0"/>
              <w:jc w:val="center"/>
              <w:rPr>
                <w:rFonts w:cs="Arial"/>
              </w:rPr>
            </w:pPr>
          </w:p>
        </w:tc>
        <w:tc>
          <w:tcPr>
            <w:tcW w:w="2127" w:type="dxa"/>
          </w:tcPr>
          <w:p w:rsidR="00C93CF7" w:rsidRPr="00C93CF7" w:rsidRDefault="00C93CF7" w:rsidP="00C93CF7">
            <w:pPr>
              <w:spacing w:before="0"/>
              <w:jc w:val="center"/>
              <w:rPr>
                <w:rFonts w:cs="Arial"/>
              </w:rPr>
            </w:pPr>
            <w:r w:rsidRPr="00C93CF7">
              <w:rPr>
                <w:rFonts w:cs="Arial"/>
              </w:rPr>
              <w:t>М.П.</w:t>
            </w:r>
          </w:p>
        </w:tc>
        <w:tc>
          <w:tcPr>
            <w:tcW w:w="4022" w:type="dxa"/>
          </w:tcPr>
          <w:p w:rsidR="00C93CF7" w:rsidRPr="00C93CF7" w:rsidRDefault="00C93CF7" w:rsidP="00C93CF7">
            <w:pPr>
              <w:spacing w:before="0"/>
              <w:jc w:val="center"/>
              <w:rPr>
                <w:rFonts w:cs="Arial"/>
                <w:lang w:val="ru-RU"/>
              </w:rPr>
            </w:pPr>
          </w:p>
        </w:tc>
      </w:tr>
      <w:tr w:rsidR="00C93CF7" w:rsidRPr="00C93CF7" w:rsidTr="00290AB8">
        <w:trPr>
          <w:jc w:val="center"/>
        </w:trPr>
        <w:tc>
          <w:tcPr>
            <w:tcW w:w="3882" w:type="dxa"/>
            <w:tcBorders>
              <w:bottom w:val="single" w:sz="4" w:space="0" w:color="auto"/>
            </w:tcBorders>
          </w:tcPr>
          <w:p w:rsidR="00C93CF7" w:rsidRPr="00C93CF7" w:rsidRDefault="00C93CF7" w:rsidP="00C93CF7">
            <w:pPr>
              <w:spacing w:before="0"/>
              <w:jc w:val="center"/>
              <w:rPr>
                <w:rFonts w:cs="Arial"/>
              </w:rPr>
            </w:pPr>
          </w:p>
        </w:tc>
        <w:tc>
          <w:tcPr>
            <w:tcW w:w="2127" w:type="dxa"/>
          </w:tcPr>
          <w:p w:rsidR="00C93CF7" w:rsidRPr="00C93CF7" w:rsidRDefault="00C93CF7" w:rsidP="00C93CF7">
            <w:pPr>
              <w:spacing w:before="0"/>
              <w:jc w:val="center"/>
              <w:rPr>
                <w:rFonts w:cs="Arial"/>
                <w:lang w:val="ru-RU"/>
              </w:rPr>
            </w:pPr>
          </w:p>
        </w:tc>
        <w:tc>
          <w:tcPr>
            <w:tcW w:w="4022" w:type="dxa"/>
            <w:tcBorders>
              <w:bottom w:val="single" w:sz="4" w:space="0" w:color="auto"/>
            </w:tcBorders>
          </w:tcPr>
          <w:p w:rsidR="00C93CF7" w:rsidRPr="00C93CF7" w:rsidRDefault="00C93CF7" w:rsidP="00C93CF7">
            <w:pPr>
              <w:spacing w:before="0"/>
              <w:jc w:val="center"/>
              <w:rPr>
                <w:rFonts w:cs="Arial"/>
                <w:lang w:val="ru-RU"/>
              </w:rPr>
            </w:pPr>
          </w:p>
        </w:tc>
      </w:tr>
    </w:tbl>
    <w:p w:rsidR="00C93CF7" w:rsidRPr="00C93CF7" w:rsidRDefault="00C93CF7" w:rsidP="00C93CF7">
      <w:pPr>
        <w:spacing w:before="0"/>
        <w:rPr>
          <w:rFonts w:cs="Arial"/>
        </w:rPr>
      </w:pPr>
    </w:p>
    <w:p w:rsidR="00C93CF7" w:rsidRPr="00C93CF7" w:rsidRDefault="00C93CF7" w:rsidP="00C93CF7">
      <w:pPr>
        <w:spacing w:before="0"/>
        <w:rPr>
          <w:rFonts w:cs="Arial"/>
        </w:rPr>
      </w:pPr>
      <w:r w:rsidRPr="00C93CF7">
        <w:rPr>
          <w:rFonts w:cs="Arial"/>
        </w:rPr>
        <w:t xml:space="preserve">                                                                                                 Потпис овлашћеног лица</w:t>
      </w:r>
    </w:p>
    <w:p w:rsidR="00C93CF7" w:rsidRPr="00C93CF7" w:rsidRDefault="00C93CF7" w:rsidP="00C93CF7">
      <w:pPr>
        <w:spacing w:before="0"/>
        <w:rPr>
          <w:rFonts w:cs="Arial"/>
        </w:rPr>
      </w:pPr>
    </w:p>
    <w:p w:rsidR="00C93CF7" w:rsidRPr="00C93CF7" w:rsidRDefault="00C93CF7" w:rsidP="00C93CF7">
      <w:pPr>
        <w:spacing w:before="0"/>
        <w:rPr>
          <w:rFonts w:cs="Arial"/>
        </w:rPr>
      </w:pPr>
      <w:r w:rsidRPr="00C93CF7">
        <w:rPr>
          <w:rFonts w:cs="Arial"/>
        </w:rPr>
        <w:t>Прилог:</w:t>
      </w:r>
    </w:p>
    <w:p w:rsidR="00C93CF7" w:rsidRPr="00C93CF7" w:rsidRDefault="00C93CF7" w:rsidP="00C93CF7">
      <w:pPr>
        <w:numPr>
          <w:ilvl w:val="0"/>
          <w:numId w:val="24"/>
        </w:numPr>
        <w:spacing w:before="0"/>
        <w:contextualSpacing/>
        <w:rPr>
          <w:rFonts w:eastAsia="Calibri" w:cs="Arial"/>
        </w:rPr>
      </w:pPr>
      <w:r w:rsidRPr="00C93CF7">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C93CF7" w:rsidRPr="00C93CF7" w:rsidRDefault="00C93CF7" w:rsidP="00C93CF7">
      <w:pPr>
        <w:numPr>
          <w:ilvl w:val="0"/>
          <w:numId w:val="24"/>
        </w:numPr>
        <w:spacing w:before="0"/>
        <w:contextualSpacing/>
        <w:rPr>
          <w:rFonts w:eastAsia="Calibri" w:cs="Arial"/>
        </w:rPr>
      </w:pPr>
      <w:r w:rsidRPr="00C93CF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93CF7" w:rsidRPr="00C93CF7" w:rsidRDefault="00C93CF7" w:rsidP="00C93CF7">
      <w:pPr>
        <w:numPr>
          <w:ilvl w:val="0"/>
          <w:numId w:val="24"/>
        </w:numPr>
        <w:spacing w:before="0"/>
        <w:contextualSpacing/>
        <w:rPr>
          <w:rFonts w:eastAsia="Calibri" w:cs="Arial"/>
        </w:rPr>
      </w:pPr>
      <w:r w:rsidRPr="00C93CF7">
        <w:rPr>
          <w:rFonts w:eastAsia="Calibri" w:cs="Arial"/>
        </w:rPr>
        <w:t xml:space="preserve">фотокопија ОП обрасца </w:t>
      </w:r>
    </w:p>
    <w:p w:rsidR="00C93CF7" w:rsidRPr="00C93CF7" w:rsidRDefault="00C93CF7" w:rsidP="00C93CF7">
      <w:pPr>
        <w:numPr>
          <w:ilvl w:val="0"/>
          <w:numId w:val="24"/>
        </w:numPr>
        <w:spacing w:before="0"/>
        <w:contextualSpacing/>
        <w:rPr>
          <w:rFonts w:eastAsia="Calibri" w:cs="Arial"/>
        </w:rPr>
      </w:pPr>
      <w:r w:rsidRPr="00C93CF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rPr>
      </w:pPr>
    </w:p>
    <w:p w:rsidR="00C93CF7" w:rsidRPr="00C93CF7" w:rsidRDefault="00C93CF7" w:rsidP="00C93CF7">
      <w:pPr>
        <w:spacing w:before="0"/>
        <w:rPr>
          <w:rFonts w:cs="Arial"/>
          <w:lang w:val="sr-Cyrl-RS"/>
        </w:rPr>
      </w:pPr>
    </w:p>
    <w:p w:rsidR="00C93CF7" w:rsidRPr="00C93CF7" w:rsidRDefault="00C93CF7" w:rsidP="00C93CF7">
      <w:pPr>
        <w:spacing w:before="0"/>
        <w:rPr>
          <w:rFonts w:cs="Arial"/>
          <w:lang w:val="sr-Cyrl-RS"/>
        </w:rPr>
      </w:pPr>
    </w:p>
    <w:p w:rsidR="00C93CF7" w:rsidRPr="00C93CF7" w:rsidRDefault="00C93CF7" w:rsidP="00C93CF7">
      <w:pPr>
        <w:spacing w:before="0"/>
        <w:rPr>
          <w:rFonts w:cs="Arial"/>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lastRenderedPageBreak/>
        <w:t>ПРИЛОГ бр.</w:t>
      </w:r>
      <w:r w:rsidR="00C23F86">
        <w:rPr>
          <w:rFonts w:cs="Arial"/>
          <w:b/>
          <w:lang w:val="sr-Cyrl-RS"/>
        </w:rPr>
        <w:t xml:space="preserve"> </w:t>
      </w:r>
      <w:r w:rsidR="00C93CF7">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D96C22" w:rsidRPr="00B56DB6" w:rsidRDefault="00D96C22"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A0559">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74" w:right="1440" w:bottom="108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Pr="00B56DB6" w:rsidRDefault="00CF1617"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B1444B">
        <w:rPr>
          <w:rFonts w:cs="Arial"/>
          <w:lang w:val="ru-RU"/>
        </w:rPr>
        <w:t>151/2019-3000/0567/2019</w:t>
      </w:r>
      <w:r w:rsidR="00425EC6" w:rsidRPr="00B56DB6">
        <w:rPr>
          <w:rFonts w:cs="Arial"/>
          <w:lang w:val="ru-RU"/>
        </w:rPr>
        <w:t xml:space="preserve"> -</w:t>
      </w:r>
      <w:r w:rsidR="00425EC6" w:rsidRPr="00425EC6">
        <w:rPr>
          <w:rFonts w:cs="Arial"/>
          <w:lang w:val="sr-Cyrl-RS"/>
        </w:rPr>
        <w:t xml:space="preserve"> </w:t>
      </w:r>
      <w:r w:rsidR="00B1444B">
        <w:rPr>
          <w:rFonts w:cs="Arial"/>
          <w:lang w:val="sr-Cyrl-RS"/>
        </w:rPr>
        <w:t xml:space="preserve">Сервис компресора- ТЕ “ Колубара” </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1444B">
        <w:rPr>
          <w:rFonts w:cs="Arial"/>
        </w:rPr>
        <w:t>151/2019-3000/0567/2019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F64B65">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B1444B">
        <w:rPr>
          <w:rFonts w:cs="Arial"/>
          <w:lang w:val="sr-Cyrl-RS"/>
        </w:rPr>
        <w:t xml:space="preserve">Сервис компресора- ТЕ “ Колубара” </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A6544B" w:rsidRDefault="00A6544B" w:rsidP="00EE793E">
      <w:pPr>
        <w:pStyle w:val="KDParagraf"/>
        <w:spacing w:before="0"/>
        <w:rPr>
          <w:rFonts w:cs="Arial"/>
          <w:b/>
          <w:lang w:val="ru-RU"/>
        </w:rPr>
      </w:pPr>
    </w:p>
    <w:p w:rsidR="00EE793E" w:rsidRPr="00B56DB6" w:rsidRDefault="00F64B65" w:rsidP="00EE793E">
      <w:pPr>
        <w:pStyle w:val="KDParagraf"/>
        <w:spacing w:before="0"/>
        <w:rPr>
          <w:rFonts w:cs="Arial"/>
          <w:b/>
          <w:lang w:val="ru-RU"/>
        </w:rPr>
      </w:pPr>
      <w:r>
        <w:rPr>
          <w:rFonts w:cs="Arial"/>
          <w:b/>
          <w:lang w:val="ru-RU"/>
        </w:rPr>
        <w:t>Н</w:t>
      </w:r>
      <w:r w:rsidR="00EE793E" w:rsidRPr="00B56DB6">
        <w:rPr>
          <w:rFonts w:cs="Arial"/>
          <w:b/>
          <w:lang w:val="ru-RU"/>
        </w:rPr>
        <w:t>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w:t>
      </w:r>
      <w:r w:rsidR="00FF427B" w:rsidRPr="00FF427B">
        <w:rPr>
          <w:rFonts w:cs="Arial"/>
          <w:color w:val="000000" w:themeColor="text1"/>
          <w:lang w:val="sr-Cyrl-RS"/>
        </w:rPr>
        <w:lastRenderedPageBreak/>
        <w:t xml:space="preserve">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BE5E77" w:rsidRPr="004A0A87"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BE5E77" w:rsidRDefault="00BE5E77"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CF1617" w:rsidRDefault="00CF1617"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lastRenderedPageBreak/>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98099A" w:rsidRDefault="0098099A" w:rsidP="00FB5C5A">
      <w:pPr>
        <w:spacing w:before="0"/>
        <w:rPr>
          <w:rFonts w:cs="Arial"/>
          <w:color w:val="000000" w:themeColor="text1"/>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A6544B" w:rsidRDefault="00FD3299" w:rsidP="00CC385B">
      <w:pPr>
        <w:spacing w:before="0"/>
        <w:ind w:left="284"/>
        <w:rPr>
          <w:rFonts w:cs="Arial"/>
          <w:b/>
          <w:u w:val="single"/>
          <w:lang w:val="ru-RU"/>
        </w:rPr>
      </w:pPr>
      <w:r w:rsidRPr="00FD3299">
        <w:rPr>
          <w:rFonts w:cs="Arial"/>
          <w:b/>
          <w:u w:val="single"/>
          <w:lang w:val="ru-RU"/>
        </w:rPr>
        <w:t>Обавезе Корисника услуге су да:</w:t>
      </w:r>
    </w:p>
    <w:p w:rsidR="004D23E7" w:rsidRPr="00D91DE6" w:rsidRDefault="00D91DE6" w:rsidP="00D91DE6">
      <w:pPr>
        <w:pStyle w:val="ListParagraph"/>
        <w:numPr>
          <w:ilvl w:val="0"/>
          <w:numId w:val="10"/>
        </w:numPr>
        <w:spacing w:before="0" w:line="240" w:lineRule="auto"/>
        <w:rPr>
          <w:rFonts w:cs="Arial"/>
          <w:lang w:val="sr-Cyrl-RS"/>
        </w:rPr>
      </w:pPr>
      <w:r>
        <w:rPr>
          <w:rFonts w:ascii="Arial" w:hAnsi="Arial" w:cs="Arial"/>
          <w:lang w:val="sr-Cyrl-RS"/>
        </w:rPr>
        <w:t>најави</w:t>
      </w:r>
      <w:r w:rsidRPr="00D91DE6">
        <w:rPr>
          <w:rFonts w:ascii="Arial" w:hAnsi="Arial" w:cs="Arial"/>
          <w:lang w:val="sr-Cyrl-RS"/>
        </w:rPr>
        <w:t xml:space="preserve"> очекивани термин рада најмање 3 дана пре планираног термина     ремонта  компресора</w:t>
      </w:r>
      <w:r>
        <w:rPr>
          <w:rFonts w:ascii="Arial" w:hAnsi="Arial" w:cs="Arial"/>
          <w:lang w:val="sr-Cyrl-RS"/>
        </w:rPr>
        <w:t>;</w:t>
      </w:r>
    </w:p>
    <w:p w:rsidR="00FD3299" w:rsidRPr="00CC385B" w:rsidRDefault="00D91DE6" w:rsidP="00FD3299">
      <w:pPr>
        <w:pStyle w:val="ListParagraph"/>
        <w:numPr>
          <w:ilvl w:val="0"/>
          <w:numId w:val="10"/>
        </w:numPr>
        <w:spacing w:before="0" w:line="240" w:lineRule="auto"/>
        <w:rPr>
          <w:rFonts w:cs="Arial"/>
          <w:lang w:val="sr-Cyrl-RS"/>
        </w:rPr>
      </w:pPr>
      <w:r>
        <w:rPr>
          <w:rFonts w:ascii="Arial" w:eastAsia="Times New Roman" w:hAnsi="Arial" w:cs="Arial"/>
          <w:lang w:val="sr-Cyrl-RS"/>
        </w:rPr>
        <w:t xml:space="preserve">да обезбеди улазак </w:t>
      </w:r>
      <w:r w:rsidRPr="00D91DE6">
        <w:rPr>
          <w:rFonts w:ascii="Arial" w:eastAsia="Times New Roman" w:hAnsi="Arial" w:cs="Arial"/>
          <w:lang w:val="sr-Latn-CS"/>
        </w:rPr>
        <w:t>у објекат електране и несметан приступ радном месту</w:t>
      </w:r>
      <w:r w:rsidRPr="00D91DE6">
        <w:rPr>
          <w:rFonts w:ascii="Arial" w:eastAsia="Times New Roman" w:hAnsi="Arial" w:cs="Arial"/>
          <w:sz w:val="24"/>
          <w:szCs w:val="24"/>
          <w:lang w:val="sr-Cyrl-RS"/>
        </w:rPr>
        <w:t>.</w:t>
      </w: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A6544B"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FD3299" w:rsidRDefault="00FD3299" w:rsidP="00EE793E">
      <w:pPr>
        <w:pStyle w:val="KDParagraf"/>
        <w:spacing w:before="0"/>
        <w:rPr>
          <w:rFonts w:cs="Arial"/>
          <w:b/>
          <w:color w:val="000000" w:themeColor="text1"/>
          <w:u w:val="single"/>
          <w:lang w:val="ru-RU"/>
        </w:rPr>
      </w:pPr>
      <w:r w:rsidRPr="00FD3299">
        <w:rPr>
          <w:rFonts w:cs="Arial"/>
          <w:b/>
          <w:color w:val="000000" w:themeColor="text1"/>
          <w:u w:val="single"/>
          <w:lang w:val="ru-RU"/>
        </w:rPr>
        <w:t>Обавезе пружаоца услуге су</w:t>
      </w:r>
      <w:r w:rsidR="00D91DE6">
        <w:rPr>
          <w:rFonts w:cs="Arial"/>
          <w:b/>
          <w:color w:val="000000" w:themeColor="text1"/>
          <w:u w:val="single"/>
          <w:lang w:val="ru-RU"/>
        </w:rPr>
        <w:t xml:space="preserve"> да</w:t>
      </w:r>
      <w:r w:rsidRPr="00FD3299">
        <w:rPr>
          <w:rFonts w:cs="Arial"/>
          <w:b/>
          <w:color w:val="000000" w:themeColor="text1"/>
          <w:u w:val="single"/>
          <w:lang w:val="ru-RU"/>
        </w:rPr>
        <w:t xml:space="preserve">: </w:t>
      </w:r>
    </w:p>
    <w:p w:rsidR="00A6544B" w:rsidRDefault="00D91DE6" w:rsidP="00D91DE6">
      <w:pPr>
        <w:pStyle w:val="ListParagraph"/>
        <w:numPr>
          <w:ilvl w:val="0"/>
          <w:numId w:val="10"/>
        </w:numPr>
        <w:spacing w:before="0" w:line="240" w:lineRule="auto"/>
        <w:rPr>
          <w:rFonts w:ascii="Arial" w:hAnsi="Arial" w:cs="Arial"/>
          <w:lang w:val="sr-Cyrl-RS"/>
        </w:rPr>
      </w:pPr>
      <w:r>
        <w:rPr>
          <w:rFonts w:ascii="Arial" w:hAnsi="Arial" w:cs="Arial"/>
          <w:lang w:val="sr-Cyrl-RS"/>
        </w:rPr>
        <w:t>пре почетка услуга на сваком компресору обави дефектажу и изради записник уз присуство Корисника услуга(извршење услуга и коначан обрачун уграђених резервних делова обавиће се према дефектажном записнику)</w:t>
      </w:r>
      <w:r w:rsidR="00A6544B" w:rsidRPr="00D91DE6">
        <w:rPr>
          <w:rFonts w:ascii="Arial" w:hAnsi="Arial" w:cs="Arial"/>
          <w:lang w:val="sr-Cyrl-RS"/>
        </w:rPr>
        <w:t>;</w:t>
      </w:r>
    </w:p>
    <w:p w:rsidR="00D91DE6" w:rsidRPr="00D91DE6" w:rsidRDefault="00D91DE6" w:rsidP="00D91DE6">
      <w:pPr>
        <w:pStyle w:val="ListParagraph"/>
        <w:numPr>
          <w:ilvl w:val="0"/>
          <w:numId w:val="10"/>
        </w:numPr>
        <w:spacing w:before="0" w:line="240" w:lineRule="auto"/>
        <w:rPr>
          <w:rFonts w:ascii="Arial" w:hAnsi="Arial" w:cs="Arial"/>
          <w:lang w:val="sr-Cyrl-RS"/>
        </w:rPr>
      </w:pPr>
      <w:r w:rsidRPr="00D91DE6">
        <w:rPr>
          <w:rFonts w:ascii="Arial" w:eastAsia="Times New Roman" w:hAnsi="Arial" w:cs="Arial"/>
          <w:lang w:val="sr-Cyrl-RS"/>
        </w:rPr>
        <w:t xml:space="preserve">након извршеног сервиса достави записник о обављеним </w:t>
      </w:r>
      <w:r>
        <w:rPr>
          <w:rFonts w:ascii="Arial" w:eastAsia="Times New Roman" w:hAnsi="Arial" w:cs="Arial"/>
        </w:rPr>
        <w:t xml:space="preserve"> </w:t>
      </w:r>
      <w:r w:rsidRPr="00D91DE6">
        <w:rPr>
          <w:rFonts w:ascii="Arial" w:eastAsia="Times New Roman" w:hAnsi="Arial" w:cs="Arial"/>
          <w:lang w:val="sr-Cyrl-RS"/>
        </w:rPr>
        <w:t>услугама</w:t>
      </w:r>
      <w:r>
        <w:rPr>
          <w:rFonts w:ascii="Arial" w:eastAsia="Times New Roman" w:hAnsi="Arial" w:cs="Arial"/>
          <w:lang w:val="sr-Cyrl-RS"/>
        </w:rPr>
        <w:t>;</w:t>
      </w:r>
    </w:p>
    <w:p w:rsidR="00D91DE6" w:rsidRPr="004A0A87" w:rsidRDefault="00D91DE6" w:rsidP="004A0A87">
      <w:pPr>
        <w:pStyle w:val="ListParagraph"/>
        <w:numPr>
          <w:ilvl w:val="0"/>
          <w:numId w:val="10"/>
        </w:numPr>
        <w:spacing w:before="0" w:line="240" w:lineRule="auto"/>
        <w:rPr>
          <w:rFonts w:ascii="Arial" w:hAnsi="Arial" w:cs="Arial"/>
          <w:lang w:val="sr-Cyrl-RS"/>
        </w:rPr>
      </w:pPr>
      <w:r w:rsidRPr="00D91DE6">
        <w:rPr>
          <w:rFonts w:ascii="Arial" w:eastAsia="Times New Roman" w:hAnsi="Arial" w:cs="Arial"/>
          <w:lang w:val="sr-Cyrl-CS"/>
        </w:rPr>
        <w:t xml:space="preserve">У случају интервентног позива </w:t>
      </w:r>
      <w:r>
        <w:rPr>
          <w:rFonts w:ascii="Arial" w:eastAsia="Times New Roman" w:hAnsi="Arial" w:cs="Arial"/>
          <w:lang w:val="sr-Cyrl-CS"/>
        </w:rPr>
        <w:t>Корисника услуга, Пружалац услуга</w:t>
      </w:r>
      <w:r w:rsidRPr="00D91DE6">
        <w:rPr>
          <w:rFonts w:ascii="Arial" w:eastAsia="Times New Roman" w:hAnsi="Arial" w:cs="Arial"/>
          <w:lang w:val="sr-Cyrl-CS"/>
        </w:rPr>
        <w:t xml:space="preserve"> је дужан да приступи отклањању </w:t>
      </w:r>
      <w:r w:rsidRPr="00D91DE6">
        <w:rPr>
          <w:rFonts w:ascii="Arial" w:eastAsia="Times New Roman" w:hAnsi="Arial" w:cs="Arial"/>
          <w:lang w:val="sr-Cyrl-RS"/>
        </w:rPr>
        <w:t>узрока квара (застоја) компресора</w:t>
      </w:r>
      <w:r w:rsidRPr="00D91DE6">
        <w:rPr>
          <w:rFonts w:ascii="Arial" w:eastAsia="Times New Roman" w:hAnsi="Arial" w:cs="Arial"/>
          <w:lang w:val="sr-Cyrl-CS"/>
        </w:rPr>
        <w:t xml:space="preserve">  у року од 24 сати</w:t>
      </w:r>
      <w:r w:rsidR="00A6544B" w:rsidRPr="00D91DE6">
        <w:rPr>
          <w:rFonts w:ascii="Arial" w:hAnsi="Arial" w:cs="Arial"/>
          <w:lang w:val="sr-Cyrl-RS"/>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BA0412" w:rsidRDefault="00BA0412" w:rsidP="00EE793E">
      <w:pPr>
        <w:pStyle w:val="KDParagraf"/>
        <w:spacing w:before="0"/>
        <w:rPr>
          <w:rFonts w:cs="Arial"/>
          <w:sz w:val="16"/>
          <w:szCs w:val="16"/>
          <w:lang w:val="ru-RU"/>
        </w:rPr>
      </w:pPr>
    </w:p>
    <w:p w:rsidR="0098099A" w:rsidRPr="00442A47" w:rsidRDefault="0098099A"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lastRenderedPageBreak/>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972825" w:rsidRPr="00972825" w:rsidRDefault="00972825" w:rsidP="00972825">
      <w:pPr>
        <w:pStyle w:val="KDParagraf"/>
        <w:rPr>
          <w:rFonts w:cs="Arial"/>
          <w:lang w:val="sr-Cyrl-CS" w:eastAsia="ar-SA"/>
        </w:rPr>
      </w:pPr>
      <w:r w:rsidRPr="00972825">
        <w:rPr>
          <w:rFonts w:cs="Arial"/>
          <w:lang w:val="sr-Cyrl-CS" w:eastAsia="ar-SA"/>
        </w:rPr>
        <w:t xml:space="preserve">Период извршења услуге  је 12 месеци од ступања уговора на снагу, а по позиву и динамици </w:t>
      </w:r>
      <w:r>
        <w:rPr>
          <w:rFonts w:cs="Arial"/>
          <w:lang w:val="sr-Cyrl-CS" w:eastAsia="ar-SA"/>
        </w:rPr>
        <w:t>Корисника услуге</w:t>
      </w:r>
      <w:r w:rsidRPr="00972825">
        <w:rPr>
          <w:rFonts w:cs="Arial"/>
          <w:lang w:val="sr-Cyrl-CS" w:eastAsia="ar-SA"/>
        </w:rPr>
        <w:t xml:space="preserve">. </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972825">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6E554E" w:rsidRPr="00197F2E"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CC385B" w:rsidRDefault="003C3C96" w:rsidP="003C3C96">
      <w:pPr>
        <w:tabs>
          <w:tab w:val="left" w:pos="567"/>
        </w:tabs>
        <w:spacing w:before="0"/>
        <w:rPr>
          <w:rFonts w:cs="Arial"/>
          <w:b/>
          <w:u w:val="single"/>
          <w:lang w:val="sr-Cyrl-RS"/>
        </w:rPr>
      </w:pPr>
      <w:r w:rsidRPr="00CC385B">
        <w:rPr>
          <w:rFonts w:cs="Arial"/>
          <w:b/>
          <w:u w:val="single"/>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CC385B" w:rsidRPr="00CC385B" w:rsidRDefault="00CC385B" w:rsidP="00CC385B">
      <w:pPr>
        <w:tabs>
          <w:tab w:val="left" w:pos="567"/>
        </w:tabs>
        <w:spacing w:before="0"/>
        <w:jc w:val="center"/>
        <w:rPr>
          <w:rFonts w:cs="Arial"/>
          <w:b/>
          <w:lang w:val="ru-RU"/>
        </w:rPr>
      </w:pPr>
      <w:r w:rsidRPr="00CC385B">
        <w:rPr>
          <w:rFonts w:cs="Arial"/>
          <w:b/>
          <w:lang w:val="ru-RU"/>
        </w:rPr>
        <w:t>Члан 13.</w:t>
      </w:r>
    </w:p>
    <w:p w:rsidR="00CC385B" w:rsidRPr="00CC385B" w:rsidRDefault="00CC385B" w:rsidP="00CC385B">
      <w:pPr>
        <w:tabs>
          <w:tab w:val="left" w:pos="567"/>
        </w:tabs>
        <w:spacing w:before="0"/>
        <w:rPr>
          <w:rFonts w:cs="Arial"/>
          <w:b/>
          <w:u w:val="single"/>
          <w:lang w:val="sr-Cyrl-RS"/>
        </w:rPr>
      </w:pPr>
      <w:r w:rsidRPr="00CC385B">
        <w:rPr>
          <w:rFonts w:cs="Arial"/>
          <w:b/>
          <w:u w:val="single"/>
          <w:lang w:val="sr-Cyrl-RS"/>
        </w:rPr>
        <w:t>Меница као гаранција за  отклањање грешака у гарантном року</w:t>
      </w:r>
    </w:p>
    <w:p w:rsidR="00CC385B" w:rsidRPr="00CC385B" w:rsidRDefault="00CC385B" w:rsidP="00CC385B">
      <w:pPr>
        <w:rPr>
          <w:rFonts w:eastAsia="Arial Unicode MS"/>
        </w:rPr>
      </w:pPr>
      <w:r w:rsidRPr="00CC385B">
        <w:rPr>
          <w:rFonts w:cs="Arial"/>
          <w:lang w:val="sr-Cyrl-RS"/>
        </w:rPr>
        <w:t xml:space="preserve">Пружалац услуга </w:t>
      </w:r>
      <w:r w:rsidRPr="00CC385B">
        <w:rPr>
          <w:rFonts w:eastAsia="Arial Unicode MS"/>
        </w:rPr>
        <w:t xml:space="preserve">се обавезује да </w:t>
      </w:r>
      <w:r w:rsidRPr="00CC385B">
        <w:rPr>
          <w:rFonts w:cs="Arial"/>
          <w:lang w:val="sr-Cyrl-RS"/>
        </w:rPr>
        <w:t>Корисник услуге</w:t>
      </w:r>
      <w:r w:rsidRPr="00CC385B">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CC385B" w:rsidRPr="00CC385B" w:rsidRDefault="00CC385B" w:rsidP="00CC385B">
      <w:pPr>
        <w:numPr>
          <w:ilvl w:val="0"/>
          <w:numId w:val="27"/>
        </w:numPr>
        <w:spacing w:before="0"/>
        <w:contextualSpacing/>
        <w:rPr>
          <w:rFonts w:eastAsia="Arial Unicode MS" w:cs="Arial"/>
        </w:rPr>
      </w:pPr>
      <w:r w:rsidRPr="00CC385B">
        <w:rPr>
          <w:rFonts w:eastAsia="Arial Unicode M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C385B" w:rsidRPr="00CC385B" w:rsidRDefault="00CC385B" w:rsidP="00CC385B">
      <w:pPr>
        <w:numPr>
          <w:ilvl w:val="0"/>
          <w:numId w:val="27"/>
        </w:numPr>
        <w:spacing w:before="0"/>
        <w:contextualSpacing/>
        <w:rPr>
          <w:rFonts w:eastAsia="Arial Unicode MS" w:cs="Arial"/>
        </w:rPr>
      </w:pPr>
      <w:r w:rsidRPr="00CC385B">
        <w:rPr>
          <w:rFonts w:eastAsia="Arial Unicode MS" w:cs="Arial"/>
        </w:rPr>
        <w:t xml:space="preserve">Менично писмо – овлашћење којим понуђач овлашћује наручиоца да може наплатити меницу  на износ од 5% од </w:t>
      </w:r>
      <w:r w:rsidRPr="00CC385B">
        <w:rPr>
          <w:rFonts w:eastAsia="Arial Unicode MS" w:cs="Arial"/>
          <w:lang w:val="sr-Cyrl-RS"/>
        </w:rPr>
        <w:t>укупно уговорене вредности</w:t>
      </w:r>
      <w:r w:rsidRPr="00CC385B">
        <w:rPr>
          <w:rFonts w:eastAsia="Arial Unicode MS" w:cs="Arial"/>
        </w:rPr>
        <w:t xml:space="preserve"> (без ПДВ-а) са роком важења минимално ( 30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C385B" w:rsidRPr="00CC385B" w:rsidRDefault="00CC385B" w:rsidP="00CC385B">
      <w:pPr>
        <w:numPr>
          <w:ilvl w:val="0"/>
          <w:numId w:val="27"/>
        </w:numPr>
        <w:spacing w:before="0"/>
        <w:rPr>
          <w:rFonts w:eastAsia="Arial Unicode MS"/>
        </w:rPr>
      </w:pPr>
      <w:r w:rsidRPr="00CC385B">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385B" w:rsidRPr="00CC385B" w:rsidRDefault="00CC385B" w:rsidP="00CC385B">
      <w:pPr>
        <w:numPr>
          <w:ilvl w:val="0"/>
          <w:numId w:val="27"/>
        </w:numPr>
        <w:spacing w:before="0"/>
        <w:rPr>
          <w:rFonts w:eastAsia="Arial Unicode MS"/>
        </w:rPr>
      </w:pPr>
      <w:r w:rsidRPr="00CC385B">
        <w:rPr>
          <w:rFonts w:eastAsia="Arial Unicode MS"/>
        </w:rPr>
        <w:t>фотокопију ОП обрасца.</w:t>
      </w:r>
    </w:p>
    <w:p w:rsidR="00CC385B" w:rsidRPr="00CC385B" w:rsidRDefault="00CC385B" w:rsidP="00CC385B">
      <w:pPr>
        <w:numPr>
          <w:ilvl w:val="0"/>
          <w:numId w:val="27"/>
        </w:numPr>
        <w:spacing w:before="0"/>
        <w:rPr>
          <w:rFonts w:eastAsia="Arial Unicode MS"/>
        </w:rPr>
      </w:pPr>
      <w:r w:rsidRPr="00CC385B">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w:t>
      </w:r>
      <w:r w:rsidRPr="00CC385B">
        <w:rPr>
          <w:rFonts w:eastAsia="Arial Unicode MS"/>
        </w:rPr>
        <w:lastRenderedPageBreak/>
        <w:t xml:space="preserve">је извршила регистрацију менице или извод са интернет странице Регистра меница и овлашћења НБС) </w:t>
      </w:r>
    </w:p>
    <w:p w:rsidR="00CC385B" w:rsidRPr="00CC385B" w:rsidRDefault="00CC385B" w:rsidP="00CC385B">
      <w:pPr>
        <w:spacing w:before="0"/>
        <w:rPr>
          <w:rFonts w:eastAsia="Arial Unicode MS"/>
        </w:rPr>
      </w:pPr>
      <w:r w:rsidRPr="00CC385B">
        <w:rPr>
          <w:rFonts w:eastAsia="Arial Unicode MS"/>
        </w:rPr>
        <w:t xml:space="preserve">Меница може бити наплаћена у случају да </w:t>
      </w:r>
      <w:r w:rsidRPr="00CC385B">
        <w:rPr>
          <w:rFonts w:cs="Arial"/>
          <w:lang w:val="sr-Cyrl-RS"/>
        </w:rPr>
        <w:t xml:space="preserve">Пружалац услуга </w:t>
      </w:r>
      <w:r w:rsidRPr="00CC385B">
        <w:rPr>
          <w:rFonts w:eastAsia="Arial Unicode MS"/>
        </w:rPr>
        <w:t xml:space="preserve">не отклони недостатке у гарантном року. </w:t>
      </w:r>
    </w:p>
    <w:p w:rsidR="00CC385B" w:rsidRPr="00CC385B" w:rsidRDefault="00CC385B" w:rsidP="00CC385B">
      <w:pPr>
        <w:spacing w:before="0"/>
        <w:rPr>
          <w:rFonts w:eastAsia="Arial Unicode MS"/>
          <w:lang w:val="sr-Cyrl-RS"/>
        </w:rPr>
      </w:pPr>
      <w:r w:rsidRPr="00CC385B">
        <w:rPr>
          <w:rFonts w:eastAsia="Arial Unicode MS"/>
        </w:rPr>
        <w:t xml:space="preserve">Уколико се средство финансијског обезбеђења не достави у уговореном року, </w:t>
      </w:r>
      <w:r w:rsidRPr="00CC385B">
        <w:rPr>
          <w:rFonts w:cs="Arial"/>
          <w:lang w:val="sr-Cyrl-RS"/>
        </w:rPr>
        <w:t xml:space="preserve">Пружалац услуга </w:t>
      </w:r>
      <w:r w:rsidRPr="00CC385B">
        <w:rPr>
          <w:rFonts w:eastAsia="Arial Unicode MS"/>
        </w:rPr>
        <w:t>има право  да наплати средство финанасијског обезбеђења за добро извршење посла.</w:t>
      </w:r>
    </w:p>
    <w:p w:rsidR="00CC385B" w:rsidRPr="00CC385B" w:rsidRDefault="00CC385B" w:rsidP="00CC385B">
      <w:pPr>
        <w:tabs>
          <w:tab w:val="left" w:pos="567"/>
        </w:tabs>
        <w:spacing w:before="0"/>
        <w:rPr>
          <w:rFonts w:cs="Arial"/>
        </w:rPr>
      </w:pPr>
      <w:r w:rsidRPr="00CC385B">
        <w:rPr>
          <w:rFonts w:cs="Arial"/>
          <w:lang w:val="sr-Cyrl-RS"/>
        </w:rPr>
        <w:t xml:space="preserve">Код </w:t>
      </w:r>
      <w:r w:rsidRPr="00CC385B">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2D5508" w:rsidRDefault="002D5508" w:rsidP="002D5508">
      <w:pPr>
        <w:pStyle w:val="KDParagraf"/>
        <w:spacing w:before="0"/>
        <w:rPr>
          <w:rFonts w:cs="Arial"/>
          <w:b/>
          <w:sz w:val="16"/>
          <w:szCs w:val="16"/>
          <w:lang w:val="ru-RU"/>
        </w:rPr>
      </w:pPr>
    </w:p>
    <w:p w:rsidR="00CC385B" w:rsidRPr="007D0E12" w:rsidRDefault="00CC385B"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C385B">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C385B">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C385B">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7279F2" w:rsidRPr="00A6544B"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Default="007279F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C385B">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C385B">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C385B">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 xml:space="preserve">Члан </w:t>
      </w:r>
      <w:r w:rsidR="00CC385B">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C385B">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C385B">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A6544B"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C385B">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C93CF7" w:rsidRDefault="00C93CF7" w:rsidP="005E2B16">
      <w:pPr>
        <w:tabs>
          <w:tab w:val="left" w:pos="567"/>
        </w:tabs>
        <w:spacing w:before="0"/>
        <w:rPr>
          <w:rFonts w:cs="Arial"/>
          <w:b/>
          <w:lang w:val="sr-Cyrl-RS"/>
        </w:rPr>
      </w:pPr>
    </w:p>
    <w:p w:rsidR="005E2B16" w:rsidRPr="005E2B16" w:rsidRDefault="005E2B16" w:rsidP="005E2B16">
      <w:pPr>
        <w:tabs>
          <w:tab w:val="left" w:pos="567"/>
        </w:tabs>
        <w:spacing w:before="0"/>
        <w:rPr>
          <w:rFonts w:cs="Arial"/>
          <w:b/>
          <w:lang w:val="sr-Cyrl-RS"/>
        </w:rPr>
      </w:pPr>
      <w:r w:rsidRPr="005E2B16">
        <w:rPr>
          <w:rFonts w:cs="Arial"/>
          <w:b/>
        </w:rPr>
        <w:t>ГАРАНТНИ РОК</w:t>
      </w:r>
      <w:r w:rsidRPr="005E2B16">
        <w:rPr>
          <w:rFonts w:cs="Arial"/>
          <w:b/>
          <w:lang w:val="sr-Cyrl-RS"/>
        </w:rPr>
        <w:t xml:space="preserve"> </w:t>
      </w:r>
    </w:p>
    <w:p w:rsidR="005E2B16" w:rsidRPr="005E2B16" w:rsidRDefault="005E2B16" w:rsidP="005E2B16">
      <w:pPr>
        <w:tabs>
          <w:tab w:val="left" w:pos="567"/>
        </w:tabs>
        <w:spacing w:before="0"/>
        <w:jc w:val="center"/>
        <w:rPr>
          <w:rFonts w:cs="Arial"/>
          <w:b/>
          <w:lang w:val="ru-RU"/>
        </w:rPr>
      </w:pPr>
      <w:r w:rsidRPr="005E2B16">
        <w:rPr>
          <w:rFonts w:cs="Arial"/>
          <w:b/>
          <w:lang w:val="ru-RU"/>
        </w:rPr>
        <w:t>Члан 2</w:t>
      </w:r>
      <w:r w:rsidR="00CC385B">
        <w:rPr>
          <w:rFonts w:cs="Arial"/>
          <w:b/>
          <w:lang w:val="ru-RU"/>
        </w:rPr>
        <w:t>3</w:t>
      </w:r>
      <w:r w:rsidRPr="005E2B16">
        <w:rPr>
          <w:rFonts w:cs="Arial"/>
          <w:b/>
          <w:lang w:val="ru-RU"/>
        </w:rPr>
        <w:t>.</w:t>
      </w:r>
    </w:p>
    <w:p w:rsidR="005E2B16" w:rsidRPr="00264C55" w:rsidRDefault="005E2B16" w:rsidP="00264C55">
      <w:pPr>
        <w:spacing w:before="0"/>
        <w:rPr>
          <w:rFonts w:cs="Arial"/>
          <w:lang w:val="sr-Cyrl-RS"/>
        </w:rPr>
      </w:pPr>
      <w:r w:rsidRPr="005E2B16">
        <w:rPr>
          <w:rFonts w:cs="Arial"/>
          <w:lang w:val="ru-RU"/>
        </w:rPr>
        <w:t xml:space="preserve">Гарантни рок </w:t>
      </w:r>
      <w:r w:rsidRPr="005E2B16">
        <w:rPr>
          <w:rFonts w:cs="Arial"/>
          <w:lang w:val="sr-Cyrl-RS"/>
        </w:rPr>
        <w:t xml:space="preserve"> за ову врсту услуге је</w:t>
      </w:r>
      <w:r w:rsidRPr="005E2B16">
        <w:rPr>
          <w:rFonts w:cs="Arial"/>
          <w:lang w:val="ru-RU"/>
        </w:rPr>
        <w:t xml:space="preserve"> ___ (словима:____) </w:t>
      </w:r>
      <w:r w:rsidR="00264C55" w:rsidRPr="006751B6">
        <w:rPr>
          <w:rFonts w:cs="Arial"/>
          <w:lang w:val="sr-Cyrl-RS"/>
        </w:rPr>
        <w:t xml:space="preserve">месеци </w:t>
      </w:r>
      <w:r w:rsidR="00264C55">
        <w:rPr>
          <w:rFonts w:cs="Arial"/>
          <w:lang w:val="sr-Cyrl-RS"/>
        </w:rPr>
        <w:t>за извршене услуге и уграђене резервне делове од дана сачињавања, потписивања и верификовања</w:t>
      </w:r>
      <w:r w:rsidR="00264C55" w:rsidRPr="006751B6">
        <w:rPr>
          <w:rFonts w:cs="Arial"/>
          <w:lang w:val="sr-Cyrl-RS"/>
        </w:rPr>
        <w:t xml:space="preserve"> Записника о </w:t>
      </w:r>
      <w:r w:rsidR="00264C55">
        <w:rPr>
          <w:rFonts w:cs="Arial"/>
          <w:lang w:val="sr-Cyrl-RS"/>
        </w:rPr>
        <w:t xml:space="preserve">квалитативном пријему услуга (без примедби) </w:t>
      </w:r>
      <w:r w:rsidRPr="005E2B16">
        <w:rPr>
          <w:rFonts w:cs="Arial"/>
          <w:lang w:val="ru-RU"/>
        </w:rPr>
        <w:t>из члана 2</w:t>
      </w:r>
      <w:r w:rsidR="0037537E">
        <w:rPr>
          <w:rFonts w:cs="Arial"/>
          <w:lang w:val="ru-RU"/>
        </w:rPr>
        <w:t>2</w:t>
      </w:r>
      <w:r w:rsidRPr="005E2B16">
        <w:rPr>
          <w:rFonts w:cs="Arial"/>
          <w:lang w:val="ru-RU"/>
        </w:rPr>
        <w:t xml:space="preserve">. овог Уговора. </w:t>
      </w:r>
    </w:p>
    <w:p w:rsidR="005E2B16" w:rsidRPr="005E2B16" w:rsidRDefault="005E2B16" w:rsidP="005E2B16">
      <w:pPr>
        <w:tabs>
          <w:tab w:val="left" w:pos="567"/>
        </w:tabs>
        <w:spacing w:before="0"/>
        <w:rPr>
          <w:rFonts w:cs="Arial"/>
          <w:lang w:val="ru-RU"/>
        </w:rPr>
      </w:pPr>
      <w:r w:rsidRPr="005E2B1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грантном року, Корисник услуге ће рекламацију о недостацима доставити Пружаоцу услуге одмах а најкасније у року од </w:t>
      </w:r>
      <w:r w:rsidRPr="005E2B16">
        <w:rPr>
          <w:rFonts w:cs="Arial"/>
          <w:lang w:val="sr-Cyrl-RS"/>
        </w:rPr>
        <w:t>5</w:t>
      </w:r>
      <w:r w:rsidRPr="005E2B16">
        <w:rPr>
          <w:rFonts w:cs="Arial"/>
          <w:lang w:val="ru-RU"/>
        </w:rPr>
        <w:t xml:space="preserve"> (словима:</w:t>
      </w:r>
      <w:r w:rsidRPr="005E2B16">
        <w:rPr>
          <w:rFonts w:cs="Arial"/>
          <w:lang w:val="sr-Cyrl-RS"/>
        </w:rPr>
        <w:t>пет</w:t>
      </w:r>
      <w:r w:rsidRPr="005E2B16">
        <w:rPr>
          <w:rFonts w:cs="Arial"/>
          <w:lang w:val="ru-RU"/>
        </w:rPr>
        <w:t xml:space="preserve">) дана по утврђивању недостатка. </w:t>
      </w:r>
    </w:p>
    <w:p w:rsidR="005E2B16" w:rsidRPr="005E2B16" w:rsidRDefault="005E2B16" w:rsidP="005E2B16">
      <w:pPr>
        <w:tabs>
          <w:tab w:val="left" w:pos="567"/>
        </w:tabs>
        <w:spacing w:before="0"/>
        <w:rPr>
          <w:rFonts w:cs="Arial"/>
          <w:lang w:val="ru-RU"/>
        </w:rPr>
      </w:pPr>
      <w:r w:rsidRPr="005E2B16">
        <w:rPr>
          <w:rFonts w:cs="Arial"/>
          <w:lang w:val="ru-RU"/>
        </w:rPr>
        <w:t xml:space="preserve">Пружалац услуге се обавезује да најкасније у року од </w:t>
      </w:r>
      <w:r w:rsidRPr="005E2B16">
        <w:rPr>
          <w:rFonts w:cs="Arial"/>
          <w:lang w:val="sr-Cyrl-RS"/>
        </w:rPr>
        <w:t>10</w:t>
      </w:r>
      <w:r w:rsidRPr="005E2B16">
        <w:rPr>
          <w:rFonts w:cs="Arial"/>
          <w:lang w:val="ru-RU"/>
        </w:rPr>
        <w:t xml:space="preserve"> (словима:</w:t>
      </w:r>
      <w:r w:rsidRPr="005E2B16">
        <w:rPr>
          <w:rFonts w:cs="Arial"/>
          <w:lang w:val="sr-Cyrl-RS"/>
        </w:rPr>
        <w:t>десет</w:t>
      </w:r>
      <w:r w:rsidRPr="005E2B16">
        <w:rPr>
          <w:rFonts w:cs="Arial"/>
          <w:lang w:val="ru-RU"/>
        </w:rPr>
        <w:t>) дана од дана пријема рекламације отклони утврђене недостатке о свом трошку</w:t>
      </w:r>
    </w:p>
    <w:p w:rsidR="00CC385B" w:rsidRPr="006E554E" w:rsidRDefault="00CC385B" w:rsidP="00AF5AC0">
      <w:pPr>
        <w:tabs>
          <w:tab w:val="left" w:pos="567"/>
        </w:tabs>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C385B">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C385B">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A6544B" w:rsidRPr="00CC385B"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37537E">
        <w:rPr>
          <w:rFonts w:cs="Arial"/>
          <w:lang w:val="ru-RU"/>
        </w:rPr>
        <w:t>7</w:t>
      </w:r>
      <w:r w:rsidRPr="00B56DB6">
        <w:rPr>
          <w:rFonts w:cs="Arial"/>
          <w:lang w:val="ru-RU"/>
        </w:rPr>
        <w:t>. овог Уговора.</w:t>
      </w:r>
    </w:p>
    <w:p w:rsidR="00F64B65" w:rsidRDefault="00F64B6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C385B">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C385B">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lastRenderedPageBreak/>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7537E">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CC385B">
        <w:rPr>
          <w:rFonts w:cs="Arial"/>
          <w:b/>
          <w:lang w:val="ru-RU"/>
        </w:rPr>
        <w:t>8</w:t>
      </w:r>
      <w:r w:rsidRPr="00B56DB6">
        <w:rPr>
          <w:rFonts w:cs="Arial"/>
          <w:lang w:val="ru-RU"/>
        </w:rPr>
        <w:t>.</w:t>
      </w:r>
    </w:p>
    <w:p w:rsidR="00C86762" w:rsidRPr="009F1F36" w:rsidRDefault="00EE793E" w:rsidP="00A6544B">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C385B">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A6544B"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C385B">
        <w:rPr>
          <w:rFonts w:cs="Arial"/>
          <w:b/>
          <w:lang w:val="ru-RU"/>
        </w:rPr>
        <w:t>30</w:t>
      </w:r>
      <w:r w:rsidRPr="00B56DB6">
        <w:rPr>
          <w:rFonts w:cs="Arial"/>
          <w:lang w:val="ru-RU"/>
        </w:rPr>
        <w:t>.</w:t>
      </w:r>
    </w:p>
    <w:p w:rsidR="009F1F3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5E2B16">
        <w:rPr>
          <w:rFonts w:cs="Arial"/>
          <w:b/>
          <w:lang w:val="ru-RU"/>
        </w:rPr>
        <w:t>3</w:t>
      </w:r>
      <w:r w:rsidR="00CC385B">
        <w:rPr>
          <w:rFonts w:cs="Arial"/>
          <w:b/>
          <w:lang w:val="ru-RU"/>
        </w:rPr>
        <w:t>1</w:t>
      </w:r>
      <w:r w:rsidRPr="00B56DB6">
        <w:rPr>
          <w:rFonts w:cs="Arial"/>
          <w:lang w:val="ru-RU"/>
        </w:rPr>
        <w:t>.</w:t>
      </w:r>
    </w:p>
    <w:p w:rsidR="009F1F3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C385B">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A6544B"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C385B">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A6544B" w:rsidRDefault="00B17826" w:rsidP="00A6544B">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A6544B">
        <w:rPr>
          <w:rFonts w:cs="Arial"/>
          <w:lang w:val="ru-RU"/>
        </w:rPr>
        <w:t>Жељко Вујинови</w:t>
      </w:r>
      <w:r w:rsidR="00A6544B">
        <w:rPr>
          <w:rFonts w:cs="Arial"/>
          <w:lang w:val="sr-Cyrl-RS"/>
        </w:rPr>
        <w:t>ћ</w:t>
      </w:r>
    </w:p>
    <w:p w:rsidR="00F64B65" w:rsidRDefault="00F64B65" w:rsidP="00A6544B">
      <w:pPr>
        <w:spacing w:before="0"/>
        <w:rPr>
          <w:rFonts w:cs="Arial"/>
          <w:lang w:val="sr-Cyrl-RS"/>
        </w:rPr>
      </w:pPr>
    </w:p>
    <w:p w:rsidR="00F64B65" w:rsidRPr="006D6F48" w:rsidRDefault="00F64B65" w:rsidP="00A6544B">
      <w:pPr>
        <w:spacing w:before="0"/>
        <w:rPr>
          <w:rFonts w:cs="Arial"/>
          <w:lang w:val="sr-Cyrl-RS"/>
        </w:rPr>
      </w:pPr>
    </w:p>
    <w:p w:rsidR="00A6544B" w:rsidRPr="00E230CA" w:rsidRDefault="00A6544B" w:rsidP="00A6544B">
      <w:pPr>
        <w:spacing w:before="40"/>
        <w:rPr>
          <w:lang w:val="sr-Cyrl-CS"/>
        </w:rPr>
      </w:pPr>
      <w:r w:rsidRPr="00E230CA">
        <w:rPr>
          <w:noProof/>
        </w:rPr>
        <w:lastRenderedPageBreak/>
        <w:drawing>
          <wp:inline distT="0" distB="0" distL="0" distR="0" wp14:anchorId="4AEA3BDF" wp14:editId="1707BB4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6544B" w:rsidRPr="00E230CA" w:rsidRDefault="00A6544B" w:rsidP="00A6544B">
      <w:pPr>
        <w:spacing w:before="0"/>
        <w:rPr>
          <w:b/>
          <w:sz w:val="20"/>
          <w:lang w:val="sr-Latn-CS"/>
        </w:rPr>
      </w:pPr>
      <w:r w:rsidRPr="00E230CA">
        <w:rPr>
          <w:b/>
          <w:sz w:val="20"/>
          <w:lang w:val="sr-Cyrl-RS"/>
        </w:rPr>
        <w:t xml:space="preserve">Огранак </w:t>
      </w:r>
      <w:r w:rsidRPr="00E230CA">
        <w:rPr>
          <w:b/>
          <w:sz w:val="20"/>
          <w:lang w:val="sr-Latn-CS"/>
        </w:rPr>
        <w:t>ТЕНТ</w:t>
      </w:r>
    </w:p>
    <w:p w:rsidR="00A6544B" w:rsidRPr="00E230CA" w:rsidRDefault="00A6544B" w:rsidP="00A6544B">
      <w:pPr>
        <w:spacing w:before="0"/>
        <w:rPr>
          <w:b/>
          <w:sz w:val="20"/>
          <w:lang w:val="sr-Cyrl-CS"/>
        </w:rPr>
      </w:pPr>
      <w:r w:rsidRPr="00E230CA">
        <w:rPr>
          <w:b/>
          <w:sz w:val="20"/>
          <w:lang w:val="sr-Cyrl-CS"/>
        </w:rPr>
        <w:t>Сектор за управљање ризицима</w:t>
      </w:r>
    </w:p>
    <w:p w:rsidR="00A6544B" w:rsidRPr="00E230CA" w:rsidRDefault="00A6544B" w:rsidP="00A6544B">
      <w:pPr>
        <w:spacing w:before="0"/>
        <w:rPr>
          <w:b/>
          <w:sz w:val="20"/>
          <w:lang w:val="sr-Cyrl-RS"/>
        </w:rPr>
      </w:pPr>
      <w:r w:rsidRPr="00E230CA">
        <w:rPr>
          <w:b/>
          <w:sz w:val="20"/>
          <w:lang w:val="sr-Cyrl-RS"/>
        </w:rPr>
        <w:t>Датум ________________</w:t>
      </w:r>
    </w:p>
    <w:p w:rsidR="00A6544B" w:rsidRPr="00562C45" w:rsidRDefault="00A6544B" w:rsidP="00A6544B">
      <w:pPr>
        <w:spacing w:before="0" w:after="80" w:line="216" w:lineRule="auto"/>
        <w:ind w:firstLine="567"/>
        <w:jc w:val="center"/>
        <w:rPr>
          <w:b/>
          <w:sz w:val="32"/>
          <w:szCs w:val="32"/>
          <w:lang w:val="ru-RU"/>
        </w:rPr>
      </w:pPr>
    </w:p>
    <w:p w:rsidR="00A6544B" w:rsidRPr="00B00EF9" w:rsidRDefault="00A6544B" w:rsidP="00A6544B">
      <w:pPr>
        <w:spacing w:before="0"/>
        <w:jc w:val="center"/>
        <w:rPr>
          <w:b/>
          <w:sz w:val="28"/>
          <w:szCs w:val="28"/>
          <w:lang w:val="ru-RU"/>
        </w:rPr>
      </w:pPr>
      <w:r w:rsidRPr="00B00EF9">
        <w:rPr>
          <w:b/>
          <w:sz w:val="28"/>
          <w:szCs w:val="28"/>
          <w:lang w:val="ru-RU"/>
        </w:rPr>
        <w:t>ПРАВИЛА</w:t>
      </w:r>
    </w:p>
    <w:p w:rsidR="00A6544B" w:rsidRPr="00B00EF9" w:rsidRDefault="00A6544B" w:rsidP="00A6544B">
      <w:pPr>
        <w:spacing w:before="0"/>
        <w:jc w:val="center"/>
        <w:rPr>
          <w:b/>
          <w:sz w:val="28"/>
          <w:szCs w:val="28"/>
          <w:lang w:val="ru-RU"/>
        </w:rPr>
      </w:pPr>
      <w:r w:rsidRPr="00B00EF9">
        <w:rPr>
          <w:b/>
          <w:sz w:val="28"/>
          <w:szCs w:val="28"/>
          <w:lang w:val="ru-RU"/>
        </w:rPr>
        <w:t>БЕЗБЕДНОСТИ НА РАДУ У ТЕНТ</w:t>
      </w:r>
    </w:p>
    <w:p w:rsidR="00A6544B" w:rsidRPr="00B00EF9" w:rsidRDefault="00A6544B" w:rsidP="006D6F48">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6544B" w:rsidRPr="00B00EF9" w:rsidRDefault="00A6544B" w:rsidP="006D6F48">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A6544B" w:rsidRPr="00B00EF9" w:rsidRDefault="00A6544B" w:rsidP="006D6F48">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A6544B" w:rsidRPr="00B00EF9" w:rsidRDefault="00A6544B" w:rsidP="006D6F48">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A6544B" w:rsidRPr="00B00EF9" w:rsidRDefault="00A6544B" w:rsidP="006D6F48">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A6544B" w:rsidRPr="00B00EF9" w:rsidRDefault="00A6544B" w:rsidP="006D6F48">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6544B" w:rsidRPr="00B00EF9" w:rsidRDefault="00A6544B" w:rsidP="006D6F48">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A6544B" w:rsidRPr="00B00EF9" w:rsidRDefault="00A6544B" w:rsidP="006D6F48">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A6544B" w:rsidRPr="00B00EF9" w:rsidRDefault="00A6544B" w:rsidP="00A6544B">
      <w:pPr>
        <w:spacing w:after="40"/>
        <w:rPr>
          <w:b/>
          <w:u w:val="single"/>
          <w:lang w:val="sr-Cyrl-RS"/>
        </w:rPr>
      </w:pPr>
      <w:r w:rsidRPr="00B00EF9">
        <w:rPr>
          <w:b/>
          <w:u w:val="single"/>
          <w:lang w:val="sr-Latn-CS"/>
        </w:rPr>
        <w:t xml:space="preserve">I  ОБАВЕЗЕ ИЗВОЂАЧА РАДОВА </w:t>
      </w:r>
    </w:p>
    <w:p w:rsidR="00A6544B" w:rsidRPr="00B00EF9" w:rsidRDefault="00A6544B" w:rsidP="00A6544B">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6544B" w:rsidRPr="00B00EF9" w:rsidRDefault="00A6544B" w:rsidP="00A6544B">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6544B" w:rsidRPr="00B00EF9" w:rsidRDefault="00A6544B" w:rsidP="00A6544B">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6544B" w:rsidRPr="00B00EF9" w:rsidRDefault="00A6544B" w:rsidP="00A6544B">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6544B" w:rsidRPr="00B00EF9" w:rsidRDefault="00A6544B" w:rsidP="00A6544B">
      <w:pPr>
        <w:numPr>
          <w:ilvl w:val="0"/>
          <w:numId w:val="33"/>
        </w:numPr>
        <w:spacing w:before="0"/>
        <w:rPr>
          <w:lang w:val="sr-Cyrl-CS"/>
        </w:rPr>
      </w:pPr>
      <w:r w:rsidRPr="00B00EF9">
        <w:rPr>
          <w:lang w:val="ru-RU"/>
        </w:rPr>
        <w:t>Забрањено је избегавање примене и/или ометање спровођења мера БЗР</w:t>
      </w:r>
    </w:p>
    <w:p w:rsidR="00A6544B" w:rsidRPr="00B00EF9" w:rsidRDefault="00A6544B" w:rsidP="00A6544B">
      <w:pPr>
        <w:numPr>
          <w:ilvl w:val="0"/>
          <w:numId w:val="33"/>
        </w:numPr>
        <w:spacing w:before="0"/>
        <w:rPr>
          <w:lang w:val="sr-Cyrl-CS"/>
        </w:rPr>
      </w:pPr>
      <w:r w:rsidRPr="00B00EF9">
        <w:rPr>
          <w:lang w:val="ru-RU"/>
        </w:rPr>
        <w:lastRenderedPageBreak/>
        <w:t xml:space="preserve">За радове за које је Законом о БЗР обавезан да изради Елаборат о уређењу градилишта </w:t>
      </w:r>
      <w:r w:rsidRPr="00B00EF9">
        <w:rPr>
          <w:lang w:val="sr-Cyrl-RS"/>
        </w:rPr>
        <w:t>(сходно Правилнику о садржају елабората о уређењу градилишта „Сл.гласник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оверену копију Пријаве о почетку радова коју је предао надлежној инспекцији рада,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садржином Елабората и предвиђеним мерама за безбедан и здрав рад</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A6544B" w:rsidRPr="00B00EF9" w:rsidRDefault="00A6544B" w:rsidP="00A6544B">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6544B" w:rsidRPr="00B00EF9" w:rsidRDefault="00A6544B" w:rsidP="00A6544B">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6544B" w:rsidRPr="00B00EF9" w:rsidRDefault="00A6544B" w:rsidP="00A6544B">
      <w:pPr>
        <w:numPr>
          <w:ilvl w:val="0"/>
          <w:numId w:val="33"/>
        </w:numPr>
        <w:spacing w:before="0"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A6544B" w:rsidRPr="00B00EF9" w:rsidRDefault="00A6544B" w:rsidP="00A6544B">
      <w:pPr>
        <w:numPr>
          <w:ilvl w:val="0"/>
          <w:numId w:val="33"/>
        </w:numPr>
        <w:spacing w:before="0"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w:t>
      </w:r>
      <w:r w:rsidRPr="00B00EF9">
        <w:rPr>
          <w:lang w:val="ru-RU"/>
        </w:rPr>
        <w:lastRenderedPageBreak/>
        <w:t>прилогу 2) ближе је уређен процедуром QP.0.14.16 - Коришћење система приступне контроле.</w:t>
      </w:r>
    </w:p>
    <w:p w:rsidR="00A6544B" w:rsidRPr="00B00EF9" w:rsidRDefault="00A6544B" w:rsidP="00A6544B">
      <w:pPr>
        <w:numPr>
          <w:ilvl w:val="0"/>
          <w:numId w:val="33"/>
        </w:numPr>
        <w:spacing w:before="0"/>
        <w:rPr>
          <w:lang w:val="ru-RU"/>
        </w:rPr>
      </w:pPr>
      <w:r w:rsidRPr="00B00EF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6544B" w:rsidRPr="00B00EF9" w:rsidRDefault="00A6544B" w:rsidP="006D6F48">
      <w:pPr>
        <w:numPr>
          <w:ilvl w:val="0"/>
          <w:numId w:val="33"/>
        </w:numPr>
        <w:tabs>
          <w:tab w:val="left" w:pos="-425"/>
          <w:tab w:val="num" w:pos="1401"/>
        </w:tabs>
        <w:spacing w:before="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6544B" w:rsidRPr="00B00EF9" w:rsidRDefault="00A6544B" w:rsidP="006D6F48">
      <w:pPr>
        <w:numPr>
          <w:ilvl w:val="0"/>
          <w:numId w:val="33"/>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6544B" w:rsidRPr="00B00EF9" w:rsidRDefault="00A6544B" w:rsidP="00A6544B">
      <w:pPr>
        <w:numPr>
          <w:ilvl w:val="0"/>
          <w:numId w:val="33"/>
        </w:numPr>
        <w:tabs>
          <w:tab w:val="left" w:pos="-425"/>
          <w:tab w:val="num" w:pos="1401"/>
        </w:tabs>
        <w:spacing w:before="0"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6544B" w:rsidRPr="00B00EF9" w:rsidRDefault="00A6544B" w:rsidP="00A6544B">
      <w:pPr>
        <w:numPr>
          <w:ilvl w:val="0"/>
          <w:numId w:val="33"/>
        </w:numPr>
        <w:spacing w:before="0"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 xml:space="preserve">за </w:t>
      </w:r>
      <w:r w:rsidRPr="00B00EF9">
        <w:rPr>
          <w:lang w:val="sr-Cyrl-CS"/>
        </w:rPr>
        <w:lastRenderedPageBreak/>
        <w:t>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A6544B" w:rsidRPr="00B00EF9" w:rsidRDefault="00A6544B" w:rsidP="00A6544B">
      <w:pPr>
        <w:numPr>
          <w:ilvl w:val="0"/>
          <w:numId w:val="33"/>
        </w:numPr>
        <w:spacing w:before="0"/>
        <w:rPr>
          <w:lang w:val="sr-Cyrl-RS"/>
        </w:rPr>
      </w:pPr>
      <w:r w:rsidRPr="00B00EF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6544B" w:rsidRPr="00B00EF9" w:rsidRDefault="00A6544B" w:rsidP="00A6544B">
      <w:pPr>
        <w:numPr>
          <w:ilvl w:val="0"/>
          <w:numId w:val="33"/>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6544B" w:rsidRPr="00B00EF9" w:rsidRDefault="00A6544B" w:rsidP="00A6544B">
      <w:pPr>
        <w:numPr>
          <w:ilvl w:val="0"/>
          <w:numId w:val="33"/>
        </w:numPr>
        <w:spacing w:before="0" w:after="80"/>
        <w:rPr>
          <w:lang w:val="ru-RU"/>
        </w:rPr>
      </w:pPr>
      <w:r w:rsidRPr="00B00EF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6544B" w:rsidRPr="00B00EF9" w:rsidRDefault="00A6544B" w:rsidP="00A6544B">
      <w:pPr>
        <w:numPr>
          <w:ilvl w:val="0"/>
          <w:numId w:val="33"/>
        </w:numPr>
        <w:spacing w:before="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A6544B" w:rsidRPr="00B00EF9" w:rsidRDefault="00A6544B" w:rsidP="00A6544B">
      <w:pPr>
        <w:numPr>
          <w:ilvl w:val="0"/>
          <w:numId w:val="33"/>
        </w:numPr>
        <w:spacing w:before="0" w:line="216" w:lineRule="auto"/>
        <w:rPr>
          <w:lang w:val="ru-RU"/>
        </w:rPr>
      </w:pPr>
      <w:r w:rsidRPr="00B00EF9">
        <w:rPr>
          <w:lang w:val="sr-Cyrl-CS"/>
        </w:rPr>
        <w:t>Запослени на радном оделу имају видно обележен назив фирме у којој раде.</w:t>
      </w:r>
    </w:p>
    <w:p w:rsidR="00A6544B" w:rsidRPr="00B00EF9" w:rsidRDefault="00A6544B" w:rsidP="00A6544B">
      <w:pPr>
        <w:numPr>
          <w:ilvl w:val="0"/>
          <w:numId w:val="33"/>
        </w:numPr>
        <w:spacing w:before="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A6544B" w:rsidRPr="00B00EF9" w:rsidRDefault="00A6544B" w:rsidP="00A6544B">
      <w:pPr>
        <w:numPr>
          <w:ilvl w:val="0"/>
          <w:numId w:val="33"/>
        </w:numPr>
        <w:spacing w:before="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A6544B" w:rsidRPr="00B00EF9" w:rsidRDefault="00A6544B" w:rsidP="00A6544B">
      <w:pPr>
        <w:numPr>
          <w:ilvl w:val="0"/>
          <w:numId w:val="33"/>
        </w:numPr>
        <w:spacing w:before="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A6544B" w:rsidRPr="00B00EF9" w:rsidRDefault="00A6544B" w:rsidP="00A6544B">
      <w:pPr>
        <w:numPr>
          <w:ilvl w:val="0"/>
          <w:numId w:val="33"/>
        </w:numPr>
        <w:spacing w:before="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6544B" w:rsidRPr="00B00EF9" w:rsidRDefault="00A6544B" w:rsidP="00A6544B">
      <w:pPr>
        <w:numPr>
          <w:ilvl w:val="0"/>
          <w:numId w:val="33"/>
        </w:numPr>
        <w:spacing w:before="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A6544B" w:rsidRPr="00B00EF9" w:rsidRDefault="00A6544B" w:rsidP="00A6544B">
      <w:pPr>
        <w:numPr>
          <w:ilvl w:val="0"/>
          <w:numId w:val="33"/>
        </w:numPr>
        <w:spacing w:before="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A6544B" w:rsidRPr="00B00EF9" w:rsidRDefault="00A6544B" w:rsidP="00A6544B">
      <w:pPr>
        <w:numPr>
          <w:ilvl w:val="0"/>
          <w:numId w:val="33"/>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A6544B" w:rsidRPr="00B00EF9" w:rsidRDefault="00A6544B" w:rsidP="00A6544B">
      <w:pPr>
        <w:numPr>
          <w:ilvl w:val="0"/>
          <w:numId w:val="33"/>
        </w:numPr>
        <w:spacing w:before="0"/>
        <w:rPr>
          <w:lang w:val="ru-RU"/>
        </w:rPr>
      </w:pPr>
      <w:r w:rsidRPr="00B00EF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6544B" w:rsidRPr="00B00EF9" w:rsidRDefault="00A6544B" w:rsidP="00A6544B">
      <w:pPr>
        <w:numPr>
          <w:ilvl w:val="0"/>
          <w:numId w:val="33"/>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A6544B" w:rsidRPr="00B00EF9" w:rsidRDefault="00A6544B" w:rsidP="00A6544B">
      <w:pPr>
        <w:numPr>
          <w:ilvl w:val="0"/>
          <w:numId w:val="33"/>
        </w:numPr>
        <w:spacing w:before="0"/>
        <w:rPr>
          <w:lang w:val="ru-RU"/>
        </w:rPr>
      </w:pPr>
      <w:r w:rsidRPr="00B00EF9">
        <w:rPr>
          <w:lang w:val="sr-Latn-CS"/>
        </w:rPr>
        <w:lastRenderedPageBreak/>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6544B" w:rsidRPr="00B00EF9" w:rsidRDefault="00A6544B" w:rsidP="00A6544B">
      <w:pPr>
        <w:numPr>
          <w:ilvl w:val="0"/>
          <w:numId w:val="33"/>
        </w:numPr>
        <w:spacing w:before="0"/>
        <w:rPr>
          <w:lang w:val="ru-RU"/>
        </w:rPr>
      </w:pPr>
      <w:r w:rsidRPr="00B00EF9">
        <w:rPr>
          <w:lang w:val="sr-Latn-CS"/>
        </w:rPr>
        <w:t xml:space="preserve">Монтажни материјал </w:t>
      </w:r>
      <w:r w:rsidRPr="00B00EF9">
        <w:rPr>
          <w:lang w:val="ru-RU"/>
        </w:rPr>
        <w:t>прописно складишти</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6544B" w:rsidRPr="00B00EF9" w:rsidRDefault="00A6544B" w:rsidP="00A6544B">
      <w:pPr>
        <w:numPr>
          <w:ilvl w:val="0"/>
          <w:numId w:val="33"/>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A6544B" w:rsidRPr="00B00EF9" w:rsidRDefault="00A6544B" w:rsidP="00A6544B">
      <w:pPr>
        <w:numPr>
          <w:ilvl w:val="0"/>
          <w:numId w:val="33"/>
        </w:numPr>
        <w:spacing w:before="0"/>
        <w:rPr>
          <w:lang w:val="ru-RU"/>
        </w:rPr>
      </w:pPr>
      <w:r w:rsidRPr="00B00EF9">
        <w:rPr>
          <w:lang w:val="ru-RU"/>
        </w:rPr>
        <w:t>На захтев надзорног органа н</w:t>
      </w:r>
      <w:r w:rsidRPr="00B00EF9">
        <w:rPr>
          <w:lang w:val="sr-Latn-CS"/>
        </w:rPr>
        <w:t>а градилишту обезбеди довољан број мобилних тоалета.</w:t>
      </w:r>
    </w:p>
    <w:p w:rsidR="00A6544B" w:rsidRPr="00B00EF9" w:rsidRDefault="00A6544B" w:rsidP="00A6544B">
      <w:pPr>
        <w:numPr>
          <w:ilvl w:val="0"/>
          <w:numId w:val="33"/>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Поштује радну и технолошку дисциплину установљену код наручиоца радова.</w:t>
      </w:r>
    </w:p>
    <w:p w:rsidR="00A6544B" w:rsidRPr="00B00EF9" w:rsidRDefault="00A6544B" w:rsidP="00A6544B">
      <w:pPr>
        <w:numPr>
          <w:ilvl w:val="0"/>
          <w:numId w:val="33"/>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A6544B" w:rsidRPr="00B00EF9" w:rsidRDefault="00A6544B" w:rsidP="00A6544B">
      <w:pPr>
        <w:numPr>
          <w:ilvl w:val="0"/>
          <w:numId w:val="33"/>
        </w:numPr>
        <w:spacing w:before="0" w:line="216" w:lineRule="auto"/>
        <w:rPr>
          <w:lang w:val="ru-RU"/>
        </w:rPr>
      </w:pPr>
      <w:r w:rsidRPr="00B00EF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6544B" w:rsidRPr="00B00EF9" w:rsidRDefault="00A6544B" w:rsidP="00A6544B">
      <w:pPr>
        <w:numPr>
          <w:ilvl w:val="0"/>
          <w:numId w:val="33"/>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6544B" w:rsidRPr="00B00EF9" w:rsidRDefault="00A6544B" w:rsidP="00A6544B">
      <w:pPr>
        <w:numPr>
          <w:ilvl w:val="0"/>
          <w:numId w:val="33"/>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A6544B" w:rsidRPr="00B00EF9" w:rsidRDefault="00A6544B" w:rsidP="00A6544B">
      <w:pPr>
        <w:numPr>
          <w:ilvl w:val="0"/>
          <w:numId w:val="33"/>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A6544B" w:rsidRPr="00B00EF9" w:rsidRDefault="00A6544B" w:rsidP="00A6544B">
      <w:pPr>
        <w:numPr>
          <w:ilvl w:val="0"/>
          <w:numId w:val="33"/>
        </w:numPr>
        <w:spacing w:before="0" w:after="80" w:line="216" w:lineRule="auto"/>
        <w:rPr>
          <w:lang w:val="ru-RU"/>
        </w:rPr>
      </w:pPr>
      <w:r w:rsidRPr="00B00EF9">
        <w:rPr>
          <w:lang w:val="ru-RU"/>
        </w:rPr>
        <w:t>Обавезно је придржавање правила и сигнализације безбедности у саобраћају.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6544B" w:rsidRPr="00B00EF9" w:rsidRDefault="00A6544B" w:rsidP="00A6544B">
      <w:pPr>
        <w:spacing w:before="0"/>
        <w:jc w:val="left"/>
        <w:rPr>
          <w:b/>
          <w:u w:val="single"/>
          <w:lang w:val="sr-Cyrl-CS"/>
        </w:rPr>
      </w:pPr>
      <w:r w:rsidRPr="00B00EF9">
        <w:rPr>
          <w:b/>
          <w:u w:val="single"/>
          <w:lang w:val="sr-Cyrl-CS"/>
        </w:rPr>
        <w:t>II ОБАВЕЗЕ ИЗВОЂАЧА РАДОВА ЧИЈИ СУ ЗАПОСЛЕНИ АНГАЖОВАНИ</w:t>
      </w:r>
    </w:p>
    <w:p w:rsidR="00A6544B" w:rsidRPr="00B00EF9" w:rsidRDefault="00A6544B" w:rsidP="00A6544B">
      <w:pPr>
        <w:spacing w:before="0"/>
        <w:jc w:val="left"/>
        <w:rPr>
          <w:b/>
          <w:u w:val="single"/>
          <w:lang w:val="sr-Cyrl-CS"/>
        </w:rPr>
      </w:pPr>
      <w:r w:rsidRPr="00B00EF9">
        <w:rPr>
          <w:b/>
          <w:u w:val="single"/>
          <w:lang w:val="sr-Cyrl-CS"/>
        </w:rPr>
        <w:t>ПО „НОРМА ЧАС“</w:t>
      </w:r>
    </w:p>
    <w:p w:rsidR="00A6544B" w:rsidRPr="00B00EF9" w:rsidRDefault="00A6544B" w:rsidP="00A6544B">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A6544B" w:rsidRPr="00B00EF9" w:rsidRDefault="00A6544B" w:rsidP="00A6544B">
      <w:pPr>
        <w:numPr>
          <w:ilvl w:val="0"/>
          <w:numId w:val="34"/>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6544B" w:rsidRPr="00B00EF9" w:rsidRDefault="00A6544B" w:rsidP="00A6544B">
      <w:pPr>
        <w:numPr>
          <w:ilvl w:val="0"/>
          <w:numId w:val="34"/>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6544B" w:rsidRPr="00B00EF9" w:rsidRDefault="00A6544B" w:rsidP="00A6544B">
      <w:pPr>
        <w:numPr>
          <w:ilvl w:val="0"/>
          <w:numId w:val="34"/>
        </w:numPr>
        <w:spacing w:before="0" w:line="216" w:lineRule="auto"/>
        <w:rPr>
          <w:lang w:val="ru-RU"/>
        </w:rPr>
      </w:pPr>
      <w:r w:rsidRPr="00B00EF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6544B" w:rsidRPr="00B00EF9" w:rsidRDefault="00A6544B" w:rsidP="00A6544B">
      <w:pPr>
        <w:numPr>
          <w:ilvl w:val="0"/>
          <w:numId w:val="34"/>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B00EF9">
        <w:rPr>
          <w:lang w:val="ru-RU"/>
        </w:rPr>
        <w:lastRenderedPageBreak/>
        <w:t>распоређује и да копију извештаја о извршеном лекарском прегледу запосленог достави ТЕНТ (Сектору за људске ресурсе).</w:t>
      </w:r>
    </w:p>
    <w:p w:rsidR="00A6544B" w:rsidRPr="00B00EF9" w:rsidRDefault="00A6544B" w:rsidP="00A6544B">
      <w:pPr>
        <w:numPr>
          <w:ilvl w:val="0"/>
          <w:numId w:val="34"/>
        </w:numPr>
        <w:spacing w:before="0" w:line="216" w:lineRule="auto"/>
        <w:rPr>
          <w:lang w:val="ru-RU"/>
        </w:rPr>
      </w:pPr>
      <w:r w:rsidRPr="00B00EF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6544B" w:rsidRPr="00B00EF9" w:rsidRDefault="00A6544B" w:rsidP="00A6544B">
      <w:pPr>
        <w:numPr>
          <w:ilvl w:val="0"/>
          <w:numId w:val="34"/>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6544B" w:rsidRPr="00B00EF9" w:rsidRDefault="00A6544B" w:rsidP="00A6544B">
      <w:pPr>
        <w:numPr>
          <w:ilvl w:val="0"/>
          <w:numId w:val="34"/>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6544B" w:rsidRPr="00B00EF9" w:rsidRDefault="00A6544B" w:rsidP="00A6544B">
      <w:pPr>
        <w:numPr>
          <w:ilvl w:val="0"/>
          <w:numId w:val="34"/>
        </w:numPr>
        <w:spacing w:before="0" w:line="216" w:lineRule="auto"/>
        <w:rPr>
          <w:lang w:val="ru-RU"/>
        </w:rPr>
      </w:pPr>
      <w:r w:rsidRPr="00B00EF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6544B" w:rsidRPr="00B00EF9" w:rsidRDefault="00A6544B" w:rsidP="00A6544B">
      <w:pPr>
        <w:numPr>
          <w:ilvl w:val="0"/>
          <w:numId w:val="34"/>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A6544B" w:rsidRPr="00B00EF9" w:rsidRDefault="00A6544B" w:rsidP="00A6544B">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A6544B" w:rsidRPr="00B00EF9" w:rsidRDefault="00A6544B" w:rsidP="00A6544B">
      <w:pPr>
        <w:spacing w:before="0"/>
        <w:rPr>
          <w:lang w:val="sr-Cyrl-CS"/>
        </w:rPr>
      </w:pPr>
      <w:r w:rsidRPr="00B00EF9">
        <w:rPr>
          <w:lang w:val="sr-Cyrl-CS"/>
        </w:rPr>
        <w:t>ТЕНТ, односно руководиоци организационих целина у оквиру којих су ангажовани запослени Извођача радова обавезни су да: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6544B" w:rsidRPr="00B00EF9" w:rsidRDefault="00A6544B" w:rsidP="00A6544B">
      <w:pPr>
        <w:spacing w:before="0"/>
        <w:rPr>
          <w:b/>
          <w:u w:val="single"/>
          <w:lang w:val="sr-Cyrl-RS"/>
        </w:rPr>
      </w:pPr>
      <w:r w:rsidRPr="00B00EF9">
        <w:rPr>
          <w:b/>
          <w:u w:val="single"/>
          <w:lang w:val="sr-Cyrl-RS"/>
        </w:rPr>
        <w:t>IV НЕПОШТОВАЊЕ ПРАВИЛА</w:t>
      </w:r>
    </w:p>
    <w:p w:rsidR="00A6544B" w:rsidRPr="00B00EF9" w:rsidRDefault="00A6544B" w:rsidP="00A6544B">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A6544B" w:rsidRPr="00B00EF9" w:rsidRDefault="00A6544B" w:rsidP="00A6544B">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6544B" w:rsidRPr="00B00EF9" w:rsidRDefault="00A6544B" w:rsidP="00A6544B">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6544B" w:rsidRPr="00B00EF9" w:rsidRDefault="00A6544B" w:rsidP="00A6544B">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6544B" w:rsidRPr="00B00EF9" w:rsidRDefault="00A6544B" w:rsidP="00A6544B">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6544B" w:rsidRPr="00B00EF9" w:rsidRDefault="00A6544B" w:rsidP="00A6544B">
      <w:pPr>
        <w:spacing w:before="0"/>
        <w:rPr>
          <w:lang w:val="sr-Cyrl-CS"/>
        </w:rPr>
      </w:pPr>
      <w:r w:rsidRPr="00B00EF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6544B" w:rsidRPr="00B00EF9" w:rsidRDefault="00A6544B" w:rsidP="00A6544B">
      <w:pPr>
        <w:spacing w:before="0"/>
        <w:rPr>
          <w:lang w:val="sr-Cyrl-CS"/>
        </w:rPr>
      </w:pPr>
      <w:r w:rsidRPr="00B00EF9">
        <w:rPr>
          <w:lang w:val="sr-Cyrl-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w:t>
      </w:r>
      <w:r w:rsidRPr="00B00EF9">
        <w:rPr>
          <w:lang w:val="sr-Cyrl-CS"/>
        </w:rPr>
        <w:lastRenderedPageBreak/>
        <w:t>ред и несметано одвијање процеса рада (конзумирање алкохола и наркотика, туча, свађа и др.).</w:t>
      </w:r>
    </w:p>
    <w:p w:rsidR="00A6544B" w:rsidRPr="00B00EF9" w:rsidRDefault="00A6544B" w:rsidP="00A6544B">
      <w:pPr>
        <w:spacing w:before="0"/>
        <w:rPr>
          <w:lang w:val="sr-Cyrl-CS"/>
        </w:rPr>
      </w:pPr>
      <w:r w:rsidRPr="00B00EF9">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6544B" w:rsidRPr="00B00EF9" w:rsidRDefault="00A6544B" w:rsidP="00A6544B">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6544B" w:rsidRPr="00B00EF9" w:rsidRDefault="00A6544B" w:rsidP="00A6544B">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6544B" w:rsidRPr="00B00EF9" w:rsidRDefault="00A6544B" w:rsidP="00A6544B">
      <w:pPr>
        <w:spacing w:before="0"/>
        <w:rPr>
          <w:b/>
          <w:u w:val="single"/>
          <w:lang w:val="sr-Cyrl-RS"/>
        </w:rPr>
      </w:pPr>
      <w:r w:rsidRPr="00B00EF9">
        <w:rPr>
          <w:b/>
          <w:u w:val="single"/>
          <w:lang w:val="sr-Latn-CS"/>
        </w:rPr>
        <w:t>V  САСТАНЦИ У ВЕЗИ БЕЗБЕДНОСТИ И ЗДРАВЉА НА РАДУ</w:t>
      </w:r>
    </w:p>
    <w:p w:rsidR="00A6544B" w:rsidRPr="00B00EF9" w:rsidRDefault="00A6544B" w:rsidP="00A6544B">
      <w:pPr>
        <w:rPr>
          <w:b/>
          <w:u w:val="single"/>
          <w:lang w:val="sr-Latn-CS"/>
        </w:rPr>
      </w:pPr>
      <w:r w:rsidRPr="00B00EF9">
        <w:rPr>
          <w:lang w:val="sr-Latn-CS"/>
        </w:rPr>
        <w:t>Прв</w:t>
      </w:r>
      <w:r w:rsidRPr="00B00EF9">
        <w:rPr>
          <w:lang w:val="sr-Cyrl-CS"/>
        </w:rPr>
        <w:t>ом састанку за безбедност присуствују:</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лице за безбедност и здравље у ТЕНТ,</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 xml:space="preserve">инструктор БЗР и ЗОП из Службе за обуку кадрова. </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надзорни орган,</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A6544B" w:rsidRPr="00B00EF9" w:rsidRDefault="00A6544B" w:rsidP="00A6544B">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Одређивање радног простора (контејнери за смештај радника, материјала, санитарни чворови,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ru-RU"/>
        </w:rPr>
        <w:t>План заједничких мера</w:t>
      </w:r>
    </w:p>
    <w:p w:rsidR="00A6544B" w:rsidRPr="00B00EF9" w:rsidRDefault="00A6544B" w:rsidP="00A6544B">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A6544B" w:rsidRPr="00B00EF9" w:rsidRDefault="00A6544B" w:rsidP="00A6544B">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A6544B" w:rsidRPr="00B00EF9" w:rsidRDefault="00A6544B" w:rsidP="00A6544B">
      <w:pPr>
        <w:numPr>
          <w:ilvl w:val="1"/>
          <w:numId w:val="36"/>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A6544B" w:rsidRPr="00562C45" w:rsidRDefault="00A6544B" w:rsidP="00A6544B">
      <w:pPr>
        <w:spacing w:before="0" w:after="80" w:line="216" w:lineRule="auto"/>
        <w:ind w:firstLine="567"/>
        <w:jc w:val="center"/>
        <w:rPr>
          <w:rFonts w:cs="Arial"/>
          <w:b/>
          <w:lang w:val="sr-Latn-CS"/>
        </w:rPr>
      </w:pPr>
    </w:p>
    <w:p w:rsidR="009F1F36" w:rsidRPr="009F1F36" w:rsidRDefault="009F1F36" w:rsidP="00A6544B">
      <w:pPr>
        <w:spacing w:before="0"/>
        <w:rPr>
          <w:rFonts w:cs="Arial"/>
          <w:b/>
          <w:lang w:val="sr-Latn-CS"/>
        </w:rPr>
      </w:pPr>
    </w:p>
    <w:sectPr w:rsidR="009F1F36" w:rsidRPr="009F1F36" w:rsidSect="00A6544B">
      <w:footnotePr>
        <w:pos w:val="beneathText"/>
      </w:footnotePr>
      <w:pgSz w:w="11909" w:h="16834" w:code="9"/>
      <w:pgMar w:top="1440" w:right="1440" w:bottom="126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26F" w:rsidRDefault="0074226F">
      <w:r>
        <w:separator/>
      </w:r>
    </w:p>
    <w:p w:rsidR="0074226F" w:rsidRDefault="0074226F"/>
  </w:endnote>
  <w:endnote w:type="continuationSeparator" w:id="0">
    <w:p w:rsidR="0074226F" w:rsidRDefault="0074226F">
      <w:r>
        <w:continuationSeparator/>
      </w:r>
    </w:p>
    <w:p w:rsidR="0074226F" w:rsidRDefault="00742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57" w:rsidRDefault="0023245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2457" w:rsidRDefault="00232457" w:rsidP="00841BE7">
    <w:pPr>
      <w:pStyle w:val="Footer"/>
      <w:ind w:right="360"/>
    </w:pPr>
  </w:p>
  <w:p w:rsidR="00232457" w:rsidRDefault="0023245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57" w:rsidRPr="00EC5BB4" w:rsidRDefault="002324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54FC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54FCF">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57" w:rsidRPr="00EC5BB4" w:rsidRDefault="002324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54FCF">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54FCF">
      <w:rPr>
        <w:rStyle w:val="PageNumber"/>
        <w:rFonts w:cs="Arial"/>
        <w:b/>
        <w:noProof/>
        <w:szCs w:val="24"/>
      </w:rPr>
      <w:t>49</w:t>
    </w:r>
    <w:r w:rsidRPr="00EC5BB4">
      <w:rPr>
        <w:rStyle w:val="PageNumber"/>
        <w:rFonts w:cs="Arial"/>
        <w:b/>
        <w:szCs w:val="24"/>
      </w:rPr>
      <w:fldChar w:fldCharType="end"/>
    </w:r>
  </w:p>
  <w:p w:rsidR="00232457" w:rsidRDefault="002324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26F" w:rsidRDefault="0074226F">
      <w:r>
        <w:separator/>
      </w:r>
    </w:p>
    <w:p w:rsidR="0074226F" w:rsidRDefault="0074226F"/>
  </w:footnote>
  <w:footnote w:type="continuationSeparator" w:id="0">
    <w:p w:rsidR="0074226F" w:rsidRDefault="0074226F">
      <w:r>
        <w:continuationSeparator/>
      </w:r>
    </w:p>
    <w:p w:rsidR="0074226F" w:rsidRDefault="007422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57" w:rsidRDefault="00232457" w:rsidP="004276AD">
    <w:pPr>
      <w:pStyle w:val="Header"/>
      <w:rPr>
        <w:sz w:val="20"/>
      </w:rPr>
    </w:pPr>
  </w:p>
  <w:p w:rsidR="00232457" w:rsidRPr="006A2104" w:rsidRDefault="00232457" w:rsidP="006A2104">
    <w:pPr>
      <w:pStyle w:val="Header"/>
      <w:spacing w:before="0"/>
      <w:rPr>
        <w:szCs w:val="24"/>
      </w:rPr>
    </w:pPr>
    <w:r w:rsidRPr="006A2104">
      <w:rPr>
        <w:szCs w:val="24"/>
        <w:lang w:val="ru-RU"/>
      </w:rPr>
      <w:t xml:space="preserve">ЈП „Електропривреда Србије“ Београд  </w:t>
    </w:r>
    <w:r w:rsidRPr="006A2104">
      <w:rPr>
        <w:szCs w:val="24"/>
        <w:lang w:val="sr-Cyrl-RS"/>
      </w:rPr>
      <w:t xml:space="preserve">               </w:t>
    </w:r>
    <w:r w:rsidRPr="006A2104">
      <w:rPr>
        <w:szCs w:val="24"/>
        <w:lang w:val="ru-RU"/>
      </w:rPr>
      <w:t xml:space="preserve">Конкурсна документација </w:t>
    </w:r>
  </w:p>
  <w:p w:rsidR="00232457" w:rsidRPr="006A2104" w:rsidRDefault="00232457" w:rsidP="006A2104">
    <w:pPr>
      <w:pStyle w:val="Header"/>
      <w:spacing w:before="0"/>
      <w:rPr>
        <w:b/>
        <w:szCs w:val="24"/>
      </w:rPr>
    </w:pPr>
    <w:r w:rsidRPr="006A2104">
      <w:rPr>
        <w:szCs w:val="24"/>
      </w:rPr>
      <w:tab/>
    </w:r>
    <w:r w:rsidRPr="006A2104">
      <w:rPr>
        <w:szCs w:val="24"/>
      </w:rPr>
      <w:tab/>
    </w:r>
    <w:r w:rsidRPr="006A2104">
      <w:rPr>
        <w:szCs w:val="24"/>
        <w:lang w:val="ru-RU"/>
      </w:rPr>
      <w:t>ЈН</w:t>
    </w:r>
    <w:r w:rsidRPr="006A2104">
      <w:rPr>
        <w:b/>
        <w:szCs w:val="24"/>
        <w:lang w:val="ru-RU"/>
      </w:rPr>
      <w:t xml:space="preserve"> </w:t>
    </w:r>
    <w:r w:rsidRPr="006A2104">
      <w:rPr>
        <w:b/>
        <w:szCs w:val="24"/>
        <w:lang w:val="sr-Cyrl-RS"/>
      </w:rPr>
      <w:t xml:space="preserve">  </w:t>
    </w:r>
    <w:r w:rsidRPr="006A2104">
      <w:rPr>
        <w:szCs w:val="24"/>
      </w:rPr>
      <w:t xml:space="preserve">бр. </w:t>
    </w:r>
    <w:r>
      <w:rPr>
        <w:rFonts w:cs="Arial"/>
        <w:lang w:val="sr-Cyrl-RS"/>
      </w:rPr>
      <w:t>151/2019-3000/0567/2019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57" w:rsidRDefault="00232457" w:rsidP="004276AD">
    <w:pPr>
      <w:pStyle w:val="Header"/>
    </w:pPr>
  </w:p>
  <w:p w:rsidR="00232457" w:rsidRPr="00FF086B" w:rsidRDefault="00232457"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232457" w:rsidRPr="00210557" w:rsidRDefault="00232457" w:rsidP="00210557">
    <w:pPr>
      <w:pStyle w:val="Header"/>
      <w:jc w:val="center"/>
    </w:pPr>
    <w:r>
      <w:rPr>
        <w:szCs w:val="24"/>
        <w:lang w:val="sr-Cyrl-RS"/>
      </w:rPr>
      <w:t xml:space="preserve">                                                           </w:t>
    </w:r>
    <w:r w:rsidRPr="00F01878">
      <w:rPr>
        <w:szCs w:val="24"/>
      </w:rPr>
      <w:t xml:space="preserve">бр. </w:t>
    </w:r>
    <w:r>
      <w:rPr>
        <w:szCs w:val="24"/>
        <w:lang w:val="sr-Cyrl-RS"/>
      </w:rPr>
      <w:t>604/2018 - 3000/0730/2018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C7C4A5A"/>
    <w:multiLevelType w:val="multilevel"/>
    <w:tmpl w:val="DF7428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C7B1CFA"/>
    <w:multiLevelType w:val="hybridMultilevel"/>
    <w:tmpl w:val="1FB6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7">
    <w:nsid w:val="7B8733A7"/>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4"/>
  </w:num>
  <w:num w:numId="3">
    <w:abstractNumId w:val="84"/>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8"/>
  </w:num>
  <w:num w:numId="8">
    <w:abstractNumId w:val="74"/>
  </w:num>
  <w:num w:numId="9">
    <w:abstractNumId w:val="68"/>
  </w:num>
  <w:num w:numId="10">
    <w:abstractNumId w:val="59"/>
  </w:num>
  <w:num w:numId="11">
    <w:abstractNumId w:val="56"/>
  </w:num>
  <w:num w:numId="12">
    <w:abstractNumId w:val="63"/>
  </w:num>
  <w:num w:numId="13">
    <w:abstractNumId w:val="86"/>
  </w:num>
  <w:num w:numId="14">
    <w:abstractNumId w:val="78"/>
  </w:num>
  <w:num w:numId="15">
    <w:abstractNumId w:val="89"/>
  </w:num>
  <w:num w:numId="16">
    <w:abstractNumId w:val="67"/>
  </w:num>
  <w:num w:numId="1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1"/>
  </w:num>
  <w:num w:numId="24">
    <w:abstractNumId w:val="95"/>
  </w:num>
  <w:num w:numId="25">
    <w:abstractNumId w:val="96"/>
  </w:num>
  <w:num w:numId="26">
    <w:abstractNumId w:val="65"/>
  </w:num>
  <w:num w:numId="27">
    <w:abstractNumId w:val="88"/>
  </w:num>
  <w:num w:numId="28">
    <w:abstractNumId w:val="49"/>
  </w:num>
  <w:num w:numId="29">
    <w:abstractNumId w:val="79"/>
  </w:num>
  <w:num w:numId="30">
    <w:abstractNumId w:val="85"/>
  </w:num>
  <w:num w:numId="31">
    <w:abstractNumId w:val="69"/>
  </w:num>
  <w:num w:numId="32">
    <w:abstractNumId w:val="51"/>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1"/>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num>
  <w:num w:numId="38">
    <w:abstractNumId w:val="82"/>
  </w:num>
  <w:num w:numId="39">
    <w:abstractNumId w:val="66"/>
  </w:num>
  <w:num w:numId="40">
    <w:abstractNumId w:val="9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1D8"/>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637"/>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3FEF"/>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E3D"/>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3F34"/>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6FF6"/>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472"/>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D03"/>
    <w:rsid w:val="00120FCC"/>
    <w:rsid w:val="001210E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92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5AD"/>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1D1"/>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BF"/>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457"/>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55"/>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518"/>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914"/>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14"/>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E8"/>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37E"/>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1E58"/>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9C8"/>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73"/>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4D2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0DF"/>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6DF"/>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A87"/>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B79"/>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B9A"/>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4B17"/>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59"/>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16"/>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3AE0"/>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7193"/>
    <w:rsid w:val="00647A26"/>
    <w:rsid w:val="00647B12"/>
    <w:rsid w:val="00650121"/>
    <w:rsid w:val="00650243"/>
    <w:rsid w:val="006506C2"/>
    <w:rsid w:val="00650955"/>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104"/>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48"/>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70C"/>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26F"/>
    <w:rsid w:val="0074253B"/>
    <w:rsid w:val="00742BAE"/>
    <w:rsid w:val="00742CF1"/>
    <w:rsid w:val="00742D71"/>
    <w:rsid w:val="00742E7C"/>
    <w:rsid w:val="0074342B"/>
    <w:rsid w:val="00743433"/>
    <w:rsid w:val="00743CB1"/>
    <w:rsid w:val="00744024"/>
    <w:rsid w:val="0074417D"/>
    <w:rsid w:val="007443B4"/>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2"/>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A78"/>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667"/>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C6A"/>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EA1"/>
    <w:rsid w:val="008F2087"/>
    <w:rsid w:val="008F236D"/>
    <w:rsid w:val="008F26B7"/>
    <w:rsid w:val="008F28CA"/>
    <w:rsid w:val="008F2F52"/>
    <w:rsid w:val="008F3D4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005"/>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6C"/>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825"/>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E26"/>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8F"/>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C7A"/>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426"/>
    <w:rsid w:val="00A64721"/>
    <w:rsid w:val="00A64D20"/>
    <w:rsid w:val="00A64F47"/>
    <w:rsid w:val="00A6544B"/>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5DA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47D"/>
    <w:rsid w:val="00AE3724"/>
    <w:rsid w:val="00AE4A05"/>
    <w:rsid w:val="00AE5CF6"/>
    <w:rsid w:val="00AE605F"/>
    <w:rsid w:val="00AE6441"/>
    <w:rsid w:val="00AE6D51"/>
    <w:rsid w:val="00AE6D86"/>
    <w:rsid w:val="00AE7004"/>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93"/>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44B"/>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BAF"/>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4FCF"/>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1D3"/>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4CFE"/>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B"/>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54"/>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3FE3"/>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CF7"/>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85B"/>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4FE0"/>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617"/>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4CFD"/>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DE6"/>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C22"/>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8D"/>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47D57"/>
    <w:rsid w:val="00E50E50"/>
    <w:rsid w:val="00E51153"/>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C5A"/>
    <w:rsid w:val="00F62DA1"/>
    <w:rsid w:val="00F63115"/>
    <w:rsid w:val="00F6325F"/>
    <w:rsid w:val="00F634B0"/>
    <w:rsid w:val="00F6388D"/>
    <w:rsid w:val="00F63C26"/>
    <w:rsid w:val="00F6416F"/>
    <w:rsid w:val="00F64203"/>
    <w:rsid w:val="00F64B65"/>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6B"/>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64C5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64C5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033078">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4656037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69762D5-13DB-4726-82B0-C7EBB256DBBA}">
  <ds:schemaRefs>
    <ds:schemaRef ds:uri="http://schemas.openxmlformats.org/officeDocument/2006/bibliography"/>
  </ds:schemaRefs>
</ds:datastoreItem>
</file>

<file path=customXml/itemProps100.xml><?xml version="1.0" encoding="utf-8"?>
<ds:datastoreItem xmlns:ds="http://schemas.openxmlformats.org/officeDocument/2006/customXml" ds:itemID="{795180B5-17E7-471C-BE08-823C5C14BA42}">
  <ds:schemaRefs>
    <ds:schemaRef ds:uri="http://schemas.openxmlformats.org/officeDocument/2006/bibliography"/>
  </ds:schemaRefs>
</ds:datastoreItem>
</file>

<file path=customXml/itemProps101.xml><?xml version="1.0" encoding="utf-8"?>
<ds:datastoreItem xmlns:ds="http://schemas.openxmlformats.org/officeDocument/2006/customXml" ds:itemID="{A20C9E47-EC19-4C26-844A-5289210E5DA8}">
  <ds:schemaRefs>
    <ds:schemaRef ds:uri="http://schemas.openxmlformats.org/officeDocument/2006/bibliography"/>
  </ds:schemaRefs>
</ds:datastoreItem>
</file>

<file path=customXml/itemProps102.xml><?xml version="1.0" encoding="utf-8"?>
<ds:datastoreItem xmlns:ds="http://schemas.openxmlformats.org/officeDocument/2006/customXml" ds:itemID="{595198F2-FC54-4276-9039-CD991B528188}">
  <ds:schemaRefs>
    <ds:schemaRef ds:uri="http://schemas.openxmlformats.org/officeDocument/2006/bibliography"/>
  </ds:schemaRefs>
</ds:datastoreItem>
</file>

<file path=customXml/itemProps103.xml><?xml version="1.0" encoding="utf-8"?>
<ds:datastoreItem xmlns:ds="http://schemas.openxmlformats.org/officeDocument/2006/customXml" ds:itemID="{E5A64C3A-3BF9-45E4-8C8E-ADF1F5F68E80}">
  <ds:schemaRefs>
    <ds:schemaRef ds:uri="http://schemas.openxmlformats.org/officeDocument/2006/bibliography"/>
  </ds:schemaRefs>
</ds:datastoreItem>
</file>

<file path=customXml/itemProps104.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105.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106.xml><?xml version="1.0" encoding="utf-8"?>
<ds:datastoreItem xmlns:ds="http://schemas.openxmlformats.org/officeDocument/2006/customXml" ds:itemID="{9393BD9E-484A-4F35-8698-B5815A7AA715}">
  <ds:schemaRefs>
    <ds:schemaRef ds:uri="http://schemas.openxmlformats.org/officeDocument/2006/bibliography"/>
  </ds:schemaRefs>
</ds:datastoreItem>
</file>

<file path=customXml/itemProps107.xml><?xml version="1.0" encoding="utf-8"?>
<ds:datastoreItem xmlns:ds="http://schemas.openxmlformats.org/officeDocument/2006/customXml" ds:itemID="{A5DD9653-0A51-4F09-8EA0-1A98702ED785}">
  <ds:schemaRefs>
    <ds:schemaRef ds:uri="http://schemas.openxmlformats.org/officeDocument/2006/bibliography"/>
  </ds:schemaRefs>
</ds:datastoreItem>
</file>

<file path=customXml/itemProps108.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109.xml><?xml version="1.0" encoding="utf-8"?>
<ds:datastoreItem xmlns:ds="http://schemas.openxmlformats.org/officeDocument/2006/customXml" ds:itemID="{9A204FE9-CA35-473E-8AD1-A509A2669A24}">
  <ds:schemaRefs>
    <ds:schemaRef ds:uri="http://schemas.openxmlformats.org/officeDocument/2006/bibliography"/>
  </ds:schemaRefs>
</ds:datastoreItem>
</file>

<file path=customXml/itemProps11.xml><?xml version="1.0" encoding="utf-8"?>
<ds:datastoreItem xmlns:ds="http://schemas.openxmlformats.org/officeDocument/2006/customXml" ds:itemID="{A9F14E15-F640-47D6-B6AD-7E1BC208B918}">
  <ds:schemaRefs>
    <ds:schemaRef ds:uri="http://schemas.openxmlformats.org/officeDocument/2006/bibliography"/>
  </ds:schemaRefs>
</ds:datastoreItem>
</file>

<file path=customXml/itemProps110.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11.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112.xml><?xml version="1.0" encoding="utf-8"?>
<ds:datastoreItem xmlns:ds="http://schemas.openxmlformats.org/officeDocument/2006/customXml" ds:itemID="{1859B12D-65E1-486B-BB4E-EDD8FE82002D}">
  <ds:schemaRefs>
    <ds:schemaRef ds:uri="http://schemas.openxmlformats.org/officeDocument/2006/bibliography"/>
  </ds:schemaRefs>
</ds:datastoreItem>
</file>

<file path=customXml/itemProps113.xml><?xml version="1.0" encoding="utf-8"?>
<ds:datastoreItem xmlns:ds="http://schemas.openxmlformats.org/officeDocument/2006/customXml" ds:itemID="{1B75510C-B53A-42AC-A0D5-C2B8DED6E720}">
  <ds:schemaRefs>
    <ds:schemaRef ds:uri="http://schemas.openxmlformats.org/officeDocument/2006/bibliography"/>
  </ds:schemaRefs>
</ds:datastoreItem>
</file>

<file path=customXml/itemProps114.xml><?xml version="1.0" encoding="utf-8"?>
<ds:datastoreItem xmlns:ds="http://schemas.openxmlformats.org/officeDocument/2006/customXml" ds:itemID="{8D90CA8F-8CE1-4E50-89C8-72FE44301B6B}">
  <ds:schemaRefs>
    <ds:schemaRef ds:uri="http://schemas.openxmlformats.org/officeDocument/2006/bibliography"/>
  </ds:schemaRefs>
</ds:datastoreItem>
</file>

<file path=customXml/itemProps115.xml><?xml version="1.0" encoding="utf-8"?>
<ds:datastoreItem xmlns:ds="http://schemas.openxmlformats.org/officeDocument/2006/customXml" ds:itemID="{3A408DAE-3175-4ED8-9A0A-20EA385C4138}">
  <ds:schemaRefs>
    <ds:schemaRef ds:uri="http://schemas.openxmlformats.org/officeDocument/2006/bibliography"/>
  </ds:schemaRefs>
</ds:datastoreItem>
</file>

<file path=customXml/itemProps116.xml><?xml version="1.0" encoding="utf-8"?>
<ds:datastoreItem xmlns:ds="http://schemas.openxmlformats.org/officeDocument/2006/customXml" ds:itemID="{B30F4257-1B7E-41D9-8EC7-82F0B879E570}">
  <ds:schemaRefs>
    <ds:schemaRef ds:uri="http://schemas.openxmlformats.org/officeDocument/2006/bibliography"/>
  </ds:schemaRefs>
</ds:datastoreItem>
</file>

<file path=customXml/itemProps117.xml><?xml version="1.0" encoding="utf-8"?>
<ds:datastoreItem xmlns:ds="http://schemas.openxmlformats.org/officeDocument/2006/customXml" ds:itemID="{2C3E45D4-F0BD-43E3-A68C-30428BE53237}">
  <ds:schemaRefs>
    <ds:schemaRef ds:uri="http://schemas.openxmlformats.org/officeDocument/2006/bibliography"/>
  </ds:schemaRefs>
</ds:datastoreItem>
</file>

<file path=customXml/itemProps118.xml><?xml version="1.0" encoding="utf-8"?>
<ds:datastoreItem xmlns:ds="http://schemas.openxmlformats.org/officeDocument/2006/customXml" ds:itemID="{40C93542-BB20-489C-A705-E7BE34918138}">
  <ds:schemaRefs>
    <ds:schemaRef ds:uri="http://schemas.openxmlformats.org/officeDocument/2006/bibliography"/>
  </ds:schemaRefs>
</ds:datastoreItem>
</file>

<file path=customXml/itemProps119.xml><?xml version="1.0" encoding="utf-8"?>
<ds:datastoreItem xmlns:ds="http://schemas.openxmlformats.org/officeDocument/2006/customXml" ds:itemID="{F29EECA0-CF99-4F4D-AA3C-910CCE4589F6}">
  <ds:schemaRefs>
    <ds:schemaRef ds:uri="http://schemas.openxmlformats.org/officeDocument/2006/bibliography"/>
  </ds:schemaRefs>
</ds:datastoreItem>
</file>

<file path=customXml/itemProps12.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120.xml><?xml version="1.0" encoding="utf-8"?>
<ds:datastoreItem xmlns:ds="http://schemas.openxmlformats.org/officeDocument/2006/customXml" ds:itemID="{56DE21A7-F3C9-48DB-8B5F-915489FDF735}">
  <ds:schemaRefs>
    <ds:schemaRef ds:uri="http://schemas.openxmlformats.org/officeDocument/2006/bibliography"/>
  </ds:schemaRefs>
</ds:datastoreItem>
</file>

<file path=customXml/itemProps121.xml><?xml version="1.0" encoding="utf-8"?>
<ds:datastoreItem xmlns:ds="http://schemas.openxmlformats.org/officeDocument/2006/customXml" ds:itemID="{CB1DDE0E-5ADD-4B0C-B223-1ACD839371E6}">
  <ds:schemaRefs>
    <ds:schemaRef ds:uri="http://schemas.openxmlformats.org/officeDocument/2006/bibliography"/>
  </ds:schemaRefs>
</ds:datastoreItem>
</file>

<file path=customXml/itemProps122.xml><?xml version="1.0" encoding="utf-8"?>
<ds:datastoreItem xmlns:ds="http://schemas.openxmlformats.org/officeDocument/2006/customXml" ds:itemID="{440AE6C1-0EAD-4D1E-8221-BD510F9A9EEB}">
  <ds:schemaRefs>
    <ds:schemaRef ds:uri="http://schemas.openxmlformats.org/officeDocument/2006/bibliography"/>
  </ds:schemaRefs>
</ds:datastoreItem>
</file>

<file path=customXml/itemProps123.xml><?xml version="1.0" encoding="utf-8"?>
<ds:datastoreItem xmlns:ds="http://schemas.openxmlformats.org/officeDocument/2006/customXml" ds:itemID="{8358AE5C-180D-4501-8B8A-A6841111E8AB}">
  <ds:schemaRefs>
    <ds:schemaRef ds:uri="http://schemas.openxmlformats.org/officeDocument/2006/bibliography"/>
  </ds:schemaRefs>
</ds:datastoreItem>
</file>

<file path=customXml/itemProps124.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125.xml><?xml version="1.0" encoding="utf-8"?>
<ds:datastoreItem xmlns:ds="http://schemas.openxmlformats.org/officeDocument/2006/customXml" ds:itemID="{6D2EE9FD-66E2-42DC-B841-6B7913D2C1E6}">
  <ds:schemaRefs>
    <ds:schemaRef ds:uri="http://schemas.openxmlformats.org/officeDocument/2006/bibliography"/>
  </ds:schemaRefs>
</ds:datastoreItem>
</file>

<file path=customXml/itemProps126.xml><?xml version="1.0" encoding="utf-8"?>
<ds:datastoreItem xmlns:ds="http://schemas.openxmlformats.org/officeDocument/2006/customXml" ds:itemID="{E67C34CC-6DFF-4CC8-B967-CBC47F82857D}">
  <ds:schemaRefs>
    <ds:schemaRef ds:uri="http://schemas.openxmlformats.org/officeDocument/2006/bibliography"/>
  </ds:schemaRefs>
</ds:datastoreItem>
</file>

<file path=customXml/itemProps127.xml><?xml version="1.0" encoding="utf-8"?>
<ds:datastoreItem xmlns:ds="http://schemas.openxmlformats.org/officeDocument/2006/customXml" ds:itemID="{F20A012C-0379-4973-B869-6C29EC14BD4D}">
  <ds:schemaRefs>
    <ds:schemaRef ds:uri="http://schemas.openxmlformats.org/officeDocument/2006/bibliography"/>
  </ds:schemaRefs>
</ds:datastoreItem>
</file>

<file path=customXml/itemProps128.xml><?xml version="1.0" encoding="utf-8"?>
<ds:datastoreItem xmlns:ds="http://schemas.openxmlformats.org/officeDocument/2006/customXml" ds:itemID="{DA0EF639-BBFD-4C67-A22A-46F29012AA32}">
  <ds:schemaRefs>
    <ds:schemaRef ds:uri="http://schemas.openxmlformats.org/officeDocument/2006/bibliography"/>
  </ds:schemaRefs>
</ds:datastoreItem>
</file>

<file path=customXml/itemProps129.xml><?xml version="1.0" encoding="utf-8"?>
<ds:datastoreItem xmlns:ds="http://schemas.openxmlformats.org/officeDocument/2006/customXml" ds:itemID="{921F1CB2-6EE1-43AB-A1EF-BCB7C81EB6CB}">
  <ds:schemaRefs>
    <ds:schemaRef ds:uri="http://schemas.openxmlformats.org/officeDocument/2006/bibliography"/>
  </ds:schemaRefs>
</ds:datastoreItem>
</file>

<file path=customXml/itemProps13.xml><?xml version="1.0" encoding="utf-8"?>
<ds:datastoreItem xmlns:ds="http://schemas.openxmlformats.org/officeDocument/2006/customXml" ds:itemID="{9C35112E-7401-4185-AD97-E9665FCD2923}">
  <ds:schemaRefs>
    <ds:schemaRef ds:uri="http://schemas.openxmlformats.org/officeDocument/2006/bibliography"/>
  </ds:schemaRefs>
</ds:datastoreItem>
</file>

<file path=customXml/itemProps130.xml><?xml version="1.0" encoding="utf-8"?>
<ds:datastoreItem xmlns:ds="http://schemas.openxmlformats.org/officeDocument/2006/customXml" ds:itemID="{9BB7A50A-F6C2-42E7-BE3B-542C74A21625}">
  <ds:schemaRefs>
    <ds:schemaRef ds:uri="http://schemas.openxmlformats.org/officeDocument/2006/bibliography"/>
  </ds:schemaRefs>
</ds:datastoreItem>
</file>

<file path=customXml/itemProps131.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132.xml><?xml version="1.0" encoding="utf-8"?>
<ds:datastoreItem xmlns:ds="http://schemas.openxmlformats.org/officeDocument/2006/customXml" ds:itemID="{65D3B496-ED0D-4AF9-B0DA-22BBA9F6F14A}">
  <ds:schemaRefs>
    <ds:schemaRef ds:uri="http://schemas.openxmlformats.org/officeDocument/2006/bibliography"/>
  </ds:schemaRefs>
</ds:datastoreItem>
</file>

<file path=customXml/itemProps133.xml><?xml version="1.0" encoding="utf-8"?>
<ds:datastoreItem xmlns:ds="http://schemas.openxmlformats.org/officeDocument/2006/customXml" ds:itemID="{63D2B27C-496E-4AE0-AD6E-A133D2226B2C}">
  <ds:schemaRefs>
    <ds:schemaRef ds:uri="http://schemas.openxmlformats.org/officeDocument/2006/bibliography"/>
  </ds:schemaRefs>
</ds:datastoreItem>
</file>

<file path=customXml/itemProps134.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35.xml><?xml version="1.0" encoding="utf-8"?>
<ds:datastoreItem xmlns:ds="http://schemas.openxmlformats.org/officeDocument/2006/customXml" ds:itemID="{29BF26B2-DAC5-461D-BD6B-FAA924841F86}">
  <ds:schemaRefs>
    <ds:schemaRef ds:uri="http://schemas.openxmlformats.org/officeDocument/2006/bibliography"/>
  </ds:schemaRefs>
</ds:datastoreItem>
</file>

<file path=customXml/itemProps136.xml><?xml version="1.0" encoding="utf-8"?>
<ds:datastoreItem xmlns:ds="http://schemas.openxmlformats.org/officeDocument/2006/customXml" ds:itemID="{B029FDB0-5E4C-4288-9D0E-E2CB7D304C7F}">
  <ds:schemaRefs>
    <ds:schemaRef ds:uri="http://schemas.openxmlformats.org/officeDocument/2006/bibliography"/>
  </ds:schemaRefs>
</ds:datastoreItem>
</file>

<file path=customXml/itemProps137.xml><?xml version="1.0" encoding="utf-8"?>
<ds:datastoreItem xmlns:ds="http://schemas.openxmlformats.org/officeDocument/2006/customXml" ds:itemID="{E9A0555F-4039-470E-B9AD-58374F73863F}">
  <ds:schemaRefs>
    <ds:schemaRef ds:uri="http://schemas.openxmlformats.org/officeDocument/2006/bibliography"/>
  </ds:schemaRefs>
</ds:datastoreItem>
</file>

<file path=customXml/itemProps138.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39.xml><?xml version="1.0" encoding="utf-8"?>
<ds:datastoreItem xmlns:ds="http://schemas.openxmlformats.org/officeDocument/2006/customXml" ds:itemID="{987253C3-206D-496F-8A9B-BC0F669D083C}">
  <ds:schemaRefs>
    <ds:schemaRef ds:uri="http://schemas.openxmlformats.org/officeDocument/2006/bibliography"/>
  </ds:schemaRefs>
</ds:datastoreItem>
</file>

<file path=customXml/itemProps14.xml><?xml version="1.0" encoding="utf-8"?>
<ds:datastoreItem xmlns:ds="http://schemas.openxmlformats.org/officeDocument/2006/customXml" ds:itemID="{02DA3CD5-336E-48B6-B891-D95FD0FD673A}">
  <ds:schemaRefs>
    <ds:schemaRef ds:uri="http://schemas.openxmlformats.org/officeDocument/2006/bibliography"/>
  </ds:schemaRefs>
</ds:datastoreItem>
</file>

<file path=customXml/itemProps140.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141.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142.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143.xml><?xml version="1.0" encoding="utf-8"?>
<ds:datastoreItem xmlns:ds="http://schemas.openxmlformats.org/officeDocument/2006/customXml" ds:itemID="{DE4361F1-B626-4372-832D-EB96C62FB32D}">
  <ds:schemaRefs>
    <ds:schemaRef ds:uri="http://schemas.openxmlformats.org/officeDocument/2006/bibliography"/>
  </ds:schemaRefs>
</ds:datastoreItem>
</file>

<file path=customXml/itemProps144.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145.xml><?xml version="1.0" encoding="utf-8"?>
<ds:datastoreItem xmlns:ds="http://schemas.openxmlformats.org/officeDocument/2006/customXml" ds:itemID="{89F8C839-53D0-4502-BB98-750921C742BA}">
  <ds:schemaRefs>
    <ds:schemaRef ds:uri="http://schemas.openxmlformats.org/officeDocument/2006/bibliography"/>
  </ds:schemaRefs>
</ds:datastoreItem>
</file>

<file path=customXml/itemProps146.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47.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148.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149.xml><?xml version="1.0" encoding="utf-8"?>
<ds:datastoreItem xmlns:ds="http://schemas.openxmlformats.org/officeDocument/2006/customXml" ds:itemID="{26A20568-AAB3-4A67-95C4-3E1531024BE0}">
  <ds:schemaRefs>
    <ds:schemaRef ds:uri="http://schemas.openxmlformats.org/officeDocument/2006/bibliography"/>
  </ds:schemaRefs>
</ds:datastoreItem>
</file>

<file path=customXml/itemProps15.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150.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151.xml><?xml version="1.0" encoding="utf-8"?>
<ds:datastoreItem xmlns:ds="http://schemas.openxmlformats.org/officeDocument/2006/customXml" ds:itemID="{4EDE2996-582F-4B4E-8289-73253461136C}">
  <ds:schemaRefs>
    <ds:schemaRef ds:uri="http://schemas.openxmlformats.org/officeDocument/2006/bibliography"/>
  </ds:schemaRefs>
</ds:datastoreItem>
</file>

<file path=customXml/itemProps152.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153.xml><?xml version="1.0" encoding="utf-8"?>
<ds:datastoreItem xmlns:ds="http://schemas.openxmlformats.org/officeDocument/2006/customXml" ds:itemID="{4E9BFA4C-B95C-44EB-ABCF-AC93CD2F60EE}">
  <ds:schemaRefs>
    <ds:schemaRef ds:uri="http://schemas.openxmlformats.org/officeDocument/2006/bibliography"/>
  </ds:schemaRefs>
</ds:datastoreItem>
</file>

<file path=customXml/itemProps154.xml><?xml version="1.0" encoding="utf-8"?>
<ds:datastoreItem xmlns:ds="http://schemas.openxmlformats.org/officeDocument/2006/customXml" ds:itemID="{082C02BF-DA18-4D8C-AE9C-B4E7EBAEAF47}">
  <ds:schemaRefs>
    <ds:schemaRef ds:uri="http://schemas.openxmlformats.org/officeDocument/2006/bibliography"/>
  </ds:schemaRefs>
</ds:datastoreItem>
</file>

<file path=customXml/itemProps155.xml><?xml version="1.0" encoding="utf-8"?>
<ds:datastoreItem xmlns:ds="http://schemas.openxmlformats.org/officeDocument/2006/customXml" ds:itemID="{81333B26-C438-4E2B-B526-A81A905E5960}">
  <ds:schemaRefs>
    <ds:schemaRef ds:uri="http://schemas.openxmlformats.org/officeDocument/2006/bibliography"/>
  </ds:schemaRefs>
</ds:datastoreItem>
</file>

<file path=customXml/itemProps156.xml><?xml version="1.0" encoding="utf-8"?>
<ds:datastoreItem xmlns:ds="http://schemas.openxmlformats.org/officeDocument/2006/customXml" ds:itemID="{6B8CDC26-C1F1-480E-BB10-5FB90726F257}">
  <ds:schemaRefs>
    <ds:schemaRef ds:uri="http://schemas.openxmlformats.org/officeDocument/2006/bibliography"/>
  </ds:schemaRefs>
</ds:datastoreItem>
</file>

<file path=customXml/itemProps157.xml><?xml version="1.0" encoding="utf-8"?>
<ds:datastoreItem xmlns:ds="http://schemas.openxmlformats.org/officeDocument/2006/customXml" ds:itemID="{8B9DCCC6-45EB-4466-BF68-79991ECD4BB5}">
  <ds:schemaRefs>
    <ds:schemaRef ds:uri="http://schemas.openxmlformats.org/officeDocument/2006/bibliography"/>
  </ds:schemaRefs>
</ds:datastoreItem>
</file>

<file path=customXml/itemProps16.xml><?xml version="1.0" encoding="utf-8"?>
<ds:datastoreItem xmlns:ds="http://schemas.openxmlformats.org/officeDocument/2006/customXml" ds:itemID="{2B387026-A4F1-439B-9579-E0C63DAC2C14}">
  <ds:schemaRefs>
    <ds:schemaRef ds:uri="http://schemas.openxmlformats.org/officeDocument/2006/bibliography"/>
  </ds:schemaRefs>
</ds:datastoreItem>
</file>

<file path=customXml/itemProps17.xml><?xml version="1.0" encoding="utf-8"?>
<ds:datastoreItem xmlns:ds="http://schemas.openxmlformats.org/officeDocument/2006/customXml" ds:itemID="{208E287E-B891-4A92-AC8E-AA76CF6EB218}">
  <ds:schemaRefs>
    <ds:schemaRef ds:uri="http://schemas.openxmlformats.org/officeDocument/2006/bibliography"/>
  </ds:schemaRefs>
</ds:datastoreItem>
</file>

<file path=customXml/itemProps18.xml><?xml version="1.0" encoding="utf-8"?>
<ds:datastoreItem xmlns:ds="http://schemas.openxmlformats.org/officeDocument/2006/customXml" ds:itemID="{2EDC8C77-3FC1-40A6-B26A-25A0FF754E52}">
  <ds:schemaRefs>
    <ds:schemaRef ds:uri="http://schemas.openxmlformats.org/officeDocument/2006/bibliography"/>
  </ds:schemaRefs>
</ds:datastoreItem>
</file>

<file path=customXml/itemProps19.xml><?xml version="1.0" encoding="utf-8"?>
<ds:datastoreItem xmlns:ds="http://schemas.openxmlformats.org/officeDocument/2006/customXml" ds:itemID="{4F61A5D3-06B2-4F32-9FF7-563EF9681CC3}">
  <ds:schemaRefs>
    <ds:schemaRef ds:uri="http://schemas.openxmlformats.org/officeDocument/2006/bibliography"/>
  </ds:schemaRefs>
</ds:datastoreItem>
</file>

<file path=customXml/itemProps2.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20.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21.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22.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23.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24.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25.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26.xml><?xml version="1.0" encoding="utf-8"?>
<ds:datastoreItem xmlns:ds="http://schemas.openxmlformats.org/officeDocument/2006/customXml" ds:itemID="{1B1E9C2D-F44B-4D6C-A67B-7FDD297257F7}">
  <ds:schemaRefs>
    <ds:schemaRef ds:uri="http://schemas.openxmlformats.org/officeDocument/2006/bibliography"/>
  </ds:schemaRefs>
</ds:datastoreItem>
</file>

<file path=customXml/itemProps27.xml><?xml version="1.0" encoding="utf-8"?>
<ds:datastoreItem xmlns:ds="http://schemas.openxmlformats.org/officeDocument/2006/customXml" ds:itemID="{531F99A9-755E-45B5-9643-26DB6B674197}">
  <ds:schemaRefs>
    <ds:schemaRef ds:uri="http://schemas.openxmlformats.org/officeDocument/2006/bibliography"/>
  </ds:schemaRefs>
</ds:datastoreItem>
</file>

<file path=customXml/itemProps28.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29.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3.xml><?xml version="1.0" encoding="utf-8"?>
<ds:datastoreItem xmlns:ds="http://schemas.openxmlformats.org/officeDocument/2006/customXml" ds:itemID="{90D553CD-62D9-4E90-9689-4435FB8A552D}">
  <ds:schemaRefs>
    <ds:schemaRef ds:uri="http://schemas.openxmlformats.org/officeDocument/2006/bibliography"/>
  </ds:schemaRefs>
</ds:datastoreItem>
</file>

<file path=customXml/itemProps30.xml><?xml version="1.0" encoding="utf-8"?>
<ds:datastoreItem xmlns:ds="http://schemas.openxmlformats.org/officeDocument/2006/customXml" ds:itemID="{2B584FE1-5BE6-44F3-B857-1B04C1AD73F3}">
  <ds:schemaRefs>
    <ds:schemaRef ds:uri="http://schemas.openxmlformats.org/officeDocument/2006/bibliography"/>
  </ds:schemaRefs>
</ds:datastoreItem>
</file>

<file path=customXml/itemProps31.xml><?xml version="1.0" encoding="utf-8"?>
<ds:datastoreItem xmlns:ds="http://schemas.openxmlformats.org/officeDocument/2006/customXml" ds:itemID="{BE2CE775-2CE0-4737-B234-5E847F809370}">
  <ds:schemaRefs>
    <ds:schemaRef ds:uri="http://schemas.openxmlformats.org/officeDocument/2006/bibliography"/>
  </ds:schemaRefs>
</ds:datastoreItem>
</file>

<file path=customXml/itemProps32.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33.xml><?xml version="1.0" encoding="utf-8"?>
<ds:datastoreItem xmlns:ds="http://schemas.openxmlformats.org/officeDocument/2006/customXml" ds:itemID="{CA601A7D-6A97-490A-85A8-88E57B982A5E}">
  <ds:schemaRefs>
    <ds:schemaRef ds:uri="http://schemas.openxmlformats.org/officeDocument/2006/bibliography"/>
  </ds:schemaRefs>
</ds:datastoreItem>
</file>

<file path=customXml/itemProps34.xml><?xml version="1.0" encoding="utf-8"?>
<ds:datastoreItem xmlns:ds="http://schemas.openxmlformats.org/officeDocument/2006/customXml" ds:itemID="{28D9AB87-96F2-4C20-99E4-AD5DD99EA9E0}">
  <ds:schemaRefs>
    <ds:schemaRef ds:uri="http://schemas.openxmlformats.org/officeDocument/2006/bibliography"/>
  </ds:schemaRefs>
</ds:datastoreItem>
</file>

<file path=customXml/itemProps35.xml><?xml version="1.0" encoding="utf-8"?>
<ds:datastoreItem xmlns:ds="http://schemas.openxmlformats.org/officeDocument/2006/customXml" ds:itemID="{4A4470F8-4DF4-4D20-B5C7-52F38B8D90DF}">
  <ds:schemaRefs>
    <ds:schemaRef ds:uri="http://schemas.openxmlformats.org/officeDocument/2006/bibliography"/>
  </ds:schemaRefs>
</ds:datastoreItem>
</file>

<file path=customXml/itemProps36.xml><?xml version="1.0" encoding="utf-8"?>
<ds:datastoreItem xmlns:ds="http://schemas.openxmlformats.org/officeDocument/2006/customXml" ds:itemID="{B31DAB81-BA65-4F7B-999E-28620B46205B}">
  <ds:schemaRefs>
    <ds:schemaRef ds:uri="http://schemas.openxmlformats.org/officeDocument/2006/bibliography"/>
  </ds:schemaRefs>
</ds:datastoreItem>
</file>

<file path=customXml/itemProps37.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38.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39.xml><?xml version="1.0" encoding="utf-8"?>
<ds:datastoreItem xmlns:ds="http://schemas.openxmlformats.org/officeDocument/2006/customXml" ds:itemID="{1C4999D1-D363-403C-B27C-F6D538F0C28F}">
  <ds:schemaRefs>
    <ds:schemaRef ds:uri="http://schemas.openxmlformats.org/officeDocument/2006/bibliography"/>
  </ds:schemaRefs>
</ds:datastoreItem>
</file>

<file path=customXml/itemProps4.xml><?xml version="1.0" encoding="utf-8"?>
<ds:datastoreItem xmlns:ds="http://schemas.openxmlformats.org/officeDocument/2006/customXml" ds:itemID="{D13507DE-D8A4-44A0-9758-7B04DBC72574}">
  <ds:schemaRefs>
    <ds:schemaRef ds:uri="http://schemas.openxmlformats.org/officeDocument/2006/bibliography"/>
  </ds:schemaRefs>
</ds:datastoreItem>
</file>

<file path=customXml/itemProps40.xml><?xml version="1.0" encoding="utf-8"?>
<ds:datastoreItem xmlns:ds="http://schemas.openxmlformats.org/officeDocument/2006/customXml" ds:itemID="{CBADB588-FC8E-4330-B587-33E51B02E1AF}">
  <ds:schemaRefs>
    <ds:schemaRef ds:uri="http://schemas.openxmlformats.org/officeDocument/2006/bibliography"/>
  </ds:schemaRefs>
</ds:datastoreItem>
</file>

<file path=customXml/itemProps41.xml><?xml version="1.0" encoding="utf-8"?>
<ds:datastoreItem xmlns:ds="http://schemas.openxmlformats.org/officeDocument/2006/customXml" ds:itemID="{80246BCA-FC94-4D1C-8E2E-F03415710801}">
  <ds:schemaRefs>
    <ds:schemaRef ds:uri="http://schemas.openxmlformats.org/officeDocument/2006/bibliography"/>
  </ds:schemaRefs>
</ds:datastoreItem>
</file>

<file path=customXml/itemProps42.xml><?xml version="1.0" encoding="utf-8"?>
<ds:datastoreItem xmlns:ds="http://schemas.openxmlformats.org/officeDocument/2006/customXml" ds:itemID="{2664E710-722A-4A8D-80E4-5D0D45E3C9A7}">
  <ds:schemaRefs>
    <ds:schemaRef ds:uri="http://schemas.openxmlformats.org/officeDocument/2006/bibliography"/>
  </ds:schemaRefs>
</ds:datastoreItem>
</file>

<file path=customXml/itemProps43.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44.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45.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46.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47.xml><?xml version="1.0" encoding="utf-8"?>
<ds:datastoreItem xmlns:ds="http://schemas.openxmlformats.org/officeDocument/2006/customXml" ds:itemID="{AA0EFE77-9E43-49EA-A988-4252E80774B5}">
  <ds:schemaRefs>
    <ds:schemaRef ds:uri="http://schemas.openxmlformats.org/officeDocument/2006/bibliography"/>
  </ds:schemaRefs>
</ds:datastoreItem>
</file>

<file path=customXml/itemProps48.xml><?xml version="1.0" encoding="utf-8"?>
<ds:datastoreItem xmlns:ds="http://schemas.openxmlformats.org/officeDocument/2006/customXml" ds:itemID="{9119578E-F7D6-4D2B-9779-E69FFD4C86CE}">
  <ds:schemaRefs>
    <ds:schemaRef ds:uri="http://schemas.openxmlformats.org/officeDocument/2006/bibliography"/>
  </ds:schemaRefs>
</ds:datastoreItem>
</file>

<file path=customXml/itemProps49.xml><?xml version="1.0" encoding="utf-8"?>
<ds:datastoreItem xmlns:ds="http://schemas.openxmlformats.org/officeDocument/2006/customXml" ds:itemID="{1D036B8E-694E-4D43-8848-2B2BB083D77F}">
  <ds:schemaRefs>
    <ds:schemaRef ds:uri="http://schemas.openxmlformats.org/officeDocument/2006/bibliography"/>
  </ds:schemaRefs>
</ds:datastoreItem>
</file>

<file path=customXml/itemProps5.xml><?xml version="1.0" encoding="utf-8"?>
<ds:datastoreItem xmlns:ds="http://schemas.openxmlformats.org/officeDocument/2006/customXml" ds:itemID="{1E44BA8B-BC3D-4697-BD98-00D654440624}">
  <ds:schemaRefs>
    <ds:schemaRef ds:uri="http://schemas.openxmlformats.org/officeDocument/2006/bibliography"/>
  </ds:schemaRefs>
</ds:datastoreItem>
</file>

<file path=customXml/itemProps50.xml><?xml version="1.0" encoding="utf-8"?>
<ds:datastoreItem xmlns:ds="http://schemas.openxmlformats.org/officeDocument/2006/customXml" ds:itemID="{8B588FFA-DAD7-48D3-A0AE-01989D86AED8}">
  <ds:schemaRefs>
    <ds:schemaRef ds:uri="http://schemas.openxmlformats.org/officeDocument/2006/bibliography"/>
  </ds:schemaRefs>
</ds:datastoreItem>
</file>

<file path=customXml/itemProps51.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52.xml><?xml version="1.0" encoding="utf-8"?>
<ds:datastoreItem xmlns:ds="http://schemas.openxmlformats.org/officeDocument/2006/customXml" ds:itemID="{FAAC8636-48AC-4181-8382-C02B2BE63D83}">
  <ds:schemaRefs>
    <ds:schemaRef ds:uri="http://schemas.openxmlformats.org/officeDocument/2006/bibliography"/>
  </ds:schemaRefs>
</ds:datastoreItem>
</file>

<file path=customXml/itemProps53.xml><?xml version="1.0" encoding="utf-8"?>
<ds:datastoreItem xmlns:ds="http://schemas.openxmlformats.org/officeDocument/2006/customXml" ds:itemID="{82870B1D-3E9C-47DE-AE1E-0443A0F31CF2}">
  <ds:schemaRefs>
    <ds:schemaRef ds:uri="http://schemas.openxmlformats.org/officeDocument/2006/bibliography"/>
  </ds:schemaRefs>
</ds:datastoreItem>
</file>

<file path=customXml/itemProps54.xml><?xml version="1.0" encoding="utf-8"?>
<ds:datastoreItem xmlns:ds="http://schemas.openxmlformats.org/officeDocument/2006/customXml" ds:itemID="{BB71CA1D-3F72-4C36-B9F8-9F9DBD1B5026}">
  <ds:schemaRefs>
    <ds:schemaRef ds:uri="http://schemas.openxmlformats.org/officeDocument/2006/bibliography"/>
  </ds:schemaRefs>
</ds:datastoreItem>
</file>

<file path=customXml/itemProps55.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56.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57.xml><?xml version="1.0" encoding="utf-8"?>
<ds:datastoreItem xmlns:ds="http://schemas.openxmlformats.org/officeDocument/2006/customXml" ds:itemID="{22164BA2-5D69-4955-A486-A158ED6FD1CC}">
  <ds:schemaRefs>
    <ds:schemaRef ds:uri="http://schemas.openxmlformats.org/officeDocument/2006/bibliography"/>
  </ds:schemaRefs>
</ds:datastoreItem>
</file>

<file path=customXml/itemProps58.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59.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6.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60.xml><?xml version="1.0" encoding="utf-8"?>
<ds:datastoreItem xmlns:ds="http://schemas.openxmlformats.org/officeDocument/2006/customXml" ds:itemID="{B1210791-4522-4E67-BF8A-0B84ECFD3470}">
  <ds:schemaRefs>
    <ds:schemaRef ds:uri="http://schemas.openxmlformats.org/officeDocument/2006/bibliography"/>
  </ds:schemaRefs>
</ds:datastoreItem>
</file>

<file path=customXml/itemProps61.xml><?xml version="1.0" encoding="utf-8"?>
<ds:datastoreItem xmlns:ds="http://schemas.openxmlformats.org/officeDocument/2006/customXml" ds:itemID="{1787A968-E060-49AA-B464-C5B506A13707}">
  <ds:schemaRefs>
    <ds:schemaRef ds:uri="http://schemas.openxmlformats.org/officeDocument/2006/bibliography"/>
  </ds:schemaRefs>
</ds:datastoreItem>
</file>

<file path=customXml/itemProps62.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63.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64.xml><?xml version="1.0" encoding="utf-8"?>
<ds:datastoreItem xmlns:ds="http://schemas.openxmlformats.org/officeDocument/2006/customXml" ds:itemID="{C335DBE5-99C1-4AC5-B4EF-3BEC077D5458}">
  <ds:schemaRefs>
    <ds:schemaRef ds:uri="http://schemas.openxmlformats.org/officeDocument/2006/bibliography"/>
  </ds:schemaRefs>
</ds:datastoreItem>
</file>

<file path=customXml/itemProps65.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66.xml><?xml version="1.0" encoding="utf-8"?>
<ds:datastoreItem xmlns:ds="http://schemas.openxmlformats.org/officeDocument/2006/customXml" ds:itemID="{DB3E9962-D45B-41CB-84B6-4BD7A05603A3}">
  <ds:schemaRefs>
    <ds:schemaRef ds:uri="http://schemas.openxmlformats.org/officeDocument/2006/bibliography"/>
  </ds:schemaRefs>
</ds:datastoreItem>
</file>

<file path=customXml/itemProps67.xml><?xml version="1.0" encoding="utf-8"?>
<ds:datastoreItem xmlns:ds="http://schemas.openxmlformats.org/officeDocument/2006/customXml" ds:itemID="{50F2C6AC-965D-47F5-A2ED-2098D4049907}">
  <ds:schemaRefs>
    <ds:schemaRef ds:uri="http://schemas.openxmlformats.org/officeDocument/2006/bibliography"/>
  </ds:schemaRefs>
</ds:datastoreItem>
</file>

<file path=customXml/itemProps68.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69.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7.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70.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71.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72.xml><?xml version="1.0" encoding="utf-8"?>
<ds:datastoreItem xmlns:ds="http://schemas.openxmlformats.org/officeDocument/2006/customXml" ds:itemID="{B00A6B8C-52DA-4756-ADEA-E48F27EC0186}">
  <ds:schemaRefs>
    <ds:schemaRef ds:uri="http://schemas.openxmlformats.org/officeDocument/2006/bibliography"/>
  </ds:schemaRefs>
</ds:datastoreItem>
</file>

<file path=customXml/itemProps73.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74.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75.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76.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77.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78.xml><?xml version="1.0" encoding="utf-8"?>
<ds:datastoreItem xmlns:ds="http://schemas.openxmlformats.org/officeDocument/2006/customXml" ds:itemID="{F962C2B2-7CC9-4415-8979-4B4C4AC88C34}">
  <ds:schemaRefs>
    <ds:schemaRef ds:uri="http://schemas.openxmlformats.org/officeDocument/2006/bibliography"/>
  </ds:schemaRefs>
</ds:datastoreItem>
</file>

<file path=customXml/itemProps79.xml><?xml version="1.0" encoding="utf-8"?>
<ds:datastoreItem xmlns:ds="http://schemas.openxmlformats.org/officeDocument/2006/customXml" ds:itemID="{815DDA7C-602C-476B-BD8C-D378EF09FDDC}">
  <ds:schemaRefs>
    <ds:schemaRef ds:uri="http://schemas.openxmlformats.org/officeDocument/2006/bibliography"/>
  </ds:schemaRefs>
</ds:datastoreItem>
</file>

<file path=customXml/itemProps8.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80.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81.xml><?xml version="1.0" encoding="utf-8"?>
<ds:datastoreItem xmlns:ds="http://schemas.openxmlformats.org/officeDocument/2006/customXml" ds:itemID="{3708C3E0-FEA4-4BB1-8C92-75AD0E5E7A5F}">
  <ds:schemaRefs>
    <ds:schemaRef ds:uri="http://schemas.openxmlformats.org/officeDocument/2006/bibliography"/>
  </ds:schemaRefs>
</ds:datastoreItem>
</file>

<file path=customXml/itemProps82.xml><?xml version="1.0" encoding="utf-8"?>
<ds:datastoreItem xmlns:ds="http://schemas.openxmlformats.org/officeDocument/2006/customXml" ds:itemID="{32612C50-2354-49C5-8B79-6253C0A92A8F}">
  <ds:schemaRefs>
    <ds:schemaRef ds:uri="http://schemas.openxmlformats.org/officeDocument/2006/bibliography"/>
  </ds:schemaRefs>
</ds:datastoreItem>
</file>

<file path=customXml/itemProps83.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84.xml><?xml version="1.0" encoding="utf-8"?>
<ds:datastoreItem xmlns:ds="http://schemas.openxmlformats.org/officeDocument/2006/customXml" ds:itemID="{E83E9DDE-59D4-4C9F-B5D3-9327CFCABE9A}">
  <ds:schemaRefs>
    <ds:schemaRef ds:uri="http://schemas.openxmlformats.org/officeDocument/2006/bibliography"/>
  </ds:schemaRefs>
</ds:datastoreItem>
</file>

<file path=customXml/itemProps85.xml><?xml version="1.0" encoding="utf-8"?>
<ds:datastoreItem xmlns:ds="http://schemas.openxmlformats.org/officeDocument/2006/customXml" ds:itemID="{55567692-C7A6-42FB-89CF-66A427216466}">
  <ds:schemaRefs>
    <ds:schemaRef ds:uri="http://schemas.openxmlformats.org/officeDocument/2006/bibliography"/>
  </ds:schemaRefs>
</ds:datastoreItem>
</file>

<file path=customXml/itemProps86.xml><?xml version="1.0" encoding="utf-8"?>
<ds:datastoreItem xmlns:ds="http://schemas.openxmlformats.org/officeDocument/2006/customXml" ds:itemID="{A60370E8-333A-4DBF-98AC-1C3770A3B0EE}">
  <ds:schemaRefs>
    <ds:schemaRef ds:uri="http://schemas.openxmlformats.org/officeDocument/2006/bibliography"/>
  </ds:schemaRefs>
</ds:datastoreItem>
</file>

<file path=customXml/itemProps87.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88.xml><?xml version="1.0" encoding="utf-8"?>
<ds:datastoreItem xmlns:ds="http://schemas.openxmlformats.org/officeDocument/2006/customXml" ds:itemID="{5DCFAF77-EE51-4E27-893B-243C02E4A38A}">
  <ds:schemaRefs>
    <ds:schemaRef ds:uri="http://schemas.openxmlformats.org/officeDocument/2006/bibliography"/>
  </ds:schemaRefs>
</ds:datastoreItem>
</file>

<file path=customXml/itemProps89.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9.xml><?xml version="1.0" encoding="utf-8"?>
<ds:datastoreItem xmlns:ds="http://schemas.openxmlformats.org/officeDocument/2006/customXml" ds:itemID="{078A18E2-D712-4D02-BE64-51553E318A5F}">
  <ds:schemaRefs>
    <ds:schemaRef ds:uri="http://schemas.openxmlformats.org/officeDocument/2006/bibliography"/>
  </ds:schemaRefs>
</ds:datastoreItem>
</file>

<file path=customXml/itemProps90.xml><?xml version="1.0" encoding="utf-8"?>
<ds:datastoreItem xmlns:ds="http://schemas.openxmlformats.org/officeDocument/2006/customXml" ds:itemID="{99172DF0-5FDA-4407-A425-F8CAEDAB1C97}">
  <ds:schemaRefs>
    <ds:schemaRef ds:uri="http://schemas.openxmlformats.org/officeDocument/2006/bibliography"/>
  </ds:schemaRefs>
</ds:datastoreItem>
</file>

<file path=customXml/itemProps91.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92.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93.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94.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95.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96.xml><?xml version="1.0" encoding="utf-8"?>
<ds:datastoreItem xmlns:ds="http://schemas.openxmlformats.org/officeDocument/2006/customXml" ds:itemID="{A2C1F40F-730B-43BF-89DE-3BF5A7F0F865}">
  <ds:schemaRefs>
    <ds:schemaRef ds:uri="http://schemas.openxmlformats.org/officeDocument/2006/bibliography"/>
  </ds:schemaRefs>
</ds:datastoreItem>
</file>

<file path=customXml/itemProps97.xml><?xml version="1.0" encoding="utf-8"?>
<ds:datastoreItem xmlns:ds="http://schemas.openxmlformats.org/officeDocument/2006/customXml" ds:itemID="{5116D563-4E38-486E-B564-5C70A711C4BC}">
  <ds:schemaRefs>
    <ds:schemaRef ds:uri="http://schemas.openxmlformats.org/officeDocument/2006/bibliography"/>
  </ds:schemaRefs>
</ds:datastoreItem>
</file>

<file path=customXml/itemProps98.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99.xml><?xml version="1.0" encoding="utf-8"?>
<ds:datastoreItem xmlns:ds="http://schemas.openxmlformats.org/officeDocument/2006/customXml" ds:itemID="{232B3B4A-49FB-4C56-A143-EB313E713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64</Pages>
  <Words>22590</Words>
  <Characters>128766</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151054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53</cp:revision>
  <cp:lastPrinted>2019-03-25T10:38:00Z</cp:lastPrinted>
  <dcterms:created xsi:type="dcterms:W3CDTF">2019-03-05T08:11:00Z</dcterms:created>
  <dcterms:modified xsi:type="dcterms:W3CDTF">2019-04-08T13:42:00Z</dcterms:modified>
</cp:coreProperties>
</file>