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3D1" w:rsidRPr="005560B9" w:rsidRDefault="00EC43D1" w:rsidP="00BD4D78">
      <w:pPr>
        <w:suppressAutoHyphens/>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proofErr w:type="gramStart"/>
      <w:r w:rsidRPr="007650A6">
        <w:rPr>
          <w:rFonts w:cs="Arial"/>
        </w:rPr>
        <w:t>за</w:t>
      </w:r>
      <w:proofErr w:type="gramEnd"/>
      <w:r w:rsidRPr="007650A6">
        <w:rPr>
          <w:rFonts w:cs="Arial"/>
        </w:rPr>
        <w:t xml:space="preserve">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0C4A90">
        <w:rPr>
          <w:rFonts w:cs="Arial"/>
          <w:lang w:val="sr-Cyrl-RS"/>
        </w:rPr>
        <w:t>18/2019-3000/0954/2019</w:t>
      </w:r>
    </w:p>
    <w:p w:rsidR="00210557" w:rsidRPr="007650A6" w:rsidRDefault="00210557" w:rsidP="00781B02">
      <w:pPr>
        <w:rPr>
          <w:rFonts w:cs="Arial"/>
          <w:lang w:val="sr-Cyrl-RS"/>
        </w:rPr>
      </w:pPr>
    </w:p>
    <w:p w:rsidR="009227DA" w:rsidRPr="004708D1" w:rsidRDefault="009227DA" w:rsidP="00781B02">
      <w:pPr>
        <w:rPr>
          <w:rFonts w:cs="Arial"/>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3D1450">
        <w:rPr>
          <w:rFonts w:cs="Arial"/>
          <w:sz w:val="22"/>
          <w:szCs w:val="22"/>
          <w:lang w:val="sr-Cyrl-RS"/>
        </w:rPr>
        <w:t>Услуга одржавања помоћних постројења</w:t>
      </w:r>
      <w:r w:rsidR="00C30313">
        <w:rPr>
          <w:rFonts w:cs="Arial"/>
          <w:sz w:val="22"/>
          <w:szCs w:val="22"/>
          <w:lang w:val="sr-Cyrl-RS"/>
        </w:rPr>
        <w:t xml:space="preserve"> </w:t>
      </w:r>
      <w:r w:rsidR="003D1450">
        <w:rPr>
          <w:rFonts w:cs="Arial"/>
          <w:sz w:val="22"/>
          <w:szCs w:val="22"/>
          <w:lang w:val="sr-Cyrl-RS"/>
        </w:rPr>
        <w:t>- ТЕ Колубара</w:t>
      </w:r>
    </w:p>
    <w:p w:rsidR="00210557" w:rsidRPr="004708D1" w:rsidRDefault="00210557" w:rsidP="004708D1">
      <w:pPr>
        <w:pStyle w:val="Title"/>
        <w:spacing w:before="0"/>
        <w:jc w:val="both"/>
        <w:rPr>
          <w:rFonts w:cs="Arial"/>
          <w:b w:val="0"/>
          <w:color w:val="FF0000"/>
          <w:sz w:val="22"/>
          <w:szCs w:val="22"/>
          <w:lang w:val="en-US"/>
        </w:rPr>
      </w:pPr>
    </w:p>
    <w:p w:rsidR="00B430E2" w:rsidRDefault="00B430E2" w:rsidP="00B430E2">
      <w:pPr>
        <w:pStyle w:val="Title"/>
        <w:spacing w:before="0"/>
        <w:rPr>
          <w:rFonts w:cs="Arial"/>
          <w:b w:val="0"/>
          <w:color w:val="FF0000"/>
          <w:sz w:val="22"/>
          <w:szCs w:val="22"/>
          <w:lang w:val="en-US"/>
        </w:rPr>
      </w:pPr>
    </w:p>
    <w:p w:rsidR="008D051C" w:rsidRDefault="008D051C" w:rsidP="008D051C">
      <w:pPr>
        <w:pStyle w:val="Subtitle"/>
        <w:rPr>
          <w:lang w:val="en-US"/>
        </w:rPr>
      </w:pPr>
    </w:p>
    <w:p w:rsidR="008D051C" w:rsidRDefault="008D051C" w:rsidP="008D051C">
      <w:pPr>
        <w:pStyle w:val="BodyText"/>
        <w:rPr>
          <w:lang w:val="en-US"/>
        </w:rPr>
      </w:pPr>
    </w:p>
    <w:p w:rsidR="008D051C" w:rsidRDefault="008D051C" w:rsidP="008D051C">
      <w:pPr>
        <w:pStyle w:val="BodyText"/>
        <w:rPr>
          <w:lang w:val="en-US"/>
        </w:rPr>
      </w:pPr>
    </w:p>
    <w:p w:rsidR="008D051C" w:rsidRDefault="008D051C" w:rsidP="008D051C">
      <w:pPr>
        <w:pStyle w:val="BodyText"/>
        <w:rPr>
          <w:lang w:val="en-US"/>
        </w:rPr>
      </w:pPr>
    </w:p>
    <w:p w:rsidR="008D051C" w:rsidRDefault="008D051C" w:rsidP="008D051C">
      <w:pPr>
        <w:pStyle w:val="BodyText"/>
        <w:rPr>
          <w:lang w:val="en-US"/>
        </w:rPr>
      </w:pPr>
    </w:p>
    <w:p w:rsidR="008D051C" w:rsidRPr="008D051C" w:rsidRDefault="008D051C" w:rsidP="008D051C">
      <w:pPr>
        <w:pStyle w:val="BodyText"/>
        <w:rPr>
          <w:lang w:val="en-US"/>
        </w:rPr>
      </w:pPr>
      <w:bookmarkStart w:id="6" w:name="_GoBack"/>
      <w:bookmarkEnd w:id="6"/>
    </w:p>
    <w:p w:rsidR="00FE6666" w:rsidRDefault="00FE6666" w:rsidP="00FE6666">
      <w:pPr>
        <w:rPr>
          <w:rFonts w:eastAsia="Arial Unicode MS" w:cs="Arial"/>
          <w:b/>
          <w:kern w:val="2"/>
        </w:rPr>
      </w:pPr>
    </w:p>
    <w:p w:rsidR="008D051C" w:rsidRDefault="008D051C" w:rsidP="00FE6666">
      <w:pPr>
        <w:rPr>
          <w:rFonts w:eastAsia="Arial Unicode MS" w:cs="Arial"/>
          <w:b/>
          <w:kern w:val="2"/>
        </w:rPr>
      </w:pPr>
    </w:p>
    <w:p w:rsidR="008D051C" w:rsidRDefault="008D051C" w:rsidP="00FE6666">
      <w:pPr>
        <w:rPr>
          <w:rFonts w:eastAsia="Arial Unicode MS" w:cs="Arial"/>
          <w:b/>
          <w:kern w:val="2"/>
        </w:rPr>
      </w:pPr>
    </w:p>
    <w:p w:rsidR="008D051C" w:rsidRDefault="008D051C" w:rsidP="00FE6666">
      <w:pPr>
        <w:rPr>
          <w:rFonts w:eastAsia="Arial Unicode MS" w:cs="Arial"/>
          <w:b/>
          <w:kern w:val="2"/>
        </w:rPr>
      </w:pPr>
    </w:p>
    <w:p w:rsidR="008D051C" w:rsidRPr="007650A6" w:rsidRDefault="008D051C" w:rsidP="00FE6666">
      <w:pPr>
        <w:rPr>
          <w:rFonts w:eastAsia="Arial Unicode MS" w:cs="Arial"/>
          <w:b/>
          <w:kern w:val="2"/>
        </w:rPr>
      </w:pPr>
    </w:p>
    <w:p w:rsidR="00BF658C" w:rsidRPr="003E36E7" w:rsidRDefault="00BF658C" w:rsidP="00C6752E">
      <w:pPr>
        <w:rPr>
          <w:rFonts w:eastAsia="Arial Unicode MS" w:cs="Arial"/>
          <w:b/>
          <w:kern w:val="2"/>
          <w:lang w:val="sr-Cyrl-RS"/>
        </w:rPr>
      </w:pPr>
    </w:p>
    <w:p w:rsidR="00C6752E" w:rsidRPr="007650A6" w:rsidRDefault="00C6752E" w:rsidP="00C6752E">
      <w:pPr>
        <w:rPr>
          <w:rFonts w:eastAsia="Arial Unicode MS" w:cs="Arial"/>
          <w:b/>
          <w:kern w:val="2"/>
        </w:rPr>
      </w:pPr>
    </w:p>
    <w:p w:rsidR="00E13FFC" w:rsidRDefault="00E13FFC" w:rsidP="00F01878">
      <w:pPr>
        <w:pStyle w:val="BodyText"/>
        <w:spacing w:before="0"/>
        <w:rPr>
          <w:rFonts w:cs="Arial"/>
          <w:sz w:val="22"/>
          <w:szCs w:val="22"/>
          <w:lang w:val="en-US"/>
        </w:rPr>
      </w:pPr>
    </w:p>
    <w:p w:rsidR="004708D1" w:rsidRPr="00073BBE"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3D1450" w:rsidRPr="003D1450">
        <w:rPr>
          <w:rFonts w:eastAsia="Arial Unicode MS" w:cs="Arial"/>
          <w:b/>
          <w:color w:val="000000"/>
          <w:kern w:val="2"/>
        </w:rPr>
        <w:t>5365-E</w:t>
      </w:r>
      <w:r w:rsidR="003D1450" w:rsidRPr="003D1450">
        <w:rPr>
          <w:rFonts w:eastAsia="Arial Unicode MS" w:cs="Arial"/>
          <w:b/>
          <w:color w:val="000000"/>
          <w:kern w:val="2"/>
          <w:lang w:val="sr-Cyrl-RS"/>
        </w:rPr>
        <w:t>.03.04</w:t>
      </w:r>
      <w:r w:rsidR="003D1450" w:rsidRPr="009D4F11">
        <w:rPr>
          <w:rFonts w:eastAsia="Arial Unicode MS" w:cs="Arial"/>
          <w:b/>
          <w:color w:val="000000"/>
          <w:kern w:val="2"/>
          <w:lang w:val="sr-Cyrl-RS"/>
        </w:rPr>
        <w:t>-</w:t>
      </w:r>
      <w:r w:rsidR="000C4A90" w:rsidRPr="009D4F11">
        <w:rPr>
          <w:rFonts w:cs="Arial"/>
          <w:b/>
        </w:rPr>
        <w:t>82893</w:t>
      </w:r>
      <w:r w:rsidR="000C4A90">
        <w:rPr>
          <w:rFonts w:eastAsia="Arial Unicode MS" w:cs="Arial"/>
          <w:b/>
          <w:color w:val="000000"/>
          <w:kern w:val="2"/>
          <w:lang w:val="sr-Cyrl-RS"/>
        </w:rPr>
        <w:t>/</w:t>
      </w:r>
      <w:r w:rsidR="00726EEC">
        <w:rPr>
          <w:rFonts w:eastAsia="Arial Unicode MS" w:cs="Arial"/>
          <w:b/>
          <w:color w:val="000000"/>
          <w:kern w:val="2"/>
        </w:rPr>
        <w:t>5</w:t>
      </w:r>
      <w:r w:rsidR="009D4F11">
        <w:rPr>
          <w:rFonts w:eastAsia="Arial Unicode MS" w:cs="Arial"/>
          <w:b/>
          <w:color w:val="000000"/>
          <w:kern w:val="2"/>
          <w:lang w:val="sr-Cyrl-RS"/>
        </w:rPr>
        <w:t>-</w:t>
      </w:r>
      <w:r w:rsidR="000C4A90">
        <w:rPr>
          <w:rFonts w:eastAsia="Arial Unicode MS" w:cs="Arial"/>
          <w:b/>
          <w:color w:val="000000"/>
          <w:kern w:val="2"/>
          <w:lang w:val="sr-Cyrl-RS"/>
        </w:rPr>
        <w:t>2019</w:t>
      </w:r>
      <w:r w:rsidR="009D4F11">
        <w:rPr>
          <w:rFonts w:eastAsia="Arial Unicode MS" w:cs="Arial"/>
          <w:b/>
          <w:color w:val="000000"/>
          <w:kern w:val="2"/>
          <w:lang w:val="sr-Latn-RS"/>
        </w:rPr>
        <w:t xml:space="preserve"> </w:t>
      </w:r>
      <w:r w:rsidRPr="007650A6">
        <w:rPr>
          <w:rFonts w:eastAsia="Arial Unicode MS" w:cs="Arial"/>
          <w:kern w:val="2"/>
          <w:lang w:val="ru-RU"/>
        </w:rPr>
        <w:t xml:space="preserve">од </w:t>
      </w:r>
      <w:r w:rsidR="00726EEC" w:rsidRPr="00726EEC">
        <w:rPr>
          <w:rFonts w:eastAsia="Arial Unicode MS" w:cs="Arial"/>
          <w:b/>
          <w:kern w:val="2"/>
        </w:rPr>
        <w:t>09.04</w:t>
      </w:r>
      <w:r w:rsidRPr="00726EEC">
        <w:rPr>
          <w:rFonts w:eastAsia="Arial Unicode MS" w:cs="Arial"/>
          <w:b/>
          <w:kern w:val="2"/>
          <w:lang w:val="ru-RU"/>
        </w:rPr>
        <w:t>.</w:t>
      </w:r>
      <w:r w:rsidR="00EB2C4E" w:rsidRPr="009D4F11">
        <w:rPr>
          <w:rFonts w:eastAsia="Arial Unicode MS" w:cs="Arial"/>
          <w:b/>
          <w:kern w:val="2"/>
          <w:lang w:val="ru-RU"/>
        </w:rPr>
        <w:t>201</w:t>
      </w:r>
      <w:r w:rsidR="000C4A90" w:rsidRPr="009D4F11">
        <w:rPr>
          <w:rFonts w:eastAsia="Arial Unicode MS" w:cs="Arial"/>
          <w:b/>
          <w:kern w:val="2"/>
          <w:lang w:val="sr-Cyrl-RS"/>
        </w:rPr>
        <w:t>9</w:t>
      </w:r>
      <w:r w:rsidRPr="007650A6">
        <w:rPr>
          <w:rFonts w:eastAsia="Arial Unicode MS" w:cs="Arial"/>
          <w:kern w:val="2"/>
          <w:lang w:val="ru-RU"/>
        </w:rPr>
        <w:t xml:space="preserve"> године)</w:t>
      </w:r>
    </w:p>
    <w:p w:rsidR="00E13FFC" w:rsidRPr="007650A6" w:rsidRDefault="00E13FFC" w:rsidP="00E13FFC">
      <w:pPr>
        <w:spacing w:before="0"/>
        <w:jc w:val="center"/>
        <w:rPr>
          <w:rFonts w:eastAsia="Arial Unicode MS" w:cs="Arial"/>
          <w:kern w:val="2"/>
          <w:lang w:val="ru-RU"/>
        </w:rPr>
      </w:pPr>
    </w:p>
    <w:p w:rsidR="00F95C27" w:rsidRPr="004708D1" w:rsidRDefault="00F95C27" w:rsidP="004708D1">
      <w:pPr>
        <w:spacing w:before="0"/>
        <w:rPr>
          <w:rFonts w:eastAsia="Arial Unicode MS" w:cs="Arial"/>
          <w:kern w:val="2"/>
        </w:rPr>
      </w:pPr>
    </w:p>
    <w:p w:rsidR="00E13FFC" w:rsidRPr="007650A6" w:rsidRDefault="009227DA" w:rsidP="009227DA">
      <w:pPr>
        <w:spacing w:before="0"/>
        <w:rPr>
          <w:rFonts w:cs="Arial"/>
          <w:lang w:val="ru-RU"/>
        </w:rPr>
      </w:pPr>
      <w:r w:rsidRPr="007650A6">
        <w:rPr>
          <w:rFonts w:cs="Arial"/>
          <w:lang w:val="ru-RU"/>
        </w:rPr>
        <w:t xml:space="preserve">                                                 Обреновац, </w:t>
      </w:r>
      <w:r w:rsidR="000C4A90">
        <w:rPr>
          <w:rFonts w:cs="Arial"/>
          <w:lang w:val="sr-Cyrl-RS"/>
        </w:rPr>
        <w:t>фебруар 2019</w:t>
      </w:r>
      <w:r w:rsidR="003D1450">
        <w:rPr>
          <w:rFonts w:cs="Arial"/>
          <w:lang w:val="sr-Cyrl-RS"/>
        </w:rPr>
        <w:t>.</w:t>
      </w:r>
      <w:r w:rsidR="00E41137">
        <w:rPr>
          <w:rFonts w:cs="Arial"/>
          <w:lang w:val="ru-RU"/>
        </w:rPr>
        <w:t xml:space="preserve"> </w:t>
      </w:r>
      <w:r w:rsidR="00E13FFC" w:rsidRPr="007650A6">
        <w:rPr>
          <w:rFonts w:cs="Arial"/>
          <w:lang w:val="ru-RU"/>
        </w:rPr>
        <w:t>године</w:t>
      </w:r>
    </w:p>
    <w:p w:rsidR="00230657"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p>
    <w:p w:rsidR="00230657" w:rsidRDefault="00230657" w:rsidP="000C50A0">
      <w:pPr>
        <w:spacing w:before="0"/>
        <w:rPr>
          <w:rFonts w:eastAsia="TimesNewRomanPSMT" w:cs="Arial"/>
          <w:color w:val="000000"/>
          <w:kern w:val="2"/>
          <w:lang w:val="ru-RU"/>
        </w:rPr>
      </w:pPr>
    </w:p>
    <w:p w:rsidR="00261778" w:rsidRPr="007650A6" w:rsidRDefault="00261778" w:rsidP="000C50A0">
      <w:pPr>
        <w:spacing w:before="0"/>
        <w:rPr>
          <w:rFonts w:eastAsia="TimesNewRomanPSMT" w:cs="Arial"/>
          <w:color w:val="000000"/>
          <w:kern w:val="2"/>
          <w:lang w:val="ru-RU"/>
        </w:rPr>
      </w:pPr>
      <w:r w:rsidRPr="007650A6">
        <w:rPr>
          <w:rFonts w:eastAsia="TimesNewRomanPSMT" w:cs="Arial"/>
          <w:color w:val="000000"/>
          <w:kern w:val="2"/>
          <w:lang w:val="ru-RU"/>
        </w:rPr>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Pr="009C549E">
        <w:rPr>
          <w:rFonts w:eastAsia="TimesNewRomanPSMT" w:cs="Arial"/>
          <w:color w:val="000000"/>
          <w:kern w:val="2"/>
          <w:lang w:val="ru-RU"/>
        </w:rPr>
        <w:t xml:space="preserve">), </w:t>
      </w:r>
      <w:r w:rsidRPr="009C549E">
        <w:rPr>
          <w:rFonts w:eastAsia="Arial Unicode MS" w:cs="Arial"/>
          <w:color w:val="000000"/>
          <w:kern w:val="2"/>
          <w:lang w:val="ru-RU"/>
        </w:rPr>
        <w:t xml:space="preserve">Одлуке о покретању поступка јавне набавке број </w:t>
      </w:r>
      <w:r w:rsidR="003D1450" w:rsidRPr="003D1450">
        <w:rPr>
          <w:rFonts w:eastAsia="Arial Unicode MS" w:cs="Arial"/>
          <w:b/>
          <w:color w:val="000000"/>
          <w:kern w:val="2"/>
        </w:rPr>
        <w:t>5365-E</w:t>
      </w:r>
      <w:r w:rsidR="000C4A90">
        <w:rPr>
          <w:rFonts w:eastAsia="Arial Unicode MS" w:cs="Arial"/>
          <w:b/>
          <w:color w:val="000000"/>
          <w:kern w:val="2"/>
          <w:lang w:val="sr-Cyrl-RS"/>
        </w:rPr>
        <w:t>.03.04-82893/1-</w:t>
      </w:r>
      <w:proofErr w:type="gramStart"/>
      <w:r w:rsidR="000C4A90">
        <w:rPr>
          <w:rFonts w:eastAsia="Arial Unicode MS" w:cs="Arial"/>
          <w:b/>
          <w:color w:val="000000"/>
          <w:kern w:val="2"/>
          <w:lang w:val="sr-Cyrl-RS"/>
        </w:rPr>
        <w:t>2019</w:t>
      </w:r>
      <w:r w:rsidR="003D1450">
        <w:rPr>
          <w:rFonts w:eastAsia="Arial Unicode MS" w:cs="Arial"/>
          <w:b/>
          <w:color w:val="000000"/>
          <w:kern w:val="2"/>
          <w:lang w:val="sr-Latn-RS"/>
        </w:rPr>
        <w:t xml:space="preserve"> </w:t>
      </w:r>
      <w:r w:rsidR="00C30313">
        <w:rPr>
          <w:rFonts w:eastAsia="Arial Unicode MS" w:cs="Arial"/>
          <w:b/>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proofErr w:type="gramEnd"/>
      <w:r w:rsidR="003D1450">
        <w:rPr>
          <w:rFonts w:eastAsia="Arial Unicode MS" w:cs="Arial"/>
          <w:color w:val="000000"/>
          <w:kern w:val="2"/>
          <w:lang w:val="ru-RU"/>
        </w:rPr>
        <w:t xml:space="preserve"> </w:t>
      </w:r>
      <w:r w:rsidR="001866ED" w:rsidRPr="009C549E">
        <w:rPr>
          <w:rFonts w:eastAsia="Arial Unicode MS" w:cs="Arial"/>
          <w:color w:val="000000"/>
          <w:kern w:val="2"/>
          <w:lang w:val="ru-RU"/>
        </w:rPr>
        <w:t xml:space="preserve"> </w:t>
      </w:r>
      <w:r w:rsidR="000C4A90">
        <w:rPr>
          <w:rFonts w:eastAsia="Arial Unicode MS" w:cs="Arial"/>
          <w:kern w:val="2"/>
          <w:lang w:val="sr-Cyrl-RS"/>
        </w:rPr>
        <w:t>12.02</w:t>
      </w:r>
      <w:r w:rsidR="003D1450" w:rsidRPr="007650A6">
        <w:rPr>
          <w:rFonts w:eastAsia="Arial Unicode MS" w:cs="Arial"/>
          <w:kern w:val="2"/>
          <w:lang w:val="ru-RU"/>
        </w:rPr>
        <w:t>.</w:t>
      </w:r>
      <w:r w:rsidR="003D1450">
        <w:rPr>
          <w:rFonts w:eastAsia="Arial Unicode MS" w:cs="Arial"/>
          <w:kern w:val="2"/>
          <w:lang w:val="ru-RU"/>
        </w:rPr>
        <w:t>201</w:t>
      </w:r>
      <w:r w:rsidR="000C4A90">
        <w:rPr>
          <w:rFonts w:eastAsia="Arial Unicode MS" w:cs="Arial"/>
          <w:kern w:val="2"/>
          <w:lang w:val="sr-Cyrl-RS"/>
        </w:rPr>
        <w:t>9</w:t>
      </w:r>
      <w:r w:rsidR="003D1450">
        <w:rPr>
          <w:rFonts w:eastAsia="Arial Unicode MS" w:cs="Arial"/>
          <w:kern w:val="2"/>
          <w:lang w:val="sr-Cyrl-RS"/>
        </w:rPr>
        <w:t xml:space="preserve"> </w:t>
      </w:r>
      <w:r w:rsidRPr="009C549E">
        <w:rPr>
          <w:rFonts w:eastAsia="Arial Unicode MS" w:cs="Arial"/>
          <w:color w:val="000000"/>
          <w:kern w:val="2"/>
          <w:lang w:val="ru-RU"/>
        </w:rPr>
        <w:t xml:space="preserve">године и Решења о образовању комисије за јавну набавку број </w:t>
      </w:r>
      <w:r w:rsidR="003D1450" w:rsidRPr="003D1450">
        <w:rPr>
          <w:rFonts w:eastAsia="Arial Unicode MS" w:cs="Arial"/>
          <w:b/>
          <w:color w:val="000000"/>
          <w:kern w:val="2"/>
        </w:rPr>
        <w:t>5365-E</w:t>
      </w:r>
      <w:r w:rsidR="000C4A90">
        <w:rPr>
          <w:rFonts w:eastAsia="Arial Unicode MS" w:cs="Arial"/>
          <w:b/>
          <w:color w:val="000000"/>
          <w:kern w:val="2"/>
          <w:lang w:val="sr-Cyrl-RS"/>
        </w:rPr>
        <w:t>.03.04-82893</w:t>
      </w:r>
      <w:r w:rsidR="0058391D">
        <w:rPr>
          <w:rFonts w:eastAsia="Arial Unicode MS" w:cs="Arial"/>
          <w:b/>
          <w:color w:val="000000"/>
          <w:kern w:val="2"/>
          <w:lang w:val="sr-Cyrl-RS"/>
        </w:rPr>
        <w:t>/2-2019</w:t>
      </w:r>
      <w:r w:rsidR="00C30313">
        <w:rPr>
          <w:rFonts w:eastAsia="Arial Unicode MS" w:cs="Arial"/>
          <w:b/>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58391D">
        <w:rPr>
          <w:rFonts w:eastAsia="Arial Unicode MS" w:cs="Arial"/>
          <w:kern w:val="2"/>
          <w:lang w:val="sr-Cyrl-RS"/>
        </w:rPr>
        <w:t>12.02</w:t>
      </w:r>
      <w:r w:rsidR="003D1450" w:rsidRPr="007650A6">
        <w:rPr>
          <w:rFonts w:eastAsia="Arial Unicode MS" w:cs="Arial"/>
          <w:kern w:val="2"/>
          <w:lang w:val="ru-RU"/>
        </w:rPr>
        <w:t>.</w:t>
      </w:r>
      <w:r w:rsidR="003D1450">
        <w:rPr>
          <w:rFonts w:eastAsia="Arial Unicode MS" w:cs="Arial"/>
          <w:kern w:val="2"/>
          <w:lang w:val="ru-RU"/>
        </w:rPr>
        <w:t>201</w:t>
      </w:r>
      <w:r w:rsidR="0058391D">
        <w:rPr>
          <w:rFonts w:eastAsia="Arial Unicode MS" w:cs="Arial"/>
          <w:kern w:val="2"/>
          <w:lang w:val="sr-Cyrl-RS"/>
        </w:rPr>
        <w:t xml:space="preserve">9 </w:t>
      </w:r>
      <w:r w:rsidRPr="009C549E">
        <w:rPr>
          <w:rFonts w:eastAsia="Arial Unicode MS" w:cs="Arial"/>
          <w:color w:val="000000"/>
          <w:kern w:val="2"/>
          <w:lang w:val="ru-RU"/>
        </w:rPr>
        <w:t>године припремљена</w:t>
      </w:r>
      <w:r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proofErr w:type="gramStart"/>
      <w:r w:rsidRPr="007650A6">
        <w:rPr>
          <w:rFonts w:cs="Arial"/>
          <w:b/>
        </w:rPr>
        <w:t>за</w:t>
      </w:r>
      <w:proofErr w:type="gramEnd"/>
      <w:r w:rsidRPr="007650A6">
        <w:rPr>
          <w:rFonts w:cs="Arial"/>
          <w:b/>
        </w:rPr>
        <w:t xml:space="preserve"> јавну набавку </w:t>
      </w:r>
      <w:r w:rsidR="00A63575" w:rsidRPr="007650A6">
        <w:rPr>
          <w:rFonts w:cs="Arial"/>
          <w:b/>
        </w:rPr>
        <w:t xml:space="preserve">услуга </w:t>
      </w:r>
      <w:r w:rsidRPr="007650A6">
        <w:rPr>
          <w:rFonts w:cs="Arial"/>
          <w:b/>
        </w:rPr>
        <w:t>бр.</w:t>
      </w:r>
      <w:bookmarkEnd w:id="10"/>
      <w:bookmarkEnd w:id="11"/>
      <w:bookmarkEnd w:id="12"/>
      <w:r w:rsidR="009227DA" w:rsidRPr="007650A6">
        <w:rPr>
          <w:rFonts w:cs="Arial"/>
          <w:b/>
          <w:lang w:val="sr-Cyrl-RS"/>
        </w:rPr>
        <w:t xml:space="preserve"> </w:t>
      </w:r>
      <w:r w:rsidR="000C4A90">
        <w:rPr>
          <w:rFonts w:cs="Arial"/>
          <w:b/>
          <w:lang w:val="sr-Cyrl-RS"/>
        </w:rPr>
        <w:t>18/2019-3000/0954/2019</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001971B8">
        <w:rPr>
          <w:rFonts w:cs="Arial"/>
          <w:sz w:val="22"/>
          <w:szCs w:val="22"/>
          <w:lang w:val="en-US"/>
        </w:rPr>
        <w:t xml:space="preserve">       </w:t>
      </w:r>
      <w:r w:rsidRPr="007650A6">
        <w:rPr>
          <w:rFonts w:cs="Arial"/>
          <w:b w:val="0"/>
          <w:sz w:val="22"/>
          <w:szCs w:val="22"/>
          <w:lang w:val="ru-RU"/>
        </w:rPr>
        <w:t>страна</w:t>
      </w:r>
      <w:r w:rsidRPr="007650A6">
        <w:rPr>
          <w:rFonts w:cs="Arial"/>
          <w:b w:val="0"/>
          <w:sz w:val="22"/>
          <w:szCs w:val="22"/>
          <w:lang w:val="ru-RU"/>
        </w:rPr>
        <w:tab/>
      </w:r>
    </w:p>
    <w:tbl>
      <w:tblPr>
        <w:tblW w:w="948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350"/>
      </w:tblGrid>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350" w:type="dxa"/>
          </w:tcPr>
          <w:p w:rsidR="00C62AA7" w:rsidRPr="002A0F0F" w:rsidRDefault="00002BB6" w:rsidP="004C3B38">
            <w:pPr>
              <w:tabs>
                <w:tab w:val="left" w:pos="360"/>
                <w:tab w:val="left" w:pos="567"/>
                <w:tab w:val="right" w:leader="dot" w:pos="9639"/>
              </w:tabs>
              <w:jc w:val="center"/>
              <w:rPr>
                <w:rFonts w:cs="Arial"/>
                <w:lang w:val="sr-Cyrl-RS"/>
              </w:rPr>
            </w:pPr>
            <w:r>
              <w:rPr>
                <w:rFonts w:cs="Arial"/>
                <w:lang w:val="sr-Cyrl-RS"/>
              </w:rPr>
              <w:t xml:space="preserve"> </w:t>
            </w:r>
            <w:r w:rsidR="00130E45" w:rsidRPr="002A0F0F">
              <w:rPr>
                <w:rFonts w:cs="Arial"/>
                <w:lang w:val="sr-Cyrl-RS"/>
              </w:rPr>
              <w:t>3</w:t>
            </w:r>
          </w:p>
        </w:tc>
      </w:tr>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350" w:type="dxa"/>
          </w:tcPr>
          <w:p w:rsidR="00C62AA7" w:rsidRPr="002A0F0F" w:rsidRDefault="00002BB6" w:rsidP="004C3B38">
            <w:pPr>
              <w:tabs>
                <w:tab w:val="left" w:pos="360"/>
                <w:tab w:val="left" w:pos="567"/>
                <w:tab w:val="right" w:leader="dot" w:pos="9639"/>
              </w:tabs>
              <w:jc w:val="center"/>
              <w:rPr>
                <w:rFonts w:cs="Arial"/>
                <w:lang w:val="sr-Cyrl-RS"/>
              </w:rPr>
            </w:pPr>
            <w:r>
              <w:rPr>
                <w:rFonts w:cs="Arial"/>
                <w:lang w:val="sr-Cyrl-RS"/>
              </w:rPr>
              <w:t xml:space="preserve"> </w:t>
            </w:r>
            <w:r w:rsidR="00130E45" w:rsidRPr="002A0F0F">
              <w:rPr>
                <w:rFonts w:cs="Arial"/>
                <w:lang w:val="sr-Cyrl-RS"/>
              </w:rPr>
              <w:t>3</w:t>
            </w:r>
          </w:p>
        </w:tc>
      </w:tr>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350" w:type="dxa"/>
          </w:tcPr>
          <w:p w:rsidR="00C62AA7" w:rsidRPr="00D00ECF" w:rsidRDefault="00002BB6" w:rsidP="004B4C90">
            <w:pPr>
              <w:tabs>
                <w:tab w:val="left" w:pos="360"/>
                <w:tab w:val="left" w:pos="567"/>
                <w:tab w:val="right" w:leader="dot" w:pos="9639"/>
              </w:tabs>
              <w:jc w:val="center"/>
              <w:rPr>
                <w:rFonts w:cs="Arial"/>
              </w:rPr>
            </w:pPr>
            <w:r>
              <w:rPr>
                <w:rFonts w:cs="Arial"/>
                <w:lang w:val="sr-Cyrl-RS"/>
              </w:rPr>
              <w:t xml:space="preserve"> </w:t>
            </w:r>
            <w:r w:rsidR="00023C85" w:rsidRPr="002A0F0F">
              <w:rPr>
                <w:rFonts w:cs="Arial"/>
              </w:rPr>
              <w:t>4</w:t>
            </w:r>
          </w:p>
        </w:tc>
      </w:tr>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350" w:type="dxa"/>
          </w:tcPr>
          <w:p w:rsidR="00C62AA7" w:rsidRPr="00D00ECF" w:rsidRDefault="00002BB6" w:rsidP="0083074E">
            <w:pPr>
              <w:tabs>
                <w:tab w:val="left" w:pos="360"/>
                <w:tab w:val="left" w:pos="567"/>
                <w:tab w:val="right" w:leader="dot" w:pos="9639"/>
              </w:tabs>
              <w:jc w:val="center"/>
              <w:rPr>
                <w:rFonts w:cs="Arial"/>
              </w:rPr>
            </w:pPr>
            <w:r>
              <w:rPr>
                <w:rFonts w:cs="Arial"/>
                <w:lang w:val="sr-Cyrl-RS"/>
              </w:rPr>
              <w:t xml:space="preserve"> </w:t>
            </w:r>
            <w:r w:rsidR="0030393F" w:rsidRPr="002A0F0F">
              <w:rPr>
                <w:rFonts w:cs="Arial"/>
              </w:rPr>
              <w:t>6</w:t>
            </w:r>
          </w:p>
        </w:tc>
      </w:tr>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350" w:type="dxa"/>
          </w:tcPr>
          <w:p w:rsidR="00C62AA7" w:rsidRPr="00D00ECF" w:rsidRDefault="00002BB6" w:rsidP="00DC0826">
            <w:pPr>
              <w:tabs>
                <w:tab w:val="left" w:pos="360"/>
                <w:tab w:val="left" w:pos="567"/>
                <w:tab w:val="right" w:leader="dot" w:pos="9639"/>
              </w:tabs>
              <w:jc w:val="center"/>
              <w:rPr>
                <w:rFonts w:cs="Arial"/>
              </w:rPr>
            </w:pPr>
            <w:r>
              <w:rPr>
                <w:rFonts w:cs="Arial"/>
                <w:lang w:val="sr-Cyrl-RS"/>
              </w:rPr>
              <w:t xml:space="preserve"> </w:t>
            </w:r>
            <w:r w:rsidR="0030393F" w:rsidRPr="002A0F0F">
              <w:rPr>
                <w:rFonts w:cs="Arial"/>
              </w:rPr>
              <w:t>9</w:t>
            </w:r>
          </w:p>
        </w:tc>
      </w:tr>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350" w:type="dxa"/>
          </w:tcPr>
          <w:p w:rsidR="00C62AA7" w:rsidRPr="00D00ECF" w:rsidRDefault="00023C85" w:rsidP="0083074E">
            <w:pPr>
              <w:tabs>
                <w:tab w:val="left" w:pos="360"/>
                <w:tab w:val="left" w:pos="567"/>
                <w:tab w:val="right" w:leader="dot" w:pos="9639"/>
              </w:tabs>
              <w:jc w:val="center"/>
              <w:rPr>
                <w:rFonts w:cs="Arial"/>
              </w:rPr>
            </w:pPr>
            <w:r w:rsidRPr="002A0F0F">
              <w:rPr>
                <w:rFonts w:cs="Arial"/>
              </w:rPr>
              <w:t>1</w:t>
            </w:r>
            <w:r w:rsidR="00D00ECF">
              <w:rPr>
                <w:rFonts w:cs="Arial"/>
              </w:rPr>
              <w:t>0</w:t>
            </w:r>
          </w:p>
        </w:tc>
      </w:tr>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073BBE">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1E7800">
              <w:rPr>
                <w:rFonts w:cs="Arial"/>
              </w:rPr>
              <w:t>4</w:t>
            </w:r>
            <w:r w:rsidR="00C62AA7" w:rsidRPr="007650A6">
              <w:rPr>
                <w:rFonts w:cs="Arial"/>
              </w:rPr>
              <w:t>)</w:t>
            </w:r>
            <w:r w:rsidRPr="007650A6">
              <w:rPr>
                <w:rFonts w:cs="Arial"/>
              </w:rPr>
              <w:t xml:space="preserve"> </w:t>
            </w:r>
            <w:r w:rsidRPr="007650A6">
              <w:rPr>
                <w:rFonts w:cs="Arial"/>
                <w:lang w:val="sr-Cyrl-RS"/>
              </w:rPr>
              <w:t>и Прилози (1-</w:t>
            </w:r>
            <w:r w:rsidR="00874F09">
              <w:rPr>
                <w:rFonts w:cs="Arial"/>
                <w:lang w:val="sr-Cyrl-RS"/>
              </w:rPr>
              <w:t>4</w:t>
            </w:r>
            <w:r w:rsidRPr="007650A6">
              <w:rPr>
                <w:rFonts w:cs="Arial"/>
                <w:lang w:val="sr-Cyrl-RS"/>
              </w:rPr>
              <w:t>)</w:t>
            </w:r>
          </w:p>
        </w:tc>
        <w:tc>
          <w:tcPr>
            <w:tcW w:w="1350" w:type="dxa"/>
          </w:tcPr>
          <w:p w:rsidR="00C62AA7" w:rsidRPr="00D00ECF" w:rsidRDefault="00425EC6" w:rsidP="00433594">
            <w:pPr>
              <w:tabs>
                <w:tab w:val="left" w:pos="360"/>
                <w:tab w:val="left" w:pos="567"/>
                <w:tab w:val="right" w:leader="dot" w:pos="9639"/>
              </w:tabs>
              <w:rPr>
                <w:rFonts w:cs="Arial"/>
              </w:rPr>
            </w:pPr>
            <w:r w:rsidRPr="002A0F0F">
              <w:rPr>
                <w:rFonts w:cs="Arial"/>
                <w:lang w:val="sr-Cyrl-RS"/>
              </w:rPr>
              <w:t xml:space="preserve">  </w:t>
            </w:r>
            <w:r w:rsidR="00EF4A65" w:rsidRPr="002A0F0F">
              <w:rPr>
                <w:rFonts w:cs="Arial"/>
              </w:rPr>
              <w:t xml:space="preserve"> </w:t>
            </w:r>
            <w:r w:rsidR="00D00ECF">
              <w:rPr>
                <w:rFonts w:cs="Arial"/>
              </w:rPr>
              <w:t xml:space="preserve"> </w:t>
            </w:r>
            <w:r w:rsidR="00EF4A65" w:rsidRPr="002A0F0F">
              <w:rPr>
                <w:rFonts w:cs="Arial"/>
              </w:rPr>
              <w:t xml:space="preserve"> </w:t>
            </w:r>
            <w:r w:rsidRPr="002A0F0F">
              <w:rPr>
                <w:rFonts w:cs="Arial"/>
                <w:lang w:val="sr-Cyrl-RS"/>
              </w:rPr>
              <w:t xml:space="preserve"> </w:t>
            </w:r>
            <w:r w:rsidR="00002BB6">
              <w:rPr>
                <w:rFonts w:cs="Arial"/>
                <w:lang w:val="sr-Cyrl-RS"/>
              </w:rPr>
              <w:t xml:space="preserve"> </w:t>
            </w:r>
            <w:r w:rsidR="00EF4A65" w:rsidRPr="002A0F0F">
              <w:rPr>
                <w:rFonts w:cs="Arial"/>
              </w:rPr>
              <w:t>2</w:t>
            </w:r>
            <w:r w:rsidR="00D00ECF">
              <w:rPr>
                <w:rFonts w:cs="Arial"/>
              </w:rPr>
              <w:t>4</w:t>
            </w:r>
          </w:p>
        </w:tc>
      </w:tr>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350" w:type="dxa"/>
          </w:tcPr>
          <w:p w:rsidR="00C62AA7" w:rsidRPr="00002BB6" w:rsidRDefault="00023C85" w:rsidP="0083074E">
            <w:pPr>
              <w:tabs>
                <w:tab w:val="left" w:pos="360"/>
                <w:tab w:val="left" w:pos="567"/>
                <w:tab w:val="right" w:leader="dot" w:pos="9639"/>
              </w:tabs>
              <w:jc w:val="center"/>
              <w:rPr>
                <w:rFonts w:cs="Arial"/>
                <w:lang w:val="sr-Cyrl-RS"/>
              </w:rPr>
            </w:pPr>
            <w:r w:rsidRPr="002A0F0F">
              <w:rPr>
                <w:rFonts w:cs="Arial"/>
              </w:rPr>
              <w:t>4</w:t>
            </w:r>
            <w:r w:rsidR="00002BB6">
              <w:rPr>
                <w:rFonts w:cs="Arial"/>
                <w:lang w:val="sr-Cyrl-RS"/>
              </w:rPr>
              <w:t>2</w:t>
            </w:r>
          </w:p>
        </w:tc>
      </w:tr>
    </w:tbl>
    <w:p w:rsidR="009D3699" w:rsidRPr="007650A6" w:rsidRDefault="009D3699" w:rsidP="000C50A0">
      <w:pPr>
        <w:pStyle w:val="BodyText"/>
        <w:spacing w:before="0"/>
        <w:rPr>
          <w:rFonts w:cs="Arial"/>
          <w:b/>
          <w:spacing w:val="80"/>
          <w:sz w:val="22"/>
          <w:szCs w:val="22"/>
        </w:rPr>
      </w:pPr>
    </w:p>
    <w:p w:rsidR="00F5264D" w:rsidRPr="00002BB6" w:rsidRDefault="00C53AC6" w:rsidP="00C53AC6">
      <w:pPr>
        <w:jc w:val="right"/>
        <w:rPr>
          <w:rFonts w:cs="Arial"/>
          <w:color w:val="548DD4" w:themeColor="text2" w:themeTint="99"/>
          <w:lang w:val="sr-Cyrl-RS"/>
        </w:rPr>
      </w:pPr>
      <w:r w:rsidRPr="007650A6">
        <w:rPr>
          <w:rFonts w:cs="Arial"/>
          <w:bCs/>
          <w:noProof/>
          <w:lang w:val="sr-Cyrl-CS"/>
        </w:rPr>
        <w:t>Ук</w:t>
      </w:r>
      <w:r w:rsidR="00757FCA">
        <w:rPr>
          <w:rFonts w:cs="Arial"/>
          <w:bCs/>
          <w:noProof/>
          <w:lang w:val="sr-Cyrl-CS"/>
        </w:rPr>
        <w:t>упан број страна документације:</w:t>
      </w:r>
      <w:r w:rsidR="00002BB6">
        <w:rPr>
          <w:rFonts w:cs="Arial"/>
          <w:bCs/>
          <w:noProof/>
          <w:lang w:val="sr-Cyrl-RS"/>
        </w:rPr>
        <w:t>57</w:t>
      </w:r>
    </w:p>
    <w:p w:rsidR="001853E1" w:rsidRPr="007650A6" w:rsidRDefault="001853E1" w:rsidP="000C50A0">
      <w:pPr>
        <w:pStyle w:val="BodyText"/>
        <w:spacing w:before="0"/>
        <w:rPr>
          <w:rFonts w:cs="Arial"/>
          <w:sz w:val="22"/>
          <w:szCs w:val="22"/>
        </w:rPr>
      </w:pPr>
    </w:p>
    <w:p w:rsidR="00FA0E61" w:rsidRDefault="00473AD5" w:rsidP="00B122D8">
      <w:pPr>
        <w:pStyle w:val="Heading10"/>
        <w:numPr>
          <w:ilvl w:val="0"/>
          <w:numId w:val="12"/>
        </w:numPr>
        <w:rPr>
          <w:rFonts w:cs="Arial"/>
          <w:lang w:val="sr-Cyrl-RS"/>
        </w:rPr>
      </w:pPr>
      <w:r w:rsidRPr="00CB3FDD">
        <w:rPr>
          <w:rFonts w:cs="Arial"/>
          <w:lang w:val="ru-RU"/>
        </w:rPr>
        <w:br w:type="page"/>
      </w:r>
      <w:bookmarkStart w:id="13" w:name="_Toc430335136"/>
      <w:bookmarkStart w:id="14" w:name="_Toc442559876"/>
      <w:bookmarkStart w:id="15" w:name="_Toc427817447"/>
      <w:r w:rsidR="00FA0E61" w:rsidRPr="00CB3FDD">
        <w:rPr>
          <w:rFonts w:cs="Arial"/>
        </w:rPr>
        <w:lastRenderedPageBreak/>
        <w:t>ОПШТИ ПОДАЦИ О ЈАВНОЈ НАБАВЦИ</w:t>
      </w:r>
      <w:bookmarkEnd w:id="13"/>
      <w:bookmarkEnd w:id="14"/>
    </w:p>
    <w:p w:rsidR="00CB3FDD" w:rsidRPr="00CB3FDD" w:rsidRDefault="00CB3FDD" w:rsidP="00CB3FDD">
      <w:pPr>
        <w:rPr>
          <w:lang w:val="sr-Cyrl-RS" w:eastAsia="ar-S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3E36E7" w:rsidP="004276AD">
            <w:pPr>
              <w:suppressAutoHyphens/>
              <w:spacing w:line="100" w:lineRule="atLeast"/>
              <w:jc w:val="center"/>
              <w:rPr>
                <w:rFonts w:cs="Arial"/>
              </w:rPr>
            </w:pPr>
            <w:r>
              <w:rPr>
                <w:rFonts w:cs="Arial"/>
                <w:lang w:val="sr-Cyrl-RS"/>
              </w:rPr>
              <w:t>Балканска 13</w:t>
            </w:r>
            <w:r w:rsidR="004276AD" w:rsidRPr="007650A6">
              <w:rPr>
                <w:rFonts w:cs="Arial"/>
              </w:rPr>
              <w:t>, 11000 Београд</w:t>
            </w:r>
          </w:p>
          <w:p w:rsidR="00E13FFC" w:rsidRPr="007650A6" w:rsidRDefault="00C6752E" w:rsidP="00C6752E">
            <w:pPr>
              <w:suppressAutoHyphens/>
              <w:spacing w:line="100" w:lineRule="atLeast"/>
              <w:jc w:val="center"/>
              <w:rPr>
                <w:rFonts w:cs="Arial"/>
              </w:rPr>
            </w:pPr>
            <w:r w:rsidRPr="007650A6">
              <w:rPr>
                <w:rFonts w:cs="Arial"/>
              </w:rPr>
              <w:t>Огранак ТЕНТ, Богољуба Урошевића Црног бр.44</w:t>
            </w:r>
            <w:proofErr w:type="gramStart"/>
            <w:r w:rsidRPr="007650A6">
              <w:rPr>
                <w:rFonts w:cs="Arial"/>
              </w:rPr>
              <w:t>.,</w:t>
            </w:r>
            <w:proofErr w:type="gramEnd"/>
            <w:r w:rsidRPr="007650A6">
              <w:rPr>
                <w:rFonts w:cs="Arial"/>
              </w:rPr>
              <w:t xml:space="preserve">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9404F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C30313">
              <w:rPr>
                <w:rFonts w:cs="Arial"/>
                <w:b w:val="0"/>
                <w:sz w:val="22"/>
                <w:szCs w:val="22"/>
              </w:rPr>
              <w:t xml:space="preserve">Набавка </w:t>
            </w:r>
            <w:r w:rsidR="00A63575" w:rsidRPr="00C30313">
              <w:rPr>
                <w:rFonts w:cs="Arial"/>
                <w:b w:val="0"/>
                <w:sz w:val="22"/>
                <w:szCs w:val="22"/>
              </w:rPr>
              <w:t>услуг</w:t>
            </w:r>
            <w:r w:rsidR="00C30313">
              <w:rPr>
                <w:rFonts w:cs="Arial"/>
                <w:b w:val="0"/>
                <w:sz w:val="22"/>
                <w:szCs w:val="22"/>
                <w:lang w:val="sr-Cyrl-RS"/>
              </w:rPr>
              <w:t>е</w:t>
            </w:r>
            <w:r w:rsidRPr="007650A6">
              <w:rPr>
                <w:rFonts w:cs="Arial"/>
                <w:b w:val="0"/>
              </w:rPr>
              <w:t xml:space="preserve">: </w:t>
            </w:r>
            <w:bookmarkEnd w:id="16"/>
            <w:r w:rsidR="003D1450">
              <w:rPr>
                <w:rFonts w:cs="Arial"/>
                <w:b w:val="0"/>
                <w:sz w:val="22"/>
                <w:szCs w:val="22"/>
                <w:lang w:val="sr-Cyrl-RS"/>
              </w:rPr>
              <w:t>Услуга одржавања помоћних постројења</w:t>
            </w:r>
            <w:r w:rsidR="00C30313">
              <w:rPr>
                <w:rFonts w:cs="Arial"/>
                <w:b w:val="0"/>
                <w:sz w:val="22"/>
                <w:szCs w:val="22"/>
                <w:lang w:val="sr-Cyrl-RS"/>
              </w:rPr>
              <w:t xml:space="preserve"> </w:t>
            </w:r>
            <w:r w:rsidR="003D1450">
              <w:rPr>
                <w:rFonts w:cs="Arial"/>
                <w:b w:val="0"/>
                <w:sz w:val="22"/>
                <w:szCs w:val="22"/>
                <w:lang w:val="sr-Cyrl-RS"/>
              </w:rPr>
              <w:t>-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58391D" w:rsidP="00FD225C">
            <w:pPr>
              <w:jc w:val="center"/>
              <w:rPr>
                <w:rFonts w:cs="Arial"/>
                <w:color w:val="00B0F0"/>
              </w:rPr>
            </w:pPr>
            <w:r>
              <w:rPr>
                <w:rFonts w:cs="Arial"/>
                <w:lang w:val="sr-Cyrl-RS"/>
              </w:rPr>
              <w:t>Александра Николић</w:t>
            </w:r>
          </w:p>
          <w:p w:rsidR="00FD225C" w:rsidRPr="003D1450" w:rsidRDefault="00FD225C" w:rsidP="003D1450">
            <w:pPr>
              <w:jc w:val="center"/>
              <w:rPr>
                <w:rFonts w:cs="Arial"/>
                <w:color w:val="0000FF"/>
                <w:u w:val="single"/>
              </w:rPr>
            </w:pPr>
            <w:r w:rsidRPr="007650A6">
              <w:rPr>
                <w:rFonts w:cs="Arial"/>
              </w:rPr>
              <w:t xml:space="preserve">e-mail: </w:t>
            </w:r>
            <w:hyperlink r:id="rId167" w:history="1">
              <w:r w:rsidR="0058391D" w:rsidRPr="008C2657">
                <w:rPr>
                  <w:rStyle w:val="Hyperlink"/>
                  <w:rFonts w:cs="Arial"/>
                  <w:lang w:val="sr-Latn-RS"/>
                </w:rPr>
                <w:t>nikolic.aleksandra</w:t>
              </w:r>
              <w:r w:rsidR="0058391D" w:rsidRPr="008C2657">
                <w:rPr>
                  <w:rStyle w:val="Hyperlink"/>
                  <w:rFonts w:cs="Arial"/>
                </w:rPr>
                <w:t>@</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Default="002E12CC" w:rsidP="000C50A0">
      <w:pPr>
        <w:spacing w:before="0"/>
        <w:rPr>
          <w:rFonts w:cs="Arial"/>
          <w:lang w:val="sr-Cyrl-RS"/>
        </w:rPr>
      </w:pPr>
    </w:p>
    <w:p w:rsidR="00CB3FDD" w:rsidRDefault="00CB3FDD" w:rsidP="000C50A0">
      <w:pPr>
        <w:spacing w:before="0"/>
        <w:rPr>
          <w:rFonts w:cs="Arial"/>
          <w:lang w:val="sr-Cyrl-RS"/>
        </w:rPr>
      </w:pPr>
    </w:p>
    <w:p w:rsidR="00CB3FDD" w:rsidRPr="00CB3FDD" w:rsidRDefault="00CB3FDD" w:rsidP="000C50A0">
      <w:pPr>
        <w:spacing w:before="0"/>
        <w:rPr>
          <w:rFonts w:cs="Arial"/>
          <w:lang w:val="sr-Cyrl-RS"/>
        </w:rPr>
      </w:pPr>
    </w:p>
    <w:p w:rsidR="00E65233" w:rsidRPr="007650A6" w:rsidRDefault="002E12CC" w:rsidP="00B122D8">
      <w:pPr>
        <w:pStyle w:val="Heading10"/>
        <w:numPr>
          <w:ilvl w:val="0"/>
          <w:numId w:val="12"/>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3D1450">
        <w:rPr>
          <w:rFonts w:cs="Arial"/>
          <w:sz w:val="22"/>
          <w:szCs w:val="22"/>
          <w:lang w:val="sr-Cyrl-RS"/>
        </w:rPr>
        <w:t>Услуга одржавања помоћних постројења- ТЕ Колубара</w:t>
      </w:r>
      <w:r w:rsidR="0053094B">
        <w:rPr>
          <w:rFonts w:cs="Arial"/>
          <w:sz w:val="22"/>
          <w:szCs w:val="22"/>
          <w:lang w:val="sr-Cyrl-RS"/>
        </w:rPr>
        <w:t>.</w:t>
      </w:r>
    </w:p>
    <w:p w:rsidR="00F366F0" w:rsidRPr="007472F8" w:rsidRDefault="002E12CC" w:rsidP="009D3129">
      <w:pPr>
        <w:pStyle w:val="ListParagraph"/>
        <w:ind w:left="0" w:right="-14"/>
        <w:rPr>
          <w:rFonts w:ascii="Arial" w:hAnsi="Arial" w:cs="Arial"/>
          <w:lang w:val="sr-Cyrl-RS"/>
        </w:rPr>
      </w:pPr>
      <w:r w:rsidRPr="007472F8">
        <w:rPr>
          <w:rFonts w:ascii="Arial" w:hAnsi="Arial" w:cs="Arial"/>
          <w:lang w:eastAsia="zh-CN"/>
        </w:rPr>
        <w:t>Назив из општег речника набавке:</w:t>
      </w:r>
      <w:r w:rsidR="007A3345" w:rsidRPr="007472F8">
        <w:rPr>
          <w:rFonts w:ascii="Arial" w:hAnsi="Arial" w:cs="Arial"/>
          <w:lang w:val="ru-RU"/>
        </w:rPr>
        <w:t xml:space="preserve"> </w:t>
      </w:r>
      <w:r w:rsidR="007472F8" w:rsidRPr="007472F8">
        <w:rPr>
          <w:rFonts w:ascii="Arial" w:hAnsi="Arial" w:cs="Arial"/>
          <w:lang w:val="sr-Cyrl-RS"/>
        </w:rPr>
        <w:t>Турбинска постројења</w:t>
      </w:r>
      <w:r w:rsidR="0053094B" w:rsidRPr="007472F8">
        <w:rPr>
          <w:rFonts w:ascii="Arial" w:hAnsi="Arial" w:cs="Arial"/>
          <w:lang w:val="sr-Cyrl-RS"/>
        </w:rPr>
        <w:t>.</w:t>
      </w:r>
      <w:r w:rsidR="00F366F0" w:rsidRPr="007472F8">
        <w:rPr>
          <w:rFonts w:ascii="Arial" w:hAnsi="Arial" w:cs="Arial"/>
          <w:lang w:val="sr-Cyrl-RS"/>
        </w:rPr>
        <w:t xml:space="preserve"> </w:t>
      </w:r>
    </w:p>
    <w:p w:rsidR="00C6752E" w:rsidRPr="007472F8" w:rsidRDefault="002E12CC" w:rsidP="009D3129">
      <w:pPr>
        <w:pStyle w:val="ListParagraph"/>
        <w:ind w:left="0" w:right="-14"/>
        <w:rPr>
          <w:rFonts w:ascii="Arial" w:hAnsi="Arial" w:cs="Arial"/>
          <w:lang w:eastAsia="zh-CN"/>
        </w:rPr>
      </w:pPr>
      <w:r w:rsidRPr="007472F8">
        <w:rPr>
          <w:rFonts w:ascii="Arial" w:hAnsi="Arial" w:cs="Arial"/>
          <w:lang w:eastAsia="zh-CN"/>
        </w:rPr>
        <w:t>Ознака из општег речника набавке:</w:t>
      </w:r>
      <w:r w:rsidR="00B67660" w:rsidRPr="007472F8">
        <w:rPr>
          <w:rFonts w:ascii="Arial" w:hAnsi="Arial" w:cs="Arial"/>
          <w:lang w:val="sr-Cyrl-RS"/>
        </w:rPr>
        <w:t xml:space="preserve"> </w:t>
      </w:r>
      <w:r w:rsidR="007472F8">
        <w:rPr>
          <w:rFonts w:ascii="Arial" w:hAnsi="Arial" w:cs="Arial"/>
        </w:rPr>
        <w:t>42112000</w:t>
      </w:r>
    </w:p>
    <w:p w:rsidR="004C507D" w:rsidRDefault="002E12CC" w:rsidP="00CB3FDD">
      <w:pPr>
        <w:spacing w:before="0"/>
        <w:rPr>
          <w:rFonts w:cs="Arial"/>
          <w:lang w:val="sr-Cyrl-RS" w:eastAsia="zh-CN"/>
        </w:rPr>
      </w:pPr>
      <w:proofErr w:type="gramStart"/>
      <w:r w:rsidRPr="007650A6">
        <w:rPr>
          <w:rFonts w:cs="Arial"/>
          <w:lang w:eastAsia="zh-CN"/>
        </w:rPr>
        <w:t xml:space="preserve">Детаљани подаци о предмету набавке наведени су у техничкој спецификацији (поглавље </w:t>
      </w:r>
      <w:r w:rsidR="00CB3FDD">
        <w:rPr>
          <w:rFonts w:cs="Arial"/>
          <w:lang w:val="sr-Cyrl-RS" w:eastAsia="zh-CN"/>
        </w:rPr>
        <w:t>3.</w:t>
      </w:r>
      <w:proofErr w:type="gramEnd"/>
      <w:r w:rsidR="00CB3FDD">
        <w:rPr>
          <w:rFonts w:cs="Arial"/>
          <w:lang w:val="sr-Cyrl-RS" w:eastAsia="zh-CN"/>
        </w:rPr>
        <w:t xml:space="preserve"> </w:t>
      </w:r>
      <w:r w:rsidR="005E4238" w:rsidRPr="00CB3FDD">
        <w:rPr>
          <w:rFonts w:cs="Arial"/>
          <w:lang w:eastAsia="zh-CN"/>
        </w:rPr>
        <w:t>Конкурсне документације</w:t>
      </w:r>
      <w:r w:rsidR="005E4238" w:rsidRPr="00CB3FDD">
        <w:rPr>
          <w:rFonts w:cs="Arial"/>
          <w:lang w:val="sr-Cyrl-RS" w:eastAsia="zh-CN"/>
        </w:rPr>
        <w:t>)</w:t>
      </w: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Pr="00CB3FDD" w:rsidRDefault="00CB3FDD" w:rsidP="00CB3FDD">
      <w:pPr>
        <w:spacing w:before="0"/>
        <w:rPr>
          <w:rFonts w:cs="Arial"/>
          <w:lang w:val="sr-Cyrl-RS" w:eastAsia="zh-CN"/>
        </w:rPr>
      </w:pPr>
    </w:p>
    <w:p w:rsidR="005D623F" w:rsidRPr="00886376" w:rsidRDefault="005E4238" w:rsidP="005E4238">
      <w:pPr>
        <w:pStyle w:val="Heading10"/>
        <w:ind w:left="0" w:firstLine="0"/>
        <w:jc w:val="both"/>
        <w:rPr>
          <w:rFonts w:cs="Arial"/>
          <w:lang w:val="sr-Cyrl-RS"/>
        </w:rPr>
      </w:pPr>
      <w:r>
        <w:rPr>
          <w:rFonts w:cs="Arial"/>
          <w:lang w:val="sr-Cyrl-RS"/>
        </w:rPr>
        <w:t>3.</w:t>
      </w:r>
      <w:r w:rsidR="005D623F"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005D623F" w:rsidRPr="00886376">
        <w:rPr>
          <w:rFonts w:cs="Arial"/>
          <w:lang w:val="sr-Cyrl-RS"/>
        </w:rPr>
        <w:t xml:space="preserve">                    </w:t>
      </w:r>
    </w:p>
    <w:p w:rsidR="00952952" w:rsidRDefault="005D623F" w:rsidP="00952952">
      <w:pPr>
        <w:rPr>
          <w:rFonts w:cs="Arial"/>
          <w:b/>
          <w:lang w:val="sr-Cyrl-RS"/>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bookmarkEnd w:id="17"/>
    </w:p>
    <w:p w:rsidR="00701523" w:rsidRDefault="00952952" w:rsidP="00952952">
      <w:pPr>
        <w:rPr>
          <w:rFonts w:cs="Arial"/>
          <w:lang w:val="sr-Cyrl-RS"/>
        </w:rPr>
      </w:pPr>
      <w:r>
        <w:rPr>
          <w:rFonts w:cs="Arial"/>
          <w:lang w:val="sr-Cyrl-RS"/>
        </w:rPr>
        <w:t>Услуга одржавања помоћних постројења</w:t>
      </w:r>
      <w:r w:rsidR="00C30313">
        <w:rPr>
          <w:rFonts w:cs="Arial"/>
          <w:lang w:val="sr-Cyrl-RS"/>
        </w:rPr>
        <w:t xml:space="preserve"> </w:t>
      </w:r>
      <w:r>
        <w:rPr>
          <w:rFonts w:cs="Arial"/>
          <w:lang w:val="sr-Cyrl-RS"/>
        </w:rPr>
        <w:t xml:space="preserve">- ТЕ Колубара, у свему према спецификацији </w:t>
      </w:r>
    </w:p>
    <w:p w:rsidR="00C30313" w:rsidRPr="00952952" w:rsidRDefault="00C30313" w:rsidP="00952952">
      <w:pPr>
        <w:rPr>
          <w:rFonts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9"/>
      </w:tblGrid>
      <w:tr w:rsidR="00701523" w:rsidRPr="00F16B42" w:rsidTr="00701523">
        <w:tc>
          <w:tcPr>
            <w:tcW w:w="10471" w:type="dxa"/>
          </w:tcPr>
          <w:p w:rsidR="00701523" w:rsidRPr="00F16B42" w:rsidRDefault="00701523" w:rsidP="00701523">
            <w:pPr>
              <w:tabs>
                <w:tab w:val="right" w:pos="10255"/>
              </w:tabs>
              <w:jc w:val="center"/>
              <w:rPr>
                <w:rFonts w:cs="Arial"/>
                <w:b/>
                <w:lang w:val="sr-Cyrl-CS"/>
              </w:rPr>
            </w:pPr>
          </w:p>
          <w:p w:rsidR="001307E7" w:rsidRPr="001307E7" w:rsidRDefault="001307E7" w:rsidP="001307E7">
            <w:pPr>
              <w:spacing w:before="0"/>
              <w:rPr>
                <w:sz w:val="24"/>
                <w:szCs w:val="24"/>
                <w:lang w:val="sr-Cyrl-CS"/>
              </w:rPr>
            </w:pPr>
            <w:r w:rsidRPr="001307E7">
              <w:rPr>
                <w:sz w:val="24"/>
                <w:szCs w:val="24"/>
                <w:lang w:val="sr-Cyrl-CS"/>
              </w:rPr>
              <w:t>ОПИС АКТИВНОСТИ И ПОСТРОЈЕЊА НА КОЈИМА ЋЕ БИТИ АНГАЖОВАНИ ИЗВРШИОЦИ:</w:t>
            </w:r>
          </w:p>
          <w:p w:rsidR="001307E7" w:rsidRPr="001307E7" w:rsidRDefault="001307E7" w:rsidP="001307E7">
            <w:pPr>
              <w:numPr>
                <w:ilvl w:val="0"/>
                <w:numId w:val="68"/>
              </w:numPr>
              <w:spacing w:before="0"/>
              <w:jc w:val="left"/>
              <w:rPr>
                <w:sz w:val="24"/>
                <w:szCs w:val="24"/>
                <w:lang w:val="sr-Cyrl-CS"/>
              </w:rPr>
            </w:pPr>
            <w:r w:rsidRPr="001307E7">
              <w:rPr>
                <w:sz w:val="24"/>
                <w:szCs w:val="24"/>
                <w:lang w:val="sr-Cyrl-CS"/>
              </w:rPr>
              <w:t xml:space="preserve">Активности у оквиру текућег одржавање у погонима и </w:t>
            </w:r>
            <w:r w:rsidR="00874F09" w:rsidRPr="00874F09">
              <w:rPr>
                <w:sz w:val="24"/>
                <w:szCs w:val="24"/>
                <w:lang w:val="sr-Cyrl-CS"/>
              </w:rPr>
              <w:t xml:space="preserve">ремонтни </w:t>
            </w:r>
            <w:r w:rsidR="00874F09">
              <w:rPr>
                <w:sz w:val="24"/>
                <w:szCs w:val="24"/>
                <w:lang w:val="sr-Cyrl-CS"/>
              </w:rPr>
              <w:t>послови</w:t>
            </w:r>
            <w:r w:rsidRPr="001307E7">
              <w:rPr>
                <w:sz w:val="24"/>
                <w:szCs w:val="24"/>
                <w:lang w:val="sr-Cyrl-CS"/>
              </w:rPr>
              <w:t xml:space="preserve"> мањег обима:</w:t>
            </w:r>
          </w:p>
          <w:p w:rsidR="001307E7" w:rsidRPr="001307E7" w:rsidRDefault="001307E7" w:rsidP="001307E7">
            <w:pPr>
              <w:numPr>
                <w:ilvl w:val="1"/>
                <w:numId w:val="67"/>
              </w:numPr>
              <w:tabs>
                <w:tab w:val="num" w:pos="426"/>
              </w:tabs>
              <w:spacing w:before="0"/>
              <w:ind w:left="851" w:hanging="284"/>
              <w:jc w:val="left"/>
              <w:rPr>
                <w:sz w:val="24"/>
                <w:szCs w:val="24"/>
                <w:lang w:val="sr-Cyrl-CS"/>
              </w:rPr>
            </w:pPr>
            <w:r w:rsidRPr="001307E7">
              <w:rPr>
                <w:sz w:val="24"/>
                <w:szCs w:val="24"/>
                <w:lang w:val="sr-Cyrl-CS"/>
              </w:rPr>
              <w:t xml:space="preserve"> демонтажа и монтажа наведених уређаја</w:t>
            </w:r>
          </w:p>
          <w:p w:rsidR="001307E7" w:rsidRPr="001307E7" w:rsidRDefault="001307E7" w:rsidP="001307E7">
            <w:pPr>
              <w:numPr>
                <w:ilvl w:val="1"/>
                <w:numId w:val="67"/>
              </w:numPr>
              <w:tabs>
                <w:tab w:val="num" w:pos="426"/>
              </w:tabs>
              <w:spacing w:before="0"/>
              <w:ind w:left="851" w:hanging="284"/>
              <w:jc w:val="left"/>
              <w:rPr>
                <w:sz w:val="24"/>
                <w:szCs w:val="24"/>
                <w:lang w:val="sr-Cyrl-CS"/>
              </w:rPr>
            </w:pPr>
            <w:r w:rsidRPr="001307E7">
              <w:rPr>
                <w:sz w:val="24"/>
                <w:szCs w:val="24"/>
                <w:lang w:val="sr-Cyrl-CS"/>
              </w:rPr>
              <w:t xml:space="preserve"> поправка појединих делова ручним алатима (брусилица, бушилица и др.)</w:t>
            </w:r>
          </w:p>
          <w:p w:rsidR="001307E7" w:rsidRPr="001307E7" w:rsidRDefault="001307E7" w:rsidP="001307E7">
            <w:pPr>
              <w:numPr>
                <w:ilvl w:val="1"/>
                <w:numId w:val="67"/>
              </w:numPr>
              <w:tabs>
                <w:tab w:val="num" w:pos="426"/>
              </w:tabs>
              <w:spacing w:before="0"/>
              <w:ind w:left="851" w:hanging="284"/>
              <w:jc w:val="left"/>
              <w:rPr>
                <w:sz w:val="24"/>
                <w:szCs w:val="24"/>
                <w:lang w:val="sr-Cyrl-CS"/>
              </w:rPr>
            </w:pPr>
            <w:r w:rsidRPr="001307E7">
              <w:rPr>
                <w:sz w:val="24"/>
                <w:szCs w:val="24"/>
                <w:lang w:val="sr-Cyrl-CS"/>
              </w:rPr>
              <w:t xml:space="preserve"> чишћење и одмашћивање делова</w:t>
            </w:r>
          </w:p>
          <w:p w:rsidR="001307E7" w:rsidRPr="001307E7" w:rsidRDefault="001307E7" w:rsidP="001307E7">
            <w:pPr>
              <w:numPr>
                <w:ilvl w:val="1"/>
                <w:numId w:val="67"/>
              </w:numPr>
              <w:tabs>
                <w:tab w:val="num" w:pos="426"/>
              </w:tabs>
              <w:spacing w:before="0"/>
              <w:ind w:left="851" w:hanging="284"/>
              <w:jc w:val="left"/>
              <w:rPr>
                <w:sz w:val="24"/>
                <w:szCs w:val="24"/>
                <w:lang w:val="sr-Cyrl-CS"/>
              </w:rPr>
            </w:pPr>
            <w:r w:rsidRPr="001307E7">
              <w:rPr>
                <w:sz w:val="24"/>
                <w:szCs w:val="24"/>
                <w:lang w:val="sr-Cyrl-CS"/>
              </w:rPr>
              <w:t xml:space="preserve"> припреме делова за монтажу и демонтажу (грејање ацетиленским пламеном)</w:t>
            </w:r>
          </w:p>
          <w:p w:rsidR="001307E7" w:rsidRPr="001307E7" w:rsidRDefault="001307E7" w:rsidP="001307E7">
            <w:pPr>
              <w:spacing w:before="0"/>
              <w:rPr>
                <w:sz w:val="24"/>
                <w:szCs w:val="24"/>
                <w:lang w:val="sr-Cyrl-CS"/>
              </w:rPr>
            </w:pPr>
            <w:r w:rsidRPr="001307E7">
              <w:rPr>
                <w:sz w:val="24"/>
                <w:szCs w:val="24"/>
                <w:lang w:val="sr-Cyrl-CS"/>
              </w:rPr>
              <w:t xml:space="preserve">2. Постројења на којима ће бити ангажовани </w:t>
            </w:r>
            <w:r w:rsidR="00874F09" w:rsidRPr="00874F09">
              <w:rPr>
                <w:sz w:val="24"/>
                <w:szCs w:val="24"/>
                <w:lang w:val="sr-Cyrl-CS"/>
              </w:rPr>
              <w:t>изврши</w:t>
            </w:r>
            <w:r w:rsidR="00874F09">
              <w:rPr>
                <w:sz w:val="24"/>
                <w:szCs w:val="24"/>
                <w:lang w:val="sr-Cyrl-CS"/>
              </w:rPr>
              <w:t>оци</w:t>
            </w:r>
            <w:r w:rsidRPr="001307E7">
              <w:rPr>
                <w:sz w:val="24"/>
                <w:szCs w:val="24"/>
                <w:lang w:val="sr-Cyrl-CS"/>
              </w:rPr>
              <w:t>:</w:t>
            </w:r>
          </w:p>
          <w:p w:rsidR="001307E7" w:rsidRPr="001307E7" w:rsidRDefault="001307E7" w:rsidP="001307E7">
            <w:pPr>
              <w:numPr>
                <w:ilvl w:val="0"/>
                <w:numId w:val="67"/>
              </w:numPr>
              <w:spacing w:before="0"/>
              <w:ind w:left="851" w:hanging="284"/>
              <w:jc w:val="left"/>
              <w:rPr>
                <w:sz w:val="24"/>
                <w:szCs w:val="24"/>
                <w:lang w:val="sr-Cyrl-CS"/>
              </w:rPr>
            </w:pPr>
            <w:r w:rsidRPr="001307E7">
              <w:rPr>
                <w:sz w:val="24"/>
                <w:szCs w:val="24"/>
                <w:lang w:val="sr-Cyrl-CS"/>
              </w:rPr>
              <w:t xml:space="preserve"> расхладни системи (редуктори са зупчастим паровима, </w:t>
            </w:r>
            <w:r w:rsidRPr="001307E7">
              <w:rPr>
                <w:sz w:val="24"/>
                <w:szCs w:val="24"/>
                <w:lang w:val="sr-Cyrl-RS"/>
              </w:rPr>
              <w:t xml:space="preserve">лежајеви, </w:t>
            </w:r>
            <w:r w:rsidRPr="001307E7">
              <w:rPr>
                <w:sz w:val="24"/>
                <w:szCs w:val="24"/>
                <w:lang w:val="sr-Cyrl-CS"/>
              </w:rPr>
              <w:t>цевоводи и арматура, ПВЦ спуна и елисе расхладних кула и др.),</w:t>
            </w:r>
          </w:p>
          <w:p w:rsidR="001307E7" w:rsidRPr="001307E7" w:rsidRDefault="001307E7" w:rsidP="001307E7">
            <w:pPr>
              <w:numPr>
                <w:ilvl w:val="0"/>
                <w:numId w:val="67"/>
              </w:numPr>
              <w:spacing w:before="0"/>
              <w:ind w:left="851" w:hanging="284"/>
              <w:jc w:val="left"/>
              <w:rPr>
                <w:sz w:val="24"/>
                <w:szCs w:val="24"/>
                <w:lang w:val="sr-Cyrl-CS"/>
              </w:rPr>
            </w:pPr>
            <w:r w:rsidRPr="001307E7">
              <w:rPr>
                <w:sz w:val="24"/>
                <w:szCs w:val="24"/>
                <w:lang w:val="sr-Cyrl-CS"/>
              </w:rPr>
              <w:t xml:space="preserve"> багер станиц</w:t>
            </w:r>
            <w:r w:rsidRPr="001307E7">
              <w:rPr>
                <w:sz w:val="24"/>
                <w:szCs w:val="24"/>
                <w:lang w:val="sr-Latn-RS"/>
              </w:rPr>
              <w:t>a</w:t>
            </w:r>
            <w:r w:rsidRPr="001307E7">
              <w:rPr>
                <w:sz w:val="24"/>
                <w:szCs w:val="24"/>
                <w:lang w:val="sr-Cyrl-RS"/>
              </w:rPr>
              <w:t xml:space="preserve"> (центрифугалне пумпе, арматура, цевоводи и др.), </w:t>
            </w:r>
          </w:p>
          <w:p w:rsidR="001307E7" w:rsidRPr="001307E7" w:rsidRDefault="001307E7" w:rsidP="001307E7">
            <w:pPr>
              <w:numPr>
                <w:ilvl w:val="0"/>
                <w:numId w:val="67"/>
              </w:numPr>
              <w:spacing w:before="0"/>
              <w:ind w:left="851" w:hanging="284"/>
              <w:jc w:val="left"/>
              <w:rPr>
                <w:sz w:val="24"/>
                <w:szCs w:val="24"/>
                <w:lang w:val="sr-Cyrl-CS"/>
              </w:rPr>
            </w:pPr>
            <w:r w:rsidRPr="001307E7">
              <w:rPr>
                <w:sz w:val="24"/>
                <w:szCs w:val="24"/>
                <w:lang w:val="sr-Cyrl-RS"/>
              </w:rPr>
              <w:t>истакачи на депонији пепела</w:t>
            </w:r>
            <w:r w:rsidRPr="001307E7">
              <w:rPr>
                <w:sz w:val="24"/>
                <w:szCs w:val="24"/>
                <w:lang w:val="sr-Cyrl-CS"/>
              </w:rPr>
              <w:t xml:space="preserve"> (цевоводи, арматура и др.),</w:t>
            </w:r>
          </w:p>
          <w:p w:rsidR="001307E7" w:rsidRPr="001307E7" w:rsidRDefault="001307E7" w:rsidP="001307E7">
            <w:pPr>
              <w:numPr>
                <w:ilvl w:val="0"/>
                <w:numId w:val="67"/>
              </w:numPr>
              <w:spacing w:before="0"/>
              <w:ind w:left="851" w:hanging="284"/>
              <w:jc w:val="left"/>
              <w:rPr>
                <w:sz w:val="24"/>
                <w:szCs w:val="24"/>
                <w:lang w:val="sr-Cyrl-CS"/>
              </w:rPr>
            </w:pPr>
            <w:r w:rsidRPr="001307E7">
              <w:rPr>
                <w:sz w:val="24"/>
                <w:szCs w:val="24"/>
                <w:lang w:val="sr-Cyrl-CS"/>
              </w:rPr>
              <w:t xml:space="preserve"> пумпе у станици сирове воде (центрифугалне пумпе, цевоводи, арматура и др.),</w:t>
            </w:r>
          </w:p>
          <w:p w:rsidR="001307E7" w:rsidRPr="001307E7" w:rsidRDefault="001307E7" w:rsidP="001307E7">
            <w:pPr>
              <w:numPr>
                <w:ilvl w:val="0"/>
                <w:numId w:val="67"/>
              </w:numPr>
              <w:spacing w:before="0"/>
              <w:ind w:left="851" w:hanging="284"/>
              <w:jc w:val="left"/>
              <w:rPr>
                <w:sz w:val="24"/>
                <w:szCs w:val="24"/>
                <w:lang w:val="sr-Cyrl-CS"/>
              </w:rPr>
            </w:pPr>
            <w:r w:rsidRPr="001307E7">
              <w:rPr>
                <w:sz w:val="24"/>
                <w:szCs w:val="24"/>
                <w:lang w:val="sr-Cyrl-CS"/>
              </w:rPr>
              <w:t xml:space="preserve"> опреме у погонима хемијске припреме воде (центрифугалне, клипне пумпе, филтери, реактори, цевоводи  и припадајућа арматура)</w:t>
            </w:r>
          </w:p>
          <w:p w:rsidR="001307E7" w:rsidRPr="001307E7" w:rsidRDefault="001307E7" w:rsidP="001307E7">
            <w:pPr>
              <w:numPr>
                <w:ilvl w:val="0"/>
                <w:numId w:val="67"/>
              </w:numPr>
              <w:spacing w:before="0"/>
              <w:ind w:left="851" w:hanging="284"/>
              <w:jc w:val="left"/>
              <w:rPr>
                <w:sz w:val="24"/>
                <w:szCs w:val="24"/>
                <w:lang w:val="sr-Cyrl-CS"/>
              </w:rPr>
            </w:pPr>
            <w:r w:rsidRPr="001307E7">
              <w:rPr>
                <w:sz w:val="24"/>
                <w:szCs w:val="24"/>
                <w:lang w:val="sr-Cyrl-CS"/>
              </w:rPr>
              <w:t xml:space="preserve"> опреме у станици питке воде (центрифугалне пумпе, цевоводи, арматура и др.)</w:t>
            </w:r>
          </w:p>
          <w:p w:rsidR="001307E7" w:rsidRPr="001307E7" w:rsidRDefault="001307E7" w:rsidP="001307E7">
            <w:pPr>
              <w:numPr>
                <w:ilvl w:val="0"/>
                <w:numId w:val="67"/>
              </w:numPr>
              <w:spacing w:before="0"/>
              <w:ind w:left="851" w:hanging="284"/>
              <w:jc w:val="left"/>
              <w:rPr>
                <w:sz w:val="24"/>
                <w:szCs w:val="24"/>
                <w:lang w:val="sr-Cyrl-CS"/>
              </w:rPr>
            </w:pPr>
            <w:r w:rsidRPr="001307E7">
              <w:rPr>
                <w:sz w:val="24"/>
                <w:szCs w:val="24"/>
                <w:lang w:val="sr-Cyrl-CS"/>
              </w:rPr>
              <w:t xml:space="preserve"> опрема дренажних система (центрифугалне пумпе, цевоводи, арматура и друго)</w:t>
            </w:r>
          </w:p>
          <w:p w:rsidR="001307E7" w:rsidRPr="001307E7" w:rsidRDefault="001307E7" w:rsidP="001307E7">
            <w:pPr>
              <w:numPr>
                <w:ilvl w:val="0"/>
                <w:numId w:val="67"/>
              </w:numPr>
              <w:spacing w:before="0"/>
              <w:ind w:left="851" w:hanging="284"/>
              <w:jc w:val="left"/>
              <w:rPr>
                <w:sz w:val="24"/>
                <w:szCs w:val="24"/>
                <w:lang w:val="sr-Cyrl-CS"/>
              </w:rPr>
            </w:pPr>
            <w:r w:rsidRPr="001307E7">
              <w:rPr>
                <w:sz w:val="24"/>
                <w:szCs w:val="24"/>
                <w:lang w:val="sr-Cyrl-CS"/>
              </w:rPr>
              <w:t xml:space="preserve">постројења за </w:t>
            </w:r>
            <w:r w:rsidRPr="001307E7">
              <w:rPr>
                <w:sz w:val="24"/>
                <w:szCs w:val="24"/>
                <w:lang w:val="sr-Cyrl-RS"/>
              </w:rPr>
              <w:t xml:space="preserve">грејање и </w:t>
            </w:r>
            <w:r w:rsidRPr="001307E7">
              <w:rPr>
                <w:sz w:val="24"/>
                <w:szCs w:val="24"/>
                <w:lang w:val="sr-Cyrl-CS"/>
              </w:rPr>
              <w:t>вентилацију (каналски развод ) у кругу ТЕК-а (центрифугални вентилатори, канали за вентилацију и др.)</w:t>
            </w:r>
          </w:p>
          <w:p w:rsidR="00701523" w:rsidRPr="00C30313" w:rsidRDefault="001307E7" w:rsidP="00701523">
            <w:pPr>
              <w:numPr>
                <w:ilvl w:val="0"/>
                <w:numId w:val="67"/>
              </w:numPr>
              <w:spacing w:before="0"/>
              <w:ind w:hanging="153"/>
              <w:jc w:val="left"/>
              <w:rPr>
                <w:rFonts w:cs="Arial"/>
                <w:sz w:val="24"/>
                <w:szCs w:val="24"/>
                <w:u w:val="single"/>
                <w:lang w:val="sr-Latn-RS"/>
              </w:rPr>
            </w:pPr>
            <w:r w:rsidRPr="001307E7">
              <w:rPr>
                <w:rFonts w:cs="Arial"/>
                <w:sz w:val="24"/>
                <w:szCs w:val="24"/>
                <w:lang w:val="sr-Latn-RS"/>
              </w:rPr>
              <w:t xml:space="preserve"> </w:t>
            </w:r>
            <w:r w:rsidRPr="001307E7">
              <w:rPr>
                <w:rFonts w:cs="Arial"/>
                <w:sz w:val="24"/>
                <w:szCs w:val="24"/>
                <w:lang w:val="sr-Cyrl-RS"/>
              </w:rPr>
              <w:t>и други послови по захтеву наручиоца.</w:t>
            </w:r>
          </w:p>
        </w:tc>
      </w:tr>
    </w:tbl>
    <w:p w:rsidR="002C4535" w:rsidRPr="006223D4" w:rsidRDefault="002C4535" w:rsidP="002C4535">
      <w:pPr>
        <w:spacing w:before="0"/>
        <w:ind w:right="-5"/>
        <w:rPr>
          <w:rFonts w:asciiTheme="minorHAnsi" w:hAnsiTheme="minorHAnsi" w:cs="Arial"/>
          <w:color w:val="000000"/>
          <w:lang w:val="sr-Cyrl-RS"/>
        </w:rPr>
      </w:pPr>
    </w:p>
    <w:p w:rsidR="005A665B" w:rsidRPr="00357C24" w:rsidRDefault="005A665B" w:rsidP="005A665B">
      <w:pPr>
        <w:spacing w:before="0"/>
        <w:ind w:right="-1149"/>
        <w:rPr>
          <w:rFonts w:ascii="Arial Cirilica" w:hAnsi="Arial Cirilica" w:cs="Arial"/>
          <w:lang w:val="sr-Cyrl-RS"/>
        </w:rPr>
      </w:pPr>
    </w:p>
    <w:p w:rsidR="004A03A5" w:rsidRDefault="00557626" w:rsidP="00E13FFC">
      <w:pPr>
        <w:spacing w:before="0"/>
        <w:rPr>
          <w:rFonts w:cs="Arial"/>
          <w:b/>
          <w:lang w:val="sr-Cyrl-RS"/>
        </w:rPr>
      </w:pPr>
      <w:r w:rsidRPr="00503605">
        <w:rPr>
          <w:rFonts w:cs="Arial"/>
          <w:b/>
          <w:iCs/>
          <w:color w:val="000000" w:themeColor="text1"/>
          <w:lang w:val="sr-Cyrl-RS"/>
        </w:rPr>
        <w:t>3.</w:t>
      </w:r>
      <w:r w:rsidR="00EF3C47" w:rsidRPr="00503605">
        <w:rPr>
          <w:rFonts w:cs="Arial"/>
          <w:b/>
          <w:iCs/>
          <w:color w:val="000000" w:themeColor="text1"/>
        </w:rPr>
        <w:t>2</w:t>
      </w:r>
      <w:r w:rsidR="00E96E19" w:rsidRPr="00503605">
        <w:rPr>
          <w:rFonts w:cs="Arial"/>
          <w:b/>
          <w:iCs/>
          <w:color w:val="000000" w:themeColor="text1"/>
          <w:lang w:val="sr-Cyrl-RS"/>
        </w:rPr>
        <w:t>.</w:t>
      </w:r>
      <w:r w:rsidRPr="00503605">
        <w:rPr>
          <w:rFonts w:cs="Arial"/>
        </w:rPr>
        <w:t xml:space="preserve"> </w:t>
      </w:r>
      <w:r w:rsidR="00E513E5" w:rsidRPr="00503605">
        <w:rPr>
          <w:rFonts w:cs="Arial"/>
          <w:b/>
          <w:lang w:val="sr-Cyrl-RS"/>
        </w:rPr>
        <w:t>Врста и обим услуге</w:t>
      </w:r>
      <w:r w:rsidR="00CB3FDD">
        <w:rPr>
          <w:rFonts w:cs="Arial"/>
          <w:b/>
          <w:lang w:val="sr-Cyrl-RS"/>
        </w:rPr>
        <w:t>:</w:t>
      </w:r>
    </w:p>
    <w:tbl>
      <w:tblPr>
        <w:tblW w:w="86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18"/>
        <w:gridCol w:w="5245"/>
        <w:gridCol w:w="1134"/>
        <w:gridCol w:w="1323"/>
      </w:tblGrid>
      <w:tr w:rsidR="00C66AE6" w:rsidRPr="00F72106" w:rsidTr="00BC2470">
        <w:trPr>
          <w:jc w:val="center"/>
        </w:trPr>
        <w:tc>
          <w:tcPr>
            <w:tcW w:w="91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5245" w:type="dxa"/>
            <w:shd w:val="clear" w:color="auto" w:fill="E0E0E0"/>
            <w:vAlign w:val="center"/>
          </w:tcPr>
          <w:p w:rsidR="00C66AE6" w:rsidRPr="008A316C" w:rsidRDefault="00CF003B" w:rsidP="00CF003B">
            <w:pPr>
              <w:spacing w:before="0"/>
              <w:jc w:val="center"/>
              <w:rPr>
                <w:rFonts w:cs="Arial"/>
                <w:sz w:val="20"/>
                <w:szCs w:val="20"/>
                <w:lang w:val="sr-Cyrl-RS" w:eastAsia="hr-HR"/>
              </w:rPr>
            </w:pPr>
            <w:r>
              <w:rPr>
                <w:rFonts w:cs="Arial"/>
                <w:sz w:val="20"/>
                <w:szCs w:val="20"/>
                <w:lang w:val="sr-Cyrl-CS" w:eastAsia="hr-HR"/>
              </w:rPr>
              <w:t>Предмет набавке</w:t>
            </w:r>
            <w:r>
              <w:rPr>
                <w:rFonts w:cs="Arial"/>
                <w:sz w:val="20"/>
                <w:szCs w:val="20"/>
                <w:lang w:eastAsia="hr-HR"/>
              </w:rPr>
              <w:t xml:space="preserve"> </w:t>
            </w:r>
            <w:r w:rsidR="00C66AE6" w:rsidRPr="00F72106">
              <w:rPr>
                <w:rFonts w:cs="Arial"/>
                <w:sz w:val="20"/>
                <w:szCs w:val="20"/>
                <w:lang w:val="sr-Cyrl-CS" w:eastAsia="hr-HR"/>
              </w:rPr>
              <w:t>услуге</w:t>
            </w:r>
          </w:p>
        </w:tc>
        <w:tc>
          <w:tcPr>
            <w:tcW w:w="1134"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323"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6223D4" w:rsidRPr="00F72106" w:rsidTr="00BC2470">
        <w:trPr>
          <w:trHeight w:val="419"/>
          <w:jc w:val="center"/>
        </w:trPr>
        <w:tc>
          <w:tcPr>
            <w:tcW w:w="918" w:type="dxa"/>
            <w:shd w:val="clear" w:color="auto" w:fill="auto"/>
            <w:vAlign w:val="center"/>
          </w:tcPr>
          <w:p w:rsidR="006223D4" w:rsidRDefault="006223D4" w:rsidP="006223D4">
            <w:pPr>
              <w:rPr>
                <w:rFonts w:cs="Arial"/>
                <w:b/>
                <w:sz w:val="24"/>
                <w:szCs w:val="24"/>
                <w:lang w:val="sr-Latn-RS" w:eastAsia="hr-HR"/>
              </w:rPr>
            </w:pPr>
            <w:r>
              <w:rPr>
                <w:rFonts w:cs="Arial"/>
                <w:b/>
                <w:sz w:val="24"/>
                <w:szCs w:val="24"/>
                <w:lang w:val="sr-Cyrl-RS" w:eastAsia="hr-HR"/>
              </w:rPr>
              <w:t xml:space="preserve">    </w:t>
            </w:r>
            <w:r>
              <w:rPr>
                <w:rFonts w:cs="Arial"/>
                <w:b/>
                <w:sz w:val="24"/>
                <w:szCs w:val="24"/>
                <w:lang w:val="sr-Latn-RS" w:eastAsia="hr-HR"/>
              </w:rPr>
              <w:t>1</w:t>
            </w:r>
          </w:p>
        </w:tc>
        <w:tc>
          <w:tcPr>
            <w:tcW w:w="5245" w:type="dxa"/>
            <w:shd w:val="clear" w:color="auto" w:fill="auto"/>
          </w:tcPr>
          <w:p w:rsidR="006223D4" w:rsidRPr="00314EC1" w:rsidRDefault="006223D4" w:rsidP="00BC2470">
            <w:pPr>
              <w:jc w:val="left"/>
              <w:rPr>
                <w:rFonts w:cs="Arial"/>
                <w:sz w:val="24"/>
                <w:szCs w:val="24"/>
                <w:lang w:val="sr-Cyrl-RS" w:eastAsia="hr-HR"/>
              </w:rPr>
            </w:pPr>
            <w:r w:rsidRPr="00210907">
              <w:rPr>
                <w:rFonts w:cs="Arial"/>
                <w:b/>
                <w:lang w:val="en-GB"/>
              </w:rPr>
              <w:t>Изв</w:t>
            </w:r>
            <w:r w:rsidRPr="00210907">
              <w:rPr>
                <w:rFonts w:cs="Arial"/>
                <w:b/>
                <w:lang w:val="sr-Cyrl-CS"/>
              </w:rPr>
              <w:t>р</w:t>
            </w:r>
            <w:r w:rsidRPr="00210907">
              <w:rPr>
                <w:rFonts w:cs="Arial"/>
                <w:b/>
                <w:lang w:val="en-GB"/>
              </w:rPr>
              <w:t>шиоц</w:t>
            </w:r>
            <w:r>
              <w:rPr>
                <w:rFonts w:cs="Arial"/>
                <w:b/>
                <w:lang w:val="sr-Cyrl-RS"/>
              </w:rPr>
              <w:t>и</w:t>
            </w:r>
            <w:r w:rsidR="00BC2470">
              <w:rPr>
                <w:rFonts w:cs="Arial"/>
                <w:b/>
                <w:lang w:val="en-GB"/>
              </w:rPr>
              <w:t>,</w:t>
            </w:r>
            <w:r w:rsidR="00BC2470">
              <w:rPr>
                <w:rFonts w:cs="Arial"/>
                <w:b/>
                <w:lang w:val="sr-Cyrl-RS"/>
              </w:rPr>
              <w:t xml:space="preserve"> </w:t>
            </w:r>
            <w:r w:rsidR="00BC2470">
              <w:rPr>
                <w:rFonts w:cs="Arial"/>
                <w:b/>
                <w:lang w:val="en-GB"/>
              </w:rPr>
              <w:t>12</w:t>
            </w:r>
            <w:r w:rsidR="00BC2470">
              <w:rPr>
                <w:rFonts w:cs="Arial"/>
                <w:b/>
                <w:lang w:val="sr-Cyrl-CS"/>
              </w:rPr>
              <w:t xml:space="preserve"> </w:t>
            </w:r>
            <w:r>
              <w:rPr>
                <w:rFonts w:cs="Arial"/>
                <w:b/>
                <w:lang w:val="en-GB"/>
              </w:rPr>
              <w:t>КВ машин бравар</w:t>
            </w:r>
            <w:r w:rsidR="00BC2470">
              <w:rPr>
                <w:rFonts w:cs="Arial"/>
                <w:b/>
                <w:lang w:val="sr-Cyrl-RS"/>
              </w:rPr>
              <w:t>а</w:t>
            </w:r>
          </w:p>
        </w:tc>
        <w:tc>
          <w:tcPr>
            <w:tcW w:w="1134" w:type="dxa"/>
            <w:shd w:val="clear" w:color="auto" w:fill="auto"/>
            <w:vAlign w:val="center"/>
          </w:tcPr>
          <w:p w:rsidR="006223D4" w:rsidRPr="00930E8A" w:rsidRDefault="006223D4" w:rsidP="006223D4">
            <w:pPr>
              <w:jc w:val="center"/>
              <w:rPr>
                <w:rFonts w:cs="Arial"/>
                <w:sz w:val="24"/>
                <w:szCs w:val="24"/>
                <w:lang w:val="sr-Cyrl-CS" w:eastAsia="hr-HR"/>
              </w:rPr>
            </w:pPr>
            <w:r>
              <w:rPr>
                <w:rFonts w:cs="Arial"/>
                <w:sz w:val="24"/>
                <w:szCs w:val="24"/>
                <w:lang w:val="sr-Cyrl-CS" w:eastAsia="hr-HR"/>
              </w:rPr>
              <w:t>НЧ</w:t>
            </w:r>
          </w:p>
        </w:tc>
        <w:tc>
          <w:tcPr>
            <w:tcW w:w="1323" w:type="dxa"/>
            <w:shd w:val="clear" w:color="auto" w:fill="auto"/>
            <w:vAlign w:val="center"/>
          </w:tcPr>
          <w:p w:rsidR="006223D4" w:rsidRPr="00185768" w:rsidRDefault="006223D4" w:rsidP="006223D4">
            <w:pPr>
              <w:jc w:val="center"/>
              <w:rPr>
                <w:rFonts w:cs="Arial"/>
                <w:sz w:val="24"/>
                <w:szCs w:val="24"/>
                <w:lang w:val="sr-Cyrl-RS" w:eastAsia="hr-HR"/>
              </w:rPr>
            </w:pPr>
            <w:r>
              <w:rPr>
                <w:rFonts w:cs="Arial"/>
                <w:sz w:val="24"/>
                <w:szCs w:val="24"/>
                <w:lang w:val="sr-Cyrl-RS" w:eastAsia="hr-HR"/>
              </w:rPr>
              <w:t>16</w:t>
            </w:r>
            <w:r>
              <w:rPr>
                <w:rFonts w:cs="Arial"/>
                <w:sz w:val="24"/>
                <w:szCs w:val="24"/>
                <w:lang w:val="sr-Latn-RS" w:eastAsia="hr-HR"/>
              </w:rPr>
              <w:t>7</w:t>
            </w:r>
            <w:r>
              <w:rPr>
                <w:rFonts w:cs="Arial"/>
                <w:sz w:val="24"/>
                <w:szCs w:val="24"/>
                <w:lang w:val="sr-Cyrl-RS" w:eastAsia="hr-HR"/>
              </w:rPr>
              <w:t>00</w:t>
            </w:r>
          </w:p>
        </w:tc>
      </w:tr>
      <w:tr w:rsidR="006223D4" w:rsidRPr="00F72106" w:rsidTr="00BC2470">
        <w:trPr>
          <w:trHeight w:val="419"/>
          <w:jc w:val="center"/>
        </w:trPr>
        <w:tc>
          <w:tcPr>
            <w:tcW w:w="918" w:type="dxa"/>
            <w:shd w:val="clear" w:color="auto" w:fill="auto"/>
            <w:vAlign w:val="center"/>
          </w:tcPr>
          <w:p w:rsidR="006223D4" w:rsidRDefault="006223D4" w:rsidP="006223D4">
            <w:pPr>
              <w:rPr>
                <w:rFonts w:cs="Arial"/>
                <w:sz w:val="24"/>
                <w:szCs w:val="24"/>
                <w:lang w:val="sr-Cyrl-RS" w:eastAsia="hr-HR"/>
              </w:rPr>
            </w:pPr>
            <w:r>
              <w:rPr>
                <w:rFonts w:cs="Arial"/>
                <w:sz w:val="24"/>
                <w:szCs w:val="24"/>
                <w:lang w:val="sr-Cyrl-RS" w:eastAsia="hr-HR"/>
              </w:rPr>
              <w:t xml:space="preserve">   </w:t>
            </w:r>
            <w:r>
              <w:rPr>
                <w:rFonts w:cs="Arial"/>
                <w:sz w:val="24"/>
                <w:szCs w:val="24"/>
                <w:lang w:val="sr-Latn-RS" w:eastAsia="hr-HR"/>
              </w:rPr>
              <w:t>1.</w:t>
            </w:r>
            <w:r>
              <w:rPr>
                <w:rFonts w:cs="Arial"/>
                <w:sz w:val="24"/>
                <w:szCs w:val="24"/>
                <w:lang w:val="sr-Cyrl-RS" w:eastAsia="hr-HR"/>
              </w:rPr>
              <w:t>1</w:t>
            </w:r>
          </w:p>
        </w:tc>
        <w:tc>
          <w:tcPr>
            <w:tcW w:w="5245" w:type="dxa"/>
            <w:shd w:val="clear" w:color="auto" w:fill="auto"/>
          </w:tcPr>
          <w:p w:rsidR="006223D4" w:rsidRPr="00185768" w:rsidRDefault="00EE71EF" w:rsidP="00BC2470">
            <w:pPr>
              <w:jc w:val="left"/>
              <w:rPr>
                <w:rFonts w:cs="Arial"/>
                <w:sz w:val="24"/>
                <w:szCs w:val="24"/>
                <w:highlight w:val="yellow"/>
                <w:lang w:val="sr-Cyrl-RS" w:eastAsia="hr-HR"/>
              </w:rPr>
            </w:pPr>
            <w:r>
              <w:rPr>
                <w:rFonts w:cs="Arial"/>
                <w:b/>
                <w:lang w:val="sr-Cyrl-CS"/>
              </w:rPr>
              <w:t>Извршилац</w:t>
            </w:r>
            <w:r w:rsidR="006223D4" w:rsidRPr="00185768">
              <w:rPr>
                <w:rFonts w:cs="Arial"/>
                <w:b/>
                <w:lang w:val="sr-Cyrl-CS"/>
              </w:rPr>
              <w:t>, 1 заваривач</w:t>
            </w:r>
            <w:r w:rsidR="006223D4" w:rsidRPr="00185768">
              <w:rPr>
                <w:rFonts w:cs="Arial"/>
                <w:b/>
                <w:lang w:val="sr-Latn-CS"/>
              </w:rPr>
              <w:t xml:space="preserve"> са атест</w:t>
            </w:r>
            <w:r w:rsidR="006223D4" w:rsidRPr="00185768">
              <w:rPr>
                <w:rFonts w:cs="Arial"/>
                <w:b/>
                <w:lang w:val="sr-Cyrl-RS"/>
              </w:rPr>
              <w:t>има</w:t>
            </w:r>
            <w:r w:rsidR="006223D4" w:rsidRPr="00185768">
              <w:rPr>
                <w:rFonts w:cs="Arial"/>
                <w:b/>
                <w:lang w:val="sr-Latn-CS"/>
              </w:rPr>
              <w:t xml:space="preserve"> </w:t>
            </w:r>
            <w:r w:rsidR="006223D4" w:rsidRPr="00185768">
              <w:rPr>
                <w:rFonts w:cs="Arial"/>
                <w:b/>
                <w:lang w:val="sr-Cyrl-RS"/>
              </w:rPr>
              <w:t xml:space="preserve">за поступке 111 и 311. </w:t>
            </w:r>
          </w:p>
        </w:tc>
        <w:tc>
          <w:tcPr>
            <w:tcW w:w="1134" w:type="dxa"/>
            <w:shd w:val="clear" w:color="auto" w:fill="auto"/>
            <w:vAlign w:val="center"/>
          </w:tcPr>
          <w:p w:rsidR="006223D4" w:rsidRPr="00930E8A" w:rsidRDefault="006223D4" w:rsidP="006223D4">
            <w:pPr>
              <w:jc w:val="center"/>
              <w:rPr>
                <w:rFonts w:cs="Arial"/>
                <w:sz w:val="24"/>
                <w:szCs w:val="24"/>
                <w:lang w:val="sr-Cyrl-CS" w:eastAsia="hr-HR"/>
              </w:rPr>
            </w:pPr>
            <w:r>
              <w:rPr>
                <w:rFonts w:cs="Arial"/>
                <w:sz w:val="24"/>
                <w:szCs w:val="24"/>
                <w:lang w:val="sr-Cyrl-CS" w:eastAsia="hr-HR"/>
              </w:rPr>
              <w:t>НЧ</w:t>
            </w:r>
          </w:p>
        </w:tc>
        <w:tc>
          <w:tcPr>
            <w:tcW w:w="1323" w:type="dxa"/>
            <w:shd w:val="clear" w:color="auto" w:fill="auto"/>
            <w:vAlign w:val="center"/>
          </w:tcPr>
          <w:p w:rsidR="006223D4" w:rsidRPr="00930E8A" w:rsidRDefault="006223D4" w:rsidP="006223D4">
            <w:pPr>
              <w:jc w:val="center"/>
              <w:rPr>
                <w:rFonts w:cs="Arial"/>
                <w:sz w:val="24"/>
                <w:szCs w:val="24"/>
                <w:lang w:val="sr-Cyrl-CS" w:eastAsia="hr-HR"/>
              </w:rPr>
            </w:pPr>
            <w:r>
              <w:rPr>
                <w:rFonts w:cs="Arial"/>
                <w:sz w:val="24"/>
                <w:szCs w:val="24"/>
                <w:lang w:val="sr-Cyrl-CS" w:eastAsia="hr-HR"/>
              </w:rPr>
              <w:t>2</w:t>
            </w:r>
            <w:r>
              <w:rPr>
                <w:rFonts w:cs="Arial"/>
                <w:sz w:val="24"/>
                <w:szCs w:val="24"/>
                <w:lang w:val="sr-Latn-RS" w:eastAsia="hr-HR"/>
              </w:rPr>
              <w:t>0</w:t>
            </w:r>
            <w:r>
              <w:rPr>
                <w:rFonts w:cs="Arial"/>
                <w:sz w:val="24"/>
                <w:szCs w:val="24"/>
                <w:lang w:val="sr-Cyrl-CS" w:eastAsia="hr-HR"/>
              </w:rPr>
              <w:t>00</w:t>
            </w:r>
          </w:p>
        </w:tc>
      </w:tr>
    </w:tbl>
    <w:p w:rsidR="009F772E" w:rsidRDefault="009F772E" w:rsidP="00992766">
      <w:pPr>
        <w:spacing w:before="0"/>
        <w:ind w:right="-14"/>
        <w:rPr>
          <w:rFonts w:cs="Arial"/>
          <w:b/>
          <w:lang w:val="sr-Cyrl-RS"/>
        </w:rPr>
      </w:pPr>
    </w:p>
    <w:p w:rsidR="006865EA" w:rsidRDefault="006865EA" w:rsidP="00992766">
      <w:pPr>
        <w:spacing w:before="0"/>
        <w:ind w:right="-14"/>
        <w:rPr>
          <w:rFonts w:cs="Arial"/>
          <w:b/>
          <w:lang w:val="sr-Cyrl-RS"/>
        </w:rPr>
      </w:pPr>
    </w:p>
    <w:p w:rsidR="00BD1F43" w:rsidRDefault="009F772E" w:rsidP="00992766">
      <w:pPr>
        <w:spacing w:before="0"/>
        <w:ind w:right="-14"/>
        <w:rPr>
          <w:rFonts w:cs="Arial"/>
          <w:b/>
          <w:lang w:val="sr-Cyrl-RS"/>
        </w:rPr>
      </w:pPr>
      <w:r>
        <w:rPr>
          <w:rFonts w:cs="Arial"/>
          <w:b/>
          <w:lang w:val="sr-Cyrl-RS"/>
        </w:rPr>
        <w:t>3.2.1. Документација која се доставња прилоком извршења , односно увођења ау посао:</w:t>
      </w:r>
    </w:p>
    <w:p w:rsidR="009F772E" w:rsidRPr="006865EA" w:rsidRDefault="006865EA" w:rsidP="00992766">
      <w:pPr>
        <w:spacing w:before="0"/>
        <w:ind w:right="-14"/>
        <w:rPr>
          <w:rFonts w:cs="Arial"/>
          <w:lang w:val="sr-Cyrl-RS"/>
        </w:rPr>
      </w:pPr>
      <w:r w:rsidRPr="006865EA">
        <w:rPr>
          <w:rFonts w:cs="Arial"/>
          <w:lang w:val="sr-Cyrl-RS"/>
        </w:rPr>
        <w:t>- атести за заваривача за поступке 111 и 311</w:t>
      </w:r>
    </w:p>
    <w:p w:rsidR="00DB369C" w:rsidRPr="007650A6" w:rsidRDefault="00EF3C47" w:rsidP="000628D0">
      <w:pPr>
        <w:pStyle w:val="Heading10"/>
        <w:ind w:left="0" w:firstLine="0"/>
        <w:jc w:val="both"/>
        <w:rPr>
          <w:rFonts w:cs="Arial"/>
          <w:lang w:val="sr-Cyrl-RS"/>
        </w:rPr>
      </w:pPr>
      <w:r w:rsidRPr="007650A6">
        <w:rPr>
          <w:rFonts w:cs="Arial"/>
          <w:lang w:val="sr-Cyrl-RS"/>
        </w:rPr>
        <w:t>3</w:t>
      </w:r>
      <w:r w:rsidR="00557626" w:rsidRPr="007650A6">
        <w:rPr>
          <w:rFonts w:cs="Arial"/>
          <w:lang w:val="sr-Cyrl-RS"/>
        </w:rPr>
        <w:t>.</w:t>
      </w:r>
      <w:r w:rsidR="005E4238">
        <w:rPr>
          <w:rFonts w:cs="Arial"/>
          <w:lang w:val="sr-Cyrl-RS"/>
        </w:rPr>
        <w:t>3.</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Default="00557626" w:rsidP="00F95C27">
      <w:pPr>
        <w:rPr>
          <w:rFonts w:cs="Arial"/>
          <w:lang w:val="sr-Cyrl-CS"/>
        </w:rPr>
      </w:pPr>
      <w:r w:rsidRPr="00262491">
        <w:rPr>
          <w:rFonts w:cs="Arial"/>
          <w:color w:val="000000" w:themeColor="text1"/>
          <w:lang w:val="sr-Cyrl-RS"/>
        </w:rPr>
        <w:t xml:space="preserve">Рок извршења услуга је </w:t>
      </w:r>
      <w:r w:rsidR="00992766" w:rsidRPr="00262491">
        <w:rPr>
          <w:rFonts w:cs="Arial"/>
          <w:color w:val="000000" w:themeColor="text1"/>
          <w:lang w:val="sr-Cyrl-RS"/>
        </w:rPr>
        <w:t>12</w:t>
      </w:r>
      <w:r w:rsidR="00DC3F4B" w:rsidRPr="00262491">
        <w:rPr>
          <w:rFonts w:cs="Arial"/>
          <w:color w:val="000000" w:themeColor="text1"/>
          <w:lang w:val="sr-Cyrl-RS"/>
        </w:rPr>
        <w:t xml:space="preserve"> </w:t>
      </w:r>
      <w:r w:rsidR="004342EE" w:rsidRPr="00262491">
        <w:rPr>
          <w:rFonts w:cs="Arial"/>
          <w:color w:val="000000" w:themeColor="text1"/>
          <w:lang w:val="sr-Cyrl-RS"/>
        </w:rPr>
        <w:t>месеци</w:t>
      </w:r>
      <w:r w:rsidR="006A7B5F" w:rsidRPr="00262491">
        <w:rPr>
          <w:rFonts w:cs="Arial"/>
          <w:lang w:val="sr-Cyrl-CS"/>
        </w:rPr>
        <w:t xml:space="preserve"> од дана</w:t>
      </w:r>
      <w:r w:rsidR="004342EE" w:rsidRPr="00262491">
        <w:rPr>
          <w:rFonts w:cs="Arial"/>
          <w:lang w:val="sr-Cyrl-CS"/>
        </w:rPr>
        <w:t xml:space="preserve"> </w:t>
      </w:r>
      <w:r w:rsidR="002518B5" w:rsidRPr="00262491">
        <w:rPr>
          <w:rFonts w:cs="Arial"/>
          <w:lang w:val="sr-Cyrl-CS"/>
        </w:rPr>
        <w:t>ступања уговора на снагу.</w:t>
      </w:r>
    </w:p>
    <w:p w:rsidR="006865EA" w:rsidRDefault="006865EA" w:rsidP="00F95C27">
      <w:pPr>
        <w:rPr>
          <w:rFonts w:cs="Arial"/>
          <w:lang w:val="sr-Cyrl-CS"/>
        </w:rPr>
      </w:pPr>
    </w:p>
    <w:p w:rsidR="006865EA" w:rsidRPr="00262491" w:rsidRDefault="006865EA" w:rsidP="00F95C27">
      <w:pPr>
        <w:rPr>
          <w:rFonts w:cs="Arial"/>
          <w:lang w:val="sr-Cyrl-CS"/>
        </w:rPr>
      </w:pPr>
    </w:p>
    <w:p w:rsidR="00DB369C" w:rsidRPr="007650A6" w:rsidRDefault="00557626" w:rsidP="00781B02">
      <w:pPr>
        <w:pStyle w:val="Heading10"/>
        <w:rPr>
          <w:rFonts w:cs="Arial"/>
        </w:rPr>
      </w:pPr>
      <w:bookmarkStart w:id="19" w:name="_Toc441651542"/>
      <w:bookmarkStart w:id="20"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rsidR="00992766" w:rsidRDefault="004D14FC" w:rsidP="004559F1">
      <w:pPr>
        <w:spacing w:before="0"/>
        <w:rPr>
          <w:rFonts w:cs="Arial"/>
          <w:color w:val="000000" w:themeColor="text1"/>
          <w:lang w:val="sr-Cyrl-RS"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A06A48">
        <w:rPr>
          <w:rFonts w:cs="Arial"/>
          <w:color w:val="000000" w:themeColor="text1"/>
          <w:lang w:val="sr-Cyrl-RS" w:eastAsia="zh-CN"/>
        </w:rPr>
        <w:t>, ТЕ Колубара Б</w:t>
      </w:r>
      <w:r w:rsidR="0004502F" w:rsidRPr="007650A6">
        <w:rPr>
          <w:rFonts w:cs="Arial"/>
          <w:color w:val="000000" w:themeColor="text1"/>
          <w:lang w:val="sr-Cyrl-RS" w:eastAsia="zh-CN"/>
        </w:rPr>
        <w:t xml:space="preserve"> </w:t>
      </w:r>
      <w:r w:rsidR="008A316C">
        <w:rPr>
          <w:rFonts w:cs="Arial"/>
          <w:color w:val="000000" w:themeColor="text1"/>
          <w:lang w:val="sr-Cyrl-RS" w:eastAsia="zh-CN"/>
        </w:rPr>
        <w:t xml:space="preserve">и </w:t>
      </w:r>
      <w:r w:rsidR="00C30313">
        <w:rPr>
          <w:rFonts w:cs="Arial"/>
          <w:color w:val="000000" w:themeColor="text1"/>
          <w:lang w:val="sr-Cyrl-RS" w:eastAsia="zh-CN"/>
        </w:rPr>
        <w:t>друге локације Наручиоца,</w:t>
      </w:r>
      <w:r w:rsidR="005560B9">
        <w:rPr>
          <w:rFonts w:cs="Arial"/>
          <w:color w:val="000000" w:themeColor="text1"/>
          <w:lang w:val="sr-Cyrl-RS" w:eastAsia="zh-CN"/>
        </w:rPr>
        <w:t xml:space="preserve"> на </w:t>
      </w:r>
      <w:r w:rsidR="00992766">
        <w:rPr>
          <w:rFonts w:cs="Arial"/>
          <w:color w:val="000000" w:themeColor="text1"/>
          <w:lang w:val="sr-Cyrl-RS" w:eastAsia="zh-CN"/>
        </w:rPr>
        <w:t xml:space="preserve"> </w:t>
      </w:r>
      <w:r w:rsidR="005560B9" w:rsidRPr="005560B9">
        <w:rPr>
          <w:rFonts w:cs="Arial"/>
          <w:color w:val="000000" w:themeColor="text1"/>
          <w:lang w:val="sr-Cyrl-RS" w:eastAsia="zh-CN"/>
        </w:rPr>
        <w:t>захтев Наручиоца и уз сагласност Изабраног понуђача</w:t>
      </w:r>
      <w:r w:rsidR="005560B9">
        <w:rPr>
          <w:rFonts w:cs="Arial"/>
          <w:color w:val="000000" w:themeColor="text1"/>
          <w:lang w:val="sr-Cyrl-RS" w:eastAsia="zh-CN"/>
        </w:rPr>
        <w:t>.</w:t>
      </w:r>
    </w:p>
    <w:p w:rsidR="00174202" w:rsidRDefault="00174202" w:rsidP="004559F1">
      <w:pPr>
        <w:spacing w:before="0"/>
        <w:rPr>
          <w:rFonts w:cs="Arial"/>
          <w:color w:val="000000" w:themeColor="text1"/>
          <w:lang w:val="sr-Cyrl-RS" w:eastAsia="zh-CN"/>
        </w:rPr>
      </w:pP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9561DB" w:rsidRPr="009561DB" w:rsidRDefault="009561DB" w:rsidP="009561DB">
      <w:pPr>
        <w:tabs>
          <w:tab w:val="left" w:pos="567"/>
        </w:tabs>
        <w:spacing w:before="0"/>
        <w:rPr>
          <w:rFonts w:cs="Arial"/>
        </w:rPr>
      </w:pPr>
      <w:bookmarkStart w:id="21" w:name="_Toc441651543"/>
      <w:bookmarkStart w:id="22" w:name="_Toc442559881"/>
      <w:proofErr w:type="gramStart"/>
      <w:r w:rsidRPr="009561D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r w:rsidRPr="009561DB">
        <w:rPr>
          <w:rFonts w:cs="Arial"/>
        </w:rPr>
        <w:t xml:space="preserve"> у</w:t>
      </w:r>
      <w:r w:rsidRPr="009561DB">
        <w:rPr>
          <w:rFonts w:cs="Arial"/>
          <w:lang w:val="sr-Cyrl-RS"/>
        </w:rPr>
        <w:t xml:space="preserve"> ТЕ Колубара, Велики Црљени</w:t>
      </w:r>
      <w:r w:rsidRPr="009561DB">
        <w:rPr>
          <w:rFonts w:cs="Arial"/>
        </w:rPr>
        <w:t>.</w:t>
      </w:r>
      <w:proofErr w:type="gramEnd"/>
    </w:p>
    <w:p w:rsidR="009561DB" w:rsidRPr="009561DB" w:rsidRDefault="009561DB" w:rsidP="009561DB">
      <w:pPr>
        <w:tabs>
          <w:tab w:val="left" w:pos="567"/>
        </w:tabs>
        <w:spacing w:before="0"/>
        <w:rPr>
          <w:rFonts w:cs="Arial"/>
        </w:rPr>
      </w:pPr>
      <w:r w:rsidRPr="009561DB">
        <w:rPr>
          <w:rFonts w:cs="Arial"/>
        </w:rPr>
        <w:t>У случају да се приликом пријема Услуге утврди да стварно стање не одговара обиму и квалитету</w:t>
      </w:r>
      <w:r>
        <w:rPr>
          <w:rFonts w:cs="Arial"/>
          <w:lang w:val="sr-Cyrl-RS"/>
        </w:rPr>
        <w:t xml:space="preserve"> Нараучилац</w:t>
      </w:r>
      <w:r w:rsidRPr="009561DB">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9561DB">
        <w:rPr>
          <w:rFonts w:cs="Arial"/>
        </w:rPr>
        <w:t xml:space="preserve"> у року од </w:t>
      </w:r>
      <w:r w:rsidRPr="009561DB">
        <w:rPr>
          <w:rFonts w:cs="Arial"/>
          <w:lang w:val="sr-Cyrl-RS"/>
        </w:rPr>
        <w:t xml:space="preserve">5 </w:t>
      </w:r>
      <w:r w:rsidRPr="009561DB">
        <w:rPr>
          <w:rFonts w:cs="Arial"/>
        </w:rPr>
        <w:t>(словима</w:t>
      </w:r>
      <w:proofErr w:type="gramStart"/>
      <w:r w:rsidRPr="009561DB">
        <w:rPr>
          <w:rFonts w:cs="Arial"/>
        </w:rPr>
        <w:t>:</w:t>
      </w:r>
      <w:r w:rsidRPr="009561DB">
        <w:rPr>
          <w:rFonts w:cs="Arial"/>
          <w:lang w:val="sr-Cyrl-RS"/>
        </w:rPr>
        <w:t>пет</w:t>
      </w:r>
      <w:proofErr w:type="gramEnd"/>
      <w:r w:rsidRPr="009561DB">
        <w:rPr>
          <w:rFonts w:cs="Arial"/>
        </w:rPr>
        <w:t>) дана.</w:t>
      </w:r>
    </w:p>
    <w:p w:rsidR="009561DB" w:rsidRDefault="009561DB" w:rsidP="009561DB">
      <w:pPr>
        <w:tabs>
          <w:tab w:val="left" w:pos="567"/>
        </w:tabs>
        <w:spacing w:before="0"/>
        <w:rPr>
          <w:rFonts w:cs="Arial"/>
          <w:lang w:val="sr-Cyrl-RS"/>
        </w:rPr>
      </w:pPr>
      <w:r>
        <w:rPr>
          <w:rFonts w:cs="Arial"/>
          <w:lang w:val="sr-Cyrl-RS"/>
        </w:rPr>
        <w:t>Изабрани понуђач</w:t>
      </w:r>
      <w:r w:rsidRPr="009561DB">
        <w:rPr>
          <w:rFonts w:cs="Arial"/>
        </w:rPr>
        <w:t xml:space="preserve">  се обавезује да недостатке установљене од стране </w:t>
      </w:r>
      <w:r>
        <w:rPr>
          <w:rFonts w:cs="Arial"/>
          <w:lang w:val="sr-Cyrl-RS"/>
        </w:rPr>
        <w:t>Наручиоца</w:t>
      </w:r>
      <w:r w:rsidRPr="009561DB">
        <w:rPr>
          <w:rFonts w:cs="Arial"/>
        </w:rPr>
        <w:t xml:space="preserve"> приликом квантитативног и квалитативног пријема отклони у року од </w:t>
      </w:r>
      <w:r w:rsidRPr="009561DB">
        <w:rPr>
          <w:rFonts w:cs="Arial"/>
          <w:lang w:val="sr-Cyrl-RS"/>
        </w:rPr>
        <w:t xml:space="preserve">10 </w:t>
      </w:r>
      <w:r w:rsidRPr="009561DB">
        <w:rPr>
          <w:rFonts w:cs="Arial"/>
        </w:rPr>
        <w:t xml:space="preserve">(словима: </w:t>
      </w:r>
      <w:r w:rsidRPr="009561DB">
        <w:rPr>
          <w:rFonts w:cs="Arial"/>
          <w:lang w:val="sr-Cyrl-RS"/>
        </w:rPr>
        <w:t>десет</w:t>
      </w:r>
      <w:r w:rsidR="00952952">
        <w:rPr>
          <w:rFonts w:cs="Arial"/>
          <w:lang w:val="sr-Cyrl-RS"/>
        </w:rPr>
        <w:t xml:space="preserve"> </w:t>
      </w:r>
      <w:r w:rsidRPr="009561DB">
        <w:rPr>
          <w:rFonts w:cs="Arial"/>
        </w:rPr>
        <w:t>дана) од момента пријема рекламације о свом трошку.</w:t>
      </w:r>
    </w:p>
    <w:p w:rsidR="00174202" w:rsidRPr="00174202" w:rsidRDefault="00174202" w:rsidP="009561DB">
      <w:pPr>
        <w:tabs>
          <w:tab w:val="left" w:pos="567"/>
        </w:tabs>
        <w:spacing w:before="0"/>
        <w:rPr>
          <w:rFonts w:cs="Arial"/>
          <w:lang w:val="sr-Cyrl-RS"/>
        </w:rPr>
      </w:pPr>
    </w:p>
    <w:bookmarkEnd w:id="21"/>
    <w:bookmarkEnd w:id="22"/>
    <w:p w:rsidR="002B5364" w:rsidRPr="00BD1F43" w:rsidRDefault="00474679" w:rsidP="00BD1F43">
      <w:pPr>
        <w:pStyle w:val="Heading10"/>
        <w:ind w:left="0" w:firstLine="0"/>
        <w:rPr>
          <w:rFonts w:cs="Arial"/>
          <w:color w:val="00B0F0"/>
        </w:rPr>
      </w:pPr>
      <w:r w:rsidRPr="00DC3F4B">
        <w:rPr>
          <w:rFonts w:cs="Arial"/>
        </w:rPr>
        <w:t xml:space="preserve"> </w:t>
      </w:r>
    </w:p>
    <w:p w:rsidR="00992766" w:rsidRPr="0048642F" w:rsidRDefault="00992766" w:rsidP="0048642F">
      <w:pPr>
        <w:spacing w:before="0"/>
        <w:rPr>
          <w:rFonts w:cs="Arial"/>
          <w:lang w:eastAsia="zh-CN"/>
        </w:rPr>
      </w:pPr>
    </w:p>
    <w:p w:rsidR="00F737BF" w:rsidRDefault="00F737BF" w:rsidP="00280127">
      <w:pPr>
        <w:spacing w:before="0"/>
        <w:rPr>
          <w:rFonts w:cs="Arial"/>
          <w:lang w:val="sr-Cyrl-RS" w:eastAsia="zh-CN"/>
        </w:rPr>
      </w:pPr>
    </w:p>
    <w:p w:rsidR="00F737BF" w:rsidRDefault="00F737BF" w:rsidP="00280127">
      <w:pPr>
        <w:spacing w:before="0"/>
        <w:rPr>
          <w:rFonts w:cs="Arial"/>
          <w:lang w:eastAsia="zh-CN"/>
        </w:rPr>
      </w:pPr>
    </w:p>
    <w:p w:rsidR="004C507D" w:rsidRDefault="004C507D" w:rsidP="00280127">
      <w:pPr>
        <w:spacing w:before="0"/>
        <w:rPr>
          <w:rFonts w:cs="Arial"/>
          <w:lang w:eastAsia="zh-CN"/>
        </w:rPr>
      </w:pPr>
    </w:p>
    <w:p w:rsidR="004C507D" w:rsidRDefault="004C507D" w:rsidP="00280127">
      <w:pPr>
        <w:spacing w:before="0"/>
        <w:rPr>
          <w:rFonts w:cs="Arial"/>
          <w:lang w:eastAsia="zh-CN"/>
        </w:rPr>
      </w:pPr>
    </w:p>
    <w:p w:rsidR="005E4238" w:rsidRPr="0093026C" w:rsidRDefault="005E4238" w:rsidP="00280127">
      <w:pPr>
        <w:spacing w:before="0"/>
        <w:rPr>
          <w:rFonts w:cs="Arial"/>
          <w:lang w:eastAsia="zh-CN"/>
        </w:rPr>
      </w:pPr>
    </w:p>
    <w:p w:rsidR="00F737BF" w:rsidRDefault="00F737BF" w:rsidP="00280127">
      <w:pPr>
        <w:spacing w:before="0"/>
        <w:rPr>
          <w:rFonts w:cs="Arial"/>
          <w:lang w:val="sr-Cyrl-RS" w:eastAsia="zh-CN"/>
        </w:rPr>
      </w:pPr>
    </w:p>
    <w:p w:rsidR="00393C88" w:rsidRDefault="00393C88" w:rsidP="00280127">
      <w:pPr>
        <w:spacing w:before="0"/>
        <w:rPr>
          <w:rFonts w:cs="Arial"/>
          <w:lang w:val="sr-Cyrl-RS" w:eastAsia="zh-CN"/>
        </w:rPr>
      </w:pPr>
    </w:p>
    <w:p w:rsidR="005827A8" w:rsidRDefault="005827A8"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1307E7" w:rsidRDefault="001307E7" w:rsidP="00280127">
      <w:pPr>
        <w:spacing w:before="0"/>
        <w:rPr>
          <w:rFonts w:cs="Arial"/>
          <w:lang w:eastAsia="zh-CN"/>
        </w:rPr>
      </w:pPr>
    </w:p>
    <w:p w:rsidR="001307E7" w:rsidRDefault="001307E7" w:rsidP="00280127">
      <w:pPr>
        <w:spacing w:before="0"/>
        <w:rPr>
          <w:rFonts w:cs="Arial"/>
          <w:lang w:eastAsia="zh-CN"/>
        </w:rPr>
      </w:pPr>
    </w:p>
    <w:p w:rsidR="001307E7" w:rsidRDefault="001307E7" w:rsidP="00280127">
      <w:pPr>
        <w:spacing w:before="0"/>
        <w:rPr>
          <w:rFonts w:cs="Arial"/>
          <w:lang w:eastAsia="zh-CN"/>
        </w:rPr>
      </w:pPr>
    </w:p>
    <w:p w:rsidR="001307E7" w:rsidRDefault="001307E7" w:rsidP="00280127">
      <w:pPr>
        <w:spacing w:before="0"/>
        <w:rPr>
          <w:rFonts w:cs="Arial"/>
          <w:lang w:eastAsia="zh-CN"/>
        </w:rPr>
      </w:pPr>
    </w:p>
    <w:p w:rsidR="001307E7" w:rsidRDefault="001307E7" w:rsidP="00280127">
      <w:pPr>
        <w:spacing w:before="0"/>
        <w:rPr>
          <w:rFonts w:cs="Arial"/>
          <w:lang w:eastAsia="zh-CN"/>
        </w:rPr>
      </w:pPr>
    </w:p>
    <w:p w:rsidR="001307E7" w:rsidRDefault="001307E7" w:rsidP="00280127">
      <w:pPr>
        <w:spacing w:before="0"/>
        <w:rPr>
          <w:rFonts w:cs="Arial"/>
          <w:lang w:eastAsia="zh-CN"/>
        </w:rPr>
      </w:pPr>
    </w:p>
    <w:p w:rsidR="001307E7" w:rsidRDefault="001307E7" w:rsidP="00280127">
      <w:pPr>
        <w:spacing w:before="0"/>
        <w:rPr>
          <w:rFonts w:cs="Arial"/>
          <w:lang w:eastAsia="zh-CN"/>
        </w:rPr>
      </w:pPr>
    </w:p>
    <w:p w:rsidR="002A0F0F" w:rsidRPr="000876A8" w:rsidRDefault="002A0F0F" w:rsidP="00280127">
      <w:pPr>
        <w:spacing w:before="0"/>
        <w:rPr>
          <w:rFonts w:cs="Arial"/>
          <w:lang w:val="sr-Cyrl-RS" w:eastAsia="zh-CN"/>
        </w:rPr>
      </w:pPr>
    </w:p>
    <w:p w:rsidR="002A0F0F" w:rsidRPr="00992766" w:rsidRDefault="002A0F0F" w:rsidP="00280127">
      <w:pPr>
        <w:spacing w:before="0"/>
        <w:rPr>
          <w:rFonts w:cs="Arial"/>
          <w:lang w:val="sr-Cyrl-RS" w:eastAsia="zh-CN"/>
        </w:rPr>
      </w:pPr>
    </w:p>
    <w:p w:rsidR="00CF3750" w:rsidRPr="00174202" w:rsidRDefault="00CF3750" w:rsidP="00C30313">
      <w:pPr>
        <w:pStyle w:val="ListParagraph"/>
        <w:numPr>
          <w:ilvl w:val="0"/>
          <w:numId w:val="63"/>
        </w:numPr>
        <w:ind w:left="426" w:hanging="284"/>
        <w:outlineLvl w:val="0"/>
        <w:rPr>
          <w:rFonts w:ascii="Arial" w:hAnsi="Arial" w:cs="Arial"/>
          <w:b/>
          <w:lang w:eastAsia="ar-SA"/>
        </w:rPr>
      </w:pPr>
      <w:bookmarkStart w:id="23" w:name="_Toc430335194"/>
      <w:bookmarkStart w:id="24" w:name="_Toc430335287"/>
      <w:bookmarkStart w:id="25" w:name="_Toc430335706"/>
      <w:bookmarkStart w:id="26" w:name="_Toc430335196"/>
      <w:bookmarkStart w:id="27" w:name="_Toc430335289"/>
      <w:bookmarkStart w:id="28" w:name="_Toc430335708"/>
      <w:bookmarkStart w:id="29" w:name="_Toc442559884"/>
      <w:bookmarkStart w:id="30" w:name="_Toc442559887"/>
      <w:bookmarkEnd w:id="15"/>
      <w:bookmarkEnd w:id="18"/>
      <w:bookmarkEnd w:id="23"/>
      <w:bookmarkEnd w:id="24"/>
      <w:bookmarkEnd w:id="25"/>
      <w:bookmarkEnd w:id="26"/>
      <w:bookmarkEnd w:id="27"/>
      <w:bookmarkEnd w:id="28"/>
      <w:r w:rsidRPr="00174202">
        <w:rPr>
          <w:rFonts w:ascii="Arial" w:hAnsi="Arial" w:cs="Arial"/>
          <w:b/>
          <w:lang w:val="sr-Cyrl-CS" w:eastAsia="ar-SA"/>
        </w:rPr>
        <w:t>УСЛОВИ ЗА УЧЕШЋЕ У ПО</w:t>
      </w:r>
      <w:r w:rsidR="00DF4788">
        <w:rPr>
          <w:rFonts w:ascii="Arial" w:hAnsi="Arial" w:cs="Arial"/>
          <w:b/>
          <w:lang w:val="sr-Cyrl-CS" w:eastAsia="ar-SA"/>
        </w:rPr>
        <w:t>СТУПКУ ЈАВНЕ НАБАВКЕ ИЗ ЧЛ. 75.</w:t>
      </w:r>
      <w:r w:rsidRPr="00174202">
        <w:rPr>
          <w:rFonts w:ascii="Arial" w:hAnsi="Arial" w:cs="Arial"/>
          <w:b/>
          <w:lang w:val="sr-Cyrl-CS" w:eastAsia="ar-SA"/>
        </w:rPr>
        <w:t xml:space="preserve"> ЗАКОНА О ЈАВНИМ НАБАВКАМА И УПУТСТВО КАКО СЕ ДОКАЗУЈЕ ИСПУЊЕНОСТ ТИХ УСЛОВА</w:t>
      </w:r>
      <w:bookmarkEnd w:id="2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F3750" w:rsidRPr="00CF3750" w:rsidTr="007D796B">
        <w:trPr>
          <w:trHeight w:val="524"/>
          <w:jc w:val="center"/>
        </w:trPr>
        <w:tc>
          <w:tcPr>
            <w:tcW w:w="729" w:type="dxa"/>
            <w:vAlign w:val="center"/>
          </w:tcPr>
          <w:p w:rsidR="00CF3750" w:rsidRPr="00CF3750" w:rsidRDefault="00CF3750" w:rsidP="00CF3750">
            <w:pPr>
              <w:jc w:val="center"/>
              <w:rPr>
                <w:rFonts w:cs="Arial"/>
                <w:b/>
              </w:rPr>
            </w:pPr>
            <w:r w:rsidRPr="00CF3750">
              <w:rPr>
                <w:rFonts w:cs="Arial"/>
                <w:b/>
              </w:rPr>
              <w:t>Ред. бр.</w:t>
            </w:r>
          </w:p>
        </w:tc>
        <w:tc>
          <w:tcPr>
            <w:tcW w:w="8430" w:type="dxa"/>
            <w:vAlign w:val="center"/>
          </w:tcPr>
          <w:p w:rsidR="00CF3750" w:rsidRPr="00CF3750" w:rsidRDefault="00CF3750" w:rsidP="00CF3750">
            <w:pPr>
              <w:ind w:right="-180"/>
              <w:jc w:val="center"/>
              <w:rPr>
                <w:rFonts w:cs="Arial"/>
                <w:b/>
              </w:rPr>
            </w:pPr>
            <w:r w:rsidRPr="00CF3750">
              <w:rPr>
                <w:rFonts w:cs="Arial"/>
                <w:b/>
              </w:rPr>
              <w:t xml:space="preserve">4.1  ОБАВЕЗНИ УСЛОВИ </w:t>
            </w:r>
          </w:p>
          <w:p w:rsidR="00CF3750" w:rsidRPr="00CF3750" w:rsidRDefault="00CF3750" w:rsidP="00CF3750">
            <w:pPr>
              <w:jc w:val="center"/>
              <w:rPr>
                <w:rFonts w:cs="Arial"/>
                <w:b/>
                <w:color w:val="FF0000"/>
              </w:rPr>
            </w:pPr>
            <w:r w:rsidRPr="00CF3750">
              <w:rPr>
                <w:rFonts w:cs="Arial"/>
                <w:b/>
              </w:rPr>
              <w:t>ЗА УЧЕШЋЕ У ПОСТУПКУ ЈАВНЕ НАБАВКЕ ИЗ ЧЛАНА 75. ЗАКОНА</w:t>
            </w:r>
          </w:p>
        </w:tc>
      </w:tr>
      <w:tr w:rsidR="00CF3750" w:rsidRPr="00CF3750" w:rsidTr="007D796B">
        <w:trPr>
          <w:jc w:val="center"/>
        </w:trPr>
        <w:tc>
          <w:tcPr>
            <w:tcW w:w="729" w:type="dxa"/>
            <w:vAlign w:val="center"/>
          </w:tcPr>
          <w:p w:rsidR="00CF3750" w:rsidRPr="00CF3750" w:rsidRDefault="00CF3750" w:rsidP="00CF3750">
            <w:pPr>
              <w:jc w:val="center"/>
              <w:rPr>
                <w:rFonts w:cs="Arial"/>
              </w:rPr>
            </w:pPr>
            <w:r w:rsidRPr="00CF3750">
              <w:rPr>
                <w:rFonts w:cs="Arial"/>
              </w:rPr>
              <w:t>1.</w:t>
            </w:r>
          </w:p>
        </w:tc>
        <w:tc>
          <w:tcPr>
            <w:tcW w:w="8430" w:type="dxa"/>
            <w:vAlign w:val="center"/>
          </w:tcPr>
          <w:p w:rsidR="00CF3750" w:rsidRPr="00CF3750" w:rsidRDefault="00CF3750" w:rsidP="00CF3750">
            <w:pPr>
              <w:autoSpaceDE w:val="0"/>
              <w:autoSpaceDN w:val="0"/>
              <w:adjustRightInd w:val="0"/>
              <w:spacing w:before="0"/>
              <w:rPr>
                <w:rFonts w:cs="Arial"/>
                <w:b/>
                <w:u w:val="single"/>
              </w:rPr>
            </w:pPr>
            <w:r w:rsidRPr="00CF3750">
              <w:rPr>
                <w:rFonts w:cs="Arial"/>
                <w:b/>
                <w:u w:val="single"/>
              </w:rPr>
              <w:t>Услов:</w:t>
            </w:r>
          </w:p>
          <w:p w:rsidR="00CF3750" w:rsidRPr="00CF3750" w:rsidRDefault="00CF3750" w:rsidP="00CF3750">
            <w:pPr>
              <w:autoSpaceDE w:val="0"/>
              <w:autoSpaceDN w:val="0"/>
              <w:adjustRightInd w:val="0"/>
              <w:spacing w:before="0"/>
              <w:rPr>
                <w:rFonts w:cs="Arial"/>
              </w:rPr>
            </w:pPr>
            <w:r w:rsidRPr="00CF3750">
              <w:rPr>
                <w:rFonts w:cs="Arial"/>
                <w:lang w:val="pl-PL"/>
              </w:rPr>
              <w:t>Да је понуђач регистрован код надлежног органа, односно уписан у одговарајући регистар</w:t>
            </w:r>
          </w:p>
          <w:p w:rsidR="00CF3750" w:rsidRPr="00CF3750" w:rsidRDefault="00CF3750" w:rsidP="00CF3750">
            <w:pPr>
              <w:autoSpaceDE w:val="0"/>
              <w:autoSpaceDN w:val="0"/>
              <w:adjustRightInd w:val="0"/>
              <w:spacing w:before="0"/>
              <w:rPr>
                <w:rFonts w:cs="Arial"/>
                <w:b/>
                <w:u w:val="single"/>
              </w:rPr>
            </w:pPr>
            <w:r w:rsidRPr="00CF3750">
              <w:rPr>
                <w:rFonts w:cs="Arial"/>
                <w:b/>
                <w:u w:val="single"/>
              </w:rPr>
              <w:t xml:space="preserve">Доказ: </w:t>
            </w:r>
          </w:p>
          <w:p w:rsidR="00CF3750" w:rsidRPr="00CF3750" w:rsidRDefault="00CF3750" w:rsidP="00CF3750">
            <w:pPr>
              <w:tabs>
                <w:tab w:val="left" w:pos="680"/>
              </w:tabs>
              <w:snapToGrid w:val="0"/>
              <w:spacing w:before="0"/>
              <w:rPr>
                <w:rFonts w:eastAsia="Calibri" w:cs="Arial"/>
              </w:rPr>
            </w:pPr>
            <w:r w:rsidRPr="00CF3750">
              <w:rPr>
                <w:rFonts w:eastAsia="Calibri" w:cs="Arial"/>
                <w:lang w:val="ru-RU"/>
              </w:rPr>
              <w:t xml:space="preserve">- </w:t>
            </w:r>
            <w:r w:rsidRPr="00CF3750">
              <w:rPr>
                <w:rFonts w:eastAsia="Calibri" w:cs="Arial"/>
                <w:b/>
              </w:rPr>
              <w:t>за правно лице:</w:t>
            </w:r>
            <w:r w:rsidRPr="00CF375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F3750" w:rsidRPr="00CF3750" w:rsidRDefault="00CF3750" w:rsidP="00CF3750">
            <w:pPr>
              <w:tabs>
                <w:tab w:val="left" w:pos="680"/>
              </w:tabs>
              <w:snapToGrid w:val="0"/>
              <w:spacing w:before="0"/>
              <w:rPr>
                <w:rFonts w:eastAsia="Calibri" w:cs="Arial"/>
              </w:rPr>
            </w:pPr>
            <w:r w:rsidRPr="00CF3750">
              <w:rPr>
                <w:rFonts w:eastAsia="Calibri" w:cs="Arial"/>
              </w:rPr>
              <w:t xml:space="preserve">- </w:t>
            </w:r>
            <w:r w:rsidRPr="00CF3750">
              <w:rPr>
                <w:rFonts w:eastAsia="Calibri" w:cs="Arial"/>
                <w:b/>
              </w:rPr>
              <w:t xml:space="preserve">за предузетнике: </w:t>
            </w:r>
            <w:r w:rsidRPr="00CF3750">
              <w:rPr>
                <w:rFonts w:eastAsia="Calibri" w:cs="Arial"/>
              </w:rPr>
              <w:t>И</w:t>
            </w:r>
            <w:r w:rsidRPr="00CF3750">
              <w:rPr>
                <w:rFonts w:eastAsia="Calibri" w:cs="Arial"/>
                <w:lang w:val="ru-RU"/>
              </w:rPr>
              <w:t xml:space="preserve">звод из регистра Агенције за привредне регистре, односно извод из одговарајућег регистра </w:t>
            </w:r>
          </w:p>
          <w:p w:rsidR="00CF3750" w:rsidRPr="00CF3750" w:rsidRDefault="00CF3750" w:rsidP="00CF3750">
            <w:pPr>
              <w:autoSpaceDE w:val="0"/>
              <w:autoSpaceDN w:val="0"/>
              <w:adjustRightInd w:val="0"/>
              <w:spacing w:before="0"/>
              <w:rPr>
                <w:rFonts w:eastAsia="Calibri" w:cs="Arial"/>
              </w:rPr>
            </w:pPr>
            <w:r w:rsidRPr="00CF3750">
              <w:rPr>
                <w:rFonts w:eastAsia="Calibri" w:cs="Arial"/>
              </w:rPr>
              <w:t xml:space="preserve">Напомена: </w:t>
            </w:r>
          </w:p>
          <w:p w:rsidR="00CF3750" w:rsidRPr="00CF3750" w:rsidRDefault="00CF3750" w:rsidP="00B122D8">
            <w:pPr>
              <w:numPr>
                <w:ilvl w:val="0"/>
                <w:numId w:val="17"/>
              </w:numPr>
              <w:tabs>
                <w:tab w:val="left" w:pos="680"/>
              </w:tabs>
              <w:snapToGrid w:val="0"/>
              <w:spacing w:before="0"/>
              <w:ind w:left="714" w:hanging="357"/>
              <w:contextualSpacing/>
              <w:rPr>
                <w:rFonts w:eastAsia="Calibri" w:cs="Arial"/>
              </w:rPr>
            </w:pPr>
            <w:r w:rsidRPr="00CF3750">
              <w:rPr>
                <w:rFonts w:eastAsia="Calibri" w:cs="Arial"/>
              </w:rPr>
              <w:t xml:space="preserve">У случају да понуду подноси група понуђача, овај доказ доставити за сваког </w:t>
            </w:r>
            <w:r w:rsidRPr="00CF3750">
              <w:rPr>
                <w:rFonts w:eastAsia="Calibri" w:cs="Arial"/>
                <w:lang w:val="sr-Cyrl-CS"/>
              </w:rPr>
              <w:t>члана групе понуђача</w:t>
            </w:r>
          </w:p>
          <w:p w:rsidR="00CF3750" w:rsidRPr="00CF3750" w:rsidRDefault="00CF3750" w:rsidP="00B122D8">
            <w:pPr>
              <w:numPr>
                <w:ilvl w:val="0"/>
                <w:numId w:val="13"/>
              </w:numPr>
              <w:tabs>
                <w:tab w:val="left" w:pos="680"/>
              </w:tabs>
              <w:snapToGrid w:val="0"/>
              <w:spacing w:before="0"/>
              <w:ind w:left="714" w:hanging="357"/>
              <w:contextualSpacing/>
              <w:jc w:val="left"/>
              <w:rPr>
                <w:rFonts w:cs="Arial"/>
              </w:rPr>
            </w:pPr>
            <w:r w:rsidRPr="00CF3750">
              <w:rPr>
                <w:rFonts w:eastAsia="Calibri" w:cs="Arial"/>
              </w:rPr>
              <w:t>У случају да понуђач подноси понуду са подизвођачем, овај доказ доставити и за сваког подизвођача</w:t>
            </w:r>
          </w:p>
        </w:tc>
      </w:tr>
      <w:tr w:rsidR="00CF3750" w:rsidRPr="00CF3750" w:rsidTr="007D796B">
        <w:trPr>
          <w:trHeight w:val="3196"/>
          <w:jc w:val="center"/>
        </w:trPr>
        <w:tc>
          <w:tcPr>
            <w:tcW w:w="729" w:type="dxa"/>
            <w:vAlign w:val="center"/>
          </w:tcPr>
          <w:p w:rsidR="00CF3750" w:rsidRPr="00CF3750" w:rsidRDefault="00CF3750" w:rsidP="00CF3750">
            <w:pPr>
              <w:jc w:val="center"/>
              <w:rPr>
                <w:rFonts w:cs="Arial"/>
              </w:rPr>
            </w:pPr>
            <w:r w:rsidRPr="00CF3750">
              <w:rPr>
                <w:rFonts w:cs="Arial"/>
              </w:rPr>
              <w:t>2.</w:t>
            </w:r>
          </w:p>
        </w:tc>
        <w:tc>
          <w:tcPr>
            <w:tcW w:w="8430" w:type="dxa"/>
            <w:vAlign w:val="center"/>
          </w:tcPr>
          <w:p w:rsidR="00CF3750" w:rsidRPr="00CF3750" w:rsidRDefault="00CF3750" w:rsidP="00CF3750">
            <w:pPr>
              <w:autoSpaceDE w:val="0"/>
              <w:autoSpaceDN w:val="0"/>
              <w:adjustRightInd w:val="0"/>
              <w:spacing w:before="0"/>
              <w:jc w:val="left"/>
              <w:rPr>
                <w:rFonts w:cs="Arial"/>
                <w:lang w:val="sr-Latn-CS" w:eastAsia="sr-Latn-CS"/>
              </w:rPr>
            </w:pPr>
            <w:r w:rsidRPr="00CF3750">
              <w:rPr>
                <w:rFonts w:cs="Arial"/>
                <w:b/>
                <w:u w:val="single"/>
                <w:lang w:val="sr-Latn-CS" w:eastAsia="sr-Latn-CS"/>
              </w:rPr>
              <w:t>Услов:</w:t>
            </w:r>
            <w:r w:rsidRPr="00CF3750">
              <w:rPr>
                <w:rFonts w:cs="Arial"/>
                <w:lang w:val="sr-Latn-CS" w:eastAsia="sr-Latn-CS"/>
              </w:rPr>
              <w:t xml:space="preserve"> </w:t>
            </w:r>
          </w:p>
          <w:p w:rsidR="00CF3750" w:rsidRPr="00CF3750" w:rsidRDefault="00CF3750" w:rsidP="00CF3750">
            <w:pPr>
              <w:autoSpaceDE w:val="0"/>
              <w:autoSpaceDN w:val="0"/>
              <w:adjustRightInd w:val="0"/>
              <w:spacing w:before="0"/>
              <w:jc w:val="left"/>
              <w:rPr>
                <w:rFonts w:cs="Arial"/>
                <w:lang w:val="sr-Cyrl-RS" w:eastAsia="sr-Latn-CS"/>
              </w:rPr>
            </w:pPr>
            <w:r w:rsidRPr="00CF375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F3750" w:rsidRPr="00CF3750" w:rsidRDefault="00CF3750" w:rsidP="00CF3750">
            <w:pPr>
              <w:autoSpaceDE w:val="0"/>
              <w:autoSpaceDN w:val="0"/>
              <w:adjustRightInd w:val="0"/>
              <w:spacing w:before="0"/>
              <w:jc w:val="left"/>
              <w:rPr>
                <w:rFonts w:cs="Arial"/>
                <w:b/>
                <w:u w:val="single"/>
                <w:lang w:val="sr-Cyrl-RS" w:eastAsia="sr-Latn-CS"/>
              </w:rPr>
            </w:pPr>
            <w:r w:rsidRPr="00CF3750">
              <w:rPr>
                <w:rFonts w:cs="Arial"/>
                <w:b/>
                <w:u w:val="single"/>
                <w:lang w:val="sr-Latn-CS" w:eastAsia="sr-Latn-CS"/>
              </w:rPr>
              <w:t>Доказ:</w:t>
            </w:r>
          </w:p>
          <w:p w:rsidR="00CF3750" w:rsidRPr="00CF3750" w:rsidRDefault="00CF3750" w:rsidP="00CF3750">
            <w:pPr>
              <w:autoSpaceDE w:val="0"/>
              <w:autoSpaceDN w:val="0"/>
              <w:adjustRightInd w:val="0"/>
              <w:spacing w:before="0"/>
              <w:jc w:val="left"/>
              <w:rPr>
                <w:rFonts w:cs="Arial"/>
                <w:b/>
                <w:u w:val="single"/>
                <w:lang w:val="sr-Latn-CS" w:eastAsia="sr-Latn-CS"/>
              </w:rPr>
            </w:pPr>
            <w:r w:rsidRPr="00CF3750">
              <w:rPr>
                <w:rFonts w:eastAsia="Calibri" w:cs="Arial"/>
                <w:lang w:val="ru-RU" w:eastAsia="sr-Latn-CS"/>
              </w:rPr>
              <w:t xml:space="preserve">- </w:t>
            </w:r>
            <w:r w:rsidRPr="00CF3750">
              <w:rPr>
                <w:rFonts w:eastAsia="Calibri" w:cs="Arial"/>
                <w:b/>
                <w:lang w:val="sr-Latn-CS" w:eastAsia="sr-Latn-CS"/>
              </w:rPr>
              <w:t>за правно лице:</w:t>
            </w:r>
          </w:p>
          <w:p w:rsidR="00CF3750" w:rsidRPr="00CF3750" w:rsidRDefault="00CF3750" w:rsidP="00CF3750">
            <w:pPr>
              <w:spacing w:before="0"/>
              <w:jc w:val="left"/>
              <w:rPr>
                <w:rFonts w:cs="Arial"/>
                <w:lang w:val="sr-Latn-CS" w:eastAsia="sr-Latn-CS"/>
              </w:rPr>
            </w:pPr>
            <w:r w:rsidRPr="00CF3750">
              <w:rPr>
                <w:rFonts w:cs="Arial"/>
                <w:lang w:val="sr-Latn-CS" w:eastAsia="sr-Latn-CS"/>
              </w:rPr>
              <w:t>1) ЗА ЗАКОНСКОГ ЗАСТУПНИКА</w:t>
            </w:r>
            <w:r w:rsidRPr="00CF3750">
              <w:rPr>
                <w:rFonts w:cs="Arial"/>
                <w:b/>
                <w:lang w:val="sr-Latn-CS" w:eastAsia="sr-Latn-CS"/>
              </w:rPr>
              <w:t xml:space="preserve"> – уверење из казнене евиденције 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rsidR="00CF3750" w:rsidRPr="00CF3750" w:rsidRDefault="00CF3750" w:rsidP="00CF3750">
            <w:pPr>
              <w:jc w:val="left"/>
              <w:rPr>
                <w:rFonts w:cs="Arial"/>
                <w:lang w:val="sr-Latn-CS" w:eastAsia="sr-Latn-CS"/>
              </w:rPr>
            </w:pPr>
            <w:r w:rsidRPr="00CF375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F3750">
                <w:rPr>
                  <w:rFonts w:cs="Arial"/>
                  <w:color w:val="0000FF"/>
                  <w:u w:val="single"/>
                  <w:lang w:val="sr-Latn-CS" w:eastAsia="sr-Latn-CS"/>
                </w:rPr>
                <w:t>http://www.bg.vi.sud.rs/lt/articles/o-visem-sudu/obavestenje-ke-za-pravna-lica.html</w:t>
              </w:r>
            </w:hyperlink>
          </w:p>
          <w:p w:rsidR="00CF3750" w:rsidRPr="00CF3750" w:rsidRDefault="00CF3750" w:rsidP="00CF3750">
            <w:pPr>
              <w:jc w:val="left"/>
              <w:rPr>
                <w:rFonts w:cs="Arial"/>
                <w:lang w:val="sr-Latn-CS" w:eastAsia="sr-Latn-CS"/>
              </w:rPr>
            </w:pPr>
            <w:r w:rsidRPr="00CF375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F3750">
              <w:rPr>
                <w:rFonts w:cs="Arial"/>
                <w:b/>
                <w:lang w:val="sr-Latn-CS" w:eastAsia="sr-Latn-CS"/>
              </w:rPr>
              <w:t xml:space="preserve">Уверење Основног суда  </w:t>
            </w:r>
            <w:r w:rsidRPr="00CF3750">
              <w:rPr>
                <w:rFonts w:cs="Arial"/>
                <w:lang w:val="sr-Latn-CS" w:eastAsia="sr-Latn-CS"/>
              </w:rPr>
              <w:t>(</w:t>
            </w:r>
            <w:r w:rsidRPr="00CF375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F375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F3750" w:rsidRPr="00CF3750" w:rsidRDefault="00CF3750" w:rsidP="00CF3750">
            <w:pPr>
              <w:jc w:val="left"/>
              <w:rPr>
                <w:rFonts w:cs="Arial"/>
                <w:b/>
                <w:lang w:val="sr-Latn-CS" w:eastAsia="sr-Latn-CS"/>
              </w:rPr>
            </w:pPr>
            <w:r w:rsidRPr="00CF3750">
              <w:rPr>
                <w:rFonts w:cs="Arial"/>
                <w:lang w:val="sr-Latn-CS" w:eastAsia="sr-Latn-CS"/>
              </w:rPr>
              <w:t xml:space="preserve">Посебна напомена: Уколико уверење </w:t>
            </w:r>
            <w:r w:rsidRPr="00CF3750">
              <w:rPr>
                <w:rFonts w:cs="Arial"/>
                <w:lang w:val="sr-Cyrl-CS" w:eastAsia="sr-Latn-CS"/>
              </w:rPr>
              <w:t>О</w:t>
            </w:r>
            <w:r w:rsidRPr="00CF3750">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F3750">
              <w:rPr>
                <w:rFonts w:cs="Arial"/>
                <w:u w:val="single"/>
                <w:lang w:val="sr-Latn-CS" w:eastAsia="sr-Latn-CS"/>
              </w:rPr>
              <w:t>и</w:t>
            </w:r>
            <w:r w:rsidRPr="00CF375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F3750">
              <w:rPr>
                <w:rFonts w:cs="Arial"/>
                <w:b/>
                <w:lang w:val="sr-Latn-CS" w:eastAsia="sr-Latn-CS"/>
              </w:rPr>
              <w:t>кривична дела против привреде и кривично дело примања мита.</w:t>
            </w:r>
          </w:p>
          <w:p w:rsidR="00CF3750" w:rsidRPr="00CF3750" w:rsidRDefault="00CF3750" w:rsidP="00CF3750">
            <w:pPr>
              <w:jc w:val="left"/>
              <w:rPr>
                <w:rFonts w:cs="Arial"/>
                <w:lang w:val="sr-Latn-CS" w:eastAsia="sr-Latn-CS"/>
              </w:rPr>
            </w:pPr>
            <w:r w:rsidRPr="00CF3750">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rsidR="00CF3750" w:rsidRPr="00CF3750" w:rsidRDefault="00CF3750" w:rsidP="00CF3750">
            <w:pPr>
              <w:autoSpaceDE w:val="0"/>
              <w:autoSpaceDN w:val="0"/>
              <w:adjustRightInd w:val="0"/>
              <w:jc w:val="left"/>
              <w:rPr>
                <w:rFonts w:eastAsia="Calibri" w:cs="Arial"/>
                <w:lang w:val="sr-Latn-CS" w:eastAsia="sr-Latn-CS"/>
              </w:rPr>
            </w:pPr>
            <w:r w:rsidRPr="00CF3750">
              <w:rPr>
                <w:rFonts w:eastAsia="Calibri" w:cs="Arial"/>
                <w:lang w:val="sr-Latn-CS" w:eastAsia="sr-Latn-CS"/>
              </w:rPr>
              <w:t xml:space="preserve">Напомена: </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правно лице има више законских заступника, ове доказе доставити за сваког од њих</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 xml:space="preserve">У случају да понуду подноси група понуђача, ове доказе доставити за сваког </w:t>
            </w:r>
            <w:r w:rsidRPr="00CF3750">
              <w:rPr>
                <w:rFonts w:eastAsia="Calibri" w:cs="Arial"/>
                <w:lang w:val="sr-Cyrl-CS" w:eastAsia="sr-Latn-CS"/>
              </w:rPr>
              <w:t>члана групе понуђача</w:t>
            </w:r>
          </w:p>
          <w:p w:rsidR="00CF3750" w:rsidRPr="00CF3750" w:rsidRDefault="00CF3750" w:rsidP="00B122D8">
            <w:pPr>
              <w:numPr>
                <w:ilvl w:val="0"/>
                <w:numId w:val="17"/>
              </w:numPr>
              <w:tabs>
                <w:tab w:val="left" w:pos="680"/>
              </w:tabs>
              <w:snapToGrid w:val="0"/>
              <w:spacing w:before="0"/>
              <w:ind w:left="714" w:hanging="357"/>
              <w:contextualSpacing/>
              <w:jc w:val="left"/>
              <w:rPr>
                <w:rFonts w:cs="Arial"/>
                <w:lang w:val="sr-Latn-CS" w:eastAsia="sr-Latn-CS"/>
              </w:rPr>
            </w:pPr>
            <w:r w:rsidRPr="00CF3750">
              <w:rPr>
                <w:rFonts w:eastAsia="Calibri" w:cs="Arial"/>
                <w:lang w:val="sr-Latn-CS" w:eastAsia="sr-Latn-CS"/>
              </w:rPr>
              <w:t xml:space="preserve">У случају да понуђач подноси понуду са подизвођачем, ове доказе доставити и за </w:t>
            </w:r>
            <w:r w:rsidRPr="00CF3750">
              <w:rPr>
                <w:rFonts w:eastAsia="Calibri" w:cs="Arial"/>
                <w:lang w:val="sr-Cyrl-CS" w:eastAsia="sr-Latn-CS"/>
              </w:rPr>
              <w:t xml:space="preserve">сваког </w:t>
            </w:r>
            <w:r w:rsidRPr="00CF3750">
              <w:rPr>
                <w:rFonts w:eastAsia="Calibri" w:cs="Arial"/>
                <w:lang w:val="sr-Latn-CS" w:eastAsia="sr-Latn-CS"/>
              </w:rPr>
              <w:t xml:space="preserve">подизвођача </w:t>
            </w:r>
          </w:p>
          <w:p w:rsidR="00CF3750" w:rsidRPr="00CF3750" w:rsidRDefault="00CF3750" w:rsidP="00CF3750">
            <w:pPr>
              <w:tabs>
                <w:tab w:val="left" w:pos="680"/>
              </w:tabs>
              <w:snapToGrid w:val="0"/>
              <w:spacing w:before="0"/>
              <w:contextualSpacing/>
              <w:jc w:val="left"/>
              <w:rPr>
                <w:rFonts w:eastAsia="Calibri" w:cs="Arial"/>
                <w:lang w:val="sr-Latn-CS" w:eastAsia="sr-Latn-CS"/>
              </w:rPr>
            </w:pPr>
            <w:r w:rsidRPr="00CF3750">
              <w:rPr>
                <w:rFonts w:eastAsia="Calibri" w:cs="Arial"/>
                <w:b/>
                <w:lang w:val="sr-Latn-CS" w:eastAsia="sr-Latn-CS"/>
              </w:rPr>
              <w:t>Ови докази не могу бити старији од два месеца пре отварања понуда</w:t>
            </w:r>
            <w:r w:rsidRPr="00CF3750">
              <w:rPr>
                <w:rFonts w:eastAsia="Calibri" w:cs="Arial"/>
                <w:lang w:val="sr-Latn-CS" w:eastAsia="sr-Latn-CS"/>
              </w:rPr>
              <w:t>.</w:t>
            </w:r>
          </w:p>
        </w:tc>
      </w:tr>
      <w:tr w:rsidR="00CF3750" w:rsidRPr="00CF3750" w:rsidTr="007D796B">
        <w:trPr>
          <w:trHeight w:val="70"/>
          <w:jc w:val="center"/>
        </w:trPr>
        <w:tc>
          <w:tcPr>
            <w:tcW w:w="729" w:type="dxa"/>
            <w:vAlign w:val="center"/>
          </w:tcPr>
          <w:p w:rsidR="00CF3750" w:rsidRPr="00CF3750" w:rsidRDefault="00CF3750" w:rsidP="00CF3750">
            <w:pPr>
              <w:jc w:val="center"/>
              <w:rPr>
                <w:rFonts w:cs="Arial"/>
              </w:rPr>
            </w:pPr>
            <w:r w:rsidRPr="00CF3750">
              <w:rPr>
                <w:rFonts w:cs="Arial"/>
              </w:rPr>
              <w:lastRenderedPageBreak/>
              <w:t>3.</w:t>
            </w:r>
          </w:p>
        </w:tc>
        <w:tc>
          <w:tcPr>
            <w:tcW w:w="8430" w:type="dxa"/>
            <w:vAlign w:val="center"/>
          </w:tcPr>
          <w:p w:rsidR="00CF3750" w:rsidRPr="00CF3750" w:rsidRDefault="00CF3750" w:rsidP="00CF3750">
            <w:pPr>
              <w:snapToGrid w:val="0"/>
              <w:rPr>
                <w:rFonts w:cs="Arial"/>
                <w:lang w:val="sr-Latn-CS" w:eastAsia="sr-Latn-CS"/>
              </w:rPr>
            </w:pPr>
            <w:r w:rsidRPr="00CF3750">
              <w:rPr>
                <w:rFonts w:cs="Arial"/>
                <w:b/>
                <w:u w:val="single"/>
                <w:lang w:val="sr-Latn-CS" w:eastAsia="sr-Latn-CS"/>
              </w:rPr>
              <w:t>Услов</w:t>
            </w:r>
            <w:r w:rsidRPr="00CF3750">
              <w:rPr>
                <w:rFonts w:cs="Arial"/>
                <w:u w:val="single"/>
                <w:lang w:val="sr-Latn-CS" w:eastAsia="sr-Latn-CS"/>
              </w:rPr>
              <w:t>:</w:t>
            </w:r>
            <w:r w:rsidRPr="00CF3750">
              <w:rPr>
                <w:rFonts w:cs="Arial"/>
                <w:lang w:val="sr-Latn-CS" w:eastAsia="sr-Latn-CS"/>
              </w:rPr>
              <w:t xml:space="preserve"> </w:t>
            </w:r>
          </w:p>
          <w:p w:rsidR="00CF3750" w:rsidRPr="00CF3750" w:rsidRDefault="00CF3750" w:rsidP="00CF3750">
            <w:pPr>
              <w:snapToGrid w:val="0"/>
              <w:rPr>
                <w:rFonts w:cs="Arial"/>
                <w:lang w:val="sr-Latn-CS" w:eastAsia="sr-Latn-CS"/>
              </w:rPr>
            </w:pPr>
            <w:r w:rsidRPr="00CF375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Доказ:</w:t>
            </w:r>
          </w:p>
          <w:p w:rsidR="00CF3750" w:rsidRPr="00CF3750" w:rsidRDefault="00CF3750" w:rsidP="00CF3750">
            <w:pPr>
              <w:snapToGrid w:val="0"/>
              <w:rPr>
                <w:rFonts w:eastAsia="Calibri" w:cs="Arial"/>
                <w:lang w:val="ru-RU" w:eastAsia="sr-Latn-CS"/>
              </w:rPr>
            </w:pPr>
            <w:r w:rsidRPr="00CF3750">
              <w:rPr>
                <w:rFonts w:eastAsia="Calibri" w:cs="Arial"/>
                <w:lang w:val="ru-RU" w:eastAsia="sr-Latn-CS"/>
              </w:rPr>
              <w:t xml:space="preserve">- </w:t>
            </w:r>
            <w:r w:rsidRPr="00CF3750">
              <w:rPr>
                <w:rFonts w:eastAsia="Calibri" w:cs="Arial"/>
                <w:b/>
                <w:lang w:val="ru-RU" w:eastAsia="sr-Latn-CS"/>
              </w:rPr>
              <w:t xml:space="preserve">за правно лице, предузетнике и физичка лица: </w:t>
            </w:r>
          </w:p>
          <w:p w:rsidR="00CF3750" w:rsidRPr="00CF3750" w:rsidRDefault="00CF3750" w:rsidP="00CF3750">
            <w:pPr>
              <w:snapToGrid w:val="0"/>
              <w:rPr>
                <w:rFonts w:eastAsia="Calibri" w:cs="Arial"/>
                <w:lang w:val="ru-RU" w:eastAsia="sr-Latn-CS"/>
              </w:rPr>
            </w:pPr>
            <w:r w:rsidRPr="00CF3750">
              <w:rPr>
                <w:rFonts w:eastAsia="Calibri" w:cs="Arial"/>
                <w:b/>
                <w:lang w:val="ru-RU" w:eastAsia="sr-Latn-CS"/>
              </w:rPr>
              <w:t>1.Уверење Пореске управе</w:t>
            </w:r>
            <w:r w:rsidRPr="00CF3750">
              <w:rPr>
                <w:rFonts w:eastAsia="Calibri" w:cs="Arial"/>
                <w:lang w:val="ru-RU" w:eastAsia="sr-Latn-CS"/>
              </w:rPr>
              <w:t xml:space="preserve"> Министарства финансија да је измирио доспеле </w:t>
            </w:r>
            <w:r w:rsidRPr="00CF3750">
              <w:rPr>
                <w:rFonts w:cs="Arial"/>
                <w:lang w:val="ru-RU" w:eastAsia="sr-Latn-CS"/>
              </w:rPr>
              <w:t xml:space="preserve">порезе и доприносе </w:t>
            </w:r>
            <w:r w:rsidRPr="00CF3750">
              <w:rPr>
                <w:rFonts w:eastAsia="Calibri" w:cs="Arial"/>
                <w:b/>
                <w:u w:val="single"/>
                <w:lang w:val="ru-RU" w:eastAsia="sr-Latn-CS"/>
              </w:rPr>
              <w:t>и</w:t>
            </w:r>
          </w:p>
          <w:p w:rsidR="00CF3750" w:rsidRPr="00CF3750" w:rsidRDefault="00CF3750" w:rsidP="00CF3750">
            <w:pPr>
              <w:rPr>
                <w:rFonts w:cs="Arial"/>
                <w:lang w:val="ru-RU" w:eastAsia="sr-Latn-CS"/>
              </w:rPr>
            </w:pPr>
            <w:r w:rsidRPr="00CF3750">
              <w:rPr>
                <w:rFonts w:eastAsia="Calibri" w:cs="Arial"/>
                <w:b/>
                <w:lang w:val="ru-RU" w:eastAsia="sr-Latn-CS"/>
              </w:rPr>
              <w:t>2.Уверење Управе јавних прихода локалне самоуправе (града, односно општине</w:t>
            </w:r>
            <w:r w:rsidRPr="00CF375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F3750">
              <w:rPr>
                <w:rFonts w:eastAsia="Calibri" w:cs="Arial"/>
                <w:lang w:val="ru-RU" w:eastAsia="sr-Latn-CS"/>
              </w:rPr>
              <w:t xml:space="preserve">да је измирио обавезе по основу изворних локалних јавних прихода </w:t>
            </w:r>
          </w:p>
          <w:p w:rsidR="00CF3750" w:rsidRPr="00CF3750" w:rsidRDefault="00CF3750" w:rsidP="00CF3750">
            <w:pPr>
              <w:ind w:right="122"/>
              <w:rPr>
                <w:rFonts w:cs="Arial"/>
                <w:lang w:val="ru-RU" w:eastAsia="sr-Latn-CS"/>
              </w:rPr>
            </w:pPr>
            <w:r w:rsidRPr="00CF3750">
              <w:rPr>
                <w:rFonts w:cs="Arial"/>
                <w:lang w:val="ru-RU" w:eastAsia="sr-Latn-CS"/>
              </w:rPr>
              <w:t>Напомена:</w:t>
            </w:r>
          </w:p>
          <w:p w:rsidR="00CF3750" w:rsidRPr="00CF3750" w:rsidRDefault="00CF3750" w:rsidP="00B122D8">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CF3750">
              <w:rPr>
                <w:rFonts w:eastAsia="TimesNewRomanPSMT" w:cs="Arial"/>
                <w:lang w:val="sr-Latn-CS" w:eastAsia="sr-Latn-CS"/>
              </w:rPr>
              <w:t>Уколико локална (општин</w:t>
            </w:r>
            <w:r w:rsidRPr="00CF3750">
              <w:rPr>
                <w:rFonts w:eastAsia="TimesNewRomanPSMT" w:cs="Arial"/>
                <w:lang w:val="sr-Cyrl-CS" w:eastAsia="sr-Latn-CS"/>
              </w:rPr>
              <w:t>с</w:t>
            </w:r>
            <w:r w:rsidRPr="00CF3750">
              <w:rPr>
                <w:rFonts w:eastAsia="TimesNewRomanPSMT" w:cs="Arial"/>
                <w:lang w:val="sr-Latn-CS" w:eastAsia="sr-Latn-CS"/>
              </w:rPr>
              <w:t>ка) управа</w:t>
            </w:r>
            <w:r w:rsidRPr="00CF3750">
              <w:rPr>
                <w:rFonts w:eastAsia="TimesNewRomanPSMT" w:cs="Arial"/>
                <w:lang w:val="sr-Cyrl-CS" w:eastAsia="sr-Latn-CS"/>
              </w:rPr>
              <w:t xml:space="preserve"> јавних приход</w:t>
            </w:r>
            <w:r w:rsidRPr="00CF375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F3750">
              <w:rPr>
                <w:rFonts w:eastAsia="TimesNewRomanPSMT" w:cs="Arial"/>
                <w:lang w:val="sr-Cyrl-CS" w:eastAsia="sr-Latn-CS"/>
              </w:rPr>
              <w:t xml:space="preserve">јавних прихода </w:t>
            </w:r>
            <w:r w:rsidRPr="00CF3750">
              <w:rPr>
                <w:rFonts w:eastAsia="TimesNewRomanPSMT" w:cs="Arial"/>
                <w:lang w:val="sr-Latn-CS" w:eastAsia="sr-Latn-CS"/>
              </w:rPr>
              <w:t xml:space="preserve">приложи и потврде </w:t>
            </w:r>
            <w:r w:rsidRPr="00CF3750">
              <w:rPr>
                <w:rFonts w:eastAsia="TimesNewRomanPSMT" w:cs="Arial"/>
                <w:lang w:val="sr-Cyrl-CS" w:eastAsia="sr-Latn-CS"/>
              </w:rPr>
              <w:t xml:space="preserve">тих </w:t>
            </w:r>
            <w:r w:rsidRPr="00CF3750">
              <w:rPr>
                <w:rFonts w:eastAsia="TimesNewRomanPSMT" w:cs="Arial"/>
                <w:lang w:val="sr-Latn-CS" w:eastAsia="sr-Latn-CS"/>
              </w:rPr>
              <w:t>осталих лок</w:t>
            </w:r>
            <w:r w:rsidRPr="00CF3750">
              <w:rPr>
                <w:rFonts w:eastAsia="TimesNewRomanPSMT" w:cs="Arial"/>
                <w:lang w:val="sr-Cyrl-CS" w:eastAsia="sr-Latn-CS"/>
              </w:rPr>
              <w:t>а</w:t>
            </w:r>
            <w:r w:rsidRPr="00CF3750">
              <w:rPr>
                <w:rFonts w:eastAsia="TimesNewRomanPSMT" w:cs="Arial"/>
                <w:lang w:val="sr-Latn-CS" w:eastAsia="sr-Latn-CS"/>
              </w:rPr>
              <w:t xml:space="preserve">лних органа/организација/установа </w:t>
            </w:r>
          </w:p>
          <w:p w:rsidR="00CF3750" w:rsidRPr="00CF3750" w:rsidRDefault="00CF3750" w:rsidP="00B122D8">
            <w:pPr>
              <w:numPr>
                <w:ilvl w:val="0"/>
                <w:numId w:val="18"/>
              </w:numPr>
              <w:autoSpaceDE w:val="0"/>
              <w:autoSpaceDN w:val="0"/>
              <w:adjustRightInd w:val="0"/>
              <w:snapToGrid w:val="0"/>
              <w:spacing w:before="0"/>
              <w:ind w:hanging="357"/>
              <w:contextualSpacing/>
              <w:rPr>
                <w:rFonts w:eastAsia="Calibri" w:cs="Arial"/>
                <w:lang w:val="sr-Latn-CS" w:eastAsia="sr-Latn-CS"/>
              </w:rPr>
            </w:pPr>
            <w:r w:rsidRPr="00CF375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F3750">
              <w:rPr>
                <w:rFonts w:eastAsia="TimesNewRomanPSMT" w:cs="Arial"/>
                <w:b/>
                <w:lang w:val="sr-Latn-CS" w:eastAsia="sr-Latn-CS"/>
              </w:rPr>
              <w:t>у</w:t>
            </w:r>
            <w:r w:rsidRPr="00CF3750">
              <w:rPr>
                <w:rFonts w:eastAsia="Calibri" w:cs="Arial"/>
                <w:b/>
                <w:lang w:val="ru-RU" w:eastAsia="sr-Latn-CS"/>
              </w:rPr>
              <w:t>верење Агенције за приватизацију да се налази у поступку приватизације</w:t>
            </w:r>
          </w:p>
          <w:p w:rsidR="00CF3750" w:rsidRPr="00CF3750" w:rsidRDefault="00CF3750" w:rsidP="00B122D8">
            <w:pPr>
              <w:numPr>
                <w:ilvl w:val="0"/>
                <w:numId w:val="18"/>
              </w:numPr>
              <w:tabs>
                <w:tab w:val="left" w:pos="680"/>
              </w:tabs>
              <w:snapToGrid w:val="0"/>
              <w:spacing w:before="0"/>
              <w:ind w:hanging="357"/>
              <w:contextualSpacing/>
              <w:rPr>
                <w:rFonts w:eastAsia="Calibri" w:cs="Arial"/>
                <w:lang w:val="sr-Latn-CS" w:eastAsia="sr-Latn-CS"/>
              </w:rPr>
            </w:pPr>
            <w:r w:rsidRPr="00CF3750">
              <w:rPr>
                <w:rFonts w:eastAsia="Calibri" w:cs="Arial"/>
                <w:lang w:val="sr-Latn-CS" w:eastAsia="sr-Latn-CS"/>
              </w:rPr>
              <w:t>У случају да понуду подноси група понуђача, ове доказе доставити за сваког учесника из групе</w:t>
            </w:r>
          </w:p>
          <w:p w:rsidR="00CF3750" w:rsidRPr="00CF3750" w:rsidRDefault="00CF3750" w:rsidP="00B122D8">
            <w:pPr>
              <w:numPr>
                <w:ilvl w:val="0"/>
                <w:numId w:val="19"/>
              </w:numPr>
              <w:tabs>
                <w:tab w:val="left" w:pos="680"/>
              </w:tabs>
              <w:snapToGrid w:val="0"/>
              <w:spacing w:before="0"/>
              <w:contextualSpacing/>
              <w:rPr>
                <w:rFonts w:cs="Arial"/>
                <w:lang w:val="sr-Latn-CS" w:eastAsia="sr-Latn-CS"/>
              </w:rPr>
            </w:pPr>
            <w:r w:rsidRPr="00CF375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F3750" w:rsidRPr="00CF3750" w:rsidRDefault="00CF3750" w:rsidP="00CF3750">
            <w:pPr>
              <w:tabs>
                <w:tab w:val="left" w:pos="680"/>
              </w:tabs>
              <w:snapToGrid w:val="0"/>
              <w:contextualSpacing/>
              <w:rPr>
                <w:rFonts w:eastAsia="Calibri" w:cs="Arial"/>
              </w:rPr>
            </w:pPr>
            <w:r w:rsidRPr="00CF3750">
              <w:rPr>
                <w:rFonts w:eastAsia="Calibri" w:cs="Arial"/>
                <w:b/>
                <w:lang w:val="sr-Latn-CS" w:eastAsia="sr-Latn-CS"/>
              </w:rPr>
              <w:t xml:space="preserve">Ови докази не могу бити старији од два месеца </w:t>
            </w:r>
            <w:r w:rsidRPr="00CF3750">
              <w:rPr>
                <w:rFonts w:eastAsia="Calibri" w:cs="Arial"/>
                <w:b/>
                <w:lang w:val="sr-Cyrl-CS" w:eastAsia="sr-Latn-CS"/>
              </w:rPr>
              <w:t>пре</w:t>
            </w:r>
            <w:r w:rsidRPr="00CF3750">
              <w:rPr>
                <w:rFonts w:eastAsia="Calibri" w:cs="Arial"/>
                <w:b/>
                <w:lang w:val="sr-Latn-CS" w:eastAsia="sr-Latn-CS"/>
              </w:rPr>
              <w:t xml:space="preserve"> отварања понуда</w:t>
            </w:r>
            <w:r w:rsidRPr="00CF3750">
              <w:rPr>
                <w:rFonts w:eastAsia="Calibri" w:cs="Arial"/>
                <w:lang w:val="sr-Latn-CS" w:eastAsia="sr-Latn-CS"/>
              </w:rPr>
              <w:t>.</w:t>
            </w:r>
          </w:p>
        </w:tc>
      </w:tr>
      <w:tr w:rsidR="00CF3750" w:rsidRPr="00CF3750" w:rsidTr="007D796B">
        <w:trPr>
          <w:jc w:val="center"/>
        </w:trPr>
        <w:tc>
          <w:tcPr>
            <w:tcW w:w="729" w:type="dxa"/>
            <w:vAlign w:val="center"/>
          </w:tcPr>
          <w:p w:rsidR="00CF3750" w:rsidRPr="00CF3750" w:rsidRDefault="00CF3750" w:rsidP="00CF3750">
            <w:pPr>
              <w:jc w:val="center"/>
              <w:rPr>
                <w:rFonts w:cs="Arial"/>
              </w:rPr>
            </w:pPr>
            <w:r w:rsidRPr="00CF3750">
              <w:rPr>
                <w:rFonts w:cs="Arial"/>
              </w:rPr>
              <w:t xml:space="preserve">4. </w:t>
            </w:r>
          </w:p>
        </w:tc>
        <w:tc>
          <w:tcPr>
            <w:tcW w:w="8430" w:type="dxa"/>
          </w:tcPr>
          <w:p w:rsidR="00CF3750" w:rsidRPr="00CF3750" w:rsidRDefault="00CF3750" w:rsidP="00CF3750">
            <w:pPr>
              <w:snapToGrid w:val="0"/>
              <w:spacing w:before="0"/>
              <w:rPr>
                <w:rFonts w:cs="Arial"/>
                <w:b/>
                <w:u w:val="single"/>
                <w:lang w:val="sr-Latn-CS" w:eastAsia="sr-Latn-CS"/>
              </w:rPr>
            </w:pPr>
          </w:p>
          <w:p w:rsidR="00CF3750" w:rsidRPr="00CF3750" w:rsidRDefault="00CF3750" w:rsidP="00CF3750">
            <w:pPr>
              <w:snapToGrid w:val="0"/>
              <w:spacing w:before="0"/>
              <w:rPr>
                <w:rFonts w:cs="Arial"/>
                <w:b/>
                <w:u w:val="single"/>
                <w:lang w:val="sr-Latn-CS" w:eastAsia="sr-Latn-CS"/>
              </w:rPr>
            </w:pPr>
            <w:r w:rsidRPr="00CF3750">
              <w:rPr>
                <w:rFonts w:cs="Arial"/>
                <w:b/>
                <w:u w:val="single"/>
                <w:lang w:val="sr-Latn-CS" w:eastAsia="sr-Latn-CS"/>
              </w:rPr>
              <w:t>Услов:</w:t>
            </w:r>
          </w:p>
          <w:p w:rsidR="00CF3750" w:rsidRPr="00CF3750" w:rsidRDefault="00CF3750" w:rsidP="00CF3750">
            <w:pPr>
              <w:snapToGrid w:val="0"/>
              <w:spacing w:before="0"/>
              <w:rPr>
                <w:rFonts w:cs="Arial"/>
                <w:b/>
                <w:u w:val="single"/>
                <w:lang w:val="sr-Latn-CS" w:eastAsia="sr-Latn-CS"/>
              </w:rPr>
            </w:pPr>
          </w:p>
          <w:p w:rsidR="00CF3750" w:rsidRPr="00CF3750" w:rsidRDefault="00CF3750" w:rsidP="00CF3750">
            <w:pPr>
              <w:snapToGrid w:val="0"/>
              <w:spacing w:before="0"/>
              <w:rPr>
                <w:rFonts w:cs="Arial"/>
                <w:lang w:eastAsia="sr-Latn-CS"/>
              </w:rPr>
            </w:pPr>
            <w:r w:rsidRPr="00CF3750">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w:t>
            </w:r>
          </w:p>
          <w:p w:rsidR="00CF3750" w:rsidRPr="005560B9" w:rsidRDefault="00CF3750" w:rsidP="00CF3750">
            <w:pPr>
              <w:snapToGrid w:val="0"/>
              <w:spacing w:before="0"/>
              <w:rPr>
                <w:rFonts w:cs="Arial"/>
                <w:lang w:val="sr-Cyrl-RS" w:eastAsia="sr-Latn-CS"/>
              </w:rPr>
            </w:pPr>
          </w:p>
          <w:p w:rsidR="00CF3750" w:rsidRPr="00CF3750" w:rsidRDefault="00CF3750" w:rsidP="00CF3750">
            <w:pPr>
              <w:autoSpaceDE w:val="0"/>
              <w:autoSpaceDN w:val="0"/>
              <w:adjustRightInd w:val="0"/>
              <w:spacing w:before="0"/>
              <w:rPr>
                <w:rFonts w:cs="Arial"/>
                <w:b/>
                <w:u w:val="single"/>
                <w:lang w:val="sr-Latn-CS" w:eastAsia="sr-Latn-CS"/>
              </w:rPr>
            </w:pPr>
            <w:r w:rsidRPr="00CF3750">
              <w:rPr>
                <w:rFonts w:cs="Arial"/>
                <w:b/>
                <w:u w:val="single"/>
                <w:lang w:val="sr-Latn-CS" w:eastAsia="sr-Latn-CS"/>
              </w:rPr>
              <w:t>Доказ:</w:t>
            </w:r>
          </w:p>
          <w:p w:rsidR="00CF3750" w:rsidRPr="00CF3750" w:rsidRDefault="00CF3750" w:rsidP="00CF3750">
            <w:pPr>
              <w:autoSpaceDE w:val="0"/>
              <w:autoSpaceDN w:val="0"/>
              <w:adjustRightInd w:val="0"/>
              <w:spacing w:before="0"/>
              <w:rPr>
                <w:rFonts w:cs="Arial"/>
                <w:b/>
                <w:u w:val="single"/>
                <w:lang w:val="sr-Latn-CS" w:eastAsia="sr-Latn-CS"/>
              </w:rPr>
            </w:pPr>
          </w:p>
          <w:p w:rsidR="00CF3750" w:rsidRPr="00CF3750" w:rsidRDefault="00CF3750" w:rsidP="00CF3750">
            <w:pPr>
              <w:spacing w:before="0"/>
              <w:rPr>
                <w:rFonts w:cs="Arial"/>
                <w:b/>
                <w:lang w:val="sr-Latn-CS" w:eastAsia="sr-Latn-CS"/>
              </w:rPr>
            </w:pPr>
            <w:r w:rsidRPr="00CF3750">
              <w:rPr>
                <w:rFonts w:cs="Arial"/>
                <w:lang w:val="sr-Latn-CS" w:eastAsia="sr-Latn-CS"/>
              </w:rPr>
              <w:t>Потписан и оверен Образац изјаве на основу члана 75. став 2. ЗЈН</w:t>
            </w:r>
            <w:r w:rsidRPr="00CF3750">
              <w:rPr>
                <w:rFonts w:cs="Arial"/>
                <w:lang w:val="sr-Cyrl-RS" w:eastAsia="sr-Latn-CS"/>
              </w:rPr>
              <w:t xml:space="preserve"> </w:t>
            </w:r>
            <w:r w:rsidRPr="00CF3750">
              <w:rPr>
                <w:rFonts w:cs="Arial"/>
                <w:lang w:val="sr-Latn-CS" w:eastAsia="sr-Latn-CS"/>
              </w:rPr>
              <w:t>(Образац бр</w:t>
            </w:r>
            <w:r w:rsidRPr="00CF3750">
              <w:rPr>
                <w:rFonts w:cs="Arial"/>
                <w:lang w:val="sr-Cyrl-RS" w:eastAsia="sr-Latn-CS"/>
              </w:rPr>
              <w:t>. 4</w:t>
            </w:r>
            <w:r w:rsidRPr="00CF3750">
              <w:rPr>
                <w:rFonts w:cs="Arial"/>
                <w:lang w:val="sr-Latn-CS" w:eastAsia="sr-Latn-CS"/>
              </w:rPr>
              <w:t>)</w:t>
            </w:r>
          </w:p>
          <w:p w:rsidR="00CF3750" w:rsidRPr="00CF3750" w:rsidRDefault="00CF3750" w:rsidP="00CF3750">
            <w:pPr>
              <w:snapToGrid w:val="0"/>
              <w:spacing w:before="0"/>
              <w:rPr>
                <w:rFonts w:cs="Arial"/>
                <w:lang w:val="sr-Cyrl-CS" w:eastAsia="sr-Latn-CS"/>
              </w:rPr>
            </w:pPr>
            <w:r w:rsidRPr="00CF3750">
              <w:rPr>
                <w:rFonts w:cs="Arial"/>
                <w:lang w:val="sr-Latn-CS" w:eastAsia="sr-Latn-CS"/>
              </w:rPr>
              <w:lastRenderedPageBreak/>
              <w:t>Напомена:</w:t>
            </w:r>
          </w:p>
          <w:p w:rsidR="00CF3750" w:rsidRPr="00CF3750" w:rsidRDefault="00CF3750" w:rsidP="00B122D8">
            <w:pPr>
              <w:numPr>
                <w:ilvl w:val="0"/>
                <w:numId w:val="20"/>
              </w:numPr>
              <w:snapToGrid w:val="0"/>
              <w:spacing w:before="0"/>
              <w:rPr>
                <w:rFonts w:cs="Arial"/>
                <w:lang w:val="sr-Cyrl-CS" w:eastAsia="sr-Latn-CS"/>
              </w:rPr>
            </w:pPr>
            <w:r w:rsidRPr="00CF3750">
              <w:rPr>
                <w:rFonts w:cs="Arial"/>
                <w:lang w:val="sr-Latn-CS" w:eastAsia="sr-Latn-CS"/>
              </w:rPr>
              <w:t xml:space="preserve">Изјава мора да буде потписана од стране овлашћеног лица </w:t>
            </w:r>
            <w:r w:rsidRPr="00CF3750">
              <w:rPr>
                <w:rFonts w:cs="Arial"/>
                <w:lang w:val="sr-Cyrl-CS" w:eastAsia="sr-Latn-CS"/>
              </w:rPr>
              <w:t>за заступање понуђача</w:t>
            </w:r>
            <w:r w:rsidRPr="00CF3750">
              <w:rPr>
                <w:rFonts w:cs="Arial"/>
                <w:lang w:val="sr-Latn-CS" w:eastAsia="sr-Latn-CS"/>
              </w:rPr>
              <w:t xml:space="preserve"> и оверена печатом. </w:t>
            </w:r>
          </w:p>
          <w:p w:rsidR="00CF3750" w:rsidRPr="00CF3750" w:rsidRDefault="00CF3750" w:rsidP="00B122D8">
            <w:pPr>
              <w:numPr>
                <w:ilvl w:val="0"/>
                <w:numId w:val="20"/>
              </w:numPr>
              <w:snapToGrid w:val="0"/>
              <w:spacing w:before="0"/>
              <w:rPr>
                <w:rFonts w:cs="Arial"/>
                <w:lang w:val="sr-Latn-CS" w:eastAsia="sr-Latn-CS"/>
              </w:rPr>
            </w:pPr>
            <w:r w:rsidRPr="00CF3750">
              <w:rPr>
                <w:rFonts w:cs="Arial"/>
                <w:lang w:val="sr-Latn-CS" w:eastAsia="sr-Latn-CS"/>
              </w:rPr>
              <w:t xml:space="preserve">Уколико понуду подноси група понуђача, Изјава мора бити </w:t>
            </w:r>
            <w:r w:rsidRPr="00CF3750">
              <w:rPr>
                <w:rFonts w:cs="Arial"/>
                <w:lang w:val="sr-Cyrl-CS" w:eastAsia="sr-Latn-CS"/>
              </w:rPr>
              <w:t>достављена за сваког члана групе понуђача.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понуђача из групе понуђача и оверена печатом.  </w:t>
            </w:r>
          </w:p>
          <w:p w:rsidR="00CF3750" w:rsidRPr="00CF3750" w:rsidRDefault="00CF3750" w:rsidP="00B122D8">
            <w:pPr>
              <w:numPr>
                <w:ilvl w:val="0"/>
                <w:numId w:val="20"/>
              </w:numPr>
              <w:tabs>
                <w:tab w:val="num" w:pos="723"/>
              </w:tabs>
              <w:snapToGrid w:val="0"/>
              <w:spacing w:before="0"/>
              <w:ind w:left="723"/>
              <w:rPr>
                <w:rFonts w:cs="Arial"/>
                <w:lang w:val="sr-Latn-CS" w:eastAsia="sr-Latn-CS"/>
              </w:rPr>
            </w:pPr>
            <w:r w:rsidRPr="00CF3750">
              <w:rPr>
                <w:rFonts w:cs="Arial"/>
                <w:lang w:val="sr-Latn-CS" w:eastAsia="sr-Latn-CS"/>
              </w:rPr>
              <w:t xml:space="preserve">Уколико понуђач подноси понуду са подизвођачем, Изјава мора бити </w:t>
            </w:r>
            <w:r w:rsidRPr="00CF3750">
              <w:rPr>
                <w:rFonts w:cs="Arial"/>
                <w:lang w:val="sr-Cyrl-CS" w:eastAsia="sr-Latn-CS"/>
              </w:rPr>
              <w:t xml:space="preserve">достављена и за сваког </w:t>
            </w:r>
            <w:r w:rsidRPr="00CF3750">
              <w:rPr>
                <w:rFonts w:cs="Arial"/>
                <w:lang w:val="sr-Latn-CS" w:eastAsia="sr-Latn-CS"/>
              </w:rPr>
              <w:t>подизвођача.</w:t>
            </w:r>
            <w:r w:rsidRPr="00CF3750">
              <w:rPr>
                <w:rFonts w:cs="Arial"/>
                <w:lang w:val="sr-Cyrl-CS" w:eastAsia="sr-Latn-CS"/>
              </w:rPr>
              <w:t xml:space="preserve">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подизвођача и оверена печатом. </w:t>
            </w:r>
          </w:p>
        </w:tc>
      </w:tr>
    </w:tbl>
    <w:p w:rsidR="00A55036" w:rsidRDefault="00A55036" w:rsidP="00CF3750">
      <w:pPr>
        <w:spacing w:before="0"/>
        <w:rPr>
          <w:rFonts w:cs="Arial"/>
          <w:lang w:val="sr-Cyrl-RS" w:eastAsia="zh-CN"/>
        </w:rPr>
      </w:pPr>
    </w:p>
    <w:p w:rsidR="00174202" w:rsidRDefault="00CF3750" w:rsidP="00CF3750">
      <w:pPr>
        <w:spacing w:before="0"/>
        <w:rPr>
          <w:rFonts w:cs="Arial"/>
          <w:lang w:val="sr-Cyrl-RS" w:eastAsia="zh-CN"/>
        </w:rPr>
      </w:pPr>
      <w:proofErr w:type="gramStart"/>
      <w:r w:rsidRPr="00CF3750">
        <w:rPr>
          <w:rFonts w:cs="Arial"/>
          <w:lang w:eastAsia="zh-CN"/>
        </w:rPr>
        <w:t>Понуда понуђача који не докаж</w:t>
      </w:r>
      <w:r w:rsidR="00C15393">
        <w:rPr>
          <w:rFonts w:cs="Arial"/>
          <w:lang w:eastAsia="zh-CN"/>
        </w:rPr>
        <w:t xml:space="preserve">е да испуњава наведене обавезне </w:t>
      </w:r>
      <w:r w:rsidRPr="00C30313">
        <w:rPr>
          <w:rFonts w:cs="Arial"/>
          <w:lang w:val="sr-Cyrl-RS" w:eastAsia="zh-CN"/>
        </w:rPr>
        <w:t>услове</w:t>
      </w:r>
      <w:r w:rsidRPr="00CF3750">
        <w:rPr>
          <w:rFonts w:cs="Arial"/>
          <w:lang w:val="sr-Cyrl-RS" w:eastAsia="zh-CN"/>
        </w:rPr>
        <w:t xml:space="preserve"> </w:t>
      </w:r>
      <w:r w:rsidR="007A675D">
        <w:rPr>
          <w:rFonts w:cs="Arial"/>
          <w:lang w:eastAsia="zh-CN"/>
        </w:rPr>
        <w:t xml:space="preserve">из тачака 1.до </w:t>
      </w:r>
      <w:r w:rsidR="00A55036">
        <w:rPr>
          <w:rFonts w:cs="Arial"/>
          <w:lang w:val="sr-Cyrl-RS" w:eastAsia="zh-CN"/>
        </w:rPr>
        <w:t>4</w:t>
      </w:r>
      <w:r w:rsidRPr="00CF3750">
        <w:rPr>
          <w:rFonts w:cs="Arial"/>
          <w:lang w:val="sr-Cyrl-RS" w:eastAsia="zh-CN"/>
        </w:rPr>
        <w:t>.</w:t>
      </w:r>
      <w:proofErr w:type="gramEnd"/>
      <w:r w:rsidRPr="00CF3750">
        <w:rPr>
          <w:rFonts w:cs="Arial"/>
          <w:lang w:val="sr-Cyrl-RS" w:eastAsia="zh-CN"/>
        </w:rPr>
        <w:t xml:space="preserve"> </w:t>
      </w:r>
      <w:proofErr w:type="gramStart"/>
      <w:r w:rsidRPr="00CF3750">
        <w:rPr>
          <w:rFonts w:cs="Arial"/>
          <w:lang w:eastAsia="zh-CN"/>
        </w:rPr>
        <w:t>овог</w:t>
      </w:r>
      <w:proofErr w:type="gramEnd"/>
      <w:r w:rsidRPr="00CF3750">
        <w:rPr>
          <w:rFonts w:cs="Arial"/>
          <w:lang w:eastAsia="zh-CN"/>
        </w:rPr>
        <w:t xml:space="preserve"> обрасца, биће одбијена као неприхватљива.</w:t>
      </w:r>
    </w:p>
    <w:p w:rsidR="00C30313" w:rsidRPr="00C30313" w:rsidRDefault="00C30313" w:rsidP="00CF3750">
      <w:pPr>
        <w:spacing w:before="0"/>
        <w:rPr>
          <w:rFonts w:cs="Arial"/>
          <w:lang w:val="sr-Cyrl-RS" w:eastAsia="zh-CN"/>
        </w:rPr>
      </w:pPr>
    </w:p>
    <w:p w:rsidR="00174202" w:rsidRDefault="00174202" w:rsidP="00B26A88">
      <w:pPr>
        <w:pStyle w:val="ListParagraph"/>
        <w:spacing w:before="0" w:after="0" w:line="240" w:lineRule="auto"/>
        <w:ind w:left="0"/>
        <w:rPr>
          <w:rFonts w:ascii="Arial" w:hAnsi="Arial" w:cs="Arial"/>
          <w:lang w:val="sr-Cyrl-RS"/>
        </w:rPr>
      </w:pPr>
      <w:r>
        <w:rPr>
          <w:rFonts w:ascii="Arial" w:hAnsi="Arial" w:cs="Arial"/>
          <w:lang w:val="sr-Cyrl-RS"/>
        </w:rPr>
        <w:t>1</w:t>
      </w:r>
      <w:r w:rsidRPr="00174202">
        <w:rPr>
          <w:rFonts w:ascii="Arial" w:hAnsi="Arial" w:cs="Arial"/>
          <w:lang w:val="sr-Cyrl-RS"/>
        </w:rPr>
        <w:t>.</w:t>
      </w:r>
      <w:r w:rsidR="00CF3750" w:rsidRPr="00174202">
        <w:rPr>
          <w:rFonts w:ascii="Arial" w:hAnsi="Arial" w:cs="Arial"/>
        </w:rPr>
        <w:t xml:space="preserve">Сваки подизвођач мора да испуњава услове из члана 75.став 1. </w:t>
      </w:r>
      <w:proofErr w:type="gramStart"/>
      <w:r w:rsidR="00CF3750" w:rsidRPr="00174202">
        <w:rPr>
          <w:rFonts w:ascii="Arial" w:hAnsi="Arial" w:cs="Arial"/>
        </w:rPr>
        <w:t>тачка</w:t>
      </w:r>
      <w:proofErr w:type="gramEnd"/>
      <w:r w:rsidR="00CF3750" w:rsidRPr="00174202">
        <w:rPr>
          <w:rFonts w:ascii="Arial" w:hAnsi="Arial" w:cs="Arial"/>
        </w:rPr>
        <w:t xml:space="preserve"> 1), 2) и 4) и члана 75. </w:t>
      </w:r>
      <w:proofErr w:type="gramStart"/>
      <w:r w:rsidR="00CF3750" w:rsidRPr="00174202">
        <w:rPr>
          <w:rFonts w:ascii="Arial" w:hAnsi="Arial" w:cs="Arial"/>
        </w:rPr>
        <w:t>став</w:t>
      </w:r>
      <w:proofErr w:type="gramEnd"/>
      <w:r w:rsidR="00CF3750" w:rsidRPr="00174202">
        <w:rPr>
          <w:rFonts w:ascii="Arial" w:hAnsi="Arial" w:cs="Arial"/>
        </w:rPr>
        <w:t xml:space="preserve"> 2. </w:t>
      </w:r>
      <w:proofErr w:type="gramStart"/>
      <w:r w:rsidR="00CF3750" w:rsidRPr="00174202">
        <w:rPr>
          <w:rFonts w:ascii="Arial" w:hAnsi="Arial" w:cs="Arial"/>
        </w:rPr>
        <w:t>Закона, што доказује достављањем доказа наведених у овом одељку.</w:t>
      </w:r>
      <w:proofErr w:type="gramEnd"/>
      <w:r w:rsidR="00CF3750" w:rsidRPr="00174202">
        <w:rPr>
          <w:rFonts w:ascii="Arial" w:hAnsi="Arial" w:cs="Arial"/>
        </w:rPr>
        <w:t xml:space="preserve"> </w:t>
      </w:r>
    </w:p>
    <w:p w:rsidR="00A55036" w:rsidRPr="00C30313" w:rsidRDefault="00A55036" w:rsidP="00B26A88">
      <w:pPr>
        <w:pStyle w:val="ListParagraph"/>
        <w:spacing w:before="0" w:after="0" w:line="240" w:lineRule="auto"/>
        <w:ind w:left="0"/>
        <w:rPr>
          <w:rFonts w:cs="Arial"/>
          <w:sz w:val="14"/>
          <w:lang w:val="sr-Cyrl-RS"/>
        </w:rPr>
      </w:pPr>
    </w:p>
    <w:p w:rsidR="00174202" w:rsidRDefault="00174202" w:rsidP="00B26A88">
      <w:pPr>
        <w:spacing w:before="0"/>
        <w:rPr>
          <w:rFonts w:cs="Arial"/>
          <w:lang w:val="sr-Cyrl-RS" w:eastAsia="zh-CN"/>
        </w:rPr>
      </w:pPr>
      <w:r>
        <w:rPr>
          <w:rFonts w:cs="Arial"/>
          <w:lang w:val="sr-Cyrl-RS" w:eastAsia="zh-CN"/>
        </w:rPr>
        <w:t>2.</w:t>
      </w:r>
      <w:r w:rsidR="00CF3750" w:rsidRPr="00174202">
        <w:rPr>
          <w:rFonts w:cs="Arial"/>
          <w:lang w:eastAsia="zh-CN"/>
        </w:rPr>
        <w:t xml:space="preserve">Сваки понуђач из групе понуђача  која подноси заједничку понуду мора да испуњава услове из члана 75. </w:t>
      </w:r>
      <w:proofErr w:type="gramStart"/>
      <w:r w:rsidR="00CF3750" w:rsidRPr="00174202">
        <w:rPr>
          <w:rFonts w:cs="Arial"/>
          <w:lang w:eastAsia="zh-CN"/>
        </w:rPr>
        <w:t>став</w:t>
      </w:r>
      <w:proofErr w:type="gramEnd"/>
      <w:r w:rsidR="00CF3750" w:rsidRPr="00174202">
        <w:rPr>
          <w:rFonts w:cs="Arial"/>
          <w:lang w:eastAsia="zh-CN"/>
        </w:rPr>
        <w:t xml:space="preserve"> 1. </w:t>
      </w:r>
      <w:proofErr w:type="gramStart"/>
      <w:r w:rsidR="00CF3750" w:rsidRPr="00174202">
        <w:rPr>
          <w:rFonts w:cs="Arial"/>
          <w:lang w:eastAsia="zh-CN"/>
        </w:rPr>
        <w:t>тачка</w:t>
      </w:r>
      <w:proofErr w:type="gramEnd"/>
      <w:r w:rsidR="00CF3750" w:rsidRPr="00174202">
        <w:rPr>
          <w:rFonts w:cs="Arial"/>
          <w:lang w:eastAsia="zh-CN"/>
        </w:rPr>
        <w:t xml:space="preserve"> 1), 2) и 4) </w:t>
      </w:r>
      <w:r w:rsidR="00CF3750" w:rsidRPr="00174202">
        <w:rPr>
          <w:rFonts w:cs="Arial"/>
        </w:rPr>
        <w:t xml:space="preserve">и члана 75. </w:t>
      </w:r>
      <w:proofErr w:type="gramStart"/>
      <w:r w:rsidR="00CF3750" w:rsidRPr="00174202">
        <w:rPr>
          <w:rFonts w:cs="Arial"/>
        </w:rPr>
        <w:t>став</w:t>
      </w:r>
      <w:proofErr w:type="gramEnd"/>
      <w:r w:rsidR="00CF3750" w:rsidRPr="00174202">
        <w:rPr>
          <w:rFonts w:cs="Arial"/>
        </w:rPr>
        <w:t xml:space="preserve"> 2. </w:t>
      </w:r>
      <w:proofErr w:type="gramStart"/>
      <w:r w:rsidR="00CF3750" w:rsidRPr="00174202">
        <w:rPr>
          <w:rFonts w:cs="Arial"/>
          <w:lang w:eastAsia="zh-CN"/>
        </w:rPr>
        <w:t>Закона, што доказује достављањем доказа наведених у овом одељку.</w:t>
      </w:r>
      <w:proofErr w:type="gramEnd"/>
      <w:r w:rsidR="00CF3750" w:rsidRPr="00174202">
        <w:rPr>
          <w:rFonts w:cs="Arial"/>
          <w:lang w:eastAsia="zh-CN"/>
        </w:rPr>
        <w:t xml:space="preserve"> </w:t>
      </w:r>
    </w:p>
    <w:p w:rsidR="00A55036" w:rsidRPr="00C30313" w:rsidRDefault="00A55036" w:rsidP="00B26A88">
      <w:pPr>
        <w:spacing w:before="0"/>
        <w:rPr>
          <w:rFonts w:cs="Arial"/>
          <w:sz w:val="16"/>
          <w:lang w:val="sr-Cyrl-RS" w:eastAsia="zh-CN"/>
        </w:rPr>
      </w:pPr>
    </w:p>
    <w:p w:rsidR="00B26A88" w:rsidRDefault="00CF3750" w:rsidP="00B26A88">
      <w:pPr>
        <w:spacing w:before="0"/>
        <w:rPr>
          <w:rFonts w:cs="Arial"/>
          <w:lang w:val="sr-Cyrl-RS" w:eastAsia="zh-CN"/>
        </w:rPr>
      </w:pPr>
      <w:r w:rsidRPr="00CF375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55036" w:rsidRPr="00C30313" w:rsidRDefault="00A55036" w:rsidP="00B26A88">
      <w:pPr>
        <w:spacing w:before="0"/>
        <w:rPr>
          <w:rFonts w:cs="Arial"/>
          <w:sz w:val="16"/>
          <w:lang w:val="sr-Cyrl-RS" w:eastAsia="zh-CN"/>
        </w:rPr>
      </w:pPr>
    </w:p>
    <w:p w:rsidR="00CF3750" w:rsidRPr="00CF3750" w:rsidRDefault="00CF3750" w:rsidP="00B26A88">
      <w:pPr>
        <w:spacing w:before="0" w:after="240"/>
        <w:rPr>
          <w:rFonts w:cs="Arial"/>
          <w:lang w:eastAsia="zh-CN"/>
        </w:rPr>
      </w:pPr>
      <w:r w:rsidRPr="00CF375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CF3750">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CF3750">
        <w:rPr>
          <w:rFonts w:cs="Arial"/>
          <w:lang w:eastAsia="zh-CN"/>
        </w:rPr>
        <w:t xml:space="preserve"> </w:t>
      </w:r>
      <w:proofErr w:type="gramStart"/>
      <w:r w:rsidRPr="00CF3750">
        <w:rPr>
          <w:rFonts w:cs="Arial"/>
          <w:lang w:eastAsia="zh-CN"/>
        </w:rPr>
        <w:t>Уз наведену Изјаву, понуђач може да достави и фотокопију Решења о упису понуђача у Регистар понуђача.</w:t>
      </w:r>
      <w:proofErr w:type="gramEnd"/>
      <w:r w:rsidRPr="00CF3750">
        <w:rPr>
          <w:rFonts w:cs="Arial"/>
          <w:lang w:eastAsia="zh-CN"/>
        </w:rPr>
        <w:t xml:space="preserve">  </w:t>
      </w:r>
    </w:p>
    <w:p w:rsidR="00CF3750" w:rsidRDefault="00CF3750" w:rsidP="00CF3750">
      <w:pPr>
        <w:spacing w:before="0"/>
        <w:rPr>
          <w:rFonts w:cs="Arial"/>
          <w:lang w:val="sr-Cyrl-RS" w:eastAsia="zh-CN"/>
        </w:rPr>
      </w:pPr>
      <w:proofErr w:type="gramStart"/>
      <w:r w:rsidRPr="00CF3750">
        <w:rPr>
          <w:rFonts w:cs="Arial"/>
          <w:lang w:eastAsia="zh-CN"/>
        </w:rPr>
        <w:t>На основу члана 79.став 5.</w:t>
      </w:r>
      <w:proofErr w:type="gramEnd"/>
      <w:r w:rsidRPr="00CF3750">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A55036" w:rsidRPr="00A55036" w:rsidRDefault="00A55036" w:rsidP="00CF3750">
      <w:pPr>
        <w:spacing w:before="0"/>
        <w:rPr>
          <w:rFonts w:cs="Arial"/>
          <w:lang w:val="sr-Cyrl-RS" w:eastAsia="zh-CN"/>
        </w:rPr>
      </w:pPr>
    </w:p>
    <w:p w:rsidR="00CF3750" w:rsidRPr="00CF3750" w:rsidRDefault="00CF3750" w:rsidP="00CF3750">
      <w:pPr>
        <w:spacing w:before="0"/>
        <w:ind w:firstLine="720"/>
        <w:rPr>
          <w:rFonts w:cs="Arial"/>
          <w:lang w:eastAsia="zh-CN"/>
        </w:rPr>
      </w:pPr>
      <w:proofErr w:type="gramStart"/>
      <w:r w:rsidRPr="00CF3750">
        <w:rPr>
          <w:rFonts w:cs="Arial"/>
          <w:lang w:eastAsia="zh-CN"/>
        </w:rPr>
        <w:t>1)извод</w:t>
      </w:r>
      <w:proofErr w:type="gramEnd"/>
      <w:r w:rsidRPr="00CF3750">
        <w:rPr>
          <w:rFonts w:cs="Arial"/>
          <w:lang w:eastAsia="zh-CN"/>
        </w:rPr>
        <w:t xml:space="preserve"> из регистра надлежног органа:</w:t>
      </w:r>
    </w:p>
    <w:p w:rsidR="00CF3750" w:rsidRPr="00CF3750" w:rsidRDefault="00CF3750" w:rsidP="00CF3750">
      <w:pPr>
        <w:spacing w:before="0"/>
        <w:ind w:firstLine="720"/>
        <w:rPr>
          <w:rFonts w:cs="Arial"/>
          <w:lang w:eastAsia="zh-CN"/>
        </w:rPr>
      </w:pPr>
      <w:r w:rsidRPr="00CF3750">
        <w:rPr>
          <w:rFonts w:cs="Arial"/>
          <w:lang w:eastAsia="zh-CN"/>
        </w:rPr>
        <w:t xml:space="preserve">-извод из регистра АПР: </w:t>
      </w:r>
      <w:hyperlink r:id="rId169" w:history="1">
        <w:r w:rsidRPr="00CF3750">
          <w:rPr>
            <w:rFonts w:cs="Arial"/>
            <w:color w:val="0000FF"/>
            <w:u w:val="single"/>
            <w:lang w:eastAsia="zh-CN"/>
          </w:rPr>
          <w:t>www.apr.gov.rs</w:t>
        </w:r>
      </w:hyperlink>
    </w:p>
    <w:p w:rsidR="00CF3750" w:rsidRPr="00CF3750" w:rsidRDefault="00CF3750" w:rsidP="00CF3750">
      <w:pPr>
        <w:spacing w:before="0"/>
        <w:ind w:firstLine="720"/>
        <w:rPr>
          <w:rFonts w:cs="Arial"/>
          <w:lang w:eastAsia="zh-CN"/>
        </w:rPr>
      </w:pPr>
      <w:proofErr w:type="gramStart"/>
      <w:r w:rsidRPr="00CF3750">
        <w:rPr>
          <w:rFonts w:cs="Arial"/>
          <w:lang w:eastAsia="zh-CN"/>
        </w:rPr>
        <w:t>2)докази</w:t>
      </w:r>
      <w:proofErr w:type="gramEnd"/>
      <w:r w:rsidRPr="00CF3750">
        <w:rPr>
          <w:rFonts w:cs="Arial"/>
          <w:lang w:eastAsia="zh-CN"/>
        </w:rPr>
        <w:t xml:space="preserve"> из члана 75. </w:t>
      </w:r>
      <w:proofErr w:type="gramStart"/>
      <w:r w:rsidRPr="00CF3750">
        <w:rPr>
          <w:rFonts w:cs="Arial"/>
          <w:lang w:eastAsia="zh-CN"/>
        </w:rPr>
        <w:t>став</w:t>
      </w:r>
      <w:proofErr w:type="gramEnd"/>
      <w:r w:rsidRPr="00CF3750">
        <w:rPr>
          <w:rFonts w:cs="Arial"/>
          <w:lang w:eastAsia="zh-CN"/>
        </w:rPr>
        <w:t xml:space="preserve"> 1. </w:t>
      </w:r>
      <w:proofErr w:type="gramStart"/>
      <w:r w:rsidRPr="00CF3750">
        <w:rPr>
          <w:rFonts w:cs="Arial"/>
          <w:lang w:eastAsia="zh-CN"/>
        </w:rPr>
        <w:t>тачка</w:t>
      </w:r>
      <w:proofErr w:type="gramEnd"/>
      <w:r w:rsidRPr="00CF3750">
        <w:rPr>
          <w:rFonts w:cs="Arial"/>
          <w:lang w:eastAsia="zh-CN"/>
        </w:rPr>
        <w:t xml:space="preserve"> 1) ,2) и 4) Закона</w:t>
      </w:r>
    </w:p>
    <w:p w:rsidR="00174202" w:rsidRDefault="00CF3750" w:rsidP="00B26A88">
      <w:pPr>
        <w:spacing w:before="0"/>
        <w:ind w:firstLine="720"/>
        <w:rPr>
          <w:rFonts w:cs="Arial"/>
          <w:color w:val="0000FF"/>
          <w:u w:val="single"/>
          <w:lang w:val="sr-Cyrl-RS" w:eastAsia="zh-CN"/>
        </w:rPr>
      </w:pPr>
      <w:r w:rsidRPr="00CF3750">
        <w:rPr>
          <w:rFonts w:cs="Arial"/>
          <w:lang w:eastAsia="zh-CN"/>
        </w:rPr>
        <w:t xml:space="preserve">-регистар понуђача: </w:t>
      </w:r>
      <w:hyperlink r:id="rId170" w:history="1">
        <w:r w:rsidRPr="00CF3750">
          <w:rPr>
            <w:rFonts w:cs="Arial"/>
            <w:color w:val="0000FF"/>
            <w:u w:val="single"/>
            <w:lang w:eastAsia="zh-CN"/>
          </w:rPr>
          <w:t>www.apr.gov.rs</w:t>
        </w:r>
      </w:hyperlink>
    </w:p>
    <w:p w:rsidR="00A55036" w:rsidRPr="00A55036" w:rsidRDefault="00A55036" w:rsidP="00B26A88">
      <w:pPr>
        <w:spacing w:before="0"/>
        <w:ind w:firstLine="720"/>
        <w:rPr>
          <w:rFonts w:cs="Arial"/>
          <w:color w:val="0000FF"/>
          <w:u w:val="single"/>
          <w:lang w:val="sr-Cyrl-RS" w:eastAsia="zh-CN"/>
        </w:rPr>
      </w:pPr>
    </w:p>
    <w:p w:rsidR="00CF3750" w:rsidRPr="00CF3750" w:rsidRDefault="00CF3750" w:rsidP="00CF3750">
      <w:pPr>
        <w:spacing w:before="0"/>
        <w:rPr>
          <w:rFonts w:cs="Arial"/>
          <w:lang w:val="sr-Cyrl-CS" w:eastAsia="zh-CN"/>
        </w:rPr>
      </w:pPr>
      <w:r w:rsidRPr="00CF3750">
        <w:rPr>
          <w:rFonts w:cs="Arial"/>
          <w:lang w:val="sr-Cyrl-CS" w:eastAsia="zh-CN"/>
        </w:rPr>
        <w:t>5</w:t>
      </w:r>
      <w:r w:rsidRPr="00CF3750">
        <w:rPr>
          <w:rFonts w:cs="Arial"/>
          <w:lang w:eastAsia="zh-CN"/>
        </w:rPr>
        <w:t xml:space="preserve">. </w:t>
      </w:r>
      <w:proofErr w:type="gramStart"/>
      <w:r w:rsidRPr="00CF3750">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F3750">
        <w:rPr>
          <w:rFonts w:cs="Arial"/>
          <w:lang w:val="sr-Cyrl-CS" w:eastAsia="zh-CN"/>
        </w:rPr>
        <w:t>.</w:t>
      </w:r>
      <w:proofErr w:type="gramEnd"/>
    </w:p>
    <w:p w:rsidR="00CF3750" w:rsidRDefault="00CF3750" w:rsidP="00CF3750">
      <w:pPr>
        <w:spacing w:before="0"/>
        <w:rPr>
          <w:rFonts w:cs="Arial"/>
          <w:lang w:val="sr-Cyrl-RS" w:eastAsia="zh-CN"/>
        </w:rPr>
      </w:pPr>
      <w:r w:rsidRPr="00CF3750">
        <w:rPr>
          <w:rFonts w:cs="Arial"/>
          <w:lang w:val="sr-Cyrl-CS" w:eastAsia="zh-CN"/>
        </w:rPr>
        <w:t>6</w:t>
      </w:r>
      <w:r w:rsidRPr="00CF3750">
        <w:rPr>
          <w:rFonts w:cs="Arial"/>
          <w:lang w:eastAsia="zh-CN"/>
        </w:rPr>
        <w:t xml:space="preserve">. </w:t>
      </w:r>
      <w:proofErr w:type="gramStart"/>
      <w:r w:rsidRPr="00CF3750">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C30313" w:rsidRPr="00C30313" w:rsidRDefault="00C30313" w:rsidP="00CF3750">
      <w:pPr>
        <w:spacing w:before="0"/>
        <w:rPr>
          <w:rFonts w:cs="Arial"/>
          <w:sz w:val="14"/>
          <w:lang w:val="sr-Cyrl-RS" w:eastAsia="zh-CN"/>
        </w:rPr>
      </w:pPr>
    </w:p>
    <w:p w:rsidR="00CF3750" w:rsidRPr="00CF3750" w:rsidRDefault="00CF3750" w:rsidP="00CF3750">
      <w:pPr>
        <w:spacing w:before="0"/>
        <w:rPr>
          <w:rFonts w:cs="Arial"/>
          <w:lang w:val="sr-Cyrl-RS" w:eastAsia="zh-CN"/>
        </w:rPr>
      </w:pPr>
      <w:r w:rsidRPr="00CF3750">
        <w:rPr>
          <w:rFonts w:cs="Arial"/>
          <w:lang w:val="sr-Cyrl-CS" w:eastAsia="zh-CN"/>
        </w:rPr>
        <w:t>7</w:t>
      </w:r>
      <w:r w:rsidRPr="00CF375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F3750" w:rsidRPr="00CF3750" w:rsidRDefault="00CF3750" w:rsidP="00CF3750">
      <w:pPr>
        <w:spacing w:before="0"/>
        <w:rPr>
          <w:rFonts w:cs="Arial"/>
          <w:lang w:val="sr-Cyrl-RS" w:eastAsia="zh-CN"/>
        </w:rPr>
      </w:pPr>
      <w:r w:rsidRPr="00CF3750">
        <w:rPr>
          <w:rFonts w:cs="Arial"/>
          <w:lang w:eastAsia="zh-CN"/>
        </w:rPr>
        <w:lastRenderedPageBreak/>
        <w:t xml:space="preserve">8. Ако се у држави у којој понуђач има седиште не издају докази из члана 77. </w:t>
      </w:r>
      <w:r w:rsidRPr="00CF3750">
        <w:rPr>
          <w:rFonts w:cs="Arial"/>
          <w:lang w:val="sr-Cyrl-CS" w:eastAsia="zh-CN"/>
        </w:rPr>
        <w:t xml:space="preserve">став 1. </w:t>
      </w:r>
      <w:proofErr w:type="gramStart"/>
      <w:r w:rsidRPr="00CF375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CF3750" w:rsidRPr="00CF3750" w:rsidRDefault="00CF3750" w:rsidP="00CF3750">
      <w:pPr>
        <w:spacing w:before="0"/>
        <w:rPr>
          <w:rFonts w:cs="Arial"/>
          <w:lang w:eastAsia="zh-CN"/>
        </w:rPr>
      </w:pPr>
      <w:r w:rsidRPr="00CF375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F3750" w:rsidRPr="00CF3750" w:rsidRDefault="00CF3750" w:rsidP="00CF3750">
      <w:pPr>
        <w:spacing w:before="0"/>
        <w:rPr>
          <w:rFonts w:cs="Arial"/>
          <w:color w:val="00B0F0"/>
          <w:lang w:val="sr-Cyrl-RS" w:eastAsia="zh-CN"/>
        </w:rPr>
      </w:pPr>
    </w:p>
    <w:p w:rsidR="00CF3750" w:rsidRPr="00CF3750" w:rsidRDefault="00CF3750" w:rsidP="00B122D8">
      <w:pPr>
        <w:keepNext/>
        <w:numPr>
          <w:ilvl w:val="0"/>
          <w:numId w:val="63"/>
        </w:numPr>
        <w:tabs>
          <w:tab w:val="left" w:pos="567"/>
        </w:tabs>
        <w:spacing w:before="0"/>
        <w:jc w:val="left"/>
        <w:outlineLvl w:val="0"/>
        <w:rPr>
          <w:rFonts w:cs="Arial"/>
          <w:b/>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CF3750">
        <w:rPr>
          <w:rFonts w:cs="Arial"/>
          <w:b/>
        </w:rPr>
        <w:t>КРИТЕРИЈУМ ЗА ДОДЕЛУ УГОВОРА</w:t>
      </w:r>
      <w:bookmarkEnd w:id="199"/>
    </w:p>
    <w:p w:rsidR="00CF3750" w:rsidRPr="001F34A2" w:rsidRDefault="00CF3750" w:rsidP="00CF3750">
      <w:pPr>
        <w:keepNext/>
        <w:tabs>
          <w:tab w:val="left" w:pos="567"/>
        </w:tabs>
        <w:spacing w:before="0"/>
        <w:ind w:left="360"/>
        <w:jc w:val="left"/>
        <w:outlineLvl w:val="0"/>
        <w:rPr>
          <w:rFonts w:cs="Arial"/>
          <w:b/>
          <w:sz w:val="10"/>
        </w:rPr>
      </w:pPr>
    </w:p>
    <w:p w:rsidR="00CF3750" w:rsidRPr="00CF3750" w:rsidRDefault="00CF3750" w:rsidP="00CF3750">
      <w:pPr>
        <w:tabs>
          <w:tab w:val="left" w:pos="1134"/>
        </w:tabs>
        <w:spacing w:before="0"/>
        <w:rPr>
          <w:rFonts w:cs="Arial"/>
          <w:b/>
        </w:rPr>
      </w:pPr>
      <w:r w:rsidRPr="00CF3750">
        <w:rPr>
          <w:rFonts w:cs="Arial"/>
          <w:lang w:val="ru-RU"/>
        </w:rPr>
        <w:t xml:space="preserve">Избор најповољније понуде ће се извршити применом критеријума </w:t>
      </w:r>
      <w:r w:rsidRPr="00CF3750">
        <w:rPr>
          <w:rFonts w:cs="Arial"/>
          <w:b/>
          <w:lang w:val="ru-RU"/>
        </w:rPr>
        <w:t>„Најнижа понуђена цена“</w:t>
      </w:r>
      <w:r w:rsidR="001F34A2">
        <w:rPr>
          <w:rFonts w:cs="Arial"/>
          <w:b/>
          <w:lang w:val="sr-Cyrl-RS"/>
        </w:rPr>
        <w:t>.</w:t>
      </w:r>
    </w:p>
    <w:p w:rsidR="00CF3750" w:rsidRPr="00CF3750" w:rsidRDefault="00CF3750" w:rsidP="00CF3750">
      <w:pPr>
        <w:tabs>
          <w:tab w:val="left" w:pos="1134"/>
        </w:tabs>
        <w:spacing w:before="0"/>
        <w:rPr>
          <w:rFonts w:cs="Arial"/>
        </w:rPr>
      </w:pPr>
      <w:r w:rsidRPr="00CF3750">
        <w:rPr>
          <w:rFonts w:cs="Arial"/>
          <w:lang w:val="sr-Cyrl-RS"/>
        </w:rPr>
        <w:t>Критеријум за оцењивање понуда најнижа понуђена цена заснива се на понуђеној цени као једином критеријуму</w:t>
      </w:r>
      <w:r w:rsidRPr="00CF3750">
        <w:rPr>
          <w:rFonts w:cs="Arial"/>
          <w:b/>
          <w:lang w:val="sr-Cyrl-RS"/>
        </w:rPr>
        <w:t>.</w:t>
      </w:r>
    </w:p>
    <w:p w:rsidR="00CF3750" w:rsidRPr="00CF3750" w:rsidRDefault="00CF3750" w:rsidP="00CF3750">
      <w:pPr>
        <w:spacing w:before="0"/>
        <w:rPr>
          <w:rFonts w:cs="Arial"/>
        </w:rPr>
      </w:pPr>
      <w:proofErr w:type="gramStart"/>
      <w:r w:rsidRPr="00CF3750">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F3750">
        <w:rPr>
          <w:rFonts w:cs="Arial"/>
          <w:lang w:val="sr-Cyrl-RS"/>
        </w:rPr>
        <w:t>5</w:t>
      </w:r>
      <w:r w:rsidRPr="00CF3750">
        <w:rPr>
          <w:rFonts w:cs="Arial"/>
        </w:rPr>
        <w:t xml:space="preserve"> % у односу на нaјнижу понуђену цену страног понуђача.</w:t>
      </w:r>
      <w:proofErr w:type="gramEnd"/>
      <w:r w:rsidRPr="00CF3750">
        <w:rPr>
          <w:rFonts w:cs="Arial"/>
        </w:rPr>
        <w:t xml:space="preserve"> </w:t>
      </w:r>
    </w:p>
    <w:p w:rsidR="00CF3750" w:rsidRPr="00B26A88" w:rsidRDefault="00CF3750" w:rsidP="00CF3750">
      <w:pPr>
        <w:spacing w:before="0"/>
        <w:rPr>
          <w:rFonts w:cs="Arial"/>
        </w:rPr>
      </w:pPr>
      <w:proofErr w:type="gramStart"/>
      <w:r w:rsidRPr="00CF3750">
        <w:rPr>
          <w:rFonts w:cs="Arial"/>
        </w:rPr>
        <w:t>У понуђену цену страног понуђача урачунавају се и царинске дажбине.</w:t>
      </w:r>
      <w:proofErr w:type="gramEnd"/>
    </w:p>
    <w:p w:rsidR="00CF3750" w:rsidRPr="00CF3750" w:rsidRDefault="00CF3750" w:rsidP="00B26A88">
      <w:pPr>
        <w:spacing w:before="0"/>
        <w:rPr>
          <w:rFonts w:cs="Arial"/>
        </w:rPr>
      </w:pPr>
      <w:proofErr w:type="gramStart"/>
      <w:r w:rsidRPr="00CF375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CF3750" w:rsidRPr="00CF3750" w:rsidRDefault="00CF3750" w:rsidP="00B26A88">
      <w:pPr>
        <w:rPr>
          <w:rFonts w:cs="Arial"/>
          <w:lang w:val="sr-Cyrl-RS"/>
        </w:rPr>
      </w:pPr>
      <w:proofErr w:type="gramStart"/>
      <w:r w:rsidRPr="00CF3750">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става 6.</w:t>
      </w:r>
      <w:proofErr w:type="gramEnd"/>
      <w:r w:rsidRPr="00CF3750">
        <w:rPr>
          <w:rFonts w:cs="Arial"/>
        </w:rPr>
        <w:t xml:space="preserve"> </w:t>
      </w:r>
      <w:r w:rsidRPr="00CF3750">
        <w:rPr>
          <w:rFonts w:cs="Arial"/>
          <w:lang w:val="sr-Cyrl-RS"/>
        </w:rPr>
        <w:t>ЗЈН).</w:t>
      </w:r>
    </w:p>
    <w:p w:rsidR="00CF3750" w:rsidRPr="00CF3750" w:rsidRDefault="00CF3750" w:rsidP="00CF3750">
      <w:pPr>
        <w:rPr>
          <w:rFonts w:cs="Arial"/>
          <w:lang w:val="sr-Cyrl-RS"/>
        </w:rPr>
      </w:pPr>
      <w:proofErr w:type="gramStart"/>
      <w:r w:rsidRPr="00CF3750">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става 6.</w:t>
      </w:r>
      <w:proofErr w:type="gramEnd"/>
      <w:r w:rsidRPr="00CF3750">
        <w:rPr>
          <w:rFonts w:cs="Arial"/>
        </w:rPr>
        <w:t xml:space="preserve"> </w:t>
      </w:r>
      <w:r w:rsidRPr="00CF3750">
        <w:rPr>
          <w:rFonts w:cs="Arial"/>
          <w:lang w:val="sr-Cyrl-RS"/>
        </w:rPr>
        <w:t>ЗЈН).</w:t>
      </w:r>
    </w:p>
    <w:p w:rsidR="00CF3750" w:rsidRPr="00CF3750" w:rsidRDefault="00CF3750" w:rsidP="00CF3750">
      <w:pPr>
        <w:rPr>
          <w:rFonts w:cs="Arial"/>
        </w:rPr>
      </w:pPr>
      <w:proofErr w:type="gramStart"/>
      <w:r w:rsidRPr="00CF3750">
        <w:rPr>
          <w:rFonts w:cs="Arial"/>
        </w:rPr>
        <w:t xml:space="preserve">Предност дата </w:t>
      </w:r>
      <w:r w:rsidRPr="00CF3750">
        <w:rPr>
          <w:rFonts w:cs="Arial"/>
          <w:lang w:val="sr-Cyrl-RS"/>
        </w:rPr>
        <w:t>за домаће понуђаче и добра домаћег порекла (члан 86.</w:t>
      </w:r>
      <w:proofErr w:type="gramEnd"/>
      <w:r w:rsidRPr="00CF3750">
        <w:rPr>
          <w:rFonts w:cs="Arial"/>
          <w:lang w:val="sr-Cyrl-RS"/>
        </w:rPr>
        <w:t xml:space="preserve"> </w:t>
      </w:r>
      <w:r w:rsidRPr="00CF3750">
        <w:rPr>
          <w:rFonts w:cs="Arial"/>
        </w:rPr>
        <w:t xml:space="preserve"> </w:t>
      </w:r>
      <w:proofErr w:type="gramStart"/>
      <w:r w:rsidRPr="00CF3750">
        <w:rPr>
          <w:rFonts w:cs="Arial"/>
        </w:rPr>
        <w:t>ст</w:t>
      </w:r>
      <w:r w:rsidRPr="00CF3750">
        <w:rPr>
          <w:rFonts w:cs="Arial"/>
          <w:lang w:val="sr-Cyrl-RS"/>
        </w:rPr>
        <w:t>ав</w:t>
      </w:r>
      <w:proofErr w:type="gramEnd"/>
      <w:r w:rsidRPr="00CF3750">
        <w:rPr>
          <w:rFonts w:cs="Arial"/>
        </w:rPr>
        <w:t xml:space="preserve"> 1. </w:t>
      </w:r>
      <w:proofErr w:type="gramStart"/>
      <w:r w:rsidRPr="00CF3750">
        <w:rPr>
          <w:rFonts w:cs="Arial"/>
        </w:rPr>
        <w:t>до</w:t>
      </w:r>
      <w:proofErr w:type="gramEnd"/>
      <w:r w:rsidRPr="00CF3750">
        <w:rPr>
          <w:rFonts w:cs="Arial"/>
        </w:rPr>
        <w:t xml:space="preserve"> 4. </w:t>
      </w:r>
      <w:r w:rsidRPr="00CF3750">
        <w:rPr>
          <w:rFonts w:cs="Arial"/>
          <w:lang w:val="sr-Cyrl-RS"/>
        </w:rPr>
        <w:t>ЗЈН)</w:t>
      </w:r>
      <w:r w:rsidRPr="00CF3750">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F3750" w:rsidRDefault="00CF3750" w:rsidP="00CF3750">
      <w:pPr>
        <w:rPr>
          <w:rFonts w:cs="Arial"/>
          <w:lang w:val="sr-Cyrl-RS"/>
        </w:rPr>
      </w:pPr>
      <w:proofErr w:type="gramStart"/>
      <w:r w:rsidRPr="00CF3750">
        <w:rPr>
          <w:rFonts w:cs="Arial"/>
        </w:rPr>
        <w:t xml:space="preserve">Предност дата </w:t>
      </w:r>
      <w:r w:rsidRPr="00CF3750">
        <w:rPr>
          <w:rFonts w:cs="Arial"/>
          <w:lang w:val="sr-Cyrl-RS"/>
        </w:rPr>
        <w:t>за домаће понуђаче и добра домаћег порекла (члан 86. став</w:t>
      </w:r>
      <w:r w:rsidRPr="00CF3750">
        <w:rPr>
          <w:rFonts w:cs="Arial"/>
        </w:rPr>
        <w:t xml:space="preserve"> 1. до 4.</w:t>
      </w:r>
      <w:proofErr w:type="gramEnd"/>
      <w:r w:rsidRPr="00CF3750">
        <w:rPr>
          <w:rFonts w:cs="Arial"/>
          <w:lang w:val="sr-Cyrl-RS"/>
        </w:rPr>
        <w:t xml:space="preserve"> ЗЈН)</w:t>
      </w:r>
      <w:r w:rsidRPr="00CF3750">
        <w:rPr>
          <w:rFonts w:cs="Arial"/>
        </w:rPr>
        <w:t xml:space="preserve"> у поступцима јавних набавки у којима учествују </w:t>
      </w:r>
      <w:r w:rsidRPr="00CF375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F3750" w:rsidRPr="00757FCA" w:rsidRDefault="00CF3750" w:rsidP="00CF3750">
      <w:pPr>
        <w:rPr>
          <w:rFonts w:cs="Arial"/>
          <w:sz w:val="16"/>
          <w:szCs w:val="16"/>
        </w:rPr>
      </w:pPr>
    </w:p>
    <w:p w:rsidR="00CF3750" w:rsidRPr="00CF3750" w:rsidRDefault="00CF3750" w:rsidP="00B122D8">
      <w:pPr>
        <w:keepNext/>
        <w:numPr>
          <w:ilvl w:val="1"/>
          <w:numId w:val="15"/>
        </w:numPr>
        <w:tabs>
          <w:tab w:val="left" w:pos="567"/>
        </w:tabs>
        <w:spacing w:before="0"/>
        <w:outlineLvl w:val="1"/>
        <w:rPr>
          <w:rFonts w:eastAsia="TimesNewRomanPSMT" w:cs="Arial"/>
          <w:b/>
          <w:bCs/>
          <w:iCs/>
          <w:color w:val="000000"/>
          <w:lang w:val="sr-Cyrl-RS"/>
        </w:rPr>
      </w:pPr>
      <w:r w:rsidRPr="00CF3750">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F3750">
        <w:rPr>
          <w:rFonts w:eastAsia="TimesNewRomanPSMT" w:cs="Arial"/>
          <w:b/>
          <w:bCs/>
          <w:iCs/>
          <w:color w:val="000000" w:themeColor="text1"/>
        </w:rPr>
        <w:t>истом понуђеном ценом</w:t>
      </w:r>
      <w:r w:rsidRPr="00CF3750">
        <w:rPr>
          <w:rFonts w:eastAsia="TimesNewRomanPSMT" w:cs="Arial"/>
          <w:b/>
          <w:bCs/>
          <w:iCs/>
          <w:color w:val="000000"/>
        </w:rPr>
        <w:t>:</w:t>
      </w:r>
    </w:p>
    <w:p w:rsidR="00C15393" w:rsidRPr="00C15393" w:rsidRDefault="00C15393" w:rsidP="00C15393">
      <w:pPr>
        <w:pStyle w:val="KDPodnaslov1"/>
        <w:spacing w:before="0"/>
        <w:rPr>
          <w:rFonts w:cs="Arial"/>
          <w:b w:val="0"/>
          <w:color w:val="000000" w:themeColor="text1"/>
          <w:lang w:val="sr-Cyrl-RS"/>
        </w:rPr>
      </w:pPr>
      <w:r w:rsidRPr="00C15393">
        <w:rPr>
          <w:rFonts w:cs="Arial"/>
          <w:b w:val="0"/>
          <w:color w:val="000000" w:themeColor="text1"/>
          <w:lang w:val="sr-Cyrl-RS"/>
        </w:rPr>
        <w:t xml:space="preserve">Уколико две или више понуда имају исту понуђену цену, повољнија понуда биће изабрана путем жреба. </w:t>
      </w:r>
    </w:p>
    <w:p w:rsidR="00EC7BBA" w:rsidRDefault="00C15393" w:rsidP="00C15393">
      <w:pPr>
        <w:pStyle w:val="KDPodnaslov1"/>
        <w:spacing w:before="0"/>
        <w:rPr>
          <w:rFonts w:eastAsia="TimesNewRomanPSMT" w:cs="Arial"/>
          <w:b w:val="0"/>
          <w:bCs/>
          <w:color w:val="FF0000"/>
          <w:lang w:val="sr-Cyrl-RS"/>
        </w:rPr>
      </w:pPr>
      <w:r w:rsidRPr="00C15393">
        <w:rPr>
          <w:rFonts w:cs="Arial"/>
          <w:b w:val="0"/>
          <w:color w:val="000000" w:themeColor="text1"/>
          <w:lang w:val="sr-Cyrl-RS"/>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CF3750" w:rsidRPr="00CF3750">
        <w:rPr>
          <w:rFonts w:eastAsia="TimesNewRomanPSMT" w:cs="Arial"/>
          <w:b w:val="0"/>
          <w:bCs/>
          <w:color w:val="FF0000"/>
        </w:rPr>
        <w:br w:type="page"/>
      </w:r>
    </w:p>
    <w:p w:rsidR="00EC7BBA" w:rsidRDefault="00EC7BBA" w:rsidP="00EC7BBA">
      <w:pPr>
        <w:pStyle w:val="KDPodnaslov1"/>
        <w:spacing w:before="0"/>
        <w:rPr>
          <w:rFonts w:eastAsia="TimesNewRomanPSMT" w:cs="Arial"/>
          <w:b w:val="0"/>
          <w:bCs/>
          <w:color w:val="FF0000"/>
          <w:lang w:val="sr-Cyrl-RS"/>
        </w:rPr>
      </w:pPr>
    </w:p>
    <w:p w:rsidR="008D2B23" w:rsidRPr="007650A6" w:rsidRDefault="008D2B23" w:rsidP="00B122D8">
      <w:pPr>
        <w:pStyle w:val="KDPodnaslov1"/>
        <w:numPr>
          <w:ilvl w:val="0"/>
          <w:numId w:val="63"/>
        </w:numPr>
        <w:spacing w:before="0"/>
        <w:rPr>
          <w:rFonts w:cs="Arial"/>
        </w:rPr>
      </w:pPr>
      <w:r w:rsidRPr="007650A6">
        <w:rPr>
          <w:rFonts w:cs="Arial"/>
        </w:rPr>
        <w:t>УПУТСТВО ПОНУЂАЧИМА КАКО ДА САЧИНЕ ПОНУДУ</w:t>
      </w:r>
      <w:bookmarkEnd w:id="30"/>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7650A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00" w:name="_Toc441651577"/>
      <w:bookmarkStart w:id="201" w:name="_Toc442559888"/>
      <w:r w:rsidRPr="007650A6">
        <w:rPr>
          <w:rFonts w:cs="Arial"/>
        </w:rPr>
        <w:t>Језик на којем понуда мора бити састављена</w:t>
      </w:r>
      <w:bookmarkEnd w:id="200"/>
      <w:bookmarkEnd w:id="201"/>
    </w:p>
    <w:p w:rsidR="008D2B23" w:rsidRPr="007650A6" w:rsidRDefault="008D2B23" w:rsidP="008D2B23">
      <w:pPr>
        <w:pStyle w:val="KDParagraf"/>
        <w:spacing w:before="0"/>
        <w:rPr>
          <w:rFonts w:cs="Arial"/>
        </w:rPr>
      </w:pPr>
      <w:proofErr w:type="gramStart"/>
      <w:r w:rsidRPr="007650A6">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7650A6">
        <w:rPr>
          <w:rFonts w:cs="Arial"/>
        </w:rPr>
        <w:t xml:space="preserve">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8D2B23">
      <w:pPr>
        <w:pStyle w:val="KDParagraf"/>
        <w:spacing w:before="0"/>
        <w:rPr>
          <w:rFonts w:cs="Arial"/>
          <w:lang w:val="ru-RU" w:eastAsia="sr-Latn-CS"/>
        </w:rPr>
      </w:pPr>
    </w:p>
    <w:p w:rsidR="008D2B23" w:rsidRPr="007650A6" w:rsidRDefault="008D2B23" w:rsidP="00B122D8">
      <w:pPr>
        <w:pStyle w:val="KDPodnaslov2"/>
        <w:numPr>
          <w:ilvl w:val="1"/>
          <w:numId w:val="16"/>
        </w:numPr>
        <w:spacing w:before="0"/>
        <w:jc w:val="both"/>
        <w:rPr>
          <w:rFonts w:cs="Arial"/>
        </w:rPr>
      </w:pPr>
      <w:bookmarkStart w:id="202" w:name="_Toc441651578"/>
      <w:bookmarkStart w:id="203"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2"/>
      <w:bookmarkEnd w:id="203"/>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 xml:space="preserve">Препоручује се да сви документи поднети у </w:t>
      </w:r>
      <w:proofErr w:type="gramStart"/>
      <w:r w:rsidRPr="007650A6">
        <w:rPr>
          <w:rFonts w:cs="Arial"/>
        </w:rPr>
        <w:t>понуди  буду</w:t>
      </w:r>
      <w:proofErr w:type="gramEnd"/>
      <w:r w:rsidRPr="007650A6">
        <w:rPr>
          <w:rFonts w:cs="Arial"/>
        </w:rPr>
        <w:t xml:space="preserve">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F34A2" w:rsidRDefault="008D2B23" w:rsidP="0029181D">
      <w:pPr>
        <w:rPr>
          <w:rFonts w:cs="Arial"/>
          <w:lang w:val="ru-RU"/>
        </w:rPr>
      </w:pPr>
      <w:r w:rsidRPr="007650A6">
        <w:rPr>
          <w:rFonts w:cs="Arial"/>
          <w:lang w:val="ru-RU"/>
        </w:rPr>
        <w:t xml:space="preserve">Понуђач подноси понуду у затвореној коверти </w:t>
      </w:r>
      <w:r w:rsidRPr="007650A6">
        <w:rPr>
          <w:rFonts w:cs="Arial"/>
        </w:rPr>
        <w:t>или кутији</w:t>
      </w:r>
      <w:r w:rsidRPr="007650A6">
        <w:rPr>
          <w:rFonts w:cs="Arial"/>
          <w:lang w:val="ru-RU"/>
        </w:rPr>
        <w:t xml:space="preserve">, тако да се </w:t>
      </w:r>
      <w:r w:rsidR="00613B13" w:rsidRPr="007650A6">
        <w:rPr>
          <w:rFonts w:cs="Arial"/>
          <w:lang w:val="ru-RU"/>
        </w:rPr>
        <w:t xml:space="preserve">при отварању може проверити да ли је затворена, </w:t>
      </w:r>
      <w:r w:rsidR="00613B13" w:rsidRPr="009561DB">
        <w:rPr>
          <w:rFonts w:cs="Arial"/>
          <w:lang w:val="ru-RU"/>
        </w:rPr>
        <w:t>као и када</w:t>
      </w:r>
      <w:r w:rsidRPr="007650A6">
        <w:rPr>
          <w:rFonts w:cs="Arial"/>
          <w:lang w:val="ru-RU"/>
        </w:rPr>
        <w:t xml:space="preserve">, на адресу: Јавно предузеће „Електропривреда Србије“, </w:t>
      </w:r>
      <w:r w:rsidR="002A4077" w:rsidRPr="007650A6">
        <w:rPr>
          <w:rFonts w:cs="Arial"/>
          <w:lang w:val="ru-RU"/>
        </w:rPr>
        <w:t>огранак ТЕНТ</w:t>
      </w:r>
      <w:r w:rsidR="005B0D0B" w:rsidRPr="007650A6">
        <w:rPr>
          <w:rFonts w:cs="Arial"/>
          <w:lang w:val="ru-RU"/>
        </w:rPr>
        <w:t xml:space="preserve"> </w:t>
      </w:r>
      <w:r w:rsidR="005B0D0B" w:rsidRPr="007650A6">
        <w:rPr>
          <w:rFonts w:cs="Arial"/>
          <w:color w:val="000000" w:themeColor="text1"/>
          <w:lang w:val="ru-RU"/>
        </w:rPr>
        <w:t xml:space="preserve">- </w:t>
      </w:r>
      <w:r w:rsidR="005B0D0B" w:rsidRPr="00174202">
        <w:rPr>
          <w:rFonts w:cs="Arial"/>
          <w:color w:val="000000" w:themeColor="text1"/>
          <w:lang w:val="ru-RU"/>
        </w:rPr>
        <w:t>ТЕ Колубара, 3. Октобар 146, 11563 Велики Црљени</w:t>
      </w:r>
      <w:r w:rsidR="002A4077" w:rsidRPr="00174202">
        <w:rPr>
          <w:rFonts w:cs="Arial"/>
          <w:color w:val="000000" w:themeColor="text1"/>
          <w:lang w:val="ru-RU"/>
        </w:rPr>
        <w:t>,</w:t>
      </w:r>
      <w:r w:rsidRPr="00174202">
        <w:rPr>
          <w:rFonts w:cs="Arial"/>
          <w:lang w:val="ru-RU"/>
        </w:rPr>
        <w:t xml:space="preserve"> - са назнак</w:t>
      </w:r>
      <w:r w:rsidR="005F6AAF" w:rsidRPr="00174202">
        <w:rPr>
          <w:rFonts w:cs="Arial"/>
          <w:lang w:val="ru-RU"/>
        </w:rPr>
        <w:t>ом: „Понуда за јавну набавку услуга</w:t>
      </w:r>
      <w:r w:rsidR="00C87175" w:rsidRPr="00174202">
        <w:rPr>
          <w:rFonts w:cs="Arial"/>
          <w:lang w:val="ru-RU"/>
        </w:rPr>
        <w:t>:</w:t>
      </w:r>
      <w:r w:rsidR="004568B9" w:rsidRPr="00174202">
        <w:rPr>
          <w:rFonts w:cs="Arial"/>
          <w:lang w:val="sr-Cyrl-RS"/>
        </w:rPr>
        <w:t xml:space="preserve"> </w:t>
      </w:r>
      <w:r w:rsidR="003D1450">
        <w:rPr>
          <w:rFonts w:cs="Arial"/>
          <w:lang w:val="sr-Cyrl-RS"/>
        </w:rPr>
        <w:t>Услуга одржавања помоћних постројења- ТЕ Колубара</w:t>
      </w:r>
      <w:r w:rsidR="005F6AAF" w:rsidRPr="005341CA">
        <w:rPr>
          <w:rFonts w:cs="Arial"/>
          <w:lang w:val="ru-RU"/>
        </w:rPr>
        <w:t>,</w:t>
      </w:r>
      <w:r w:rsidRPr="005341CA">
        <w:rPr>
          <w:rFonts w:cs="Arial"/>
          <w:lang w:val="ru-RU"/>
        </w:rPr>
        <w:t xml:space="preserve"> Јавна набавка број</w:t>
      </w:r>
      <w:r w:rsidRPr="00174202">
        <w:rPr>
          <w:rFonts w:cs="Arial"/>
          <w:lang w:val="ru-RU"/>
        </w:rPr>
        <w:t xml:space="preserve"> </w:t>
      </w:r>
      <w:r w:rsidR="000C4A90">
        <w:rPr>
          <w:rFonts w:cs="Arial"/>
          <w:lang w:val="sr-Cyrl-RS"/>
        </w:rPr>
        <w:t>18/2019-3000/0954/2019</w:t>
      </w:r>
      <w:r w:rsidRPr="00174202">
        <w:rPr>
          <w:rFonts w:cs="Arial"/>
          <w:lang w:val="ru-RU"/>
        </w:rPr>
        <w:t xml:space="preserve"> - НЕ ОТВАРАТИ</w:t>
      </w:r>
      <w:r w:rsidR="008418E0" w:rsidRPr="00174202">
        <w:rPr>
          <w:rFonts w:cs="Arial"/>
          <w:lang w:val="ru-RU"/>
        </w:rPr>
        <w:t xml:space="preserve"> – уручити </w:t>
      </w:r>
      <w:r w:rsidR="0058391D">
        <w:rPr>
          <w:rFonts w:cs="Arial"/>
          <w:lang w:val="ru-RU"/>
        </w:rPr>
        <w:t>Александра Николић</w:t>
      </w:r>
      <w:r w:rsidRPr="00174202">
        <w:rPr>
          <w:rFonts w:cs="Arial"/>
          <w:lang w:val="ru-RU"/>
        </w:rPr>
        <w:t>“.</w:t>
      </w:r>
    </w:p>
    <w:p w:rsidR="008D2B23" w:rsidRPr="001F34A2" w:rsidRDefault="0029181D" w:rsidP="0029181D">
      <w:pPr>
        <w:rPr>
          <w:rFonts w:eastAsia="Calibri" w:cs="Arial"/>
          <w:lang w:val="sr-Cyrl-RS"/>
        </w:rPr>
      </w:pPr>
      <w:r w:rsidRPr="0029181D">
        <w:rPr>
          <w:rFonts w:eastAsia="Calibri" w:cs="Arial"/>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7650A6" w:rsidRDefault="008D2B23" w:rsidP="008D2B23">
      <w:pPr>
        <w:pStyle w:val="KDParagraf"/>
        <w:spacing w:before="0"/>
        <w:rPr>
          <w:rFonts w:cs="Arial"/>
        </w:rPr>
      </w:pPr>
      <w:proofErr w:type="gramStart"/>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7650A6" w:rsidRDefault="008D2B23" w:rsidP="008D2B23">
      <w:pPr>
        <w:pStyle w:val="KDParagraf"/>
        <w:spacing w:before="0"/>
        <w:rPr>
          <w:rFonts w:cs="Arial"/>
        </w:rPr>
      </w:pPr>
      <w:proofErr w:type="gramStart"/>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roofErr w:type="gramEnd"/>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1F34A2" w:rsidRDefault="00613B13" w:rsidP="00613B13">
      <w:pPr>
        <w:pStyle w:val="KDParagraf"/>
        <w:spacing w:before="0"/>
        <w:rPr>
          <w:rFonts w:cs="Arial"/>
          <w:lang w:val="sr-Cyrl-RS"/>
        </w:rPr>
      </w:pPr>
      <w:proofErr w:type="gramStart"/>
      <w:r w:rsidRPr="007650A6">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w:t>
      </w:r>
      <w:r w:rsidR="001F34A2">
        <w:rPr>
          <w:rFonts w:cs="Arial"/>
        </w:rPr>
        <w:t>ведено треба</w:t>
      </w:r>
      <w:r w:rsidR="001F34A2">
        <w:rPr>
          <w:rFonts w:cs="Arial"/>
          <w:lang w:val="sr-Cyrl-RS"/>
        </w:rPr>
        <w:t xml:space="preserve"> </w:t>
      </w:r>
      <w:r w:rsidRPr="007650A6">
        <w:rPr>
          <w:rFonts w:cs="Arial"/>
        </w:rPr>
        <w:t>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7650A6">
        <w:rPr>
          <w:rFonts w:cs="Arial"/>
        </w:rPr>
        <w:t xml:space="preserve"> 81. Закона. </w:t>
      </w:r>
    </w:p>
    <w:p w:rsidR="000B2A6C" w:rsidRDefault="00613B13" w:rsidP="00613B13">
      <w:pPr>
        <w:pStyle w:val="KDParagraf"/>
        <w:spacing w:before="0"/>
        <w:rPr>
          <w:rFonts w:cs="Arial"/>
          <w:lang w:val="sr-Cyrl-RS"/>
        </w:rPr>
      </w:pPr>
      <w:proofErr w:type="gramStart"/>
      <w:r w:rsidRPr="007650A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7650A6">
        <w:rPr>
          <w:rFonts w:cs="Arial"/>
        </w:rPr>
        <w:t xml:space="preserve"> </w:t>
      </w:r>
    </w:p>
    <w:p w:rsidR="00CE5D22" w:rsidRPr="00CE5D22" w:rsidRDefault="00CE5D22" w:rsidP="00613B13">
      <w:pPr>
        <w:pStyle w:val="KDParagraf"/>
        <w:spacing w:before="0"/>
        <w:rPr>
          <w:rFonts w:cs="Arial"/>
          <w:lang w:val="sr-Cyrl-RS"/>
        </w:rPr>
      </w:pPr>
    </w:p>
    <w:p w:rsidR="00CE5D22" w:rsidRPr="00CE5D22" w:rsidRDefault="008D2B23" w:rsidP="00B122D8">
      <w:pPr>
        <w:pStyle w:val="KDPodnaslov2"/>
        <w:numPr>
          <w:ilvl w:val="1"/>
          <w:numId w:val="16"/>
        </w:numPr>
        <w:spacing w:before="0"/>
        <w:jc w:val="both"/>
        <w:rPr>
          <w:rFonts w:cs="Arial"/>
          <w:lang w:val="sr-Cyrl-RS"/>
        </w:rPr>
      </w:pPr>
      <w:bookmarkStart w:id="204" w:name="_Toc441651579"/>
      <w:bookmarkStart w:id="205" w:name="_Toc442559890"/>
      <w:r w:rsidRPr="007650A6">
        <w:rPr>
          <w:rFonts w:cs="Arial"/>
        </w:rPr>
        <w:t>Обавезна садржина понуде</w:t>
      </w:r>
      <w:bookmarkEnd w:id="204"/>
      <w:bookmarkEnd w:id="205"/>
    </w:p>
    <w:p w:rsidR="008D2B23" w:rsidRDefault="008D2B23" w:rsidP="003F6B51">
      <w:pPr>
        <w:pStyle w:val="KDParagraf"/>
        <w:tabs>
          <w:tab w:val="left" w:pos="284"/>
        </w:tabs>
        <w:spacing w:before="0"/>
        <w:rPr>
          <w:rFonts w:cs="Arial"/>
          <w:lang w:val="sr-Cyrl-RS"/>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054971">
        <w:rPr>
          <w:rFonts w:cs="Arial"/>
          <w:lang w:val="ru-RU" w:bidi="en-US"/>
        </w:rPr>
        <w:t xml:space="preserve"> </w:t>
      </w:r>
      <w:proofErr w:type="gramStart"/>
      <w:r w:rsidRPr="007650A6">
        <w:rPr>
          <w:rFonts w:cs="Arial"/>
        </w:rPr>
        <w:t>Закона о јавним</w:t>
      </w:r>
      <w:r w:rsidRPr="007650A6">
        <w:rPr>
          <w:rFonts w:cs="Arial"/>
          <w:lang w:bidi="en-US"/>
        </w:rPr>
        <w:t xml:space="preserve"> набавкама, предвиђени чл.</w:t>
      </w:r>
      <w:proofErr w:type="gramEnd"/>
      <w:r w:rsidRPr="007650A6">
        <w:rPr>
          <w:rFonts w:cs="Arial"/>
          <w:lang w:bidi="en-US"/>
        </w:rPr>
        <w:t xml:space="preserve">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796DCF" w:rsidRPr="00796DCF" w:rsidRDefault="00796DCF" w:rsidP="003F6B51">
      <w:pPr>
        <w:pStyle w:val="KDParagraf"/>
        <w:tabs>
          <w:tab w:val="left" w:pos="284"/>
        </w:tabs>
        <w:spacing w:before="0"/>
        <w:rPr>
          <w:rFonts w:cs="Arial"/>
          <w:lang w:val="sr-Cyrl-RS"/>
        </w:rPr>
      </w:pP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7D796B" w:rsidRPr="001E7800" w:rsidRDefault="00F76D54" w:rsidP="001E7800">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E4238" w:rsidRPr="007A675D" w:rsidRDefault="008B4B6C" w:rsidP="007A675D">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3F6B51">
        <w:rPr>
          <w:rFonts w:cs="Arial"/>
          <w:lang w:bidi="en-US"/>
        </w:rPr>
        <w:t>из чл. 75</w:t>
      </w:r>
      <w:r w:rsidRPr="007650A6">
        <w:rPr>
          <w:rFonts w:cs="Arial"/>
          <w:lang w:val="sr-Cyrl-RS" w:bidi="en-US"/>
        </w:rPr>
        <w:t>.</w:t>
      </w:r>
      <w:r w:rsidR="00054971">
        <w:rPr>
          <w:rFonts w:cs="Arial"/>
          <w:lang w:val="sr-Cyrl-RS" w:bidi="en-US"/>
        </w:rPr>
        <w:t xml:space="preserve"> </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5E4238" w:rsidRDefault="002A4077" w:rsidP="002A4077">
      <w:pPr>
        <w:pStyle w:val="KDNabrajanje"/>
        <w:rPr>
          <w:rFonts w:cs="Arial"/>
        </w:rPr>
      </w:pPr>
      <w:r w:rsidRPr="005E4238">
        <w:rPr>
          <w:rFonts w:cs="Arial"/>
        </w:rPr>
        <w:t>Овлашћење за потписника (ако не потписује заступник)</w:t>
      </w:r>
    </w:p>
    <w:p w:rsidR="00EE070C" w:rsidRPr="007650A6" w:rsidRDefault="001F34A2" w:rsidP="00B122D8">
      <w:pPr>
        <w:pStyle w:val="KDNabrajanje"/>
        <w:numPr>
          <w:ilvl w:val="0"/>
          <w:numId w:val="61"/>
        </w:numPr>
        <w:tabs>
          <w:tab w:val="left" w:pos="709"/>
        </w:tabs>
        <w:spacing w:before="0"/>
        <w:ind w:hanging="218"/>
        <w:rPr>
          <w:rFonts w:cs="Arial"/>
          <w:color w:val="00B0F0"/>
        </w:rPr>
      </w:pPr>
      <w:r>
        <w:rPr>
          <w:rFonts w:cs="Arial"/>
        </w:rPr>
        <w:t>Споразум о заједничком</w:t>
      </w:r>
      <w:r>
        <w:rPr>
          <w:rFonts w:cs="Arial"/>
          <w:lang w:val="sr-Cyrl-RS"/>
        </w:rPr>
        <w:t xml:space="preserve"> </w:t>
      </w:r>
      <w:r w:rsidR="0001053D">
        <w:rPr>
          <w:rFonts w:cs="Arial"/>
          <w:lang w:val="sr-Cyrl-RS"/>
        </w:rPr>
        <w:t>извршењу услуге</w:t>
      </w:r>
      <w:r w:rsidR="00F278EC" w:rsidRPr="00F278EC">
        <w:rPr>
          <w:rFonts w:cs="Arial"/>
        </w:rPr>
        <w:t xml:space="preserve"> (уколико понуду подноси група понуђача).</w:t>
      </w:r>
    </w:p>
    <w:p w:rsidR="00CE5D22" w:rsidRPr="0001053D" w:rsidRDefault="00CE5D22" w:rsidP="00054971">
      <w:pPr>
        <w:pStyle w:val="KDParagraf"/>
        <w:tabs>
          <w:tab w:val="clear" w:pos="567"/>
          <w:tab w:val="left" w:pos="709"/>
        </w:tabs>
        <w:spacing w:before="0"/>
        <w:ind w:hanging="218"/>
        <w:rPr>
          <w:rFonts w:cs="Arial"/>
          <w:sz w:val="16"/>
          <w:szCs w:val="16"/>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54971"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E5D22" w:rsidRPr="0001053D" w:rsidRDefault="00CE5D22" w:rsidP="008D2B23">
      <w:pPr>
        <w:pStyle w:val="KDParagraf"/>
        <w:spacing w:before="0"/>
        <w:rPr>
          <w:rFonts w:eastAsia="TimesNewRomanPS-BoldMT" w:cs="Arial"/>
          <w:bCs/>
          <w:color w:val="000000"/>
          <w:sz w:val="16"/>
          <w:szCs w:val="16"/>
          <w:lang w:val="ru-RU"/>
        </w:rPr>
      </w:pPr>
    </w:p>
    <w:p w:rsidR="00102B9F" w:rsidRPr="00102B9F" w:rsidRDefault="003C4E60" w:rsidP="00B122D8">
      <w:pPr>
        <w:pStyle w:val="KDPodnaslov2"/>
        <w:numPr>
          <w:ilvl w:val="1"/>
          <w:numId w:val="16"/>
        </w:numPr>
        <w:spacing w:before="0"/>
        <w:jc w:val="both"/>
        <w:rPr>
          <w:rFonts w:cs="Arial"/>
        </w:rPr>
      </w:pPr>
      <w:bookmarkStart w:id="206" w:name="_Toc441651580"/>
      <w:bookmarkStart w:id="207" w:name="_Toc442559891"/>
      <w:r w:rsidRPr="007650A6">
        <w:rPr>
          <w:rFonts w:cs="Arial"/>
        </w:rPr>
        <w:t>Подношење и</w:t>
      </w:r>
      <w:r w:rsidR="008D2B23" w:rsidRPr="007650A6">
        <w:rPr>
          <w:rFonts w:cs="Arial"/>
        </w:rPr>
        <w:t xml:space="preserve"> отварање понуда</w:t>
      </w:r>
      <w:bookmarkEnd w:id="206"/>
      <w:bookmarkEnd w:id="207"/>
    </w:p>
    <w:p w:rsidR="00FC355A" w:rsidRPr="007650A6" w:rsidRDefault="00FC355A" w:rsidP="008D2B23">
      <w:pPr>
        <w:pStyle w:val="KDParagraf"/>
        <w:spacing w:before="0"/>
        <w:rPr>
          <w:rFonts w:cs="Arial"/>
          <w:lang w:val="sr-Cyrl-CS"/>
        </w:rPr>
      </w:pPr>
      <w:proofErr w:type="gramStart"/>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roofErr w:type="gramEnd"/>
    </w:p>
    <w:p w:rsidR="00CE5D22" w:rsidRPr="001F34A2" w:rsidRDefault="00CE5D22" w:rsidP="00FC355A">
      <w:pPr>
        <w:pStyle w:val="KDParagraf"/>
        <w:spacing w:before="0"/>
        <w:rPr>
          <w:rFonts w:cs="Arial"/>
          <w:sz w:val="6"/>
          <w:lang w:val="sr-Cyrl-RS"/>
        </w:rPr>
      </w:pPr>
    </w:p>
    <w:p w:rsidR="00FC355A" w:rsidRPr="007650A6" w:rsidRDefault="008D2B23" w:rsidP="00FC355A">
      <w:pPr>
        <w:pStyle w:val="KDParagraf"/>
        <w:spacing w:before="0"/>
        <w:rPr>
          <w:rFonts w:cs="Arial"/>
          <w:lang w:val="sr-Cyrl-CS"/>
        </w:rPr>
      </w:pPr>
      <w:proofErr w:type="gramStart"/>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CE5D22" w:rsidRDefault="00CE5D22" w:rsidP="008D2B23">
      <w:pPr>
        <w:pStyle w:val="KDParagraf"/>
        <w:spacing w:before="0"/>
        <w:rPr>
          <w:rFonts w:cs="Arial"/>
          <w:lang w:val="sr-Cyrl-RS"/>
        </w:rPr>
      </w:pPr>
    </w:p>
    <w:p w:rsidR="00C85BBC" w:rsidRDefault="008D2B23" w:rsidP="008D2B23">
      <w:pPr>
        <w:pStyle w:val="KDParagraf"/>
        <w:spacing w:before="0"/>
        <w:rPr>
          <w:rFonts w:cs="Arial"/>
          <w:lang w:val="sr-Cyrl-RS"/>
        </w:rPr>
      </w:pPr>
      <w:r w:rsidRPr="007650A6">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 xml:space="preserve">и оверено печатом и потписом законског заступника понуђача или </w:t>
      </w:r>
    </w:p>
    <w:p w:rsidR="008D2B23" w:rsidRPr="007650A6" w:rsidRDefault="008D2B23" w:rsidP="008D2B23">
      <w:pPr>
        <w:pStyle w:val="KDParagraf"/>
        <w:spacing w:before="0"/>
        <w:rPr>
          <w:rFonts w:cs="Arial"/>
        </w:rPr>
      </w:pPr>
      <w:proofErr w:type="gramStart"/>
      <w:r w:rsidRPr="007650A6">
        <w:rPr>
          <w:rFonts w:cs="Arial"/>
        </w:rPr>
        <w:t>другог</w:t>
      </w:r>
      <w:proofErr w:type="gramEnd"/>
      <w:r w:rsidRPr="007650A6">
        <w:rPr>
          <w:rFonts w:cs="Arial"/>
        </w:rPr>
        <w:t xml:space="preserve"> заступника уписаног у регистар надлежног органа или лица овлашћеног од стране законског заступника уз доставу овлашћења у понуди.</w:t>
      </w:r>
    </w:p>
    <w:p w:rsidR="00A21A26" w:rsidRPr="00AF26FA" w:rsidRDefault="008D2B23" w:rsidP="008D2B23">
      <w:pPr>
        <w:pStyle w:val="KDParagraf"/>
        <w:spacing w:before="0"/>
        <w:rPr>
          <w:rFonts w:cs="Arial"/>
          <w:lang w:val="sr-Cyrl-RS"/>
        </w:rPr>
      </w:pPr>
      <w:proofErr w:type="gramStart"/>
      <w:r w:rsidRPr="007650A6">
        <w:rPr>
          <w:rFonts w:cs="Arial"/>
        </w:rPr>
        <w:t>Комисија за јавну набавку води записник о отварању понуда у који се уносе подаци у складу са Законом.</w:t>
      </w:r>
      <w:proofErr w:type="gramEnd"/>
    </w:p>
    <w:p w:rsidR="008D2B23" w:rsidRPr="007650A6" w:rsidRDefault="008D2B23" w:rsidP="008D2B23">
      <w:pPr>
        <w:pStyle w:val="KDParagraf"/>
        <w:spacing w:before="0"/>
        <w:rPr>
          <w:rFonts w:cs="Arial"/>
        </w:rPr>
      </w:pPr>
      <w:proofErr w:type="gramStart"/>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7650A6" w:rsidRDefault="008D2B23" w:rsidP="008D2B23">
      <w:pPr>
        <w:pStyle w:val="KDParagraf"/>
        <w:spacing w:before="0"/>
        <w:rPr>
          <w:rFonts w:cs="Arial"/>
        </w:rPr>
      </w:pPr>
      <w:proofErr w:type="gramStart"/>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08" w:name="_Toc441651581"/>
      <w:bookmarkStart w:id="209" w:name="_Toc442559892"/>
      <w:r w:rsidRPr="007650A6">
        <w:rPr>
          <w:rFonts w:cs="Arial"/>
        </w:rPr>
        <w:t>Начин подношења понуде</w:t>
      </w:r>
      <w:bookmarkEnd w:id="208"/>
      <w:bookmarkEnd w:id="209"/>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proofErr w:type="gramStart"/>
      <w:r w:rsidRPr="007650A6">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roofErr w:type="gramStart"/>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7650A6">
        <w:rPr>
          <w:rFonts w:cs="Arial"/>
        </w:rPr>
        <w:t xml:space="preserve"> </w:t>
      </w:r>
      <w:proofErr w:type="gramStart"/>
      <w:r w:rsidRPr="007650A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7650A6" w:rsidRDefault="008D2B23" w:rsidP="008D2B23">
      <w:pPr>
        <w:pStyle w:val="KDParagraf"/>
        <w:spacing w:before="0"/>
        <w:rPr>
          <w:rFonts w:cs="Arial"/>
        </w:rPr>
      </w:pPr>
      <w:proofErr w:type="gramStart"/>
      <w:r w:rsidRPr="007650A6">
        <w:rPr>
          <w:rFonts w:cs="Arial"/>
        </w:rPr>
        <w:t>Понуђач који је члан групе понуђача не може истовремено да учествује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10" w:name="_Toc441651582"/>
      <w:bookmarkStart w:id="211" w:name="_Toc442559893"/>
      <w:r w:rsidRPr="007650A6">
        <w:rPr>
          <w:rFonts w:cs="Arial"/>
        </w:rPr>
        <w:t>Измена, допуна и опозив понуде</w:t>
      </w:r>
      <w:bookmarkEnd w:id="210"/>
      <w:bookmarkEnd w:id="211"/>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 xml:space="preserve">НА </w:t>
      </w:r>
      <w:r w:rsidR="001F34A2">
        <w:rPr>
          <w:rFonts w:cs="Arial"/>
          <w:lang w:val="ru-RU"/>
        </w:rPr>
        <w:t>- Понуде за јавну набавку услуге</w:t>
      </w:r>
      <w:r w:rsidR="002811DC" w:rsidRPr="007650A6">
        <w:rPr>
          <w:rFonts w:cs="Arial"/>
          <w:lang w:val="ru-RU"/>
        </w:rPr>
        <w:t>:</w:t>
      </w:r>
      <w:r w:rsidRPr="007650A6">
        <w:rPr>
          <w:rFonts w:cs="Arial"/>
          <w:lang w:val="ru-RU"/>
        </w:rPr>
        <w:t xml:space="preserve"> </w:t>
      </w:r>
      <w:r w:rsidR="003D1450">
        <w:rPr>
          <w:rFonts w:cs="Arial"/>
          <w:b/>
          <w:lang w:val="sr-Cyrl-RS"/>
        </w:rPr>
        <w:t>Услуга одржавања помоћних постројења- ТЕ Колубара</w:t>
      </w:r>
      <w:r w:rsidR="00210CD3">
        <w:rPr>
          <w:rFonts w:cs="Arial"/>
          <w:b/>
          <w:lang w:val="sr-Cyrl-RS"/>
        </w:rPr>
        <w:t xml:space="preserve">, </w:t>
      </w:r>
      <w:r w:rsidRPr="007650A6">
        <w:rPr>
          <w:rFonts w:cs="Arial"/>
          <w:lang w:val="ru-RU"/>
        </w:rPr>
        <w:t xml:space="preserve">Јавна набавка број </w:t>
      </w:r>
      <w:r w:rsidR="000C4A90">
        <w:rPr>
          <w:rFonts w:cs="Arial"/>
          <w:lang w:val="sr-Cyrl-RS"/>
        </w:rPr>
        <w:t>18/2019-3000/0954/2019</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650A6">
        <w:rPr>
          <w:rFonts w:cs="Arial"/>
        </w:rPr>
        <w:t>,измена</w:t>
      </w:r>
      <w:proofErr w:type="gramEnd"/>
      <w:r w:rsidRPr="007650A6">
        <w:rPr>
          <w:rFonts w:cs="Arial"/>
        </w:rPr>
        <w:t xml:space="preserve">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 xml:space="preserve">ИВ </w:t>
      </w:r>
      <w:r w:rsidR="001F34A2">
        <w:rPr>
          <w:rFonts w:cs="Arial"/>
        </w:rPr>
        <w:t>- Понуде за јавну набавку услуг</w:t>
      </w:r>
      <w:r w:rsidR="001F34A2">
        <w:rPr>
          <w:rFonts w:cs="Arial"/>
          <w:lang w:val="sr-Cyrl-RS"/>
        </w:rPr>
        <w:t>е</w:t>
      </w:r>
      <w:r w:rsidR="009D4E7E">
        <w:rPr>
          <w:rFonts w:cs="Arial"/>
          <w:lang w:val="sr-Cyrl-RS"/>
        </w:rPr>
        <w:t>:</w:t>
      </w:r>
      <w:r w:rsidR="009D4E7E" w:rsidRPr="009D4E7E">
        <w:rPr>
          <w:rFonts w:cs="Arial"/>
          <w:b/>
          <w:lang w:val="sr-Cyrl-RS"/>
        </w:rPr>
        <w:t xml:space="preserve"> </w:t>
      </w:r>
      <w:r w:rsidR="003D1450">
        <w:rPr>
          <w:rFonts w:cs="Arial"/>
          <w:b/>
          <w:lang w:val="sr-Cyrl-RS"/>
        </w:rPr>
        <w:t>Услуга одржавања помоћних постројења- ТЕ Колубара</w:t>
      </w:r>
      <w:r w:rsidR="002811DC" w:rsidRPr="007650A6">
        <w:rPr>
          <w:rFonts w:cs="Arial"/>
        </w:rPr>
        <w:t xml:space="preserve">, </w:t>
      </w:r>
      <w:r w:rsidRPr="007650A6">
        <w:rPr>
          <w:rFonts w:cs="Arial"/>
        </w:rPr>
        <w:t xml:space="preserve">Јавна набавка број </w:t>
      </w:r>
      <w:r w:rsidR="000C4A90">
        <w:rPr>
          <w:rFonts w:cs="Arial"/>
          <w:lang w:val="sr-Cyrl-RS"/>
        </w:rPr>
        <w:t>18/2019-3000/0954/2019</w:t>
      </w:r>
      <w:r w:rsidRPr="007650A6">
        <w:rPr>
          <w:rFonts w:cs="Arial"/>
        </w:rPr>
        <w:t xml:space="preserve"> – НЕ ОТВАРАТИ“.</w:t>
      </w:r>
    </w:p>
    <w:p w:rsidR="008D2B23" w:rsidRPr="007650A6" w:rsidRDefault="008D2B23" w:rsidP="008D2B23">
      <w:pPr>
        <w:pStyle w:val="KDParagraf"/>
        <w:spacing w:before="0"/>
        <w:rPr>
          <w:rFonts w:cs="Arial"/>
        </w:rPr>
      </w:pPr>
      <w:proofErr w:type="gramStart"/>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9D6D0A" w:rsidRPr="00C85BBC" w:rsidRDefault="008D2B23" w:rsidP="00B122D8">
      <w:pPr>
        <w:pStyle w:val="KDPodnaslov2"/>
        <w:numPr>
          <w:ilvl w:val="1"/>
          <w:numId w:val="16"/>
        </w:numPr>
        <w:spacing w:before="0"/>
        <w:jc w:val="both"/>
        <w:rPr>
          <w:rFonts w:cs="Arial"/>
          <w:lang w:val="sr-Cyrl-RS"/>
        </w:rPr>
      </w:pPr>
      <w:bookmarkStart w:id="212" w:name="_Toc441651583"/>
      <w:bookmarkStart w:id="213" w:name="_Toc442559894"/>
      <w:r w:rsidRPr="007650A6">
        <w:rPr>
          <w:rFonts w:cs="Arial"/>
          <w:lang w:val="ru-RU"/>
        </w:rPr>
        <w:t>П</w:t>
      </w:r>
      <w:r w:rsidRPr="007650A6">
        <w:rPr>
          <w:rFonts w:cs="Arial"/>
        </w:rPr>
        <w:t>артије</w:t>
      </w:r>
      <w:bookmarkEnd w:id="212"/>
      <w:bookmarkEnd w:id="213"/>
    </w:p>
    <w:p w:rsidR="0066644E" w:rsidRPr="005E4238" w:rsidRDefault="00BB4986" w:rsidP="009D6D0A">
      <w:pPr>
        <w:pStyle w:val="KDParagraf"/>
        <w:spacing w:before="0"/>
        <w:rPr>
          <w:rFonts w:cs="Arial"/>
          <w:color w:val="000000" w:themeColor="text1"/>
          <w:lang w:val="sr-Cyrl-RS"/>
        </w:rPr>
      </w:pPr>
      <w:proofErr w:type="gramStart"/>
      <w:r w:rsidRPr="005E4238">
        <w:rPr>
          <w:rFonts w:cs="Arial"/>
          <w:color w:val="000000" w:themeColor="text1"/>
        </w:rPr>
        <w:t xml:space="preserve">Набавка </w:t>
      </w:r>
      <w:r w:rsidR="009D4E7E" w:rsidRPr="005E4238">
        <w:rPr>
          <w:rFonts w:cs="Arial"/>
          <w:color w:val="000000" w:themeColor="text1"/>
          <w:lang w:val="sr-Cyrl-RS"/>
        </w:rPr>
        <w:t>ни</w:t>
      </w:r>
      <w:r w:rsidR="0066644E" w:rsidRPr="005E4238">
        <w:rPr>
          <w:rFonts w:cs="Arial"/>
          <w:color w:val="000000" w:themeColor="text1"/>
        </w:rPr>
        <w:t xml:space="preserve">је обликована </w:t>
      </w:r>
      <w:r w:rsidR="009D4E7E" w:rsidRPr="005E4238">
        <w:rPr>
          <w:rFonts w:cs="Arial"/>
          <w:color w:val="000000" w:themeColor="text1"/>
          <w:lang w:val="sr-Cyrl-RS"/>
        </w:rPr>
        <w:t>по партијама</w:t>
      </w:r>
      <w:r w:rsidR="00ED21EA" w:rsidRPr="005E4238">
        <w:rPr>
          <w:rFonts w:cs="Arial"/>
          <w:color w:val="000000" w:themeColor="text1"/>
          <w:lang w:val="sr-Cyrl-RS"/>
        </w:rPr>
        <w:t>.</w:t>
      </w:r>
      <w:proofErr w:type="gramEnd"/>
    </w:p>
    <w:p w:rsidR="008D2B23" w:rsidRPr="009D4E7E" w:rsidRDefault="008D2B23" w:rsidP="008D2B23">
      <w:pPr>
        <w:spacing w:before="0"/>
        <w:rPr>
          <w:rFonts w:cs="Arial"/>
          <w:color w:val="00B0F0"/>
          <w:lang w:val="sr-Cyrl-RS"/>
        </w:rPr>
      </w:pPr>
    </w:p>
    <w:p w:rsidR="008D2B23" w:rsidRPr="007650A6" w:rsidRDefault="008D2B23" w:rsidP="00B122D8">
      <w:pPr>
        <w:pStyle w:val="KDPodnaslov2"/>
        <w:numPr>
          <w:ilvl w:val="1"/>
          <w:numId w:val="16"/>
        </w:numPr>
        <w:spacing w:before="0"/>
        <w:jc w:val="both"/>
        <w:rPr>
          <w:rFonts w:cs="Arial"/>
        </w:rPr>
      </w:pPr>
      <w:bookmarkStart w:id="214" w:name="_Toc441651584"/>
      <w:bookmarkStart w:id="215" w:name="_Toc442559895"/>
      <w:r w:rsidRPr="007650A6">
        <w:rPr>
          <w:rFonts w:cs="Arial"/>
        </w:rPr>
        <w:t>Понуда са варијантама</w:t>
      </w:r>
      <w:bookmarkEnd w:id="214"/>
      <w:bookmarkEnd w:id="215"/>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Default="008D2B23" w:rsidP="008D2B23">
      <w:pPr>
        <w:tabs>
          <w:tab w:val="num" w:pos="993"/>
        </w:tabs>
        <w:spacing w:before="0"/>
        <w:rPr>
          <w:rFonts w:cs="Arial"/>
          <w:lang w:val="ru-RU"/>
        </w:rPr>
      </w:pPr>
    </w:p>
    <w:p w:rsidR="001F34A2" w:rsidRDefault="001F34A2" w:rsidP="008D2B23">
      <w:pPr>
        <w:tabs>
          <w:tab w:val="num" w:pos="993"/>
        </w:tabs>
        <w:spacing w:before="0"/>
        <w:rPr>
          <w:rFonts w:cs="Arial"/>
          <w:lang w:val="ru-RU"/>
        </w:rPr>
      </w:pPr>
    </w:p>
    <w:p w:rsidR="001F34A2" w:rsidRPr="007650A6" w:rsidRDefault="001F34A2" w:rsidP="008D2B23">
      <w:pPr>
        <w:tabs>
          <w:tab w:val="num" w:pos="993"/>
        </w:tabs>
        <w:spacing w:before="0"/>
        <w:rPr>
          <w:rFonts w:cs="Arial"/>
          <w:lang w:val="ru-RU"/>
        </w:rPr>
      </w:pPr>
    </w:p>
    <w:p w:rsidR="008D2B23" w:rsidRDefault="008D2B23" w:rsidP="00B122D8">
      <w:pPr>
        <w:pStyle w:val="KDPodnaslov2"/>
        <w:numPr>
          <w:ilvl w:val="1"/>
          <w:numId w:val="16"/>
        </w:numPr>
        <w:spacing w:before="0"/>
        <w:jc w:val="both"/>
        <w:rPr>
          <w:rFonts w:cs="Arial"/>
          <w:lang w:val="sr-Cyrl-RS"/>
        </w:rPr>
      </w:pPr>
      <w:bookmarkStart w:id="216" w:name="_Toc441651585"/>
      <w:bookmarkStart w:id="217" w:name="_Toc442559896"/>
      <w:r w:rsidRPr="007650A6">
        <w:rPr>
          <w:rFonts w:cs="Arial"/>
        </w:rPr>
        <w:lastRenderedPageBreak/>
        <w:t>Подношење понуде са подизвођачима</w:t>
      </w:r>
      <w:bookmarkEnd w:id="216"/>
      <w:bookmarkEnd w:id="217"/>
    </w:p>
    <w:p w:rsidR="001F34A2" w:rsidRPr="001F34A2" w:rsidRDefault="001F34A2" w:rsidP="001F34A2">
      <w:pPr>
        <w:rPr>
          <w:sz w:val="8"/>
          <w:lang w:val="sr-Cyrl-RS"/>
        </w:rPr>
      </w:pPr>
    </w:p>
    <w:p w:rsidR="00CD31DA" w:rsidRDefault="00CD31DA" w:rsidP="00CD31DA">
      <w:pPr>
        <w:pStyle w:val="KDParagraf"/>
        <w:spacing w:before="0"/>
        <w:rPr>
          <w:rFonts w:cs="Arial"/>
          <w:lang w:val="sr-Cyrl-RS"/>
        </w:rPr>
      </w:pPr>
      <w:bookmarkStart w:id="218" w:name="_Toc441651587"/>
      <w:bookmarkStart w:id="219" w:name="_Toc442559898"/>
      <w:proofErr w:type="gramStart"/>
      <w:r w:rsidRPr="007650A6">
        <w:rPr>
          <w:rFonts w:cs="Arial"/>
        </w:rPr>
        <w:t>Понуђач је дужан да у понуди наведе да ли ће извршење набавке делимично поверити подизвођачу.</w:t>
      </w:r>
      <w:proofErr w:type="gramEnd"/>
      <w:r w:rsidRPr="007650A6">
        <w:rPr>
          <w:rFonts w:cs="Arial"/>
        </w:rPr>
        <w:t xml:space="preserve"> Ако понуђач у понуди наведе да ће делимично извршење набавке поверити подизвођачу, дужан је да наведе:</w:t>
      </w:r>
    </w:p>
    <w:p w:rsidR="005341CA" w:rsidRPr="001F34A2" w:rsidRDefault="005341CA" w:rsidP="00CD31DA">
      <w:pPr>
        <w:pStyle w:val="KDParagraf"/>
        <w:spacing w:before="0"/>
        <w:rPr>
          <w:rFonts w:cs="Arial"/>
          <w:sz w:val="10"/>
          <w:lang w:val="sr-Cyrl-RS"/>
        </w:rPr>
      </w:pPr>
    </w:p>
    <w:p w:rsidR="00CD31DA" w:rsidRPr="007650A6" w:rsidRDefault="00CD31DA" w:rsidP="00CD31DA">
      <w:pPr>
        <w:pStyle w:val="KDParagraf"/>
        <w:spacing w:before="0"/>
        <w:rPr>
          <w:rFonts w:cs="Arial"/>
        </w:rPr>
      </w:pPr>
      <w:r w:rsidRPr="007650A6">
        <w:rPr>
          <w:rFonts w:cs="Arial"/>
        </w:rPr>
        <w:t xml:space="preserve">- </w:t>
      </w:r>
      <w:proofErr w:type="gramStart"/>
      <w:r w:rsidRPr="007650A6">
        <w:rPr>
          <w:rFonts w:cs="Arial"/>
        </w:rPr>
        <w:t>назив</w:t>
      </w:r>
      <w:proofErr w:type="gramEnd"/>
      <w:r w:rsidRPr="007650A6">
        <w:rPr>
          <w:rFonts w:cs="Arial"/>
        </w:rPr>
        <w:t xml:space="preserve"> подизвођача, а уколико уговор између наручиоца и понуђача буде закључен, тај подизвођач ће бити наведен у уговору;</w:t>
      </w:r>
    </w:p>
    <w:p w:rsidR="00CD31DA" w:rsidRDefault="00CD31DA" w:rsidP="00CD31DA">
      <w:pPr>
        <w:pStyle w:val="KDParagraf"/>
        <w:spacing w:before="0"/>
        <w:rPr>
          <w:rFonts w:cs="Arial"/>
          <w:lang w:val="sr-Cyrl-RS"/>
        </w:rPr>
      </w:pPr>
      <w:r w:rsidRPr="007650A6">
        <w:rPr>
          <w:rFonts w:cs="Arial"/>
        </w:rPr>
        <w:t xml:space="preserve">- </w:t>
      </w:r>
      <w:proofErr w:type="gramStart"/>
      <w:r w:rsidRPr="007650A6">
        <w:rPr>
          <w:rFonts w:cs="Arial"/>
        </w:rPr>
        <w:t>проценат</w:t>
      </w:r>
      <w:proofErr w:type="gramEnd"/>
      <w:r w:rsidRPr="007650A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D31DA" w:rsidRPr="005E4238" w:rsidRDefault="00CD31DA" w:rsidP="00CD31DA">
      <w:pPr>
        <w:pStyle w:val="KDParagraf"/>
        <w:spacing w:before="0"/>
        <w:rPr>
          <w:rFonts w:cs="Arial"/>
          <w:lang w:val="sr-Cyrl-RS"/>
        </w:rPr>
      </w:pPr>
    </w:p>
    <w:p w:rsidR="00CD31DA" w:rsidRPr="007650A6" w:rsidRDefault="00CD31DA" w:rsidP="00CD31DA">
      <w:pPr>
        <w:pStyle w:val="KDParagraf"/>
        <w:spacing w:before="0"/>
        <w:rPr>
          <w:rFonts w:cs="Arial"/>
        </w:rPr>
      </w:pPr>
      <w:proofErr w:type="gramStart"/>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CD31DA" w:rsidRPr="007650A6" w:rsidRDefault="00CD31DA" w:rsidP="00CD31DA">
      <w:pPr>
        <w:pStyle w:val="KDParagraf"/>
        <w:spacing w:before="0"/>
        <w:rPr>
          <w:rFonts w:cs="Arial"/>
        </w:rPr>
      </w:pPr>
      <w:proofErr w:type="gramStart"/>
      <w:r w:rsidRPr="007650A6">
        <w:rPr>
          <w:rFonts w:cs="Arial"/>
        </w:rPr>
        <w:t>Обавеза понуђача је да за подизвођача достави доказе о испуњености обавезних услова из члана 75.</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наведених у одељку Усл</w:t>
      </w:r>
      <w:r w:rsidR="00CD1720">
        <w:rPr>
          <w:rFonts w:cs="Arial"/>
        </w:rPr>
        <w:t>ови за учешће из члана 75.</w:t>
      </w:r>
      <w:proofErr w:type="gramEnd"/>
      <w:r w:rsidR="00CD1720">
        <w:rPr>
          <w:rFonts w:cs="Arial"/>
        </w:rPr>
        <w:t xml:space="preserve"> </w:t>
      </w:r>
      <w:proofErr w:type="gramStart"/>
      <w:r w:rsidRPr="007650A6">
        <w:rPr>
          <w:rFonts w:cs="Arial"/>
        </w:rPr>
        <w:t>Закона и Упутство како се доказује испуњеност тих услова.</w:t>
      </w:r>
      <w:proofErr w:type="gramEnd"/>
    </w:p>
    <w:p w:rsidR="00CD31DA" w:rsidRPr="007650A6" w:rsidRDefault="00CD31DA" w:rsidP="00CD31DA">
      <w:pPr>
        <w:pStyle w:val="KDParagraf"/>
        <w:spacing w:before="0"/>
        <w:rPr>
          <w:rFonts w:cs="Arial"/>
        </w:rPr>
      </w:pPr>
      <w:proofErr w:type="gramStart"/>
      <w:r w:rsidRPr="007650A6">
        <w:rPr>
          <w:rFonts w:cs="Arial"/>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7650A6">
        <w:rPr>
          <w:rFonts w:cs="Arial"/>
        </w:rPr>
        <w:t>које попуњава, потписује и оверава сваки подизвођач у своје име.</w:t>
      </w:r>
      <w:proofErr w:type="gramEnd"/>
    </w:p>
    <w:p w:rsidR="00CD31DA" w:rsidRPr="007650A6" w:rsidRDefault="00CD31DA" w:rsidP="00CD31DA">
      <w:pPr>
        <w:pStyle w:val="KDParagraf"/>
        <w:spacing w:before="0"/>
        <w:rPr>
          <w:rFonts w:cs="Arial"/>
        </w:rPr>
      </w:pPr>
      <w:proofErr w:type="gramStart"/>
      <w:r w:rsidRPr="007650A6">
        <w:rPr>
          <w:rFonts w:cs="Arial"/>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roofErr w:type="gramEnd"/>
    </w:p>
    <w:p w:rsidR="00CD31DA" w:rsidRPr="007650A6" w:rsidRDefault="00CD31DA" w:rsidP="00CD31DA">
      <w:pPr>
        <w:pStyle w:val="KDParagraf"/>
        <w:spacing w:before="0"/>
        <w:rPr>
          <w:rFonts w:cs="Arial"/>
        </w:rPr>
      </w:pPr>
      <w:r>
        <w:rPr>
          <w:rFonts w:cs="Arial"/>
          <w:lang w:val="sr-Cyrl-RS"/>
        </w:rPr>
        <w:t>Понуђач</w:t>
      </w:r>
      <w:r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roofErr w:type="gramStart"/>
      <w:r w:rsidRPr="007650A6">
        <w:rPr>
          <w:rFonts w:cs="Arial"/>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w:t>
      </w:r>
      <w:proofErr w:type="gramEnd"/>
      <w:r w:rsidRPr="007650A6">
        <w:rPr>
          <w:rFonts w:cs="Arial"/>
        </w:rPr>
        <w:t xml:space="preserve"> Пре доношења </w:t>
      </w:r>
      <w:proofErr w:type="gramStart"/>
      <w:r w:rsidRPr="007650A6">
        <w:rPr>
          <w:rFonts w:cs="Arial"/>
        </w:rPr>
        <w:t>одлуке  о</w:t>
      </w:r>
      <w:proofErr w:type="gramEnd"/>
      <w:r w:rsidRPr="007650A6">
        <w:rPr>
          <w:rFonts w:cs="Arial"/>
        </w:rPr>
        <w:t xml:space="preserve"> преношењу доспелих потраживања директно подизвођачу наручилац ће омогућити </w:t>
      </w:r>
      <w:r w:rsidR="00EE71EF">
        <w:rPr>
          <w:rFonts w:cs="Arial"/>
          <w:lang w:val="sr-Cyrl-RS"/>
        </w:rPr>
        <w:t>понуђачу</w:t>
      </w:r>
      <w:r w:rsidRPr="007650A6">
        <w:rPr>
          <w:rFonts w:cs="Arial"/>
        </w:rPr>
        <w:t xml:space="preserve"> да у року од 5 дана од дана добијања позива наручиоца приговори уколико потраживање није доспело. </w:t>
      </w:r>
      <w:proofErr w:type="gramStart"/>
      <w:r w:rsidRPr="007650A6">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roofErr w:type="gramEnd"/>
    </w:p>
    <w:p w:rsidR="00CD31DA" w:rsidRPr="007650A6" w:rsidRDefault="00CD31DA" w:rsidP="00CD31DA">
      <w:pPr>
        <w:pStyle w:val="KDParagraf"/>
        <w:spacing w:before="0"/>
        <w:rPr>
          <w:rFonts w:cs="Arial"/>
          <w:b/>
          <w:lang w:val="sr-Cyrl-RS" w:bidi="en-US"/>
        </w:rPr>
      </w:pPr>
    </w:p>
    <w:p w:rsidR="00CD31DA" w:rsidRDefault="00CD31DA" w:rsidP="00B122D8">
      <w:pPr>
        <w:pStyle w:val="KDPodnaslov2"/>
        <w:numPr>
          <w:ilvl w:val="1"/>
          <w:numId w:val="16"/>
        </w:numPr>
        <w:spacing w:before="0"/>
        <w:jc w:val="both"/>
        <w:rPr>
          <w:rFonts w:cs="Arial"/>
          <w:lang w:val="sr-Cyrl-RS"/>
        </w:rPr>
      </w:pPr>
      <w:bookmarkStart w:id="220" w:name="_Toc441651586"/>
      <w:bookmarkStart w:id="221" w:name="_Toc442559897"/>
      <w:r w:rsidRPr="007650A6">
        <w:rPr>
          <w:rFonts w:cs="Arial"/>
        </w:rPr>
        <w:t>Подношење заједничке понуде</w:t>
      </w:r>
      <w:bookmarkEnd w:id="220"/>
      <w:bookmarkEnd w:id="221"/>
    </w:p>
    <w:p w:rsidR="001F34A2" w:rsidRPr="001F34A2" w:rsidRDefault="001F34A2" w:rsidP="001F34A2">
      <w:pPr>
        <w:rPr>
          <w:sz w:val="6"/>
          <w:lang w:val="sr-Cyrl-RS"/>
        </w:rPr>
      </w:pPr>
    </w:p>
    <w:p w:rsidR="00CD31DA" w:rsidRPr="007650A6" w:rsidRDefault="00CD31DA" w:rsidP="00CD31DA">
      <w:pPr>
        <w:pStyle w:val="KDParagraf"/>
        <w:spacing w:before="0"/>
        <w:rPr>
          <w:rFonts w:cs="Arial"/>
        </w:rPr>
      </w:pPr>
      <w:proofErr w:type="gramStart"/>
      <w:r w:rsidRPr="007650A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4. </w:t>
      </w:r>
      <w:proofErr w:type="gramStart"/>
      <w:r w:rsidRPr="007650A6">
        <w:rPr>
          <w:rFonts w:cs="Arial"/>
        </w:rPr>
        <w:t>и</w:t>
      </w:r>
      <w:proofErr w:type="gramEnd"/>
      <w:r w:rsidRPr="007650A6">
        <w:rPr>
          <w:rFonts w:cs="Arial"/>
        </w:rPr>
        <w:t xml:space="preserve"> 5.Закона о јавним набавкама и то: </w:t>
      </w:r>
    </w:p>
    <w:p w:rsidR="00CD31DA" w:rsidRPr="007650A6" w:rsidRDefault="00CD31DA" w:rsidP="00CD31DA">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CD31DA" w:rsidRPr="007650A6" w:rsidRDefault="00CD31DA" w:rsidP="00CD31DA">
      <w:pPr>
        <w:pStyle w:val="KDNabrajanje"/>
        <w:spacing w:before="0"/>
        <w:rPr>
          <w:rFonts w:cs="Arial"/>
        </w:rPr>
      </w:pPr>
      <w:r w:rsidRPr="007650A6">
        <w:rPr>
          <w:rFonts w:cs="Arial"/>
        </w:rPr>
        <w:t>опис послова сваког од понуђача из групе понуђача у извршењу уговора.</w:t>
      </w:r>
    </w:p>
    <w:p w:rsidR="00CD1720" w:rsidRPr="00CD1720" w:rsidRDefault="00CD31DA" w:rsidP="00CD31DA">
      <w:pPr>
        <w:pStyle w:val="KDNabrajanje"/>
        <w:rPr>
          <w:rFonts w:cs="Arial"/>
          <w:color w:val="00B0F0"/>
          <w:lang w:bidi="en-US"/>
        </w:rPr>
      </w:pPr>
      <w:r w:rsidRPr="00CD1720">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w:t>
      </w:r>
      <w:r w:rsidR="00CD1720" w:rsidRPr="00CD1720">
        <w:rPr>
          <w:rFonts w:cs="Arial"/>
        </w:rPr>
        <w:t xml:space="preserve">ови за учешће из члана 75. </w:t>
      </w:r>
      <w:r w:rsidRPr="00CD1720">
        <w:rPr>
          <w:rFonts w:cs="Arial"/>
        </w:rPr>
        <w:t xml:space="preserve"> Закона и Упутство како се доказује испуњеност тих услова. </w:t>
      </w:r>
    </w:p>
    <w:p w:rsidR="00CD31DA" w:rsidRPr="00CD1720" w:rsidRDefault="00CD31DA" w:rsidP="00CD31DA">
      <w:pPr>
        <w:pStyle w:val="KDNabrajanje"/>
        <w:rPr>
          <w:rFonts w:cs="Arial"/>
          <w:color w:val="00B0F0"/>
          <w:lang w:bidi="en-US"/>
        </w:rPr>
      </w:pPr>
      <w:r w:rsidRPr="00CD1720">
        <w:rPr>
          <w:rFonts w:cs="Arial"/>
          <w:lang w:bidi="en-US"/>
        </w:rPr>
        <w:t xml:space="preserve">У случају заједничке понуде групе понуђача </w:t>
      </w:r>
      <w:r w:rsidRPr="00CD1720">
        <w:rPr>
          <w:rFonts w:cs="Arial"/>
          <w:lang w:val="sr-Cyrl-CS" w:bidi="en-US"/>
        </w:rPr>
        <w:t xml:space="preserve">обрасце под пуном материјалном и кривичном одговорношћу </w:t>
      </w:r>
      <w:r w:rsidRPr="00CD1720">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D31DA" w:rsidRPr="00054971" w:rsidRDefault="00CD31DA" w:rsidP="00CD31DA">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054971" w:rsidRPr="007650A6" w:rsidRDefault="00054971" w:rsidP="00054971">
      <w:pPr>
        <w:pStyle w:val="KDNabrajanje"/>
        <w:numPr>
          <w:ilvl w:val="0"/>
          <w:numId w:val="0"/>
        </w:numPr>
        <w:ind w:left="630"/>
        <w:rPr>
          <w:rFonts w:cs="Arial"/>
          <w:lang w:bidi="en-US"/>
        </w:rPr>
      </w:pPr>
    </w:p>
    <w:p w:rsidR="008D2B23" w:rsidRPr="007650A6" w:rsidRDefault="008D2B23" w:rsidP="00B122D8">
      <w:pPr>
        <w:pStyle w:val="KDPodnaslov2"/>
        <w:numPr>
          <w:ilvl w:val="1"/>
          <w:numId w:val="16"/>
        </w:numPr>
        <w:spacing w:before="0"/>
        <w:jc w:val="both"/>
        <w:rPr>
          <w:rFonts w:cs="Arial"/>
        </w:rPr>
      </w:pPr>
      <w:r w:rsidRPr="007650A6">
        <w:rPr>
          <w:rFonts w:cs="Arial"/>
        </w:rPr>
        <w:lastRenderedPageBreak/>
        <w:t>Понуђена цена</w:t>
      </w:r>
      <w:bookmarkEnd w:id="218"/>
      <w:bookmarkEnd w:id="219"/>
    </w:p>
    <w:p w:rsidR="005341CA" w:rsidRDefault="008D2B23" w:rsidP="008D2B23">
      <w:pPr>
        <w:pStyle w:val="KDParagraf"/>
        <w:spacing w:before="0"/>
        <w:rPr>
          <w:rFonts w:cs="Arial"/>
          <w:color w:val="000000" w:themeColor="text1"/>
          <w:lang w:val="sr-Cyrl-RS"/>
        </w:rPr>
      </w:pPr>
      <w:proofErr w:type="gramStart"/>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roofErr w:type="gramEnd"/>
    </w:p>
    <w:p w:rsidR="005341CA" w:rsidRPr="00054971" w:rsidRDefault="005341CA" w:rsidP="008D2B23">
      <w:pPr>
        <w:pStyle w:val="KDParagraf"/>
        <w:spacing w:before="0"/>
        <w:rPr>
          <w:rFonts w:cs="Arial"/>
          <w:color w:val="000000" w:themeColor="text1"/>
          <w:lang w:val="sr-Cyrl-RS"/>
        </w:rPr>
      </w:pPr>
    </w:p>
    <w:p w:rsidR="008D2B23" w:rsidRPr="007650A6" w:rsidRDefault="008D2B23" w:rsidP="008D2B23">
      <w:pPr>
        <w:pStyle w:val="KDParagraf"/>
        <w:spacing w:before="0"/>
        <w:rPr>
          <w:rFonts w:cs="Arial"/>
        </w:rPr>
      </w:pPr>
      <w:proofErr w:type="gramStart"/>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w:t>
      </w:r>
      <w:proofErr w:type="gramEnd"/>
      <w:r w:rsidRPr="007650A6">
        <w:rPr>
          <w:rFonts w:cs="Arial"/>
        </w:rPr>
        <w:t xml:space="preserve"> </w:t>
      </w:r>
    </w:p>
    <w:p w:rsidR="00011DCA" w:rsidRPr="007650A6" w:rsidRDefault="00011DCA" w:rsidP="00011DCA">
      <w:pPr>
        <w:pStyle w:val="KDParagraf"/>
        <w:spacing w:before="0"/>
        <w:rPr>
          <w:rFonts w:cs="Arial"/>
        </w:rPr>
      </w:pPr>
      <w:proofErr w:type="gramStart"/>
      <w:r w:rsidRPr="007650A6">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7650A6">
        <w:rPr>
          <w:rFonts w:cs="Arial"/>
        </w:rPr>
        <w:t xml:space="preserve"> </w:t>
      </w:r>
      <w:proofErr w:type="gramStart"/>
      <w:r w:rsidRPr="007650A6">
        <w:rPr>
          <w:rFonts w:cs="Arial"/>
        </w:rPr>
        <w:t>У случају рачунске грешке меродавна ће бити јединична цена.</w:t>
      </w:r>
      <w:proofErr w:type="gramEnd"/>
    </w:p>
    <w:p w:rsidR="002E2F11" w:rsidRPr="007650A6" w:rsidRDefault="002E2F11" w:rsidP="002E2F11">
      <w:pPr>
        <w:pStyle w:val="KDParagraf"/>
        <w:spacing w:before="0"/>
        <w:rPr>
          <w:rFonts w:cs="Arial"/>
        </w:rPr>
      </w:pPr>
      <w:proofErr w:type="gramStart"/>
      <w:r w:rsidRPr="007650A6">
        <w:rPr>
          <w:rFonts w:cs="Arial"/>
        </w:rPr>
        <w:t>Понуда која је изражена у две валуте, сматраће се неприхватљивом.</w:t>
      </w:r>
      <w:proofErr w:type="gramEnd"/>
    </w:p>
    <w:p w:rsidR="002E2F11" w:rsidRPr="007650A6" w:rsidRDefault="002E2F11" w:rsidP="002E2F11">
      <w:pPr>
        <w:pStyle w:val="KDParagraf"/>
        <w:spacing w:before="0"/>
        <w:rPr>
          <w:rFonts w:cs="Arial"/>
          <w:color w:val="F79646" w:themeColor="accent6"/>
        </w:rPr>
      </w:pPr>
      <w:proofErr w:type="gramStart"/>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roofErr w:type="gramEnd"/>
    </w:p>
    <w:p w:rsidR="009977EB" w:rsidRPr="007650A6" w:rsidRDefault="009977EB" w:rsidP="009977EB">
      <w:pPr>
        <w:pStyle w:val="KDParagraf"/>
        <w:spacing w:before="0"/>
        <w:rPr>
          <w:rFonts w:eastAsia="Calibri" w:cs="Arial"/>
          <w:color w:val="000000" w:themeColor="text1"/>
        </w:rPr>
      </w:pPr>
      <w:proofErr w:type="gramStart"/>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66644E" w:rsidRPr="002E2496" w:rsidRDefault="002E2F11" w:rsidP="002E2F11">
      <w:pPr>
        <w:pStyle w:val="KDParagraf"/>
        <w:spacing w:before="0"/>
        <w:rPr>
          <w:rFonts w:cs="Arial"/>
          <w:lang w:val="sr-Cyrl-RS"/>
        </w:rPr>
      </w:pPr>
      <w:proofErr w:type="gramStart"/>
      <w:r w:rsidRPr="007650A6">
        <w:rPr>
          <w:rFonts w:cs="Arial"/>
        </w:rPr>
        <w:t>Ако је у понуди исказана неуобичајено ниска цена, Наручилац ће поступити у складу са чланом 92.</w:t>
      </w:r>
      <w:proofErr w:type="gramEnd"/>
      <w:r w:rsidRPr="007650A6">
        <w:rPr>
          <w:rFonts w:cs="Arial"/>
        </w:rPr>
        <w:t xml:space="preserve"> </w:t>
      </w:r>
      <w:proofErr w:type="gramStart"/>
      <w:r w:rsidRPr="007650A6">
        <w:rPr>
          <w:rFonts w:cs="Arial"/>
        </w:rPr>
        <w:t>З</w:t>
      </w:r>
      <w:r w:rsidR="00250031" w:rsidRPr="007650A6">
        <w:rPr>
          <w:rFonts w:cs="Arial"/>
        </w:rPr>
        <w:t>акона</w:t>
      </w:r>
      <w:r w:rsidRPr="007650A6">
        <w:rPr>
          <w:rFonts w:cs="Arial"/>
        </w:rPr>
        <w:t>.</w:t>
      </w:r>
      <w:proofErr w:type="gramEnd"/>
    </w:p>
    <w:p w:rsidR="00102B9F" w:rsidRPr="007650A6" w:rsidRDefault="00102B9F" w:rsidP="002E2F11">
      <w:pPr>
        <w:pStyle w:val="KDParagraf"/>
        <w:spacing w:before="0"/>
        <w:rPr>
          <w:rFonts w:cs="Arial"/>
        </w:rPr>
      </w:pPr>
    </w:p>
    <w:p w:rsidR="00BB4986" w:rsidRPr="007650A6" w:rsidRDefault="002E2F11" w:rsidP="00B122D8">
      <w:pPr>
        <w:pStyle w:val="KDPodnaslov2"/>
        <w:numPr>
          <w:ilvl w:val="1"/>
          <w:numId w:val="16"/>
        </w:numPr>
        <w:spacing w:before="0"/>
        <w:jc w:val="both"/>
        <w:rPr>
          <w:rFonts w:cs="Arial"/>
          <w:lang w:val="sr-Cyrl-RS"/>
        </w:rPr>
      </w:pPr>
      <w:r w:rsidRPr="007650A6">
        <w:rPr>
          <w:rFonts w:cs="Arial"/>
        </w:rPr>
        <w:t>Корекција цене</w:t>
      </w:r>
    </w:p>
    <w:p w:rsidR="00BB4986" w:rsidRDefault="00BB4986"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p>
    <w:p w:rsidR="00977124" w:rsidRPr="002E2496" w:rsidRDefault="00977124" w:rsidP="0054056C">
      <w:pPr>
        <w:pStyle w:val="KDParagraf"/>
        <w:spacing w:before="0"/>
        <w:rPr>
          <w:rFonts w:cs="Arial"/>
          <w:lang w:val="sr-Cyrl-RS" w:eastAsia="sr-Latn-CS"/>
        </w:rPr>
      </w:pPr>
    </w:p>
    <w:p w:rsidR="006E6F46" w:rsidRDefault="006E6F46" w:rsidP="00B122D8">
      <w:pPr>
        <w:pStyle w:val="KDPodnaslov2"/>
        <w:numPr>
          <w:ilvl w:val="1"/>
          <w:numId w:val="16"/>
        </w:numPr>
        <w:spacing w:before="0"/>
        <w:jc w:val="both"/>
        <w:rPr>
          <w:rFonts w:cs="Arial"/>
          <w:lang w:val="sr-Cyrl-RS"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2A0F0F" w:rsidRDefault="006A1C41" w:rsidP="002871F3">
      <w:pPr>
        <w:rPr>
          <w:rFonts w:cs="Arial"/>
          <w:color w:val="000000" w:themeColor="text1"/>
          <w:lang w:val="sr-Cyrl-RS"/>
        </w:rPr>
      </w:pPr>
      <w:r w:rsidRPr="006A1C41">
        <w:rPr>
          <w:rFonts w:cs="Arial"/>
          <w:color w:val="000000" w:themeColor="text1"/>
          <w:lang w:val="sr-Cyrl-RS"/>
        </w:rPr>
        <w:t>Рок извршења услуга је 12 месеци од дана ступања уговора на снагу.</w:t>
      </w:r>
    </w:p>
    <w:p w:rsidR="001F34A2" w:rsidRPr="001F34A2" w:rsidRDefault="001F34A2" w:rsidP="002871F3">
      <w:pPr>
        <w:rPr>
          <w:rFonts w:cs="Arial"/>
          <w:color w:val="000000" w:themeColor="text1"/>
          <w:sz w:val="8"/>
          <w:lang w:val="sr-Cyrl-RS"/>
        </w:rPr>
      </w:pPr>
    </w:p>
    <w:p w:rsidR="008D2B23" w:rsidRPr="007650A6" w:rsidRDefault="008D2B23" w:rsidP="00B122D8">
      <w:pPr>
        <w:pStyle w:val="KDPodnaslov2"/>
        <w:numPr>
          <w:ilvl w:val="1"/>
          <w:numId w:val="16"/>
        </w:numPr>
        <w:spacing w:before="0"/>
        <w:jc w:val="both"/>
        <w:rPr>
          <w:rFonts w:cs="Arial"/>
        </w:rPr>
      </w:pPr>
      <w:bookmarkStart w:id="222" w:name="_Toc441651588"/>
      <w:bookmarkStart w:id="223" w:name="_Toc442559899"/>
      <w:r w:rsidRPr="007650A6">
        <w:rPr>
          <w:rFonts w:cs="Arial"/>
        </w:rPr>
        <w:t>Начин и услови плаћања</w:t>
      </w:r>
      <w:bookmarkEnd w:id="222"/>
      <w:bookmarkEnd w:id="223"/>
      <w:r w:rsidR="001E381E" w:rsidRPr="007650A6">
        <w:rPr>
          <w:rFonts w:cs="Arial"/>
          <w:lang w:val="sr-Cyrl-RS" w:eastAsia="ar-SA"/>
        </w:rPr>
        <w:t xml:space="preserve"> </w:t>
      </w:r>
    </w:p>
    <w:p w:rsidR="006005E4" w:rsidRPr="005E4238" w:rsidRDefault="000E4EE5" w:rsidP="00041FE3">
      <w:pPr>
        <w:pStyle w:val="KDParagraf"/>
        <w:spacing w:before="0"/>
        <w:rPr>
          <w:rFonts w:eastAsia="Calibri" w:cs="Arial"/>
          <w:lang w:val="sr-Cyrl-RS"/>
        </w:rPr>
      </w:pPr>
      <w:r>
        <w:rPr>
          <w:rFonts w:eastAsia="Calibri" w:cs="Arial"/>
          <w:lang w:val="sr-Cyrl-RS"/>
        </w:rPr>
        <w:t xml:space="preserve">Наручилац </w:t>
      </w:r>
      <w:r w:rsidR="00041FE3" w:rsidRPr="007650A6">
        <w:rPr>
          <w:rFonts w:eastAsia="Calibri" w:cs="Arial"/>
        </w:rPr>
        <w:t xml:space="preserve"> се обавезује д</w:t>
      </w:r>
      <w:r w:rsidR="006005E4" w:rsidRPr="007650A6">
        <w:rPr>
          <w:rFonts w:eastAsia="Calibri" w:cs="Arial"/>
        </w:rPr>
        <w:t xml:space="preserve">а </w:t>
      </w:r>
      <w:r>
        <w:rPr>
          <w:rFonts w:eastAsia="Calibri" w:cs="Arial"/>
          <w:lang w:val="sr-Cyrl-RS"/>
        </w:rPr>
        <w:t xml:space="preserve">изабраном понуђачу </w:t>
      </w:r>
      <w:r w:rsidR="006005E4" w:rsidRPr="007650A6">
        <w:rPr>
          <w:rFonts w:eastAsia="Calibri" w:cs="Arial"/>
        </w:rPr>
        <w:t xml:space="preserve"> плати извршене Услуге</w:t>
      </w:r>
      <w:r w:rsidR="00041FE3" w:rsidRPr="007650A6">
        <w:rPr>
          <w:rFonts w:eastAsia="Calibri" w:cs="Arial"/>
        </w:rPr>
        <w:t xml:space="preserve"> </w:t>
      </w:r>
      <w:r w:rsidR="00FF427B" w:rsidRPr="007650A6">
        <w:rPr>
          <w:rFonts w:eastAsia="Calibri" w:cs="Arial"/>
        </w:rPr>
        <w:t>динарском</w:t>
      </w:r>
      <w:r w:rsidR="00041FE3" w:rsidRPr="007650A6">
        <w:rPr>
          <w:rFonts w:eastAsia="Calibri" w:cs="Arial"/>
        </w:rPr>
        <w:t xml:space="preserve"> дознаком, на следећи начин:</w:t>
      </w:r>
    </w:p>
    <w:p w:rsidR="006005E4"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5E4238" w:rsidRPr="007650A6" w:rsidRDefault="005E4238" w:rsidP="00041FE3">
      <w:pPr>
        <w:pStyle w:val="KDParagraf"/>
        <w:spacing w:before="0"/>
        <w:rPr>
          <w:rFonts w:eastAsia="Calibri" w:cs="Arial"/>
          <w:lang w:val="sr-Cyrl-RS"/>
        </w:rPr>
      </w:pPr>
    </w:p>
    <w:p w:rsidR="00D40E8C"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Јавно предузеће „Електропривреда Србије</w:t>
      </w:r>
      <w:proofErr w:type="gramStart"/>
      <w:r w:rsidRPr="00E96D6A">
        <w:rPr>
          <w:rFonts w:cs="Arial"/>
          <w:b/>
        </w:rPr>
        <w:t>“ Београд</w:t>
      </w:r>
      <w:proofErr w:type="gramEnd"/>
      <w:r w:rsidRPr="00E96D6A">
        <w:rPr>
          <w:rFonts w:cs="Arial"/>
          <w:b/>
        </w:rPr>
        <w:t xml:space="preserve">, </w:t>
      </w:r>
      <w:r w:rsidR="00B938A5">
        <w:rPr>
          <w:rFonts w:cs="Arial"/>
          <w:b/>
          <w:lang w:val="sr-Cyrl-RS"/>
        </w:rPr>
        <w:t>Балканска 13</w:t>
      </w:r>
      <w:r>
        <w:rPr>
          <w:rFonts w:cs="Arial"/>
          <w:b/>
          <w:lang w:val="sr-Cyrl-RS"/>
        </w:rPr>
        <w:t xml:space="preserve">,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w:t>
      </w:r>
      <w:r w:rsidR="000E4EE5">
        <w:rPr>
          <w:rFonts w:cs="Arial"/>
          <w:lang w:val="sr-Cyrl-RS"/>
        </w:rPr>
        <w:t>Наручиоца</w:t>
      </w:r>
      <w:r w:rsidRPr="00E47C2E">
        <w:rPr>
          <w:rFonts w:cs="Arial"/>
        </w:rPr>
        <w:t xml:space="preserve">: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00D40E8C">
        <w:rPr>
          <w:rFonts w:cs="Arial"/>
          <w:lang w:val="sr-Cyrl-RS"/>
        </w:rPr>
        <w:t xml:space="preserve"> </w:t>
      </w:r>
      <w:r w:rsidRPr="00E47C2E">
        <w:rPr>
          <w:rFonts w:cs="Arial"/>
        </w:rPr>
        <w:t>-</w:t>
      </w:r>
      <w:r w:rsidR="00D40E8C">
        <w:rPr>
          <w:rFonts w:cs="Arial"/>
          <w:lang w:val="sr-Cyrl-RS"/>
        </w:rPr>
        <w:t xml:space="preserve"> </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0E4EE5">
        <w:rPr>
          <w:rFonts w:cs="Arial"/>
          <w:color w:val="000000" w:themeColor="text1"/>
          <w:lang w:val="sr-Cyrl-RS"/>
        </w:rPr>
        <w:t>Наручиоца</w:t>
      </w:r>
      <w:r w:rsidRPr="00FF427B">
        <w:rPr>
          <w:rFonts w:cs="Arial"/>
          <w:color w:val="000000" w:themeColor="text1"/>
        </w:rPr>
        <w:t>.</w:t>
      </w:r>
    </w:p>
    <w:p w:rsidR="009D4E7E" w:rsidRPr="005E4238" w:rsidRDefault="009D4E7E" w:rsidP="009D4E7E">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5E4238">
        <w:rPr>
          <w:rFonts w:eastAsia="Calibri" w:cs="Arial"/>
          <w:color w:val="000000"/>
          <w:lang w:val="sr-Cyrl-RS"/>
        </w:rPr>
        <w:t>изабраном понуђачу</w:t>
      </w:r>
      <w:r w:rsidRPr="005E4238">
        <w:rPr>
          <w:rFonts w:eastAsia="Calibri" w:cs="Arial"/>
          <w:color w:val="000000"/>
          <w:lang w:val="sr-Cyrl-RS"/>
        </w:rPr>
        <w:t>.</w:t>
      </w:r>
    </w:p>
    <w:p w:rsidR="008D2B23" w:rsidRPr="009D4E7E" w:rsidRDefault="009D4E7E" w:rsidP="009D4E7E">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B122D8">
      <w:pPr>
        <w:pStyle w:val="KDPodnaslov2"/>
        <w:numPr>
          <w:ilvl w:val="1"/>
          <w:numId w:val="16"/>
        </w:numPr>
        <w:spacing w:before="0"/>
        <w:jc w:val="both"/>
        <w:rPr>
          <w:rFonts w:cs="Arial"/>
          <w:lang w:val="ru-RU"/>
        </w:rPr>
      </w:pPr>
      <w:bookmarkStart w:id="224" w:name="_Toc441651589"/>
      <w:bookmarkStart w:id="225" w:name="_Toc442559900"/>
      <w:r w:rsidRPr="007650A6">
        <w:rPr>
          <w:rFonts w:cs="Arial"/>
        </w:rPr>
        <w:t>Рок важења понуде</w:t>
      </w:r>
      <w:bookmarkEnd w:id="224"/>
      <w:bookmarkEnd w:id="225"/>
    </w:p>
    <w:p w:rsidR="0066644E" w:rsidRPr="007650A6" w:rsidRDefault="0066644E" w:rsidP="002E2496">
      <w:pPr>
        <w:pStyle w:val="ListParagraph"/>
        <w:spacing w:before="0" w:after="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B5472B" w:rsidRDefault="0066644E" w:rsidP="00757FCA">
      <w:pPr>
        <w:pStyle w:val="ListParagraph"/>
        <w:spacing w:before="0" w:after="0"/>
        <w:ind w:left="0"/>
        <w:rPr>
          <w:rFonts w:ascii="Arial" w:hAnsi="Arial" w:cs="Arial"/>
        </w:rPr>
      </w:pPr>
      <w:proofErr w:type="gramStart"/>
      <w:r w:rsidRPr="007650A6">
        <w:rPr>
          <w:rFonts w:ascii="Arial" w:hAnsi="Arial" w:cs="Arial"/>
        </w:rPr>
        <w:t>У случају да понуђач наведе краћи рок важења понуде, понуда ће бити одбијена, као неприхватљива.</w:t>
      </w:r>
      <w:proofErr w:type="gramEnd"/>
      <w:r w:rsidRPr="007650A6">
        <w:rPr>
          <w:rFonts w:ascii="Arial" w:hAnsi="Arial" w:cs="Arial"/>
        </w:rPr>
        <w:t xml:space="preserve"> </w:t>
      </w:r>
    </w:p>
    <w:p w:rsidR="00757FCA" w:rsidRPr="001F34A2" w:rsidRDefault="00757FCA" w:rsidP="00757FCA">
      <w:pPr>
        <w:pStyle w:val="ListParagraph"/>
        <w:spacing w:before="0" w:after="0"/>
        <w:ind w:left="0"/>
        <w:rPr>
          <w:rFonts w:ascii="Arial" w:hAnsi="Arial" w:cs="Arial"/>
          <w:sz w:val="10"/>
        </w:rPr>
      </w:pPr>
    </w:p>
    <w:p w:rsidR="008D2B23" w:rsidRPr="00210CD3" w:rsidRDefault="008D2B23" w:rsidP="00B122D8">
      <w:pPr>
        <w:pStyle w:val="KDPodnaslov2"/>
        <w:numPr>
          <w:ilvl w:val="1"/>
          <w:numId w:val="16"/>
        </w:numPr>
        <w:spacing w:before="0"/>
        <w:jc w:val="both"/>
        <w:rPr>
          <w:rFonts w:cs="Arial"/>
        </w:rPr>
      </w:pPr>
      <w:bookmarkStart w:id="226" w:name="_Toc441651593"/>
      <w:bookmarkStart w:id="227" w:name="_Toc442559904"/>
      <w:r w:rsidRPr="00210CD3">
        <w:rPr>
          <w:rFonts w:cs="Arial"/>
        </w:rPr>
        <w:t>Средства финансијског обезбеђења</w:t>
      </w:r>
      <w:bookmarkEnd w:id="226"/>
      <w:bookmarkEnd w:id="227"/>
      <w:r w:rsidR="00BE3E59" w:rsidRPr="00210CD3">
        <w:rPr>
          <w:rFonts w:cs="Arial"/>
          <w:lang w:val="sr-Cyrl-RS"/>
        </w:rPr>
        <w:t xml:space="preserve"> (у даљем тексту:СФО)</w:t>
      </w:r>
    </w:p>
    <w:p w:rsidR="00541E19" w:rsidRPr="00210CD3" w:rsidRDefault="00541E19" w:rsidP="00541E19">
      <w:pPr>
        <w:rPr>
          <w:rFonts w:eastAsia="TimesNewRomanPSMT" w:cs="Arial"/>
          <w:bCs/>
          <w:iCs/>
        </w:rPr>
      </w:pPr>
      <w:proofErr w:type="gramStart"/>
      <w:r w:rsidRPr="00210CD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210CD3" w:rsidRDefault="001A72BF" w:rsidP="00541E19">
      <w:pPr>
        <w:rPr>
          <w:rFonts w:eastAsia="TimesNewRomanPSMT" w:cs="Arial"/>
          <w:bCs/>
          <w:iCs/>
        </w:rPr>
      </w:pPr>
      <w:proofErr w:type="gramStart"/>
      <w:r w:rsidRPr="00210CD3">
        <w:rPr>
          <w:rFonts w:eastAsia="TimesNewRomanPSMT" w:cs="Arial"/>
          <w:bCs/>
          <w:iCs/>
        </w:rPr>
        <w:lastRenderedPageBreak/>
        <w:t xml:space="preserve">Члан групе понуђача може бити налогодавац </w:t>
      </w:r>
      <w:r w:rsidR="002A0A12" w:rsidRPr="00210CD3">
        <w:rPr>
          <w:rFonts w:eastAsia="TimesNewRomanPSMT" w:cs="Arial"/>
          <w:bCs/>
          <w:iCs/>
        </w:rPr>
        <w:t>СФО</w:t>
      </w:r>
      <w:r w:rsidRPr="00210CD3">
        <w:rPr>
          <w:rFonts w:eastAsia="TimesNewRomanPSMT" w:cs="Arial"/>
          <w:bCs/>
          <w:iCs/>
        </w:rPr>
        <w:t>.</w:t>
      </w:r>
      <w:proofErr w:type="gramEnd"/>
    </w:p>
    <w:p w:rsidR="00D40E8C" w:rsidRPr="00210CD3" w:rsidRDefault="002A0A12" w:rsidP="00541E19">
      <w:pPr>
        <w:rPr>
          <w:rFonts w:eastAsia="TimesNewRomanPSMT" w:cs="Arial"/>
          <w:bCs/>
          <w:iCs/>
          <w:lang w:val="sr-Cyrl-RS"/>
        </w:rPr>
      </w:pPr>
      <w:proofErr w:type="gramStart"/>
      <w:r w:rsidRPr="00210CD3">
        <w:rPr>
          <w:rFonts w:eastAsia="TimesNewRomanPSMT" w:cs="Arial"/>
          <w:bCs/>
          <w:iCs/>
        </w:rPr>
        <w:t>СФО</w:t>
      </w:r>
      <w:r w:rsidR="001A72BF" w:rsidRPr="00210CD3">
        <w:rPr>
          <w:rFonts w:eastAsia="TimesNewRomanPSMT" w:cs="Arial"/>
          <w:bCs/>
          <w:iCs/>
        </w:rPr>
        <w:t xml:space="preserve"> морају да буду у валути у којој је и понуда.</w:t>
      </w:r>
      <w:proofErr w:type="gramEnd"/>
    </w:p>
    <w:p w:rsidR="00812AD2" w:rsidRPr="00210CD3" w:rsidRDefault="00541E19" w:rsidP="00F316EE">
      <w:pPr>
        <w:rPr>
          <w:rFonts w:eastAsia="TimesNewRomanPSMT" w:cs="Arial"/>
          <w:bCs/>
          <w:iCs/>
          <w:color w:val="FF0000"/>
        </w:rPr>
      </w:pPr>
      <w:r w:rsidRPr="00210CD3">
        <w:rPr>
          <w:rFonts w:eastAsia="TimesNewRomanPSMT" w:cs="Arial"/>
          <w:bCs/>
          <w:iCs/>
        </w:rPr>
        <w:t xml:space="preserve">Ако се за време трајања Уговора промене рокови за извршење уговорне обавезе, </w:t>
      </w:r>
      <w:proofErr w:type="gramStart"/>
      <w:r w:rsidRPr="00210CD3">
        <w:rPr>
          <w:rFonts w:eastAsia="TimesNewRomanPSMT" w:cs="Arial"/>
          <w:bCs/>
          <w:iCs/>
        </w:rPr>
        <w:t>важност  СФО</w:t>
      </w:r>
      <w:proofErr w:type="gramEnd"/>
      <w:r w:rsidRPr="00210CD3">
        <w:rPr>
          <w:rFonts w:eastAsia="TimesNewRomanPSMT" w:cs="Arial"/>
          <w:bCs/>
          <w:iCs/>
        </w:rPr>
        <w:t xml:space="preserve"> мора се продужити. </w:t>
      </w:r>
    </w:p>
    <w:p w:rsidR="00812AD2" w:rsidRPr="00210CD3" w:rsidRDefault="00812AD2" w:rsidP="008D2B23">
      <w:pPr>
        <w:pStyle w:val="KDParagraf"/>
        <w:spacing w:before="0"/>
        <w:rPr>
          <w:rFonts w:cs="Arial"/>
          <w:color w:val="00B0F0"/>
          <w:lang w:val="sr-Cyrl-RS"/>
        </w:rPr>
      </w:pPr>
    </w:p>
    <w:p w:rsidR="00477F74" w:rsidRPr="00210CD3" w:rsidRDefault="00477F74" w:rsidP="001F34A2">
      <w:pPr>
        <w:pStyle w:val="KDPodnaslov2"/>
        <w:numPr>
          <w:ilvl w:val="2"/>
          <w:numId w:val="63"/>
        </w:numPr>
        <w:spacing w:before="0"/>
        <w:rPr>
          <w:rFonts w:cs="Arial"/>
          <w:lang w:val="sr-Cyrl-RS"/>
        </w:rPr>
      </w:pPr>
      <w:r w:rsidRPr="00210CD3">
        <w:rPr>
          <w:rFonts w:cs="Arial"/>
          <w:lang w:val="ru-RU"/>
        </w:rPr>
        <w:t>СФО за озбиљност понуде</w:t>
      </w:r>
    </w:p>
    <w:p w:rsidR="00477F74" w:rsidRPr="00210CD3" w:rsidRDefault="00477F74" w:rsidP="00477F74">
      <w:pPr>
        <w:rPr>
          <w:rFonts w:cs="Arial"/>
          <w:lang w:val="ru-RU"/>
        </w:rPr>
      </w:pPr>
      <w:r w:rsidRPr="00210CD3">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210CD3" w:rsidRDefault="00477F74" w:rsidP="00477F74">
      <w:pPr>
        <w:rPr>
          <w:rFonts w:cs="Arial"/>
          <w:lang w:val="ru-RU"/>
        </w:rPr>
      </w:pPr>
      <w:r w:rsidRPr="00210CD3">
        <w:rPr>
          <w:rFonts w:cs="Arial"/>
          <w:lang w:val="ru-RU"/>
        </w:rPr>
        <w:t xml:space="preserve">Износ СФО  за озбиљност понуде је </w:t>
      </w:r>
      <w:r w:rsidR="00BF0819">
        <w:rPr>
          <w:rFonts w:cs="Arial"/>
        </w:rPr>
        <w:t xml:space="preserve"> </w:t>
      </w:r>
      <w:r w:rsidR="00BF0819">
        <w:rPr>
          <w:rFonts w:cs="Arial"/>
          <w:lang w:val="sr-Cyrl-RS"/>
        </w:rPr>
        <w:t xml:space="preserve">минимум </w:t>
      </w:r>
      <w:r w:rsidRPr="00210CD3">
        <w:rPr>
          <w:rFonts w:cs="Arial"/>
          <w:lang w:val="sr-Cyrl-RS"/>
        </w:rPr>
        <w:t>2</w:t>
      </w:r>
      <w:r w:rsidRPr="00210CD3">
        <w:rPr>
          <w:rFonts w:cs="Arial"/>
          <w:lang w:val="ru-RU"/>
        </w:rPr>
        <w:t>%</w:t>
      </w:r>
      <w:r w:rsidR="00BF0819">
        <w:rPr>
          <w:rFonts w:cs="Arial"/>
          <w:lang w:val="ru-RU"/>
        </w:rPr>
        <w:t xml:space="preserve"> од</w:t>
      </w:r>
      <w:r w:rsidRPr="00210CD3">
        <w:rPr>
          <w:rFonts w:cs="Arial"/>
          <w:lang w:val="ru-RU"/>
        </w:rPr>
        <w:t xml:space="preserve"> вредности понуде без ПДВ.</w:t>
      </w:r>
    </w:p>
    <w:p w:rsidR="00477F74" w:rsidRPr="00210CD3" w:rsidRDefault="00477F74" w:rsidP="00477F74">
      <w:pPr>
        <w:rPr>
          <w:rFonts w:cs="Arial"/>
          <w:lang w:val="ru-RU"/>
        </w:rPr>
      </w:pPr>
      <w:r w:rsidRPr="00210CD3">
        <w:rPr>
          <w:rFonts w:cs="Arial"/>
          <w:lang w:val="ru-RU"/>
        </w:rPr>
        <w:t>Основи за наплату СФО за озбиљност понуде су:</w:t>
      </w:r>
    </w:p>
    <w:p w:rsidR="00477F74" w:rsidRPr="00210CD3" w:rsidRDefault="00477F74" w:rsidP="00477F74">
      <w:pPr>
        <w:rPr>
          <w:rFonts w:cs="Arial"/>
          <w:lang w:val="ru-RU"/>
        </w:rPr>
      </w:pPr>
      <w:r w:rsidRPr="00210CD3">
        <w:rPr>
          <w:rFonts w:cs="Arial"/>
          <w:lang w:val="ru-RU"/>
        </w:rPr>
        <w:t>- уколико понуђач након истека рока за подношење понуда повуче, опозове или измени своју понуду;</w:t>
      </w:r>
    </w:p>
    <w:p w:rsidR="00477F74" w:rsidRPr="00210CD3" w:rsidRDefault="00477F74" w:rsidP="00477F74">
      <w:pPr>
        <w:rPr>
          <w:rFonts w:cs="Arial"/>
          <w:lang w:val="sr-Cyrl-RS"/>
        </w:rPr>
      </w:pPr>
      <w:r w:rsidRPr="00210CD3">
        <w:rPr>
          <w:rFonts w:cs="Arial"/>
          <w:lang w:val="ru-RU"/>
        </w:rPr>
        <w:t>- уколико понуђач коме је додељен уговор благовремено не потпише уговор о јавној набавци;</w:t>
      </w:r>
    </w:p>
    <w:p w:rsidR="005341CA" w:rsidRDefault="00D40E8C" w:rsidP="00477F74">
      <w:pPr>
        <w:rPr>
          <w:rFonts w:cs="Arial"/>
        </w:rPr>
      </w:pPr>
      <w:r w:rsidRPr="00210CD3">
        <w:rPr>
          <w:rFonts w:cs="Arial"/>
          <w:lang w:val="sr-Cyrl-RS"/>
        </w:rPr>
        <w:t>-</w:t>
      </w:r>
      <w:r w:rsidR="00477F74" w:rsidRPr="00210CD3">
        <w:rPr>
          <w:rFonts w:cs="Arial"/>
          <w:lang w:val="sr-Cyrl-RS"/>
        </w:rPr>
        <w:t xml:space="preserve"> </w:t>
      </w:r>
      <w:r w:rsidR="00477F74" w:rsidRPr="00210CD3">
        <w:rPr>
          <w:rFonts w:cs="Arial"/>
          <w:lang w:val="ru-RU"/>
        </w:rPr>
        <w:t>уколико понуђач</w:t>
      </w:r>
      <w:r w:rsidR="00477F74" w:rsidRPr="00210CD3">
        <w:rPr>
          <w:rFonts w:cs="Arial"/>
          <w:lang w:val="sr-Cyrl-RS"/>
        </w:rPr>
        <w:t xml:space="preserve"> коме је додељен уговор не поднесе исправано СФО за добро извршење посла;</w:t>
      </w:r>
    </w:p>
    <w:p w:rsidR="00E13C59" w:rsidRDefault="00E13C59" w:rsidP="00477F74">
      <w:pPr>
        <w:rPr>
          <w:rFonts w:cs="Arial"/>
          <w:lang w:val="sr-Cyrl-RS"/>
        </w:rPr>
      </w:pPr>
      <w:r>
        <w:rPr>
          <w:rFonts w:cs="Arial"/>
          <w:lang w:val="sr-Cyrl-RS"/>
        </w:rPr>
        <w:t>Као средство обезбеђења за озбиљност понуде одређује се Бланко (сопствена) соло меница.</w:t>
      </w:r>
    </w:p>
    <w:p w:rsidR="001F34A2" w:rsidRPr="00E13C59" w:rsidRDefault="001F34A2" w:rsidP="00477F74">
      <w:pPr>
        <w:rPr>
          <w:rFonts w:cs="Arial"/>
          <w:lang w:val="sr-Cyrl-RS"/>
        </w:rPr>
      </w:pPr>
    </w:p>
    <w:p w:rsidR="00477F74" w:rsidRPr="00B56DB6" w:rsidRDefault="001F34A2" w:rsidP="005341CA">
      <w:pPr>
        <w:pStyle w:val="KDPodnaslov2"/>
        <w:spacing w:before="0"/>
        <w:rPr>
          <w:rFonts w:cs="Arial"/>
          <w:lang w:val="ru-RU"/>
        </w:rPr>
      </w:pPr>
      <w:r>
        <w:rPr>
          <w:rFonts w:cs="Arial"/>
          <w:lang w:val="ru-RU"/>
        </w:rPr>
        <w:t xml:space="preserve">    </w:t>
      </w:r>
      <w:r w:rsidR="005341CA">
        <w:rPr>
          <w:rFonts w:cs="Arial"/>
          <w:lang w:val="ru-RU"/>
        </w:rPr>
        <w:t xml:space="preserve">  </w:t>
      </w:r>
      <w:r w:rsidR="00C34C69">
        <w:rPr>
          <w:rFonts w:cs="Arial"/>
          <w:lang w:val="ru-RU"/>
        </w:rPr>
        <w:t>6.16</w:t>
      </w:r>
      <w:r w:rsidR="00477F74" w:rsidRPr="00210CD3">
        <w:rPr>
          <w:rFonts w:cs="Arial"/>
          <w:lang w:val="ru-RU"/>
        </w:rPr>
        <w:t>.</w:t>
      </w:r>
      <w:r w:rsidR="00477F74" w:rsidRPr="00B56DB6">
        <w:rPr>
          <w:rFonts w:cs="Arial"/>
          <w:lang w:val="ru-RU"/>
        </w:rPr>
        <w:t>2. СФО за добро извршење посла</w:t>
      </w:r>
    </w:p>
    <w:p w:rsidR="00477F74" w:rsidRPr="001F34A2" w:rsidRDefault="00477F74" w:rsidP="00477F74">
      <w:pPr>
        <w:pStyle w:val="KDKomentar"/>
        <w:spacing w:before="0"/>
        <w:rPr>
          <w:rFonts w:cs="Arial"/>
          <w:i w:val="0"/>
          <w:sz w:val="10"/>
          <w:szCs w:val="22"/>
        </w:rPr>
      </w:pPr>
    </w:p>
    <w:p w:rsidR="00477F74" w:rsidRPr="00D01263" w:rsidRDefault="00477F74" w:rsidP="00477F74">
      <w:pPr>
        <w:spacing w:before="0"/>
        <w:rPr>
          <w:rFonts w:cs="Arial"/>
          <w:lang w:val="ru-RU"/>
        </w:rPr>
      </w:pPr>
      <w:r w:rsidRPr="00D01263">
        <w:rPr>
          <w:rFonts w:cs="Arial"/>
          <w:lang w:val="ru-RU"/>
        </w:rPr>
        <w:t xml:space="preserve">Рок важења средства обезбеђења за добро извршење посла мора да буде минимум 30 календарских дана дужи од рока </w:t>
      </w:r>
      <w:r w:rsidR="005341CA">
        <w:rPr>
          <w:rFonts w:cs="Arial"/>
          <w:lang w:val="ru-RU"/>
        </w:rPr>
        <w:t>одређеног за извршење услуге</w:t>
      </w:r>
      <w:r w:rsidRPr="00D01263">
        <w:rPr>
          <w:rFonts w:cs="Arial"/>
          <w:lang w:val="ru-RU"/>
        </w:rPr>
        <w:t>.</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w:t>
      </w:r>
      <w:r w:rsidR="00BF0819">
        <w:rPr>
          <w:rFonts w:cs="Arial"/>
          <w:lang w:val="ru-RU"/>
        </w:rPr>
        <w:t xml:space="preserve"> минимум</w:t>
      </w:r>
      <w:r w:rsidRPr="00D01263">
        <w:rPr>
          <w:rFonts w:cs="Arial"/>
          <w:lang w:val="ru-RU"/>
        </w:rPr>
        <w:t xml:space="preserve"> 10% од</w:t>
      </w:r>
      <w:r w:rsidR="00D40E8C">
        <w:rPr>
          <w:rFonts w:cs="Arial"/>
          <w:lang w:val="ru-RU"/>
        </w:rPr>
        <w:t xml:space="preserve"> укупно</w:t>
      </w:r>
      <w:r>
        <w:rPr>
          <w:rFonts w:cs="Arial"/>
          <w:lang w:val="ru-RU"/>
        </w:rPr>
        <w:t xml:space="preserve"> уговорене вредности </w:t>
      </w:r>
      <w:r w:rsidRPr="00D01263">
        <w:rPr>
          <w:rFonts w:cs="Arial"/>
          <w:lang w:val="ru-RU"/>
        </w:rPr>
        <w:t xml:space="preserve"> уговора без ПДВ.</w:t>
      </w:r>
    </w:p>
    <w:p w:rsidR="00D40E8C" w:rsidRDefault="00477F74" w:rsidP="00477F74">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D01FE3" w:rsidRDefault="00E13C59" w:rsidP="00C15393">
      <w:pPr>
        <w:rPr>
          <w:rFonts w:cs="Arial"/>
        </w:rPr>
      </w:pPr>
      <w:r>
        <w:rPr>
          <w:rFonts w:cs="Arial"/>
          <w:lang w:val="sr-Cyrl-RS"/>
        </w:rPr>
        <w:t>Као средство обезбеђења за добро извршење посла  одређује се Бланко (сопствена) соло меница.</w:t>
      </w:r>
    </w:p>
    <w:p w:rsidR="00C15393" w:rsidRPr="00C15393" w:rsidRDefault="00C15393" w:rsidP="00C15393">
      <w:pPr>
        <w:rPr>
          <w:rFonts w:cs="Arial"/>
        </w:rPr>
      </w:pPr>
    </w:p>
    <w:p w:rsidR="00540FBD" w:rsidRPr="00B8222F" w:rsidRDefault="00540FBD" w:rsidP="00540FBD">
      <w:pPr>
        <w:spacing w:before="0"/>
        <w:rPr>
          <w:rFonts w:cs="Arial"/>
          <w:b/>
          <w:color w:val="FF0000"/>
          <w:lang w:val="ru-RU"/>
        </w:rPr>
      </w:pPr>
      <w:r w:rsidRPr="00B8222F">
        <w:rPr>
          <w:rFonts w:cs="Arial"/>
          <w:b/>
          <w:lang w:val="ru-RU"/>
        </w:rPr>
        <w:t>Понуђач је дужан да достави следећа средства финансијског обезбеђења:</w:t>
      </w:r>
    </w:p>
    <w:p w:rsidR="00477F74" w:rsidRDefault="00477F74" w:rsidP="00477F74">
      <w:pPr>
        <w:pStyle w:val="ListParagraph"/>
        <w:spacing w:before="0" w:after="0" w:line="240" w:lineRule="auto"/>
        <w:ind w:left="0"/>
        <w:rPr>
          <w:rFonts w:ascii="Arial" w:hAnsi="Arial" w:cs="Arial"/>
          <w:b/>
          <w:u w:val="single"/>
          <w:lang w:val="sr-Cyrl-RS"/>
        </w:rPr>
      </w:pPr>
    </w:p>
    <w:p w:rsidR="00E31344" w:rsidRPr="009E1B52" w:rsidRDefault="00477F74" w:rsidP="002E2496">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9E1B52" w:rsidRPr="00B56DB6" w:rsidRDefault="009E1B52" w:rsidP="009E1B52">
      <w:pPr>
        <w:pStyle w:val="KDPodnaslov3"/>
        <w:keepNext w:val="0"/>
        <w:spacing w:before="0"/>
        <w:rPr>
          <w:rFonts w:cs="Arial"/>
          <w:b/>
          <w:lang w:val="ru-RU"/>
        </w:rPr>
      </w:pPr>
      <w:bookmarkStart w:id="228" w:name="_Toc441651595"/>
      <w:bookmarkStart w:id="229" w:name="_Toc442559906"/>
      <w:r w:rsidRPr="00B56DB6">
        <w:rPr>
          <w:rFonts w:cs="Arial"/>
          <w:b/>
          <w:lang w:val="ru-RU"/>
        </w:rPr>
        <w:t>Меница за озбиљност понуде</w:t>
      </w:r>
      <w:bookmarkEnd w:id="228"/>
      <w:bookmarkEnd w:id="229"/>
    </w:p>
    <w:p w:rsidR="009E1B52" w:rsidRPr="00B56DB6" w:rsidRDefault="009E1B52" w:rsidP="009E1B52">
      <w:pPr>
        <w:rPr>
          <w:rFonts w:cs="Arial"/>
          <w:lang w:val="ru-RU"/>
        </w:rPr>
      </w:pPr>
      <w:r w:rsidRPr="00B56DB6">
        <w:rPr>
          <w:rFonts w:cs="Arial"/>
          <w:lang w:val="ru-RU"/>
        </w:rPr>
        <w:t>Понуђач је обавезан да уз понуду Наручиоцу достави:</w:t>
      </w:r>
    </w:p>
    <w:p w:rsidR="009E1B52" w:rsidRPr="00B56DB6" w:rsidRDefault="009E1B52" w:rsidP="009E1B52">
      <w:pPr>
        <w:rPr>
          <w:rFonts w:cs="Arial"/>
          <w:lang w:val="ru-RU"/>
        </w:rPr>
      </w:pPr>
      <w:r w:rsidRPr="00B56DB6">
        <w:rPr>
          <w:rFonts w:cs="Arial"/>
          <w:lang w:val="ru-RU"/>
        </w:rPr>
        <w:t>1) бланко сопствену меницу за озбиљност понуде која је</w:t>
      </w:r>
    </w:p>
    <w:p w:rsidR="009E1B52" w:rsidRPr="00B56DB6" w:rsidRDefault="009E1B52" w:rsidP="009E1B52">
      <w:pPr>
        <w:numPr>
          <w:ilvl w:val="0"/>
          <w:numId w:val="11"/>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E1B52" w:rsidRPr="00757FCA" w:rsidRDefault="009E1B52" w:rsidP="00757FCA">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9E1B52" w:rsidRPr="00B56DB6" w:rsidRDefault="009E1B52" w:rsidP="009E1B52">
      <w:pPr>
        <w:numPr>
          <w:ilvl w:val="0"/>
          <w:numId w:val="11"/>
        </w:numPr>
        <w:ind w:left="1710"/>
        <w:rPr>
          <w:rFonts w:cs="Arial"/>
          <w:lang w:val="ru-RU"/>
        </w:rPr>
      </w:pPr>
      <w:r w:rsidRPr="00B56DB6">
        <w:rPr>
          <w:rFonts w:cs="Arial"/>
          <w:lang w:val="ru-RU"/>
        </w:rPr>
        <w:lastRenderedPageBreak/>
        <w:t>Менично писмо – овлашћење којим понуђач овлашћује наручиоца да може наплатити меницу  на изно</w:t>
      </w:r>
      <w:r w:rsidR="00BF0819">
        <w:rPr>
          <w:rFonts w:cs="Arial"/>
          <w:lang w:val="ru-RU"/>
        </w:rPr>
        <w:t>с минимум</w:t>
      </w:r>
      <w:r w:rsidRPr="00B56DB6">
        <w:rPr>
          <w:rFonts w:cs="Arial"/>
          <w:lang w:val="ru-RU"/>
        </w:rPr>
        <w:t xml:space="preserve">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E1B52" w:rsidRPr="00B56DB6" w:rsidRDefault="009E1B52" w:rsidP="009E1B52">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E1B52" w:rsidRPr="00B56DB6" w:rsidRDefault="009E1B52" w:rsidP="009E1B52">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E1B52" w:rsidRPr="00B56DB6" w:rsidRDefault="009E1B52" w:rsidP="009E1B52">
      <w:pPr>
        <w:rPr>
          <w:rFonts w:cs="Arial"/>
          <w:lang w:val="ru-RU"/>
        </w:rPr>
      </w:pPr>
      <w:r w:rsidRPr="00B56DB6">
        <w:rPr>
          <w:rFonts w:cs="Arial"/>
          <w:lang w:val="ru-RU"/>
        </w:rPr>
        <w:t>3)  фотокопију ОП обрасца.</w:t>
      </w:r>
    </w:p>
    <w:p w:rsidR="009E1B52" w:rsidRPr="00B56DB6" w:rsidRDefault="009E1B52" w:rsidP="009E1B52">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E1B52" w:rsidRPr="00B56DB6" w:rsidRDefault="009E1B52" w:rsidP="009E1B52">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E1B52" w:rsidRPr="00B56DB6" w:rsidRDefault="009E1B52" w:rsidP="009E1B52">
      <w:pPr>
        <w:rPr>
          <w:rFonts w:cs="Arial"/>
          <w:lang w:val="ru-RU"/>
        </w:rPr>
      </w:pPr>
      <w:r w:rsidRPr="00B56DB6">
        <w:rPr>
          <w:rFonts w:cs="Arial"/>
          <w:lang w:val="ru-RU"/>
        </w:rPr>
        <w:t xml:space="preserve">Меница ће бити враћена </w:t>
      </w:r>
      <w:r>
        <w:rPr>
          <w:rFonts w:cs="Arial"/>
          <w:lang w:val="ru-RU"/>
        </w:rPr>
        <w:t>изабраном Понуђачу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9E1B52" w:rsidRPr="00B56DB6" w:rsidRDefault="009E1B52" w:rsidP="009E1B52">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E1B52" w:rsidRDefault="009E1B52" w:rsidP="009E1B52">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1F34A2" w:rsidRPr="00757FCA" w:rsidRDefault="001F34A2" w:rsidP="009E1B52">
      <w:pPr>
        <w:rPr>
          <w:rFonts w:cs="Arial"/>
        </w:rPr>
      </w:pPr>
    </w:p>
    <w:p w:rsidR="00E31344" w:rsidRPr="009E1B52" w:rsidRDefault="00007B16" w:rsidP="00E31344">
      <w:pPr>
        <w:spacing w:before="0"/>
        <w:rPr>
          <w:rFonts w:cs="Arial"/>
          <w:b/>
          <w:u w:val="single"/>
          <w:lang w:val="ru-RU"/>
        </w:rPr>
      </w:pPr>
      <w:r w:rsidRPr="009E1B52">
        <w:rPr>
          <w:rFonts w:cs="Arial"/>
          <w:b/>
          <w:u w:val="single"/>
          <w:lang w:val="ru-RU"/>
        </w:rPr>
        <w:t>Уз потписан уговор</w:t>
      </w:r>
    </w:p>
    <w:p w:rsidR="00E31344" w:rsidRPr="007650A6" w:rsidRDefault="00E31344" w:rsidP="00E31344">
      <w:pPr>
        <w:spacing w:before="0"/>
        <w:rPr>
          <w:rFonts w:cs="Arial"/>
          <w:b/>
          <w:lang w:val="ru-RU"/>
        </w:rPr>
      </w:pPr>
    </w:p>
    <w:p w:rsidR="009E1B52" w:rsidRPr="003511C6" w:rsidRDefault="009E1B52" w:rsidP="009E1B52">
      <w:pPr>
        <w:spacing w:before="0"/>
        <w:rPr>
          <w:rFonts w:cs="Arial"/>
          <w:b/>
          <w:lang w:val="ru-RU"/>
        </w:rPr>
      </w:pPr>
      <w:r w:rsidRPr="003511C6">
        <w:rPr>
          <w:rFonts w:cs="Arial"/>
          <w:b/>
          <w:lang w:val="ru-RU"/>
        </w:rPr>
        <w:t xml:space="preserve">Меница за добро извршење посла </w:t>
      </w:r>
    </w:p>
    <w:p w:rsidR="009E1B52" w:rsidRPr="00D01263" w:rsidRDefault="009E1B52" w:rsidP="009E1B52">
      <w:pPr>
        <w:spacing w:before="0"/>
        <w:rPr>
          <w:rFonts w:cs="Arial"/>
          <w:lang w:val="ru-RU"/>
        </w:rPr>
      </w:pPr>
      <w:r w:rsidRPr="00D01263">
        <w:rPr>
          <w:rFonts w:cs="Arial"/>
          <w:lang w:val="ru-RU"/>
        </w:rPr>
        <w:t>Изабрани Понуђач је обавезан да Наручиоцу достави:</w:t>
      </w:r>
    </w:p>
    <w:p w:rsidR="009E1B52" w:rsidRPr="00D01263" w:rsidRDefault="009E1B52" w:rsidP="009E1B52">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E1B52" w:rsidRPr="00D01263" w:rsidRDefault="009E1B52" w:rsidP="009E1B52">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w:t>
      </w:r>
      <w:r w:rsidR="00BF0819">
        <w:rPr>
          <w:rFonts w:cs="Arial"/>
          <w:lang w:val="ru-RU"/>
        </w:rPr>
        <w:t>минимум</w:t>
      </w:r>
      <w:r w:rsidRPr="00D01263">
        <w:rPr>
          <w:rFonts w:cs="Arial"/>
          <w:lang w:val="ru-RU"/>
        </w:rPr>
        <w:t xml:space="preserve"> </w:t>
      </w:r>
      <w:r>
        <w:rPr>
          <w:rFonts w:cs="Arial"/>
          <w:lang w:val="ru-RU"/>
        </w:rPr>
        <w:t>10</w:t>
      </w:r>
      <w:r w:rsidRPr="00D01263">
        <w:rPr>
          <w:rFonts w:cs="Arial"/>
          <w:lang w:val="ru-RU"/>
        </w:rPr>
        <w:t xml:space="preserve">% од </w:t>
      </w:r>
      <w:r>
        <w:rPr>
          <w:rFonts w:cs="Arial"/>
          <w:lang w:val="sr-Cyrl-CS"/>
        </w:rPr>
        <w:t>укупно уговорене вредности</w:t>
      </w:r>
      <w:r>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E1B52" w:rsidRPr="00D01263" w:rsidRDefault="009E1B52" w:rsidP="009E1B52">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E1B52" w:rsidRPr="00D01263" w:rsidRDefault="009E1B52" w:rsidP="009E1B52">
      <w:pPr>
        <w:spacing w:before="0"/>
        <w:rPr>
          <w:rFonts w:cs="Arial"/>
          <w:lang w:val="ru-RU"/>
        </w:rPr>
      </w:pPr>
      <w:r w:rsidRPr="00D01263">
        <w:rPr>
          <w:rFonts w:cs="Arial"/>
          <w:lang w:val="ru-RU"/>
        </w:rPr>
        <w:t>4)</w:t>
      </w:r>
      <w:r w:rsidRPr="00D01263">
        <w:rPr>
          <w:rFonts w:cs="Arial"/>
          <w:lang w:val="ru-RU"/>
        </w:rPr>
        <w:tab/>
        <w:t>фотокопију ОП обрасца.</w:t>
      </w:r>
    </w:p>
    <w:p w:rsidR="009E1B52" w:rsidRDefault="009E1B52" w:rsidP="009E1B52">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p>
    <w:p w:rsidR="009E1B52" w:rsidRDefault="009E1B52" w:rsidP="009E1B52">
      <w:pPr>
        <w:spacing w:before="0"/>
        <w:rPr>
          <w:rFonts w:cs="Arial"/>
          <w:lang w:val="ru-RU"/>
        </w:rPr>
      </w:pPr>
      <w:r w:rsidRPr="00D01263">
        <w:rPr>
          <w:rFonts w:cs="Arial"/>
          <w:lang w:val="ru-RU"/>
        </w:rPr>
        <w:lastRenderedPageBreak/>
        <w:t xml:space="preserve">регистрацију менице или извод са интернет странице Регистра меница и овлашћења НБС) </w:t>
      </w:r>
    </w:p>
    <w:p w:rsidR="009E1B52" w:rsidRDefault="009E1B52" w:rsidP="009E1B52">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307AE5" w:rsidRPr="00307AE5" w:rsidRDefault="00307AE5" w:rsidP="00307AE5">
      <w:pPr>
        <w:pStyle w:val="KDParagraf"/>
        <w:spacing w:before="0"/>
        <w:rPr>
          <w:rFonts w:cs="Arial"/>
          <w:lang w:val="ru-RU"/>
        </w:rPr>
      </w:pPr>
    </w:p>
    <w:p w:rsidR="00477F74" w:rsidRPr="00B56DB6" w:rsidRDefault="005128A5" w:rsidP="00477F74">
      <w:pPr>
        <w:pStyle w:val="KDPodnaslov3"/>
        <w:keepNext w:val="0"/>
        <w:spacing w:before="0"/>
        <w:ind w:left="851"/>
        <w:rPr>
          <w:rFonts w:eastAsia="TimesNewRomanPSMT" w:cs="Arial"/>
          <w:b/>
          <w:bCs/>
          <w:iCs/>
          <w:lang w:val="ru-RU"/>
        </w:rPr>
      </w:pPr>
      <w:r>
        <w:rPr>
          <w:rFonts w:eastAsia="TimesNewRomanPSMT" w:cs="Arial"/>
          <w:b/>
          <w:bCs/>
          <w:iCs/>
          <w:lang w:val="ru-RU"/>
        </w:rPr>
        <w:t xml:space="preserve">              </w:t>
      </w:r>
      <w:r w:rsidR="00477F74" w:rsidRPr="00B56DB6">
        <w:rPr>
          <w:rFonts w:eastAsia="TimesNewRomanPSMT" w:cs="Arial"/>
          <w:b/>
          <w:bCs/>
          <w:iCs/>
          <w:lang w:val="ru-RU"/>
        </w:rPr>
        <w:t>Достављање средстава финансијског обезбеђења</w:t>
      </w:r>
    </w:p>
    <w:p w:rsidR="00477F74" w:rsidRDefault="00477F74" w:rsidP="00477F74">
      <w:pPr>
        <w:tabs>
          <w:tab w:val="left" w:pos="567"/>
          <w:tab w:val="left" w:pos="709"/>
        </w:tabs>
        <w:spacing w:after="120"/>
        <w:rPr>
          <w:rFonts w:cs="Arial"/>
          <w:color w:val="000000" w:themeColor="text1"/>
          <w:lang w:val="ru-RU"/>
        </w:rPr>
      </w:pPr>
      <w:r w:rsidRPr="00B56DB6">
        <w:rPr>
          <w:rFonts w:eastAsia="TimesNewRomanPSMT" w:cs="Arial"/>
          <w:bCs/>
          <w:lang w:val="ru-RU"/>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B938A5">
        <w:rPr>
          <w:rFonts w:eastAsia="TimesNewRomanPSMT" w:cs="Arial"/>
          <w:bCs/>
          <w:lang w:val="ru-RU"/>
        </w:rPr>
        <w:t>Балканска 13</w:t>
      </w:r>
      <w:r w:rsidRPr="00B56DB6">
        <w:rPr>
          <w:rFonts w:eastAsia="TimesNewRomanPSMT" w:cs="Arial"/>
          <w:bCs/>
          <w:lang w:val="ru-RU"/>
        </w:rPr>
        <w:t>., 11000 Београд/</w:t>
      </w:r>
      <w:r w:rsidR="00D40E8C">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3511C6" w:rsidRPr="005128A5" w:rsidRDefault="00477F74" w:rsidP="005128A5">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 xml:space="preserve">Улица </w:t>
      </w:r>
      <w:r w:rsidR="00B938A5">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A23092">
        <w:rPr>
          <w:rFonts w:cs="Arial"/>
          <w:b/>
          <w:lang w:val="ru-RU"/>
        </w:rPr>
        <w:t>и доставља се уз потписан уговор лично или поштом на адресу:</w:t>
      </w:r>
      <w:r w:rsidRPr="00B56DB6">
        <w:rPr>
          <w:rFonts w:cs="Arial"/>
          <w:b/>
          <w:lang w:val="ru-RU"/>
        </w:rPr>
        <w:t xml:space="preserve"> </w:t>
      </w:r>
    </w:p>
    <w:p w:rsidR="003511C6" w:rsidRPr="007650A6" w:rsidRDefault="003511C6" w:rsidP="003511C6">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8766A1" w:rsidRDefault="003511C6" w:rsidP="005128A5">
      <w:pPr>
        <w:suppressAutoHyphens/>
        <w:spacing w:line="100" w:lineRule="atLeast"/>
        <w:rPr>
          <w:rFonts w:cs="Arial"/>
          <w:lang w:val="sr-Cyrl-RS"/>
        </w:rPr>
      </w:pPr>
      <w:r w:rsidRPr="007650A6">
        <w:rPr>
          <w:rFonts w:cs="Arial"/>
          <w:b/>
          <w:color w:val="FF0000"/>
        </w:rPr>
        <w:t xml:space="preserve"> </w:t>
      </w:r>
      <w:proofErr w:type="gramStart"/>
      <w:r w:rsidRPr="007650A6">
        <w:rPr>
          <w:rFonts w:cs="Arial"/>
        </w:rPr>
        <w:t>са</w:t>
      </w:r>
      <w:proofErr w:type="gramEnd"/>
      <w:r w:rsidRPr="007650A6">
        <w:rPr>
          <w:rFonts w:cs="Arial"/>
        </w:rPr>
        <w:t xml:space="preserve"> назнаком:</w:t>
      </w:r>
      <w:r w:rsidRPr="007650A6">
        <w:rPr>
          <w:rFonts w:cs="Arial"/>
          <w:b/>
        </w:rPr>
        <w:t xml:space="preserve"> </w:t>
      </w:r>
      <w:r w:rsidRPr="00210CD3">
        <w:rPr>
          <w:rFonts w:cs="Arial"/>
        </w:rPr>
        <w:t>Средство финансијског обезбеђења за ЈН бр</w:t>
      </w:r>
      <w:r w:rsidRPr="00210CD3">
        <w:rPr>
          <w:rFonts w:eastAsia="Arial Unicode MS" w:cs="Arial"/>
          <w:kern w:val="1"/>
          <w:lang w:val="sr-Cyrl-RS" w:eastAsia="ar-SA"/>
        </w:rPr>
        <w:t>.</w:t>
      </w:r>
      <w:r w:rsidR="000C4A90">
        <w:rPr>
          <w:rFonts w:cs="Arial"/>
          <w:lang w:val="sr-Cyrl-RS"/>
        </w:rPr>
        <w:t>18/2019-3000/0954/2019</w:t>
      </w:r>
    </w:p>
    <w:p w:rsidR="00FD4A4E" w:rsidRDefault="001551BD" w:rsidP="00A06A48">
      <w:pPr>
        <w:spacing w:before="0"/>
        <w:jc w:val="left"/>
        <w:rPr>
          <w:rFonts w:cs="Arial"/>
          <w:lang w:val="sr-Cyrl-RS"/>
        </w:rPr>
      </w:pPr>
      <w:r>
        <w:rPr>
          <w:rFonts w:cs="Arial"/>
          <w:lang w:val="sr-Cyrl-RS"/>
        </w:rPr>
        <w:br/>
      </w:r>
      <w:r w:rsidR="00CC1ECD" w:rsidRPr="005128A5">
        <w:rPr>
          <w:rFonts w:eastAsia="Calibri" w:cs="Arial"/>
          <w:lang w:val="sr-Latn-RS"/>
        </w:rPr>
        <w:t xml:space="preserve">Понуђач којем буде додељен уговор, обавезан је да у року од  10 (десет)  дана  </w:t>
      </w:r>
      <w:r w:rsidR="00CC1ECD" w:rsidRPr="005128A5">
        <w:rPr>
          <w:rFonts w:eastAsia="Calibri" w:cs="Arial"/>
          <w:lang w:val="sr-Cyrl-RS"/>
        </w:rPr>
        <w:t>од пријема уговора од стране наручиоца</w:t>
      </w:r>
      <w:r w:rsidR="00CC1ECD" w:rsidRPr="005128A5">
        <w:rPr>
          <w:rFonts w:eastAsia="Calibri" w:cs="Arial"/>
          <w:lang w:val="sr-Latn-RS"/>
        </w:rPr>
        <w:t xml:space="preserve"> достави </w:t>
      </w:r>
      <w:r w:rsidR="00CC1ECD" w:rsidRPr="005128A5">
        <w:rPr>
          <w:rFonts w:eastAsia="Calibri" w:cs="Arial"/>
          <w:lang w:val="sr-Cyrl-RS"/>
        </w:rPr>
        <w:t xml:space="preserve">уз потписан уговор </w:t>
      </w:r>
      <w:r w:rsidR="00CC1ECD" w:rsidRPr="005128A5">
        <w:rPr>
          <w:rFonts w:eastAsia="Calibri" w:cs="Arial"/>
          <w:lang w:val="sr-Latn-RS"/>
        </w:rPr>
        <w:t>меницу за добро извршење посла</w:t>
      </w:r>
      <w:r w:rsidR="005128A5">
        <w:rPr>
          <w:rFonts w:eastAsia="Calibri" w:cs="Arial"/>
          <w:color w:val="00B0F0"/>
          <w:lang w:val="sr-Cyrl-RS"/>
        </w:rPr>
        <w:t xml:space="preserve">. </w:t>
      </w:r>
      <w:r w:rsidR="00467814" w:rsidRPr="007650A6">
        <w:rPr>
          <w:rFonts w:cs="Arial"/>
          <w:lang w:val="sr-Cyrl-RS"/>
        </w:rPr>
        <w:t>Понуђач</w:t>
      </w:r>
      <w:r w:rsidR="00467814" w:rsidRPr="007650A6">
        <w:rPr>
          <w:rFonts w:cs="Arial"/>
        </w:rPr>
        <w:t xml:space="preserve"> је одг</w:t>
      </w:r>
      <w:r w:rsidR="00467814" w:rsidRPr="007650A6">
        <w:rPr>
          <w:rFonts w:cs="Arial"/>
          <w:lang w:val="sr-Cyrl-RS"/>
        </w:rPr>
        <w:t>о</w:t>
      </w:r>
      <w:r w:rsidR="00467814" w:rsidRPr="007650A6">
        <w:rPr>
          <w:rFonts w:cs="Arial"/>
        </w:rPr>
        <w:t>воран за прописан и б</w:t>
      </w:r>
      <w:r w:rsidR="00977124">
        <w:rPr>
          <w:rFonts w:cs="Arial"/>
        </w:rPr>
        <w:t>езбедан начин доставњања средст</w:t>
      </w:r>
      <w:r w:rsidR="00467814" w:rsidRPr="007650A6">
        <w:rPr>
          <w:rFonts w:cs="Arial"/>
        </w:rPr>
        <w:t>ва финансијског обезбеђења.</w:t>
      </w:r>
    </w:p>
    <w:p w:rsidR="001F34A2" w:rsidRPr="001F34A2" w:rsidRDefault="001F34A2" w:rsidP="00A06A48">
      <w:pPr>
        <w:spacing w:before="0"/>
        <w:jc w:val="left"/>
        <w:rPr>
          <w:rFonts w:eastAsia="Calibri" w:cs="Arial"/>
          <w:color w:val="00B0F0"/>
          <w:lang w:val="sr-Cyrl-RS"/>
        </w:rPr>
      </w:pPr>
    </w:p>
    <w:p w:rsidR="0085348E" w:rsidRPr="007650A6" w:rsidRDefault="0085348E" w:rsidP="00B122D8">
      <w:pPr>
        <w:pStyle w:val="KDPodnaslov2"/>
        <w:numPr>
          <w:ilvl w:val="1"/>
          <w:numId w:val="16"/>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proofErr w:type="gramStart"/>
      <w:r w:rsidRPr="007650A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7650A6">
        <w:rPr>
          <w:rFonts w:cs="Arial"/>
        </w:rPr>
        <w:t xml:space="preserve"> </w:t>
      </w:r>
      <w:proofErr w:type="gramStart"/>
      <w:r w:rsidRPr="007650A6">
        <w:rPr>
          <w:rFonts w:cs="Arial"/>
        </w:rPr>
        <w:t>Ови подаци неће бити објављени приликом отварања понуда и у наставку поступка.</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може да одбије да пружи информацију која би значила повреду поверљивости података добијених у понуди.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7650A6" w:rsidRDefault="0085348E" w:rsidP="0085348E">
      <w:pPr>
        <w:pStyle w:val="KDParagraf"/>
        <w:spacing w:before="0"/>
        <w:rPr>
          <w:rFonts w:cs="Arial"/>
        </w:rPr>
      </w:pPr>
      <w:proofErr w:type="gramStart"/>
      <w:r w:rsidRPr="007650A6">
        <w:rPr>
          <w:rFonts w:cs="Arial"/>
        </w:rPr>
        <w:t>Наручилац не одговара за поверљивост података који нису означени на горе наведени начин.</w:t>
      </w:r>
      <w:proofErr w:type="gramEnd"/>
    </w:p>
    <w:p w:rsidR="0085348E" w:rsidRPr="007650A6" w:rsidRDefault="0085348E" w:rsidP="0085348E">
      <w:pPr>
        <w:pStyle w:val="KDParagraf"/>
        <w:spacing w:before="0"/>
        <w:rPr>
          <w:rFonts w:cs="Arial"/>
        </w:rPr>
      </w:pPr>
      <w:proofErr w:type="gramStart"/>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7650A6">
        <w:rPr>
          <w:rFonts w:cs="Arial"/>
        </w:rPr>
        <w:t xml:space="preserve"> </w:t>
      </w:r>
      <w:proofErr w:type="gramStart"/>
      <w:r w:rsidRPr="007650A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proofErr w:type="gramStart"/>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w:t>
      </w:r>
      <w:proofErr w:type="gramStart"/>
      <w:r w:rsidR="00DD397E" w:rsidRPr="007650A6">
        <w:rPr>
          <w:rFonts w:cs="Arial"/>
        </w:rPr>
        <w:t xml:space="preserve">за </w:t>
      </w:r>
      <w:r w:rsidRPr="007650A6">
        <w:rPr>
          <w:rFonts w:cs="Arial"/>
        </w:rPr>
        <w:t xml:space="preserve"> рангирање</w:t>
      </w:r>
      <w:proofErr w:type="gramEnd"/>
      <w:r w:rsidRPr="007650A6">
        <w:rPr>
          <w:rFonts w:cs="Arial"/>
        </w:rPr>
        <w:t xml:space="preserve">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B122D8">
      <w:pPr>
        <w:pStyle w:val="KDPodnaslov2"/>
        <w:numPr>
          <w:ilvl w:val="1"/>
          <w:numId w:val="16"/>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B122D8">
      <w:pPr>
        <w:pStyle w:val="KDPodnaslov2"/>
        <w:numPr>
          <w:ilvl w:val="1"/>
          <w:numId w:val="16"/>
        </w:numPr>
        <w:spacing w:before="0"/>
        <w:jc w:val="both"/>
        <w:rPr>
          <w:rFonts w:cs="Arial"/>
        </w:rPr>
      </w:pPr>
      <w:r w:rsidRPr="007650A6">
        <w:rPr>
          <w:rFonts w:cs="Arial"/>
        </w:rPr>
        <w:lastRenderedPageBreak/>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B122D8">
      <w:pPr>
        <w:pStyle w:val="KDPodnaslov2"/>
        <w:numPr>
          <w:ilvl w:val="1"/>
          <w:numId w:val="16"/>
        </w:numPr>
        <w:spacing w:before="0"/>
        <w:jc w:val="both"/>
        <w:rPr>
          <w:rFonts w:cs="Arial"/>
        </w:rPr>
      </w:pPr>
      <w:r w:rsidRPr="007650A6">
        <w:rPr>
          <w:rFonts w:cs="Arial"/>
        </w:rPr>
        <w:t>Начело заштите животне средине и обезбеђивања енергетске ефикасности</w:t>
      </w:r>
    </w:p>
    <w:p w:rsidR="005128A5" w:rsidRPr="006002E3" w:rsidRDefault="008F774C" w:rsidP="006002E3">
      <w:pPr>
        <w:pStyle w:val="KDParagraf"/>
        <w:spacing w:before="0"/>
        <w:rPr>
          <w:rFonts w:cs="Arial"/>
          <w:lang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128A5" w:rsidRPr="005128A5" w:rsidRDefault="005128A5" w:rsidP="008D2B23">
      <w:pPr>
        <w:spacing w:before="0"/>
        <w:ind w:left="851"/>
        <w:rPr>
          <w:rFonts w:eastAsia="TimesNewRomanPSMT" w:cs="Arial"/>
          <w:bCs/>
          <w:iCs/>
          <w:color w:val="00B0F0"/>
          <w:lang w:val="sr-Cyrl-RS"/>
        </w:rPr>
      </w:pPr>
    </w:p>
    <w:p w:rsidR="008D2B23" w:rsidRPr="007650A6" w:rsidRDefault="008D2B23" w:rsidP="00B122D8">
      <w:pPr>
        <w:pStyle w:val="KDPodnaslov2"/>
        <w:numPr>
          <w:ilvl w:val="1"/>
          <w:numId w:val="16"/>
        </w:numPr>
        <w:spacing w:before="0"/>
        <w:jc w:val="both"/>
        <w:rPr>
          <w:rFonts w:cs="Arial"/>
        </w:rPr>
      </w:pPr>
      <w:bookmarkStart w:id="230" w:name="_Toc441651602"/>
      <w:bookmarkStart w:id="231" w:name="_Toc442559913"/>
      <w:r w:rsidRPr="007650A6">
        <w:rPr>
          <w:rFonts w:cs="Arial"/>
        </w:rPr>
        <w:t>Додатне информације и објашњења</w:t>
      </w:r>
      <w:bookmarkEnd w:id="230"/>
      <w:bookmarkEnd w:id="231"/>
    </w:p>
    <w:p w:rsidR="008D2B23" w:rsidRPr="00EE71EF" w:rsidRDefault="008D2B23" w:rsidP="008D2B23">
      <w:pPr>
        <w:widowControl w:val="0"/>
        <w:spacing w:before="0"/>
        <w:rPr>
          <w:rFonts w:cs="Arial"/>
          <w:lang w:val="ru-RU"/>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 xml:space="preserve">при чему може да укаже Наручиоцу и на евентуално уочене недостатке и неправилности у конкурсној </w:t>
      </w:r>
      <w:r w:rsidR="00EE71EF">
        <w:rPr>
          <w:rFonts w:cs="Arial"/>
          <w:lang w:val="ru-RU"/>
        </w:rPr>
        <w:t xml:space="preserve"> </w:t>
      </w:r>
      <w:r w:rsidR="00B505E8" w:rsidRPr="007650A6">
        <w:rPr>
          <w:rFonts w:cs="Arial"/>
          <w:lang w:val="ru-RU"/>
        </w:rPr>
        <w:t>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C4A90">
        <w:rPr>
          <w:rFonts w:cs="Arial"/>
          <w:color w:val="000000"/>
          <w:lang w:val="ru-RU"/>
        </w:rPr>
        <w:t>18/2019-3000/0954/2019</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210CD3">
        <w:rPr>
          <w:rFonts w:cs="Arial"/>
        </w:rPr>
        <w:t xml:space="preserve"> </w:t>
      </w:r>
      <w:r w:rsidR="0058391D">
        <w:rPr>
          <w:rFonts w:cs="Arial"/>
        </w:rPr>
        <w:t>nikolic.aleksandra@eps.rs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proofErr w:type="gramStart"/>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B122D8">
      <w:pPr>
        <w:pStyle w:val="KDPodnaslov2"/>
        <w:numPr>
          <w:ilvl w:val="1"/>
          <w:numId w:val="16"/>
        </w:numPr>
        <w:spacing w:before="0"/>
        <w:jc w:val="both"/>
        <w:rPr>
          <w:rFonts w:cs="Arial"/>
        </w:rPr>
      </w:pPr>
      <w:bookmarkStart w:id="232" w:name="_Toc441651603"/>
      <w:bookmarkStart w:id="233" w:name="_Toc442559914"/>
      <w:r w:rsidRPr="007650A6">
        <w:rPr>
          <w:rFonts w:cs="Arial"/>
        </w:rPr>
        <w:t>Трошкови понуде</w:t>
      </w:r>
      <w:bookmarkEnd w:id="232"/>
      <w:bookmarkEnd w:id="233"/>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proofErr w:type="gramStart"/>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054971" w:rsidRDefault="008D2B23" w:rsidP="008D2B23">
      <w:pPr>
        <w:pStyle w:val="KDParagraf"/>
        <w:spacing w:before="0"/>
        <w:rPr>
          <w:rFonts w:cs="Arial"/>
          <w:lang w:val="sr-Cyrl-RS"/>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4D1F02" w:rsidRPr="004D1F02" w:rsidRDefault="004D1F02" w:rsidP="008D2B23">
      <w:pPr>
        <w:pStyle w:val="KDParagraf"/>
        <w:spacing w:before="0"/>
        <w:rPr>
          <w:rFonts w:cs="Arial"/>
          <w:lang w:val="sr-Cyrl-RS"/>
        </w:rPr>
      </w:pPr>
    </w:p>
    <w:p w:rsidR="00C14152" w:rsidRPr="007650A6" w:rsidRDefault="00C14152" w:rsidP="00B122D8">
      <w:pPr>
        <w:pStyle w:val="KDPodnaslov2"/>
        <w:numPr>
          <w:ilvl w:val="1"/>
          <w:numId w:val="16"/>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lastRenderedPageBreak/>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Default="00C14152" w:rsidP="00C14152">
      <w:pPr>
        <w:pStyle w:val="KDParagraf"/>
        <w:spacing w:before="0"/>
        <w:rPr>
          <w:rFonts w:eastAsia="TimesNewRomanPSMT" w:cs="Arial"/>
          <w:lang w:val="sr-Cyrl-RS"/>
        </w:rPr>
      </w:pPr>
      <w:proofErr w:type="gramStart"/>
      <w:r w:rsidRPr="007650A6">
        <w:rPr>
          <w:rFonts w:eastAsia="TimesNewRomanPSMT" w:cs="Arial"/>
        </w:rPr>
        <w:t>У случају разлике између јединичне цене и укупне цене, меродавна је јединична цена.</w:t>
      </w:r>
      <w:proofErr w:type="gramEnd"/>
      <w:r w:rsidRPr="007650A6">
        <w:rPr>
          <w:rFonts w:eastAsia="TimesNewRomanPSMT" w:cs="Arial"/>
        </w:rPr>
        <w:t xml:space="preserve"> </w:t>
      </w:r>
      <w:proofErr w:type="gramStart"/>
      <w:r w:rsidRPr="007650A6">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F316EE" w:rsidRPr="000E4EE5" w:rsidRDefault="00F316EE" w:rsidP="008D2B23">
      <w:pPr>
        <w:spacing w:before="0"/>
        <w:rPr>
          <w:rFonts w:cs="Arial"/>
          <w:lang w:val="sr-Cyrl-RS"/>
        </w:rPr>
      </w:pPr>
    </w:p>
    <w:p w:rsidR="00DE4401" w:rsidRPr="002908C8" w:rsidRDefault="00B20A6C" w:rsidP="00B122D8">
      <w:pPr>
        <w:pStyle w:val="KDPodnaslov2"/>
        <w:numPr>
          <w:ilvl w:val="1"/>
          <w:numId w:val="16"/>
        </w:numPr>
        <w:spacing w:before="0"/>
        <w:jc w:val="both"/>
        <w:rPr>
          <w:rFonts w:cs="Arial"/>
          <w:lang w:val="sr-Cyrl-RS"/>
        </w:rPr>
      </w:pPr>
      <w:bookmarkStart w:id="234" w:name="_Toc442559917"/>
      <w:bookmarkStart w:id="235" w:name="_Toc441651606"/>
      <w:r w:rsidRPr="007650A6">
        <w:rPr>
          <w:rFonts w:cs="Arial"/>
        </w:rPr>
        <w:t>Разлози за одбијање понуде</w:t>
      </w:r>
      <w:bookmarkEnd w:id="234"/>
      <w:bookmarkEnd w:id="235"/>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977124"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се понуђач не сагласи са исправком рачунских грешака;</w:t>
      </w:r>
    </w:p>
    <w:p w:rsidR="00B20A6C" w:rsidRPr="00977124"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proofErr w:type="gramStart"/>
      <w:r w:rsidRPr="007650A6">
        <w:rPr>
          <w:rFonts w:ascii="Arial" w:eastAsia="TimesNewRomanPSMT" w:hAnsi="Arial" w:cs="Arial"/>
          <w:bCs/>
          <w:iCs/>
        </w:rPr>
        <w:t>ако</w:t>
      </w:r>
      <w:proofErr w:type="gramEnd"/>
      <w:r w:rsidRPr="007650A6">
        <w:rPr>
          <w:rFonts w:ascii="Arial" w:eastAsia="TimesNewRomanPSMT" w:hAnsi="Arial" w:cs="Arial"/>
          <w:bCs/>
          <w:iCs/>
        </w:rPr>
        <w:t xml:space="preserve"> има битне недостатке сходно члану 106. ЗЈН</w:t>
      </w:r>
      <w:r w:rsidR="005128A5">
        <w:rPr>
          <w:rFonts w:ascii="Arial" w:eastAsia="TimesNewRomanPSMT" w:hAnsi="Arial" w:cs="Arial"/>
          <w:bCs/>
          <w:iCs/>
          <w:lang w:val="sr-Cyrl-RS"/>
        </w:rPr>
        <w:t xml:space="preserve">, </w:t>
      </w:r>
      <w:r w:rsidRPr="00977124">
        <w:rPr>
          <w:rFonts w:ascii="Arial" w:eastAsia="TimesNewRomanPSMT" w:hAnsi="Arial" w:cs="Arial"/>
          <w:bCs/>
          <w:iCs/>
        </w:rPr>
        <w:t>односно ако:</w:t>
      </w:r>
    </w:p>
    <w:p w:rsidR="00B20A6C" w:rsidRPr="00CD31DA" w:rsidRDefault="001F34A2" w:rsidP="00B122D8">
      <w:pPr>
        <w:pStyle w:val="KDNabrajanje"/>
        <w:numPr>
          <w:ilvl w:val="0"/>
          <w:numId w:val="14"/>
        </w:numPr>
        <w:spacing w:before="0"/>
        <w:ind w:left="714" w:hanging="357"/>
        <w:rPr>
          <w:rFonts w:cs="Arial"/>
        </w:rPr>
      </w:pPr>
      <w:r>
        <w:rPr>
          <w:rFonts w:cs="Arial"/>
          <w:lang w:val="sr-Cyrl-RS"/>
        </w:rPr>
        <w:t>п</w:t>
      </w:r>
      <w:r w:rsidR="00B20A6C" w:rsidRPr="007650A6">
        <w:rPr>
          <w:rFonts w:cs="Arial"/>
        </w:rPr>
        <w:t xml:space="preserve">онуђач не докаже да </w:t>
      </w:r>
      <w:r w:rsidR="00B20A6C" w:rsidRPr="007650A6">
        <w:rPr>
          <w:rFonts w:eastAsia="TimesNewRomanPSMT" w:cs="Arial"/>
          <w:bCs/>
          <w:iCs/>
        </w:rPr>
        <w:t>испуњава обавезне услове за учешће;</w:t>
      </w:r>
    </w:p>
    <w:p w:rsidR="00B20A6C" w:rsidRPr="007650A6" w:rsidRDefault="00B20A6C" w:rsidP="00B122D8">
      <w:pPr>
        <w:pStyle w:val="KDNabrajanje"/>
        <w:numPr>
          <w:ilvl w:val="0"/>
          <w:numId w:val="14"/>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B122D8">
      <w:pPr>
        <w:pStyle w:val="KDNabrajanje"/>
        <w:numPr>
          <w:ilvl w:val="0"/>
          <w:numId w:val="14"/>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5128A5" w:rsidRDefault="00B20A6C" w:rsidP="00B122D8">
      <w:pPr>
        <w:pStyle w:val="KDNabrajanje"/>
        <w:numPr>
          <w:ilvl w:val="0"/>
          <w:numId w:val="14"/>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rsidR="005128A5" w:rsidRPr="005128A5" w:rsidRDefault="005128A5" w:rsidP="005128A5">
      <w:pPr>
        <w:pStyle w:val="KDNabrajanje"/>
        <w:numPr>
          <w:ilvl w:val="0"/>
          <w:numId w:val="0"/>
        </w:numPr>
        <w:spacing w:before="0"/>
        <w:ind w:left="714"/>
        <w:rPr>
          <w:rFonts w:cs="Arial"/>
          <w:sz w:val="16"/>
          <w:szCs w:val="16"/>
        </w:rPr>
      </w:pPr>
    </w:p>
    <w:p w:rsidR="00B20A6C" w:rsidRPr="007650A6" w:rsidRDefault="00B20A6C" w:rsidP="00B20A6C">
      <w:pPr>
        <w:spacing w:before="0"/>
        <w:rPr>
          <w:rFonts w:cs="Arial"/>
        </w:rPr>
      </w:pPr>
      <w:proofErr w:type="gramStart"/>
      <w:r w:rsidRPr="007650A6">
        <w:rPr>
          <w:rFonts w:cs="Arial"/>
        </w:rPr>
        <w:t>Наручилац ће донети одлуку о обустави поступка јавне набавке у складу са чланом 109.</w:t>
      </w:r>
      <w:proofErr w:type="gramEnd"/>
      <w:r w:rsidRPr="007650A6">
        <w:rPr>
          <w:rFonts w:cs="Arial"/>
        </w:rPr>
        <w:t xml:space="preserve"> </w:t>
      </w:r>
      <w:proofErr w:type="gramStart"/>
      <w:r w:rsidRPr="007650A6">
        <w:rPr>
          <w:rFonts w:cs="Arial"/>
        </w:rPr>
        <w:t>Закона.</w:t>
      </w:r>
      <w:proofErr w:type="gramEnd"/>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Pr="005128A5" w:rsidRDefault="00C14152" w:rsidP="00B122D8">
      <w:pPr>
        <w:pStyle w:val="KDPodnaslov2"/>
        <w:numPr>
          <w:ilvl w:val="1"/>
          <w:numId w:val="16"/>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roofErr w:type="gramEnd"/>
    </w:p>
    <w:p w:rsidR="00C14152" w:rsidRPr="007650A6" w:rsidRDefault="00C14152" w:rsidP="00C14152">
      <w:pPr>
        <w:pStyle w:val="KDParagraf"/>
        <w:spacing w:before="0"/>
        <w:rPr>
          <w:rFonts w:eastAsia="TimesNewRomanPSMT" w:cs="Arial"/>
        </w:rPr>
      </w:pPr>
      <w:r w:rsidRPr="007650A6">
        <w:rPr>
          <w:rFonts w:eastAsia="TimesNewRomanPSMT" w:cs="Arial"/>
        </w:rPr>
        <w:t xml:space="preserve">Одлуку о додели уговора/обустави </w:t>
      </w:r>
      <w:proofErr w:type="gramStart"/>
      <w:r w:rsidRPr="007650A6">
        <w:rPr>
          <w:rFonts w:eastAsia="TimesNewRomanPSMT" w:cs="Arial"/>
        </w:rPr>
        <w:t>поступка  Наручилац</w:t>
      </w:r>
      <w:proofErr w:type="gramEnd"/>
      <w:r w:rsidRPr="007650A6">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Pr="007650A6" w:rsidRDefault="008D2B23" w:rsidP="00B122D8">
      <w:pPr>
        <w:pStyle w:val="KDPodnaslov2"/>
        <w:numPr>
          <w:ilvl w:val="1"/>
          <w:numId w:val="16"/>
        </w:numPr>
        <w:spacing w:before="0"/>
        <w:jc w:val="both"/>
        <w:rPr>
          <w:rFonts w:cs="Arial"/>
          <w:lang w:val="ru-RU"/>
        </w:rPr>
      </w:pPr>
      <w:bookmarkStart w:id="236" w:name="_Toc441651607"/>
      <w:bookmarkStart w:id="237" w:name="_Toc442559918"/>
      <w:r w:rsidRPr="007650A6">
        <w:rPr>
          <w:rFonts w:cs="Arial"/>
          <w:lang w:val="ru-RU"/>
        </w:rPr>
        <w:t>Н</w:t>
      </w:r>
      <w:r w:rsidRPr="007650A6">
        <w:rPr>
          <w:rFonts w:cs="Arial"/>
        </w:rPr>
        <w:t>егативне референце</w:t>
      </w:r>
      <w:bookmarkEnd w:id="236"/>
      <w:bookmarkEnd w:id="237"/>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210CD3" w:rsidRPr="00A06A48" w:rsidRDefault="008D2B23" w:rsidP="00A06A48">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lastRenderedPageBreak/>
        <w:t xml:space="preserve">Наручилац може одбити понуду ако поседује доказ из става 3. тачка 1) члана 82. </w:t>
      </w:r>
      <w:proofErr w:type="gramStart"/>
      <w:r w:rsidRPr="007650A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7650A6">
        <w:rPr>
          <w:rFonts w:cs="Arial"/>
        </w:rPr>
        <w:t xml:space="preserve"> </w:t>
      </w:r>
    </w:p>
    <w:p w:rsidR="005128A5" w:rsidRPr="00977124" w:rsidRDefault="008D2B23" w:rsidP="008D2B23">
      <w:pPr>
        <w:pStyle w:val="KDParagraf"/>
        <w:spacing w:before="0"/>
        <w:rPr>
          <w:rFonts w:cs="Arial"/>
          <w:lang w:val="sr-Cyrl-RS" w:bidi="en-US"/>
        </w:rPr>
      </w:pPr>
      <w:proofErr w:type="gramStart"/>
      <w:r w:rsidRPr="007650A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7650A6">
        <w:rPr>
          <w:rFonts w:cs="Arial"/>
          <w:lang w:bidi="en-US"/>
        </w:rPr>
        <w:t xml:space="preserve"> </w:t>
      </w:r>
    </w:p>
    <w:p w:rsidR="00F316EE" w:rsidRPr="00F316EE" w:rsidRDefault="00F316EE" w:rsidP="008D2B23">
      <w:pPr>
        <w:pStyle w:val="KDParagraf"/>
        <w:spacing w:before="0"/>
        <w:rPr>
          <w:rFonts w:cs="Arial"/>
          <w:lang w:bidi="en-US"/>
        </w:rPr>
      </w:pPr>
    </w:p>
    <w:p w:rsidR="008D2B23" w:rsidRPr="007650A6" w:rsidRDefault="008D2B23" w:rsidP="00B122D8">
      <w:pPr>
        <w:pStyle w:val="KDPodnaslov2"/>
        <w:numPr>
          <w:ilvl w:val="1"/>
          <w:numId w:val="16"/>
        </w:numPr>
        <w:spacing w:before="0"/>
        <w:jc w:val="both"/>
        <w:rPr>
          <w:rFonts w:cs="Arial"/>
        </w:rPr>
      </w:pPr>
      <w:bookmarkStart w:id="238" w:name="_Toc441651608"/>
      <w:bookmarkStart w:id="239" w:name="_Toc442559919"/>
      <w:r w:rsidRPr="007650A6">
        <w:rPr>
          <w:rFonts w:cs="Arial"/>
        </w:rPr>
        <w:t>Увид у документацију</w:t>
      </w:r>
      <w:bookmarkEnd w:id="238"/>
      <w:bookmarkEnd w:id="239"/>
    </w:p>
    <w:p w:rsidR="008D2B23" w:rsidRPr="007650A6" w:rsidRDefault="008D2B23" w:rsidP="008D2B23">
      <w:pPr>
        <w:pStyle w:val="KDParagraf"/>
        <w:spacing w:before="0"/>
        <w:rPr>
          <w:rFonts w:cs="Arial"/>
          <w:lang w:bidi="en-US"/>
        </w:rPr>
      </w:pPr>
      <w:proofErr w:type="gramStart"/>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је дужан да лицу из става 1.</w:t>
      </w:r>
      <w:proofErr w:type="gramEnd"/>
      <w:r w:rsidRPr="007650A6">
        <w:rPr>
          <w:rFonts w:cs="Arial"/>
          <w:lang w:bidi="en-US"/>
        </w:rPr>
        <w:t xml:space="preserve"> </w:t>
      </w:r>
      <w:proofErr w:type="gramStart"/>
      <w:r w:rsidRPr="007650A6">
        <w:rPr>
          <w:rFonts w:cs="Arial"/>
          <w:lang w:bidi="en-US"/>
        </w:rPr>
        <w:t>омогући</w:t>
      </w:r>
      <w:proofErr w:type="gramEnd"/>
      <w:r w:rsidRPr="007650A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7650A6">
        <w:rPr>
          <w:rFonts w:cs="Arial"/>
          <w:lang w:bidi="en-US"/>
        </w:rPr>
        <w:t>Закона.</w:t>
      </w:r>
      <w:proofErr w:type="gramEnd"/>
    </w:p>
    <w:p w:rsidR="008D2B23" w:rsidRPr="007650A6" w:rsidRDefault="008D2B23" w:rsidP="008D2B23">
      <w:pPr>
        <w:pStyle w:val="KDParagraf"/>
        <w:spacing w:before="0"/>
        <w:rPr>
          <w:rFonts w:cs="Arial"/>
          <w:lang w:bidi="en-US"/>
        </w:rPr>
      </w:pPr>
    </w:p>
    <w:p w:rsidR="008D2B23" w:rsidRPr="007650A6" w:rsidRDefault="008D2B23" w:rsidP="00B122D8">
      <w:pPr>
        <w:pStyle w:val="KDPodnaslov2"/>
        <w:numPr>
          <w:ilvl w:val="1"/>
          <w:numId w:val="16"/>
        </w:numPr>
        <w:spacing w:before="0"/>
        <w:ind w:left="0" w:firstLine="0"/>
        <w:jc w:val="both"/>
        <w:rPr>
          <w:rFonts w:cs="Arial"/>
        </w:rPr>
      </w:pPr>
      <w:bookmarkStart w:id="240" w:name="_Toc441651609"/>
      <w:bookmarkStart w:id="241" w:name="_Toc442559920"/>
      <w:r w:rsidRPr="007650A6">
        <w:rPr>
          <w:rFonts w:cs="Arial"/>
          <w:lang w:val="ru-RU"/>
        </w:rPr>
        <w:t>З</w:t>
      </w:r>
      <w:r w:rsidRPr="007650A6">
        <w:rPr>
          <w:rFonts w:cs="Arial"/>
        </w:rPr>
        <w:t>аштита права понуђача</w:t>
      </w:r>
      <w:bookmarkEnd w:id="240"/>
      <w:bookmarkEnd w:id="241"/>
    </w:p>
    <w:p w:rsidR="0031435B" w:rsidRPr="007650A6" w:rsidRDefault="0031435B" w:rsidP="00643389">
      <w:pPr>
        <w:spacing w:before="0"/>
        <w:rPr>
          <w:rFonts w:cs="Arial"/>
        </w:rPr>
      </w:pPr>
      <w:proofErr w:type="gramStart"/>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1)–7) Закона, као и износом таксе из члана 156.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1)–3) Закона и детаљним упутством о потврди из члана 151.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1F34A2">
        <w:rPr>
          <w:rFonts w:cs="Arial"/>
          <w:b w:val="0"/>
          <w:sz w:val="22"/>
          <w:szCs w:val="22"/>
        </w:rPr>
        <w:t>услуг</w:t>
      </w:r>
      <w:r w:rsidR="001F34A2">
        <w:rPr>
          <w:rFonts w:cs="Arial"/>
          <w:b w:val="0"/>
          <w:sz w:val="22"/>
          <w:szCs w:val="22"/>
          <w:lang w:val="sr-Cyrl-RS"/>
        </w:rPr>
        <w:t>е</w:t>
      </w:r>
      <w:r w:rsidR="00DD397E" w:rsidRPr="007650A6">
        <w:rPr>
          <w:rFonts w:cs="Arial"/>
          <w:b w:val="0"/>
          <w:sz w:val="22"/>
          <w:szCs w:val="22"/>
        </w:rPr>
        <w:t>:</w:t>
      </w:r>
      <w:r w:rsidR="00DD397E" w:rsidRPr="007650A6">
        <w:rPr>
          <w:rFonts w:cs="Arial"/>
          <w:b w:val="0"/>
          <w:sz w:val="22"/>
          <w:szCs w:val="22"/>
          <w:lang w:val="sr-Cyrl-RS"/>
        </w:rPr>
        <w:t xml:space="preserve"> </w:t>
      </w:r>
      <w:r w:rsidR="003D1450">
        <w:rPr>
          <w:rFonts w:cs="Arial"/>
          <w:sz w:val="22"/>
          <w:szCs w:val="22"/>
          <w:lang w:val="sr-Cyrl-RS"/>
        </w:rPr>
        <w:t>Услуга одржавања помоћних постројења- ТЕ Колубара</w:t>
      </w:r>
      <w:r w:rsidR="00210CD3">
        <w:rPr>
          <w:rFonts w:cs="Arial"/>
          <w:sz w:val="22"/>
          <w:szCs w:val="22"/>
          <w:lang w:val="sr-Cyrl-RS"/>
        </w:rPr>
        <w:t xml:space="preserve">, </w:t>
      </w:r>
      <w:r w:rsidRPr="00941164">
        <w:rPr>
          <w:rFonts w:cs="Arial"/>
          <w:b w:val="0"/>
          <w:sz w:val="22"/>
          <w:szCs w:val="22"/>
        </w:rPr>
        <w:t>бр.ЈН</w:t>
      </w:r>
      <w:r w:rsidR="00AB1C64" w:rsidRPr="00941164">
        <w:rPr>
          <w:rFonts w:cs="Arial"/>
          <w:b w:val="0"/>
          <w:sz w:val="22"/>
          <w:szCs w:val="22"/>
          <w:lang w:val="sr-Cyrl-RS"/>
        </w:rPr>
        <w:t xml:space="preserve"> </w:t>
      </w:r>
      <w:r w:rsidR="000C4A90">
        <w:rPr>
          <w:rFonts w:cs="Arial"/>
          <w:b w:val="0"/>
          <w:sz w:val="22"/>
          <w:szCs w:val="22"/>
          <w:lang w:val="sr-Cyrl-RS"/>
        </w:rPr>
        <w:t>18/2019-3000/0954/2019</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58391D">
        <w:rPr>
          <w:rFonts w:cs="Arial"/>
          <w:lang w:val="sr-Latn-RS"/>
        </w:rPr>
        <w:t>nikolic.aleksandra@eps.rs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proofErr w:type="gramStart"/>
      <w:r w:rsidRPr="007650A6">
        <w:rPr>
          <w:rFonts w:cs="Arial"/>
        </w:rPr>
        <w:t>,00</w:t>
      </w:r>
      <w:proofErr w:type="gramEnd"/>
      <w:r w:rsidRPr="007650A6">
        <w:rPr>
          <w:rFonts w:cs="Arial"/>
        </w:rPr>
        <w:t xml:space="preserve">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proofErr w:type="gramStart"/>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7650A6">
        <w:rPr>
          <w:rFonts w:cs="Arial"/>
        </w:rPr>
        <w:t>став</w:t>
      </w:r>
      <w:proofErr w:type="gramEnd"/>
      <w:r w:rsidRPr="007650A6">
        <w:rPr>
          <w:rFonts w:cs="Arial"/>
        </w:rPr>
        <w:t xml:space="preserve"> 2. </w:t>
      </w:r>
      <w:proofErr w:type="gramStart"/>
      <w:r w:rsidRPr="007650A6">
        <w:rPr>
          <w:rFonts w:cs="Arial"/>
        </w:rPr>
        <w:t>овог</w:t>
      </w:r>
      <w:proofErr w:type="gramEnd"/>
      <w:r w:rsidRPr="007650A6">
        <w:rPr>
          <w:rFonts w:cs="Arial"/>
        </w:rPr>
        <w:t xml:space="preserve">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proofErr w:type="gramStart"/>
      <w:r w:rsidRPr="007650A6">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7650A6">
        <w:rPr>
          <w:rFonts w:cs="Arial"/>
        </w:rPr>
        <w:t xml:space="preserve"> </w:t>
      </w:r>
      <w:proofErr w:type="gramStart"/>
      <w:r w:rsidRPr="007650A6">
        <w:rPr>
          <w:rFonts w:cs="Arial"/>
        </w:rPr>
        <w:t>ове</w:t>
      </w:r>
      <w:proofErr w:type="gramEnd"/>
      <w:r w:rsidRPr="007650A6">
        <w:rPr>
          <w:rFonts w:cs="Arial"/>
        </w:rPr>
        <w:t xml:space="preserve">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w:t>
      </w:r>
      <w:proofErr w:type="gramStart"/>
      <w:r w:rsidRPr="007650A6">
        <w:rPr>
          <w:rFonts w:cs="Arial"/>
        </w:rPr>
        <w:t>уговора  и</w:t>
      </w:r>
      <w:proofErr w:type="gramEnd"/>
      <w:r w:rsidRPr="007650A6">
        <w:rPr>
          <w:rFonts w:cs="Arial"/>
        </w:rPr>
        <w:t xml:space="preserve">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proofErr w:type="gramStart"/>
      <w:r w:rsidRPr="007650A6">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7650A6">
        <w:rPr>
          <w:rFonts w:cs="Arial"/>
        </w:rPr>
        <w:t xml:space="preserve"> </w:t>
      </w:r>
      <w:proofErr w:type="gramStart"/>
      <w:r w:rsidRPr="007650A6">
        <w:rPr>
          <w:rFonts w:cs="Arial"/>
        </w:rPr>
        <w:t>ЗЈН.</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7650A6">
        <w:rPr>
          <w:rFonts w:cs="Arial"/>
        </w:rPr>
        <w:t xml:space="preserve"> </w:t>
      </w:r>
    </w:p>
    <w:p w:rsidR="00643389" w:rsidRDefault="0031435B" w:rsidP="0031435B">
      <w:pPr>
        <w:rPr>
          <w:rFonts w:cs="Arial"/>
          <w:lang w:val="sr-Cyrl-RS"/>
        </w:rPr>
      </w:pPr>
      <w:proofErr w:type="gramStart"/>
      <w:r w:rsidRPr="007650A6">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7650A6">
        <w:rPr>
          <w:rFonts w:cs="Arial"/>
        </w:rPr>
        <w:t xml:space="preserve"> </w:t>
      </w:r>
    </w:p>
    <w:p w:rsidR="005128A5" w:rsidRPr="005128A5" w:rsidRDefault="005128A5" w:rsidP="0031435B">
      <w:pPr>
        <w:rPr>
          <w:rFonts w:cs="Arial"/>
          <w:sz w:val="16"/>
          <w:szCs w:val="16"/>
          <w:lang w:val="sr-Cyrl-RS"/>
        </w:rPr>
      </w:pPr>
    </w:p>
    <w:p w:rsidR="0031435B" w:rsidRPr="007650A6" w:rsidRDefault="0031435B" w:rsidP="00643389">
      <w:pPr>
        <w:spacing w:before="0"/>
        <w:rPr>
          <w:rFonts w:cs="Arial"/>
          <w:b/>
        </w:rPr>
      </w:pPr>
      <w:proofErr w:type="gramStart"/>
      <w:r w:rsidRPr="007650A6">
        <w:rPr>
          <w:rFonts w:cs="Arial"/>
          <w:b/>
        </w:rPr>
        <w:t>Детаљно упутство о садржини потпуног захтева за заштиту права у складу са чланом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w:t>
      </w:r>
      <w:proofErr w:type="gramEnd"/>
      <w:r w:rsidRPr="007650A6">
        <w:rPr>
          <w:rFonts w:cs="Arial"/>
          <w:b/>
        </w:rPr>
        <w:t>.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 xml:space="preserve">1) </w:t>
      </w:r>
      <w:proofErr w:type="gramStart"/>
      <w:r w:rsidRPr="007650A6">
        <w:rPr>
          <w:rFonts w:cs="Arial"/>
        </w:rPr>
        <w:t>назив</w:t>
      </w:r>
      <w:proofErr w:type="gramEnd"/>
      <w:r w:rsidRPr="007650A6">
        <w:rPr>
          <w:rFonts w:cs="Arial"/>
        </w:rPr>
        <w:t xml:space="preserve"> и адресу подносиоца захтева и лице за контакт</w:t>
      </w:r>
    </w:p>
    <w:p w:rsidR="0031435B" w:rsidRPr="007650A6" w:rsidRDefault="0031435B" w:rsidP="00643389">
      <w:pPr>
        <w:spacing w:before="0"/>
        <w:rPr>
          <w:rFonts w:cs="Arial"/>
        </w:rPr>
      </w:pPr>
      <w:r w:rsidRPr="007650A6">
        <w:rPr>
          <w:rFonts w:cs="Arial"/>
        </w:rPr>
        <w:t xml:space="preserve">2) </w:t>
      </w:r>
      <w:proofErr w:type="gramStart"/>
      <w:r w:rsidRPr="007650A6">
        <w:rPr>
          <w:rFonts w:cs="Arial"/>
        </w:rPr>
        <w:t>назив</w:t>
      </w:r>
      <w:proofErr w:type="gramEnd"/>
      <w:r w:rsidRPr="007650A6">
        <w:rPr>
          <w:rFonts w:cs="Arial"/>
        </w:rPr>
        <w:t xml:space="preserve"> и адресу наручиоца</w:t>
      </w:r>
    </w:p>
    <w:p w:rsidR="0031435B" w:rsidRPr="007650A6" w:rsidRDefault="0031435B" w:rsidP="00643389">
      <w:pPr>
        <w:spacing w:before="0"/>
        <w:rPr>
          <w:rFonts w:cs="Arial"/>
        </w:rPr>
      </w:pPr>
      <w:r w:rsidRPr="007650A6">
        <w:rPr>
          <w:rFonts w:cs="Arial"/>
        </w:rPr>
        <w:t xml:space="preserve">3) </w:t>
      </w:r>
      <w:proofErr w:type="gramStart"/>
      <w:r w:rsidRPr="007650A6">
        <w:rPr>
          <w:rFonts w:cs="Arial"/>
        </w:rPr>
        <w:t>податке</w:t>
      </w:r>
      <w:proofErr w:type="gramEnd"/>
      <w:r w:rsidRPr="007650A6">
        <w:rPr>
          <w:rFonts w:cs="Arial"/>
        </w:rPr>
        <w:t xml:space="preserve">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 xml:space="preserve">4) </w:t>
      </w:r>
      <w:proofErr w:type="gramStart"/>
      <w:r w:rsidRPr="007650A6">
        <w:rPr>
          <w:rFonts w:cs="Arial"/>
        </w:rPr>
        <w:t>повреде</w:t>
      </w:r>
      <w:proofErr w:type="gramEnd"/>
      <w:r w:rsidRPr="007650A6">
        <w:rPr>
          <w:rFonts w:cs="Arial"/>
        </w:rPr>
        <w:t xml:space="preserve"> прописа којима се уређује поступак јавне набавке</w:t>
      </w:r>
    </w:p>
    <w:p w:rsidR="0031435B" w:rsidRPr="007650A6" w:rsidRDefault="0031435B" w:rsidP="00643389">
      <w:pPr>
        <w:spacing w:before="0"/>
        <w:rPr>
          <w:rFonts w:cs="Arial"/>
        </w:rPr>
      </w:pPr>
      <w:r w:rsidRPr="007650A6">
        <w:rPr>
          <w:rFonts w:cs="Arial"/>
        </w:rPr>
        <w:t xml:space="preserve">5) </w:t>
      </w:r>
      <w:proofErr w:type="gramStart"/>
      <w:r w:rsidRPr="007650A6">
        <w:rPr>
          <w:rFonts w:cs="Arial"/>
        </w:rPr>
        <w:t>чињенице</w:t>
      </w:r>
      <w:proofErr w:type="gramEnd"/>
      <w:r w:rsidRPr="007650A6">
        <w:rPr>
          <w:rFonts w:cs="Arial"/>
        </w:rPr>
        <w:t xml:space="preserve"> и доказе којима се повреде доказују</w:t>
      </w:r>
    </w:p>
    <w:p w:rsidR="0031435B" w:rsidRPr="007650A6" w:rsidRDefault="0031435B" w:rsidP="00643389">
      <w:pPr>
        <w:spacing w:before="0"/>
        <w:rPr>
          <w:rFonts w:cs="Arial"/>
        </w:rPr>
      </w:pPr>
      <w:r w:rsidRPr="007650A6">
        <w:rPr>
          <w:rFonts w:cs="Arial"/>
        </w:rPr>
        <w:t xml:space="preserve">6) </w:t>
      </w:r>
      <w:proofErr w:type="gramStart"/>
      <w:r w:rsidRPr="007650A6">
        <w:rPr>
          <w:rFonts w:cs="Arial"/>
        </w:rPr>
        <w:t>потврду</w:t>
      </w:r>
      <w:proofErr w:type="gramEnd"/>
      <w:r w:rsidRPr="007650A6">
        <w:rPr>
          <w:rFonts w:cs="Arial"/>
        </w:rPr>
        <w:t xml:space="preserve"> о уплати таксе из члана 156. ЗЈН</w:t>
      </w:r>
    </w:p>
    <w:p w:rsidR="0031435B" w:rsidRPr="007650A6" w:rsidRDefault="0031435B" w:rsidP="00643389">
      <w:pPr>
        <w:spacing w:before="0"/>
        <w:rPr>
          <w:rFonts w:cs="Arial"/>
        </w:rPr>
      </w:pPr>
      <w:r w:rsidRPr="007650A6">
        <w:rPr>
          <w:rFonts w:cs="Arial"/>
        </w:rPr>
        <w:t xml:space="preserve">7) </w:t>
      </w:r>
      <w:proofErr w:type="gramStart"/>
      <w:r w:rsidRPr="007650A6">
        <w:rPr>
          <w:rFonts w:cs="Arial"/>
        </w:rPr>
        <w:t>потпис</w:t>
      </w:r>
      <w:proofErr w:type="gramEnd"/>
      <w:r w:rsidRPr="007650A6">
        <w:rPr>
          <w:rFonts w:cs="Arial"/>
        </w:rPr>
        <w:t xml:space="preserve">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7650A6">
        <w:rPr>
          <w:rFonts w:cs="Arial"/>
          <w:b/>
        </w:rPr>
        <w:t xml:space="preserve"> </w:t>
      </w:r>
    </w:p>
    <w:p w:rsidR="0031435B" w:rsidRPr="007650A6" w:rsidRDefault="0031435B" w:rsidP="00643389">
      <w:pPr>
        <w:spacing w:before="0"/>
        <w:rPr>
          <w:rFonts w:cs="Arial"/>
        </w:rPr>
      </w:pPr>
      <w:proofErr w:type="gramStart"/>
      <w:r w:rsidRPr="007650A6">
        <w:rPr>
          <w:rFonts w:cs="Arial"/>
        </w:rPr>
        <w:t>Закључак   наручилац доставља подносиоцу захтева и Републичкој комисији у року од три дана од дана доношења.</w:t>
      </w:r>
      <w:proofErr w:type="gramEnd"/>
      <w:r w:rsidRPr="007650A6">
        <w:rPr>
          <w:rFonts w:cs="Arial"/>
        </w:rPr>
        <w:t xml:space="preserve"> </w:t>
      </w:r>
    </w:p>
    <w:p w:rsidR="0031435B" w:rsidRPr="007650A6" w:rsidRDefault="0031435B" w:rsidP="00643389">
      <w:pPr>
        <w:spacing w:before="0"/>
        <w:rPr>
          <w:rFonts w:cs="Arial"/>
        </w:rPr>
      </w:pPr>
      <w:proofErr w:type="gramStart"/>
      <w:r w:rsidRPr="007650A6">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7650A6">
        <w:rPr>
          <w:rFonts w:cs="Arial"/>
        </w:rPr>
        <w:t xml:space="preserve"> </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Износ таксе из члана 156.</w:t>
      </w:r>
      <w:proofErr w:type="gramEnd"/>
      <w:r w:rsidRPr="007650A6">
        <w:rPr>
          <w:rFonts w:cs="Arial"/>
          <w:b/>
        </w:rPr>
        <w:t xml:space="preserve"> ЗЈН:</w:t>
      </w:r>
    </w:p>
    <w:p w:rsidR="0031435B" w:rsidRDefault="0031435B" w:rsidP="00377FE7">
      <w:pPr>
        <w:spacing w:before="0"/>
        <w:rPr>
          <w:rFonts w:cs="Arial"/>
          <w:lang w:val="sr-Cyrl-RS"/>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C4A90">
        <w:rPr>
          <w:rFonts w:cs="Arial"/>
          <w:lang w:val="sr-Cyrl-RS"/>
        </w:rPr>
        <w:t>18/2019-3000/0954/2019</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0C4A90">
        <w:rPr>
          <w:rFonts w:cs="Arial"/>
          <w:lang w:val="sr-Cyrl-RS"/>
        </w:rPr>
        <w:t>18/2019-3000/0954/2019</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5128A5" w:rsidRPr="005128A5" w:rsidRDefault="005128A5" w:rsidP="00377FE7">
      <w:pPr>
        <w:spacing w:before="0"/>
        <w:rPr>
          <w:rFonts w:cs="Arial"/>
          <w:sz w:val="16"/>
          <w:szCs w:val="16"/>
          <w:lang w:val="sr-Cyrl-RS"/>
        </w:rPr>
      </w:pP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5128A5" w:rsidRDefault="0031435B" w:rsidP="00377FE7">
      <w:pPr>
        <w:spacing w:before="0"/>
        <w:rPr>
          <w:rFonts w:cs="Arial"/>
          <w:color w:val="00B0F0"/>
          <w:sz w:val="16"/>
          <w:szCs w:val="16"/>
        </w:rPr>
      </w:pPr>
    </w:p>
    <w:p w:rsidR="0031435B" w:rsidRPr="007650A6" w:rsidRDefault="0031435B" w:rsidP="00377FE7">
      <w:pPr>
        <w:spacing w:before="0"/>
        <w:rPr>
          <w:rFonts w:cs="Arial"/>
        </w:rPr>
      </w:pPr>
      <w:proofErr w:type="gramStart"/>
      <w:r w:rsidRPr="007650A6">
        <w:rPr>
          <w:rFonts w:cs="Arial"/>
        </w:rPr>
        <w:t>Свака странка у поступку сноси трошкове које проузрокује својим радњама.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Странке у захтеву морају прецизно да наведу трошкове за које траже накнаду.</w:t>
      </w:r>
      <w:proofErr w:type="gramEnd"/>
    </w:p>
    <w:p w:rsidR="0031435B" w:rsidRPr="007650A6" w:rsidRDefault="0031435B" w:rsidP="00377FE7">
      <w:pPr>
        <w:spacing w:before="0"/>
        <w:rPr>
          <w:rFonts w:cs="Arial"/>
        </w:rPr>
      </w:pPr>
      <w:proofErr w:type="gramStart"/>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О трошковима одлучује Републичка комисија.</w:t>
      </w:r>
      <w:proofErr w:type="gramEnd"/>
      <w:r w:rsidRPr="007650A6">
        <w:rPr>
          <w:rFonts w:cs="Arial"/>
        </w:rPr>
        <w:t xml:space="preserve"> </w:t>
      </w:r>
      <w:proofErr w:type="gramStart"/>
      <w:r w:rsidRPr="007650A6">
        <w:rPr>
          <w:rFonts w:cs="Arial"/>
        </w:rPr>
        <w:t>Одлука Републичке комисије је извршни наслов.</w:t>
      </w:r>
      <w:proofErr w:type="gramEnd"/>
    </w:p>
    <w:p w:rsidR="0031435B" w:rsidRPr="007650A6" w:rsidRDefault="0031435B" w:rsidP="0031435B">
      <w:pPr>
        <w:rPr>
          <w:rFonts w:cs="Arial"/>
          <w:b/>
        </w:rPr>
      </w:pPr>
      <w:proofErr w:type="gramStart"/>
      <w:r w:rsidRPr="007650A6">
        <w:rPr>
          <w:rFonts w:cs="Arial"/>
          <w:b/>
        </w:rPr>
        <w:t>Детаљно упутство о потврди из члана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тачка</w:t>
      </w:r>
      <w:proofErr w:type="gramEnd"/>
      <w:r w:rsidRPr="007650A6">
        <w:rPr>
          <w:rFonts w:cs="Arial"/>
          <w:b/>
        </w:rPr>
        <w:t xml:space="preserve"> 6) ЗЈН</w:t>
      </w:r>
    </w:p>
    <w:p w:rsidR="0031435B" w:rsidRDefault="0031435B" w:rsidP="0031435B">
      <w:pPr>
        <w:rPr>
          <w:rFonts w:cs="Arial"/>
          <w:lang w:val="sr-Cyrl-RS"/>
        </w:rPr>
      </w:pPr>
      <w:proofErr w:type="gramStart"/>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7650A6" w:rsidRDefault="0031435B" w:rsidP="0031435B">
      <w:pPr>
        <w:rPr>
          <w:rFonts w:cs="Arial"/>
        </w:rPr>
      </w:pPr>
      <w:proofErr w:type="gramStart"/>
      <w:r w:rsidRPr="007650A6">
        <w:rPr>
          <w:rFonts w:cs="Arial"/>
        </w:rPr>
        <w:t>Чланом 151.</w:t>
      </w:r>
      <w:proofErr w:type="gramEnd"/>
      <w:r w:rsidRPr="007650A6">
        <w:rPr>
          <w:rFonts w:cs="Arial"/>
        </w:rPr>
        <w:t xml:space="preserve"> Закона о јавним набавкама („</w:t>
      </w:r>
      <w:proofErr w:type="gramStart"/>
      <w:r w:rsidRPr="007650A6">
        <w:rPr>
          <w:rFonts w:cs="Arial"/>
        </w:rPr>
        <w:t>Службени  гласник</w:t>
      </w:r>
      <w:proofErr w:type="gramEnd"/>
      <w:r w:rsidRPr="007650A6">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7650A6">
        <w:rPr>
          <w:rFonts w:cs="Arial"/>
        </w:rPr>
        <w:t xml:space="preserve">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Као доказ о уплати таксе, у смислу члана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 xml:space="preserve">(1) </w:t>
      </w:r>
      <w:proofErr w:type="gramStart"/>
      <w:r w:rsidRPr="007650A6">
        <w:rPr>
          <w:rFonts w:cs="Arial"/>
        </w:rPr>
        <w:t>да</w:t>
      </w:r>
      <w:proofErr w:type="gramEnd"/>
      <w:r w:rsidRPr="007650A6">
        <w:rPr>
          <w:rFonts w:cs="Arial"/>
        </w:rPr>
        <w:t xml:space="preserve"> буде издата од стране банке и да садржи печат банке;</w:t>
      </w:r>
    </w:p>
    <w:p w:rsidR="0031435B" w:rsidRPr="007650A6" w:rsidRDefault="0031435B" w:rsidP="0031435B">
      <w:pPr>
        <w:rPr>
          <w:rFonts w:cs="Arial"/>
        </w:rPr>
      </w:pPr>
      <w:r w:rsidRPr="007650A6">
        <w:rPr>
          <w:rFonts w:cs="Arial"/>
        </w:rPr>
        <w:lastRenderedPageBreak/>
        <w:t xml:space="preserve">(2) </w:t>
      </w:r>
      <w:proofErr w:type="gramStart"/>
      <w:r w:rsidRPr="007650A6">
        <w:rPr>
          <w:rFonts w:cs="Arial"/>
        </w:rPr>
        <w:t>да</w:t>
      </w:r>
      <w:proofErr w:type="gramEnd"/>
      <w:r w:rsidRPr="007650A6">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7650A6">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7650A6" w:rsidRDefault="0031435B" w:rsidP="0031435B">
      <w:pPr>
        <w:rPr>
          <w:rFonts w:cs="Arial"/>
        </w:rPr>
      </w:pPr>
      <w:r w:rsidRPr="007650A6">
        <w:rPr>
          <w:rFonts w:cs="Arial"/>
        </w:rPr>
        <w:t xml:space="preserve">(3) </w:t>
      </w:r>
      <w:proofErr w:type="gramStart"/>
      <w:r w:rsidRPr="007650A6">
        <w:rPr>
          <w:rFonts w:cs="Arial"/>
        </w:rPr>
        <w:t>износ</w:t>
      </w:r>
      <w:proofErr w:type="gramEnd"/>
      <w:r w:rsidRPr="007650A6">
        <w:rPr>
          <w:rFonts w:cs="Arial"/>
        </w:rPr>
        <w:t xml:space="preserve"> таксе из члана 156. ЗЈН чија се уплата врши;</w:t>
      </w:r>
    </w:p>
    <w:p w:rsidR="0031435B" w:rsidRPr="007650A6" w:rsidRDefault="0031435B" w:rsidP="0031435B">
      <w:pPr>
        <w:rPr>
          <w:rFonts w:cs="Arial"/>
        </w:rPr>
      </w:pPr>
      <w:r w:rsidRPr="007650A6">
        <w:rPr>
          <w:rFonts w:cs="Arial"/>
        </w:rPr>
        <w:t xml:space="preserve">(4) </w:t>
      </w:r>
      <w:proofErr w:type="gramStart"/>
      <w:r w:rsidRPr="007650A6">
        <w:rPr>
          <w:rFonts w:cs="Arial"/>
        </w:rPr>
        <w:t>број</w:t>
      </w:r>
      <w:proofErr w:type="gramEnd"/>
      <w:r w:rsidRPr="007650A6">
        <w:rPr>
          <w:rFonts w:cs="Arial"/>
        </w:rPr>
        <w:t xml:space="preserve"> рачуна: 840-30678845-06;</w:t>
      </w:r>
    </w:p>
    <w:p w:rsidR="0031435B" w:rsidRPr="007650A6" w:rsidRDefault="0031435B" w:rsidP="0031435B">
      <w:pPr>
        <w:rPr>
          <w:rFonts w:cs="Arial"/>
        </w:rPr>
      </w:pPr>
      <w:r w:rsidRPr="007650A6">
        <w:rPr>
          <w:rFonts w:cs="Arial"/>
        </w:rPr>
        <w:t xml:space="preserve">(5) </w:t>
      </w:r>
      <w:proofErr w:type="gramStart"/>
      <w:r w:rsidRPr="007650A6">
        <w:rPr>
          <w:rFonts w:cs="Arial"/>
        </w:rPr>
        <w:t>шифру</w:t>
      </w:r>
      <w:proofErr w:type="gramEnd"/>
      <w:r w:rsidRPr="007650A6">
        <w:rPr>
          <w:rFonts w:cs="Arial"/>
        </w:rPr>
        <w:t xml:space="preserve"> плаћања: 153 или 253;</w:t>
      </w:r>
    </w:p>
    <w:p w:rsidR="0031435B" w:rsidRPr="007650A6" w:rsidRDefault="0031435B" w:rsidP="0031435B">
      <w:pPr>
        <w:rPr>
          <w:rFonts w:cs="Arial"/>
        </w:rPr>
      </w:pPr>
      <w:r w:rsidRPr="007650A6">
        <w:rPr>
          <w:rFonts w:cs="Arial"/>
        </w:rPr>
        <w:t xml:space="preserve">(6) </w:t>
      </w:r>
      <w:proofErr w:type="gramStart"/>
      <w:r w:rsidRPr="007650A6">
        <w:rPr>
          <w:rFonts w:cs="Arial"/>
        </w:rPr>
        <w:t>позив</w:t>
      </w:r>
      <w:proofErr w:type="gramEnd"/>
      <w:r w:rsidRPr="007650A6">
        <w:rPr>
          <w:rFonts w:cs="Arial"/>
        </w:rPr>
        <w:t xml:space="preserve">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(7) </w:t>
      </w:r>
      <w:proofErr w:type="gramStart"/>
      <w:r w:rsidRPr="007650A6">
        <w:rPr>
          <w:rFonts w:cs="Arial"/>
        </w:rPr>
        <w:t>сврха</w:t>
      </w:r>
      <w:proofErr w:type="gramEnd"/>
      <w:r w:rsidRPr="007650A6">
        <w:rPr>
          <w:rFonts w:cs="Arial"/>
        </w:rPr>
        <w:t>: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(8) </w:t>
      </w:r>
      <w:proofErr w:type="gramStart"/>
      <w:r w:rsidRPr="007650A6">
        <w:rPr>
          <w:rFonts w:cs="Arial"/>
        </w:rPr>
        <w:t>корисник</w:t>
      </w:r>
      <w:proofErr w:type="gramEnd"/>
      <w:r w:rsidRPr="007650A6">
        <w:rPr>
          <w:rFonts w:cs="Arial"/>
        </w:rPr>
        <w:t>: буџет Републике Србије;</w:t>
      </w:r>
    </w:p>
    <w:p w:rsidR="0031435B" w:rsidRPr="007650A6" w:rsidRDefault="0031435B" w:rsidP="0031435B">
      <w:pPr>
        <w:rPr>
          <w:rFonts w:cs="Arial"/>
        </w:rPr>
      </w:pPr>
      <w:r w:rsidRPr="007650A6">
        <w:rPr>
          <w:rFonts w:cs="Arial"/>
        </w:rPr>
        <w:t xml:space="preserve">(9) </w:t>
      </w:r>
      <w:proofErr w:type="gramStart"/>
      <w:r w:rsidRPr="007650A6">
        <w:rPr>
          <w:rFonts w:cs="Arial"/>
        </w:rPr>
        <w:t>назив</w:t>
      </w:r>
      <w:proofErr w:type="gramEnd"/>
      <w:r w:rsidRPr="007650A6">
        <w:rPr>
          <w:rFonts w:cs="Arial"/>
        </w:rPr>
        <w:t xml:space="preserve">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 xml:space="preserve">(10) </w:t>
      </w:r>
      <w:proofErr w:type="gramStart"/>
      <w:r w:rsidRPr="007650A6">
        <w:rPr>
          <w:rFonts w:cs="Arial"/>
        </w:rPr>
        <w:t>потпис</w:t>
      </w:r>
      <w:proofErr w:type="gramEnd"/>
      <w:r w:rsidRPr="007650A6">
        <w:rPr>
          <w:rFonts w:cs="Arial"/>
        </w:rPr>
        <w:t xml:space="preserve">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proofErr w:type="gramStart"/>
      <w:r w:rsidRPr="007650A6">
        <w:rPr>
          <w:rFonts w:cs="Arial"/>
        </w:rPr>
        <w:t>извршеној</w:t>
      </w:r>
      <w:proofErr w:type="gramEnd"/>
      <w:r w:rsidRPr="007650A6">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2" w:name="_Toc441651610"/>
      <w:bookmarkStart w:id="243" w:name="_Toc442559921"/>
    </w:p>
    <w:p w:rsidR="008D2B23" w:rsidRPr="007650A6" w:rsidRDefault="008D2B23" w:rsidP="00B122D8">
      <w:pPr>
        <w:pStyle w:val="KDPodnaslov2"/>
        <w:numPr>
          <w:ilvl w:val="1"/>
          <w:numId w:val="16"/>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2"/>
      <w:bookmarkEnd w:id="243"/>
    </w:p>
    <w:p w:rsidR="004267B4" w:rsidRPr="004267B4" w:rsidRDefault="004267B4" w:rsidP="004267B4">
      <w:pPr>
        <w:spacing w:before="0"/>
        <w:rPr>
          <w:rFonts w:cs="Arial"/>
        </w:rPr>
      </w:pPr>
      <w:proofErr w:type="gramStart"/>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roofErr w:type="gramEnd"/>
    </w:p>
    <w:p w:rsidR="00210CD3" w:rsidRDefault="00977124" w:rsidP="004267B4">
      <w:pPr>
        <w:spacing w:before="0"/>
        <w:rPr>
          <w:rFonts w:eastAsia="Calibri" w:cs="Arial"/>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уз потписан уговор</w:t>
      </w:r>
      <w:r w:rsidR="00A42D43">
        <w:rPr>
          <w:rFonts w:eastAsia="Calibri" w:cs="Arial"/>
          <w:lang w:val="sr-Cyrl-RS"/>
        </w:rPr>
        <w:t xml:space="preserve"> </w:t>
      </w:r>
      <w:r w:rsidR="00C342EE">
        <w:rPr>
          <w:rFonts w:eastAsia="Calibri" w:cs="Arial"/>
          <w:lang w:val="sr-Cyrl-RS"/>
        </w:rPr>
        <w:t>меницу</w:t>
      </w:r>
      <w:r w:rsidRPr="005128A5">
        <w:rPr>
          <w:rFonts w:eastAsia="Calibri" w:cs="Arial"/>
          <w:lang w:val="sr-Cyrl-RS"/>
        </w:rPr>
        <w:t xml:space="preserve"> </w:t>
      </w:r>
      <w:r w:rsidRPr="005128A5">
        <w:rPr>
          <w:rFonts w:eastAsia="Calibri" w:cs="Arial"/>
          <w:lang w:val="sr-Latn-RS"/>
        </w:rPr>
        <w:t xml:space="preserve"> за добро извршење посла</w:t>
      </w:r>
      <w:r w:rsidR="00210CD3">
        <w:rPr>
          <w:rFonts w:eastAsia="Calibri" w:cs="Arial"/>
          <w:lang w:val="sr-Cyrl-RS"/>
        </w:rPr>
        <w:t>.</w:t>
      </w:r>
    </w:p>
    <w:p w:rsidR="004267B4" w:rsidRPr="004267B4" w:rsidRDefault="00977124" w:rsidP="004267B4">
      <w:pPr>
        <w:spacing w:before="0"/>
        <w:rPr>
          <w:rFonts w:cs="Arial"/>
        </w:rPr>
      </w:pPr>
      <w:r w:rsidRPr="004267B4">
        <w:rPr>
          <w:rFonts w:cs="Arial"/>
        </w:rPr>
        <w:t xml:space="preserve"> </w:t>
      </w:r>
      <w:proofErr w:type="gramStart"/>
      <w:r w:rsidR="004267B4"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roofErr w:type="gramEnd"/>
    </w:p>
    <w:p w:rsidR="00B043D1" w:rsidRPr="007650A6" w:rsidRDefault="004267B4" w:rsidP="004267B4">
      <w:pPr>
        <w:spacing w:before="0"/>
        <w:rPr>
          <w:rFonts w:cs="Arial"/>
          <w:lang w:val="ru-RU"/>
        </w:rPr>
      </w:pPr>
      <w:proofErr w:type="gramStart"/>
      <w:r w:rsidRPr="004267B4">
        <w:rPr>
          <w:rFonts w:cs="Arial"/>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4267B4">
        <w:rPr>
          <w:rFonts w:cs="Arial"/>
        </w:rPr>
        <w:t>сходно чл</w:t>
      </w:r>
      <w:r w:rsidR="005128A5">
        <w:rPr>
          <w:rFonts w:cs="Arial"/>
        </w:rPr>
        <w:t>ану 112.</w:t>
      </w:r>
      <w:proofErr w:type="gramEnd"/>
      <w:r w:rsidR="005128A5">
        <w:rPr>
          <w:rFonts w:cs="Arial"/>
        </w:rPr>
        <w:t xml:space="preserve"> </w:t>
      </w:r>
      <w:proofErr w:type="gramStart"/>
      <w:r w:rsidR="005128A5">
        <w:rPr>
          <w:rFonts w:cs="Arial"/>
        </w:rPr>
        <w:t>став</w:t>
      </w:r>
      <w:proofErr w:type="gramEnd"/>
      <w:r w:rsidR="005128A5">
        <w:rPr>
          <w:rFonts w:cs="Arial"/>
        </w:rPr>
        <w:t xml:space="preserve"> 2. </w:t>
      </w:r>
      <w:proofErr w:type="gramStart"/>
      <w:r w:rsidR="005128A5">
        <w:rPr>
          <w:rFonts w:cs="Arial"/>
        </w:rPr>
        <w:t>тачка</w:t>
      </w:r>
      <w:proofErr w:type="gramEnd"/>
      <w:r w:rsidR="005128A5">
        <w:rPr>
          <w:rFonts w:cs="Arial"/>
        </w:rPr>
        <w:t xml:space="preserve"> 5) ЗЈН</w:t>
      </w:r>
      <w:r w:rsidR="005128A5">
        <w:rPr>
          <w:rFonts w:cs="Arial"/>
          <w:lang w:val="sr-Cyrl-RS"/>
        </w:rPr>
        <w:t xml:space="preserve"> </w:t>
      </w:r>
      <w:r w:rsidRPr="004267B4">
        <w:rPr>
          <w:rFonts w:cs="Arial"/>
        </w:rPr>
        <w:t>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B122D8">
      <w:pPr>
        <w:pStyle w:val="KDPodnaslov2"/>
        <w:numPr>
          <w:ilvl w:val="1"/>
          <w:numId w:val="16"/>
        </w:numPr>
        <w:spacing w:before="0"/>
        <w:jc w:val="both"/>
        <w:rPr>
          <w:rFonts w:cs="Arial"/>
        </w:rPr>
      </w:pPr>
      <w:bookmarkStart w:id="244" w:name="_Toc441651611"/>
      <w:bookmarkStart w:id="245" w:name="_Toc442559922"/>
      <w:r w:rsidRPr="007650A6">
        <w:rPr>
          <w:rFonts w:cs="Arial"/>
        </w:rPr>
        <w:lastRenderedPageBreak/>
        <w:t>Измене током трајања уговора</w:t>
      </w:r>
      <w:bookmarkEnd w:id="244"/>
      <w:bookmarkEnd w:id="245"/>
    </w:p>
    <w:p w:rsidR="00485ED2" w:rsidRPr="00485ED2" w:rsidRDefault="00485ED2" w:rsidP="00485ED2">
      <w:pPr>
        <w:spacing w:before="0"/>
        <w:rPr>
          <w:rFonts w:cs="Arial"/>
          <w:lang w:eastAsia="sr-Latn-CS"/>
        </w:rPr>
      </w:pPr>
      <w:proofErr w:type="gramStart"/>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485ED2">
        <w:rPr>
          <w:rFonts w:cs="Arial"/>
          <w:lang w:eastAsia="sr-Latn-CS"/>
        </w:rPr>
        <w:t xml:space="preserve"> </w:t>
      </w:r>
      <w:proofErr w:type="gramStart"/>
      <w:r w:rsidRPr="00485ED2">
        <w:rPr>
          <w:rFonts w:cs="Arial"/>
          <w:lang w:eastAsia="sr-Latn-CS"/>
        </w:rPr>
        <w:t>Закона о јавним набавкама.</w:t>
      </w:r>
      <w:proofErr w:type="gramEnd"/>
    </w:p>
    <w:p w:rsidR="00485ED2" w:rsidRPr="00485ED2" w:rsidRDefault="00485ED2" w:rsidP="00485ED2">
      <w:pPr>
        <w:spacing w:before="0"/>
        <w:rPr>
          <w:rFonts w:cs="Arial"/>
          <w:lang w:eastAsia="sr-Latn-CS"/>
        </w:rPr>
      </w:pPr>
      <w:r w:rsidRPr="00485ED2">
        <w:rPr>
          <w:rFonts w:cs="Arial"/>
          <w:lang w:eastAsia="sr-Latn-CS"/>
        </w:rPr>
        <w:t xml:space="preserve">Уговорне стране током трајања овог </w:t>
      </w:r>
      <w:proofErr w:type="gramStart"/>
      <w:r w:rsidRPr="00485ED2">
        <w:rPr>
          <w:rFonts w:cs="Arial"/>
          <w:lang w:eastAsia="sr-Latn-CS"/>
        </w:rPr>
        <w:t>Уговора  због</w:t>
      </w:r>
      <w:proofErr w:type="gramEnd"/>
      <w:r w:rsidRPr="00485ED2">
        <w:rPr>
          <w:rFonts w:cs="Arial"/>
          <w:lang w:eastAsia="sr-Latn-CS"/>
        </w:rPr>
        <w:t xml:space="preserve"> промењених околности ближе одређених у члану 115. </w:t>
      </w:r>
      <w:proofErr w:type="gramStart"/>
      <w:r w:rsidRPr="00485ED2">
        <w:rPr>
          <w:rFonts w:cs="Arial"/>
          <w:lang w:eastAsia="sr-Latn-CS"/>
        </w:rPr>
        <w:t>Закона, могу у писменој форми путем Анекса извршити измене и допуне овог Уговора.</w:t>
      </w:r>
      <w:proofErr w:type="gramEnd"/>
    </w:p>
    <w:p w:rsidR="005128A5" w:rsidRPr="005128A5" w:rsidRDefault="00485ED2" w:rsidP="005128A5">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Pr="007650A6" w:rsidRDefault="005128A5" w:rsidP="005128A5">
      <w:pPr>
        <w:pStyle w:val="KDPodnaslov1"/>
        <w:spacing w:before="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B122D8">
      <w:pPr>
        <w:pStyle w:val="KDPodnaslov1"/>
        <w:numPr>
          <w:ilvl w:val="0"/>
          <w:numId w:val="16"/>
        </w:numPr>
        <w:spacing w:before="0"/>
        <w:jc w:val="center"/>
        <w:rPr>
          <w:rFonts w:cs="Arial"/>
        </w:rPr>
      </w:pPr>
      <w:r w:rsidRPr="007650A6">
        <w:rPr>
          <w:rFonts w:cs="Arial"/>
        </w:rPr>
        <w:t>ОБРАСЦИ</w:t>
      </w:r>
      <w:r w:rsidR="007D796B">
        <w:rPr>
          <w:rFonts w:cs="Arial"/>
        </w:rPr>
        <w:t xml:space="preserve"> </w:t>
      </w:r>
      <w:r w:rsidR="007D796B">
        <w:rPr>
          <w:rFonts w:cs="Arial"/>
          <w:lang w:val="sr-Cyrl-RS"/>
        </w:rPr>
        <w:t>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5128A5" w:rsidRDefault="005128A5"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977124" w:rsidRDefault="00977124" w:rsidP="00A70B78">
      <w:pPr>
        <w:pStyle w:val="Caption"/>
        <w:rPr>
          <w:rFonts w:cs="Arial"/>
          <w:b/>
          <w:i w:val="0"/>
          <w:iCs w:val="0"/>
          <w:sz w:val="22"/>
          <w:lang w:val="sr-Cyrl-RS"/>
        </w:rPr>
      </w:pPr>
    </w:p>
    <w:p w:rsidR="00977124" w:rsidRPr="00977124" w:rsidRDefault="00977124" w:rsidP="00A70B78">
      <w:pPr>
        <w:pStyle w:val="Caption"/>
        <w:rPr>
          <w:rFonts w:cs="Arial"/>
          <w:i w:val="0"/>
          <w:lang w:val="sr-Cyrl-RS"/>
        </w:rPr>
      </w:pPr>
    </w:p>
    <w:p w:rsidR="00B043D1" w:rsidRPr="007650A6" w:rsidRDefault="00526637" w:rsidP="00B043D1">
      <w:pPr>
        <w:pStyle w:val="KDObrazac"/>
        <w:spacing w:before="0"/>
        <w:rPr>
          <w:noProof/>
        </w:rPr>
      </w:pPr>
      <w:bookmarkStart w:id="246" w:name="_Toc442559924"/>
      <w:proofErr w:type="gramStart"/>
      <w:r w:rsidRPr="007650A6">
        <w:t>ОБРАЗАЦ  1</w:t>
      </w:r>
      <w:proofErr w:type="gramEnd"/>
      <w:r w:rsidR="00B043D1" w:rsidRPr="007650A6">
        <w:rPr>
          <w:noProof/>
        </w:rPr>
        <w:t>.</w:t>
      </w:r>
      <w:bookmarkEnd w:id="246"/>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5128A5" w:rsidRPr="005128A5" w:rsidRDefault="005128A5" w:rsidP="00446344">
      <w:pPr>
        <w:spacing w:before="0"/>
        <w:jc w:val="center"/>
        <w:rPr>
          <w:rStyle w:val="BookTitle"/>
          <w:rFonts w:cs="Arial"/>
          <w:lang w:val="sr-Cyrl-RS"/>
        </w:rPr>
      </w:pPr>
    </w:p>
    <w:p w:rsidR="00343A18" w:rsidRPr="005128A5"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w:t>
      </w:r>
      <w:proofErr w:type="gramStart"/>
      <w:r w:rsidRPr="007650A6">
        <w:rPr>
          <w:rFonts w:eastAsia="TimesNewRomanPS-BoldMT" w:cs="Arial"/>
          <w:bCs/>
          <w:color w:val="000000"/>
        </w:rPr>
        <w:t xml:space="preserve">за  </w:t>
      </w:r>
      <w:r w:rsidR="0031435B" w:rsidRPr="007650A6">
        <w:rPr>
          <w:rFonts w:eastAsia="TimesNewRomanPS-BoldMT" w:cs="Arial"/>
          <w:bCs/>
          <w:color w:val="000000"/>
        </w:rPr>
        <w:t>отворени</w:t>
      </w:r>
      <w:proofErr w:type="gramEnd"/>
      <w:r w:rsidR="0031435B" w:rsidRPr="007650A6">
        <w:rPr>
          <w:rFonts w:eastAsia="TimesNewRomanPS-BoldMT" w:cs="Arial"/>
          <w:bCs/>
          <w:color w:val="000000"/>
        </w:rPr>
        <w:t xml:space="preserve">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737D7D">
        <w:rPr>
          <w:rFonts w:cs="Arial"/>
          <w:b/>
          <w:bCs/>
          <w:smallCaps/>
          <w:spacing w:val="5"/>
          <w:lang w:val="sr-Cyrl-RS"/>
        </w:rPr>
        <w:t>:</w:t>
      </w:r>
      <w:r w:rsidR="005128A5">
        <w:rPr>
          <w:rFonts w:cs="Arial"/>
          <w:b/>
          <w:bCs/>
          <w:smallCaps/>
          <w:spacing w:val="5"/>
          <w:lang w:val="sr-Cyrl-RS"/>
        </w:rPr>
        <w:t xml:space="preserve"> </w:t>
      </w:r>
      <w:r w:rsidR="003D1450">
        <w:rPr>
          <w:rFonts w:cs="Arial"/>
          <w:b/>
          <w:lang w:val="sr-Cyrl-RS"/>
        </w:rPr>
        <w:t>Услуга одржавања помоћних постројења</w:t>
      </w:r>
      <w:r w:rsidR="001F34A2">
        <w:rPr>
          <w:rFonts w:cs="Arial"/>
          <w:b/>
          <w:lang w:val="sr-Cyrl-RS"/>
        </w:rPr>
        <w:t xml:space="preserve"> </w:t>
      </w:r>
      <w:r w:rsidR="003D1450">
        <w:rPr>
          <w:rFonts w:cs="Arial"/>
          <w:b/>
          <w:lang w:val="sr-Cyrl-RS"/>
        </w:rPr>
        <w:t>- ТЕ Колубара</w:t>
      </w:r>
      <w:r w:rsidR="005128A5">
        <w:rPr>
          <w:rFonts w:eastAsia="TimesNewRomanPS-BoldMT" w:cs="Arial"/>
          <w:b/>
          <w:bCs/>
          <w:color w:val="000000" w:themeColor="text1"/>
          <w:lang w:val="sr-Cyrl-RS"/>
        </w:rPr>
        <w:t xml:space="preserve">, </w:t>
      </w:r>
      <w:r w:rsidR="00A51C4D" w:rsidRPr="007650A6">
        <w:rPr>
          <w:rFonts w:eastAsia="TimesNewRomanPS-BoldMT" w:cs="Arial"/>
          <w:b/>
          <w:bCs/>
          <w:color w:val="000000" w:themeColor="text1"/>
        </w:rPr>
        <w:t xml:space="preserve">ЈН бр. </w:t>
      </w:r>
      <w:r w:rsidR="000C4A90">
        <w:rPr>
          <w:rFonts w:eastAsia="TimesNewRomanPS-BoldMT" w:cs="Arial"/>
          <w:b/>
          <w:bCs/>
          <w:color w:val="000000" w:themeColor="text1"/>
          <w:lang w:val="sr-Cyrl-RS"/>
        </w:rPr>
        <w:t>18/2019-3000/0954/2019</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proofErr w:type="gramStart"/>
      <w:r w:rsidRPr="007650A6">
        <w:rPr>
          <w:rFonts w:cs="Arial"/>
          <w:b/>
          <w:bCs/>
          <w:iCs/>
        </w:rPr>
        <w:t>1)ОПШТИ</w:t>
      </w:r>
      <w:proofErr w:type="gramEnd"/>
      <w:r w:rsidRPr="007650A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5128A5" w:rsidRDefault="005128A5" w:rsidP="00343A18">
      <w:pPr>
        <w:spacing w:before="0"/>
        <w:rPr>
          <w:rFonts w:eastAsia="TimesNewRomanPSMT" w:cs="Arial"/>
          <w:b/>
          <w:bCs/>
          <w:iCs/>
          <w:lang w:val="sr-Cyrl-RS"/>
        </w:rPr>
      </w:pPr>
    </w:p>
    <w:p w:rsidR="005128A5" w:rsidRDefault="005128A5" w:rsidP="00343A18">
      <w:pPr>
        <w:spacing w:before="0"/>
        <w:rPr>
          <w:rFonts w:eastAsia="TimesNewRomanPSMT" w:cs="Arial"/>
          <w:b/>
          <w:bCs/>
          <w:iCs/>
          <w:lang w:val="sr-Cyrl-RS"/>
        </w:rPr>
      </w:pPr>
    </w:p>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5128A5" w:rsidRDefault="005128A5" w:rsidP="00343A18">
      <w:pPr>
        <w:spacing w:before="0"/>
        <w:rPr>
          <w:rFonts w:cs="Arial"/>
          <w:b/>
          <w:iCs/>
          <w:lang w:val="ru-RU"/>
        </w:rPr>
      </w:pPr>
    </w:p>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5128A5" w:rsidRDefault="005128A5"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9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3845"/>
      </w:tblGrid>
      <w:tr w:rsidR="000E75A0" w:rsidRPr="007650A6" w:rsidTr="00DF6365">
        <w:trPr>
          <w:trHeight w:val="485"/>
        </w:trPr>
        <w:tc>
          <w:tcPr>
            <w:tcW w:w="604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F6365">
        <w:trPr>
          <w:trHeight w:val="440"/>
        </w:trPr>
        <w:tc>
          <w:tcPr>
            <w:tcW w:w="6040" w:type="dxa"/>
            <w:vAlign w:val="center"/>
          </w:tcPr>
          <w:p w:rsidR="00737D7D" w:rsidRPr="00DF6365" w:rsidRDefault="00DF6365" w:rsidP="005128A5">
            <w:pPr>
              <w:pStyle w:val="ListParagraph"/>
              <w:ind w:left="-360" w:right="-14"/>
              <w:jc w:val="center"/>
              <w:rPr>
                <w:rFonts w:ascii="Arial" w:hAnsi="Arial" w:cs="Arial"/>
                <w:lang w:val="sr-Cyrl-RS"/>
              </w:rPr>
            </w:pPr>
            <w:r w:rsidRPr="00DF6365">
              <w:rPr>
                <w:rFonts w:ascii="Arial" w:hAnsi="Arial" w:cs="Arial"/>
                <w:b/>
                <w:lang w:val="sr-Cyrl-RS"/>
              </w:rPr>
              <w:t xml:space="preserve">  </w:t>
            </w:r>
            <w:r w:rsidR="002871F3">
              <w:rPr>
                <w:rFonts w:ascii="Arial" w:hAnsi="Arial" w:cs="Arial"/>
                <w:b/>
                <w:lang w:val="sr-Cyrl-RS"/>
              </w:rPr>
              <w:t xml:space="preserve"> </w:t>
            </w:r>
            <w:r w:rsidR="003D1450">
              <w:rPr>
                <w:rFonts w:ascii="Arial" w:hAnsi="Arial" w:cs="Arial"/>
                <w:b/>
                <w:lang w:val="sr-Cyrl-RS"/>
              </w:rPr>
              <w:t>Услуга одржавања помоћних постројења</w:t>
            </w:r>
            <w:r w:rsidR="001F34A2">
              <w:rPr>
                <w:rFonts w:ascii="Arial" w:hAnsi="Arial" w:cs="Arial"/>
                <w:b/>
                <w:lang w:val="sr-Cyrl-RS"/>
              </w:rPr>
              <w:t xml:space="preserve"> </w:t>
            </w:r>
            <w:r w:rsidR="003D1450">
              <w:rPr>
                <w:rFonts w:ascii="Arial" w:hAnsi="Arial" w:cs="Arial"/>
                <w:b/>
                <w:lang w:val="sr-Cyrl-RS"/>
              </w:rPr>
              <w:t>- ТЕ Колубара</w:t>
            </w:r>
          </w:p>
          <w:p w:rsidR="000E75A0" w:rsidRPr="00DF6365" w:rsidRDefault="00DC0FC5" w:rsidP="005128A5">
            <w:pPr>
              <w:pStyle w:val="ListParagraph"/>
              <w:ind w:left="-360" w:right="-14"/>
              <w:jc w:val="center"/>
              <w:rPr>
                <w:rFonts w:ascii="Arial" w:hAnsi="Arial" w:cs="Arial"/>
                <w:b/>
                <w:lang w:val="sr-Cyrl-RS"/>
              </w:rPr>
            </w:pPr>
            <w:r w:rsidRPr="00DF6365">
              <w:rPr>
                <w:rFonts w:ascii="Arial" w:hAnsi="Arial" w:cs="Arial"/>
                <w:lang w:val="sr-Cyrl-RS"/>
              </w:rPr>
              <w:t xml:space="preserve"> </w:t>
            </w:r>
            <w:r w:rsidR="00D73F04" w:rsidRPr="00DF6365">
              <w:rPr>
                <w:rFonts w:ascii="Arial" w:hAnsi="Arial" w:cs="Arial"/>
                <w:lang w:val="sr-Cyrl-RS"/>
              </w:rPr>
              <w:t>ЈН бр.</w:t>
            </w:r>
            <w:r w:rsidR="000C4A90">
              <w:rPr>
                <w:rFonts w:ascii="Arial" w:hAnsi="Arial" w:cs="Arial"/>
                <w:lang w:val="sr-Cyrl-RS"/>
              </w:rPr>
              <w:t>18/2019-3000/0954/2019</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3973"/>
      </w:tblGrid>
      <w:tr w:rsidR="000E75A0" w:rsidRPr="007650A6" w:rsidTr="002871F3">
        <w:trPr>
          <w:trHeight w:val="647"/>
        </w:trPr>
        <w:tc>
          <w:tcPr>
            <w:tcW w:w="5296"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3973"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2871F3">
        <w:trPr>
          <w:trHeight w:val="1910"/>
        </w:trPr>
        <w:tc>
          <w:tcPr>
            <w:tcW w:w="5296"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977124" w:rsidP="00DC0FC5">
            <w:pPr>
              <w:spacing w:before="0"/>
              <w:jc w:val="center"/>
              <w:rPr>
                <w:rFonts w:cs="Arial"/>
                <w:bCs/>
                <w:iCs/>
                <w:color w:val="000000" w:themeColor="text1"/>
                <w:lang w:val="sr-Cyrl-CS"/>
              </w:rPr>
            </w:pPr>
            <w:r w:rsidRPr="007650A6">
              <w:rPr>
                <w:rFonts w:eastAsia="Calibri" w:cs="Arial"/>
                <w:lang w:val="sr-Cyrl-RS"/>
              </w:rPr>
              <w:t>С</w:t>
            </w:r>
            <w:r w:rsidR="00407369" w:rsidRPr="007650A6">
              <w:rPr>
                <w:rFonts w:eastAsia="Calibri" w:cs="Arial"/>
                <w:lang w:val="sr-Cyrl-RS"/>
              </w:rPr>
              <w:t>укцесивно</w:t>
            </w:r>
            <w:r>
              <w:rPr>
                <w:rFonts w:eastAsia="Calibri" w:cs="Arial"/>
                <w:lang w:val="sr-Cyrl-RS"/>
              </w:rPr>
              <w:t>,</w:t>
            </w:r>
            <w:r w:rsidR="00407369" w:rsidRPr="007650A6">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3973"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2871F3">
        <w:tc>
          <w:tcPr>
            <w:tcW w:w="5296"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172D59" w:rsidRPr="00262491" w:rsidRDefault="00172D59" w:rsidP="008766A1">
            <w:pPr>
              <w:jc w:val="center"/>
              <w:rPr>
                <w:rFonts w:cs="Arial"/>
                <w:lang w:val="sr-Cyrl-CS"/>
              </w:rPr>
            </w:pPr>
            <w:r w:rsidRPr="00262491">
              <w:rPr>
                <w:rFonts w:cs="Arial"/>
                <w:color w:val="000000" w:themeColor="text1"/>
                <w:lang w:val="sr-Cyrl-RS"/>
              </w:rPr>
              <w:t>Рок извршења услуга је 12 месеци</w:t>
            </w:r>
            <w:r w:rsidRPr="00262491">
              <w:rPr>
                <w:rFonts w:cs="Arial"/>
                <w:lang w:val="sr-Cyrl-CS"/>
              </w:rPr>
              <w:t xml:space="preserve"> од дана ступања уговора на снагу.</w:t>
            </w:r>
          </w:p>
          <w:p w:rsidR="00DC0FC5" w:rsidRPr="006410E9" w:rsidRDefault="00DC0FC5" w:rsidP="002871F3">
            <w:pPr>
              <w:pStyle w:val="Heading10"/>
              <w:spacing w:before="0"/>
              <w:ind w:left="142" w:hanging="142"/>
              <w:jc w:val="center"/>
              <w:rPr>
                <w:rFonts w:cs="Arial"/>
                <w:b w:val="0"/>
                <w:bCs/>
                <w:iCs/>
                <w:color w:val="00B0F0"/>
              </w:rPr>
            </w:pPr>
          </w:p>
        </w:tc>
        <w:tc>
          <w:tcPr>
            <w:tcW w:w="3973"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2871F3">
        <w:trPr>
          <w:trHeight w:val="818"/>
        </w:trPr>
        <w:tc>
          <w:tcPr>
            <w:tcW w:w="5296" w:type="dxa"/>
            <w:vAlign w:val="center"/>
          </w:tcPr>
          <w:p w:rsidR="00750D53" w:rsidRPr="007650A6" w:rsidRDefault="00750D53" w:rsidP="00AF3AF8">
            <w:pPr>
              <w:spacing w:before="0"/>
              <w:jc w:val="center"/>
              <w:rPr>
                <w:rFonts w:cs="Arial"/>
                <w:b/>
                <w:bCs/>
                <w:iCs/>
                <w:lang w:val="sr-Cyrl-CS"/>
              </w:rPr>
            </w:pPr>
          </w:p>
          <w:p w:rsidR="000E75A0" w:rsidRPr="00A5454B" w:rsidRDefault="000E75A0" w:rsidP="00A5454B">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w:t>
            </w:r>
          </w:p>
          <w:p w:rsidR="008766A1" w:rsidRDefault="00750D53" w:rsidP="008766A1">
            <w:pPr>
              <w:spacing w:before="0"/>
              <w:rPr>
                <w:rFonts w:cs="Arial"/>
                <w:color w:val="000000" w:themeColor="text1"/>
                <w:lang w:val="sr-Cyrl-RS" w:eastAsia="zh-CN"/>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00A5454B">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A06A48">
              <w:rPr>
                <w:rFonts w:cs="Arial"/>
                <w:bCs/>
                <w:iCs/>
                <w:color w:val="000000" w:themeColor="text1"/>
                <w:lang w:val="sr-Cyrl-CS"/>
              </w:rPr>
              <w:t xml:space="preserve">, </w:t>
            </w:r>
            <w:r w:rsidR="00002BB6" w:rsidRPr="00002BB6">
              <w:rPr>
                <w:rFonts w:cs="Arial"/>
                <w:bCs/>
                <w:iCs/>
                <w:color w:val="000000" w:themeColor="text1"/>
                <w:lang w:val="sr-Cyrl-CS"/>
              </w:rPr>
              <w:t>Колубара</w:t>
            </w:r>
            <w:r w:rsidR="00A06A48" w:rsidRPr="00002BB6">
              <w:rPr>
                <w:rFonts w:cs="Arial"/>
                <w:bCs/>
                <w:iCs/>
                <w:color w:val="000000" w:themeColor="text1"/>
                <w:lang w:val="sr-Cyrl-CS"/>
              </w:rPr>
              <w:t xml:space="preserve"> Б</w:t>
            </w:r>
            <w:r w:rsidR="00407369" w:rsidRPr="007650A6">
              <w:rPr>
                <w:rFonts w:cs="Arial"/>
                <w:bCs/>
                <w:iCs/>
                <w:color w:val="000000" w:themeColor="text1"/>
                <w:lang w:val="sr-Cyrl-CS"/>
              </w:rPr>
              <w:t xml:space="preserve"> </w:t>
            </w:r>
            <w:r w:rsidR="003B3CE4">
              <w:rPr>
                <w:rFonts w:cs="Arial"/>
                <w:bCs/>
                <w:iCs/>
                <w:color w:val="000000" w:themeColor="text1"/>
                <w:lang w:val="sr-Cyrl-CS"/>
              </w:rPr>
              <w:t>и друге локације Наручиоца</w:t>
            </w:r>
            <w:r w:rsidR="008766A1">
              <w:rPr>
                <w:rFonts w:cs="Arial"/>
                <w:bCs/>
                <w:iCs/>
                <w:color w:val="000000" w:themeColor="text1"/>
                <w:lang w:val="sr-Cyrl-CS"/>
              </w:rPr>
              <w:t>,</w:t>
            </w:r>
            <w:r w:rsidR="001F34A2">
              <w:rPr>
                <w:rFonts w:cs="Arial"/>
                <w:color w:val="000000" w:themeColor="text1"/>
                <w:lang w:val="sr-Cyrl-RS" w:eastAsia="zh-CN"/>
              </w:rPr>
              <w:t xml:space="preserve"> </w:t>
            </w:r>
            <w:r w:rsidR="008766A1">
              <w:rPr>
                <w:rFonts w:cs="Arial"/>
                <w:color w:val="000000" w:themeColor="text1"/>
                <w:lang w:val="sr-Cyrl-RS" w:eastAsia="zh-CN"/>
              </w:rPr>
              <w:t xml:space="preserve">на  </w:t>
            </w:r>
            <w:r w:rsidR="008766A1" w:rsidRPr="005560B9">
              <w:rPr>
                <w:rFonts w:cs="Arial"/>
                <w:color w:val="000000" w:themeColor="text1"/>
                <w:lang w:val="sr-Cyrl-RS" w:eastAsia="zh-CN"/>
              </w:rPr>
              <w:t>захтев Наручиоца и уз сагласност Изабраног понуђача</w:t>
            </w:r>
            <w:r w:rsidR="008766A1">
              <w:rPr>
                <w:rFonts w:cs="Arial"/>
                <w:color w:val="000000" w:themeColor="text1"/>
                <w:lang w:val="sr-Cyrl-RS" w:eastAsia="zh-CN"/>
              </w:rPr>
              <w:t>.</w:t>
            </w:r>
          </w:p>
          <w:p w:rsidR="000E75A0" w:rsidRPr="007650A6" w:rsidRDefault="000E75A0" w:rsidP="003F34A7">
            <w:pPr>
              <w:spacing w:before="0"/>
              <w:jc w:val="left"/>
              <w:rPr>
                <w:rFonts w:cs="Arial"/>
                <w:b/>
                <w:bCs/>
                <w:iCs/>
                <w:lang w:val="sr-Cyrl-CS"/>
              </w:rPr>
            </w:pPr>
          </w:p>
        </w:tc>
        <w:tc>
          <w:tcPr>
            <w:tcW w:w="3973"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2871F3">
        <w:trPr>
          <w:trHeight w:val="800"/>
        </w:trPr>
        <w:tc>
          <w:tcPr>
            <w:tcW w:w="5296" w:type="dxa"/>
            <w:vAlign w:val="center"/>
          </w:tcPr>
          <w:p w:rsidR="00750D53" w:rsidRPr="007650A6" w:rsidRDefault="00750D53" w:rsidP="00AF3AF8">
            <w:pPr>
              <w:spacing w:before="0"/>
              <w:jc w:val="center"/>
              <w:rPr>
                <w:rFonts w:cs="Arial"/>
                <w:b/>
                <w:bCs/>
                <w:iCs/>
                <w:lang w:val="sr-Cyrl-CS"/>
              </w:rPr>
            </w:pPr>
          </w:p>
          <w:p w:rsidR="00750D53" w:rsidRPr="007650A6" w:rsidRDefault="000E75A0" w:rsidP="00A5454B">
            <w:pPr>
              <w:spacing w:before="0"/>
              <w:jc w:val="center"/>
              <w:rPr>
                <w:rFonts w:cs="Arial"/>
                <w:b/>
                <w:bCs/>
                <w:iCs/>
                <w:lang w:val="sr-Cyrl-CS"/>
              </w:rPr>
            </w:pPr>
            <w:r w:rsidRPr="007650A6">
              <w:rPr>
                <w:rFonts w:cs="Arial"/>
                <w:b/>
                <w:bCs/>
                <w:iCs/>
                <w:lang w:val="sr-Cyrl-CS"/>
              </w:rPr>
              <w:t>РОК ВАЖЕЊА ПОНУДЕ:</w:t>
            </w: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3973"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2871F3">
        <w:tc>
          <w:tcPr>
            <w:tcW w:w="9269" w:type="dxa"/>
            <w:gridSpan w:val="2"/>
          </w:tcPr>
          <w:p w:rsidR="000E75A0" w:rsidRPr="007650A6" w:rsidRDefault="000E75A0" w:rsidP="00C342EE">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2871F3" w:rsidRPr="00307AE5" w:rsidRDefault="002871F3" w:rsidP="00BA2C2D">
      <w:pPr>
        <w:spacing w:before="0"/>
        <w:rPr>
          <w:rFonts w:cs="Arial"/>
          <w:b/>
          <w:bCs/>
          <w:iCs/>
          <w:lang w:val="sr-Cyrl-R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proofErr w:type="gramStart"/>
      <w:r w:rsidRPr="007650A6">
        <w:rPr>
          <w:rFonts w:eastAsia="TimesNewRomanPS-BoldMT" w:cs="Arial"/>
          <w:b/>
          <w:bCs/>
          <w:iCs/>
        </w:rPr>
        <w:t>________________________</w:t>
      </w:r>
      <w:r w:rsidRPr="007650A6">
        <w:rPr>
          <w:rFonts w:eastAsia="TimesNewRomanPS-BoldMT" w:cs="Arial"/>
          <w:b/>
          <w:bCs/>
          <w:iCs/>
          <w:lang w:val="sr-Cyrl-CS"/>
        </w:rPr>
        <w:t xml:space="preserve">        М.П.</w:t>
      </w:r>
      <w:proofErr w:type="gramEnd"/>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210CD3" w:rsidRDefault="00210CD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Pr="00307AE5" w:rsidRDefault="002871F3"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proofErr w:type="gramStart"/>
      <w:r w:rsidRPr="007650A6">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w:t>
      </w:r>
      <w:proofErr w:type="gramStart"/>
      <w:r w:rsidRPr="007650A6">
        <w:rPr>
          <w:rFonts w:eastAsia="TimesNewRomanPS-BoldMT" w:cs="Arial"/>
          <w:b/>
          <w:bCs/>
          <w:iCs/>
          <w:color w:val="000000" w:themeColor="text1"/>
          <w:lang w:val="ru-RU"/>
        </w:rPr>
        <w:t>,група</w:t>
      </w:r>
      <w:proofErr w:type="gramEnd"/>
      <w:r w:rsidRPr="007650A6">
        <w:rPr>
          <w:rFonts w:eastAsia="TimesNewRomanPS-BoldMT" w:cs="Arial"/>
          <w:b/>
          <w:bCs/>
          <w:iCs/>
          <w:color w:val="000000" w:themeColor="text1"/>
          <w:lang w:val="ru-RU"/>
        </w:rPr>
        <w:t xml:space="preserve">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766A1" w:rsidRDefault="008766A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7931" w:rsidRDefault="0009793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766A1" w:rsidRPr="002953F1" w:rsidRDefault="008766A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47" w:name="_Toc442559925"/>
      <w:proofErr w:type="gramStart"/>
      <w:r w:rsidRPr="007650A6">
        <w:t xml:space="preserve">ОБРАЗАЦ </w:t>
      </w:r>
      <w:r w:rsidR="00526637" w:rsidRPr="007650A6">
        <w:t>2</w:t>
      </w:r>
      <w:r w:rsidRPr="007650A6">
        <w:t>.</w:t>
      </w:r>
      <w:bookmarkEnd w:id="247"/>
      <w:proofErr w:type="gramEnd"/>
    </w:p>
    <w:p w:rsidR="00D515DE" w:rsidRPr="007650A6" w:rsidRDefault="00D515DE" w:rsidP="00343A18">
      <w:pPr>
        <w:pStyle w:val="KDObrazac"/>
        <w:spacing w:before="0"/>
      </w:pPr>
    </w:p>
    <w:p w:rsidR="00D515DE" w:rsidRPr="006E303A" w:rsidRDefault="00343A18" w:rsidP="000D430D">
      <w:pPr>
        <w:spacing w:before="0"/>
        <w:jc w:val="center"/>
        <w:rPr>
          <w:rFonts w:cs="Arial"/>
          <w:b/>
          <w:lang w:val="sr-Cyrl-RS"/>
        </w:rPr>
      </w:pPr>
      <w:r w:rsidRPr="006E303A">
        <w:rPr>
          <w:rFonts w:cs="Arial"/>
          <w:b/>
        </w:rPr>
        <w:t>ОБРАЗАЦ СТРУКУТРЕ ЦЕНЕ</w:t>
      </w:r>
      <w:r w:rsidR="00636DC8" w:rsidRPr="006E303A">
        <w:rPr>
          <w:rFonts w:cs="Arial"/>
          <w:b/>
          <w:lang w:val="sr-Cyrl-RS"/>
        </w:rPr>
        <w:t xml:space="preserve"> </w:t>
      </w:r>
    </w:p>
    <w:p w:rsidR="00343A18" w:rsidRPr="006E303A" w:rsidRDefault="00343A18" w:rsidP="00343A18">
      <w:pPr>
        <w:spacing w:before="0"/>
        <w:rPr>
          <w:rFonts w:cs="Arial"/>
        </w:rPr>
      </w:pPr>
      <w:proofErr w:type="gramStart"/>
      <w:r w:rsidRPr="006E303A">
        <w:rPr>
          <w:rFonts w:cs="Arial"/>
        </w:rPr>
        <w:t>Табела 1.</w:t>
      </w:r>
      <w:proofErr w:type="gramEnd"/>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674"/>
        <w:gridCol w:w="1138"/>
        <w:gridCol w:w="852"/>
        <w:gridCol w:w="1138"/>
        <w:gridCol w:w="1140"/>
        <w:gridCol w:w="1420"/>
        <w:gridCol w:w="1302"/>
      </w:tblGrid>
      <w:tr w:rsidR="005B50BD" w:rsidRPr="006E303A" w:rsidTr="00CF1956">
        <w:tc>
          <w:tcPr>
            <w:tcW w:w="338" w:type="pct"/>
            <w:shd w:val="clear" w:color="auto" w:fill="C6D9F1" w:themeFill="text2" w:themeFillTint="33"/>
            <w:vAlign w:val="center"/>
          </w:tcPr>
          <w:p w:rsidR="002D5D85" w:rsidRPr="006E303A" w:rsidRDefault="002D5D85" w:rsidP="00BC01DC">
            <w:pPr>
              <w:spacing w:before="0"/>
              <w:jc w:val="center"/>
              <w:rPr>
                <w:rFonts w:cs="Arial"/>
                <w:bCs/>
                <w:iCs/>
                <w:lang w:val="sr-Cyrl-CS"/>
              </w:rPr>
            </w:pPr>
            <w:r w:rsidRPr="006E303A">
              <w:rPr>
                <w:rFonts w:cs="Arial"/>
                <w:bCs/>
                <w:iCs/>
                <w:lang w:val="sr-Cyrl-CS"/>
              </w:rPr>
              <w:t>Рбр</w:t>
            </w:r>
          </w:p>
        </w:tc>
        <w:tc>
          <w:tcPr>
            <w:tcW w:w="1290" w:type="pct"/>
            <w:shd w:val="clear" w:color="auto" w:fill="C6D9F1" w:themeFill="text2" w:themeFillTint="33"/>
            <w:vAlign w:val="center"/>
          </w:tcPr>
          <w:p w:rsidR="002D5D85" w:rsidRPr="006E303A" w:rsidRDefault="00926D25" w:rsidP="00BC01DC">
            <w:pPr>
              <w:spacing w:before="0"/>
              <w:jc w:val="center"/>
              <w:rPr>
                <w:rFonts w:cs="Arial"/>
                <w:b/>
                <w:bCs/>
                <w:iCs/>
                <w:lang w:val="sr-Cyrl-CS"/>
              </w:rPr>
            </w:pPr>
            <w:r w:rsidRPr="006E303A">
              <w:rPr>
                <w:rFonts w:cs="Arial"/>
                <w:b/>
                <w:bCs/>
                <w:iCs/>
              </w:rPr>
              <w:t>Врста</w:t>
            </w:r>
            <w:r w:rsidR="002D5D85" w:rsidRPr="006E303A">
              <w:rPr>
                <w:rFonts w:cs="Arial"/>
                <w:b/>
                <w:bCs/>
                <w:iCs/>
                <w:lang w:val="sr-Cyrl-CS"/>
              </w:rPr>
              <w:t xml:space="preserve"> услуге</w:t>
            </w:r>
          </w:p>
        </w:tc>
        <w:tc>
          <w:tcPr>
            <w:tcW w:w="549" w:type="pct"/>
            <w:shd w:val="clear" w:color="auto" w:fill="C6D9F1" w:themeFill="text2" w:themeFillTint="33"/>
            <w:vAlign w:val="center"/>
          </w:tcPr>
          <w:p w:rsidR="002D5D85" w:rsidRPr="006E303A" w:rsidRDefault="00EC0464" w:rsidP="00830C9F">
            <w:pPr>
              <w:spacing w:after="240"/>
              <w:jc w:val="center"/>
              <w:rPr>
                <w:rFonts w:cs="Arial"/>
                <w:b/>
                <w:bCs/>
                <w:iCs/>
              </w:rPr>
            </w:pPr>
            <w:r w:rsidRPr="006E303A">
              <w:rPr>
                <w:rFonts w:cs="Arial"/>
                <w:b/>
                <w:bCs/>
                <w:iCs/>
              </w:rPr>
              <w:t>JM</w:t>
            </w:r>
          </w:p>
        </w:tc>
        <w:tc>
          <w:tcPr>
            <w:tcW w:w="411" w:type="pct"/>
            <w:shd w:val="clear" w:color="auto" w:fill="C6D9F1" w:themeFill="text2" w:themeFillTint="33"/>
            <w:vAlign w:val="center"/>
          </w:tcPr>
          <w:p w:rsidR="002D5D85" w:rsidRPr="006E303A" w:rsidRDefault="00926D25" w:rsidP="00BC01DC">
            <w:pPr>
              <w:spacing w:before="0"/>
              <w:jc w:val="center"/>
              <w:rPr>
                <w:rFonts w:cs="Arial"/>
                <w:b/>
                <w:bCs/>
                <w:iCs/>
                <w:lang w:val="sr-Cyrl-CS"/>
              </w:rPr>
            </w:pPr>
            <w:r w:rsidRPr="006E303A">
              <w:rPr>
                <w:rFonts w:cs="Arial"/>
                <w:b/>
                <w:bCs/>
                <w:iCs/>
                <w:lang w:val="sr-Cyrl-CS"/>
              </w:rPr>
              <w:t>Обим (количина)</w:t>
            </w:r>
          </w:p>
        </w:tc>
        <w:tc>
          <w:tcPr>
            <w:tcW w:w="549"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Јед.</w:t>
            </w:r>
          </w:p>
          <w:p w:rsidR="002D5D85" w:rsidRPr="006E303A" w:rsidRDefault="002D5D85" w:rsidP="00BC01DC">
            <w:pPr>
              <w:spacing w:before="0"/>
              <w:jc w:val="center"/>
              <w:rPr>
                <w:rFonts w:cs="Arial"/>
                <w:b/>
                <w:bCs/>
                <w:iCs/>
                <w:lang w:val="sr-Cyrl-CS"/>
              </w:rPr>
            </w:pPr>
            <w:r w:rsidRPr="006E303A">
              <w:rPr>
                <w:rFonts w:cs="Arial"/>
                <w:b/>
                <w:bCs/>
                <w:iCs/>
                <w:lang w:val="sr-Cyrl-CS"/>
              </w:rPr>
              <w:t>цена без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550"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Јед.</w:t>
            </w:r>
          </w:p>
          <w:p w:rsidR="002D5D85" w:rsidRPr="006E303A" w:rsidRDefault="002D5D85" w:rsidP="00BC01DC">
            <w:pPr>
              <w:spacing w:before="0"/>
              <w:jc w:val="center"/>
              <w:rPr>
                <w:rFonts w:cs="Arial"/>
                <w:b/>
                <w:bCs/>
                <w:iCs/>
                <w:lang w:val="sr-Cyrl-CS"/>
              </w:rPr>
            </w:pPr>
            <w:r w:rsidRPr="006E303A">
              <w:rPr>
                <w:rFonts w:cs="Arial"/>
                <w:b/>
                <w:bCs/>
                <w:iCs/>
                <w:lang w:val="sr-Cyrl-CS"/>
              </w:rPr>
              <w:t>цена са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85"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Укупна цена без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28"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Укупна цена са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r>
      <w:tr w:rsidR="005B50BD" w:rsidRPr="006E303A" w:rsidTr="00CF1956">
        <w:tc>
          <w:tcPr>
            <w:tcW w:w="338"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(1)</w:t>
            </w:r>
          </w:p>
        </w:tc>
        <w:tc>
          <w:tcPr>
            <w:tcW w:w="1290"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(2)</w:t>
            </w:r>
          </w:p>
        </w:tc>
        <w:tc>
          <w:tcPr>
            <w:tcW w:w="549"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(3)</w:t>
            </w:r>
          </w:p>
        </w:tc>
        <w:tc>
          <w:tcPr>
            <w:tcW w:w="411"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(4)</w:t>
            </w:r>
          </w:p>
        </w:tc>
        <w:tc>
          <w:tcPr>
            <w:tcW w:w="549"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(5)</w:t>
            </w:r>
          </w:p>
        </w:tc>
        <w:tc>
          <w:tcPr>
            <w:tcW w:w="550"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(6)</w:t>
            </w:r>
          </w:p>
        </w:tc>
        <w:tc>
          <w:tcPr>
            <w:tcW w:w="685"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(7)</w:t>
            </w:r>
          </w:p>
        </w:tc>
        <w:tc>
          <w:tcPr>
            <w:tcW w:w="628"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(8)</w:t>
            </w:r>
          </w:p>
        </w:tc>
      </w:tr>
      <w:tr w:rsidR="002871F3" w:rsidRPr="00054971" w:rsidTr="00CF1956">
        <w:tc>
          <w:tcPr>
            <w:tcW w:w="338" w:type="pct"/>
            <w:shd w:val="clear" w:color="auto" w:fill="auto"/>
            <w:vAlign w:val="center"/>
          </w:tcPr>
          <w:p w:rsidR="002871F3" w:rsidRDefault="002871F3" w:rsidP="002871F3">
            <w:pPr>
              <w:rPr>
                <w:rFonts w:cs="Arial"/>
                <w:b/>
                <w:sz w:val="24"/>
                <w:szCs w:val="24"/>
                <w:lang w:val="sr-Latn-RS" w:eastAsia="hr-HR"/>
              </w:rPr>
            </w:pPr>
            <w:r>
              <w:rPr>
                <w:rFonts w:cs="Arial"/>
                <w:b/>
                <w:sz w:val="24"/>
                <w:szCs w:val="24"/>
                <w:lang w:val="sr-Cyrl-RS" w:eastAsia="hr-HR"/>
              </w:rPr>
              <w:t xml:space="preserve">    </w:t>
            </w:r>
            <w:r>
              <w:rPr>
                <w:rFonts w:cs="Arial"/>
                <w:b/>
                <w:sz w:val="24"/>
                <w:szCs w:val="24"/>
                <w:lang w:val="sr-Latn-RS" w:eastAsia="hr-HR"/>
              </w:rPr>
              <w:t>1</w:t>
            </w:r>
          </w:p>
        </w:tc>
        <w:tc>
          <w:tcPr>
            <w:tcW w:w="1290" w:type="pct"/>
            <w:shd w:val="clear" w:color="auto" w:fill="auto"/>
          </w:tcPr>
          <w:p w:rsidR="002871F3" w:rsidRPr="002871F3" w:rsidRDefault="0069281C" w:rsidP="00853A7A">
            <w:pPr>
              <w:jc w:val="left"/>
              <w:rPr>
                <w:rFonts w:cs="Arial"/>
                <w:lang w:val="sr-Cyrl-RS" w:eastAsia="hr-HR"/>
              </w:rPr>
            </w:pPr>
            <w:r w:rsidRPr="00210907">
              <w:rPr>
                <w:rFonts w:cs="Arial"/>
                <w:b/>
                <w:lang w:val="en-GB"/>
              </w:rPr>
              <w:t>Изв</w:t>
            </w:r>
            <w:r w:rsidRPr="00210907">
              <w:rPr>
                <w:rFonts w:cs="Arial"/>
                <w:b/>
                <w:lang w:val="sr-Cyrl-CS"/>
              </w:rPr>
              <w:t>р</w:t>
            </w:r>
            <w:r w:rsidRPr="00210907">
              <w:rPr>
                <w:rFonts w:cs="Arial"/>
                <w:b/>
                <w:lang w:val="en-GB"/>
              </w:rPr>
              <w:t>шиоц</w:t>
            </w:r>
            <w:r>
              <w:rPr>
                <w:rFonts w:cs="Arial"/>
                <w:b/>
                <w:lang w:val="sr-Cyrl-RS"/>
              </w:rPr>
              <w:t>и</w:t>
            </w:r>
            <w:r>
              <w:rPr>
                <w:rFonts w:cs="Arial"/>
                <w:b/>
                <w:lang w:val="en-GB"/>
              </w:rPr>
              <w:t>,</w:t>
            </w:r>
            <w:r>
              <w:rPr>
                <w:rFonts w:cs="Arial"/>
                <w:b/>
                <w:lang w:val="sr-Cyrl-RS"/>
              </w:rPr>
              <w:t xml:space="preserve"> </w:t>
            </w:r>
            <w:r>
              <w:rPr>
                <w:rFonts w:cs="Arial"/>
                <w:b/>
                <w:lang w:val="en-GB"/>
              </w:rPr>
              <w:t>12</w:t>
            </w:r>
            <w:r>
              <w:rPr>
                <w:rFonts w:cs="Arial"/>
                <w:b/>
                <w:lang w:val="sr-Cyrl-CS"/>
              </w:rPr>
              <w:t xml:space="preserve"> </w:t>
            </w:r>
            <w:r>
              <w:rPr>
                <w:rFonts w:cs="Arial"/>
                <w:b/>
                <w:lang w:val="en-GB"/>
              </w:rPr>
              <w:t>КВ машин бравар</w:t>
            </w:r>
            <w:r>
              <w:rPr>
                <w:rFonts w:cs="Arial"/>
                <w:b/>
                <w:lang w:val="sr-Cyrl-RS"/>
              </w:rPr>
              <w:t>а</w:t>
            </w:r>
          </w:p>
        </w:tc>
        <w:tc>
          <w:tcPr>
            <w:tcW w:w="549" w:type="pct"/>
            <w:shd w:val="clear" w:color="auto" w:fill="auto"/>
            <w:vAlign w:val="center"/>
          </w:tcPr>
          <w:p w:rsidR="002871F3" w:rsidRPr="002871F3" w:rsidRDefault="002871F3" w:rsidP="002871F3">
            <w:pPr>
              <w:jc w:val="center"/>
              <w:rPr>
                <w:rFonts w:cs="Arial"/>
                <w:lang w:val="sr-Cyrl-CS" w:eastAsia="hr-HR"/>
              </w:rPr>
            </w:pPr>
            <w:r w:rsidRPr="002871F3">
              <w:rPr>
                <w:rFonts w:cs="Arial"/>
                <w:lang w:val="sr-Cyrl-CS" w:eastAsia="hr-HR"/>
              </w:rPr>
              <w:t>НЧ</w:t>
            </w:r>
          </w:p>
        </w:tc>
        <w:tc>
          <w:tcPr>
            <w:tcW w:w="411" w:type="pct"/>
            <w:shd w:val="clear" w:color="auto" w:fill="auto"/>
            <w:vAlign w:val="center"/>
          </w:tcPr>
          <w:p w:rsidR="002871F3" w:rsidRPr="002871F3" w:rsidRDefault="002871F3" w:rsidP="002871F3">
            <w:pPr>
              <w:jc w:val="center"/>
              <w:rPr>
                <w:rFonts w:cs="Arial"/>
                <w:lang w:val="sr-Cyrl-RS" w:eastAsia="hr-HR"/>
              </w:rPr>
            </w:pPr>
            <w:r w:rsidRPr="002871F3">
              <w:rPr>
                <w:rFonts w:cs="Arial"/>
                <w:lang w:val="sr-Cyrl-RS" w:eastAsia="hr-HR"/>
              </w:rPr>
              <w:t>16</w:t>
            </w:r>
            <w:r w:rsidRPr="002871F3">
              <w:rPr>
                <w:rFonts w:cs="Arial"/>
                <w:lang w:val="sr-Latn-RS" w:eastAsia="hr-HR"/>
              </w:rPr>
              <w:t>7</w:t>
            </w:r>
            <w:r w:rsidRPr="002871F3">
              <w:rPr>
                <w:rFonts w:cs="Arial"/>
                <w:lang w:val="sr-Cyrl-RS" w:eastAsia="hr-HR"/>
              </w:rPr>
              <w:t>00</w:t>
            </w:r>
          </w:p>
        </w:tc>
        <w:tc>
          <w:tcPr>
            <w:tcW w:w="549" w:type="pct"/>
            <w:shd w:val="clear" w:color="auto" w:fill="auto"/>
            <w:vAlign w:val="center"/>
          </w:tcPr>
          <w:p w:rsidR="002871F3" w:rsidRPr="00054971" w:rsidRDefault="002871F3" w:rsidP="002871F3">
            <w:pPr>
              <w:spacing w:after="240"/>
              <w:jc w:val="center"/>
              <w:rPr>
                <w:rFonts w:cs="Arial"/>
                <w:b/>
                <w:bCs/>
                <w:iCs/>
                <w:highlight w:val="yellow"/>
              </w:rPr>
            </w:pPr>
          </w:p>
        </w:tc>
        <w:tc>
          <w:tcPr>
            <w:tcW w:w="550" w:type="pct"/>
            <w:shd w:val="clear" w:color="auto" w:fill="auto"/>
            <w:vAlign w:val="center"/>
          </w:tcPr>
          <w:p w:rsidR="002871F3" w:rsidRPr="00054971" w:rsidRDefault="002871F3" w:rsidP="002871F3">
            <w:pPr>
              <w:spacing w:after="240"/>
              <w:jc w:val="center"/>
              <w:rPr>
                <w:rFonts w:cs="Arial"/>
                <w:b/>
                <w:bCs/>
                <w:iCs/>
                <w:highlight w:val="yellow"/>
              </w:rPr>
            </w:pPr>
          </w:p>
        </w:tc>
        <w:tc>
          <w:tcPr>
            <w:tcW w:w="685" w:type="pct"/>
            <w:shd w:val="clear" w:color="auto" w:fill="auto"/>
            <w:vAlign w:val="center"/>
          </w:tcPr>
          <w:p w:rsidR="002871F3" w:rsidRPr="00054971" w:rsidRDefault="002871F3" w:rsidP="002871F3">
            <w:pPr>
              <w:spacing w:after="240"/>
              <w:jc w:val="center"/>
              <w:rPr>
                <w:rFonts w:cs="Arial"/>
                <w:b/>
                <w:bCs/>
                <w:iCs/>
                <w:highlight w:val="yellow"/>
                <w:lang w:val="sr-Cyrl-RS"/>
              </w:rPr>
            </w:pPr>
          </w:p>
        </w:tc>
        <w:tc>
          <w:tcPr>
            <w:tcW w:w="628" w:type="pct"/>
            <w:shd w:val="clear" w:color="auto" w:fill="auto"/>
            <w:vAlign w:val="center"/>
          </w:tcPr>
          <w:p w:rsidR="002871F3" w:rsidRPr="00054971" w:rsidRDefault="002871F3" w:rsidP="002871F3">
            <w:pPr>
              <w:spacing w:after="240"/>
              <w:jc w:val="center"/>
              <w:rPr>
                <w:rFonts w:cs="Arial"/>
                <w:b/>
                <w:bCs/>
                <w:iCs/>
                <w:highlight w:val="yellow"/>
              </w:rPr>
            </w:pPr>
          </w:p>
        </w:tc>
      </w:tr>
      <w:tr w:rsidR="002871F3" w:rsidRPr="00054971" w:rsidTr="00CF1956">
        <w:tc>
          <w:tcPr>
            <w:tcW w:w="338" w:type="pct"/>
            <w:shd w:val="clear" w:color="auto" w:fill="auto"/>
            <w:vAlign w:val="center"/>
          </w:tcPr>
          <w:p w:rsidR="002871F3" w:rsidRDefault="002871F3" w:rsidP="002871F3">
            <w:pPr>
              <w:rPr>
                <w:rFonts w:cs="Arial"/>
                <w:sz w:val="24"/>
                <w:szCs w:val="24"/>
                <w:lang w:val="sr-Cyrl-RS" w:eastAsia="hr-HR"/>
              </w:rPr>
            </w:pPr>
            <w:r>
              <w:rPr>
                <w:rFonts w:cs="Arial"/>
                <w:sz w:val="24"/>
                <w:szCs w:val="24"/>
                <w:lang w:val="sr-Cyrl-RS" w:eastAsia="hr-HR"/>
              </w:rPr>
              <w:t xml:space="preserve">   </w:t>
            </w:r>
            <w:r>
              <w:rPr>
                <w:rFonts w:cs="Arial"/>
                <w:sz w:val="24"/>
                <w:szCs w:val="24"/>
                <w:lang w:val="sr-Latn-RS" w:eastAsia="hr-HR"/>
              </w:rPr>
              <w:t>1.</w:t>
            </w:r>
            <w:r>
              <w:rPr>
                <w:rFonts w:cs="Arial"/>
                <w:sz w:val="24"/>
                <w:szCs w:val="24"/>
                <w:lang w:val="sr-Cyrl-RS" w:eastAsia="hr-HR"/>
              </w:rPr>
              <w:t>1</w:t>
            </w:r>
          </w:p>
        </w:tc>
        <w:tc>
          <w:tcPr>
            <w:tcW w:w="1290" w:type="pct"/>
            <w:shd w:val="clear" w:color="auto" w:fill="auto"/>
          </w:tcPr>
          <w:p w:rsidR="002871F3" w:rsidRPr="002871F3" w:rsidRDefault="008A5B86" w:rsidP="00853A7A">
            <w:pPr>
              <w:jc w:val="left"/>
              <w:rPr>
                <w:rFonts w:cs="Arial"/>
                <w:highlight w:val="yellow"/>
                <w:lang w:val="sr-Cyrl-RS" w:eastAsia="hr-HR"/>
              </w:rPr>
            </w:pPr>
            <w:r>
              <w:rPr>
                <w:rFonts w:cs="Arial"/>
                <w:b/>
                <w:lang w:val="sr-Cyrl-CS"/>
              </w:rPr>
              <w:t>Извршилац</w:t>
            </w:r>
            <w:r w:rsidR="002871F3" w:rsidRPr="002871F3">
              <w:rPr>
                <w:rFonts w:cs="Arial"/>
                <w:b/>
                <w:lang w:val="sr-Cyrl-CS"/>
              </w:rPr>
              <w:t>, 1 заваривач</w:t>
            </w:r>
            <w:r w:rsidR="002871F3" w:rsidRPr="002871F3">
              <w:rPr>
                <w:rFonts w:cs="Arial"/>
                <w:b/>
                <w:lang w:val="sr-Latn-CS"/>
              </w:rPr>
              <w:t xml:space="preserve"> са атест</w:t>
            </w:r>
            <w:r w:rsidR="002871F3" w:rsidRPr="002871F3">
              <w:rPr>
                <w:rFonts w:cs="Arial"/>
                <w:b/>
                <w:lang w:val="sr-Cyrl-RS"/>
              </w:rPr>
              <w:t>има</w:t>
            </w:r>
            <w:r w:rsidR="002871F3" w:rsidRPr="002871F3">
              <w:rPr>
                <w:rFonts w:cs="Arial"/>
                <w:b/>
                <w:lang w:val="sr-Latn-CS"/>
              </w:rPr>
              <w:t xml:space="preserve"> </w:t>
            </w:r>
            <w:r w:rsidR="002871F3" w:rsidRPr="002871F3">
              <w:rPr>
                <w:rFonts w:cs="Arial"/>
                <w:b/>
                <w:lang w:val="sr-Cyrl-RS"/>
              </w:rPr>
              <w:t xml:space="preserve">за поступке 111 и 311. </w:t>
            </w:r>
          </w:p>
        </w:tc>
        <w:tc>
          <w:tcPr>
            <w:tcW w:w="549" w:type="pct"/>
            <w:shd w:val="clear" w:color="auto" w:fill="auto"/>
            <w:vAlign w:val="center"/>
          </w:tcPr>
          <w:p w:rsidR="002871F3" w:rsidRPr="002871F3" w:rsidRDefault="002871F3" w:rsidP="002871F3">
            <w:pPr>
              <w:jc w:val="center"/>
              <w:rPr>
                <w:rFonts w:cs="Arial"/>
                <w:lang w:val="sr-Cyrl-CS" w:eastAsia="hr-HR"/>
              </w:rPr>
            </w:pPr>
            <w:r w:rsidRPr="002871F3">
              <w:rPr>
                <w:rFonts w:cs="Arial"/>
                <w:lang w:val="sr-Cyrl-CS" w:eastAsia="hr-HR"/>
              </w:rPr>
              <w:t>НЧ</w:t>
            </w:r>
          </w:p>
        </w:tc>
        <w:tc>
          <w:tcPr>
            <w:tcW w:w="411" w:type="pct"/>
            <w:shd w:val="clear" w:color="auto" w:fill="auto"/>
            <w:vAlign w:val="center"/>
          </w:tcPr>
          <w:p w:rsidR="002871F3" w:rsidRPr="002871F3" w:rsidRDefault="002871F3" w:rsidP="002871F3">
            <w:pPr>
              <w:jc w:val="center"/>
              <w:rPr>
                <w:rFonts w:cs="Arial"/>
                <w:lang w:val="sr-Cyrl-CS" w:eastAsia="hr-HR"/>
              </w:rPr>
            </w:pPr>
            <w:r w:rsidRPr="002871F3">
              <w:rPr>
                <w:rFonts w:cs="Arial"/>
                <w:lang w:val="sr-Cyrl-CS" w:eastAsia="hr-HR"/>
              </w:rPr>
              <w:t>2</w:t>
            </w:r>
            <w:r w:rsidRPr="002871F3">
              <w:rPr>
                <w:rFonts w:cs="Arial"/>
                <w:lang w:val="sr-Latn-RS" w:eastAsia="hr-HR"/>
              </w:rPr>
              <w:t>0</w:t>
            </w:r>
            <w:r w:rsidRPr="002871F3">
              <w:rPr>
                <w:rFonts w:cs="Arial"/>
                <w:lang w:val="sr-Cyrl-CS" w:eastAsia="hr-HR"/>
              </w:rPr>
              <w:t>00</w:t>
            </w:r>
          </w:p>
        </w:tc>
        <w:tc>
          <w:tcPr>
            <w:tcW w:w="549" w:type="pct"/>
            <w:shd w:val="clear" w:color="auto" w:fill="auto"/>
            <w:vAlign w:val="center"/>
          </w:tcPr>
          <w:p w:rsidR="002871F3" w:rsidRPr="00054971" w:rsidRDefault="002871F3" w:rsidP="002871F3">
            <w:pPr>
              <w:spacing w:after="240"/>
              <w:jc w:val="center"/>
              <w:rPr>
                <w:rFonts w:cs="Arial"/>
                <w:b/>
                <w:bCs/>
                <w:iCs/>
                <w:highlight w:val="yellow"/>
              </w:rPr>
            </w:pPr>
          </w:p>
        </w:tc>
        <w:tc>
          <w:tcPr>
            <w:tcW w:w="550" w:type="pct"/>
            <w:shd w:val="clear" w:color="auto" w:fill="auto"/>
            <w:vAlign w:val="center"/>
          </w:tcPr>
          <w:p w:rsidR="002871F3" w:rsidRPr="00054971" w:rsidRDefault="002871F3" w:rsidP="002871F3">
            <w:pPr>
              <w:spacing w:after="240"/>
              <w:jc w:val="center"/>
              <w:rPr>
                <w:rFonts w:cs="Arial"/>
                <w:b/>
                <w:bCs/>
                <w:iCs/>
                <w:highlight w:val="yellow"/>
              </w:rPr>
            </w:pPr>
          </w:p>
        </w:tc>
        <w:tc>
          <w:tcPr>
            <w:tcW w:w="685" w:type="pct"/>
            <w:shd w:val="clear" w:color="auto" w:fill="auto"/>
            <w:vAlign w:val="center"/>
          </w:tcPr>
          <w:p w:rsidR="002871F3" w:rsidRPr="00054971" w:rsidRDefault="002871F3" w:rsidP="002871F3">
            <w:pPr>
              <w:spacing w:before="0"/>
              <w:jc w:val="center"/>
              <w:rPr>
                <w:rFonts w:cs="Arial"/>
                <w:b/>
                <w:bCs/>
                <w:iCs/>
                <w:highlight w:val="yellow"/>
                <w:lang w:val="sr-Cyrl-RS"/>
              </w:rPr>
            </w:pPr>
          </w:p>
        </w:tc>
        <w:tc>
          <w:tcPr>
            <w:tcW w:w="628" w:type="pct"/>
            <w:shd w:val="clear" w:color="auto" w:fill="auto"/>
            <w:vAlign w:val="center"/>
          </w:tcPr>
          <w:p w:rsidR="002871F3" w:rsidRPr="00054971" w:rsidRDefault="002871F3" w:rsidP="002871F3">
            <w:pPr>
              <w:spacing w:before="0"/>
              <w:jc w:val="center"/>
              <w:rPr>
                <w:rFonts w:cs="Arial"/>
                <w:b/>
                <w:bCs/>
                <w:iCs/>
                <w:highlight w:val="yellow"/>
                <w:lang w:val="sr-Cyrl-RS"/>
              </w:rPr>
            </w:pPr>
          </w:p>
        </w:tc>
      </w:tr>
    </w:tbl>
    <w:tbl>
      <w:tblPr>
        <w:tblpPr w:leftFromText="141" w:rightFromText="141" w:vertAnchor="text" w:horzAnchor="margin" w:tblpX="-432" w:tblpY="281"/>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6740"/>
        <w:gridCol w:w="2610"/>
      </w:tblGrid>
      <w:tr w:rsidR="007F7D7A" w:rsidRPr="009A1341" w:rsidTr="002871F3">
        <w:trPr>
          <w:trHeight w:val="348"/>
        </w:trPr>
        <w:tc>
          <w:tcPr>
            <w:tcW w:w="1000" w:type="dxa"/>
            <w:vAlign w:val="center"/>
          </w:tcPr>
          <w:p w:rsidR="007F7D7A" w:rsidRPr="009A1341" w:rsidRDefault="007F7D7A" w:rsidP="002871F3">
            <w:pPr>
              <w:spacing w:before="0"/>
              <w:jc w:val="center"/>
              <w:rPr>
                <w:rFonts w:cs="Arial"/>
                <w:b/>
                <w:lang w:val="sr-Latn-CS"/>
              </w:rPr>
            </w:pPr>
            <w:r w:rsidRPr="009A1341">
              <w:rPr>
                <w:rFonts w:cs="Arial"/>
                <w:b/>
              </w:rPr>
              <w:t>I</w:t>
            </w:r>
          </w:p>
        </w:tc>
        <w:tc>
          <w:tcPr>
            <w:tcW w:w="6740" w:type="dxa"/>
          </w:tcPr>
          <w:p w:rsidR="007F7D7A" w:rsidRPr="009A1341" w:rsidRDefault="007F7D7A" w:rsidP="002871F3">
            <w:pPr>
              <w:spacing w:before="0"/>
              <w:jc w:val="center"/>
              <w:rPr>
                <w:rFonts w:cs="Arial"/>
                <w:b/>
                <w:lang w:val="sr-Cyrl-RS"/>
              </w:rPr>
            </w:pPr>
            <w:r w:rsidRPr="009A1341">
              <w:rPr>
                <w:rFonts w:cs="Arial"/>
                <w:b/>
              </w:rPr>
              <w:t xml:space="preserve">УКУПНО ПОНУЂЕНА ЦЕНА  без ПДВ </w:t>
            </w:r>
            <w:r w:rsidRPr="009A1341">
              <w:rPr>
                <w:rFonts w:cs="Arial"/>
                <w:b/>
                <w:color w:val="000000" w:themeColor="text1"/>
              </w:rPr>
              <w:t>динара</w:t>
            </w:r>
          </w:p>
          <w:p w:rsidR="007F7D7A" w:rsidRPr="009A1341" w:rsidRDefault="007F7D7A" w:rsidP="002871F3">
            <w:pPr>
              <w:spacing w:before="0"/>
              <w:jc w:val="center"/>
              <w:rPr>
                <w:rFonts w:cs="Arial"/>
                <w:b/>
                <w:lang w:val="sr-Cyrl-RS"/>
              </w:rPr>
            </w:pPr>
          </w:p>
        </w:tc>
        <w:tc>
          <w:tcPr>
            <w:tcW w:w="2610" w:type="dxa"/>
          </w:tcPr>
          <w:p w:rsidR="007F7D7A" w:rsidRPr="009A1341" w:rsidRDefault="007F7D7A" w:rsidP="002871F3">
            <w:pPr>
              <w:spacing w:before="0"/>
              <w:rPr>
                <w:rFonts w:cs="Arial"/>
                <w:color w:val="FF0000"/>
              </w:rPr>
            </w:pPr>
          </w:p>
        </w:tc>
      </w:tr>
      <w:tr w:rsidR="007F7D7A" w:rsidRPr="009A1341" w:rsidTr="002871F3">
        <w:trPr>
          <w:trHeight w:val="610"/>
        </w:trPr>
        <w:tc>
          <w:tcPr>
            <w:tcW w:w="1000" w:type="dxa"/>
            <w:tcBorders>
              <w:bottom w:val="single" w:sz="4" w:space="0" w:color="auto"/>
            </w:tcBorders>
            <w:vAlign w:val="center"/>
          </w:tcPr>
          <w:p w:rsidR="007F7D7A" w:rsidRPr="009A1341" w:rsidRDefault="007F7D7A" w:rsidP="002871F3">
            <w:pPr>
              <w:spacing w:before="0"/>
              <w:jc w:val="center"/>
              <w:rPr>
                <w:rFonts w:cs="Arial"/>
                <w:b/>
                <w:lang w:val="sr-Latn-CS"/>
              </w:rPr>
            </w:pPr>
            <w:r w:rsidRPr="009A1341">
              <w:rPr>
                <w:rFonts w:cs="Arial"/>
                <w:b/>
                <w:lang w:val="sr-Latn-CS"/>
              </w:rPr>
              <w:t>II</w:t>
            </w:r>
          </w:p>
        </w:tc>
        <w:tc>
          <w:tcPr>
            <w:tcW w:w="6740" w:type="dxa"/>
            <w:tcBorders>
              <w:bottom w:val="single" w:sz="4" w:space="0" w:color="auto"/>
              <w:right w:val="single" w:sz="4" w:space="0" w:color="auto"/>
            </w:tcBorders>
          </w:tcPr>
          <w:p w:rsidR="007F7D7A" w:rsidRPr="009A1341" w:rsidRDefault="007F7D7A" w:rsidP="002871F3">
            <w:pPr>
              <w:spacing w:before="0"/>
              <w:jc w:val="center"/>
              <w:rPr>
                <w:rFonts w:cs="Arial"/>
                <w:b/>
                <w:color w:val="00B050"/>
                <w:lang w:val="sr-Cyrl-RS"/>
              </w:rPr>
            </w:pPr>
            <w:r w:rsidRPr="009A1341">
              <w:rPr>
                <w:rFonts w:cs="Arial"/>
                <w:b/>
              </w:rPr>
              <w:t xml:space="preserve">УКУПАН ИЗНОС  ПДВ </w:t>
            </w:r>
            <w:r w:rsidRPr="009A1341">
              <w:rPr>
                <w:rFonts w:cs="Arial"/>
                <w:b/>
                <w:color w:val="000000" w:themeColor="text1"/>
              </w:rPr>
              <w:t>динара</w:t>
            </w:r>
          </w:p>
        </w:tc>
        <w:tc>
          <w:tcPr>
            <w:tcW w:w="2610" w:type="dxa"/>
            <w:tcBorders>
              <w:bottom w:val="single" w:sz="4" w:space="0" w:color="auto"/>
              <w:right w:val="single" w:sz="4" w:space="0" w:color="auto"/>
            </w:tcBorders>
          </w:tcPr>
          <w:p w:rsidR="007F7D7A" w:rsidRPr="009A1341" w:rsidRDefault="007F7D7A" w:rsidP="002871F3">
            <w:pPr>
              <w:spacing w:before="0"/>
              <w:rPr>
                <w:rFonts w:cs="Arial"/>
                <w:color w:val="FF0000"/>
              </w:rPr>
            </w:pPr>
          </w:p>
        </w:tc>
      </w:tr>
      <w:tr w:rsidR="007F7D7A" w:rsidRPr="009A1341" w:rsidTr="002871F3">
        <w:trPr>
          <w:trHeight w:val="562"/>
        </w:trPr>
        <w:tc>
          <w:tcPr>
            <w:tcW w:w="1000" w:type="dxa"/>
            <w:tcBorders>
              <w:bottom w:val="single" w:sz="4" w:space="0" w:color="auto"/>
            </w:tcBorders>
            <w:vAlign w:val="center"/>
          </w:tcPr>
          <w:p w:rsidR="007F7D7A" w:rsidRPr="009A1341" w:rsidRDefault="007F7D7A" w:rsidP="002871F3">
            <w:pPr>
              <w:spacing w:before="0"/>
              <w:jc w:val="center"/>
              <w:rPr>
                <w:rFonts w:cs="Arial"/>
                <w:b/>
                <w:lang w:val="sr-Latn-CS"/>
              </w:rPr>
            </w:pPr>
            <w:r w:rsidRPr="009A1341">
              <w:rPr>
                <w:rFonts w:cs="Arial"/>
                <w:b/>
                <w:lang w:val="sr-Latn-CS"/>
              </w:rPr>
              <w:t>III</w:t>
            </w:r>
          </w:p>
        </w:tc>
        <w:tc>
          <w:tcPr>
            <w:tcW w:w="6740" w:type="dxa"/>
            <w:tcBorders>
              <w:bottom w:val="single" w:sz="4" w:space="0" w:color="auto"/>
              <w:right w:val="single" w:sz="4" w:space="0" w:color="auto"/>
            </w:tcBorders>
          </w:tcPr>
          <w:p w:rsidR="007F7D7A" w:rsidRPr="009A1341" w:rsidRDefault="007F7D7A" w:rsidP="002871F3">
            <w:pPr>
              <w:spacing w:before="0"/>
              <w:jc w:val="center"/>
              <w:rPr>
                <w:rFonts w:cs="Arial"/>
                <w:b/>
              </w:rPr>
            </w:pPr>
            <w:r w:rsidRPr="009A1341">
              <w:rPr>
                <w:rFonts w:cs="Arial"/>
                <w:b/>
              </w:rPr>
              <w:t>УКУПНО ПОНУЂЕНА ЦЕНА  са ПДВ</w:t>
            </w:r>
          </w:p>
          <w:p w:rsidR="007F7D7A" w:rsidRPr="009A1341" w:rsidRDefault="007F7D7A" w:rsidP="002871F3">
            <w:pPr>
              <w:spacing w:before="0"/>
              <w:jc w:val="center"/>
              <w:rPr>
                <w:rFonts w:cs="Arial"/>
                <w:b/>
                <w:lang w:val="sr-Cyrl-RS"/>
              </w:rPr>
            </w:pPr>
            <w:r w:rsidRPr="009A1341">
              <w:rPr>
                <w:rFonts w:cs="Arial"/>
                <w:b/>
              </w:rPr>
              <w:t>(ред. бр.</w:t>
            </w:r>
            <w:r w:rsidRPr="009A1341">
              <w:rPr>
                <w:rFonts w:cs="Arial"/>
                <w:b/>
                <w:lang w:val="sr-Latn-CS"/>
              </w:rPr>
              <w:t>I</w:t>
            </w:r>
            <w:r w:rsidRPr="009A1341">
              <w:rPr>
                <w:rFonts w:cs="Arial"/>
                <w:b/>
              </w:rPr>
              <w:t>+ред.бр.</w:t>
            </w:r>
            <w:r w:rsidRPr="009A1341">
              <w:rPr>
                <w:rFonts w:cs="Arial"/>
                <w:b/>
                <w:lang w:val="sr-Latn-CS"/>
              </w:rPr>
              <w:t>II</w:t>
            </w:r>
            <w:r w:rsidRPr="009A1341">
              <w:rPr>
                <w:rFonts w:cs="Arial"/>
                <w:b/>
              </w:rPr>
              <w:t xml:space="preserve">) </w:t>
            </w:r>
            <w:r w:rsidRPr="009A1341">
              <w:rPr>
                <w:rFonts w:cs="Arial"/>
                <w:b/>
                <w:color w:val="000000" w:themeColor="text1"/>
              </w:rPr>
              <w:t>динара</w:t>
            </w:r>
          </w:p>
        </w:tc>
        <w:tc>
          <w:tcPr>
            <w:tcW w:w="2610" w:type="dxa"/>
            <w:tcBorders>
              <w:bottom w:val="single" w:sz="4" w:space="0" w:color="auto"/>
              <w:right w:val="single" w:sz="4" w:space="0" w:color="auto"/>
            </w:tcBorders>
          </w:tcPr>
          <w:p w:rsidR="007F7D7A" w:rsidRPr="009A1341" w:rsidRDefault="007F7D7A" w:rsidP="002871F3">
            <w:pPr>
              <w:spacing w:before="0"/>
              <w:rPr>
                <w:rFonts w:cs="Arial"/>
                <w:color w:val="FF0000"/>
              </w:rPr>
            </w:pPr>
          </w:p>
        </w:tc>
      </w:tr>
    </w:tbl>
    <w:p w:rsidR="00343A18" w:rsidRPr="009A1341" w:rsidRDefault="00343A18" w:rsidP="00343A18">
      <w:pPr>
        <w:spacing w:before="0"/>
        <w:rPr>
          <w:rFonts w:cs="Arial"/>
          <w:sz w:val="10"/>
          <w:szCs w:val="10"/>
        </w:rPr>
      </w:pPr>
    </w:p>
    <w:p w:rsidR="00343A18" w:rsidRPr="009A1341" w:rsidRDefault="00343A18"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lang w:val="sr-Cyrl-RS"/>
        </w:rPr>
      </w:pPr>
    </w:p>
    <w:p w:rsidR="00830C9F" w:rsidRDefault="00830C9F" w:rsidP="00343A18">
      <w:pPr>
        <w:widowControl w:val="0"/>
        <w:spacing w:before="0"/>
        <w:rPr>
          <w:rFonts w:eastAsia="Arial Unicode MS" w:cs="Arial"/>
          <w:lang w:val="sr-Cyrl-RS"/>
        </w:rPr>
      </w:pPr>
    </w:p>
    <w:p w:rsidR="008766A1" w:rsidRDefault="008766A1" w:rsidP="00343A18">
      <w:pPr>
        <w:widowControl w:val="0"/>
        <w:spacing w:before="0"/>
        <w:rPr>
          <w:rFonts w:eastAsia="Arial Unicode MS" w:cs="Arial"/>
          <w:lang w:val="sr-Cyrl-RS"/>
        </w:rPr>
      </w:pPr>
    </w:p>
    <w:p w:rsidR="008766A1" w:rsidRDefault="008766A1" w:rsidP="00343A18">
      <w:pPr>
        <w:widowControl w:val="0"/>
        <w:spacing w:before="0"/>
        <w:rPr>
          <w:rFonts w:eastAsia="Arial Unicode MS" w:cs="Arial"/>
          <w:lang w:val="sr-Cyrl-RS"/>
        </w:rPr>
      </w:pPr>
    </w:p>
    <w:p w:rsidR="008766A1" w:rsidRPr="009A1341" w:rsidRDefault="008766A1" w:rsidP="00343A18">
      <w:pPr>
        <w:widowControl w:val="0"/>
        <w:spacing w:before="0"/>
        <w:rPr>
          <w:rFonts w:eastAsia="Arial Unicode MS" w:cs="Arial"/>
          <w:lang w:val="sr-Cyrl-RS"/>
        </w:rPr>
      </w:pPr>
    </w:p>
    <w:p w:rsidR="00343A18" w:rsidRPr="009A1341" w:rsidRDefault="00343A18" w:rsidP="00343A18">
      <w:pPr>
        <w:widowControl w:val="0"/>
        <w:spacing w:before="0"/>
        <w:rPr>
          <w:rFonts w:eastAsia="Arial Unicode MS" w:cs="Arial"/>
        </w:rPr>
      </w:pPr>
      <w:r w:rsidRPr="009A1341">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9A1341"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9A1341" w:rsidRDefault="00830C9F" w:rsidP="009A0E97">
            <w:pPr>
              <w:spacing w:before="0"/>
              <w:jc w:val="left"/>
              <w:rPr>
                <w:rFonts w:cs="Arial"/>
                <w:color w:val="000000" w:themeColor="text1"/>
                <w:sz w:val="20"/>
                <w:szCs w:val="20"/>
                <w:lang w:val="sr-Latn-CS" w:eastAsia="sr-Latn-CS"/>
              </w:rPr>
            </w:pPr>
            <w:r w:rsidRPr="009A1341">
              <w:rPr>
                <w:rFonts w:cs="Arial"/>
                <w:color w:val="000000" w:themeColor="text1"/>
                <w:sz w:val="20"/>
                <w:szCs w:val="20"/>
                <w:lang w:val="sr-Latn-CS" w:eastAsia="sr-Latn-CS"/>
              </w:rPr>
              <w:t xml:space="preserve">Посебно исказани </w:t>
            </w:r>
            <w:r w:rsidRPr="009A1341">
              <w:rPr>
                <w:rFonts w:cs="Arial"/>
                <w:color w:val="000000" w:themeColor="text1"/>
                <w:sz w:val="20"/>
                <w:szCs w:val="20"/>
                <w:lang w:val="sr-Cyrl-RS" w:eastAsia="sr-Latn-CS"/>
              </w:rPr>
              <w:t>т</w:t>
            </w:r>
            <w:r w:rsidRPr="009A1341">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9A1341" w:rsidRDefault="00830C9F" w:rsidP="009A0E97">
            <w:pPr>
              <w:spacing w:before="0"/>
              <w:jc w:val="left"/>
              <w:rPr>
                <w:rFonts w:cs="Arial"/>
                <w:color w:val="00B0F0"/>
                <w:lang w:val="sr-Latn-CS" w:eastAsia="sr-Latn-CS"/>
              </w:rPr>
            </w:pPr>
            <w:r w:rsidRPr="009A1341">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9A1341" w:rsidRDefault="00830C9F" w:rsidP="00830C9F">
            <w:pPr>
              <w:spacing w:before="0"/>
              <w:rPr>
                <w:rFonts w:cs="Arial"/>
                <w:color w:val="00B0F0"/>
                <w:lang w:val="sr-Latn-CS" w:eastAsia="sr-Latn-CS"/>
              </w:rPr>
            </w:pPr>
            <w:r w:rsidRPr="009A1341">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Pr="009A1341" w:rsidRDefault="00830C9F" w:rsidP="00830C9F">
            <w:pPr>
              <w:spacing w:before="0"/>
              <w:jc w:val="center"/>
              <w:rPr>
                <w:rFonts w:cs="Arial"/>
                <w:color w:val="000000" w:themeColor="text1"/>
                <w:lang w:val="sr-Cyrl-RS" w:eastAsia="sr-Latn-CS"/>
              </w:rPr>
            </w:pPr>
          </w:p>
          <w:p w:rsidR="00830C9F" w:rsidRPr="009A1341" w:rsidRDefault="00830C9F" w:rsidP="00830C9F">
            <w:pPr>
              <w:spacing w:before="0"/>
              <w:jc w:val="center"/>
              <w:rPr>
                <w:rFonts w:cs="Arial"/>
                <w:color w:val="000000" w:themeColor="text1"/>
                <w:lang w:val="sr-Cyrl-RS" w:eastAsia="sr-Latn-CS"/>
              </w:rPr>
            </w:pPr>
          </w:p>
          <w:p w:rsidR="00830C9F" w:rsidRPr="009A1341" w:rsidRDefault="00830C9F" w:rsidP="00830C9F">
            <w:pPr>
              <w:spacing w:before="0"/>
              <w:jc w:val="center"/>
              <w:rPr>
                <w:rFonts w:cs="Arial"/>
                <w:color w:val="00B0F0"/>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Pr="009A1341">
              <w:rPr>
                <w:rFonts w:cs="Arial"/>
                <w:color w:val="000000" w:themeColor="text1"/>
                <w:lang w:val="sr-Latn-CS" w:eastAsia="sr-Latn-CS"/>
              </w:rPr>
              <w:t xml:space="preserve"> односно ____%</w:t>
            </w:r>
          </w:p>
        </w:tc>
      </w:tr>
      <w:tr w:rsidR="00E47C2E" w:rsidRPr="009A1341"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9A1341"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9A1341" w:rsidRDefault="00E47C2E">
            <w:pPr>
              <w:spacing w:before="0"/>
              <w:rPr>
                <w:rFonts w:cs="Arial"/>
                <w:color w:val="00B0F0"/>
                <w:lang w:val="sr-Cyrl-CS" w:eastAsia="sr-Latn-CS"/>
              </w:rPr>
            </w:pPr>
            <w:r w:rsidRPr="009A1341">
              <w:rPr>
                <w:rFonts w:cs="Arial"/>
                <w:color w:val="000000" w:themeColor="text1"/>
                <w:lang w:val="sr-Latn-CS" w:eastAsia="sr-Latn-CS"/>
              </w:rPr>
              <w:t>Остали трошкови</w:t>
            </w:r>
            <w:r w:rsidRPr="009A1341">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9A1341" w:rsidRDefault="00BF41C9">
            <w:pPr>
              <w:spacing w:before="0"/>
              <w:jc w:val="center"/>
              <w:rPr>
                <w:rFonts w:cs="Arial"/>
                <w:color w:val="000000" w:themeColor="text1"/>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00E47C2E" w:rsidRPr="009A1341">
              <w:rPr>
                <w:rFonts w:cs="Arial"/>
                <w:color w:val="000000" w:themeColor="text1"/>
                <w:lang w:val="sr-Latn-CS" w:eastAsia="sr-Latn-CS"/>
              </w:rPr>
              <w:t xml:space="preserve"> односно ____%</w:t>
            </w:r>
          </w:p>
        </w:tc>
      </w:tr>
      <w:tr w:rsidR="00343A1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Pr="009A1341" w:rsidRDefault="000D430D" w:rsidP="00D504C7">
            <w:pPr>
              <w:spacing w:before="0"/>
              <w:rPr>
                <w:rFonts w:cs="Arial"/>
                <w:lang w:val="sr-Cyrl-RS"/>
              </w:rPr>
            </w:pPr>
          </w:p>
          <w:p w:rsidR="00343A18" w:rsidRPr="009A1341" w:rsidRDefault="00343A18" w:rsidP="00BC01DC">
            <w:pPr>
              <w:spacing w:before="0"/>
              <w:jc w:val="center"/>
              <w:rPr>
                <w:rFonts w:cs="Arial"/>
              </w:rPr>
            </w:pPr>
            <w:r w:rsidRPr="009A1341">
              <w:rPr>
                <w:rFonts w:cs="Arial"/>
              </w:rPr>
              <w:t>Датум:</w:t>
            </w:r>
          </w:p>
        </w:tc>
        <w:tc>
          <w:tcPr>
            <w:tcW w:w="2075" w:type="dxa"/>
            <w:gridSpan w:val="2"/>
          </w:tcPr>
          <w:p w:rsidR="00343A18" w:rsidRPr="009A1341" w:rsidRDefault="00343A18" w:rsidP="00BC01DC">
            <w:pPr>
              <w:spacing w:before="0"/>
              <w:jc w:val="center"/>
              <w:rPr>
                <w:rFonts w:cs="Arial"/>
                <w:lang w:val="ru-RU"/>
              </w:rPr>
            </w:pPr>
          </w:p>
        </w:tc>
        <w:tc>
          <w:tcPr>
            <w:tcW w:w="3923" w:type="dxa"/>
            <w:gridSpan w:val="2"/>
          </w:tcPr>
          <w:p w:rsidR="000D430D" w:rsidRPr="009A1341" w:rsidRDefault="000D430D" w:rsidP="00D504C7">
            <w:pPr>
              <w:spacing w:before="0"/>
              <w:rPr>
                <w:rFonts w:cs="Arial"/>
                <w:lang w:val="sr-Cyrl-CS"/>
              </w:rPr>
            </w:pPr>
          </w:p>
          <w:p w:rsidR="00343A18" w:rsidRPr="009A1341" w:rsidRDefault="00343A18" w:rsidP="00BC01DC">
            <w:pPr>
              <w:spacing w:before="0"/>
              <w:jc w:val="center"/>
              <w:rPr>
                <w:rFonts w:cs="Arial"/>
                <w:lang w:val="sr-Cyrl-CS"/>
              </w:rPr>
            </w:pPr>
            <w:r w:rsidRPr="009A1341">
              <w:rPr>
                <w:rFonts w:cs="Arial"/>
                <w:lang w:val="sr-Cyrl-CS"/>
              </w:rPr>
              <w:t>П</w:t>
            </w:r>
            <w:r w:rsidRPr="009A1341">
              <w:rPr>
                <w:rFonts w:cs="Arial"/>
              </w:rPr>
              <w:t>онуђач</w:t>
            </w:r>
          </w:p>
        </w:tc>
      </w:tr>
      <w:tr w:rsidR="00343A1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9A1341" w:rsidRDefault="00343A18" w:rsidP="00BC01DC">
            <w:pPr>
              <w:spacing w:before="0"/>
              <w:jc w:val="center"/>
              <w:rPr>
                <w:rFonts w:cs="Arial"/>
              </w:rPr>
            </w:pPr>
          </w:p>
        </w:tc>
        <w:tc>
          <w:tcPr>
            <w:tcW w:w="2075" w:type="dxa"/>
            <w:gridSpan w:val="2"/>
          </w:tcPr>
          <w:p w:rsidR="00343A18" w:rsidRPr="009A1341" w:rsidRDefault="00343A18" w:rsidP="00BC01DC">
            <w:pPr>
              <w:spacing w:before="0"/>
              <w:jc w:val="center"/>
              <w:rPr>
                <w:rFonts w:cs="Arial"/>
              </w:rPr>
            </w:pPr>
            <w:r w:rsidRPr="009A1341">
              <w:rPr>
                <w:rFonts w:cs="Arial"/>
              </w:rPr>
              <w:t>М.П.</w:t>
            </w:r>
          </w:p>
        </w:tc>
        <w:tc>
          <w:tcPr>
            <w:tcW w:w="3923" w:type="dxa"/>
            <w:gridSpan w:val="2"/>
          </w:tcPr>
          <w:p w:rsidR="00343A18" w:rsidRPr="009A1341" w:rsidRDefault="00343A18" w:rsidP="00BC01DC">
            <w:pPr>
              <w:spacing w:before="0"/>
              <w:jc w:val="center"/>
              <w:rPr>
                <w:rFonts w:cs="Arial"/>
                <w:lang w:val="ru-RU"/>
              </w:rPr>
            </w:pPr>
          </w:p>
        </w:tc>
      </w:tr>
      <w:tr w:rsidR="00343A1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9A1341" w:rsidRDefault="00343A18" w:rsidP="00BC01DC">
            <w:pPr>
              <w:spacing w:before="0"/>
              <w:jc w:val="center"/>
              <w:rPr>
                <w:rFonts w:cs="Arial"/>
              </w:rPr>
            </w:pPr>
          </w:p>
        </w:tc>
        <w:tc>
          <w:tcPr>
            <w:tcW w:w="2075" w:type="dxa"/>
            <w:gridSpan w:val="2"/>
          </w:tcPr>
          <w:p w:rsidR="00343A18" w:rsidRPr="009A1341" w:rsidRDefault="00343A18" w:rsidP="00BC01DC">
            <w:pPr>
              <w:spacing w:before="0"/>
              <w:jc w:val="center"/>
              <w:rPr>
                <w:rFonts w:cs="Arial"/>
                <w:lang w:val="ru-RU"/>
              </w:rPr>
            </w:pPr>
          </w:p>
        </w:tc>
        <w:tc>
          <w:tcPr>
            <w:tcW w:w="3923" w:type="dxa"/>
            <w:gridSpan w:val="2"/>
            <w:tcBorders>
              <w:bottom w:val="single" w:sz="4" w:space="0" w:color="auto"/>
            </w:tcBorders>
          </w:tcPr>
          <w:p w:rsidR="00343A18" w:rsidRPr="009A1341" w:rsidRDefault="00343A18" w:rsidP="00BC01DC">
            <w:pPr>
              <w:spacing w:before="0"/>
              <w:jc w:val="center"/>
              <w:rPr>
                <w:rFonts w:cs="Arial"/>
                <w:lang w:val="ru-RU"/>
              </w:rPr>
            </w:pPr>
          </w:p>
        </w:tc>
      </w:tr>
      <w:tr w:rsidR="00636DC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9A1341" w:rsidRDefault="00636DC8" w:rsidP="00636DC8">
            <w:pPr>
              <w:spacing w:before="0"/>
              <w:jc w:val="left"/>
              <w:rPr>
                <w:rFonts w:cs="Arial"/>
                <w:sz w:val="10"/>
                <w:szCs w:val="10"/>
                <w:lang w:val="sr-Cyrl-RS"/>
              </w:rPr>
            </w:pPr>
          </w:p>
        </w:tc>
        <w:tc>
          <w:tcPr>
            <w:tcW w:w="2075" w:type="dxa"/>
            <w:gridSpan w:val="2"/>
          </w:tcPr>
          <w:p w:rsidR="00636DC8" w:rsidRPr="009A1341" w:rsidRDefault="00636DC8" w:rsidP="00BC01DC">
            <w:pPr>
              <w:spacing w:before="0"/>
              <w:jc w:val="center"/>
              <w:rPr>
                <w:rFonts w:cs="Arial"/>
                <w:lang w:val="ru-RU"/>
              </w:rPr>
            </w:pPr>
          </w:p>
        </w:tc>
        <w:tc>
          <w:tcPr>
            <w:tcW w:w="3923" w:type="dxa"/>
            <w:gridSpan w:val="2"/>
            <w:tcBorders>
              <w:top w:val="single" w:sz="4" w:space="0" w:color="auto"/>
            </w:tcBorders>
          </w:tcPr>
          <w:p w:rsidR="00636DC8" w:rsidRPr="009A1341" w:rsidRDefault="00636DC8" w:rsidP="00BC01DC">
            <w:pPr>
              <w:spacing w:before="0"/>
              <w:jc w:val="center"/>
              <w:rPr>
                <w:rFonts w:cs="Arial"/>
                <w:lang w:val="ru-RU"/>
              </w:rPr>
            </w:pPr>
          </w:p>
        </w:tc>
      </w:tr>
    </w:tbl>
    <w:p w:rsidR="007D7048" w:rsidRPr="009A1341" w:rsidRDefault="007D7048" w:rsidP="00343A18">
      <w:pPr>
        <w:spacing w:before="0"/>
        <w:rPr>
          <w:rFonts w:cs="Arial"/>
          <w:b/>
          <w:lang w:val="sr-Cyrl-CS"/>
        </w:rPr>
      </w:pPr>
    </w:p>
    <w:p w:rsidR="00830C9F" w:rsidRPr="009A1341" w:rsidRDefault="00830C9F" w:rsidP="00343A18">
      <w:pPr>
        <w:spacing w:before="0"/>
        <w:rPr>
          <w:rFonts w:cs="Arial"/>
          <w:b/>
          <w:lang w:val="sr-Cyrl-CS"/>
        </w:rPr>
      </w:pPr>
    </w:p>
    <w:p w:rsidR="00343A18" w:rsidRPr="009A1341" w:rsidRDefault="00343A18" w:rsidP="00343A18">
      <w:pPr>
        <w:spacing w:before="0"/>
        <w:rPr>
          <w:rFonts w:cs="Arial"/>
          <w:b/>
          <w:lang w:val="sr-Cyrl-CS"/>
        </w:rPr>
      </w:pPr>
      <w:r w:rsidRPr="009A1341">
        <w:rPr>
          <w:rFonts w:cs="Arial"/>
          <w:b/>
          <w:lang w:val="sr-Cyrl-CS"/>
        </w:rPr>
        <w:t>Напомена:</w:t>
      </w:r>
    </w:p>
    <w:p w:rsidR="00343A18" w:rsidRPr="009A1341" w:rsidRDefault="00343A18" w:rsidP="00343A18">
      <w:pPr>
        <w:pStyle w:val="KDKomentar"/>
        <w:spacing w:before="0"/>
        <w:rPr>
          <w:rFonts w:eastAsia="TimesNewRomanPS-BoldMT" w:cs="Arial"/>
          <w:i w:val="0"/>
          <w:color w:val="auto"/>
          <w:sz w:val="22"/>
          <w:szCs w:val="22"/>
        </w:rPr>
      </w:pPr>
      <w:r w:rsidRPr="009A1341">
        <w:rPr>
          <w:rFonts w:eastAsia="TimesNewRomanPS-BoldMT" w:cs="Arial"/>
          <w:i w:val="0"/>
          <w:color w:val="auto"/>
          <w:sz w:val="22"/>
          <w:szCs w:val="22"/>
        </w:rPr>
        <w:t xml:space="preserve">-Уколико </w:t>
      </w:r>
      <w:r w:rsidRPr="009A134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1341">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9A1341">
        <w:rPr>
          <w:rFonts w:eastAsia="TimesNewRomanPS-BoldMT" w:cs="Arial"/>
          <w:i w:val="0"/>
          <w:color w:val="auto"/>
          <w:sz w:val="22"/>
          <w:szCs w:val="22"/>
          <w:lang w:val="sr-Cyrl-CS"/>
        </w:rPr>
        <w:t xml:space="preserve">- </w:t>
      </w:r>
      <w:r w:rsidRPr="009A1341">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06A48" w:rsidRDefault="00A06A48" w:rsidP="00343A18">
      <w:pPr>
        <w:pStyle w:val="KDKomentar"/>
        <w:spacing w:before="0"/>
        <w:rPr>
          <w:rFonts w:eastAsia="TimesNewRomanPS-BoldMT" w:cs="Arial"/>
          <w:i w:val="0"/>
          <w:color w:val="auto"/>
          <w:sz w:val="22"/>
          <w:szCs w:val="22"/>
          <w:lang w:val="sr-Cyrl-RS"/>
        </w:rPr>
      </w:pPr>
    </w:p>
    <w:p w:rsidR="00A06A48" w:rsidRPr="00A06A48" w:rsidRDefault="00A06A48" w:rsidP="00343A18">
      <w:pPr>
        <w:pStyle w:val="KDKomentar"/>
        <w:spacing w:before="0"/>
        <w:rPr>
          <w:rFonts w:eastAsia="TimesNewRomanPS-BoldMT" w:cs="Arial"/>
          <w:i w:val="0"/>
          <w:color w:val="auto"/>
          <w:sz w:val="22"/>
          <w:szCs w:val="22"/>
          <w:lang w:val="sr-Cyrl-RS"/>
        </w:rPr>
      </w:pPr>
    </w:p>
    <w:p w:rsidR="000D430D" w:rsidRDefault="000D430D" w:rsidP="00343A18">
      <w:pPr>
        <w:spacing w:before="0"/>
        <w:rPr>
          <w:rFonts w:cs="Arial"/>
          <w:b/>
          <w:lang w:val="sr-Cyrl-RS"/>
        </w:rPr>
      </w:pPr>
    </w:p>
    <w:p w:rsidR="00307AE5" w:rsidRDefault="00307AE5" w:rsidP="00343A18">
      <w:pPr>
        <w:spacing w:before="0"/>
        <w:rPr>
          <w:rFonts w:cs="Arial"/>
          <w:b/>
          <w:lang w:val="sr-Cyrl-RS"/>
        </w:rPr>
      </w:pPr>
    </w:p>
    <w:p w:rsidR="00307AE5" w:rsidRDefault="00307AE5" w:rsidP="00343A18">
      <w:pPr>
        <w:spacing w:before="0"/>
        <w:rPr>
          <w:rFonts w:cs="Arial"/>
          <w:b/>
          <w:lang w:val="sr-Cyrl-RS"/>
        </w:rPr>
      </w:pPr>
    </w:p>
    <w:p w:rsidR="00307AE5" w:rsidRDefault="00307AE5" w:rsidP="00343A18">
      <w:pPr>
        <w:spacing w:before="0"/>
        <w:rPr>
          <w:rFonts w:cs="Arial"/>
          <w:b/>
          <w:lang w:val="sr-Cyrl-RS"/>
        </w:rPr>
      </w:pPr>
    </w:p>
    <w:p w:rsidR="00307AE5" w:rsidRPr="009A1341" w:rsidRDefault="00307AE5" w:rsidP="00343A18">
      <w:pPr>
        <w:spacing w:before="0"/>
        <w:rPr>
          <w:rFonts w:cs="Arial"/>
          <w:b/>
          <w:lang w:val="sr-Cyrl-RS"/>
        </w:rPr>
      </w:pPr>
    </w:p>
    <w:p w:rsidR="002871F3" w:rsidRDefault="002871F3" w:rsidP="00343A18">
      <w:pPr>
        <w:spacing w:before="0"/>
        <w:rPr>
          <w:rFonts w:cs="Arial"/>
          <w:b/>
          <w:lang w:val="sr-Latn-CS"/>
        </w:rPr>
      </w:pPr>
    </w:p>
    <w:p w:rsidR="00343A18" w:rsidRPr="009A1341" w:rsidRDefault="00343A18" w:rsidP="00343A18">
      <w:pPr>
        <w:spacing w:before="0"/>
        <w:rPr>
          <w:rFonts w:cs="Arial"/>
          <w:b/>
          <w:lang w:val="ru-RU"/>
        </w:rPr>
      </w:pPr>
      <w:r w:rsidRPr="009A1341">
        <w:rPr>
          <w:rFonts w:cs="Arial"/>
          <w:b/>
          <w:lang w:val="sr-Latn-CS"/>
        </w:rPr>
        <w:t>Упутство</w:t>
      </w:r>
      <w:r w:rsidR="00E47C2E" w:rsidRPr="009A1341">
        <w:rPr>
          <w:rFonts w:cs="Arial"/>
          <w:b/>
        </w:rPr>
        <w:t xml:space="preserve"> </w:t>
      </w:r>
      <w:r w:rsidRPr="009A1341">
        <w:rPr>
          <w:rFonts w:cs="Arial"/>
          <w:b/>
          <w:lang w:val="sr-Latn-CS"/>
        </w:rPr>
        <w:t>за попуњавањ</w:t>
      </w:r>
      <w:r w:rsidRPr="009A1341">
        <w:rPr>
          <w:rFonts w:cs="Arial"/>
          <w:b/>
          <w:lang w:val="ru-RU"/>
        </w:rPr>
        <w:t>е</w:t>
      </w:r>
      <w:r w:rsidR="007E7BB8" w:rsidRPr="009A1341">
        <w:rPr>
          <w:rFonts w:cs="Arial"/>
          <w:b/>
          <w:lang w:val="ru-RU"/>
        </w:rPr>
        <w:t xml:space="preserve"> О</w:t>
      </w:r>
      <w:r w:rsidRPr="009A1341">
        <w:rPr>
          <w:rFonts w:cs="Arial"/>
          <w:b/>
          <w:lang w:val="ru-RU"/>
        </w:rPr>
        <w:t>брасца структуре цене</w:t>
      </w:r>
    </w:p>
    <w:p w:rsidR="00343A18" w:rsidRPr="009A1341" w:rsidRDefault="00343A18" w:rsidP="00343A18">
      <w:pPr>
        <w:spacing w:before="0"/>
        <w:rPr>
          <w:rFonts w:cs="Arial"/>
          <w:b/>
        </w:rPr>
      </w:pPr>
    </w:p>
    <w:p w:rsidR="00343A18" w:rsidRPr="009A1341" w:rsidRDefault="00343A18" w:rsidP="00343A18">
      <w:pPr>
        <w:pStyle w:val="ListParagraph"/>
        <w:tabs>
          <w:tab w:val="left" w:pos="90"/>
        </w:tabs>
        <w:spacing w:before="0" w:after="0" w:line="240" w:lineRule="auto"/>
        <w:ind w:left="0"/>
        <w:rPr>
          <w:rFonts w:ascii="Arial" w:hAnsi="Arial" w:cs="Arial"/>
          <w:bCs/>
          <w:iCs/>
        </w:rPr>
      </w:pPr>
      <w:proofErr w:type="gramStart"/>
      <w:r w:rsidRPr="009A1341">
        <w:rPr>
          <w:rFonts w:ascii="Arial" w:hAnsi="Arial" w:cs="Arial"/>
          <w:bCs/>
          <w:iCs/>
        </w:rPr>
        <w:t>Понуђач треба да попун</w:t>
      </w:r>
      <w:r w:rsidRPr="009A1341">
        <w:rPr>
          <w:rFonts w:ascii="Arial" w:hAnsi="Arial" w:cs="Arial"/>
          <w:bCs/>
          <w:iCs/>
          <w:lang w:val="sr-Cyrl-CS"/>
        </w:rPr>
        <w:t>и</w:t>
      </w:r>
      <w:r w:rsidRPr="009A1341">
        <w:rPr>
          <w:rFonts w:ascii="Arial" w:hAnsi="Arial" w:cs="Arial"/>
          <w:bCs/>
          <w:iCs/>
        </w:rPr>
        <w:t xml:space="preserve"> образац структуре цене </w:t>
      </w:r>
      <w:r w:rsidRPr="009A1341">
        <w:rPr>
          <w:rFonts w:ascii="Arial" w:hAnsi="Arial" w:cs="Arial"/>
          <w:bCs/>
          <w:iCs/>
          <w:lang w:val="sr-Cyrl-CS"/>
        </w:rPr>
        <w:t>Табела 1.</w:t>
      </w:r>
      <w:proofErr w:type="gramEnd"/>
      <w:r w:rsidRPr="009A1341">
        <w:rPr>
          <w:rFonts w:ascii="Arial" w:hAnsi="Arial" w:cs="Arial"/>
          <w:bCs/>
          <w:iCs/>
          <w:lang w:val="sr-Cyrl-CS"/>
        </w:rPr>
        <w:t xml:space="preserve"> на следећи начин</w:t>
      </w:r>
      <w:r w:rsidRPr="009A1341">
        <w:rPr>
          <w:rFonts w:ascii="Arial" w:hAnsi="Arial" w:cs="Arial"/>
          <w:bCs/>
          <w:iCs/>
        </w:rPr>
        <w:t>:</w:t>
      </w:r>
    </w:p>
    <w:p w:rsidR="000F683D" w:rsidRPr="009A1341" w:rsidRDefault="000F683D" w:rsidP="00343A18">
      <w:pPr>
        <w:pStyle w:val="ListParagraph"/>
        <w:tabs>
          <w:tab w:val="left" w:pos="90"/>
        </w:tabs>
        <w:spacing w:before="0" w:after="0" w:line="240" w:lineRule="auto"/>
        <w:ind w:left="0"/>
        <w:rPr>
          <w:rFonts w:ascii="Arial" w:hAnsi="Arial" w:cs="Arial"/>
          <w:bCs/>
          <w:iCs/>
        </w:rPr>
      </w:pP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lang w:val="sr-Cyrl-CS"/>
        </w:rPr>
        <w:t>-</w:t>
      </w:r>
      <w:r w:rsidR="00343A18" w:rsidRPr="009A1341">
        <w:rPr>
          <w:rFonts w:ascii="Arial" w:hAnsi="Arial" w:cs="Arial"/>
          <w:bCs/>
          <w:iCs/>
          <w:lang w:val="sr-Cyrl-CS"/>
        </w:rPr>
        <w:t xml:space="preserve">у колону 5. </w:t>
      </w:r>
      <w:proofErr w:type="gramStart"/>
      <w:r w:rsidR="00343A18" w:rsidRPr="009A1341">
        <w:rPr>
          <w:rFonts w:ascii="Arial" w:hAnsi="Arial" w:cs="Arial"/>
          <w:bCs/>
          <w:iCs/>
        </w:rPr>
        <w:t>уписати</w:t>
      </w:r>
      <w:proofErr w:type="gramEnd"/>
      <w:r w:rsidR="00343A18" w:rsidRPr="009A1341">
        <w:rPr>
          <w:rFonts w:ascii="Arial" w:hAnsi="Arial" w:cs="Arial"/>
          <w:bCs/>
          <w:iCs/>
        </w:rPr>
        <w:t xml:space="preserve"> колико износи јединична цена без ПДВ за </w:t>
      </w:r>
      <w:r w:rsidR="00FA439F" w:rsidRPr="009A1341">
        <w:rPr>
          <w:rFonts w:ascii="Arial" w:hAnsi="Arial" w:cs="Arial"/>
          <w:bCs/>
          <w:iCs/>
        </w:rPr>
        <w:t>извршену услугу</w:t>
      </w:r>
      <w:r w:rsidR="00343A18" w:rsidRPr="009A1341">
        <w:rPr>
          <w:rFonts w:ascii="Arial" w:hAnsi="Arial" w:cs="Arial"/>
          <w:bCs/>
          <w:iCs/>
        </w:rPr>
        <w:t>;</w:t>
      </w: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9A1341">
        <w:rPr>
          <w:rFonts w:ascii="Arial" w:hAnsi="Arial" w:cs="Arial"/>
          <w:bCs/>
          <w:iCs/>
        </w:rPr>
        <w:t>-</w:t>
      </w:r>
      <w:r w:rsidR="00343A18" w:rsidRPr="009A1341">
        <w:rPr>
          <w:rFonts w:ascii="Arial" w:hAnsi="Arial" w:cs="Arial"/>
          <w:bCs/>
          <w:iCs/>
        </w:rPr>
        <w:t xml:space="preserve">у колону </w:t>
      </w:r>
      <w:r w:rsidR="00343A18" w:rsidRPr="009A1341">
        <w:rPr>
          <w:rFonts w:ascii="Arial" w:hAnsi="Arial" w:cs="Arial"/>
          <w:bCs/>
          <w:iCs/>
          <w:lang w:val="sr-Cyrl-CS"/>
        </w:rPr>
        <w:t>6</w:t>
      </w:r>
      <w:r w:rsidR="00343A18" w:rsidRPr="009A1341">
        <w:rPr>
          <w:rFonts w:ascii="Arial" w:hAnsi="Arial" w:cs="Arial"/>
          <w:bCs/>
          <w:iCs/>
        </w:rPr>
        <w:t>.</w:t>
      </w:r>
      <w:proofErr w:type="gramEnd"/>
      <w:r w:rsidR="00343A18" w:rsidRPr="009A1341">
        <w:rPr>
          <w:rFonts w:ascii="Arial" w:hAnsi="Arial" w:cs="Arial"/>
          <w:bCs/>
          <w:iCs/>
        </w:rPr>
        <w:t xml:space="preserve"> </w:t>
      </w:r>
      <w:proofErr w:type="gramStart"/>
      <w:r w:rsidR="00343A18" w:rsidRPr="009A1341">
        <w:rPr>
          <w:rFonts w:ascii="Arial" w:hAnsi="Arial" w:cs="Arial"/>
          <w:bCs/>
          <w:iCs/>
        </w:rPr>
        <w:t>уписати</w:t>
      </w:r>
      <w:proofErr w:type="gramEnd"/>
      <w:r w:rsidR="00343A18" w:rsidRPr="009A1341">
        <w:rPr>
          <w:rFonts w:ascii="Arial" w:hAnsi="Arial" w:cs="Arial"/>
          <w:bCs/>
          <w:iCs/>
        </w:rPr>
        <w:t xml:space="preserve"> колико износи јединична цена са ПДВ за </w:t>
      </w:r>
      <w:r w:rsidR="00FA439F" w:rsidRPr="009A1341">
        <w:rPr>
          <w:rFonts w:ascii="Arial" w:hAnsi="Arial" w:cs="Arial"/>
          <w:bCs/>
          <w:iCs/>
        </w:rPr>
        <w:t>извршену услугу</w:t>
      </w:r>
      <w:r w:rsidR="00343A18" w:rsidRPr="009A1341">
        <w:rPr>
          <w:rFonts w:ascii="Arial" w:hAnsi="Arial" w:cs="Arial"/>
          <w:bCs/>
          <w:iCs/>
        </w:rPr>
        <w:t>;</w:t>
      </w: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9A1341">
        <w:rPr>
          <w:rFonts w:ascii="Arial" w:hAnsi="Arial" w:cs="Arial"/>
          <w:bCs/>
          <w:iCs/>
        </w:rPr>
        <w:t>-</w:t>
      </w:r>
      <w:r w:rsidR="00343A18" w:rsidRPr="009A1341">
        <w:rPr>
          <w:rFonts w:ascii="Arial" w:hAnsi="Arial" w:cs="Arial"/>
          <w:bCs/>
          <w:iCs/>
        </w:rPr>
        <w:t xml:space="preserve">у колону </w:t>
      </w:r>
      <w:r w:rsidR="00343A18" w:rsidRPr="009A1341">
        <w:rPr>
          <w:rFonts w:ascii="Arial" w:hAnsi="Arial" w:cs="Arial"/>
          <w:bCs/>
          <w:iCs/>
          <w:lang w:val="sr-Cyrl-CS"/>
        </w:rPr>
        <w:t>7</w:t>
      </w:r>
      <w:r w:rsidR="00343A18" w:rsidRPr="009A1341">
        <w:rPr>
          <w:rFonts w:ascii="Arial" w:hAnsi="Arial" w:cs="Arial"/>
          <w:bCs/>
          <w:iCs/>
        </w:rPr>
        <w:t>.</w:t>
      </w:r>
      <w:proofErr w:type="gramEnd"/>
      <w:r w:rsidR="00343A18" w:rsidRPr="009A1341">
        <w:rPr>
          <w:rFonts w:ascii="Arial" w:hAnsi="Arial" w:cs="Arial"/>
          <w:bCs/>
          <w:iCs/>
        </w:rPr>
        <w:t xml:space="preserve"> </w:t>
      </w:r>
      <w:proofErr w:type="gramStart"/>
      <w:r w:rsidR="00343A18" w:rsidRPr="009A1341">
        <w:rPr>
          <w:rFonts w:ascii="Arial" w:hAnsi="Arial" w:cs="Arial"/>
          <w:bCs/>
          <w:iCs/>
        </w:rPr>
        <w:t>уписати</w:t>
      </w:r>
      <w:proofErr w:type="gramEnd"/>
      <w:r w:rsidR="00343A18" w:rsidRPr="009A1341">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9A1341">
        <w:rPr>
          <w:rFonts w:ascii="Arial" w:hAnsi="Arial" w:cs="Arial"/>
          <w:bCs/>
          <w:iCs/>
          <w:lang w:val="sr-Cyrl-CS"/>
        </w:rPr>
        <w:t>5</w:t>
      </w:r>
      <w:r w:rsidR="00926D25" w:rsidRPr="009A1341">
        <w:rPr>
          <w:rFonts w:ascii="Arial" w:hAnsi="Arial" w:cs="Arial"/>
          <w:bCs/>
          <w:iCs/>
        </w:rPr>
        <w:t>.) са тражени</w:t>
      </w:r>
      <w:r w:rsidR="00343A18" w:rsidRPr="009A1341">
        <w:rPr>
          <w:rFonts w:ascii="Arial" w:hAnsi="Arial" w:cs="Arial"/>
          <w:bCs/>
          <w:iCs/>
        </w:rPr>
        <w:t>м</w:t>
      </w:r>
      <w:r w:rsidR="00926D25" w:rsidRPr="009A1341">
        <w:rPr>
          <w:rFonts w:ascii="Arial" w:hAnsi="Arial" w:cs="Arial"/>
          <w:bCs/>
          <w:iCs/>
        </w:rPr>
        <w:t xml:space="preserve"> обимом-</w:t>
      </w:r>
      <w:r w:rsidR="00343A18" w:rsidRPr="009A1341">
        <w:rPr>
          <w:rFonts w:ascii="Arial" w:hAnsi="Arial" w:cs="Arial"/>
          <w:bCs/>
          <w:iCs/>
        </w:rPr>
        <w:t xml:space="preserve">количином (која је наведена у колони </w:t>
      </w:r>
      <w:r w:rsidR="00343A18" w:rsidRPr="009A1341">
        <w:rPr>
          <w:rFonts w:ascii="Arial" w:hAnsi="Arial" w:cs="Arial"/>
          <w:bCs/>
          <w:iCs/>
          <w:lang w:val="sr-Cyrl-CS"/>
        </w:rPr>
        <w:t>4</w:t>
      </w:r>
      <w:r w:rsidR="00343A18" w:rsidRPr="009A1341">
        <w:rPr>
          <w:rFonts w:ascii="Arial" w:hAnsi="Arial" w:cs="Arial"/>
          <w:bCs/>
          <w:iCs/>
        </w:rPr>
        <w:t xml:space="preserve">.); </w:t>
      </w:r>
    </w:p>
    <w:p w:rsidR="007E7BB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lang w:val="sr-Cyrl-CS"/>
        </w:rPr>
        <w:t>-</w:t>
      </w:r>
      <w:r w:rsidR="00343A18" w:rsidRPr="009A1341">
        <w:rPr>
          <w:rFonts w:ascii="Arial" w:hAnsi="Arial" w:cs="Arial"/>
          <w:bCs/>
          <w:iCs/>
          <w:lang w:val="sr-Cyrl-CS"/>
        </w:rPr>
        <w:t>у колону 8</w:t>
      </w:r>
      <w:r w:rsidR="00343A18" w:rsidRPr="009A1341">
        <w:rPr>
          <w:rFonts w:ascii="Arial" w:hAnsi="Arial" w:cs="Arial"/>
          <w:bCs/>
          <w:iCs/>
        </w:rPr>
        <w:t xml:space="preserve">. </w:t>
      </w:r>
      <w:proofErr w:type="gramStart"/>
      <w:r w:rsidR="00343A18" w:rsidRPr="009A1341">
        <w:rPr>
          <w:rFonts w:ascii="Arial" w:hAnsi="Arial" w:cs="Arial"/>
          <w:bCs/>
          <w:iCs/>
        </w:rPr>
        <w:t>уписати</w:t>
      </w:r>
      <w:proofErr w:type="gramEnd"/>
      <w:r w:rsidR="00343A18" w:rsidRPr="009A1341">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9A1341">
        <w:rPr>
          <w:rFonts w:ascii="Arial" w:hAnsi="Arial" w:cs="Arial"/>
          <w:bCs/>
          <w:iCs/>
          <w:lang w:val="sr-Cyrl-CS"/>
        </w:rPr>
        <w:t>6</w:t>
      </w:r>
      <w:r w:rsidR="00926D25" w:rsidRPr="009A1341">
        <w:rPr>
          <w:rFonts w:ascii="Arial" w:hAnsi="Arial" w:cs="Arial"/>
          <w:bCs/>
          <w:iCs/>
        </w:rPr>
        <w:t>.) са тражени</w:t>
      </w:r>
      <w:r w:rsidR="00343A18" w:rsidRPr="009A1341">
        <w:rPr>
          <w:rFonts w:ascii="Arial" w:hAnsi="Arial" w:cs="Arial"/>
          <w:bCs/>
          <w:iCs/>
        </w:rPr>
        <w:t>м</w:t>
      </w:r>
      <w:r w:rsidR="00926D25" w:rsidRPr="009A1341">
        <w:rPr>
          <w:rFonts w:ascii="Arial" w:hAnsi="Arial" w:cs="Arial"/>
          <w:bCs/>
          <w:iCs/>
        </w:rPr>
        <w:t xml:space="preserve"> обимом-</w:t>
      </w:r>
      <w:r w:rsidR="00343A18" w:rsidRPr="009A1341">
        <w:rPr>
          <w:rFonts w:ascii="Arial" w:hAnsi="Arial" w:cs="Arial"/>
          <w:bCs/>
          <w:iCs/>
        </w:rPr>
        <w:t xml:space="preserve"> количином (која је наведена у колони </w:t>
      </w:r>
      <w:r w:rsidR="00343A18" w:rsidRPr="009A1341">
        <w:rPr>
          <w:rFonts w:ascii="Arial" w:hAnsi="Arial" w:cs="Arial"/>
          <w:bCs/>
          <w:iCs/>
          <w:lang w:val="sr-Cyrl-CS"/>
        </w:rPr>
        <w:t>4</w:t>
      </w:r>
      <w:r w:rsidR="00343A18" w:rsidRPr="009A1341">
        <w:rPr>
          <w:rFonts w:ascii="Arial" w:hAnsi="Arial" w:cs="Arial"/>
          <w:bCs/>
          <w:iCs/>
        </w:rPr>
        <w:t>.).</w:t>
      </w:r>
    </w:p>
    <w:p w:rsidR="00E47C2E" w:rsidRPr="009A1341" w:rsidRDefault="00E47C2E" w:rsidP="00E47C2E">
      <w:pPr>
        <w:tabs>
          <w:tab w:val="left" w:pos="992"/>
        </w:tabs>
        <w:spacing w:before="0"/>
        <w:rPr>
          <w:rFonts w:cs="Arial"/>
        </w:rPr>
      </w:pPr>
      <w:proofErr w:type="gramStart"/>
      <w:r w:rsidRPr="009A1341">
        <w:rPr>
          <w:rFonts w:cs="Arial"/>
        </w:rPr>
        <w:t>-у ред бр.</w:t>
      </w:r>
      <w:proofErr w:type="gramEnd"/>
      <w:r w:rsidRPr="009A1341">
        <w:rPr>
          <w:rFonts w:cs="Arial"/>
        </w:rPr>
        <w:t xml:space="preserve"> I – уписује се укупно понуђена цена за све </w:t>
      </w:r>
      <w:proofErr w:type="gramStart"/>
      <w:r w:rsidRPr="009A1341">
        <w:rPr>
          <w:rFonts w:cs="Arial"/>
        </w:rPr>
        <w:t>позиције  без</w:t>
      </w:r>
      <w:proofErr w:type="gramEnd"/>
      <w:r w:rsidRPr="009A1341">
        <w:rPr>
          <w:rFonts w:cs="Arial"/>
        </w:rPr>
        <w:t xml:space="preserve"> ПДВ (збир колоне бр. </w:t>
      </w:r>
      <w:r w:rsidR="00C5065B" w:rsidRPr="009A1341">
        <w:rPr>
          <w:rFonts w:cs="Arial"/>
          <w:lang w:val="sr-Cyrl-RS"/>
        </w:rPr>
        <w:t>7</w:t>
      </w:r>
      <w:r w:rsidRPr="009A1341">
        <w:rPr>
          <w:rFonts w:cs="Arial"/>
        </w:rPr>
        <w:t>)</w:t>
      </w:r>
    </w:p>
    <w:p w:rsidR="00E47C2E" w:rsidRPr="009A1341" w:rsidRDefault="00E47C2E" w:rsidP="00E47C2E">
      <w:pPr>
        <w:tabs>
          <w:tab w:val="left" w:pos="992"/>
        </w:tabs>
        <w:spacing w:before="0"/>
        <w:rPr>
          <w:rFonts w:cs="Arial"/>
        </w:rPr>
      </w:pPr>
      <w:proofErr w:type="gramStart"/>
      <w:r w:rsidRPr="009A1341">
        <w:rPr>
          <w:rFonts w:cs="Arial"/>
        </w:rPr>
        <w:t>-у ред бр.</w:t>
      </w:r>
      <w:proofErr w:type="gramEnd"/>
      <w:r w:rsidRPr="009A1341">
        <w:rPr>
          <w:rFonts w:cs="Arial"/>
        </w:rPr>
        <w:t xml:space="preserve"> II – уписује се укупан износ ПДВ </w:t>
      </w:r>
    </w:p>
    <w:p w:rsidR="00E47C2E" w:rsidRPr="009A1341" w:rsidRDefault="00E47C2E" w:rsidP="00191572">
      <w:pPr>
        <w:tabs>
          <w:tab w:val="left" w:pos="992"/>
        </w:tabs>
        <w:spacing w:before="0"/>
        <w:rPr>
          <w:rFonts w:cs="Arial"/>
        </w:rPr>
      </w:pPr>
      <w:proofErr w:type="gramStart"/>
      <w:r w:rsidRPr="009A1341">
        <w:rPr>
          <w:rFonts w:cs="Arial"/>
        </w:rPr>
        <w:t>-у ред бр.</w:t>
      </w:r>
      <w:proofErr w:type="gramEnd"/>
      <w:r w:rsidRPr="009A1341">
        <w:rPr>
          <w:rFonts w:cs="Arial"/>
        </w:rPr>
        <w:t xml:space="preserve"> </w:t>
      </w:r>
      <w:proofErr w:type="gramStart"/>
      <w:r w:rsidRPr="009A1341">
        <w:rPr>
          <w:rFonts w:cs="Arial"/>
        </w:rPr>
        <w:t>III – уписује се укупно понуђена цена са ПДВ (ред бр.</w:t>
      </w:r>
      <w:proofErr w:type="gramEnd"/>
      <w:r w:rsidRPr="009A1341">
        <w:rPr>
          <w:rFonts w:cs="Arial"/>
        </w:rPr>
        <w:t xml:space="preserve"> </w:t>
      </w:r>
      <w:proofErr w:type="gramStart"/>
      <w:r w:rsidRPr="009A1341">
        <w:rPr>
          <w:rFonts w:cs="Arial"/>
        </w:rPr>
        <w:t>I + ред.бр.</w:t>
      </w:r>
      <w:proofErr w:type="gramEnd"/>
      <w:r w:rsidRPr="009A1341">
        <w:rPr>
          <w:rFonts w:cs="Arial"/>
        </w:rPr>
        <w:t xml:space="preserve"> II)</w:t>
      </w:r>
    </w:p>
    <w:p w:rsidR="00E47C2E" w:rsidRPr="009A1341" w:rsidRDefault="00E47C2E" w:rsidP="00E47C2E">
      <w:pPr>
        <w:tabs>
          <w:tab w:val="left" w:pos="992"/>
        </w:tabs>
        <w:spacing w:before="0"/>
        <w:rPr>
          <w:rFonts w:cs="Arial"/>
          <w:color w:val="000000" w:themeColor="text1"/>
        </w:rPr>
      </w:pPr>
      <w:r w:rsidRPr="009A1341">
        <w:rPr>
          <w:rFonts w:cs="Arial"/>
          <w:color w:val="00B0F0"/>
        </w:rPr>
        <w:t xml:space="preserve">- </w:t>
      </w:r>
      <w:proofErr w:type="gramStart"/>
      <w:r w:rsidRPr="009A1341">
        <w:rPr>
          <w:rFonts w:cs="Arial"/>
          <w:color w:val="000000" w:themeColor="text1"/>
        </w:rPr>
        <w:t>у</w:t>
      </w:r>
      <w:proofErr w:type="gramEnd"/>
      <w:r w:rsidRPr="009A1341">
        <w:rPr>
          <w:rFonts w:cs="Arial"/>
          <w:color w:val="000000" w:themeColor="text1"/>
        </w:rPr>
        <w:t xml:space="preserve"> Табелу 2. </w:t>
      </w:r>
      <w:proofErr w:type="gramStart"/>
      <w:r w:rsidRPr="009A1341">
        <w:rPr>
          <w:rFonts w:cs="Arial"/>
          <w:color w:val="000000" w:themeColor="text1"/>
        </w:rPr>
        <w:t>уписују</w:t>
      </w:r>
      <w:proofErr w:type="gramEnd"/>
      <w:r w:rsidRPr="009A1341">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9A1341">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A1341">
        <w:rPr>
          <w:rFonts w:cs="Arial"/>
          <w:color w:val="000000" w:themeColor="text1"/>
        </w:rPr>
        <w:t xml:space="preserve"> I из табеле 1)</w:t>
      </w:r>
    </w:p>
    <w:p w:rsidR="00343A18" w:rsidRPr="009A1341" w:rsidRDefault="00343A18" w:rsidP="00343A18">
      <w:pPr>
        <w:tabs>
          <w:tab w:val="left" w:pos="992"/>
        </w:tabs>
        <w:spacing w:before="0"/>
        <w:rPr>
          <w:rFonts w:cs="Arial"/>
          <w:b/>
          <w:lang w:val="sr-Cyrl-BA"/>
        </w:rPr>
      </w:pPr>
    </w:p>
    <w:p w:rsidR="00343A18" w:rsidRPr="009A1341" w:rsidRDefault="00E47C2E" w:rsidP="00E47C2E">
      <w:pPr>
        <w:tabs>
          <w:tab w:val="left" w:pos="992"/>
        </w:tabs>
        <w:spacing w:before="0"/>
        <w:rPr>
          <w:rFonts w:cs="Arial"/>
        </w:rPr>
      </w:pPr>
      <w:proofErr w:type="gramStart"/>
      <w:r w:rsidRPr="009A1341">
        <w:rPr>
          <w:rFonts w:cs="Arial"/>
        </w:rPr>
        <w:t>-</w:t>
      </w:r>
      <w:r w:rsidR="00343A18" w:rsidRPr="009A1341">
        <w:rPr>
          <w:rFonts w:cs="Arial"/>
        </w:rPr>
        <w:t>на место предвиђено за место и датум уписује се место и датум попуњавањаобрасца структуре цене.</w:t>
      </w:r>
      <w:proofErr w:type="gramEnd"/>
    </w:p>
    <w:p w:rsidR="00E47C2E" w:rsidRPr="007650A6" w:rsidRDefault="00E47C2E" w:rsidP="00191572">
      <w:pPr>
        <w:tabs>
          <w:tab w:val="left" w:pos="992"/>
        </w:tabs>
        <w:spacing w:before="0"/>
        <w:rPr>
          <w:rFonts w:cs="Arial"/>
        </w:rPr>
      </w:pPr>
      <w:r w:rsidRPr="009A1341">
        <w:rPr>
          <w:rFonts w:cs="Arial"/>
        </w:rPr>
        <w:t>-</w:t>
      </w:r>
      <w:proofErr w:type="gramStart"/>
      <w:r w:rsidR="00343A18" w:rsidRPr="009A1341">
        <w:rPr>
          <w:rFonts w:cs="Arial"/>
        </w:rPr>
        <w:t>на  место</w:t>
      </w:r>
      <w:proofErr w:type="gramEnd"/>
      <w:r w:rsidR="00343A18" w:rsidRPr="009A1341">
        <w:rPr>
          <w:rFonts w:cs="Arial"/>
        </w:rPr>
        <w:t xml:space="preserve"> предвиђено за печат и потпис понуђач печатом оверава и п</w:t>
      </w:r>
      <w:r w:rsidR="00191572" w:rsidRPr="009A1341">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Default="00881B99" w:rsidP="00781B02">
      <w:pPr>
        <w:rPr>
          <w:rFonts w:eastAsia="TimesNewRomanPS-BoldMT" w:cs="Arial"/>
          <w:lang w:val="sr-Cyrl-RS"/>
        </w:rPr>
      </w:pPr>
    </w:p>
    <w:p w:rsidR="002953F1" w:rsidRDefault="002953F1" w:rsidP="00781B02">
      <w:pPr>
        <w:rPr>
          <w:rFonts w:eastAsia="TimesNewRomanPS-BoldMT" w:cs="Arial"/>
          <w:lang w:val="sr-Cyrl-RS"/>
        </w:rPr>
      </w:pPr>
    </w:p>
    <w:p w:rsidR="002953F1" w:rsidRDefault="002953F1" w:rsidP="00781B02">
      <w:pPr>
        <w:rPr>
          <w:rFonts w:eastAsia="TimesNewRomanPS-BoldMT" w:cs="Arial"/>
          <w:lang w:val="sr-Cyrl-RS"/>
        </w:rPr>
      </w:pPr>
    </w:p>
    <w:p w:rsidR="002953F1" w:rsidRPr="007650A6" w:rsidRDefault="002953F1" w:rsidP="00781B02">
      <w:pPr>
        <w:rPr>
          <w:rFonts w:eastAsia="TimesNewRomanPS-BoldMT" w:cs="Arial"/>
          <w:lang w:val="sr-Cyrl-RS"/>
        </w:rPr>
      </w:pPr>
    </w:p>
    <w:p w:rsidR="008905EB" w:rsidRDefault="008905EB" w:rsidP="00343A18">
      <w:pPr>
        <w:pStyle w:val="KDObrazac"/>
        <w:spacing w:before="0"/>
      </w:pPr>
      <w:bookmarkStart w:id="248" w:name="_Toc442559926"/>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A5B86" w:rsidRDefault="008A5B86" w:rsidP="00343A18">
      <w:pPr>
        <w:pStyle w:val="KDObrazac"/>
        <w:spacing w:before="0"/>
      </w:pPr>
    </w:p>
    <w:p w:rsidR="00343A18" w:rsidRPr="007650A6" w:rsidRDefault="00343A18" w:rsidP="00343A18">
      <w:pPr>
        <w:pStyle w:val="KDObrazac"/>
        <w:spacing w:before="0"/>
      </w:pPr>
      <w:proofErr w:type="gramStart"/>
      <w:r w:rsidRPr="007650A6">
        <w:t xml:space="preserve">ОБРАЗАЦ </w:t>
      </w:r>
      <w:r w:rsidR="00526637" w:rsidRPr="007650A6">
        <w:t>3</w:t>
      </w:r>
      <w:r w:rsidRPr="007650A6">
        <w:t>.</w:t>
      </w:r>
      <w:bookmarkEnd w:id="248"/>
      <w:proofErr w:type="gramEnd"/>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097931">
        <w:rPr>
          <w:rFonts w:cs="Arial"/>
          <w:lang w:val="ru-RU"/>
        </w:rPr>
        <w:t>услуге</w:t>
      </w:r>
      <w:r w:rsidR="00210CD3">
        <w:rPr>
          <w:rFonts w:cs="Arial"/>
          <w:lang w:val="ru-RU"/>
        </w:rPr>
        <w:t>:</w:t>
      </w:r>
      <w:r w:rsidR="00750D53" w:rsidRPr="007650A6">
        <w:rPr>
          <w:rFonts w:cs="Arial"/>
          <w:lang w:val="ru-RU"/>
        </w:rPr>
        <w:t xml:space="preserve"> </w:t>
      </w:r>
      <w:r w:rsidR="003D1450">
        <w:rPr>
          <w:rFonts w:cs="Arial"/>
          <w:b/>
          <w:lang w:val="sr-Cyrl-RS"/>
        </w:rPr>
        <w:t>Услуга одржавања помоћних постројења</w:t>
      </w:r>
      <w:r w:rsidR="00097931">
        <w:rPr>
          <w:rFonts w:cs="Arial"/>
          <w:b/>
          <w:lang w:val="sr-Cyrl-RS"/>
        </w:rPr>
        <w:t xml:space="preserve"> </w:t>
      </w:r>
      <w:r w:rsidR="003D1450">
        <w:rPr>
          <w:rFonts w:cs="Arial"/>
          <w:b/>
          <w:lang w:val="sr-Cyrl-RS"/>
        </w:rPr>
        <w:t>- ТЕ Колубара</w:t>
      </w:r>
      <w:r w:rsidR="000F162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0C4A90">
        <w:rPr>
          <w:rFonts w:cs="Arial"/>
          <w:lang w:val="ru-RU"/>
        </w:rPr>
        <w:t>18/2019-3000/0954/2019</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proofErr w:type="gramStart"/>
      <w:r w:rsidRPr="007650A6">
        <w:rPr>
          <w:rFonts w:cs="Arial"/>
        </w:rPr>
        <w:t>Приликом подношења понуде овај образац копирати у потребном броју примерака.</w:t>
      </w:r>
      <w:proofErr w:type="gramEnd"/>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7D7048" w:rsidRPr="007650A6" w:rsidRDefault="007D7048"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49" w:name="_Toc442559928"/>
      <w:proofErr w:type="gramStart"/>
      <w:r w:rsidRPr="007650A6">
        <w:t xml:space="preserve">ОБРАЗАЦ </w:t>
      </w:r>
      <w:r w:rsidR="00526637" w:rsidRPr="007650A6">
        <w:t>4</w:t>
      </w:r>
      <w:r w:rsidRPr="007650A6">
        <w:t>.</w:t>
      </w:r>
      <w:bookmarkEnd w:id="249"/>
      <w:proofErr w:type="gramEnd"/>
    </w:p>
    <w:p w:rsidR="00343A18" w:rsidRPr="007650A6" w:rsidRDefault="00343A18" w:rsidP="00343A18">
      <w:pPr>
        <w:pStyle w:val="KDParagraf"/>
        <w:spacing w:before="0"/>
        <w:rPr>
          <w:rFonts w:cs="Arial"/>
        </w:rPr>
      </w:pPr>
    </w:p>
    <w:p w:rsidR="00343A18" w:rsidRPr="00097931" w:rsidRDefault="00343A18" w:rsidP="00097931">
      <w:pPr>
        <w:pStyle w:val="Title"/>
        <w:spacing w:before="0"/>
        <w:jc w:val="both"/>
        <w:rPr>
          <w:rFonts w:cs="Arial"/>
          <w:b w:val="0"/>
          <w:caps/>
          <w:sz w:val="22"/>
          <w:szCs w:val="22"/>
          <w:lang w:val="sr-Cyrl-RS"/>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0" w:name="_Toc442559929"/>
      <w:r w:rsidRPr="007650A6">
        <w:rPr>
          <w:rFonts w:cs="Arial"/>
          <w:b/>
          <w:lang w:val="ru-RU"/>
        </w:rPr>
        <w:t>И З Ј А В У</w:t>
      </w:r>
      <w:bookmarkEnd w:id="250"/>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097931">
        <w:rPr>
          <w:rFonts w:cs="Arial"/>
          <w:lang w:val="ru-RU"/>
        </w:rPr>
        <w:t>услуге</w:t>
      </w:r>
      <w:r w:rsidR="00210CD3">
        <w:rPr>
          <w:rFonts w:cs="Arial"/>
          <w:lang w:val="ru-RU"/>
        </w:rPr>
        <w:t>:</w:t>
      </w:r>
      <w:r w:rsidR="00750D53" w:rsidRPr="007650A6">
        <w:rPr>
          <w:rFonts w:cs="Arial"/>
        </w:rPr>
        <w:t xml:space="preserve"> </w:t>
      </w:r>
      <w:r w:rsidR="003D1450">
        <w:rPr>
          <w:rFonts w:cs="Arial"/>
          <w:b/>
          <w:lang w:val="sr-Cyrl-RS"/>
        </w:rPr>
        <w:t>Услуга одржавања помоћних постројења</w:t>
      </w:r>
      <w:r w:rsidR="00097931">
        <w:rPr>
          <w:rFonts w:cs="Arial"/>
          <w:b/>
          <w:lang w:val="sr-Cyrl-RS"/>
        </w:rPr>
        <w:t xml:space="preserve"> </w:t>
      </w:r>
      <w:r w:rsidR="003D1450">
        <w:rPr>
          <w:rFonts w:cs="Arial"/>
          <w:b/>
          <w:lang w:val="sr-Cyrl-RS"/>
        </w:rPr>
        <w:t>- ТЕ Колубара</w:t>
      </w:r>
      <w:r w:rsidR="00097931">
        <w:rPr>
          <w:rFonts w:cs="Arial"/>
          <w:b/>
          <w:lang w:val="sr-Cyrl-RS"/>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0C4A90">
        <w:rPr>
          <w:rFonts w:cs="Arial"/>
          <w:lang w:val="ru-RU"/>
        </w:rPr>
        <w:t>18/2019-3000/0954/2019</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proofErr w:type="gramStart"/>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се доставља за понуђача и сваког подизвођача.</w:t>
      </w:r>
      <w:proofErr w:type="gramEnd"/>
      <w:r w:rsidRPr="007650A6">
        <w:rPr>
          <w:rFonts w:eastAsia="Calibri" w:cs="Arial"/>
          <w:lang w:val="sr-Cyrl-CS"/>
        </w:rPr>
        <w:t xml:space="preserve">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proofErr w:type="gramStart"/>
      <w:r w:rsidRPr="007650A6">
        <w:rPr>
          <w:rFonts w:cs="Arial"/>
        </w:rPr>
        <w:t>Приликом подношења понуде овај образац копирати у потребном броју примерака.</w:t>
      </w:r>
      <w:proofErr w:type="gramEnd"/>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7D1614" w:rsidRDefault="007D1614" w:rsidP="00693E79">
      <w:pPr>
        <w:pStyle w:val="KDObrazac"/>
        <w:jc w:val="both"/>
      </w:pPr>
    </w:p>
    <w:p w:rsidR="00D5482B" w:rsidRDefault="00D5482B" w:rsidP="00693E79">
      <w:pPr>
        <w:pStyle w:val="KDObrazac"/>
        <w:jc w:val="both"/>
      </w:pPr>
    </w:p>
    <w:p w:rsidR="00D5482B" w:rsidRPr="001E7800" w:rsidRDefault="00D5482B" w:rsidP="00D5482B">
      <w:pPr>
        <w:pStyle w:val="KDObrazac"/>
        <w:jc w:val="both"/>
      </w:pPr>
    </w:p>
    <w:p w:rsidR="00210CD3" w:rsidRPr="00054971" w:rsidRDefault="00210CD3" w:rsidP="00CB4540">
      <w:pPr>
        <w:pStyle w:val="KDObrazac"/>
        <w:jc w:val="both"/>
        <w:rPr>
          <w:lang w:val="sr-Cyrl-RS"/>
        </w:rPr>
      </w:pPr>
    </w:p>
    <w:p w:rsidR="00210CD3" w:rsidRDefault="00210CD3" w:rsidP="00CB4540">
      <w:pPr>
        <w:pStyle w:val="KDObrazac"/>
        <w:jc w:val="both"/>
        <w:rPr>
          <w:lang w:val="sr-Cyrl-RS"/>
        </w:rPr>
      </w:pPr>
    </w:p>
    <w:p w:rsidR="00210CD3" w:rsidRDefault="00210CD3" w:rsidP="00CB4540">
      <w:pPr>
        <w:pStyle w:val="KDObrazac"/>
        <w:jc w:val="both"/>
        <w:rPr>
          <w:lang w:val="sr-Cyrl-RS"/>
        </w:rPr>
      </w:pPr>
    </w:p>
    <w:p w:rsidR="001A67F9" w:rsidRPr="007650A6" w:rsidRDefault="001A67F9" w:rsidP="00CB4540">
      <w:pPr>
        <w:pStyle w:val="KDObrazac"/>
        <w:jc w:val="both"/>
        <w:rPr>
          <w:lang w:val="sr-Cyrl-RS"/>
        </w:rPr>
      </w:pPr>
    </w:p>
    <w:p w:rsidR="00F77677" w:rsidRPr="007650A6" w:rsidRDefault="00F77677"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097931" w:rsidRDefault="007E7BB8" w:rsidP="00210CD3">
      <w:pPr>
        <w:spacing w:after="120"/>
        <w:jc w:val="center"/>
        <w:rPr>
          <w:rFonts w:cs="Arial"/>
          <w:lang w:val="sr-Cyrl-RS"/>
        </w:rPr>
      </w:pPr>
      <w:proofErr w:type="gramStart"/>
      <w:r w:rsidRPr="007650A6">
        <w:rPr>
          <w:rFonts w:cs="Arial"/>
        </w:rPr>
        <w:t>за</w:t>
      </w:r>
      <w:proofErr w:type="gramEnd"/>
      <w:r w:rsidRPr="007650A6">
        <w:rPr>
          <w:rFonts w:cs="Arial"/>
        </w:rPr>
        <w:t xml:space="preserve"> јавну набавку </w:t>
      </w:r>
      <w:r w:rsidR="00097931">
        <w:rPr>
          <w:rFonts w:cs="Arial"/>
        </w:rPr>
        <w:t>услуг</w:t>
      </w:r>
      <w:r w:rsidR="00097931">
        <w:rPr>
          <w:rFonts w:cs="Arial"/>
          <w:lang w:val="sr-Cyrl-RS"/>
        </w:rPr>
        <w:t>е:</w:t>
      </w:r>
      <w:r w:rsidR="00737D7D" w:rsidRPr="00737D7D">
        <w:rPr>
          <w:rFonts w:cs="Arial"/>
          <w:b/>
          <w:lang w:val="sr-Cyrl-RS"/>
        </w:rPr>
        <w:t xml:space="preserve"> </w:t>
      </w:r>
      <w:r w:rsidR="003D1450">
        <w:rPr>
          <w:rFonts w:cs="Arial"/>
          <w:b/>
          <w:lang w:val="sr-Cyrl-RS"/>
        </w:rPr>
        <w:t>Услуга одржавања помоћних постројења- ТЕ Колубара</w:t>
      </w:r>
      <w:r w:rsidR="00CB4540" w:rsidRPr="007650A6">
        <w:rPr>
          <w:rFonts w:cs="Arial"/>
          <w:lang w:val="sr-Cyrl-RS"/>
        </w:rPr>
        <w:t xml:space="preserve">, </w:t>
      </w:r>
    </w:p>
    <w:p w:rsidR="00B84941" w:rsidRDefault="006825F2" w:rsidP="00210CD3">
      <w:pPr>
        <w:spacing w:after="120"/>
        <w:jc w:val="center"/>
        <w:rPr>
          <w:rFonts w:cs="Arial"/>
          <w:lang w:val="sr-Cyrl-RS"/>
        </w:rPr>
      </w:pPr>
      <w:proofErr w:type="gramStart"/>
      <w:r w:rsidRPr="007650A6">
        <w:rPr>
          <w:rFonts w:cs="Arial"/>
        </w:rPr>
        <w:t>ЈН</w:t>
      </w:r>
      <w:r w:rsidR="00750D53" w:rsidRPr="007650A6">
        <w:rPr>
          <w:rFonts w:cs="Arial"/>
        </w:rPr>
        <w:t xml:space="preserve"> бр.</w:t>
      </w:r>
      <w:proofErr w:type="gramEnd"/>
      <w:r w:rsidR="00750D53" w:rsidRPr="007650A6">
        <w:rPr>
          <w:rFonts w:cs="Arial"/>
        </w:rPr>
        <w:t xml:space="preserve"> </w:t>
      </w:r>
      <w:proofErr w:type="gramStart"/>
      <w:r w:rsidR="000C4A90">
        <w:rPr>
          <w:rFonts w:cs="Arial"/>
        </w:rPr>
        <w:t>18/2019-3000/0954/2019</w:t>
      </w:r>
      <w:r w:rsidR="00737D7D">
        <w:rPr>
          <w:rFonts w:cs="Arial"/>
          <w:lang w:val="sr-Cyrl-RS"/>
        </w:rPr>
        <w:t>.</w:t>
      </w:r>
      <w:proofErr w:type="gramEnd"/>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proofErr w:type="gramStart"/>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w:t>
      </w:r>
      <w:proofErr w:type="gramEnd"/>
      <w:r w:rsidRPr="007650A6">
        <w:rPr>
          <w:rFonts w:cs="Arial"/>
          <w:lang w:val="ru-RU"/>
        </w:rPr>
        <w:t xml:space="preserve">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F1624" w:rsidRDefault="000F1624" w:rsidP="00925E05">
      <w:pPr>
        <w:pStyle w:val="KDObrazac"/>
        <w:spacing w:before="0"/>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Default="000F1624" w:rsidP="00925E05">
      <w:pPr>
        <w:pStyle w:val="KDObrazac"/>
        <w:spacing w:before="0"/>
        <w:rPr>
          <w:lang w:val="sr-Latn-C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925E05" w:rsidRPr="000F1624" w:rsidRDefault="00526637" w:rsidP="00812AD2">
      <w:pPr>
        <w:pStyle w:val="KDObrazac"/>
        <w:tabs>
          <w:tab w:val="left" w:pos="6351"/>
        </w:tabs>
        <w:spacing w:before="0"/>
        <w:rPr>
          <w:lang w:val="sr-Cyrl-RS"/>
        </w:rPr>
      </w:pPr>
      <w:proofErr w:type="gramStart"/>
      <w:r w:rsidRPr="007650A6">
        <w:t>ПРИЛОГ 1.</w:t>
      </w:r>
      <w:proofErr w:type="gramEnd"/>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w:t>
      </w:r>
      <w:r w:rsidR="008766A1">
        <w:rPr>
          <w:rFonts w:cs="Arial"/>
          <w:lang w:val="sr-Cyrl-CS"/>
        </w:rPr>
        <w:t xml:space="preserve">                      </w:t>
      </w:r>
      <w:r w:rsidRPr="007650A6">
        <w:rPr>
          <w:rFonts w:cs="Arial"/>
          <w:lang w:val="sr-Cyrl-CS"/>
        </w:rPr>
        <w:t>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w:t>
      </w:r>
      <w:r w:rsidR="008766A1">
        <w:rPr>
          <w:rFonts w:cs="Arial"/>
          <w:lang w:val="sr-Cyrl-CS"/>
        </w:rPr>
        <w:t xml:space="preserve">                      </w:t>
      </w:r>
      <w:r w:rsidRPr="007650A6">
        <w:rPr>
          <w:rFonts w:cs="Arial"/>
          <w:lang w:val="sr-Cyrl-CS"/>
        </w:rPr>
        <w:t>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283FDA" w:rsidRDefault="00283FDA" w:rsidP="008766A1">
      <w:pPr>
        <w:spacing w:before="0"/>
        <w:rPr>
          <w:rFonts w:cs="Arial"/>
          <w:color w:val="00B0F0"/>
          <w:lang w:val="sr-Cyrl-RS"/>
        </w:rPr>
      </w:pPr>
    </w:p>
    <w:p w:rsidR="008766A1" w:rsidRDefault="008766A1" w:rsidP="008766A1">
      <w:pPr>
        <w:spacing w:before="0"/>
        <w:rPr>
          <w:rFonts w:cs="Arial"/>
          <w:color w:val="00B0F0"/>
        </w:rPr>
      </w:pPr>
    </w:p>
    <w:p w:rsidR="001E7800" w:rsidRDefault="001E7800" w:rsidP="008766A1">
      <w:pPr>
        <w:spacing w:before="0"/>
        <w:rPr>
          <w:rFonts w:cs="Arial"/>
          <w:color w:val="00B0F0"/>
        </w:rPr>
      </w:pPr>
    </w:p>
    <w:p w:rsidR="001E7800" w:rsidRDefault="001E7800" w:rsidP="008766A1">
      <w:pPr>
        <w:spacing w:before="0"/>
        <w:rPr>
          <w:rFonts w:cs="Arial"/>
          <w:color w:val="00B0F0"/>
        </w:rPr>
      </w:pPr>
    </w:p>
    <w:p w:rsidR="001E7800" w:rsidRPr="001E7800" w:rsidRDefault="001E7800" w:rsidP="008766A1">
      <w:pPr>
        <w:spacing w:before="0"/>
        <w:rPr>
          <w:rFonts w:cs="Arial"/>
          <w:color w:val="00B0F0"/>
        </w:rPr>
      </w:pPr>
    </w:p>
    <w:p w:rsidR="00283FDA" w:rsidRDefault="00283FDA" w:rsidP="004267B4">
      <w:pPr>
        <w:spacing w:before="0"/>
        <w:jc w:val="right"/>
        <w:rPr>
          <w:rFonts w:cs="Arial"/>
          <w:color w:val="00B0F0"/>
          <w:lang w:val="sr-Cyrl-RS"/>
        </w:rPr>
      </w:pPr>
    </w:p>
    <w:p w:rsidR="00B26A88" w:rsidRPr="002A0F0F" w:rsidRDefault="00B26A88" w:rsidP="002A0F0F">
      <w:pPr>
        <w:spacing w:before="0"/>
        <w:jc w:val="right"/>
        <w:rPr>
          <w:rFonts w:eastAsia="Arial Unicode MS" w:cs="Arial"/>
        </w:rPr>
      </w:pPr>
      <w:bookmarkStart w:id="251" w:name="_Toc442559948"/>
    </w:p>
    <w:p w:rsidR="00580F14" w:rsidRPr="00DE1341" w:rsidRDefault="002A0F0F" w:rsidP="00580F14">
      <w:pPr>
        <w:spacing w:before="0"/>
        <w:jc w:val="right"/>
        <w:outlineLvl w:val="1"/>
        <w:rPr>
          <w:rFonts w:cs="Arial"/>
          <w:b/>
          <w:lang w:val="ru-RU"/>
        </w:rPr>
      </w:pPr>
      <w:r>
        <w:rPr>
          <w:rFonts w:cs="Arial"/>
          <w:b/>
          <w:lang w:val="ru-RU"/>
        </w:rPr>
        <w:t>ПРИЛОГ 2</w:t>
      </w:r>
      <w:r w:rsidR="00580F14" w:rsidRPr="00DE1341">
        <w:rPr>
          <w:rFonts w:cs="Arial"/>
          <w:b/>
          <w:lang w:val="ru-RU"/>
        </w:rPr>
        <w:t>.</w:t>
      </w:r>
    </w:p>
    <w:p w:rsidR="00580F14" w:rsidRPr="00DE1341" w:rsidRDefault="00580F14" w:rsidP="00580F14">
      <w:pPr>
        <w:spacing w:before="0"/>
        <w:jc w:val="right"/>
        <w:outlineLvl w:val="1"/>
        <w:rPr>
          <w:rFonts w:cs="Arial"/>
          <w:b/>
          <w:lang w:val="ru-RU"/>
        </w:rPr>
      </w:pPr>
      <w:r w:rsidRPr="00DE1341">
        <w:rPr>
          <w:rFonts w:cs="Arial"/>
          <w:b/>
          <w:lang w:val="ru-RU"/>
        </w:rPr>
        <w:t>*менице за озбиљност понуде</w:t>
      </w:r>
    </w:p>
    <w:p w:rsidR="00580F14" w:rsidRPr="00DE1341" w:rsidRDefault="00580F14" w:rsidP="00580F14">
      <w:pPr>
        <w:rPr>
          <w:rFonts w:cs="Arial"/>
          <w:lang w:val="ru-RU"/>
        </w:rPr>
      </w:pPr>
    </w:p>
    <w:p w:rsidR="00580F14" w:rsidRPr="00DE1341" w:rsidRDefault="00580F14" w:rsidP="00580F14">
      <w:pPr>
        <w:spacing w:before="0"/>
        <w:rPr>
          <w:rFonts w:cs="Arial"/>
          <w:lang w:val="ru-RU"/>
        </w:rPr>
      </w:pPr>
    </w:p>
    <w:p w:rsidR="00580F14" w:rsidRPr="00DE1341" w:rsidRDefault="00580F14" w:rsidP="00580F14">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80F14" w:rsidRPr="00DE1341" w:rsidRDefault="00580F14" w:rsidP="00580F14">
      <w:pPr>
        <w:spacing w:before="0"/>
        <w:rPr>
          <w:rFonts w:cs="Arial"/>
          <w:lang w:val="ru-RU"/>
        </w:rPr>
      </w:pPr>
    </w:p>
    <w:p w:rsidR="00580F14" w:rsidRPr="00CC1CE1" w:rsidRDefault="00580F14" w:rsidP="00580F14">
      <w:pPr>
        <w:spacing w:before="0"/>
        <w:rPr>
          <w:rFonts w:cs="Arial"/>
          <w:lang w:val="ru-RU"/>
        </w:rPr>
      </w:pPr>
      <w:r w:rsidRPr="00CC1CE1">
        <w:rPr>
          <w:rFonts w:cs="Arial"/>
          <w:lang w:val="ru-RU"/>
        </w:rPr>
        <w:t>ДУЖНИК:  …………………………………………………………………………........................</w:t>
      </w:r>
    </w:p>
    <w:p w:rsidR="00580F14" w:rsidRPr="00CC1CE1" w:rsidRDefault="00580F14" w:rsidP="00580F14">
      <w:pPr>
        <w:spacing w:before="0"/>
        <w:rPr>
          <w:rFonts w:cs="Arial"/>
          <w:lang w:val="ru-RU"/>
        </w:rPr>
      </w:pPr>
      <w:r w:rsidRPr="00CC1CE1">
        <w:rPr>
          <w:rFonts w:cs="Arial"/>
          <w:lang w:val="ru-RU"/>
        </w:rPr>
        <w:t>(назив и седиште Понуђача)</w:t>
      </w:r>
    </w:p>
    <w:p w:rsidR="00580F14" w:rsidRPr="00DE1341" w:rsidRDefault="00580F14" w:rsidP="00580F14">
      <w:pPr>
        <w:spacing w:before="0"/>
        <w:rPr>
          <w:rFonts w:cs="Arial"/>
          <w:lang w:val="ru-RU"/>
        </w:rPr>
      </w:pPr>
      <w:r w:rsidRPr="00DE1341">
        <w:rPr>
          <w:rFonts w:cs="Arial"/>
          <w:lang w:val="ru-RU"/>
        </w:rPr>
        <w:t>МАТИЧНИ БРОЈ ДУЖНИКА (Понуђача): ..................................................................</w:t>
      </w:r>
    </w:p>
    <w:p w:rsidR="00580F14" w:rsidRPr="00DE1341" w:rsidRDefault="00580F14" w:rsidP="00580F14">
      <w:pPr>
        <w:spacing w:before="0"/>
        <w:rPr>
          <w:rFonts w:cs="Arial"/>
          <w:lang w:val="ru-RU"/>
        </w:rPr>
      </w:pPr>
      <w:r w:rsidRPr="00DE1341">
        <w:rPr>
          <w:rFonts w:cs="Arial"/>
          <w:lang w:val="ru-RU"/>
        </w:rPr>
        <w:t>ТЕКУЋИ РАЧУН ДУЖНИКА (Понуђача): ...................................................................</w:t>
      </w:r>
    </w:p>
    <w:p w:rsidR="00580F14" w:rsidRPr="00DE1341" w:rsidRDefault="00580F14" w:rsidP="00580F14">
      <w:pPr>
        <w:spacing w:before="0"/>
        <w:rPr>
          <w:rFonts w:cs="Arial"/>
          <w:lang w:val="ru-RU"/>
        </w:rPr>
      </w:pPr>
      <w:r w:rsidRPr="00DE1341">
        <w:rPr>
          <w:rFonts w:cs="Arial"/>
          <w:lang w:val="ru-RU"/>
        </w:rPr>
        <w:t>ПИБ ДУЖНИКА (Понуђача): ........................................................................................</w:t>
      </w:r>
    </w:p>
    <w:p w:rsidR="00580F14" w:rsidRPr="00DE1341" w:rsidRDefault="00580F14" w:rsidP="00580F14">
      <w:pPr>
        <w:spacing w:before="0"/>
        <w:rPr>
          <w:rFonts w:cs="Arial"/>
          <w:lang w:val="ru-RU"/>
        </w:rPr>
      </w:pPr>
    </w:p>
    <w:p w:rsidR="00580F14" w:rsidRPr="00CC1CE1" w:rsidRDefault="00580F14" w:rsidP="00580F14">
      <w:pPr>
        <w:spacing w:before="0"/>
        <w:rPr>
          <w:rFonts w:cs="Arial"/>
          <w:lang w:val="ru-RU"/>
        </w:rPr>
      </w:pPr>
      <w:r w:rsidRPr="00CC1CE1">
        <w:rPr>
          <w:rFonts w:cs="Arial"/>
          <w:lang w:val="ru-RU"/>
        </w:rPr>
        <w:t>и з д а ј е  д а н а ............................ године</w:t>
      </w:r>
    </w:p>
    <w:p w:rsidR="00580F14" w:rsidRPr="00CC1CE1" w:rsidRDefault="00580F14" w:rsidP="00580F14">
      <w:pPr>
        <w:spacing w:before="0"/>
        <w:rPr>
          <w:rFonts w:cs="Arial"/>
          <w:lang w:val="ru-RU"/>
        </w:rPr>
      </w:pPr>
    </w:p>
    <w:p w:rsidR="00580F14" w:rsidRPr="00CC1CE1" w:rsidRDefault="00580F14" w:rsidP="00580F14">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580F14" w:rsidRPr="00CC1CE1" w:rsidRDefault="00580F14" w:rsidP="00580F14">
      <w:pPr>
        <w:spacing w:before="0"/>
        <w:jc w:val="center"/>
        <w:rPr>
          <w:rFonts w:cs="Arial"/>
          <w:b/>
          <w:lang w:val="ru-RU"/>
        </w:rPr>
      </w:pPr>
    </w:p>
    <w:p w:rsidR="00580F14" w:rsidRPr="00CC1CE1" w:rsidRDefault="00580F14" w:rsidP="00580F14">
      <w:pPr>
        <w:widowControl w:val="0"/>
        <w:tabs>
          <w:tab w:val="left" w:pos="1418"/>
          <w:tab w:val="left" w:leader="underscore" w:pos="9244"/>
        </w:tabs>
        <w:spacing w:before="0"/>
        <w:ind w:left="1440" w:hanging="1440"/>
        <w:rPr>
          <w:rFonts w:cs="Arial"/>
          <w:bCs/>
          <w:lang w:val="ru-RU"/>
        </w:rPr>
      </w:pPr>
      <w:r w:rsidRPr="00CC1CE1">
        <w:rPr>
          <w:rFonts w:cs="Arial"/>
          <w:bCs/>
          <w:lang w:val="ru-RU"/>
        </w:rPr>
        <w:t>КОРИСНИК - ПОВЕРИЛАЦ:Јавно предузеће „</w:t>
      </w:r>
      <w:r w:rsidR="000876A8">
        <w:rPr>
          <w:rFonts w:cs="Arial"/>
          <w:bCs/>
          <w:lang w:val="ru-RU"/>
        </w:rPr>
        <w:t>Електроприведа Србије“ Београд</w:t>
      </w:r>
      <w:r w:rsidRPr="00CC1CE1">
        <w:rPr>
          <w:rFonts w:cs="Arial"/>
          <w:bCs/>
          <w:lang w:val="ru-RU"/>
        </w:rPr>
        <w:t>,</w:t>
      </w:r>
      <w:r w:rsidR="000876A8">
        <w:rPr>
          <w:rFonts w:cs="Arial"/>
          <w:bCs/>
          <w:lang w:val="ru-RU"/>
        </w:rPr>
        <w:t xml:space="preserve"> Балканска 13, </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580F14" w:rsidRPr="00CC1CE1" w:rsidRDefault="00580F14" w:rsidP="00580F14">
      <w:pPr>
        <w:widowControl w:val="0"/>
        <w:tabs>
          <w:tab w:val="left" w:pos="1418"/>
        </w:tabs>
        <w:spacing w:before="0"/>
        <w:ind w:left="1440" w:hanging="1440"/>
        <w:rPr>
          <w:rFonts w:cs="Arial"/>
          <w:bCs/>
          <w:lang w:val="ru-RU"/>
        </w:rPr>
      </w:pPr>
      <w:r w:rsidRPr="00CC1CE1">
        <w:rPr>
          <w:rFonts w:cs="Arial"/>
          <w:bCs/>
          <w:lang w:val="ru-RU"/>
        </w:rPr>
        <w:tab/>
      </w:r>
    </w:p>
    <w:p w:rsidR="00580F14" w:rsidRPr="00CC1CE1" w:rsidRDefault="00580F14" w:rsidP="00580F14">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580F14" w:rsidRPr="00B56DB6" w:rsidRDefault="00580F14" w:rsidP="00580F14">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су</w:t>
      </w:r>
      <w:r w:rsidR="00AF6B53">
        <w:rPr>
          <w:rFonts w:cs="Arial"/>
          <w:lang w:val="ru-RU"/>
        </w:rPr>
        <w:t xml:space="preserve"> минимум</w:t>
      </w:r>
      <w:r w:rsidRPr="00DE1341">
        <w:rPr>
          <w:rFonts w:cs="Arial"/>
          <w:lang w:val="ru-RU"/>
        </w:rPr>
        <w:t xml:space="preserve">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580F14" w:rsidRPr="00B56DB6" w:rsidRDefault="00580F14" w:rsidP="00580F14">
      <w:pPr>
        <w:spacing w:before="0"/>
        <w:rPr>
          <w:rFonts w:cs="Arial"/>
          <w:lang w:val="ru-RU"/>
        </w:rPr>
      </w:pPr>
    </w:p>
    <w:p w:rsidR="00580F14" w:rsidRPr="00CC1CE1" w:rsidRDefault="00580F14" w:rsidP="00580F14">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580F14" w:rsidRPr="00CC1CE1" w:rsidRDefault="00580F14" w:rsidP="00580F14">
      <w:pPr>
        <w:widowControl w:val="0"/>
        <w:autoSpaceDE w:val="0"/>
        <w:autoSpaceDN w:val="0"/>
        <w:adjustRightInd w:val="0"/>
        <w:spacing w:before="0"/>
        <w:rPr>
          <w:rFonts w:cs="Arial"/>
          <w:lang w:val="sr-Cyrl-CS"/>
        </w:rPr>
      </w:pPr>
    </w:p>
    <w:p w:rsidR="00580F14" w:rsidRPr="00CC1CE1" w:rsidRDefault="00580F14" w:rsidP="00580F14">
      <w:pPr>
        <w:widowControl w:val="0"/>
        <w:autoSpaceDE w:val="0"/>
        <w:autoSpaceDN w:val="0"/>
        <w:adjustRightInd w:val="0"/>
        <w:spacing w:before="0"/>
        <w:rPr>
          <w:rFonts w:cs="Arial"/>
          <w:lang w:val="sr-Cyrl-CS"/>
        </w:rPr>
      </w:pPr>
      <w:proofErr w:type="gramStart"/>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w:t>
      </w:r>
      <w:proofErr w:type="gramEnd"/>
      <w:r w:rsidRPr="00CC1CE1">
        <w:rPr>
          <w:rFonts w:cs="Arial"/>
          <w:lang w:val="sr-Cyrl-CS"/>
        </w:rPr>
        <w:t xml:space="preserve"> </w:t>
      </w:r>
    </w:p>
    <w:p w:rsidR="00580F14" w:rsidRPr="00CC1CE1" w:rsidRDefault="00580F14" w:rsidP="00580F14">
      <w:pPr>
        <w:widowControl w:val="0"/>
        <w:autoSpaceDE w:val="0"/>
        <w:autoSpaceDN w:val="0"/>
        <w:adjustRightInd w:val="0"/>
        <w:spacing w:before="0"/>
        <w:rPr>
          <w:rFonts w:cs="Arial"/>
          <w:lang w:val="sr-Cyrl-CS"/>
        </w:rPr>
      </w:pPr>
    </w:p>
    <w:p w:rsidR="00580F14" w:rsidRPr="00CC1CE1" w:rsidRDefault="00580F14" w:rsidP="00580F14">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580F14" w:rsidRPr="00CC1CE1" w:rsidRDefault="00580F14" w:rsidP="00580F14">
      <w:pPr>
        <w:widowControl w:val="0"/>
        <w:autoSpaceDE w:val="0"/>
        <w:autoSpaceDN w:val="0"/>
        <w:adjustRightInd w:val="0"/>
        <w:spacing w:before="0"/>
        <w:rPr>
          <w:rFonts w:cs="Arial"/>
          <w:lang w:val="sr-Cyrl-CS"/>
        </w:rPr>
      </w:pPr>
    </w:p>
    <w:p w:rsidR="00097931" w:rsidRDefault="00580F14" w:rsidP="00580F14">
      <w:pPr>
        <w:widowControl w:val="0"/>
        <w:autoSpaceDE w:val="0"/>
        <w:autoSpaceDN w:val="0"/>
        <w:adjustRightInd w:val="0"/>
        <w:spacing w:before="0"/>
        <w:rPr>
          <w:rFonts w:cs="Arial"/>
          <w:lang w:val="sr-Cyrl-CS"/>
        </w:rPr>
      </w:pPr>
      <w:proofErr w:type="gramStart"/>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w:t>
      </w:r>
      <w:proofErr w:type="gramEnd"/>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p>
    <w:p w:rsidR="00097931" w:rsidRDefault="00097931" w:rsidP="00580F14">
      <w:pPr>
        <w:widowControl w:val="0"/>
        <w:autoSpaceDE w:val="0"/>
        <w:autoSpaceDN w:val="0"/>
        <w:adjustRightInd w:val="0"/>
        <w:spacing w:before="0"/>
        <w:rPr>
          <w:rFonts w:cs="Arial"/>
          <w:lang w:val="sr-Cyrl-CS"/>
        </w:rPr>
      </w:pPr>
    </w:p>
    <w:p w:rsidR="00580F14" w:rsidRPr="00CC1CE1" w:rsidRDefault="00580F14" w:rsidP="00580F14">
      <w:pPr>
        <w:widowControl w:val="0"/>
        <w:autoSpaceDE w:val="0"/>
        <w:autoSpaceDN w:val="0"/>
        <w:adjustRightInd w:val="0"/>
        <w:spacing w:before="0"/>
        <w:rPr>
          <w:rFonts w:cs="Arial"/>
          <w:lang w:val="sr-Cyrl-CS"/>
        </w:rPr>
      </w:pPr>
      <w:r w:rsidRPr="00CC1CE1">
        <w:rPr>
          <w:rFonts w:cs="Arial"/>
          <w:lang w:val="sr-Cyrl-CS"/>
        </w:rPr>
        <w:t xml:space="preserve">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580F14" w:rsidRDefault="00580F14" w:rsidP="00580F14">
      <w:pPr>
        <w:widowControl w:val="0"/>
        <w:autoSpaceDE w:val="0"/>
        <w:autoSpaceDN w:val="0"/>
        <w:adjustRightInd w:val="0"/>
        <w:spacing w:before="0"/>
        <w:rPr>
          <w:rFonts w:cs="Arial"/>
          <w:lang w:val="sr-Cyrl-CS"/>
        </w:rPr>
      </w:pPr>
    </w:p>
    <w:p w:rsidR="00580F14" w:rsidRPr="00CC1CE1" w:rsidRDefault="00580F14" w:rsidP="00580F14">
      <w:pPr>
        <w:widowControl w:val="0"/>
        <w:autoSpaceDE w:val="0"/>
        <w:autoSpaceDN w:val="0"/>
        <w:adjustRightInd w:val="0"/>
        <w:spacing w:before="0"/>
        <w:rPr>
          <w:rFonts w:cs="Arial"/>
          <w:lang w:val="sr-Cyrl-CS"/>
        </w:rPr>
      </w:pPr>
    </w:p>
    <w:p w:rsidR="00580F14" w:rsidRPr="00CC1CE1" w:rsidRDefault="00580F14" w:rsidP="00580F14">
      <w:pPr>
        <w:widowControl w:val="0"/>
        <w:autoSpaceDE w:val="0"/>
        <w:autoSpaceDN w:val="0"/>
        <w:adjustRightInd w:val="0"/>
        <w:spacing w:before="0"/>
        <w:rPr>
          <w:rFonts w:cs="Arial"/>
          <w:lang w:val="sr-Cyrl-CS"/>
        </w:rPr>
      </w:pPr>
      <w:proofErr w:type="gramStart"/>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w:t>
      </w:r>
      <w:proofErr w:type="gramEnd"/>
      <w:r w:rsidRPr="00CC1CE1">
        <w:rPr>
          <w:rFonts w:cs="Arial"/>
          <w:lang w:val="sr-Cyrl-CS"/>
        </w:rPr>
        <w:t xml:space="preserve"> </w:t>
      </w:r>
    </w:p>
    <w:p w:rsidR="00580F14" w:rsidRPr="00CC1CE1" w:rsidRDefault="00580F14" w:rsidP="00580F14">
      <w:pPr>
        <w:widowControl w:val="0"/>
        <w:autoSpaceDE w:val="0"/>
        <w:autoSpaceDN w:val="0"/>
        <w:adjustRightInd w:val="0"/>
        <w:spacing w:before="0"/>
        <w:rPr>
          <w:rFonts w:cs="Arial"/>
          <w:lang w:val="sr-Cyrl-CS"/>
        </w:rPr>
      </w:pPr>
    </w:p>
    <w:p w:rsidR="00580F14" w:rsidRPr="00CC1CE1" w:rsidRDefault="00580F14" w:rsidP="00580F14">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580F14" w:rsidRPr="00DE1341" w:rsidRDefault="00580F14" w:rsidP="00580F14">
      <w:pPr>
        <w:spacing w:before="0"/>
        <w:rPr>
          <w:rFonts w:cs="Arial"/>
          <w:lang w:val="sr-Cyrl-CS"/>
        </w:rPr>
      </w:pPr>
    </w:p>
    <w:p w:rsidR="00580F14" w:rsidRPr="00DE1341" w:rsidRDefault="00580F14" w:rsidP="00580F14">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580F14" w:rsidRPr="00DE1341" w:rsidRDefault="00580F14" w:rsidP="00580F14">
      <w:pPr>
        <w:numPr>
          <w:ilvl w:val="0"/>
          <w:numId w:val="69"/>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580F14" w:rsidRPr="00DE1341" w:rsidRDefault="00580F14" w:rsidP="00580F14">
      <w:pPr>
        <w:numPr>
          <w:ilvl w:val="0"/>
          <w:numId w:val="69"/>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580F14" w:rsidRPr="00DE1341" w:rsidRDefault="00580F14" w:rsidP="00580F14">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580F14" w:rsidRPr="00CC1CE1" w:rsidTr="00C342EE">
        <w:trPr>
          <w:jc w:val="center"/>
        </w:trPr>
        <w:tc>
          <w:tcPr>
            <w:tcW w:w="3882" w:type="dxa"/>
          </w:tcPr>
          <w:p w:rsidR="00580F14" w:rsidRPr="00CC1CE1" w:rsidRDefault="00580F14" w:rsidP="00C342EE">
            <w:pPr>
              <w:spacing w:before="0"/>
              <w:jc w:val="center"/>
              <w:rPr>
                <w:rFonts w:cs="Arial"/>
              </w:rPr>
            </w:pPr>
            <w:r w:rsidRPr="00CC1CE1">
              <w:rPr>
                <w:rFonts w:cs="Arial"/>
              </w:rPr>
              <w:t>Датум:</w:t>
            </w:r>
          </w:p>
        </w:tc>
        <w:tc>
          <w:tcPr>
            <w:tcW w:w="2127" w:type="dxa"/>
          </w:tcPr>
          <w:p w:rsidR="00580F14" w:rsidRPr="00CC1CE1" w:rsidRDefault="00580F14" w:rsidP="00C342EE">
            <w:pPr>
              <w:spacing w:before="0"/>
              <w:jc w:val="center"/>
              <w:rPr>
                <w:rFonts w:cs="Arial"/>
                <w:lang w:val="ru-RU"/>
              </w:rPr>
            </w:pPr>
          </w:p>
        </w:tc>
        <w:tc>
          <w:tcPr>
            <w:tcW w:w="4022" w:type="dxa"/>
          </w:tcPr>
          <w:p w:rsidR="00580F14" w:rsidRPr="00CC1CE1" w:rsidRDefault="00580F14" w:rsidP="00C342EE">
            <w:pPr>
              <w:spacing w:before="0"/>
              <w:jc w:val="center"/>
              <w:rPr>
                <w:rFonts w:cs="Arial"/>
                <w:lang w:val="ru-RU"/>
              </w:rPr>
            </w:pPr>
            <w:r w:rsidRPr="00CC1CE1">
              <w:rPr>
                <w:rFonts w:cs="Arial"/>
              </w:rPr>
              <w:t>Понуђач</w:t>
            </w:r>
            <w:r w:rsidRPr="00CC1CE1">
              <w:rPr>
                <w:rFonts w:cs="Arial"/>
                <w:lang w:val="ru-RU"/>
              </w:rPr>
              <w:t>:</w:t>
            </w:r>
          </w:p>
        </w:tc>
      </w:tr>
      <w:tr w:rsidR="00580F14" w:rsidRPr="00CC1CE1" w:rsidTr="00C342EE">
        <w:trPr>
          <w:jc w:val="center"/>
        </w:trPr>
        <w:tc>
          <w:tcPr>
            <w:tcW w:w="3882" w:type="dxa"/>
          </w:tcPr>
          <w:p w:rsidR="00580F14" w:rsidRPr="00CC1CE1" w:rsidRDefault="00580F14" w:rsidP="00C342EE">
            <w:pPr>
              <w:spacing w:before="0"/>
              <w:jc w:val="center"/>
              <w:rPr>
                <w:rFonts w:cs="Arial"/>
              </w:rPr>
            </w:pPr>
          </w:p>
        </w:tc>
        <w:tc>
          <w:tcPr>
            <w:tcW w:w="2127" w:type="dxa"/>
          </w:tcPr>
          <w:p w:rsidR="00580F14" w:rsidRPr="00CC1CE1" w:rsidRDefault="00580F14" w:rsidP="00C342EE">
            <w:pPr>
              <w:spacing w:before="0"/>
              <w:jc w:val="center"/>
              <w:rPr>
                <w:rFonts w:cs="Arial"/>
              </w:rPr>
            </w:pPr>
            <w:r w:rsidRPr="00CC1CE1">
              <w:rPr>
                <w:rFonts w:cs="Arial"/>
              </w:rPr>
              <w:t>М.П.</w:t>
            </w:r>
          </w:p>
        </w:tc>
        <w:tc>
          <w:tcPr>
            <w:tcW w:w="4022" w:type="dxa"/>
          </w:tcPr>
          <w:p w:rsidR="00580F14" w:rsidRPr="00CC1CE1" w:rsidRDefault="00580F14" w:rsidP="00C342EE">
            <w:pPr>
              <w:spacing w:before="0"/>
              <w:jc w:val="center"/>
              <w:rPr>
                <w:rFonts w:cs="Arial"/>
                <w:lang w:val="ru-RU"/>
              </w:rPr>
            </w:pPr>
          </w:p>
        </w:tc>
      </w:tr>
      <w:tr w:rsidR="00580F14" w:rsidRPr="00CC1CE1" w:rsidTr="00C342EE">
        <w:trPr>
          <w:jc w:val="center"/>
        </w:trPr>
        <w:tc>
          <w:tcPr>
            <w:tcW w:w="3882" w:type="dxa"/>
            <w:tcBorders>
              <w:bottom w:val="single" w:sz="4" w:space="0" w:color="auto"/>
            </w:tcBorders>
          </w:tcPr>
          <w:p w:rsidR="00580F14" w:rsidRPr="00CC1CE1" w:rsidRDefault="00580F14" w:rsidP="00C342EE">
            <w:pPr>
              <w:spacing w:before="0"/>
              <w:jc w:val="center"/>
              <w:rPr>
                <w:rFonts w:cs="Arial"/>
              </w:rPr>
            </w:pPr>
          </w:p>
        </w:tc>
        <w:tc>
          <w:tcPr>
            <w:tcW w:w="2127" w:type="dxa"/>
          </w:tcPr>
          <w:p w:rsidR="00580F14" w:rsidRPr="00CC1CE1" w:rsidRDefault="00580F14" w:rsidP="00C342EE">
            <w:pPr>
              <w:spacing w:before="0"/>
              <w:jc w:val="center"/>
              <w:rPr>
                <w:rFonts w:cs="Arial"/>
                <w:lang w:val="ru-RU"/>
              </w:rPr>
            </w:pPr>
          </w:p>
        </w:tc>
        <w:tc>
          <w:tcPr>
            <w:tcW w:w="4022" w:type="dxa"/>
            <w:tcBorders>
              <w:bottom w:val="single" w:sz="4" w:space="0" w:color="auto"/>
            </w:tcBorders>
          </w:tcPr>
          <w:p w:rsidR="00580F14" w:rsidRPr="00CC1CE1" w:rsidRDefault="00580F14" w:rsidP="00C342EE">
            <w:pPr>
              <w:spacing w:before="0"/>
              <w:jc w:val="center"/>
              <w:rPr>
                <w:rFonts w:cs="Arial"/>
                <w:lang w:val="ru-RU"/>
              </w:rPr>
            </w:pPr>
          </w:p>
        </w:tc>
      </w:tr>
      <w:tr w:rsidR="00580F14" w:rsidRPr="00CC1CE1" w:rsidTr="00C342EE">
        <w:trPr>
          <w:trHeight w:val="389"/>
          <w:jc w:val="center"/>
        </w:trPr>
        <w:tc>
          <w:tcPr>
            <w:tcW w:w="3882" w:type="dxa"/>
            <w:tcBorders>
              <w:top w:val="single" w:sz="4" w:space="0" w:color="auto"/>
            </w:tcBorders>
          </w:tcPr>
          <w:p w:rsidR="00580F14" w:rsidRPr="00CC1CE1" w:rsidRDefault="00580F14" w:rsidP="00C342EE">
            <w:pPr>
              <w:spacing w:before="0"/>
              <w:jc w:val="center"/>
              <w:rPr>
                <w:rFonts w:cs="Arial"/>
              </w:rPr>
            </w:pPr>
          </w:p>
        </w:tc>
        <w:tc>
          <w:tcPr>
            <w:tcW w:w="2127" w:type="dxa"/>
          </w:tcPr>
          <w:p w:rsidR="00580F14" w:rsidRPr="00CC1CE1" w:rsidRDefault="00580F14" w:rsidP="00C342EE">
            <w:pPr>
              <w:spacing w:before="0"/>
              <w:jc w:val="center"/>
              <w:rPr>
                <w:rFonts w:cs="Arial"/>
                <w:lang w:val="ru-RU"/>
              </w:rPr>
            </w:pPr>
          </w:p>
        </w:tc>
        <w:tc>
          <w:tcPr>
            <w:tcW w:w="4022" w:type="dxa"/>
            <w:tcBorders>
              <w:top w:val="single" w:sz="4" w:space="0" w:color="auto"/>
            </w:tcBorders>
          </w:tcPr>
          <w:p w:rsidR="00580F14" w:rsidRPr="00CC1CE1" w:rsidRDefault="00580F14" w:rsidP="00C342EE">
            <w:pPr>
              <w:spacing w:before="0"/>
              <w:jc w:val="center"/>
              <w:rPr>
                <w:rFonts w:cs="Arial"/>
                <w:lang w:val="ru-RU"/>
              </w:rPr>
            </w:pPr>
          </w:p>
        </w:tc>
      </w:tr>
    </w:tbl>
    <w:p w:rsidR="00580F14" w:rsidRPr="00CC1CE1" w:rsidRDefault="00580F14" w:rsidP="00580F14">
      <w:pPr>
        <w:spacing w:before="0"/>
        <w:ind w:firstLine="720"/>
        <w:rPr>
          <w:rFonts w:cs="Arial"/>
          <w:lang w:val="ru-RU"/>
        </w:rPr>
      </w:pPr>
    </w:p>
    <w:p w:rsidR="00580F14" w:rsidRPr="00CC1CE1" w:rsidRDefault="00580F14" w:rsidP="00580F14">
      <w:pPr>
        <w:spacing w:before="0"/>
        <w:ind w:firstLine="720"/>
        <w:rPr>
          <w:rFonts w:cs="Arial"/>
          <w:lang w:val="ru-RU"/>
        </w:rPr>
      </w:pPr>
    </w:p>
    <w:p w:rsidR="00580F14" w:rsidRPr="00CC1CE1" w:rsidRDefault="00580F14" w:rsidP="00580F14">
      <w:pPr>
        <w:spacing w:before="0"/>
        <w:ind w:firstLine="720"/>
        <w:rPr>
          <w:rFonts w:cs="Arial"/>
          <w:lang w:val="ru-RU"/>
        </w:rPr>
      </w:pPr>
      <w:r w:rsidRPr="00CC1CE1">
        <w:rPr>
          <w:rFonts w:cs="Arial"/>
          <w:lang w:val="ru-RU"/>
        </w:rPr>
        <w:t>Прилог:</w:t>
      </w:r>
    </w:p>
    <w:p w:rsidR="00580F14" w:rsidRPr="00DE1341" w:rsidRDefault="00580F14" w:rsidP="00580F14">
      <w:pPr>
        <w:numPr>
          <w:ilvl w:val="0"/>
          <w:numId w:val="70"/>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580F14" w:rsidRPr="00DE1341" w:rsidRDefault="00580F14" w:rsidP="00580F14">
      <w:pPr>
        <w:numPr>
          <w:ilvl w:val="0"/>
          <w:numId w:val="70"/>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80F14" w:rsidRPr="00CC1CE1" w:rsidRDefault="00580F14" w:rsidP="00580F14">
      <w:pPr>
        <w:numPr>
          <w:ilvl w:val="0"/>
          <w:numId w:val="70"/>
        </w:numPr>
        <w:spacing w:before="0"/>
        <w:contextualSpacing/>
        <w:rPr>
          <w:rFonts w:eastAsia="Calibri" w:cs="Arial"/>
        </w:rPr>
      </w:pPr>
      <w:r w:rsidRPr="00CC1CE1">
        <w:rPr>
          <w:rFonts w:eastAsia="Calibri" w:cs="Arial"/>
        </w:rPr>
        <w:t xml:space="preserve">фотокопија ОП обрасца </w:t>
      </w:r>
    </w:p>
    <w:p w:rsidR="00580F14" w:rsidRPr="00DE1341" w:rsidRDefault="00580F14" w:rsidP="00580F14">
      <w:pPr>
        <w:numPr>
          <w:ilvl w:val="0"/>
          <w:numId w:val="70"/>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80F14" w:rsidRPr="00DE1341" w:rsidRDefault="00580F14" w:rsidP="00580F14">
      <w:pPr>
        <w:spacing w:before="0"/>
        <w:ind w:left="720"/>
        <w:contextualSpacing/>
        <w:rPr>
          <w:rFonts w:eastAsia="Calibri" w:cs="Arial"/>
          <w:lang w:val="ru-RU"/>
        </w:rPr>
      </w:pPr>
    </w:p>
    <w:p w:rsidR="00580F14" w:rsidRPr="00DE1341" w:rsidRDefault="00580F14" w:rsidP="00580F14">
      <w:pPr>
        <w:spacing w:before="0"/>
        <w:ind w:left="720"/>
        <w:contextualSpacing/>
        <w:rPr>
          <w:rFonts w:eastAsia="Calibri" w:cs="Arial"/>
          <w:lang w:val="ru-RU"/>
        </w:rPr>
      </w:pPr>
    </w:p>
    <w:p w:rsidR="00580F14" w:rsidRPr="00DE1341" w:rsidRDefault="00580F14" w:rsidP="00580F14">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580F14" w:rsidRPr="00DE1341" w:rsidRDefault="00580F14" w:rsidP="00580F14">
      <w:pPr>
        <w:spacing w:before="0"/>
        <w:ind w:left="720"/>
        <w:contextualSpacing/>
        <w:rPr>
          <w:rFonts w:eastAsia="Calibri" w:cs="Arial"/>
          <w:lang w:val="ru-RU"/>
        </w:rPr>
      </w:pPr>
    </w:p>
    <w:p w:rsidR="00580F14" w:rsidRPr="00DE1341"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Pr="003D4D90" w:rsidRDefault="00580F14" w:rsidP="00580F14">
      <w:pPr>
        <w:spacing w:before="0"/>
        <w:jc w:val="right"/>
        <w:rPr>
          <w:rFonts w:cs="Arial"/>
          <w:b/>
        </w:rPr>
      </w:pPr>
      <w:r w:rsidRPr="00B56DB6">
        <w:rPr>
          <w:rFonts w:cs="Arial"/>
          <w:b/>
          <w:lang w:val="ru-RU"/>
        </w:rPr>
        <w:t xml:space="preserve">ПРИЛОГ </w:t>
      </w:r>
      <w:r w:rsidR="002A0F0F">
        <w:rPr>
          <w:rFonts w:cs="Arial"/>
          <w:b/>
          <w:lang w:val="sr-Cyrl-RS"/>
        </w:rPr>
        <w:t>3</w:t>
      </w:r>
      <w:r w:rsidR="003D4D90">
        <w:rPr>
          <w:rFonts w:cs="Arial"/>
          <w:b/>
        </w:rPr>
        <w:t>.</w:t>
      </w:r>
    </w:p>
    <w:p w:rsidR="00580F14" w:rsidRPr="00B56DB6" w:rsidRDefault="00580F14" w:rsidP="00580F14">
      <w:pPr>
        <w:spacing w:before="0"/>
        <w:jc w:val="right"/>
        <w:rPr>
          <w:rFonts w:cs="Arial"/>
          <w:b/>
          <w:lang w:val="ru-RU"/>
        </w:rPr>
      </w:pPr>
      <w:r w:rsidRPr="00B56DB6">
        <w:rPr>
          <w:rFonts w:cs="Arial"/>
          <w:b/>
          <w:lang w:val="ru-RU"/>
        </w:rPr>
        <w:t>*менице за добро извршење посла</w:t>
      </w:r>
    </w:p>
    <w:p w:rsidR="00580F14" w:rsidRPr="00B56DB6" w:rsidRDefault="00580F14" w:rsidP="00580F14">
      <w:pPr>
        <w:spacing w:before="0"/>
        <w:jc w:val="right"/>
        <w:rPr>
          <w:rFonts w:cs="Arial"/>
          <w:b/>
          <w:lang w:val="ru-RU"/>
        </w:rPr>
      </w:pPr>
    </w:p>
    <w:p w:rsidR="00580F14" w:rsidRPr="00B56DB6" w:rsidRDefault="00580F14" w:rsidP="00580F14">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80F14" w:rsidRPr="00B56DB6" w:rsidRDefault="00580F14" w:rsidP="00580F14">
      <w:pPr>
        <w:spacing w:before="0"/>
        <w:rPr>
          <w:rFonts w:cs="Arial"/>
          <w:lang w:val="ru-RU"/>
        </w:rPr>
      </w:pPr>
    </w:p>
    <w:p w:rsidR="00580F14" w:rsidRPr="00B56DB6" w:rsidRDefault="00580F14" w:rsidP="00580F14">
      <w:pPr>
        <w:spacing w:before="0"/>
        <w:rPr>
          <w:rFonts w:cs="Arial"/>
          <w:b/>
          <w:lang w:val="ru-RU"/>
        </w:rPr>
      </w:pPr>
      <w:r w:rsidRPr="00B56DB6">
        <w:rPr>
          <w:rFonts w:cs="Arial"/>
          <w:b/>
          <w:lang w:val="ru-RU"/>
        </w:rPr>
        <w:t>(напомена: не доставља се у понуди)</w:t>
      </w:r>
    </w:p>
    <w:p w:rsidR="00580F14" w:rsidRPr="00B56DB6" w:rsidRDefault="00580F14" w:rsidP="00580F14">
      <w:pPr>
        <w:spacing w:before="0"/>
        <w:rPr>
          <w:rFonts w:cs="Arial"/>
          <w:lang w:val="ru-RU"/>
        </w:rPr>
      </w:pPr>
    </w:p>
    <w:p w:rsidR="00580F14" w:rsidRPr="00D240C1" w:rsidRDefault="00580F14" w:rsidP="00580F14">
      <w:pPr>
        <w:spacing w:before="0"/>
        <w:rPr>
          <w:rFonts w:cs="Arial"/>
          <w:lang w:val="ru-RU"/>
        </w:rPr>
      </w:pPr>
      <w:r w:rsidRPr="00B56DB6">
        <w:rPr>
          <w:rFonts w:cs="Arial"/>
          <w:lang w:val="ru-RU"/>
        </w:rPr>
        <w:t xml:space="preserve">ДУЖНИК:  </w:t>
      </w:r>
      <w:r w:rsidRPr="00D240C1">
        <w:rPr>
          <w:rFonts w:cs="Arial"/>
          <w:lang w:val="ru-RU"/>
        </w:rPr>
        <w:t>…………………………………………………………………………........................</w:t>
      </w:r>
    </w:p>
    <w:p w:rsidR="00580F14" w:rsidRPr="00B56DB6" w:rsidRDefault="00580F14" w:rsidP="00580F14">
      <w:pPr>
        <w:spacing w:before="0"/>
        <w:rPr>
          <w:rFonts w:cs="Arial"/>
          <w:lang w:val="ru-RU"/>
        </w:rPr>
      </w:pPr>
      <w:r w:rsidRPr="00B56DB6">
        <w:rPr>
          <w:rFonts w:cs="Arial"/>
          <w:lang w:val="ru-RU"/>
        </w:rPr>
        <w:t>(назив и седиште Понуђача)</w:t>
      </w:r>
    </w:p>
    <w:p w:rsidR="00580F14" w:rsidRPr="00B56DB6" w:rsidRDefault="00580F14" w:rsidP="00580F14">
      <w:pPr>
        <w:spacing w:before="0"/>
        <w:rPr>
          <w:rFonts w:cs="Arial"/>
          <w:lang w:val="ru-RU"/>
        </w:rPr>
      </w:pPr>
      <w:r w:rsidRPr="00B56DB6">
        <w:rPr>
          <w:rFonts w:cs="Arial"/>
          <w:lang w:val="ru-RU"/>
        </w:rPr>
        <w:t>МАТИЧНИ БРОЈ ДУЖНИКА (Понуђача): ..................................................................</w:t>
      </w:r>
    </w:p>
    <w:p w:rsidR="00580F14" w:rsidRPr="00B56DB6" w:rsidRDefault="00580F14" w:rsidP="00580F14">
      <w:pPr>
        <w:spacing w:before="0"/>
        <w:rPr>
          <w:rFonts w:cs="Arial"/>
          <w:lang w:val="ru-RU"/>
        </w:rPr>
      </w:pPr>
      <w:r w:rsidRPr="00B56DB6">
        <w:rPr>
          <w:rFonts w:cs="Arial"/>
          <w:lang w:val="ru-RU"/>
        </w:rPr>
        <w:t>ТЕКУЋИ РАЧУН ДУЖНИКА (Понуђача): ...................................................................</w:t>
      </w:r>
    </w:p>
    <w:p w:rsidR="00580F14" w:rsidRPr="00D86823" w:rsidRDefault="00580F14" w:rsidP="00580F14">
      <w:pPr>
        <w:spacing w:before="0"/>
        <w:rPr>
          <w:rFonts w:cs="Arial"/>
          <w:lang w:val="ru-RU"/>
        </w:rPr>
      </w:pPr>
      <w:r w:rsidRPr="00D86823">
        <w:rPr>
          <w:rFonts w:cs="Arial"/>
          <w:lang w:val="ru-RU"/>
        </w:rPr>
        <w:t>ПИБ ДУЖНИКА (Понуђача): ........................................................................................</w:t>
      </w:r>
    </w:p>
    <w:p w:rsidR="00580F14" w:rsidRPr="00D86823" w:rsidRDefault="00580F14" w:rsidP="00580F14">
      <w:pPr>
        <w:spacing w:before="0"/>
        <w:rPr>
          <w:rFonts w:cs="Arial"/>
          <w:lang w:val="ru-RU"/>
        </w:rPr>
      </w:pPr>
    </w:p>
    <w:p w:rsidR="00580F14" w:rsidRPr="00B56DB6" w:rsidRDefault="00580F14" w:rsidP="00580F14">
      <w:pPr>
        <w:spacing w:before="0"/>
        <w:rPr>
          <w:rFonts w:cs="Arial"/>
          <w:lang w:val="ru-RU"/>
        </w:rPr>
      </w:pPr>
      <w:r w:rsidRPr="00B56DB6">
        <w:rPr>
          <w:rFonts w:cs="Arial"/>
          <w:lang w:val="ru-RU"/>
        </w:rPr>
        <w:t>и з д а ј е  д а н а ............................ године</w:t>
      </w:r>
    </w:p>
    <w:p w:rsidR="00580F14" w:rsidRPr="00B56DB6" w:rsidRDefault="00580F14" w:rsidP="00580F14">
      <w:pPr>
        <w:spacing w:before="0"/>
        <w:rPr>
          <w:rFonts w:cs="Arial"/>
          <w:lang w:val="ru-RU"/>
        </w:rPr>
      </w:pPr>
    </w:p>
    <w:p w:rsidR="00580F14" w:rsidRPr="00B56DB6" w:rsidRDefault="00580F14" w:rsidP="00580F14">
      <w:pPr>
        <w:spacing w:before="0"/>
        <w:rPr>
          <w:rFonts w:cs="Arial"/>
          <w:lang w:val="ru-RU"/>
        </w:rPr>
      </w:pPr>
    </w:p>
    <w:p w:rsidR="00580F14" w:rsidRPr="00B56DB6" w:rsidRDefault="00580F14" w:rsidP="00580F14">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580F14" w:rsidRPr="00B56DB6" w:rsidRDefault="00580F14" w:rsidP="00580F14">
      <w:pPr>
        <w:spacing w:before="0"/>
        <w:rPr>
          <w:rFonts w:cs="Arial"/>
          <w:lang w:val="ru-RU"/>
        </w:rPr>
      </w:pPr>
    </w:p>
    <w:p w:rsidR="00580F14" w:rsidRPr="00B56DB6" w:rsidRDefault="00580F14" w:rsidP="00580F14">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0876A8">
        <w:rPr>
          <w:rFonts w:cs="Arial"/>
          <w:bCs/>
          <w:lang w:val="ru-RU"/>
        </w:rPr>
        <w:t>Балканска 13</w:t>
      </w:r>
      <w:r w:rsidRPr="00B56DB6">
        <w:rPr>
          <w:rFonts w:cs="Arial"/>
          <w:bCs/>
          <w:lang w:val="ru-RU"/>
        </w:rPr>
        <w:t>,</w:t>
      </w:r>
      <w:r w:rsidR="000876A8">
        <w:rPr>
          <w:rFonts w:cs="Arial"/>
          <w:bCs/>
          <w:lang w:val="ru-RU"/>
        </w:rPr>
        <w:t xml:space="preserve"> </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580F14" w:rsidRPr="00B56DB6" w:rsidRDefault="00580F14" w:rsidP="00580F14">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580F14" w:rsidRPr="00B56DB6" w:rsidRDefault="00580F14" w:rsidP="00580F14">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0876A8">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w:t>
      </w:r>
      <w:r w:rsidR="00A67ABE">
        <w:rPr>
          <w:rFonts w:cs="Arial"/>
          <w:lang w:val="ru-RU"/>
        </w:rPr>
        <w:t>ро извршења посла у вредности</w:t>
      </w:r>
      <w:r w:rsidR="00A67ABE">
        <w:rPr>
          <w:rFonts w:cs="Arial"/>
        </w:rPr>
        <w:t xml:space="preserve"> </w:t>
      </w:r>
      <w:r w:rsidR="00A67ABE">
        <w:rPr>
          <w:rFonts w:cs="Arial"/>
          <w:lang w:val="sr-Cyrl-RS"/>
        </w:rPr>
        <w:t>минимум</w:t>
      </w:r>
      <w:r w:rsidRPr="00B56DB6">
        <w:rPr>
          <w:rFonts w:cs="Arial"/>
          <w:lang w:val="ru-RU"/>
        </w:rPr>
        <w:t xml:space="preserve"> 10%</w:t>
      </w:r>
      <w:r w:rsidR="00A67ABE">
        <w:rPr>
          <w:rFonts w:cs="Arial"/>
          <w:lang w:val="ru-RU"/>
        </w:rPr>
        <w:t xml:space="preserve"> од</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80F14" w:rsidRPr="00097931" w:rsidRDefault="00580F14" w:rsidP="00580F14">
      <w:pPr>
        <w:spacing w:before="0"/>
        <w:rPr>
          <w:rFonts w:cs="Arial"/>
          <w:sz w:val="14"/>
          <w:lang w:val="ru-RU"/>
        </w:rPr>
      </w:pPr>
    </w:p>
    <w:p w:rsidR="00580F14" w:rsidRPr="00B56DB6" w:rsidRDefault="00580F14" w:rsidP="00580F14">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580F14" w:rsidRPr="00097931" w:rsidRDefault="00580F14" w:rsidP="00580F14">
      <w:pPr>
        <w:spacing w:before="0"/>
        <w:rPr>
          <w:rFonts w:cs="Arial"/>
          <w:sz w:val="10"/>
          <w:lang w:val="ru-RU"/>
        </w:rPr>
      </w:pPr>
    </w:p>
    <w:p w:rsidR="00097931" w:rsidRDefault="00580F14" w:rsidP="00580F14">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p>
    <w:p w:rsidR="00580F14" w:rsidRPr="00B56DB6" w:rsidRDefault="00580F14" w:rsidP="00580F14">
      <w:pPr>
        <w:spacing w:before="0"/>
        <w:rPr>
          <w:rFonts w:cs="Arial"/>
          <w:lang w:val="ru-RU"/>
        </w:rPr>
      </w:pP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00097931">
        <w:rPr>
          <w:rFonts w:cs="Arial"/>
        </w:rPr>
        <w:t>Banc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580F14" w:rsidRPr="00B56DB6" w:rsidRDefault="00580F14" w:rsidP="00580F14">
      <w:pPr>
        <w:spacing w:before="0"/>
        <w:rPr>
          <w:rFonts w:cs="Arial"/>
          <w:lang w:val="ru-RU"/>
        </w:rPr>
      </w:pPr>
    </w:p>
    <w:p w:rsidR="00580F14" w:rsidRPr="00B56DB6" w:rsidRDefault="00580F14" w:rsidP="00580F14">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80F14" w:rsidRPr="00B56DB6" w:rsidRDefault="00580F14" w:rsidP="00580F14">
      <w:pPr>
        <w:spacing w:before="0"/>
        <w:rPr>
          <w:rFonts w:cs="Arial"/>
          <w:lang w:val="ru-RU"/>
        </w:rPr>
      </w:pPr>
    </w:p>
    <w:p w:rsidR="00580F14" w:rsidRPr="00B56DB6" w:rsidRDefault="00580F14" w:rsidP="00580F14">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580F14" w:rsidRPr="00B56DB6" w:rsidRDefault="00580F14" w:rsidP="00580F14">
      <w:pPr>
        <w:spacing w:before="0"/>
        <w:rPr>
          <w:rFonts w:cs="Arial"/>
          <w:lang w:val="ru-RU"/>
        </w:rPr>
      </w:pPr>
    </w:p>
    <w:p w:rsidR="00580F14" w:rsidRPr="00B56DB6" w:rsidRDefault="00580F14" w:rsidP="00580F14">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580F14" w:rsidRPr="00B56DB6" w:rsidRDefault="00580F14" w:rsidP="00580F14">
      <w:pPr>
        <w:spacing w:before="0"/>
        <w:rPr>
          <w:rFonts w:cs="Arial"/>
          <w:lang w:val="ru-RU"/>
        </w:rPr>
      </w:pPr>
    </w:p>
    <w:p w:rsidR="00580F14" w:rsidRPr="00B56DB6" w:rsidRDefault="00580F14" w:rsidP="00580F14">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580F14" w:rsidRPr="00B56DB6" w:rsidRDefault="00580F14" w:rsidP="00580F14">
      <w:pPr>
        <w:spacing w:before="0"/>
        <w:rPr>
          <w:rFonts w:cs="Arial"/>
          <w:lang w:val="ru-RU"/>
        </w:rPr>
      </w:pPr>
    </w:p>
    <w:p w:rsidR="00580F14" w:rsidRPr="00D240C1" w:rsidRDefault="00580F14" w:rsidP="00580F14">
      <w:pPr>
        <w:spacing w:before="0"/>
        <w:rPr>
          <w:rFonts w:cs="Arial"/>
        </w:rPr>
      </w:pPr>
      <w:r w:rsidRPr="00D240C1">
        <w:rPr>
          <w:rFonts w:cs="Arial"/>
        </w:rPr>
        <w:t xml:space="preserve">Место и датум издавања Овлашћења          </w:t>
      </w:r>
    </w:p>
    <w:p w:rsidR="00580F14" w:rsidRPr="00D240C1" w:rsidRDefault="00580F14" w:rsidP="00580F14">
      <w:pPr>
        <w:spacing w:before="0"/>
        <w:rPr>
          <w:rFonts w:cs="Arial"/>
        </w:rPr>
      </w:pPr>
    </w:p>
    <w:p w:rsidR="00580F14" w:rsidRPr="00D240C1" w:rsidRDefault="00580F14" w:rsidP="00580F1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80F14" w:rsidRPr="00D240C1" w:rsidTr="00C342EE">
        <w:trPr>
          <w:jc w:val="center"/>
        </w:trPr>
        <w:tc>
          <w:tcPr>
            <w:tcW w:w="3882" w:type="dxa"/>
          </w:tcPr>
          <w:p w:rsidR="00580F14" w:rsidRPr="00D240C1" w:rsidRDefault="00580F14" w:rsidP="00C342EE">
            <w:pPr>
              <w:spacing w:before="0"/>
              <w:jc w:val="center"/>
              <w:rPr>
                <w:rFonts w:cs="Arial"/>
              </w:rPr>
            </w:pPr>
            <w:r w:rsidRPr="00D240C1">
              <w:rPr>
                <w:rFonts w:cs="Arial"/>
              </w:rPr>
              <w:t>Датум:</w:t>
            </w:r>
          </w:p>
        </w:tc>
        <w:tc>
          <w:tcPr>
            <w:tcW w:w="2127" w:type="dxa"/>
          </w:tcPr>
          <w:p w:rsidR="00580F14" w:rsidRPr="00D240C1" w:rsidRDefault="00580F14" w:rsidP="00C342EE">
            <w:pPr>
              <w:spacing w:before="0"/>
              <w:jc w:val="center"/>
              <w:rPr>
                <w:rFonts w:cs="Arial"/>
                <w:lang w:val="ru-RU"/>
              </w:rPr>
            </w:pPr>
          </w:p>
        </w:tc>
        <w:tc>
          <w:tcPr>
            <w:tcW w:w="4022" w:type="dxa"/>
          </w:tcPr>
          <w:p w:rsidR="00580F14" w:rsidRPr="00D240C1" w:rsidRDefault="00580F14" w:rsidP="00C342EE">
            <w:pPr>
              <w:spacing w:before="0"/>
              <w:jc w:val="center"/>
              <w:rPr>
                <w:rFonts w:cs="Arial"/>
                <w:lang w:val="ru-RU"/>
              </w:rPr>
            </w:pPr>
            <w:r w:rsidRPr="00D240C1">
              <w:rPr>
                <w:rFonts w:cs="Arial"/>
              </w:rPr>
              <w:t>Понуђач</w:t>
            </w:r>
            <w:r w:rsidRPr="00D240C1">
              <w:rPr>
                <w:rFonts w:cs="Arial"/>
                <w:lang w:val="ru-RU"/>
              </w:rPr>
              <w:t>:</w:t>
            </w:r>
          </w:p>
        </w:tc>
      </w:tr>
      <w:tr w:rsidR="00580F14" w:rsidRPr="00D240C1" w:rsidTr="00C342EE">
        <w:trPr>
          <w:jc w:val="center"/>
        </w:trPr>
        <w:tc>
          <w:tcPr>
            <w:tcW w:w="3882" w:type="dxa"/>
          </w:tcPr>
          <w:p w:rsidR="00580F14" w:rsidRPr="00D240C1" w:rsidRDefault="00580F14" w:rsidP="00C342EE">
            <w:pPr>
              <w:spacing w:before="0"/>
              <w:jc w:val="center"/>
              <w:rPr>
                <w:rFonts w:cs="Arial"/>
              </w:rPr>
            </w:pPr>
          </w:p>
        </w:tc>
        <w:tc>
          <w:tcPr>
            <w:tcW w:w="2127" w:type="dxa"/>
          </w:tcPr>
          <w:p w:rsidR="00580F14" w:rsidRPr="00D240C1" w:rsidRDefault="00580F14" w:rsidP="00C342EE">
            <w:pPr>
              <w:spacing w:before="0"/>
              <w:jc w:val="center"/>
              <w:rPr>
                <w:rFonts w:cs="Arial"/>
              </w:rPr>
            </w:pPr>
            <w:r w:rsidRPr="00D240C1">
              <w:rPr>
                <w:rFonts w:cs="Arial"/>
              </w:rPr>
              <w:t>М.П.</w:t>
            </w:r>
          </w:p>
        </w:tc>
        <w:tc>
          <w:tcPr>
            <w:tcW w:w="4022" w:type="dxa"/>
          </w:tcPr>
          <w:p w:rsidR="00580F14" w:rsidRPr="00D240C1" w:rsidRDefault="00580F14" w:rsidP="00C342EE">
            <w:pPr>
              <w:spacing w:before="0"/>
              <w:jc w:val="center"/>
              <w:rPr>
                <w:rFonts w:cs="Arial"/>
                <w:lang w:val="ru-RU"/>
              </w:rPr>
            </w:pPr>
          </w:p>
        </w:tc>
      </w:tr>
      <w:tr w:rsidR="00580F14" w:rsidRPr="00D240C1" w:rsidTr="00C342EE">
        <w:trPr>
          <w:jc w:val="center"/>
        </w:trPr>
        <w:tc>
          <w:tcPr>
            <w:tcW w:w="3882" w:type="dxa"/>
            <w:tcBorders>
              <w:bottom w:val="single" w:sz="4" w:space="0" w:color="auto"/>
            </w:tcBorders>
          </w:tcPr>
          <w:p w:rsidR="00580F14" w:rsidRPr="00D240C1" w:rsidRDefault="00580F14" w:rsidP="00C342EE">
            <w:pPr>
              <w:spacing w:before="0"/>
              <w:jc w:val="center"/>
              <w:rPr>
                <w:rFonts w:cs="Arial"/>
              </w:rPr>
            </w:pPr>
          </w:p>
        </w:tc>
        <w:tc>
          <w:tcPr>
            <w:tcW w:w="2127" w:type="dxa"/>
          </w:tcPr>
          <w:p w:rsidR="00580F14" w:rsidRPr="00D240C1" w:rsidRDefault="00580F14" w:rsidP="00C342EE">
            <w:pPr>
              <w:spacing w:before="0"/>
              <w:jc w:val="center"/>
              <w:rPr>
                <w:rFonts w:cs="Arial"/>
                <w:lang w:val="ru-RU"/>
              </w:rPr>
            </w:pPr>
          </w:p>
        </w:tc>
        <w:tc>
          <w:tcPr>
            <w:tcW w:w="4022" w:type="dxa"/>
            <w:tcBorders>
              <w:bottom w:val="single" w:sz="4" w:space="0" w:color="auto"/>
            </w:tcBorders>
          </w:tcPr>
          <w:p w:rsidR="00580F14" w:rsidRPr="00D240C1" w:rsidRDefault="00580F14" w:rsidP="00C342EE">
            <w:pPr>
              <w:spacing w:before="0"/>
              <w:jc w:val="center"/>
              <w:rPr>
                <w:rFonts w:cs="Arial"/>
                <w:lang w:val="ru-RU"/>
              </w:rPr>
            </w:pPr>
          </w:p>
        </w:tc>
      </w:tr>
    </w:tbl>
    <w:p w:rsidR="00580F14" w:rsidRPr="00D240C1" w:rsidRDefault="00580F14" w:rsidP="00580F14">
      <w:pPr>
        <w:spacing w:before="0"/>
        <w:rPr>
          <w:rFonts w:cs="Arial"/>
        </w:rPr>
      </w:pPr>
      <w:r w:rsidRPr="00D240C1">
        <w:rPr>
          <w:rFonts w:cs="Arial"/>
        </w:rPr>
        <w:t xml:space="preserve">                                                                                              Потпис овлашћеног лица</w:t>
      </w:r>
    </w:p>
    <w:p w:rsidR="00580F14" w:rsidRPr="00D240C1" w:rsidRDefault="00580F14" w:rsidP="00580F14">
      <w:pPr>
        <w:spacing w:before="0"/>
        <w:rPr>
          <w:rFonts w:cs="Arial"/>
        </w:rPr>
      </w:pPr>
    </w:p>
    <w:p w:rsidR="00580F14" w:rsidRPr="00D240C1" w:rsidRDefault="00580F14" w:rsidP="00580F14">
      <w:pPr>
        <w:spacing w:before="0"/>
        <w:rPr>
          <w:rFonts w:cs="Arial"/>
        </w:rPr>
      </w:pPr>
      <w:r w:rsidRPr="00D240C1">
        <w:rPr>
          <w:rFonts w:cs="Arial"/>
        </w:rPr>
        <w:t>Прилог:</w:t>
      </w:r>
    </w:p>
    <w:p w:rsidR="00580F14" w:rsidRPr="00B56DB6" w:rsidRDefault="00580F14" w:rsidP="00580F14">
      <w:pPr>
        <w:numPr>
          <w:ilvl w:val="0"/>
          <w:numId w:val="70"/>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580F14" w:rsidRPr="00B56DB6" w:rsidRDefault="00580F14" w:rsidP="00580F14">
      <w:pPr>
        <w:numPr>
          <w:ilvl w:val="0"/>
          <w:numId w:val="70"/>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80F14" w:rsidRPr="00D240C1" w:rsidRDefault="00580F14" w:rsidP="00580F14">
      <w:pPr>
        <w:numPr>
          <w:ilvl w:val="0"/>
          <w:numId w:val="70"/>
        </w:numPr>
        <w:spacing w:before="0"/>
        <w:contextualSpacing/>
        <w:rPr>
          <w:rFonts w:eastAsia="Calibri" w:cs="Arial"/>
        </w:rPr>
      </w:pPr>
      <w:r w:rsidRPr="00D240C1">
        <w:rPr>
          <w:rFonts w:eastAsia="Calibri" w:cs="Arial"/>
        </w:rPr>
        <w:t xml:space="preserve">фотокопија ОП обрасца </w:t>
      </w:r>
    </w:p>
    <w:p w:rsidR="00580F14" w:rsidRDefault="00580F14" w:rsidP="00580F14">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11E95" w:rsidRDefault="00511E95" w:rsidP="00580F14">
      <w:pPr>
        <w:spacing w:before="0"/>
        <w:ind w:left="720"/>
        <w:contextualSpacing/>
        <w:rPr>
          <w:rFonts w:eastAsia="Calibri" w:cs="Arial"/>
          <w:color w:val="00B0F0"/>
          <w:lang w:val="ru-RU"/>
        </w:rPr>
      </w:pPr>
    </w:p>
    <w:p w:rsidR="00511E95" w:rsidRDefault="00511E95" w:rsidP="00580F14">
      <w:pPr>
        <w:spacing w:before="0"/>
        <w:ind w:left="720"/>
        <w:contextualSpacing/>
        <w:rPr>
          <w:rFonts w:eastAsia="Calibri" w:cs="Arial"/>
          <w:color w:val="00B0F0"/>
          <w:lang w:val="ru-RU"/>
        </w:rPr>
      </w:pPr>
    </w:p>
    <w:p w:rsidR="00511E95" w:rsidRDefault="00511E95" w:rsidP="00580F14">
      <w:pPr>
        <w:spacing w:before="0"/>
        <w:ind w:left="720"/>
        <w:contextualSpacing/>
        <w:rPr>
          <w:rFonts w:eastAsia="Calibri" w:cs="Arial"/>
          <w:color w:val="00B0F0"/>
          <w:lang w:val="ru-RU"/>
        </w:rPr>
      </w:pPr>
    </w:p>
    <w:p w:rsidR="00511E95" w:rsidRDefault="00511E95" w:rsidP="00580F14">
      <w:pPr>
        <w:spacing w:before="0"/>
        <w:ind w:left="720"/>
        <w:contextualSpacing/>
        <w:rPr>
          <w:rFonts w:eastAsia="Calibri" w:cs="Arial"/>
          <w:color w:val="00B0F0"/>
          <w:lang w:val="ru-RU"/>
        </w:rPr>
      </w:pPr>
    </w:p>
    <w:p w:rsidR="00511E95" w:rsidRDefault="00511E95" w:rsidP="00580F14">
      <w:pPr>
        <w:spacing w:before="0"/>
        <w:ind w:left="720"/>
        <w:contextualSpacing/>
        <w:rPr>
          <w:rFonts w:eastAsia="Calibri" w:cs="Arial"/>
          <w:color w:val="00B0F0"/>
          <w:lang w:val="ru-RU"/>
        </w:rPr>
      </w:pPr>
    </w:p>
    <w:p w:rsidR="00511E95" w:rsidRDefault="00511E95" w:rsidP="00580F14">
      <w:pPr>
        <w:spacing w:before="0"/>
        <w:ind w:left="720"/>
        <w:contextualSpacing/>
        <w:rPr>
          <w:rFonts w:eastAsia="Calibri" w:cs="Arial"/>
          <w:color w:val="00B0F0"/>
          <w:lang w:val="ru-RU"/>
        </w:rPr>
      </w:pPr>
    </w:p>
    <w:p w:rsidR="00511E95" w:rsidRDefault="00511E95" w:rsidP="00580F14">
      <w:pPr>
        <w:spacing w:before="0"/>
        <w:ind w:left="720"/>
        <w:contextualSpacing/>
        <w:rPr>
          <w:rFonts w:eastAsia="Calibri" w:cs="Arial"/>
          <w:color w:val="00B0F0"/>
          <w:lang w:val="ru-RU"/>
        </w:rPr>
      </w:pPr>
    </w:p>
    <w:p w:rsidR="00511E95" w:rsidRDefault="00511E95"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0876A8">
      <w:pPr>
        <w:spacing w:before="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2A0F0F" w:rsidRPr="000876A8" w:rsidRDefault="002A0F0F" w:rsidP="002A0F0F">
      <w:pPr>
        <w:spacing w:before="0"/>
        <w:jc w:val="right"/>
        <w:rPr>
          <w:rFonts w:cs="Arial"/>
          <w:b/>
          <w:lang w:val="sr-Cyrl-RS"/>
        </w:rPr>
      </w:pPr>
      <w:proofErr w:type="gramStart"/>
      <w:r w:rsidRPr="000876A8">
        <w:rPr>
          <w:rFonts w:cs="Arial"/>
          <w:b/>
        </w:rPr>
        <w:t>ПРИЛОГ бр.</w:t>
      </w:r>
      <w:proofErr w:type="gramEnd"/>
      <w:r w:rsidRPr="000876A8">
        <w:rPr>
          <w:rFonts w:cs="Arial"/>
          <w:b/>
          <w:lang w:val="sr-Cyrl-RS"/>
        </w:rPr>
        <w:t xml:space="preserve"> </w:t>
      </w:r>
      <w:r w:rsidR="000876A8">
        <w:rPr>
          <w:rFonts w:cs="Arial"/>
          <w:b/>
          <w:lang w:val="sr-Cyrl-RS"/>
        </w:rPr>
        <w:t>4</w:t>
      </w:r>
    </w:p>
    <w:p w:rsidR="002A0F0F" w:rsidRPr="000F1624" w:rsidRDefault="002A0F0F" w:rsidP="002A0F0F">
      <w:pPr>
        <w:spacing w:before="0"/>
        <w:rPr>
          <w:rFonts w:cs="Arial"/>
          <w:lang w:val="sr-Cyrl-RS"/>
        </w:rPr>
      </w:pPr>
    </w:p>
    <w:p w:rsidR="002A0F0F" w:rsidRDefault="002A0F0F" w:rsidP="002A0F0F">
      <w:pPr>
        <w:spacing w:before="0"/>
        <w:jc w:val="center"/>
        <w:rPr>
          <w:rFonts w:cs="Arial"/>
          <w:lang w:val="sr-Cyrl-RS"/>
        </w:rPr>
      </w:pPr>
      <w:r w:rsidRPr="007650A6">
        <w:rPr>
          <w:rFonts w:cs="Arial"/>
        </w:rPr>
        <w:t>ЗАПИСНИК О ПРУЖЕНИМ УСЛУГАМА</w:t>
      </w:r>
    </w:p>
    <w:p w:rsidR="002A0F0F" w:rsidRPr="000F1624" w:rsidRDefault="002A0F0F" w:rsidP="002A0F0F">
      <w:pPr>
        <w:spacing w:before="0"/>
        <w:jc w:val="center"/>
        <w:rPr>
          <w:rFonts w:cs="Arial"/>
          <w:lang w:val="sr-Cyrl-RS"/>
        </w:rPr>
      </w:pPr>
    </w:p>
    <w:p w:rsidR="002A0F0F" w:rsidRPr="000F1624" w:rsidRDefault="002A0F0F" w:rsidP="002A0F0F">
      <w:pPr>
        <w:spacing w:before="0"/>
        <w:rPr>
          <w:rFonts w:cs="Arial"/>
          <w:color w:val="00B0F0"/>
          <w:lang w:val="sr-Cyrl-RS"/>
        </w:rPr>
      </w:pPr>
    </w:p>
    <w:p w:rsidR="002A0F0F" w:rsidRPr="007650A6" w:rsidRDefault="002A0F0F" w:rsidP="002A0F0F">
      <w:pPr>
        <w:spacing w:before="0"/>
        <w:jc w:val="left"/>
        <w:rPr>
          <w:rFonts w:cs="Arial"/>
        </w:rPr>
      </w:pPr>
      <w:r w:rsidRPr="007650A6">
        <w:rPr>
          <w:rFonts w:cs="Arial"/>
        </w:rPr>
        <w:t>Датум _____</w:t>
      </w:r>
      <w:r w:rsidRPr="007650A6">
        <w:rPr>
          <w:rFonts w:cs="Arial"/>
          <w:lang w:val="sr-Cyrl-RS"/>
        </w:rPr>
        <w:t>____</w:t>
      </w:r>
      <w:r w:rsidRPr="007650A6">
        <w:rPr>
          <w:rFonts w:cs="Arial"/>
        </w:rPr>
        <w:t>______</w:t>
      </w:r>
    </w:p>
    <w:p w:rsidR="002A0F0F" w:rsidRPr="007650A6" w:rsidRDefault="002A0F0F" w:rsidP="002A0F0F">
      <w:pPr>
        <w:spacing w:before="0"/>
        <w:rPr>
          <w:rFonts w:cs="Arial"/>
        </w:rPr>
      </w:pPr>
    </w:p>
    <w:p w:rsidR="002A0F0F" w:rsidRDefault="002A0F0F" w:rsidP="002A0F0F">
      <w:pPr>
        <w:spacing w:before="0"/>
        <w:rPr>
          <w:rFonts w:cs="Arial"/>
          <w:lang w:val="sr-Cyrl-RS"/>
        </w:rPr>
      </w:pPr>
    </w:p>
    <w:p w:rsidR="002A0F0F" w:rsidRPr="000F1624" w:rsidRDefault="002A0F0F" w:rsidP="002A0F0F">
      <w:pPr>
        <w:spacing w:before="0"/>
        <w:rPr>
          <w:rFonts w:cs="Arial"/>
          <w:lang w:val="sr-Cyrl-RS"/>
        </w:rPr>
      </w:pPr>
    </w:p>
    <w:p w:rsidR="002A0F0F" w:rsidRPr="007650A6" w:rsidRDefault="002A0F0F" w:rsidP="002A0F0F">
      <w:pPr>
        <w:tabs>
          <w:tab w:val="left" w:pos="720"/>
          <w:tab w:val="left" w:pos="1440"/>
          <w:tab w:val="left" w:pos="2160"/>
          <w:tab w:val="left" w:pos="2880"/>
          <w:tab w:val="left" w:pos="3600"/>
          <w:tab w:val="left" w:pos="5085"/>
        </w:tabs>
        <w:spacing w:before="0"/>
        <w:rPr>
          <w:rFonts w:cs="Arial"/>
        </w:rPr>
      </w:pPr>
      <w:r w:rsidRPr="007650A6">
        <w:rPr>
          <w:rFonts w:cs="Arial"/>
        </w:rPr>
        <w:tab/>
        <w:t>ПРУЖАЛАЦ УСЛУГА:</w:t>
      </w:r>
      <w:r w:rsidRPr="007650A6">
        <w:rPr>
          <w:rFonts w:cs="Arial"/>
        </w:rPr>
        <w:tab/>
      </w:r>
      <w:r w:rsidRPr="007650A6">
        <w:rPr>
          <w:rFonts w:cs="Arial"/>
        </w:rPr>
        <w:tab/>
        <w:t xml:space="preserve">      КОРИСНИК УСЛУГА:</w:t>
      </w:r>
    </w:p>
    <w:p w:rsidR="002A0F0F" w:rsidRPr="007650A6" w:rsidRDefault="002A0F0F" w:rsidP="002A0F0F">
      <w:pPr>
        <w:spacing w:before="0"/>
        <w:rPr>
          <w:rFonts w:cs="Arial"/>
        </w:rPr>
      </w:pPr>
      <w:r w:rsidRPr="007650A6">
        <w:rPr>
          <w:rFonts w:cs="Arial"/>
        </w:rPr>
        <w:t>_________________________</w:t>
      </w:r>
      <w:r w:rsidRPr="007650A6">
        <w:rPr>
          <w:rFonts w:cs="Arial"/>
        </w:rPr>
        <w:tab/>
      </w:r>
      <w:r w:rsidRPr="007650A6">
        <w:rPr>
          <w:rFonts w:cs="Arial"/>
        </w:rPr>
        <w:tab/>
        <w:t xml:space="preserve">     ___________________________</w:t>
      </w:r>
    </w:p>
    <w:p w:rsidR="002A0F0F" w:rsidRPr="007650A6" w:rsidRDefault="002A0F0F" w:rsidP="002A0F0F">
      <w:pPr>
        <w:spacing w:before="0"/>
        <w:rPr>
          <w:rFonts w:cs="Arial"/>
        </w:rPr>
      </w:pPr>
      <w:r w:rsidRPr="007650A6">
        <w:rPr>
          <w:rFonts w:cs="Arial"/>
          <w:color w:val="FF0000"/>
        </w:rPr>
        <w:t xml:space="preserve">    </w:t>
      </w:r>
      <w:r w:rsidRPr="007650A6">
        <w:rPr>
          <w:rFonts w:cs="Arial"/>
        </w:rPr>
        <w:t xml:space="preserve">(Назив </w:t>
      </w:r>
      <w:proofErr w:type="gramStart"/>
      <w:r w:rsidRPr="007650A6">
        <w:rPr>
          <w:rFonts w:cs="Arial"/>
        </w:rPr>
        <w:t>правног  лица</w:t>
      </w:r>
      <w:proofErr w:type="gramEnd"/>
      <w:r w:rsidRPr="007650A6">
        <w:rPr>
          <w:rFonts w:cs="Arial"/>
        </w:rPr>
        <w:t xml:space="preserve">) </w:t>
      </w:r>
      <w:r w:rsidRPr="007650A6">
        <w:rPr>
          <w:rFonts w:cs="Arial"/>
        </w:rPr>
        <w:tab/>
      </w:r>
      <w:r w:rsidRPr="007650A6">
        <w:rPr>
          <w:rFonts w:cs="Arial"/>
        </w:rPr>
        <w:tab/>
      </w:r>
      <w:r w:rsidRPr="007650A6">
        <w:rPr>
          <w:rFonts w:cs="Arial"/>
        </w:rPr>
        <w:tab/>
        <w:t>(Назив организационог дела ЈП ЕПС)</w:t>
      </w:r>
    </w:p>
    <w:p w:rsidR="002A0F0F" w:rsidRPr="007650A6" w:rsidRDefault="002A0F0F" w:rsidP="002A0F0F">
      <w:pPr>
        <w:spacing w:before="0"/>
        <w:rPr>
          <w:rFonts w:cs="Arial"/>
        </w:rPr>
      </w:pPr>
    </w:p>
    <w:p w:rsidR="002A0F0F" w:rsidRPr="007650A6" w:rsidRDefault="002A0F0F" w:rsidP="002A0F0F">
      <w:pPr>
        <w:spacing w:before="0"/>
        <w:rPr>
          <w:rFonts w:cs="Arial"/>
        </w:rPr>
      </w:pPr>
    </w:p>
    <w:p w:rsidR="002A0F0F" w:rsidRPr="007650A6" w:rsidRDefault="002A0F0F" w:rsidP="002A0F0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2A0F0F" w:rsidRDefault="002A0F0F" w:rsidP="002A0F0F">
      <w:pPr>
        <w:spacing w:before="0"/>
        <w:rPr>
          <w:rFonts w:cs="Arial"/>
          <w:lang w:val="sr-Cyrl-RS"/>
        </w:rPr>
      </w:pPr>
      <w:r w:rsidRPr="007650A6">
        <w:rPr>
          <w:rFonts w:cs="Arial"/>
        </w:rPr>
        <w:t xml:space="preserve">(Адреса </w:t>
      </w:r>
      <w:proofErr w:type="gramStart"/>
      <w:r w:rsidRPr="007650A6">
        <w:rPr>
          <w:rFonts w:cs="Arial"/>
        </w:rPr>
        <w:t>правног  лица</w:t>
      </w:r>
      <w:proofErr w:type="gramEnd"/>
      <w:r w:rsidRPr="007650A6">
        <w:rPr>
          <w:rFonts w:cs="Arial"/>
        </w:rPr>
        <w:t xml:space="preserve">) </w:t>
      </w:r>
      <w:r w:rsidRPr="007650A6">
        <w:rPr>
          <w:rFonts w:cs="Arial"/>
        </w:rPr>
        <w:tab/>
      </w:r>
      <w:r w:rsidRPr="007650A6">
        <w:rPr>
          <w:rFonts w:cs="Arial"/>
        </w:rPr>
        <w:tab/>
      </w:r>
      <w:r w:rsidRPr="007650A6">
        <w:rPr>
          <w:rFonts w:cs="Arial"/>
        </w:rPr>
        <w:tab/>
        <w:t>(Адреса организационог дела ЈП ЕПС)</w:t>
      </w:r>
    </w:p>
    <w:p w:rsidR="002A0F0F" w:rsidRPr="000F1624" w:rsidRDefault="002A0F0F" w:rsidP="002A0F0F">
      <w:pPr>
        <w:spacing w:before="0"/>
        <w:rPr>
          <w:rFonts w:cs="Arial"/>
          <w:color w:val="FF0000"/>
          <w:lang w:val="sr-Cyrl-RS"/>
        </w:rPr>
      </w:pPr>
    </w:p>
    <w:p w:rsidR="002A0F0F" w:rsidRPr="000F1624" w:rsidRDefault="002A0F0F" w:rsidP="002A0F0F">
      <w:pPr>
        <w:spacing w:before="0"/>
        <w:rPr>
          <w:rFonts w:cs="Arial"/>
          <w:color w:val="FF0000"/>
          <w:lang w:val="sr-Cyrl-RS"/>
        </w:rPr>
      </w:pPr>
    </w:p>
    <w:p w:rsidR="002A0F0F" w:rsidRPr="007650A6" w:rsidRDefault="002A0F0F" w:rsidP="002A0F0F">
      <w:pPr>
        <w:spacing w:before="0"/>
        <w:rPr>
          <w:rFonts w:cs="Arial"/>
        </w:rPr>
      </w:pPr>
      <w:r w:rsidRPr="007650A6">
        <w:rPr>
          <w:rFonts w:cs="Arial"/>
        </w:rPr>
        <w:t>Број Уговора/Датум:      __________________________________________</w:t>
      </w:r>
    </w:p>
    <w:p w:rsidR="002A0F0F" w:rsidRPr="007650A6" w:rsidRDefault="002A0F0F" w:rsidP="002A0F0F">
      <w:pPr>
        <w:spacing w:before="0"/>
        <w:rPr>
          <w:rFonts w:cs="Arial"/>
        </w:rPr>
      </w:pPr>
      <w:r w:rsidRPr="007650A6">
        <w:rPr>
          <w:rFonts w:cs="Arial"/>
        </w:rPr>
        <w:t xml:space="preserve">Место извршене </w:t>
      </w:r>
      <w:proofErr w:type="gramStart"/>
      <w:r w:rsidRPr="007650A6">
        <w:rPr>
          <w:rFonts w:cs="Arial"/>
        </w:rPr>
        <w:t>услуге</w:t>
      </w:r>
      <w:r w:rsidRPr="007650A6">
        <w:rPr>
          <w:rFonts w:cs="Arial"/>
          <w:color w:val="FF0000"/>
          <w:vertAlign w:val="superscript"/>
          <w:lang w:val="ru-RU"/>
        </w:rPr>
        <w:t xml:space="preserve"> </w:t>
      </w:r>
      <w:r w:rsidRPr="007650A6">
        <w:rPr>
          <w:rFonts w:cs="Arial"/>
        </w:rPr>
        <w:t>:</w:t>
      </w:r>
      <w:proofErr w:type="gramEnd"/>
      <w:r w:rsidRPr="007650A6">
        <w:rPr>
          <w:rFonts w:cs="Arial"/>
        </w:rPr>
        <w:t xml:space="preserve">  __________________________</w:t>
      </w:r>
    </w:p>
    <w:p w:rsidR="002A0F0F" w:rsidRPr="007650A6" w:rsidRDefault="002A0F0F" w:rsidP="002A0F0F">
      <w:pPr>
        <w:spacing w:before="0"/>
        <w:rPr>
          <w:rFonts w:cs="Arial"/>
        </w:rPr>
      </w:pPr>
      <w:r w:rsidRPr="007650A6">
        <w:rPr>
          <w:rFonts w:cs="Arial"/>
        </w:rPr>
        <w:t>Објекат: ______________________________________________________</w:t>
      </w:r>
    </w:p>
    <w:p w:rsidR="002A0F0F" w:rsidRPr="007650A6" w:rsidRDefault="002A0F0F" w:rsidP="002A0F0F">
      <w:pPr>
        <w:spacing w:before="0"/>
        <w:rPr>
          <w:rFonts w:cs="Arial"/>
        </w:rPr>
      </w:pPr>
    </w:p>
    <w:p w:rsidR="002A0F0F" w:rsidRPr="007650A6" w:rsidRDefault="002A0F0F" w:rsidP="002A0F0F">
      <w:pPr>
        <w:spacing w:before="0"/>
        <w:rPr>
          <w:rFonts w:cs="Arial"/>
          <w:color w:val="00B0F0"/>
        </w:rPr>
      </w:pPr>
    </w:p>
    <w:p w:rsidR="002A0F0F" w:rsidRPr="007650A6" w:rsidRDefault="002A0F0F" w:rsidP="002A0F0F">
      <w:pPr>
        <w:spacing w:before="0"/>
        <w:rPr>
          <w:rFonts w:cs="Arial"/>
        </w:rPr>
      </w:pPr>
      <w:r w:rsidRPr="007650A6">
        <w:rPr>
          <w:rFonts w:cs="Arial"/>
        </w:rPr>
        <w:t xml:space="preserve">А) ДЕТАЉНА СПЕЦИФИКАЦИЈА УСЛУГЕ: </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 xml:space="preserve">Укупна вредност извршених услуга по спецификацији (без ПДВ) </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 xml:space="preserve">ПРИЛОГ: </w:t>
      </w:r>
      <w:r w:rsidRPr="007650A6">
        <w:rPr>
          <w:rFonts w:cs="Arial"/>
          <w:lang w:val="sr-Cyrl-RS"/>
        </w:rPr>
        <w:t>Писани позив Наручиоц за почетак извршења услуге.</w:t>
      </w:r>
      <w:r w:rsidRPr="007650A6">
        <w:rPr>
          <w:rFonts w:cs="Arial"/>
        </w:rPr>
        <w:tab/>
      </w:r>
    </w:p>
    <w:p w:rsidR="002A0F0F" w:rsidRPr="007650A6" w:rsidRDefault="002A0F0F" w:rsidP="002A0F0F">
      <w:pPr>
        <w:spacing w:before="0"/>
        <w:rPr>
          <w:rFonts w:cs="Arial"/>
        </w:rPr>
      </w:pPr>
      <w:r w:rsidRPr="007650A6">
        <w:rPr>
          <w:rFonts w:cs="Arial"/>
        </w:rPr>
        <w:t>□ ДА</w:t>
      </w:r>
    </w:p>
    <w:p w:rsidR="002A0F0F" w:rsidRPr="007650A6" w:rsidRDefault="002A0F0F" w:rsidP="002A0F0F">
      <w:pPr>
        <w:spacing w:before="0"/>
        <w:rPr>
          <w:rFonts w:cs="Arial"/>
        </w:rPr>
      </w:pPr>
      <w:r w:rsidRPr="007650A6">
        <w:rPr>
          <w:rFonts w:cs="Arial"/>
        </w:rPr>
        <w:t>□ НЕ</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 xml:space="preserve">Предмет уговора нема видљивих оштећења </w:t>
      </w:r>
      <w:r w:rsidRPr="007650A6">
        <w:rPr>
          <w:rFonts w:cs="Arial"/>
        </w:rPr>
        <w:tab/>
      </w:r>
    </w:p>
    <w:p w:rsidR="002A0F0F" w:rsidRPr="007650A6" w:rsidRDefault="002A0F0F" w:rsidP="002A0F0F">
      <w:pPr>
        <w:spacing w:before="0"/>
        <w:rPr>
          <w:rFonts w:cs="Arial"/>
        </w:rPr>
      </w:pPr>
      <w:r w:rsidRPr="007650A6">
        <w:rPr>
          <w:rFonts w:cs="Arial"/>
        </w:rPr>
        <w:t>□ ДА</w:t>
      </w:r>
    </w:p>
    <w:p w:rsidR="002A0F0F" w:rsidRPr="007650A6" w:rsidRDefault="002A0F0F" w:rsidP="002A0F0F">
      <w:pPr>
        <w:spacing w:before="0"/>
        <w:rPr>
          <w:rFonts w:cs="Arial"/>
        </w:rPr>
      </w:pPr>
      <w:r w:rsidRPr="007650A6">
        <w:rPr>
          <w:rFonts w:cs="Arial"/>
        </w:rPr>
        <w:t>□ НЕ</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Укупан број позиција из спецификације:                            Број улаза:</w:t>
      </w:r>
    </w:p>
    <w:p w:rsidR="002A0F0F" w:rsidRPr="007650A6" w:rsidRDefault="002A0F0F" w:rsidP="002A0F0F">
      <w:pPr>
        <w:spacing w:before="0"/>
        <w:rPr>
          <w:rFonts w:cs="Arial"/>
        </w:rPr>
      </w:pPr>
      <w:r w:rsidRPr="007650A6">
        <w:rPr>
          <w:rFonts w:cs="Arial"/>
        </w:rPr>
        <w:t>___________________________________________________________________</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2A0F0F" w:rsidRDefault="002A0F0F" w:rsidP="002A0F0F">
      <w:pPr>
        <w:spacing w:before="0"/>
        <w:rPr>
          <w:rFonts w:cs="Arial"/>
          <w:color w:val="00B0F0"/>
          <w:lang w:val="sr-Cyrl-RS"/>
        </w:rPr>
      </w:pPr>
    </w:p>
    <w:p w:rsidR="002A0F0F" w:rsidRPr="000F1624" w:rsidRDefault="002A0F0F" w:rsidP="002A0F0F">
      <w:pPr>
        <w:spacing w:before="0"/>
        <w:rPr>
          <w:rFonts w:cs="Arial"/>
          <w:color w:val="00B0F0"/>
          <w:lang w:val="sr-Cyrl-RS"/>
        </w:rPr>
      </w:pPr>
    </w:p>
    <w:p w:rsidR="002A0F0F" w:rsidRPr="000F1624" w:rsidRDefault="002A0F0F" w:rsidP="002A0F0F">
      <w:pPr>
        <w:spacing w:before="0"/>
        <w:rPr>
          <w:rFonts w:cs="Arial"/>
          <w:lang w:val="sr-Cyrl-RS"/>
        </w:rPr>
      </w:pPr>
      <w:r w:rsidRPr="007650A6">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7650A6">
        <w:rPr>
          <w:rFonts w:cs="Arial"/>
        </w:rPr>
        <w:t>бр.,</w:t>
      </w:r>
      <w:proofErr w:type="gramEnd"/>
      <w:r w:rsidRPr="007650A6">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2A0F0F" w:rsidRDefault="002A0F0F" w:rsidP="002A0F0F">
      <w:pPr>
        <w:spacing w:before="0"/>
        <w:rPr>
          <w:rFonts w:cs="Arial"/>
          <w:color w:val="00B0F0"/>
          <w:lang w:val="sr-Cyrl-RS"/>
        </w:rPr>
      </w:pPr>
    </w:p>
    <w:p w:rsidR="002A0F0F" w:rsidRPr="000F1624" w:rsidRDefault="002A0F0F" w:rsidP="002A0F0F">
      <w:pPr>
        <w:spacing w:before="0"/>
        <w:rPr>
          <w:rFonts w:cs="Arial"/>
          <w:color w:val="00B0F0"/>
          <w:lang w:val="sr-Cyrl-RS"/>
        </w:rPr>
      </w:pPr>
    </w:p>
    <w:p w:rsidR="002A0F0F" w:rsidRPr="000F1624" w:rsidRDefault="002A0F0F" w:rsidP="002A0F0F">
      <w:pPr>
        <w:spacing w:before="0"/>
        <w:rPr>
          <w:rFonts w:cs="Arial"/>
          <w:lang w:val="sr-Cyrl-RS"/>
        </w:rPr>
      </w:pPr>
      <w:r w:rsidRPr="007650A6">
        <w:rPr>
          <w:rFonts w:cs="Arial"/>
        </w:rPr>
        <w:t xml:space="preserve">Б) Да су </w:t>
      </w:r>
      <w:proofErr w:type="gramStart"/>
      <w:r w:rsidRPr="007650A6">
        <w:rPr>
          <w:rFonts w:cs="Arial"/>
        </w:rPr>
        <w:t>услуга(</w:t>
      </w:r>
      <w:proofErr w:type="gramEnd"/>
      <w:r w:rsidRPr="007650A6">
        <w:rPr>
          <w:rFonts w:cs="Arial"/>
        </w:rPr>
        <w:t>е) извршени у обиму, квалитету, уговореном ро</w:t>
      </w:r>
      <w:r>
        <w:rPr>
          <w:rFonts w:cs="Arial"/>
        </w:rPr>
        <w:t>ку и сагласно уговору потврђују</w:t>
      </w:r>
      <w:r>
        <w:rPr>
          <w:rFonts w:cs="Arial"/>
          <w:lang w:val="sr-Cyrl-RS"/>
        </w:rPr>
        <w:t>:</w:t>
      </w:r>
    </w:p>
    <w:p w:rsidR="002A0F0F" w:rsidRDefault="002A0F0F" w:rsidP="002A0F0F">
      <w:pPr>
        <w:spacing w:before="0"/>
        <w:rPr>
          <w:rFonts w:cs="Arial"/>
          <w:color w:val="00B0F0"/>
          <w:lang w:val="sr-Cyrl-RS"/>
        </w:rPr>
      </w:pPr>
    </w:p>
    <w:p w:rsidR="002A0F0F" w:rsidRDefault="002A0F0F" w:rsidP="002A0F0F">
      <w:pPr>
        <w:spacing w:before="0"/>
        <w:rPr>
          <w:rFonts w:cs="Arial"/>
          <w:color w:val="00B0F0"/>
          <w:lang w:val="sr-Cyrl-RS"/>
        </w:rPr>
      </w:pPr>
    </w:p>
    <w:p w:rsidR="002A0F0F" w:rsidRDefault="002A0F0F" w:rsidP="002A0F0F">
      <w:pPr>
        <w:spacing w:before="0"/>
        <w:rPr>
          <w:rFonts w:cs="Arial"/>
          <w:color w:val="00B0F0"/>
          <w:lang w:val="sr-Cyrl-RS"/>
        </w:rPr>
      </w:pPr>
    </w:p>
    <w:p w:rsidR="002A0F0F" w:rsidRPr="007650A6" w:rsidRDefault="002A0F0F" w:rsidP="002A0F0F">
      <w:pPr>
        <w:spacing w:before="0"/>
        <w:rPr>
          <w:rFonts w:cs="Arial"/>
          <w:color w:val="00B0F0"/>
          <w:lang w:val="sr-Cyrl-RS"/>
        </w:rPr>
      </w:pPr>
    </w:p>
    <w:p w:rsidR="002A0F0F" w:rsidRPr="007650A6" w:rsidRDefault="002A0F0F" w:rsidP="002A0F0F">
      <w:pPr>
        <w:spacing w:before="0"/>
        <w:rPr>
          <w:rFonts w:cs="Arial"/>
          <w:color w:val="00B0F0"/>
          <w:lang w:val="sr-Cyrl-RS"/>
        </w:rPr>
      </w:pPr>
    </w:p>
    <w:p w:rsidR="002A0F0F" w:rsidRPr="007650A6" w:rsidRDefault="002A0F0F" w:rsidP="002A0F0F">
      <w:pPr>
        <w:spacing w:before="0"/>
        <w:rPr>
          <w:rFonts w:cs="Arial"/>
          <w:color w:val="00B0F0"/>
        </w:rPr>
      </w:pPr>
      <w:r w:rsidRPr="007650A6">
        <w:rPr>
          <w:rFonts w:cs="Arial"/>
          <w:color w:val="00B0F0"/>
        </w:rPr>
        <w:t xml:space="preserve">    </w:t>
      </w:r>
      <w:r w:rsidRPr="007650A6">
        <w:rPr>
          <w:rFonts w:cs="Arial"/>
        </w:rPr>
        <w:t>ПРУЖАЛАЦ:</w:t>
      </w:r>
      <w:r w:rsidRPr="007650A6">
        <w:rPr>
          <w:rFonts w:cs="Arial"/>
        </w:rPr>
        <w:tab/>
        <w:t xml:space="preserve">            КОРИСНИК:                 </w:t>
      </w:r>
      <w:r w:rsidRPr="007650A6">
        <w:rPr>
          <w:rFonts w:cs="Arial"/>
          <w:lang w:val="ru-RU"/>
        </w:rPr>
        <w:t>ОВЕРА НАДЗОРНОГ ОРГАНА</w:t>
      </w:r>
      <w:r w:rsidRPr="007650A6">
        <w:rPr>
          <w:rFonts w:cs="Arial"/>
          <w:color w:val="00B0F0"/>
          <w:vertAlign w:val="superscript"/>
          <w:lang w:val="ru-RU"/>
        </w:rPr>
        <w:t xml:space="preserve"> </w:t>
      </w:r>
    </w:p>
    <w:p w:rsidR="002A0F0F" w:rsidRPr="007650A6" w:rsidRDefault="002A0F0F" w:rsidP="002A0F0F">
      <w:pPr>
        <w:spacing w:before="0"/>
        <w:rPr>
          <w:rFonts w:cs="Arial"/>
          <w:color w:val="00B0F0"/>
        </w:rPr>
      </w:pPr>
    </w:p>
    <w:p w:rsidR="002A0F0F" w:rsidRPr="007650A6" w:rsidRDefault="002A0F0F" w:rsidP="002A0F0F">
      <w:pPr>
        <w:spacing w:before="0"/>
        <w:rPr>
          <w:rFonts w:cs="Arial"/>
        </w:rPr>
      </w:pPr>
      <w:r w:rsidRPr="007650A6">
        <w:rPr>
          <w:rFonts w:cs="Arial"/>
        </w:rPr>
        <w:t>_______________</w:t>
      </w:r>
      <w:r w:rsidRPr="007650A6">
        <w:rPr>
          <w:rFonts w:cs="Arial"/>
        </w:rPr>
        <w:tab/>
        <w:t>____________________         __________________________</w:t>
      </w:r>
    </w:p>
    <w:p w:rsidR="002A0F0F" w:rsidRPr="007650A6" w:rsidRDefault="002A0F0F" w:rsidP="002A0F0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2A0F0F" w:rsidRPr="007650A6" w:rsidRDefault="002A0F0F" w:rsidP="002A0F0F">
      <w:pPr>
        <w:rPr>
          <w:rFonts w:cs="Arial"/>
          <w:lang w:val="ru-RU"/>
        </w:rPr>
      </w:pPr>
      <w:r w:rsidRPr="007650A6">
        <w:rPr>
          <w:rFonts w:cs="Arial"/>
          <w:lang w:val="ru-RU"/>
        </w:rPr>
        <w:t xml:space="preserve">                                                                                            Одговорно лице по Решењу</w:t>
      </w:r>
    </w:p>
    <w:p w:rsidR="002A0F0F" w:rsidRPr="007650A6" w:rsidRDefault="002A0F0F" w:rsidP="002A0F0F">
      <w:pPr>
        <w:spacing w:before="0"/>
        <w:rPr>
          <w:rFonts w:cs="Arial"/>
        </w:rPr>
      </w:pP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____________________</w:t>
      </w:r>
      <w:r w:rsidRPr="007650A6">
        <w:rPr>
          <w:rFonts w:cs="Arial"/>
        </w:rPr>
        <w:tab/>
        <w:t>_____________________      __________________________</w:t>
      </w:r>
    </w:p>
    <w:p w:rsidR="002A0F0F" w:rsidRPr="007650A6" w:rsidRDefault="002A0F0F" w:rsidP="002A0F0F">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2A0F0F" w:rsidRPr="007650A6" w:rsidRDefault="002A0F0F" w:rsidP="002A0F0F">
      <w:pPr>
        <w:spacing w:before="0"/>
        <w:rPr>
          <w:rFonts w:cs="Arial"/>
        </w:rPr>
      </w:pP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vertAlign w:val="superscript"/>
          <w:lang w:val="ru-RU"/>
        </w:rPr>
        <w:t>1)</w:t>
      </w:r>
      <w:r w:rsidRPr="007650A6">
        <w:rPr>
          <w:rFonts w:cs="Arial"/>
        </w:rPr>
        <w:t xml:space="preserve">  у случају да се услуга односи на већи број МТ, уз Записник приложити посебну спецификацију по МТ</w:t>
      </w:r>
    </w:p>
    <w:p w:rsidR="002A0F0F" w:rsidRPr="007650A6" w:rsidRDefault="002A0F0F" w:rsidP="002A0F0F">
      <w:pPr>
        <w:spacing w:before="0"/>
        <w:rPr>
          <w:rFonts w:cs="Arial"/>
        </w:rPr>
      </w:pPr>
      <w:r w:rsidRPr="007650A6">
        <w:rPr>
          <w:rFonts w:cs="Arial"/>
          <w:vertAlign w:val="superscript"/>
          <w:lang w:val="ru-RU"/>
        </w:rPr>
        <w:t>2)</w:t>
      </w:r>
      <w:r w:rsidRPr="007650A6">
        <w:rPr>
          <w:rFonts w:cs="Arial"/>
          <w:lang w:val="ru-RU"/>
        </w:rPr>
        <w:t xml:space="preserve">   </w:t>
      </w:r>
      <w:r w:rsidRPr="007650A6">
        <w:rPr>
          <w:rFonts w:cs="Arial"/>
        </w:rPr>
        <w:t>потписује и печатира Надзорни орган за услуге инвестиционих пројеката</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*Појашњења:</w:t>
      </w:r>
    </w:p>
    <w:p w:rsidR="002A0F0F" w:rsidRPr="007650A6" w:rsidRDefault="002A0F0F" w:rsidP="002A0F0F">
      <w:pPr>
        <w:spacing w:before="0"/>
        <w:rPr>
          <w:rFonts w:cs="Arial"/>
        </w:rPr>
      </w:pPr>
      <w:r w:rsidRPr="007650A6">
        <w:rPr>
          <w:rFonts w:cs="Arial"/>
        </w:rPr>
        <w:t>-Налог за набавку=Наруџбеница</w:t>
      </w:r>
      <w:r w:rsidRPr="007650A6">
        <w:rPr>
          <w:rFonts w:cs="Arial"/>
          <w:lang w:val="sr-Cyrl-RS"/>
        </w:rPr>
        <w:t xml:space="preserve"> </w:t>
      </w:r>
      <w:r w:rsidRPr="007650A6">
        <w:rPr>
          <w:rFonts w:cs="Arial"/>
        </w:rPr>
        <w:t xml:space="preserve">= </w:t>
      </w:r>
      <w:r w:rsidRPr="007650A6">
        <w:rPr>
          <w:rFonts w:cs="Arial"/>
          <w:lang w:val="sr-Cyrl-RS"/>
        </w:rPr>
        <w:t>Писани позив Понуђачу за почетак извршења услуге</w:t>
      </w:r>
      <w:r w:rsidRPr="007650A6">
        <w:rPr>
          <w:rFonts w:cs="Arial"/>
        </w:rPr>
        <w:t xml:space="preserve"> (излазни документ ка добављачу, издат на основу Уговора) ОБАВЕЗАН ПРИЛОГ ЗАПИСНИКА без обзира на предмет набавке</w:t>
      </w:r>
    </w:p>
    <w:p w:rsidR="002A0F0F" w:rsidRPr="007650A6" w:rsidRDefault="002A0F0F" w:rsidP="002A0F0F">
      <w:pPr>
        <w:spacing w:before="0"/>
        <w:rPr>
          <w:rFonts w:cs="Arial"/>
        </w:rPr>
      </w:pPr>
      <w:r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2A0F0F" w:rsidRPr="007650A6" w:rsidRDefault="002A0F0F" w:rsidP="002A0F0F">
      <w:pPr>
        <w:spacing w:before="0"/>
        <w:rPr>
          <w:rFonts w:cs="Arial"/>
        </w:rPr>
      </w:pPr>
      <w:proofErr w:type="gramStart"/>
      <w:r w:rsidRPr="007650A6">
        <w:rPr>
          <w:rFonts w:cs="Arial"/>
        </w:rPr>
        <w:t>-Сви добављачи биће дужни да уз фактуру доставе и обострано потписани Записник.</w:t>
      </w:r>
      <w:proofErr w:type="gramEnd"/>
    </w:p>
    <w:p w:rsidR="002A0F0F" w:rsidRPr="007650A6" w:rsidRDefault="002A0F0F" w:rsidP="002A0F0F">
      <w:pPr>
        <w:spacing w:before="0"/>
        <w:rPr>
          <w:rFonts w:cs="Arial"/>
        </w:rPr>
      </w:pPr>
      <w:r w:rsidRPr="007650A6">
        <w:rPr>
          <w:rFonts w:cs="Arial"/>
        </w:rPr>
        <w:t xml:space="preserve">-Обавеза Наручиоца је издавање писменог Налога за набавку без обзира на предмет набавке </w:t>
      </w:r>
    </w:p>
    <w:p w:rsidR="002A0F0F" w:rsidRPr="007650A6" w:rsidRDefault="002A0F0F" w:rsidP="002A0F0F">
      <w:pPr>
        <w:spacing w:before="0"/>
        <w:rPr>
          <w:rFonts w:cs="Arial"/>
          <w:color w:val="FF0000"/>
        </w:rPr>
      </w:pPr>
    </w:p>
    <w:p w:rsidR="002A0F0F" w:rsidRPr="007650A6"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B16DCF" w:rsidRPr="00097931" w:rsidRDefault="00B16DCF" w:rsidP="003D4D90">
      <w:pPr>
        <w:pStyle w:val="KDPodnaslov1"/>
        <w:spacing w:before="0"/>
        <w:rPr>
          <w:rFonts w:cs="Arial"/>
          <w:lang w:val="sr-Cyrl-RS"/>
        </w:rPr>
        <w:sectPr w:rsidR="00B16DCF" w:rsidRPr="00097931" w:rsidSect="003F6B51">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141" w:right="1296" w:bottom="720" w:left="1560" w:header="144" w:footer="432" w:gutter="0"/>
          <w:cols w:space="708"/>
          <w:docGrid w:linePitch="360"/>
        </w:sectPr>
      </w:pPr>
    </w:p>
    <w:p w:rsidR="00B16DCF" w:rsidRPr="00097931" w:rsidRDefault="00B16DCF" w:rsidP="003D4D90">
      <w:pPr>
        <w:pStyle w:val="KDPodnaslov1"/>
        <w:spacing w:before="0"/>
        <w:rPr>
          <w:rFonts w:cs="Arial"/>
          <w:sz w:val="2"/>
          <w:lang w:val="sr-Cyrl-RS"/>
        </w:rPr>
      </w:pPr>
    </w:p>
    <w:p w:rsidR="007C646E" w:rsidRDefault="007C646E" w:rsidP="00B122D8">
      <w:pPr>
        <w:pStyle w:val="KDPodnaslov1"/>
        <w:numPr>
          <w:ilvl w:val="0"/>
          <w:numId w:val="27"/>
        </w:numPr>
        <w:spacing w:before="0"/>
        <w:jc w:val="center"/>
        <w:rPr>
          <w:rFonts w:cs="Arial"/>
          <w:lang w:val="sr-Cyrl-RS"/>
        </w:rPr>
      </w:pPr>
      <w:r w:rsidRPr="007650A6">
        <w:rPr>
          <w:rFonts w:cs="Arial"/>
        </w:rPr>
        <w:t>МОДЕЛ УГОВОРА</w:t>
      </w:r>
    </w:p>
    <w:p w:rsidR="000F1624" w:rsidRPr="000F1624" w:rsidRDefault="000F1624" w:rsidP="000F1624">
      <w:pPr>
        <w:pStyle w:val="KDPodnaslov1"/>
        <w:spacing w:before="0"/>
        <w:ind w:left="360"/>
        <w:rPr>
          <w:rFonts w:cs="Arial"/>
          <w:lang w:val="sr-Cyrl-RS"/>
        </w:rPr>
      </w:pPr>
    </w:p>
    <w:bookmarkEnd w:id="251"/>
    <w:p w:rsidR="00343A18" w:rsidRPr="007650A6" w:rsidRDefault="00343A18" w:rsidP="00343A18">
      <w:pPr>
        <w:pStyle w:val="KDParagraf"/>
        <w:spacing w:before="0"/>
        <w:rPr>
          <w:rFonts w:cs="Arial"/>
        </w:rPr>
      </w:pPr>
      <w:proofErr w:type="gramStart"/>
      <w:r w:rsidRPr="007650A6">
        <w:rPr>
          <w:rFonts w:cs="Arial"/>
        </w:rPr>
        <w:t>У складу са датим Моделом уговора и елементима најповољније понуде биће закључен Уговор о јавној набавци.</w:t>
      </w:r>
      <w:proofErr w:type="gramEnd"/>
      <w:r w:rsidR="00097931">
        <w:rPr>
          <w:rFonts w:cs="Arial"/>
          <w:lang w:val="sr-Cyrl-RS"/>
        </w:rPr>
        <w:t xml:space="preserve"> Изабрани</w:t>
      </w:r>
      <w:r w:rsidR="00097931">
        <w:rPr>
          <w:rFonts w:cs="Arial"/>
        </w:rPr>
        <w:t xml:space="preserve"> </w:t>
      </w:r>
      <w:r w:rsidR="00097931">
        <w:rPr>
          <w:rFonts w:cs="Arial"/>
          <w:lang w:val="sr-Cyrl-RS"/>
        </w:rPr>
        <w:t>п</w:t>
      </w:r>
      <w:r w:rsidRPr="007650A6">
        <w:rPr>
          <w:rFonts w:cs="Arial"/>
        </w:rPr>
        <w:t>онуђач дати Модел уговора потписује, оверава и доставља у понуди.</w:t>
      </w:r>
    </w:p>
    <w:p w:rsidR="00343A18" w:rsidRPr="001F0B92" w:rsidRDefault="00343A18" w:rsidP="00343A18">
      <w:pPr>
        <w:pStyle w:val="KDParagraf"/>
        <w:spacing w:before="0"/>
        <w:rPr>
          <w:rFonts w:cs="Arial"/>
          <w:color w:val="000000"/>
          <w:lang w:val="sr-Cyrl-RS"/>
        </w:rPr>
      </w:pPr>
    </w:p>
    <w:p w:rsidR="00EE793E" w:rsidRPr="000F1624" w:rsidRDefault="00EE793E" w:rsidP="00EE793E">
      <w:pPr>
        <w:pStyle w:val="KDParagraf"/>
        <w:spacing w:before="0"/>
        <w:rPr>
          <w:rFonts w:cs="Arial"/>
          <w:b/>
          <w:lang w:val="sr-Cyrl-RS"/>
        </w:rPr>
      </w:pPr>
      <w:r w:rsidRPr="007650A6">
        <w:rPr>
          <w:rFonts w:cs="Arial"/>
          <w:b/>
        </w:rPr>
        <w:t>Уговорне стране:</w:t>
      </w: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w:t>
      </w:r>
      <w:r w:rsidR="005E4DF8">
        <w:rPr>
          <w:rFonts w:cs="Arial"/>
          <w:lang w:val="ru-RU"/>
        </w:rPr>
        <w:t>Београда, Балканска 13</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C342EE">
        <w:rPr>
          <w:rFonts w:cs="Arial"/>
        </w:rPr>
        <w:t>Banс</w:t>
      </w:r>
      <w:r>
        <w:rPr>
          <w:rFonts w:cs="Arial"/>
        </w:rPr>
        <w:t>a</w:t>
      </w:r>
      <w:r w:rsidRPr="00D86823">
        <w:rPr>
          <w:rFonts w:cs="Arial"/>
          <w:lang w:val="ru-RU"/>
        </w:rPr>
        <w:t xml:space="preserve"> </w:t>
      </w:r>
      <w:r>
        <w:rPr>
          <w:rFonts w:cs="Arial"/>
        </w:rPr>
        <w:t>Intes</w:t>
      </w:r>
      <w:r w:rsidR="00C342EE">
        <w:rPr>
          <w:rFonts w:cs="Arial"/>
          <w:lang w:val="ru-RU"/>
        </w:rPr>
        <w:t>а аd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ТЕНТ</w:t>
      </w:r>
      <w:r w:rsidR="00097931">
        <w:rPr>
          <w:rFonts w:cs="Arial"/>
          <w:lang w:val="ru-RU"/>
        </w:rPr>
        <w:t>,</w:t>
      </w:r>
      <w:r w:rsidRPr="00D86823">
        <w:rPr>
          <w:rFonts w:cs="Arial"/>
          <w:lang w:val="ru-RU"/>
        </w:rPr>
        <w:t xml:space="preserve">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и</w:t>
      </w:r>
      <w:proofErr w:type="gramEnd"/>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 xml:space="preserve">_________________ </w:t>
      </w:r>
      <w:proofErr w:type="gramStart"/>
      <w:r w:rsidR="00B16DCF" w:rsidRPr="007650A6">
        <w:rPr>
          <w:rFonts w:ascii="Arial" w:hAnsi="Arial" w:cs="Arial"/>
        </w:rPr>
        <w:t>из</w:t>
      </w:r>
      <w:proofErr w:type="gramEnd"/>
      <w:r w:rsidR="00B16DCF" w:rsidRPr="007650A6">
        <w:rPr>
          <w:rFonts w:ascii="Arial" w:hAnsi="Arial" w:cs="Arial"/>
        </w:rPr>
        <w:t xml:space="preserve"> ________, ул. ____________, бр.____, матични број: ___________, ПИБ: ___________, текући рачун ____________</w:t>
      </w:r>
      <w:proofErr w:type="gramStart"/>
      <w:r w:rsidR="00B16DCF" w:rsidRPr="007650A6">
        <w:rPr>
          <w:rFonts w:ascii="Arial" w:hAnsi="Arial" w:cs="Arial"/>
        </w:rPr>
        <w:t>,банка</w:t>
      </w:r>
      <w:proofErr w:type="gramEnd"/>
      <w:r w:rsidR="00B16DCF" w:rsidRPr="007650A6">
        <w:rPr>
          <w:rFonts w:ascii="Arial" w:hAnsi="Arial" w:cs="Arial"/>
        </w:rPr>
        <w:t xml:space="preserve">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w:t>
      </w:r>
      <w:proofErr w:type="gramStart"/>
      <w:r w:rsidRPr="007650A6">
        <w:rPr>
          <w:rFonts w:eastAsia="Calibri" w:cs="Arial"/>
        </w:rPr>
        <w:t>)_</w:t>
      </w:r>
      <w:proofErr w:type="gramEnd"/>
      <w:r w:rsidRPr="007650A6">
        <w:rPr>
          <w:rFonts w:eastAsia="Calibri" w:cs="Arial"/>
        </w:rPr>
        <w:t>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r w:rsidRPr="007650A6">
        <w:rPr>
          <w:rFonts w:cs="Arial"/>
        </w:rPr>
        <w:t>текући рачун ____________</w:t>
      </w:r>
      <w:proofErr w:type="gramStart"/>
      <w:r w:rsidRPr="007650A6">
        <w:rPr>
          <w:rFonts w:cs="Arial"/>
        </w:rPr>
        <w:t>,банка</w:t>
      </w:r>
      <w:proofErr w:type="gramEnd"/>
      <w:r w:rsidRPr="007650A6">
        <w:rPr>
          <w:rFonts w:cs="Arial"/>
        </w:rPr>
        <w:t xml:space="preserve">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w:t>
      </w:r>
      <w:proofErr w:type="gramStart"/>
      <w:r w:rsidRPr="007650A6">
        <w:rPr>
          <w:rFonts w:cs="Arial"/>
        </w:rPr>
        <w:t>у</w:t>
      </w:r>
      <w:proofErr w:type="gramEnd"/>
      <w:r w:rsidRPr="007650A6">
        <w:rPr>
          <w:rFonts w:cs="Arial"/>
        </w:rPr>
        <w:t xml:space="preserve">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w:t>
      </w:r>
      <w:proofErr w:type="gramStart"/>
      <w:r w:rsidRPr="007650A6">
        <w:rPr>
          <w:rFonts w:eastAsia="Calibri" w:cs="Arial"/>
        </w:rPr>
        <w:t>)_</w:t>
      </w:r>
      <w:proofErr w:type="gramEnd"/>
      <w:r w:rsidRPr="007650A6">
        <w:rPr>
          <w:rFonts w:eastAsia="Calibri" w:cs="Arial"/>
        </w:rPr>
        <w:t>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p>
    <w:p w:rsidR="00B16DCF" w:rsidRPr="007650A6" w:rsidRDefault="00B16DCF" w:rsidP="00B16DCF">
      <w:pPr>
        <w:spacing w:before="0"/>
        <w:rPr>
          <w:rFonts w:eastAsia="Calibri" w:cs="Arial"/>
        </w:rPr>
      </w:pPr>
      <w:proofErr w:type="gramStart"/>
      <w:r w:rsidRPr="007650A6">
        <w:rPr>
          <w:rFonts w:cs="Arial"/>
        </w:rPr>
        <w:t>текући</w:t>
      </w:r>
      <w:proofErr w:type="gramEnd"/>
      <w:r w:rsidRPr="007650A6">
        <w:rPr>
          <w:rFonts w:cs="Arial"/>
        </w:rPr>
        <w:t xml:space="preserve">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w:t>
      </w:r>
      <w:proofErr w:type="gramStart"/>
      <w:r w:rsidRPr="007650A6">
        <w:rPr>
          <w:rFonts w:cs="Arial"/>
        </w:rPr>
        <w:t>у</w:t>
      </w:r>
      <w:proofErr w:type="gramEnd"/>
      <w:r w:rsidRPr="007650A6">
        <w:rPr>
          <w:rFonts w:cs="Arial"/>
        </w:rPr>
        <w:t xml:space="preserve"> даљем тексту: Пружалац услуге) </w:t>
      </w:r>
    </w:p>
    <w:p w:rsidR="00EE793E" w:rsidRPr="009F772E" w:rsidRDefault="00EE793E" w:rsidP="00EE793E">
      <w:pPr>
        <w:pStyle w:val="KDParagraf"/>
        <w:spacing w:before="0"/>
        <w:rPr>
          <w:rFonts w:cs="Arial"/>
          <w:lang w:val="sr-Cyrl-RS"/>
        </w:rPr>
      </w:pPr>
    </w:p>
    <w:p w:rsidR="00FA7BCD" w:rsidRPr="000F1624" w:rsidRDefault="00EE793E" w:rsidP="00EE793E">
      <w:pPr>
        <w:pStyle w:val="KDParagraf"/>
        <w:spacing w:before="0"/>
        <w:rPr>
          <w:rFonts w:cs="Arial"/>
          <w:lang w:val="sr-Cyrl-RS"/>
        </w:rPr>
      </w:pPr>
      <w:proofErr w:type="gramStart"/>
      <w:r w:rsidRPr="007650A6">
        <w:rPr>
          <w:rFonts w:cs="Arial"/>
        </w:rPr>
        <w:t>закључиле</w:t>
      </w:r>
      <w:proofErr w:type="gramEnd"/>
      <w:r w:rsidRPr="007650A6">
        <w:rPr>
          <w:rFonts w:cs="Arial"/>
        </w:rPr>
        <w:t xml:space="preserve"> су у </w:t>
      </w:r>
      <w:r w:rsidR="00B16DCF" w:rsidRPr="007650A6">
        <w:rPr>
          <w:rFonts w:cs="Arial"/>
        </w:rPr>
        <w:t>Обреновцу</w:t>
      </w:r>
      <w:r w:rsidRPr="007650A6">
        <w:rPr>
          <w:rFonts w:cs="Arial"/>
        </w:rPr>
        <w:t>,</w:t>
      </w:r>
      <w:r w:rsidR="000F1624">
        <w:rPr>
          <w:rFonts w:cs="Arial"/>
        </w:rPr>
        <w:t xml:space="preserve"> дана __________.године следећи</w:t>
      </w:r>
      <w:r w:rsidR="000F1624">
        <w:rPr>
          <w:rFonts w:cs="Arial"/>
          <w:lang w:val="sr-Cyrl-RS"/>
        </w:rPr>
        <w:t>:</w:t>
      </w: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EE793E" w:rsidRPr="00B84941" w:rsidRDefault="00EE793E" w:rsidP="00B84941">
      <w:pPr>
        <w:pStyle w:val="KDParagraf"/>
        <w:spacing w:before="0"/>
        <w:jc w:val="center"/>
        <w:rPr>
          <w:rFonts w:cs="Arial"/>
          <w:b/>
          <w:lang w:val="sr-Cyrl-RS"/>
        </w:rPr>
      </w:pPr>
      <w:r w:rsidRPr="007650A6">
        <w:rPr>
          <w:rFonts w:cs="Arial"/>
          <w:b/>
        </w:rPr>
        <w:t>УГОВОР</w:t>
      </w:r>
      <w:r w:rsidR="007C646E" w:rsidRPr="007650A6">
        <w:rPr>
          <w:rFonts w:cs="Arial"/>
          <w:b/>
        </w:rPr>
        <w:t xml:space="preserve"> </w:t>
      </w:r>
      <w:r w:rsidRPr="007650A6">
        <w:rPr>
          <w:rFonts w:cs="Arial"/>
          <w:b/>
        </w:rPr>
        <w:t>О ПРУЖАЊУ УСЛУГЕ</w:t>
      </w:r>
    </w:p>
    <w:p w:rsidR="00EE793E" w:rsidRPr="00B84941" w:rsidRDefault="00EE793E" w:rsidP="00B84941">
      <w:pPr>
        <w:pStyle w:val="KDParagraf"/>
        <w:spacing w:before="0"/>
        <w:jc w:val="center"/>
        <w:rPr>
          <w:rFonts w:cs="Arial"/>
          <w:b/>
          <w:lang w:val="sr-Cyrl-RS"/>
        </w:rPr>
      </w:pPr>
      <w:r w:rsidRPr="007650A6">
        <w:rPr>
          <w:rFonts w:cs="Arial"/>
          <w:b/>
        </w:rPr>
        <w:t>УВОДНЕ ОДРЕДБЕ</w:t>
      </w: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B122D8">
      <w:pPr>
        <w:pStyle w:val="KDParagraf"/>
        <w:numPr>
          <w:ilvl w:val="0"/>
          <w:numId w:val="22"/>
        </w:numPr>
        <w:spacing w:before="0"/>
        <w:rPr>
          <w:rFonts w:cs="Arial"/>
        </w:rPr>
      </w:pPr>
      <w:proofErr w:type="gramStart"/>
      <w:r w:rsidRPr="007650A6">
        <w:rPr>
          <w:rFonts w:cs="Arial"/>
        </w:rPr>
        <w:t>да</w:t>
      </w:r>
      <w:proofErr w:type="gramEnd"/>
      <w:r w:rsidRPr="007650A6">
        <w:rPr>
          <w:rFonts w:cs="Arial"/>
        </w:rPr>
        <w:t xml:space="preserve"> је </w:t>
      </w:r>
      <w:r w:rsidR="007D7048" w:rsidRPr="00CC1CE1">
        <w:rPr>
          <w:rFonts w:cs="Arial"/>
          <w:lang w:val="ru-RU"/>
        </w:rPr>
        <w:t xml:space="preserve">Корисник услуге </w:t>
      </w:r>
      <w:r w:rsidRPr="007650A6">
        <w:rPr>
          <w:rFonts w:cs="Arial"/>
        </w:rPr>
        <w:t xml:space="preserve">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7650A6">
        <w:rPr>
          <w:rFonts w:cs="Arial"/>
        </w:rPr>
        <w:t xml:space="preserve">поступак </w:t>
      </w:r>
      <w:r w:rsidR="00EE793E" w:rsidRPr="007650A6">
        <w:rPr>
          <w:rFonts w:cs="Arial"/>
        </w:rPr>
        <w:t xml:space="preserve"> за</w:t>
      </w:r>
      <w:proofErr w:type="gramEnd"/>
      <w:r w:rsidR="00EE793E" w:rsidRPr="007650A6">
        <w:rPr>
          <w:rFonts w:cs="Arial"/>
        </w:rPr>
        <w:t xml:space="preserve"> ј</w:t>
      </w:r>
      <w:r w:rsidR="009F772E">
        <w:rPr>
          <w:rFonts w:cs="Arial"/>
        </w:rPr>
        <w:t>авну набавку услуг</w:t>
      </w:r>
      <w:r w:rsidR="009F772E">
        <w:rPr>
          <w:rFonts w:cs="Arial"/>
          <w:lang w:val="sr-Cyrl-RS"/>
        </w:rPr>
        <w:t>е</w:t>
      </w:r>
      <w:r w:rsidR="00425EC6" w:rsidRPr="007650A6">
        <w:rPr>
          <w:rFonts w:cs="Arial"/>
        </w:rPr>
        <w:t xml:space="preserve"> </w:t>
      </w:r>
      <w:r w:rsidR="00C342EE">
        <w:rPr>
          <w:rFonts w:cs="Arial"/>
        </w:rPr>
        <w:t>бр.</w:t>
      </w:r>
      <w:r w:rsidR="00C342EE" w:rsidRPr="007650A6">
        <w:rPr>
          <w:rFonts w:cs="Arial"/>
        </w:rPr>
        <w:t xml:space="preserve"> </w:t>
      </w:r>
      <w:r w:rsidR="000C4A90">
        <w:rPr>
          <w:rFonts w:cs="Arial"/>
          <w:b/>
        </w:rPr>
        <w:t>18/2019-3000/0954/2019</w:t>
      </w:r>
      <w:r w:rsidR="009F772E">
        <w:rPr>
          <w:rFonts w:cs="Arial"/>
          <w:lang w:val="sr-Cyrl-RS"/>
        </w:rPr>
        <w:t>:</w:t>
      </w:r>
      <w:r w:rsidR="00425EC6" w:rsidRPr="007650A6">
        <w:rPr>
          <w:rFonts w:cs="Arial"/>
          <w:lang w:val="sr-Cyrl-RS"/>
        </w:rPr>
        <w:t xml:space="preserve"> </w:t>
      </w:r>
      <w:r w:rsidR="003D1450">
        <w:rPr>
          <w:rFonts w:cs="Arial"/>
          <w:b/>
          <w:lang w:val="sr-Cyrl-RS"/>
        </w:rPr>
        <w:t>Услуга одржавања помоћних постројења</w:t>
      </w:r>
      <w:r w:rsidR="009F772E">
        <w:rPr>
          <w:rFonts w:cs="Arial"/>
          <w:b/>
          <w:lang w:val="sr-Cyrl-RS"/>
        </w:rPr>
        <w:t xml:space="preserve"> </w:t>
      </w:r>
      <w:r w:rsidR="003D1450">
        <w:rPr>
          <w:rFonts w:cs="Arial"/>
          <w:b/>
          <w:lang w:val="sr-Cyrl-RS"/>
        </w:rPr>
        <w:t>- ТЕ Колубара</w:t>
      </w:r>
      <w:r w:rsidR="00A5454B">
        <w:rPr>
          <w:rFonts w:cs="Arial"/>
          <w:b/>
          <w:lang w:val="sr-Cyrl-RS"/>
        </w:rPr>
        <w:t xml:space="preserve"> </w:t>
      </w:r>
      <w:r w:rsidR="00EE793E" w:rsidRPr="007650A6">
        <w:rPr>
          <w:rFonts w:cs="Arial"/>
        </w:rPr>
        <w:t>(у даљем тексту: Услуга)</w:t>
      </w:r>
      <w:r w:rsidR="00C342EE">
        <w:rPr>
          <w:rFonts w:cs="Arial"/>
        </w:rPr>
        <w:t>.</w:t>
      </w:r>
    </w:p>
    <w:p w:rsidR="00B16DCF" w:rsidRPr="00CD1324" w:rsidRDefault="00EE793E" w:rsidP="00B122D8">
      <w:pPr>
        <w:pStyle w:val="KDNabrajanje"/>
        <w:numPr>
          <w:ilvl w:val="0"/>
          <w:numId w:val="21"/>
        </w:numPr>
        <w:tabs>
          <w:tab w:val="num" w:pos="567"/>
        </w:tabs>
        <w:spacing w:before="0"/>
        <w:ind w:left="568" w:hanging="284"/>
        <w:rPr>
          <w:rFonts w:cs="Arial"/>
          <w:highlight w:val="yellow"/>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0876A8" w:rsidRPr="000876A8">
        <w:rPr>
          <w:rFonts w:cs="Arial"/>
        </w:rPr>
        <w:t>201</w:t>
      </w:r>
      <w:r w:rsidR="000876A8">
        <w:rPr>
          <w:rFonts w:cs="Arial"/>
          <w:lang w:val="sr-Cyrl-RS"/>
        </w:rPr>
        <w:t>9</w:t>
      </w:r>
      <w:r w:rsidR="00896CED" w:rsidRPr="007A5D72">
        <w:rPr>
          <w:rFonts w:cs="Arial"/>
          <w:lang w:val="sr-Cyrl-RS"/>
        </w:rPr>
        <w:t>.</w:t>
      </w:r>
      <w:r w:rsidR="00A5454B">
        <w:rPr>
          <w:rFonts w:cs="Arial"/>
        </w:rPr>
        <w:t xml:space="preserve"> године</w:t>
      </w:r>
      <w:r w:rsidR="00CD1324">
        <w:rPr>
          <w:rFonts w:cs="Arial"/>
          <w:lang w:val="sr-Cyrl-RS"/>
        </w:rPr>
        <w:t xml:space="preserve">, </w:t>
      </w:r>
      <w:r w:rsidRPr="007A5D72">
        <w:rPr>
          <w:rFonts w:cs="Arial"/>
        </w:rPr>
        <w:t>на интернет страници  Корисника услуге</w:t>
      </w:r>
      <w:r w:rsidR="00CD1324">
        <w:rPr>
          <w:rFonts w:cs="Arial"/>
          <w:lang w:val="sr-Cyrl-RS"/>
        </w:rPr>
        <w:t xml:space="preserve"> као и на Порталу слу</w:t>
      </w:r>
      <w:r w:rsidR="00CD1324" w:rsidRPr="00CD1324">
        <w:rPr>
          <w:rFonts w:cs="Arial"/>
          <w:lang w:val="sr-Cyrl-RS"/>
        </w:rPr>
        <w:t>жбених гласила РС и база прописа</w:t>
      </w:r>
      <w:r w:rsidR="00FD3630" w:rsidRPr="00CD1324">
        <w:rPr>
          <w:rFonts w:cs="Arial"/>
          <w:lang w:val="sr-Cyrl-RS"/>
        </w:rPr>
        <w:t>;</w:t>
      </w:r>
      <w:r w:rsidR="00B84941" w:rsidRPr="00CD1324">
        <w:rPr>
          <w:rFonts w:cs="Arial"/>
          <w:color w:val="00B0F0"/>
          <w:highlight w:val="yellow"/>
          <w:lang w:val="sr-Cyrl-RS"/>
        </w:rPr>
        <w:t xml:space="preserve"> </w:t>
      </w:r>
    </w:p>
    <w:p w:rsidR="00EE793E" w:rsidRPr="007650A6" w:rsidRDefault="00EE793E" w:rsidP="00B122D8">
      <w:pPr>
        <w:pStyle w:val="KDNabrajanje"/>
        <w:numPr>
          <w:ilvl w:val="0"/>
          <w:numId w:val="21"/>
        </w:numPr>
        <w:tabs>
          <w:tab w:val="num" w:pos="567"/>
        </w:tabs>
        <w:spacing w:before="0"/>
        <w:ind w:left="568" w:hanging="284"/>
        <w:rPr>
          <w:rFonts w:cs="Arial"/>
        </w:rPr>
      </w:pPr>
      <w:r w:rsidRPr="007A5D72">
        <w:rPr>
          <w:rFonts w:cs="Arial"/>
        </w:rPr>
        <w:tab/>
        <w:t xml:space="preserve">да Понуда </w:t>
      </w:r>
      <w:r w:rsidR="007D7048">
        <w:rPr>
          <w:rFonts w:cs="Arial"/>
        </w:rPr>
        <w:t>Пружао</w:t>
      </w:r>
      <w:r w:rsidR="007D7048" w:rsidRPr="00CC1CE1">
        <w:rPr>
          <w:rFonts w:cs="Arial"/>
        </w:rPr>
        <w:t>ц</w:t>
      </w:r>
      <w:r w:rsidR="007D7048">
        <w:rPr>
          <w:rFonts w:cs="Arial"/>
        </w:rPr>
        <w:t>а</w:t>
      </w:r>
      <w:r w:rsidR="007D7048" w:rsidRPr="00CC1CE1">
        <w:rPr>
          <w:rFonts w:cs="Arial"/>
        </w:rPr>
        <w:t xml:space="preserve"> услуге </w:t>
      </w:r>
      <w:r w:rsidRPr="007650A6">
        <w:rPr>
          <w:rFonts w:cs="Arial"/>
        </w:rPr>
        <w:t xml:space="preserve">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0C4A90">
        <w:rPr>
          <w:rFonts w:cs="Arial"/>
          <w:b/>
        </w:rPr>
        <w:t>18/2019-3000/0954/2019</w:t>
      </w:r>
      <w:r w:rsidRPr="007650A6">
        <w:rPr>
          <w:rFonts w:cs="Arial"/>
        </w:rPr>
        <w:t>, која је заведена код</w:t>
      </w:r>
      <w:r w:rsidR="000F1624">
        <w:rPr>
          <w:rFonts w:cs="Arial"/>
        </w:rPr>
        <w:t xml:space="preserve"> Корисника услуге под  </w:t>
      </w:r>
      <w:r w:rsidRPr="007650A6">
        <w:rPr>
          <w:rFonts w:cs="Arial"/>
        </w:rPr>
        <w:t>бројем ______</w:t>
      </w:r>
      <w:r w:rsidR="00FD5422" w:rsidRPr="007650A6">
        <w:rPr>
          <w:rFonts w:cs="Arial"/>
        </w:rPr>
        <w:t xml:space="preserve"> од _____.</w:t>
      </w:r>
      <w:r w:rsidR="002953F1" w:rsidRPr="000876A8">
        <w:rPr>
          <w:rFonts w:cs="Arial"/>
        </w:rPr>
        <w:t>201</w:t>
      </w:r>
      <w:r w:rsidR="000876A8">
        <w:rPr>
          <w:rFonts w:cs="Arial"/>
          <w:lang w:val="sr-Cyrl-RS"/>
        </w:rPr>
        <w:t>9</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0350BD" w:rsidRPr="009F772E" w:rsidRDefault="00EE793E" w:rsidP="009F772E">
      <w:pPr>
        <w:pStyle w:val="KDParagraf"/>
        <w:spacing w:before="0"/>
        <w:ind w:left="567" w:hanging="283"/>
        <w:rPr>
          <w:rFonts w:cs="Arial"/>
          <w:lang w:val="sr-Cyrl-RS"/>
        </w:rPr>
      </w:pPr>
      <w:r w:rsidRPr="007650A6">
        <w:rPr>
          <w:rFonts w:cs="Arial"/>
        </w:rPr>
        <w:t>•</w:t>
      </w:r>
      <w:r w:rsidRPr="007650A6">
        <w:rPr>
          <w:rFonts w:cs="Arial"/>
        </w:rPr>
        <w:tab/>
      </w:r>
      <w:proofErr w:type="gramStart"/>
      <w:r w:rsidRPr="007650A6">
        <w:rPr>
          <w:rFonts w:cs="Arial"/>
        </w:rPr>
        <w:t>да</w:t>
      </w:r>
      <w:proofErr w:type="gramEnd"/>
      <w:r w:rsidRPr="007650A6">
        <w:rPr>
          <w:rFonts w:cs="Arial"/>
        </w:rPr>
        <w:t xml:space="preserve">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00CD1324">
        <w:rPr>
          <w:rFonts w:cs="Arial"/>
          <w:lang w:val="sr-Cyrl-RS"/>
        </w:rPr>
        <w:t>.</w:t>
      </w:r>
    </w:p>
    <w:p w:rsidR="00EE793E" w:rsidRPr="007650A6" w:rsidRDefault="00EE793E" w:rsidP="000350BD">
      <w:pPr>
        <w:pStyle w:val="KDParagraf"/>
        <w:spacing w:before="0"/>
        <w:jc w:val="left"/>
        <w:rPr>
          <w:rFonts w:cs="Arial"/>
          <w:b/>
        </w:rPr>
      </w:pPr>
      <w:r w:rsidRPr="007650A6">
        <w:rPr>
          <w:rFonts w:cs="Arial"/>
          <w:b/>
        </w:rPr>
        <w:lastRenderedPageBreak/>
        <w:t>ПРЕДМЕТ УГОВОРА</w:t>
      </w:r>
    </w:p>
    <w:p w:rsidR="00EE793E" w:rsidRPr="007650A6" w:rsidRDefault="00EE793E" w:rsidP="000350BD">
      <w:pPr>
        <w:pStyle w:val="KDParagraf"/>
        <w:spacing w:before="0"/>
        <w:jc w:val="center"/>
        <w:rPr>
          <w:rFonts w:cs="Arial"/>
        </w:rPr>
      </w:pPr>
      <w:proofErr w:type="gramStart"/>
      <w:r w:rsidRPr="007650A6">
        <w:rPr>
          <w:rFonts w:cs="Arial"/>
          <w:b/>
        </w:rPr>
        <w:t>Члан 1</w:t>
      </w:r>
      <w:r w:rsidRPr="007650A6">
        <w:rPr>
          <w:rFonts w:cs="Arial"/>
        </w:rPr>
        <w:t>.</w:t>
      </w:r>
      <w:proofErr w:type="gramEnd"/>
    </w:p>
    <w:p w:rsidR="00B84941" w:rsidRDefault="00EE793E" w:rsidP="00B84941">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3D1450">
        <w:rPr>
          <w:rFonts w:cs="Arial"/>
          <w:b/>
          <w:lang w:val="sr-Cyrl-RS"/>
        </w:rPr>
        <w:t>Услуга одржавања помоћних постројења</w:t>
      </w:r>
      <w:r w:rsidR="009F772E">
        <w:rPr>
          <w:rFonts w:cs="Arial"/>
          <w:b/>
          <w:lang w:val="sr-Cyrl-RS"/>
        </w:rPr>
        <w:t xml:space="preserve"> </w:t>
      </w:r>
      <w:r w:rsidR="003D1450">
        <w:rPr>
          <w:rFonts w:cs="Arial"/>
          <w:b/>
          <w:lang w:val="sr-Cyrl-RS"/>
        </w:rPr>
        <w:t>- ТЕ Колубара</w:t>
      </w:r>
      <w:r w:rsidR="00B84941">
        <w:rPr>
          <w:rFonts w:cs="Arial"/>
          <w:lang w:val="sr-Cyrl-RS"/>
        </w:rPr>
        <w:t xml:space="preserve">, у свему </w:t>
      </w:r>
      <w:r w:rsidR="00B84941" w:rsidRPr="006A3B4B">
        <w:rPr>
          <w:rFonts w:cs="Arial"/>
          <w:lang w:val="sr-Cyrl-RS"/>
        </w:rPr>
        <w:t xml:space="preserve">према усвојеној Понуди број </w:t>
      </w:r>
      <w:r w:rsidR="00B84941">
        <w:rPr>
          <w:rFonts w:cs="Arial"/>
          <w:lang w:val="sr-Cyrl-RS"/>
        </w:rPr>
        <w:t>______</w:t>
      </w:r>
      <w:r w:rsidR="00B84941" w:rsidRPr="006A3B4B">
        <w:rPr>
          <w:rFonts w:cs="Arial"/>
          <w:lang w:val="sr-Cyrl-RS"/>
        </w:rPr>
        <w:t xml:space="preserve"> од </w:t>
      </w:r>
      <w:r w:rsidR="00B84941">
        <w:rPr>
          <w:rFonts w:cs="Arial"/>
          <w:lang w:val="sr-Cyrl-RS"/>
        </w:rPr>
        <w:t>__.__</w:t>
      </w:r>
      <w:r w:rsidR="00B84941" w:rsidRPr="00E47C2E">
        <w:rPr>
          <w:rFonts w:cs="Arial"/>
        </w:rPr>
        <w:t>.201</w:t>
      </w:r>
      <w:r w:rsidR="005E4DF8">
        <w:rPr>
          <w:rFonts w:cs="Arial"/>
          <w:lang w:val="sr-Cyrl-RS"/>
        </w:rPr>
        <w:t>9</w:t>
      </w:r>
      <w:r w:rsidR="00B84941" w:rsidRPr="00E47C2E">
        <w:rPr>
          <w:rFonts w:cs="Arial"/>
        </w:rPr>
        <w:t xml:space="preserve"> године </w:t>
      </w:r>
      <w:r w:rsidR="00B84941" w:rsidRPr="006A3B4B">
        <w:rPr>
          <w:rFonts w:cs="Arial"/>
          <w:lang w:val="sr-Cyrl-RS"/>
        </w:rPr>
        <w:t>која је у прилогу и саставни је део ово Уговора</w:t>
      </w:r>
      <w:r w:rsidR="00B84941">
        <w:rPr>
          <w:rFonts w:cs="Arial"/>
          <w:lang w:val="sr-Cyrl-RS"/>
        </w:rPr>
        <w:t>.</w:t>
      </w:r>
    </w:p>
    <w:p w:rsidR="007A5D72" w:rsidRPr="00715C9A" w:rsidRDefault="00715C9A" w:rsidP="00715C9A">
      <w:pPr>
        <w:tabs>
          <w:tab w:val="left" w:pos="567"/>
        </w:tabs>
        <w:spacing w:before="0"/>
        <w:rPr>
          <w:rFonts w:eastAsia="Calibri" w:cs="Arial"/>
          <w:lang w:val="sr-Cyrl-RS" w:eastAsia="sr-Latn-RS"/>
        </w:rPr>
      </w:pPr>
      <w:r w:rsidRPr="004243A9">
        <w:rPr>
          <w:rFonts w:eastAsia="Calibri" w:cs="Arial"/>
          <w:lang w:val="sr-Cyrl-RS" w:eastAsia="sr-Latn-RS"/>
        </w:rPr>
        <w:t>Корисник услуге се обавезује да плати уговорену вредност за извршене услуге</w:t>
      </w:r>
      <w:r>
        <w:rPr>
          <w:rFonts w:eastAsia="Calibri" w:cs="Arial"/>
          <w:lang w:val="sr-Cyrl-RS" w:eastAsia="sr-Latn-RS"/>
        </w:rPr>
        <w:t xml:space="preserve"> </w:t>
      </w:r>
      <w:r w:rsidRPr="004243A9">
        <w:rPr>
          <w:rFonts w:eastAsia="Calibri" w:cs="Arial"/>
          <w:lang w:val="sr-Cyrl-RS" w:eastAsia="sr-Latn-RS"/>
        </w:rPr>
        <w:t>Пружаоцу услуге.</w:t>
      </w: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proofErr w:type="gramStart"/>
      <w:r w:rsidRPr="007650A6">
        <w:rPr>
          <w:rFonts w:cs="Arial"/>
          <w:b/>
        </w:rPr>
        <w:t>Члан 2</w:t>
      </w:r>
      <w:r w:rsidRPr="007650A6">
        <w:rPr>
          <w:rFonts w:cs="Arial"/>
        </w:rPr>
        <w:t>.</w:t>
      </w:r>
      <w:proofErr w:type="gramEnd"/>
    </w:p>
    <w:p w:rsidR="00EE793E" w:rsidRPr="00737D7D" w:rsidRDefault="00EE793E" w:rsidP="00EE793E">
      <w:pPr>
        <w:pStyle w:val="KDParagraf"/>
        <w:spacing w:before="0"/>
        <w:rPr>
          <w:rFonts w:cs="Arial"/>
          <w:lang w:val="sr-Cyrl-RS"/>
        </w:rPr>
      </w:pPr>
      <w:r w:rsidRPr="007650A6">
        <w:rPr>
          <w:rFonts w:cs="Arial"/>
        </w:rPr>
        <w:t xml:space="preserve"> </w:t>
      </w:r>
      <w:proofErr w:type="gramStart"/>
      <w:r w:rsidR="00EA7A18" w:rsidRPr="007650A6">
        <w:rPr>
          <w:rFonts w:cs="Arial"/>
        </w:rPr>
        <w:t xml:space="preserve">Укупна вредност </w:t>
      </w:r>
      <w:r w:rsidR="00E1541A">
        <w:rPr>
          <w:rFonts w:cs="Arial"/>
          <w:lang w:val="sr-Cyrl-RS"/>
        </w:rPr>
        <w:t>услуга</w:t>
      </w:r>
      <w:r w:rsidR="00EA7A18" w:rsidRPr="007650A6">
        <w:rPr>
          <w:rFonts w:cs="Arial"/>
        </w:rPr>
        <w:t xml:space="preserve"> из члана 1.</w:t>
      </w:r>
      <w:proofErr w:type="gramEnd"/>
      <w:r w:rsidR="00E1541A">
        <w:rPr>
          <w:rFonts w:cs="Arial"/>
          <w:lang w:val="sr-Cyrl-RS"/>
        </w:rPr>
        <w:t xml:space="preserve"> </w:t>
      </w:r>
      <w:proofErr w:type="gramStart"/>
      <w:r w:rsidR="00EA7A18" w:rsidRPr="007650A6">
        <w:rPr>
          <w:rFonts w:cs="Arial"/>
        </w:rPr>
        <w:t>овог</w:t>
      </w:r>
      <w:proofErr w:type="gramEnd"/>
      <w:r w:rsidR="00EA7A18" w:rsidRPr="007650A6">
        <w:rPr>
          <w:rFonts w:cs="Arial"/>
        </w:rPr>
        <w:t xml:space="preserve"> Уговора 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proofErr w:type="gramStart"/>
      <w:r w:rsidRPr="007650A6">
        <w:rPr>
          <w:rFonts w:cs="Arial"/>
        </w:rPr>
        <w:t>На  цену</w:t>
      </w:r>
      <w:proofErr w:type="gramEnd"/>
      <w:r w:rsidRPr="007650A6">
        <w:rPr>
          <w:rFonts w:cs="Arial"/>
        </w:rPr>
        <w:t xml:space="preserve"> Услуге из става 1. </w:t>
      </w:r>
      <w:proofErr w:type="gramStart"/>
      <w:r w:rsidRPr="007650A6">
        <w:rPr>
          <w:rFonts w:cs="Arial"/>
        </w:rPr>
        <w:t>овог</w:t>
      </w:r>
      <w:proofErr w:type="gramEnd"/>
      <w:r w:rsidRPr="007650A6">
        <w:rPr>
          <w:rFonts w:cs="Arial"/>
        </w:rPr>
        <w:t xml:space="preserve"> члана обрачунава се припадајући порез на додату вредност у складу са прописима Републике Србије.</w:t>
      </w:r>
    </w:p>
    <w:p w:rsidR="00425EC6" w:rsidRDefault="00EE793E" w:rsidP="00EE793E">
      <w:pPr>
        <w:pStyle w:val="KDParagraf"/>
        <w:spacing w:before="0"/>
        <w:rPr>
          <w:rFonts w:cs="Arial"/>
          <w:lang w:val="sr-Cyrl-RS"/>
        </w:rPr>
      </w:pPr>
      <w:proofErr w:type="gramStart"/>
      <w:r w:rsidRPr="007650A6">
        <w:rPr>
          <w:rFonts w:cs="Arial"/>
        </w:rPr>
        <w:t>У цену су урачунати сви трошкови везани за реализацију Услуге.</w:t>
      </w:r>
      <w:proofErr w:type="gramEnd"/>
    </w:p>
    <w:p w:rsidR="00447571" w:rsidRPr="009F772E" w:rsidRDefault="00447571" w:rsidP="00EE793E">
      <w:pPr>
        <w:pStyle w:val="KDParagraf"/>
        <w:spacing w:before="0"/>
        <w:rPr>
          <w:rFonts w:cs="Arial"/>
          <w:sz w:val="10"/>
          <w:lang w:val="sr-Cyrl-RS"/>
        </w:rPr>
      </w:pPr>
    </w:p>
    <w:p w:rsidR="00C0092E" w:rsidRDefault="00EA7A18" w:rsidP="00EE793E">
      <w:pPr>
        <w:pStyle w:val="KDParagraf"/>
        <w:spacing w:before="0"/>
        <w:rPr>
          <w:rFonts w:cs="Arial"/>
          <w:b/>
          <w:lang w:val="sr-Cyrl-RS"/>
        </w:rPr>
      </w:pPr>
      <w:r w:rsidRPr="007650A6">
        <w:rPr>
          <w:rFonts w:cs="Arial"/>
          <w:b/>
          <w:lang w:val="sr-Cyrl-RS"/>
        </w:rPr>
        <w:t>Цена је фиксна за цео уговорени период и не подлеже никаквој промени.</w:t>
      </w:r>
    </w:p>
    <w:p w:rsidR="00E1541A" w:rsidRDefault="00E1541A" w:rsidP="00E1541A">
      <w:pPr>
        <w:ind w:right="190"/>
        <w:rPr>
          <w:rFonts w:cs="Arial"/>
          <w:lang w:val="sr-Cyrl-CS"/>
        </w:rPr>
      </w:pPr>
      <w:r>
        <w:rPr>
          <w:rFonts w:cs="Arial"/>
          <w:lang w:val="sr-Cyrl-CS"/>
        </w:rPr>
        <w:t>Цена норма часа је непроменљива у уговореном периоду а све исплате  увећања зараде у смислу чл.108. Закона о раду (прековремени рад, рад  ноћу,рад недељом...) су обавеза Послодавца - Пружаоца услуге.</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737D7D" w:rsidRDefault="00EE793E" w:rsidP="00737D7D">
      <w:pPr>
        <w:pStyle w:val="KDParagraf"/>
        <w:spacing w:before="0"/>
        <w:jc w:val="center"/>
        <w:rPr>
          <w:rFonts w:cs="Arial"/>
          <w:lang w:val="sr-Cyrl-RS"/>
        </w:rPr>
      </w:pPr>
      <w:proofErr w:type="gramStart"/>
      <w:r w:rsidRPr="007650A6">
        <w:rPr>
          <w:rFonts w:cs="Arial"/>
          <w:b/>
        </w:rPr>
        <w:t>Члан 3</w:t>
      </w:r>
      <w:r w:rsidRPr="007650A6">
        <w:rPr>
          <w:rFonts w:cs="Arial"/>
        </w:rPr>
        <w:t>.</w:t>
      </w:r>
      <w:proofErr w:type="gramEnd"/>
    </w:p>
    <w:p w:rsidR="00C01C40" w:rsidRDefault="00EE793E" w:rsidP="00EE793E">
      <w:pPr>
        <w:pStyle w:val="KDParagraf"/>
        <w:spacing w:before="0"/>
        <w:rPr>
          <w:rFonts w:cs="Arial"/>
          <w:lang w:val="sr-Cyrl-RS"/>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DC4ED2" w:rsidRPr="009F772E" w:rsidRDefault="00DC4ED2" w:rsidP="00EE793E">
      <w:pPr>
        <w:pStyle w:val="KDParagraf"/>
        <w:spacing w:before="0"/>
        <w:rPr>
          <w:rFonts w:cs="Arial"/>
          <w:sz w:val="10"/>
          <w:lang w:val="sr-Cyrl-RS"/>
        </w:rPr>
      </w:pPr>
    </w:p>
    <w:p w:rsidR="00FF427B"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w:t>
      </w:r>
      <w:proofErr w:type="gramStart"/>
      <w:r w:rsidRPr="00C23DD5">
        <w:rPr>
          <w:rFonts w:cs="Arial"/>
        </w:rPr>
        <w:t>“ Београд</w:t>
      </w:r>
      <w:proofErr w:type="gramEnd"/>
      <w:r w:rsidRPr="00C23DD5">
        <w:rPr>
          <w:rFonts w:cs="Arial"/>
        </w:rPr>
        <w:t xml:space="preserve">, </w:t>
      </w:r>
      <w:r w:rsidR="00B938A5">
        <w:rPr>
          <w:rFonts w:cs="Arial"/>
        </w:rPr>
        <w:t>Балканска 13</w:t>
      </w:r>
      <w:r w:rsidR="005E4DF8">
        <w:rPr>
          <w:rFonts w:cs="Arial"/>
          <w:lang w:val="sr-Cyrl-RS"/>
        </w:rPr>
        <w:t xml:space="preserve"> </w:t>
      </w:r>
      <w:r w:rsidR="005E4DF8">
        <w:rPr>
          <w:rFonts w:cs="Arial"/>
        </w:rPr>
        <w:t>ПИБ:</w:t>
      </w:r>
      <w:r w:rsidRPr="00C23DD5">
        <w:rPr>
          <w:rFonts w:cs="Arial"/>
        </w:rPr>
        <w:t>103920327 Огранак ТЕНТ Београд-Обреновац, Богољуба Урошевића Црног 44   и бити достављен на адресу Корисника</w:t>
      </w:r>
      <w:r w:rsidR="00C342EE">
        <w:rPr>
          <w:rFonts w:cs="Arial"/>
        </w:rPr>
        <w:t xml:space="preserve"> </w:t>
      </w:r>
      <w:r w:rsidR="00C342EE">
        <w:rPr>
          <w:rFonts w:cs="Arial"/>
          <w:lang w:val="sr-Cyrl-RS"/>
        </w:rPr>
        <w:t xml:space="preserve">услуга </w:t>
      </w:r>
      <w:r w:rsidRPr="00C23DD5">
        <w:rPr>
          <w:rFonts w:cs="Arial"/>
        </w:rPr>
        <w:t>: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0F1624" w:rsidRDefault="00C23DD5" w:rsidP="00737D7D">
      <w:pPr>
        <w:tabs>
          <w:tab w:val="left" w:pos="567"/>
        </w:tabs>
        <w:spacing w:before="0"/>
        <w:rPr>
          <w:rFonts w:cs="Arial"/>
          <w:lang w:val="sr-Cyrl-RS"/>
        </w:rPr>
      </w:pPr>
      <w:proofErr w:type="gramStart"/>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w:t>
      </w:r>
      <w:proofErr w:type="gramEnd"/>
      <w:r w:rsidRPr="00C23DD5">
        <w:rPr>
          <w:rFonts w:cs="Arial"/>
        </w:rPr>
        <w:t xml:space="preserve"> </w:t>
      </w:r>
      <w:proofErr w:type="gramStart"/>
      <w:r w:rsidRPr="00C23DD5">
        <w:rPr>
          <w:rFonts w:cs="Arial"/>
        </w:rPr>
        <w:t>Рачуни који не одговарају наведеним тачним називима, сматраће се неисправним.</w:t>
      </w:r>
      <w:proofErr w:type="gramEnd"/>
      <w:r w:rsidRPr="00C23DD5">
        <w:rPr>
          <w:rFonts w:cs="Arial"/>
        </w:rPr>
        <w:t xml:space="preserve"> </w:t>
      </w:r>
      <w:proofErr w:type="gramStart"/>
      <w:r w:rsidRPr="00C23DD5">
        <w:rPr>
          <w:rFonts w:cs="Arial"/>
        </w:rPr>
        <w:t>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F1624" w:rsidRDefault="00737D7D" w:rsidP="00737D7D">
      <w:pPr>
        <w:tabs>
          <w:tab w:val="left" w:pos="567"/>
        </w:tabs>
        <w:spacing w:before="0"/>
        <w:rPr>
          <w:rFonts w:eastAsia="Calibri" w:cs="Arial"/>
          <w:b/>
          <w:color w:val="000000" w:themeColor="text1"/>
          <w:lang w:val="sr-Cyrl-RS"/>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r w:rsidR="000F1624">
        <w:rPr>
          <w:rFonts w:eastAsia="Calibri" w:cs="Arial"/>
          <w:b/>
          <w:color w:val="000000" w:themeColor="text1"/>
          <w:lang w:val="sr-Cyrl-RS"/>
        </w:rPr>
        <w:t xml:space="preserve"> </w:t>
      </w:r>
    </w:p>
    <w:p w:rsidR="00737D7D" w:rsidRPr="000F1624" w:rsidRDefault="00737D7D" w:rsidP="00737D7D">
      <w:pPr>
        <w:tabs>
          <w:tab w:val="left" w:pos="567"/>
        </w:tabs>
        <w:spacing w:before="0"/>
        <w:rPr>
          <w:rFonts w:cs="Arial"/>
        </w:rPr>
      </w:pPr>
      <w:proofErr w:type="gramStart"/>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roofErr w:type="gramEnd"/>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lastRenderedPageBreak/>
        <w:t>ИЗВЕШТАЈИ И КОРЕСПОНДЕНЦИЈА</w:t>
      </w:r>
    </w:p>
    <w:p w:rsidR="00EE793E" w:rsidRPr="007650A6" w:rsidRDefault="00EE793E" w:rsidP="000350BD">
      <w:pPr>
        <w:pStyle w:val="KDParagraf"/>
        <w:spacing w:before="0"/>
        <w:jc w:val="center"/>
        <w:rPr>
          <w:rFonts w:cs="Arial"/>
        </w:rPr>
      </w:pPr>
      <w:proofErr w:type="gramStart"/>
      <w:r w:rsidRPr="007650A6">
        <w:rPr>
          <w:rFonts w:cs="Arial"/>
          <w:b/>
        </w:rPr>
        <w:t>Члан</w:t>
      </w:r>
      <w:r w:rsidR="007C646E" w:rsidRPr="007650A6">
        <w:rPr>
          <w:rFonts w:cs="Arial"/>
          <w:b/>
        </w:rPr>
        <w:t xml:space="preserve"> </w:t>
      </w:r>
      <w:r w:rsidRPr="007650A6">
        <w:rPr>
          <w:rFonts w:cs="Arial"/>
          <w:b/>
        </w:rPr>
        <w:t>4</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месечни</w:t>
      </w:r>
      <w:proofErr w:type="gramEnd"/>
      <w:r w:rsidRPr="007650A6">
        <w:rPr>
          <w:rFonts w:cs="Arial"/>
        </w:rPr>
        <w:t xml:space="preserve">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коначни</w:t>
      </w:r>
      <w:proofErr w:type="gramEnd"/>
      <w:r w:rsidRPr="007650A6">
        <w:rPr>
          <w:rFonts w:cs="Arial"/>
        </w:rPr>
        <w:t xml:space="preserve"> извештај и њему припадајући рачун </w:t>
      </w:r>
    </w:p>
    <w:p w:rsidR="00EE793E" w:rsidRPr="007650A6" w:rsidRDefault="00EE793E" w:rsidP="00EE793E">
      <w:pPr>
        <w:pStyle w:val="KDParagraf"/>
        <w:spacing w:before="0"/>
        <w:rPr>
          <w:rFonts w:cs="Arial"/>
        </w:rPr>
      </w:pPr>
      <w:proofErr w:type="gramStart"/>
      <w:r w:rsidRPr="007650A6">
        <w:rPr>
          <w:rFonts w:cs="Arial"/>
        </w:rPr>
        <w:t>Месечни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proofErr w:type="gramStart"/>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7650A6">
        <w:rPr>
          <w:rFonts w:cs="Arial"/>
        </w:rPr>
        <w:t xml:space="preserve"> (</w:t>
      </w:r>
      <w:proofErr w:type="gramStart"/>
      <w:r w:rsidRPr="007650A6">
        <w:rPr>
          <w:rFonts w:cs="Arial"/>
        </w:rPr>
        <w:t>словима:</w:t>
      </w:r>
      <w:proofErr w:type="gramEnd"/>
      <w:r w:rsidRPr="007650A6">
        <w:rPr>
          <w:rFonts w:cs="Arial"/>
        </w:rPr>
        <w:t>осмог) дана у месецу за претходни месец.</w:t>
      </w:r>
    </w:p>
    <w:p w:rsidR="00047FE0" w:rsidRDefault="00EE793E" w:rsidP="00B84941">
      <w:pPr>
        <w:pStyle w:val="KDParagraf"/>
        <w:spacing w:before="0"/>
        <w:rPr>
          <w:rFonts w:cs="Arial"/>
          <w:lang w:val="sr-Cyrl-CS"/>
        </w:rPr>
      </w:pPr>
      <w:r w:rsidRPr="007650A6">
        <w:rPr>
          <w:rFonts w:cs="Arial"/>
        </w:rPr>
        <w:t xml:space="preserve">Сви извештаји из овог члана морају бити прихваћени и одобрени од </w:t>
      </w:r>
      <w:proofErr w:type="gramStart"/>
      <w:r w:rsidRPr="007650A6">
        <w:rPr>
          <w:rFonts w:cs="Arial"/>
        </w:rPr>
        <w:t>стране  овлашћених</w:t>
      </w:r>
      <w:proofErr w:type="gramEnd"/>
      <w:r w:rsidRPr="007650A6">
        <w:rPr>
          <w:rFonts w:cs="Arial"/>
        </w:rPr>
        <w:t xml:space="preserve"> представника за праћење и реализацију Уговора на страни Корисника услуге.</w:t>
      </w:r>
      <w:r w:rsidR="00047FE0" w:rsidRPr="00047FE0">
        <w:rPr>
          <w:rFonts w:cs="Arial"/>
          <w:lang w:val="sr-Cyrl-CS"/>
        </w:rPr>
        <w:t xml:space="preserve"> </w:t>
      </w:r>
    </w:p>
    <w:p w:rsidR="002C0925" w:rsidRDefault="00CD1324" w:rsidP="002C0925">
      <w:pPr>
        <w:ind w:right="190"/>
        <w:rPr>
          <w:rFonts w:cs="Arial"/>
          <w:lang w:val="sr-Cyrl-RS"/>
        </w:rPr>
      </w:pPr>
      <w:r>
        <w:rPr>
          <w:rFonts w:cs="Arial"/>
          <w:lang w:val="sr-Cyrl-CS"/>
        </w:rPr>
        <w:t>Обрачун извршених услуга врши се на основу стварно утрошених норма  часова, килограма и метара демонтиране и намонтиране   као и испоручене и уграђене опреме евидентиране и потврђене у грађевинском дневнику.</w:t>
      </w:r>
      <w:r>
        <w:rPr>
          <w:rFonts w:cs="Arial"/>
          <w:lang w:val="sr-Latn-CS"/>
        </w:rPr>
        <w:t xml:space="preserve"> </w:t>
      </w:r>
    </w:p>
    <w:p w:rsidR="009F772E" w:rsidRPr="009F772E" w:rsidRDefault="009F772E" w:rsidP="002C0925">
      <w:pPr>
        <w:ind w:right="190"/>
        <w:rPr>
          <w:rFonts w:cs="Arial"/>
          <w:sz w:val="6"/>
          <w:lang w:val="sr-Cyrl-RS"/>
        </w:rPr>
      </w:pPr>
    </w:p>
    <w:p w:rsidR="00EE793E" w:rsidRPr="007650A6" w:rsidRDefault="00EE793E" w:rsidP="000350BD">
      <w:pPr>
        <w:pStyle w:val="KDParagraf"/>
        <w:spacing w:before="0"/>
        <w:jc w:val="center"/>
        <w:rPr>
          <w:rFonts w:cs="Arial"/>
        </w:rPr>
      </w:pPr>
      <w:proofErr w:type="gramStart"/>
      <w:r w:rsidRPr="007650A6">
        <w:rPr>
          <w:rFonts w:cs="Arial"/>
          <w:b/>
        </w:rPr>
        <w:t>Члан 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Након реализације </w:t>
      </w:r>
      <w:proofErr w:type="gramStart"/>
      <w:r w:rsidRPr="007650A6">
        <w:rPr>
          <w:rFonts w:cs="Arial"/>
        </w:rPr>
        <w:t>Услуге  утврђене</w:t>
      </w:r>
      <w:proofErr w:type="gramEnd"/>
      <w:r w:rsidRPr="007650A6">
        <w:rPr>
          <w:rFonts w:cs="Arial"/>
        </w:rPr>
        <w:t xml:space="preserve"> чланом 1. </w:t>
      </w:r>
      <w:proofErr w:type="gramStart"/>
      <w:r w:rsidRPr="007650A6">
        <w:rPr>
          <w:rFonts w:cs="Arial"/>
        </w:rPr>
        <w:t>овог</w:t>
      </w:r>
      <w:proofErr w:type="gramEnd"/>
      <w:r w:rsidRPr="007650A6">
        <w:rPr>
          <w:rFonts w:cs="Arial"/>
        </w:rPr>
        <w:t xml:space="preserve">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proofErr w:type="gramStart"/>
      <w:r w:rsidRPr="007650A6">
        <w:rPr>
          <w:rFonts w:cs="Arial"/>
        </w:rPr>
        <w:t>Коначни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w:t>
      </w:r>
      <w:proofErr w:type="gramStart"/>
      <w:r w:rsidR="00C01C40" w:rsidRPr="007650A6">
        <w:rPr>
          <w:rFonts w:cs="Arial"/>
        </w:rPr>
        <w:t>:пет</w:t>
      </w:r>
      <w:proofErr w:type="gramEnd"/>
      <w:r w:rsidRPr="007650A6">
        <w:rPr>
          <w:rFonts w:cs="Arial"/>
        </w:rPr>
        <w:t>) дана.</w:t>
      </w:r>
    </w:p>
    <w:p w:rsidR="00EE793E" w:rsidRPr="007650A6" w:rsidRDefault="00EE793E" w:rsidP="00EE793E">
      <w:pPr>
        <w:pStyle w:val="KDParagraf"/>
        <w:spacing w:before="0"/>
        <w:rPr>
          <w:rFonts w:cs="Arial"/>
        </w:rPr>
      </w:pPr>
      <w:proofErr w:type="gramStart"/>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1A67F9">
        <w:rPr>
          <w:rFonts w:cs="Arial"/>
        </w:rPr>
        <w:t xml:space="preserve">наплати средство обезбеђења дато на има доброг извршења посла </w:t>
      </w:r>
      <w:r w:rsidR="005243CB" w:rsidRPr="001A67F9">
        <w:rPr>
          <w:rFonts w:cs="Arial"/>
          <w:lang w:val="sr-Cyrl-RS"/>
        </w:rPr>
        <w:t xml:space="preserve">или </w:t>
      </w:r>
      <w:r w:rsidRPr="001A67F9">
        <w:rPr>
          <w:rFonts w:cs="Arial"/>
        </w:rPr>
        <w:t>једнострано р</w:t>
      </w:r>
      <w:r w:rsidRPr="007650A6">
        <w:rPr>
          <w:rFonts w:cs="Arial"/>
        </w:rPr>
        <w:t>аскине овај Уговор.</w:t>
      </w:r>
      <w:proofErr w:type="gramEnd"/>
    </w:p>
    <w:p w:rsidR="00EE793E" w:rsidRPr="007650A6" w:rsidRDefault="00EE793E" w:rsidP="00EE793E">
      <w:pPr>
        <w:pStyle w:val="KDParagraf"/>
        <w:spacing w:before="0"/>
        <w:rPr>
          <w:rFonts w:cs="Arial"/>
        </w:rPr>
      </w:pPr>
      <w:r w:rsidRPr="007650A6">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7650A6">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047FE0" w:rsidRPr="002C0925" w:rsidRDefault="00EE793E" w:rsidP="00EE793E">
      <w:pPr>
        <w:pStyle w:val="KDParagraf"/>
        <w:spacing w:before="0"/>
        <w:rPr>
          <w:rFonts w:cs="Arial"/>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860BE5" w:rsidRPr="00375B44" w:rsidRDefault="00EE793E" w:rsidP="00375B44">
      <w:pPr>
        <w:pStyle w:val="KDParagraf"/>
        <w:spacing w:before="0"/>
        <w:jc w:val="center"/>
        <w:rPr>
          <w:rFonts w:cs="Arial"/>
          <w:lang w:val="sr-Cyrl-RS"/>
        </w:rPr>
      </w:pPr>
      <w:proofErr w:type="gramStart"/>
      <w:r w:rsidRPr="007650A6">
        <w:rPr>
          <w:rFonts w:cs="Arial"/>
          <w:b/>
        </w:rPr>
        <w:t>Члан 6</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w:t>
      </w:r>
      <w:proofErr w:type="gramStart"/>
      <w:r w:rsidRPr="007650A6">
        <w:rPr>
          <w:rFonts w:cs="Arial"/>
        </w:rPr>
        <w:t>“ Београд</w:t>
      </w:r>
      <w:proofErr w:type="gramEnd"/>
      <w:r w:rsidRPr="007650A6">
        <w:rPr>
          <w:rFonts w:cs="Arial"/>
        </w:rPr>
        <w:t>,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9F772E" w:rsidRDefault="00EE793E" w:rsidP="00EE793E">
      <w:pPr>
        <w:pStyle w:val="KDParagraf"/>
        <w:spacing w:before="0"/>
        <w:rPr>
          <w:rFonts w:cs="Arial"/>
          <w:sz w:val="6"/>
          <w:szCs w:val="16"/>
        </w:rPr>
      </w:pPr>
    </w:p>
    <w:p w:rsidR="00EE793E" w:rsidRPr="007650A6" w:rsidRDefault="00EE793E" w:rsidP="00EE793E">
      <w:pPr>
        <w:pStyle w:val="KDParagraf"/>
        <w:spacing w:before="0"/>
        <w:rPr>
          <w:rFonts w:cs="Arial"/>
        </w:rPr>
      </w:pPr>
      <w:r w:rsidRPr="007650A6">
        <w:rPr>
          <w:rFonts w:cs="Arial"/>
        </w:rPr>
        <w:t>Пружалац услуге:</w:t>
      </w:r>
      <w:r w:rsidRPr="007650A6">
        <w:rPr>
          <w:rFonts w:cs="Arial"/>
        </w:rPr>
        <w:tab/>
        <w:t>__________________________________________</w:t>
      </w:r>
    </w:p>
    <w:p w:rsidR="00EE793E" w:rsidRPr="007650A6" w:rsidRDefault="000350BD" w:rsidP="000350BD">
      <w:pPr>
        <w:pStyle w:val="KDParagraf"/>
        <w:spacing w:before="0"/>
        <w:rPr>
          <w:rFonts w:cs="Arial"/>
          <w:sz w:val="16"/>
          <w:szCs w:val="16"/>
        </w:rPr>
      </w:pPr>
      <w:r w:rsidRPr="007650A6">
        <w:rPr>
          <w:rFonts w:cs="Arial"/>
        </w:rPr>
        <w:tab/>
      </w:r>
      <w:r w:rsidRPr="007650A6">
        <w:rPr>
          <w:rFonts w:cs="Arial"/>
          <w:sz w:val="16"/>
          <w:szCs w:val="16"/>
        </w:rPr>
        <w:tab/>
      </w:r>
      <w:r w:rsidRPr="007650A6">
        <w:rPr>
          <w:rFonts w:cs="Arial"/>
          <w:sz w:val="16"/>
          <w:szCs w:val="16"/>
        </w:rPr>
        <w:tab/>
      </w:r>
      <w:r w:rsidRPr="007650A6">
        <w:rPr>
          <w:rFonts w:cs="Arial"/>
          <w:sz w:val="16"/>
          <w:szCs w:val="16"/>
        </w:rPr>
        <w:tab/>
      </w:r>
      <w:r w:rsidR="00EE793E"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lastRenderedPageBreak/>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4E0763">
        <w:rPr>
          <w:rFonts w:cs="Arial"/>
          <w:b/>
        </w:rPr>
        <w:t>ОБАВЕЗЕ КОРИСНИКА УСЛУГЕ</w:t>
      </w:r>
      <w:r w:rsidRPr="007650A6">
        <w:rPr>
          <w:rFonts w:cs="Arial"/>
          <w:b/>
        </w:rPr>
        <w:t xml:space="preserve"> </w:t>
      </w:r>
    </w:p>
    <w:p w:rsidR="00860BE5" w:rsidRPr="00375B44" w:rsidRDefault="00EE793E" w:rsidP="00375B44">
      <w:pPr>
        <w:pStyle w:val="KDParagraf"/>
        <w:spacing w:before="0"/>
        <w:jc w:val="center"/>
        <w:rPr>
          <w:rFonts w:cs="Arial"/>
          <w:lang w:val="sr-Cyrl-RS"/>
        </w:rPr>
      </w:pPr>
      <w:proofErr w:type="gramStart"/>
      <w:r w:rsidRPr="007650A6">
        <w:rPr>
          <w:rFonts w:cs="Arial"/>
          <w:b/>
        </w:rPr>
        <w:t>Члан 7</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Корисник услуге се обавезује да Пружаоцу услуге изврши исплату цене Услуге из члана 2.</w:t>
      </w:r>
      <w:proofErr w:type="gramEnd"/>
      <w:r w:rsidRPr="007650A6">
        <w:rPr>
          <w:rFonts w:cs="Arial"/>
          <w:color w:val="000000" w:themeColor="text1"/>
        </w:rPr>
        <w:t xml:space="preserve"> </w:t>
      </w:r>
      <w:proofErr w:type="gramStart"/>
      <w:r w:rsidRPr="007650A6">
        <w:rPr>
          <w:rFonts w:cs="Arial"/>
          <w:color w:val="000000" w:themeColor="text1"/>
        </w:rPr>
        <w:t>у</w:t>
      </w:r>
      <w:proofErr w:type="gramEnd"/>
      <w:r w:rsidRPr="007650A6">
        <w:rPr>
          <w:rFonts w:cs="Arial"/>
          <w:color w:val="000000" w:themeColor="text1"/>
        </w:rPr>
        <w:t xml:space="preserve">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w:t>
      </w:r>
      <w:proofErr w:type="gramStart"/>
      <w:r w:rsidRPr="007650A6">
        <w:rPr>
          <w:rFonts w:cs="Arial"/>
          <w:color w:val="000000" w:themeColor="text1"/>
        </w:rPr>
        <w:t>овог</w:t>
      </w:r>
      <w:proofErr w:type="gramEnd"/>
      <w:r w:rsidRPr="007650A6">
        <w:rPr>
          <w:rFonts w:cs="Arial"/>
          <w:color w:val="000000" w:themeColor="text1"/>
        </w:rPr>
        <w:t xml:space="preserve">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бр</w:t>
      </w:r>
      <w:proofErr w:type="gramEnd"/>
      <w:r w:rsidRPr="007650A6">
        <w:rPr>
          <w:rFonts w:cs="Arial"/>
          <w:color w:val="000000" w:themeColor="text1"/>
        </w:rPr>
        <w:t xml:space="preserve"> рачуна: _____________________________ код банке:____________ </w:t>
      </w:r>
    </w:p>
    <w:p w:rsidR="00EE793E" w:rsidRPr="007650A6" w:rsidRDefault="00EE793E" w:rsidP="00EE793E">
      <w:pPr>
        <w:pStyle w:val="KDParagraf"/>
        <w:spacing w:before="0"/>
        <w:rPr>
          <w:rFonts w:cs="Arial"/>
        </w:rPr>
      </w:pPr>
    </w:p>
    <w:p w:rsidR="00860BE5" w:rsidRPr="00375B44" w:rsidRDefault="00EE793E" w:rsidP="00375B44">
      <w:pPr>
        <w:pStyle w:val="KDParagraf"/>
        <w:spacing w:before="0"/>
        <w:jc w:val="center"/>
        <w:rPr>
          <w:rFonts w:cs="Arial"/>
          <w:lang w:val="sr-Cyrl-RS"/>
        </w:rPr>
      </w:pPr>
      <w:proofErr w:type="gramStart"/>
      <w:r w:rsidRPr="007650A6">
        <w:rPr>
          <w:rFonts w:cs="Arial"/>
          <w:b/>
        </w:rPr>
        <w:t>Члан 8</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860CC" w:rsidRDefault="00EE793E" w:rsidP="000B1B0C">
      <w:pPr>
        <w:pStyle w:val="KDParagraf"/>
        <w:spacing w:before="0"/>
        <w:rPr>
          <w:rFonts w:cs="Arial"/>
          <w:color w:val="000000" w:themeColor="text1"/>
          <w:lang w:val="sr-Cyrl-RS"/>
        </w:rPr>
      </w:pPr>
      <w:r w:rsidRPr="007650A6">
        <w:rPr>
          <w:rFonts w:cs="Arial"/>
          <w:color w:val="000000" w:themeColor="text1"/>
        </w:rPr>
        <w:t xml:space="preserve">Корисник услуге има право да затражи од Пружаоца услуга сва </w:t>
      </w:r>
      <w:proofErr w:type="gramStart"/>
      <w:r w:rsidRPr="007650A6">
        <w:rPr>
          <w:rFonts w:cs="Arial"/>
          <w:color w:val="000000" w:themeColor="text1"/>
        </w:rPr>
        <w:t>неопходна  образложења</w:t>
      </w:r>
      <w:proofErr w:type="gramEnd"/>
      <w:r w:rsidRPr="007650A6">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CB6B0A" w:rsidRDefault="00EE793E" w:rsidP="000350BD">
      <w:pPr>
        <w:pStyle w:val="KDParagraf"/>
        <w:spacing w:before="0"/>
        <w:jc w:val="center"/>
        <w:rPr>
          <w:rFonts w:cs="Arial"/>
          <w:color w:val="000000" w:themeColor="text1"/>
        </w:rPr>
      </w:pPr>
      <w:proofErr w:type="gramStart"/>
      <w:r w:rsidRPr="00CB6B0A">
        <w:rPr>
          <w:rFonts w:cs="Arial"/>
          <w:b/>
          <w:color w:val="000000" w:themeColor="text1"/>
        </w:rPr>
        <w:t>Члан 9</w:t>
      </w:r>
      <w:r w:rsidRPr="00CB6B0A">
        <w:rPr>
          <w:rFonts w:cs="Arial"/>
          <w:color w:val="000000" w:themeColor="text1"/>
        </w:rPr>
        <w:t>.</w:t>
      </w:r>
      <w:proofErr w:type="gramEnd"/>
    </w:p>
    <w:p w:rsidR="00EE793E" w:rsidRPr="00CB6B0A" w:rsidRDefault="00EE793E" w:rsidP="00EE793E">
      <w:pPr>
        <w:pStyle w:val="KDParagraf"/>
        <w:spacing w:before="0"/>
        <w:rPr>
          <w:rFonts w:cs="Arial"/>
          <w:color w:val="00B0F0"/>
          <w:lang w:val="sr-Cyrl-RS"/>
        </w:rPr>
      </w:pPr>
      <w:proofErr w:type="gramStart"/>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roofErr w:type="gramEnd"/>
    </w:p>
    <w:p w:rsidR="003353DA" w:rsidRPr="008905EB" w:rsidRDefault="00B7299E" w:rsidP="008905EB">
      <w:pPr>
        <w:ind w:right="-327"/>
        <w:jc w:val="left"/>
        <w:rPr>
          <w:rFonts w:cs="Arial"/>
          <w:lang w:val="sr-Cyrl-CS"/>
        </w:rPr>
      </w:pPr>
      <w:r>
        <w:rPr>
          <w:rFonts w:cs="Arial"/>
          <w:lang w:val="sr-Cyrl-CS"/>
        </w:rPr>
        <w:t>Корисник услуге је у обавези да</w:t>
      </w:r>
      <w:r w:rsidR="008766A1">
        <w:rPr>
          <w:rFonts w:cs="Arial"/>
          <w:lang w:val="sr-Cyrl-CS"/>
        </w:rPr>
        <w:t>:</w:t>
      </w:r>
    </w:p>
    <w:p w:rsidR="00737D7D" w:rsidRDefault="003353DA" w:rsidP="002953F1">
      <w:pPr>
        <w:spacing w:before="0"/>
        <w:ind w:right="190"/>
        <w:jc w:val="left"/>
        <w:rPr>
          <w:rFonts w:cs="Arial"/>
          <w:lang w:val="sr-Cyrl-CS"/>
        </w:rPr>
      </w:pPr>
      <w:r w:rsidRPr="003353DA">
        <w:rPr>
          <w:rFonts w:cs="Arial"/>
          <w:lang w:val="sr-Cyrl-CS"/>
        </w:rPr>
        <w:t>-</w:t>
      </w:r>
      <w:r w:rsidR="008905EB">
        <w:rPr>
          <w:rFonts w:cs="Arial"/>
          <w:lang w:val="sr-Cyrl-CS"/>
        </w:rPr>
        <w:t>обавести Пружаоца услуге</w:t>
      </w:r>
      <w:r w:rsidRPr="003353DA">
        <w:rPr>
          <w:rFonts w:cs="Arial"/>
          <w:lang w:val="sr-Cyrl-CS"/>
        </w:rPr>
        <w:t xml:space="preserve"> о реалним потребама ангажовања извршио</w:t>
      </w:r>
      <w:r w:rsidR="008905EB">
        <w:rPr>
          <w:rFonts w:cs="Arial"/>
          <w:lang w:val="sr-Cyrl-CS"/>
        </w:rPr>
        <w:t>ца, писаним путем и то најмање 3</w:t>
      </w:r>
      <w:r w:rsidRPr="003353DA">
        <w:rPr>
          <w:rFonts w:cs="Arial"/>
          <w:lang w:val="sr-Cyrl-CS"/>
        </w:rPr>
        <w:t xml:space="preserve"> дана пре почетка или завршетка посла</w:t>
      </w:r>
      <w:r w:rsidR="008766A1">
        <w:rPr>
          <w:rFonts w:cs="Arial"/>
          <w:lang w:val="sr-Cyrl-CS"/>
        </w:rPr>
        <w:t>.</w:t>
      </w:r>
    </w:p>
    <w:p w:rsidR="003353DA" w:rsidRPr="003353DA" w:rsidRDefault="003353DA" w:rsidP="003353DA">
      <w:pPr>
        <w:spacing w:before="0"/>
        <w:ind w:right="190"/>
        <w:rPr>
          <w:rFonts w:cs="Arial"/>
          <w:color w:val="00B0F0"/>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proofErr w:type="gramStart"/>
      <w:r w:rsidRPr="00CB6B0A">
        <w:rPr>
          <w:rFonts w:cs="Arial"/>
          <w:b/>
        </w:rPr>
        <w:t>Члан 10</w:t>
      </w:r>
      <w:r w:rsidRPr="00CB6B0A">
        <w:rPr>
          <w:rFonts w:cs="Arial"/>
        </w:rPr>
        <w:t>.</w:t>
      </w:r>
      <w:proofErr w:type="gramEnd"/>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CB6B0A">
        <w:rPr>
          <w:rFonts w:cs="Arial"/>
          <w:color w:val="000000" w:themeColor="text1"/>
        </w:rPr>
        <w:t xml:space="preserve">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proofErr w:type="gramStart"/>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Default="00EE793E" w:rsidP="00EE793E">
      <w:pPr>
        <w:pStyle w:val="KDParagraf"/>
        <w:spacing w:before="0"/>
        <w:rPr>
          <w:rFonts w:cs="Arial"/>
          <w:lang w:val="sr-Cyrl-RS"/>
        </w:rPr>
      </w:pPr>
      <w:proofErr w:type="gramStart"/>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9F772E" w:rsidRPr="009F772E" w:rsidRDefault="009F772E" w:rsidP="00EE793E">
      <w:pPr>
        <w:pStyle w:val="KDParagraf"/>
        <w:spacing w:before="0"/>
        <w:rPr>
          <w:rFonts w:cs="Arial"/>
          <w:lang w:val="sr-Cyrl-RS"/>
        </w:rPr>
      </w:pPr>
    </w:p>
    <w:p w:rsidR="009E7B9E" w:rsidRPr="00B7299E" w:rsidRDefault="009E7B9E" w:rsidP="009E7B9E">
      <w:pPr>
        <w:pStyle w:val="KDParagraf"/>
        <w:spacing w:before="0"/>
        <w:rPr>
          <w:rFonts w:cs="Arial"/>
          <w:b/>
          <w:u w:val="single"/>
          <w:lang w:val="sr-Cyrl-RS"/>
        </w:rPr>
      </w:pPr>
      <w:r w:rsidRPr="004E4CF0">
        <w:rPr>
          <w:rFonts w:cs="Arial"/>
          <w:b/>
          <w:u w:val="single"/>
          <w:lang w:val="sr-Cyrl-RS"/>
        </w:rPr>
        <w:lastRenderedPageBreak/>
        <w:t>Обавез</w:t>
      </w:r>
      <w:r w:rsidR="00B7299E" w:rsidRPr="004E4CF0">
        <w:rPr>
          <w:rFonts w:cs="Arial"/>
          <w:b/>
          <w:u w:val="single"/>
          <w:lang w:val="sr-Cyrl-RS"/>
        </w:rPr>
        <w:t xml:space="preserve">е </w:t>
      </w:r>
      <w:r w:rsidRPr="004E4CF0">
        <w:rPr>
          <w:rFonts w:cs="Arial"/>
          <w:b/>
          <w:color w:val="000000" w:themeColor="text1"/>
          <w:u w:val="single"/>
          <w:lang w:val="ru-RU"/>
        </w:rPr>
        <w:t>Пружа</w:t>
      </w:r>
      <w:r w:rsidRPr="004E4CF0">
        <w:rPr>
          <w:rFonts w:cs="Arial"/>
          <w:b/>
          <w:color w:val="000000" w:themeColor="text1"/>
          <w:u w:val="single"/>
          <w:lang w:val="sr-Cyrl-RS"/>
        </w:rPr>
        <w:t>оца</w:t>
      </w:r>
      <w:r w:rsidRPr="004E4CF0">
        <w:rPr>
          <w:rFonts w:cs="Arial"/>
          <w:b/>
          <w:color w:val="000000" w:themeColor="text1"/>
          <w:u w:val="single"/>
          <w:lang w:val="ru-RU"/>
        </w:rPr>
        <w:t xml:space="preserve"> услуге</w:t>
      </w:r>
      <w:r w:rsidRPr="004E4CF0">
        <w:rPr>
          <w:rFonts w:cs="Arial"/>
          <w:b/>
          <w:u w:val="single"/>
          <w:lang w:val="sr-Cyrl-RS"/>
        </w:rPr>
        <w:t>:</w:t>
      </w:r>
    </w:p>
    <w:p w:rsidR="005C500F" w:rsidRPr="008766A1" w:rsidRDefault="004E4CF0" w:rsidP="008766A1">
      <w:pPr>
        <w:spacing w:before="0"/>
        <w:ind w:left="180" w:right="-5" w:hanging="180"/>
        <w:rPr>
          <w:rFonts w:cs="Arial"/>
          <w:sz w:val="24"/>
          <w:szCs w:val="24"/>
          <w:lang w:val="sr-Cyrl-RS"/>
        </w:rPr>
      </w:pPr>
      <w:r w:rsidRPr="004E4CF0">
        <w:rPr>
          <w:rFonts w:cs="Arial"/>
          <w:lang w:val="sr-Cyrl-RS"/>
        </w:rPr>
        <w:t>Пружалац</w:t>
      </w:r>
      <w:r w:rsidR="009F772E">
        <w:rPr>
          <w:rFonts w:cs="Arial"/>
          <w:lang w:val="sr-Cyrl-RS"/>
        </w:rPr>
        <w:t xml:space="preserve"> услуге је у обавези да ангажује</w:t>
      </w:r>
      <w:r w:rsidRPr="004E4CF0">
        <w:rPr>
          <w:rFonts w:cs="Arial"/>
          <w:sz w:val="24"/>
          <w:szCs w:val="24"/>
          <w:lang w:val="sr-Latn-CS"/>
        </w:rPr>
        <w:t>:</w:t>
      </w:r>
    </w:p>
    <w:p w:rsidR="00E52B5D" w:rsidRDefault="008766A1" w:rsidP="00E52B5D">
      <w:pPr>
        <w:spacing w:before="0"/>
        <w:rPr>
          <w:rFonts w:cs="Arial"/>
          <w:lang w:val="sr-Cyrl-CS"/>
        </w:rPr>
      </w:pPr>
      <w:r>
        <w:rPr>
          <w:rFonts w:cs="Arial"/>
          <w:lang w:val="sr-Cyrl-CS"/>
        </w:rPr>
        <w:t>-</w:t>
      </w:r>
      <w:r w:rsidR="003353DA" w:rsidRPr="003353DA">
        <w:rPr>
          <w:rFonts w:cs="Arial"/>
          <w:lang w:val="sr-Latn-CS" w:eastAsia="hr-HR"/>
        </w:rPr>
        <w:t xml:space="preserve"> </w:t>
      </w:r>
      <w:r w:rsidR="00E52B5D" w:rsidRPr="00E52B5D">
        <w:rPr>
          <w:rFonts w:cs="Arial"/>
          <w:lang w:val="sr-Cyrl-CS"/>
        </w:rPr>
        <w:t>1</w:t>
      </w:r>
      <w:r w:rsidR="00E52B5D" w:rsidRPr="00E52B5D">
        <w:rPr>
          <w:rFonts w:cs="Arial"/>
          <w:lang w:val="sr-Latn-RS"/>
        </w:rPr>
        <w:t>2</w:t>
      </w:r>
      <w:r w:rsidR="00E52B5D" w:rsidRPr="00E52B5D">
        <w:rPr>
          <w:rFonts w:cs="Arial"/>
          <w:lang w:val="sr-Cyrl-CS"/>
        </w:rPr>
        <w:t xml:space="preserve"> бравара</w:t>
      </w:r>
      <w:r w:rsidR="00580F14" w:rsidRPr="00E52B5D">
        <w:rPr>
          <w:rFonts w:cs="Arial"/>
          <w:lang w:val="sr-Cyrl-CS"/>
        </w:rPr>
        <w:t xml:space="preserve"> </w:t>
      </w:r>
    </w:p>
    <w:p w:rsidR="00E52B5D" w:rsidRDefault="00E52B5D" w:rsidP="00E52B5D">
      <w:pPr>
        <w:spacing w:before="0"/>
        <w:rPr>
          <w:rFonts w:cs="Arial"/>
          <w:lang w:val="sr-Cyrl-CS"/>
        </w:rPr>
      </w:pPr>
      <w:r>
        <w:rPr>
          <w:rFonts w:cs="Arial"/>
          <w:lang w:val="sr-Cyrl-CS"/>
        </w:rPr>
        <w:t>- 1</w:t>
      </w:r>
      <w:r w:rsidR="009F772E">
        <w:rPr>
          <w:rFonts w:cs="Arial"/>
          <w:lang w:val="sr-Cyrl-CS"/>
        </w:rPr>
        <w:t>.</w:t>
      </w:r>
      <w:r w:rsidR="00C342EE" w:rsidRPr="00E52B5D">
        <w:rPr>
          <w:rFonts w:cs="Arial"/>
          <w:lang w:val="sr-Cyrl-CS"/>
        </w:rPr>
        <w:t xml:space="preserve"> </w:t>
      </w:r>
      <w:r w:rsidR="00580F14" w:rsidRPr="00E52B5D">
        <w:rPr>
          <w:rFonts w:cs="Arial"/>
          <w:lang w:val="sr-Cyrl-CS"/>
        </w:rPr>
        <w:t>заваривач</w:t>
      </w:r>
      <w:r w:rsidR="00C342EE" w:rsidRPr="00E52B5D">
        <w:rPr>
          <w:rFonts w:cs="Arial"/>
          <w:lang w:val="sr-Cyrl-CS"/>
        </w:rPr>
        <w:t>а</w:t>
      </w:r>
      <w:r>
        <w:rPr>
          <w:rFonts w:cs="Arial"/>
        </w:rPr>
        <w:t xml:space="preserve"> </w:t>
      </w:r>
      <w:r>
        <w:rPr>
          <w:rFonts w:cs="Arial"/>
          <w:lang w:val="sr-Cyrl-RS"/>
        </w:rPr>
        <w:t>са атестима за поступке 111 и 311 које ће доставити приликом увођења у посао</w:t>
      </w:r>
      <w:r w:rsidR="009F772E">
        <w:rPr>
          <w:rFonts w:cs="Arial"/>
          <w:lang w:val="sr-Cyrl-RS"/>
        </w:rPr>
        <w:t>.</w:t>
      </w:r>
    </w:p>
    <w:p w:rsidR="005C500F" w:rsidRPr="0038547D" w:rsidRDefault="00580F14" w:rsidP="00E52B5D">
      <w:pPr>
        <w:spacing w:before="0"/>
        <w:rPr>
          <w:rFonts w:cs="Arial"/>
          <w:lang w:val="sr-Cyrl-RS"/>
        </w:rPr>
      </w:pPr>
      <w:r w:rsidRPr="00E52B5D">
        <w:rPr>
          <w:rFonts w:cs="Arial"/>
          <w:lang w:val="sr-Cyrl-CS"/>
        </w:rPr>
        <w:t>Број ангажованих извршилаца зависи од реалне потребе Корисника услуге, и може бити и раван нули.</w:t>
      </w:r>
    </w:p>
    <w:p w:rsidR="009F772E" w:rsidRDefault="009F772E" w:rsidP="00EE793E">
      <w:pPr>
        <w:pStyle w:val="KDParagraf"/>
        <w:spacing w:before="0"/>
        <w:rPr>
          <w:rFonts w:cs="Arial"/>
          <w:b/>
          <w:lang w:val="sr-Cyrl-RS"/>
        </w:rPr>
      </w:pPr>
    </w:p>
    <w:p w:rsidR="00751095" w:rsidRPr="002C0925" w:rsidRDefault="002175BE" w:rsidP="009F772E">
      <w:pPr>
        <w:pStyle w:val="KDParagraf"/>
        <w:spacing w:before="0"/>
        <w:ind w:hanging="142"/>
        <w:rPr>
          <w:rFonts w:cs="Arial"/>
          <w:b/>
        </w:rPr>
      </w:pPr>
      <w:r w:rsidRPr="007650A6">
        <w:rPr>
          <w:rFonts w:cs="Arial"/>
          <w:b/>
        </w:rPr>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0F1624" w:rsidRPr="00D60FB7" w:rsidRDefault="00EE793E" w:rsidP="000F1624">
      <w:pPr>
        <w:pStyle w:val="KDParagraf"/>
        <w:spacing w:before="0"/>
        <w:jc w:val="center"/>
        <w:rPr>
          <w:rFonts w:cs="Arial"/>
          <w:lang w:val="sr-Cyrl-RS"/>
        </w:rPr>
      </w:pPr>
      <w:proofErr w:type="gramStart"/>
      <w:r w:rsidRPr="007650A6">
        <w:rPr>
          <w:rFonts w:cs="Arial"/>
          <w:b/>
        </w:rPr>
        <w:t xml:space="preserve">Члан </w:t>
      </w:r>
      <w:r w:rsidRPr="00D60FB7">
        <w:rPr>
          <w:rFonts w:cs="Arial"/>
          <w:b/>
        </w:rPr>
        <w:t>1</w:t>
      </w:r>
      <w:r w:rsidR="000F1624" w:rsidRPr="00D60FB7">
        <w:rPr>
          <w:rFonts w:cs="Arial"/>
          <w:b/>
          <w:lang w:val="sr-Cyrl-RS"/>
        </w:rPr>
        <w:t>1</w:t>
      </w:r>
      <w:r w:rsidRPr="00D60FB7">
        <w:rPr>
          <w:rFonts w:cs="Arial"/>
        </w:rPr>
        <w:t>.</w:t>
      </w:r>
      <w:proofErr w:type="gramEnd"/>
    </w:p>
    <w:p w:rsidR="00535E2A" w:rsidRPr="006410E9" w:rsidRDefault="005809F5" w:rsidP="006410E9">
      <w:pPr>
        <w:ind w:left="-142" w:hanging="142"/>
        <w:rPr>
          <w:rFonts w:cs="Arial"/>
          <w:lang w:val="sr-Cyrl-CS"/>
        </w:rPr>
      </w:pPr>
      <w:r>
        <w:rPr>
          <w:rFonts w:cs="Arial"/>
          <w:color w:val="000000" w:themeColor="text1"/>
          <w:lang w:val="sr-Cyrl-RS"/>
        </w:rPr>
        <w:t xml:space="preserve">  </w:t>
      </w:r>
      <w:r w:rsidR="005C500F" w:rsidRPr="005C500F">
        <w:rPr>
          <w:rFonts w:cs="Arial"/>
          <w:color w:val="000000" w:themeColor="text1"/>
          <w:lang w:val="sr-Cyrl-RS"/>
        </w:rPr>
        <w:t>Рок извршења услуга је 12 месеци</w:t>
      </w:r>
      <w:r w:rsidR="005C500F" w:rsidRPr="005C500F">
        <w:rPr>
          <w:rFonts w:cs="Arial"/>
          <w:lang w:val="sr-Cyrl-CS"/>
        </w:rPr>
        <w:t xml:space="preserve"> од дана ступања уговора на снагу.</w:t>
      </w:r>
    </w:p>
    <w:p w:rsidR="00535E2A" w:rsidRPr="00F95C27" w:rsidRDefault="005809F5" w:rsidP="005809F5">
      <w:pPr>
        <w:ind w:left="-142" w:hanging="142"/>
        <w:rPr>
          <w:rFonts w:cs="Arial"/>
          <w:lang w:val="sr-Cyrl-CS"/>
        </w:rPr>
      </w:pPr>
      <w:r>
        <w:rPr>
          <w:rFonts w:cs="Arial"/>
          <w:lang w:val="sr-Cyrl-RS"/>
        </w:rPr>
        <w:t xml:space="preserve">  </w:t>
      </w:r>
      <w:r w:rsidR="00535E2A">
        <w:rPr>
          <w:rFonts w:cs="Arial"/>
          <w:lang w:val="sr-Cyrl-RS"/>
        </w:rPr>
        <w:t>Корисник услуге</w:t>
      </w:r>
      <w:r w:rsidR="00535E2A" w:rsidRPr="00F42CDC">
        <w:rPr>
          <w:rFonts w:cs="Arial"/>
          <w:lang w:val="sr-Cyrl-RS"/>
        </w:rPr>
        <w:t xml:space="preserve"> задржава право измене термина у зависнос</w:t>
      </w:r>
      <w:r w:rsidR="00535E2A">
        <w:rPr>
          <w:rFonts w:cs="Arial"/>
          <w:lang w:val="sr-Cyrl-RS"/>
        </w:rPr>
        <w:t>ти од потреба и захтева  ЕПС</w:t>
      </w:r>
      <w:r w:rsidR="00535E2A" w:rsidRPr="00F42CDC">
        <w:rPr>
          <w:rFonts w:cs="Arial"/>
          <w:lang w:val="sr-Cyrl-RS"/>
        </w:rPr>
        <w:t xml:space="preserve">, о чему ће </w:t>
      </w:r>
      <w:r w:rsidR="00FD3630">
        <w:rPr>
          <w:rFonts w:cs="Arial"/>
          <w:lang w:val="sr-Cyrl-RS"/>
        </w:rPr>
        <w:t>Пружалац услуге</w:t>
      </w:r>
      <w:r w:rsidR="00535E2A" w:rsidRPr="00F42CDC">
        <w:rPr>
          <w:rFonts w:cs="Arial"/>
          <w:lang w:val="sr-Cyrl-RS"/>
        </w:rPr>
        <w:t xml:space="preserve"> бити благовремено обавештен</w:t>
      </w:r>
      <w:r w:rsidR="00535E2A">
        <w:rPr>
          <w:rFonts w:cs="Arial"/>
          <w:lang w:val="sr-Cyrl-RS"/>
        </w:rPr>
        <w:t>.</w:t>
      </w:r>
    </w:p>
    <w:p w:rsidR="00993B4F" w:rsidRPr="00D60FB7" w:rsidRDefault="00D60FB7" w:rsidP="005809F5">
      <w:pPr>
        <w:pStyle w:val="KDParagraf"/>
        <w:tabs>
          <w:tab w:val="clear" w:pos="567"/>
          <w:tab w:val="left" w:pos="5046"/>
        </w:tabs>
        <w:spacing w:before="0"/>
        <w:ind w:left="-142" w:hanging="142"/>
        <w:rPr>
          <w:rFonts w:cs="Arial"/>
          <w:sz w:val="16"/>
          <w:szCs w:val="16"/>
        </w:rPr>
      </w:pPr>
      <w:r w:rsidRPr="00D60FB7">
        <w:rPr>
          <w:rFonts w:cs="Arial"/>
          <w:sz w:val="16"/>
          <w:szCs w:val="16"/>
        </w:rPr>
        <w:tab/>
      </w:r>
    </w:p>
    <w:p w:rsidR="00EE58A8" w:rsidRPr="005809F5" w:rsidRDefault="005809F5" w:rsidP="005809F5">
      <w:pPr>
        <w:spacing w:before="0"/>
        <w:ind w:left="-142" w:hanging="142"/>
        <w:jc w:val="left"/>
        <w:rPr>
          <w:rFonts w:cs="Arial"/>
          <w:bCs/>
          <w:iCs/>
          <w:color w:val="000000" w:themeColor="text1"/>
          <w:lang w:val="sr-Cyrl-CS"/>
        </w:rPr>
      </w:pPr>
      <w:r>
        <w:rPr>
          <w:rFonts w:cs="Arial"/>
          <w:lang w:val="sr-Cyrl-RS"/>
        </w:rPr>
        <w:t xml:space="preserve">  </w:t>
      </w:r>
      <w:r w:rsidR="00C0092E" w:rsidRPr="00D60FB7">
        <w:rPr>
          <w:rFonts w:cs="Arial"/>
          <w:lang w:val="sr-Cyrl-RS"/>
        </w:rPr>
        <w:t>Место извшења услуге је</w:t>
      </w:r>
      <w:r w:rsidR="00C0092E" w:rsidRPr="00D60FB7">
        <w:rPr>
          <w:rFonts w:cs="Arial"/>
          <w:bCs/>
          <w:iCs/>
          <w:color w:val="000000" w:themeColor="text1"/>
          <w:lang w:val="sr-Cyrl-CS"/>
        </w:rPr>
        <w:t xml:space="preserve"> ЈП ЕПС Огранак ТЕНТ, локација</w:t>
      </w:r>
      <w:r>
        <w:rPr>
          <w:rFonts w:cs="Arial"/>
          <w:bCs/>
          <w:iCs/>
          <w:color w:val="000000" w:themeColor="text1"/>
          <w:lang w:val="sr-Cyrl-CS"/>
        </w:rPr>
        <w:t xml:space="preserve"> ТЕ Колубара, 3.октобар бр.146, </w:t>
      </w:r>
      <w:r w:rsidR="00C0092E" w:rsidRPr="00D60FB7">
        <w:rPr>
          <w:rFonts w:cs="Arial"/>
          <w:bCs/>
          <w:iCs/>
          <w:color w:val="000000" w:themeColor="text1"/>
          <w:lang w:val="sr-Cyrl-CS"/>
        </w:rPr>
        <w:t>11563 Велики Црљени</w:t>
      </w:r>
      <w:r w:rsidR="00A06A48">
        <w:rPr>
          <w:rFonts w:cs="Arial"/>
          <w:bCs/>
          <w:iCs/>
          <w:color w:val="000000" w:themeColor="text1"/>
          <w:lang w:val="sr-Cyrl-CS"/>
        </w:rPr>
        <w:t>, ТЕ Колубара Б</w:t>
      </w:r>
      <w:r w:rsidR="00021689">
        <w:rPr>
          <w:rFonts w:cs="Arial"/>
          <w:bCs/>
          <w:iCs/>
          <w:color w:val="000000" w:themeColor="text1"/>
          <w:lang w:val="sr-Cyrl-CS"/>
        </w:rPr>
        <w:t xml:space="preserve"> и друге локације </w:t>
      </w:r>
      <w:r>
        <w:rPr>
          <w:rFonts w:cs="Arial"/>
          <w:bCs/>
          <w:iCs/>
          <w:color w:val="000000" w:themeColor="text1"/>
          <w:lang w:val="sr-Cyrl-CS"/>
        </w:rPr>
        <w:t xml:space="preserve">Корисника услуге,а на </w:t>
      </w:r>
      <w:r w:rsidRPr="005809F5">
        <w:rPr>
          <w:lang w:val="sr-Cyrl-RS" w:eastAsia="zh-CN"/>
        </w:rPr>
        <w:t xml:space="preserve">захтев </w:t>
      </w:r>
      <w:r>
        <w:rPr>
          <w:lang w:val="sr-Cyrl-RS" w:eastAsia="zh-CN"/>
        </w:rPr>
        <w:t xml:space="preserve">Корисника услуге </w:t>
      </w:r>
      <w:r w:rsidRPr="005809F5">
        <w:rPr>
          <w:lang w:val="sr-Cyrl-RS" w:eastAsia="zh-CN"/>
        </w:rPr>
        <w:t xml:space="preserve">и уз сагласност </w:t>
      </w:r>
      <w:r>
        <w:rPr>
          <w:lang w:val="sr-Cyrl-RS" w:eastAsia="zh-CN"/>
        </w:rPr>
        <w:t>Пружаоца услуге.</w:t>
      </w:r>
    </w:p>
    <w:p w:rsidR="005809F5" w:rsidRDefault="005809F5" w:rsidP="005F4DA1">
      <w:pPr>
        <w:pStyle w:val="KDParagraf"/>
        <w:spacing w:before="0"/>
        <w:rPr>
          <w:rFonts w:cs="Arial"/>
          <w:lang w:val="sr-Cyrl-RS"/>
        </w:rPr>
      </w:pPr>
    </w:p>
    <w:p w:rsidR="00EF4A65" w:rsidRDefault="005F4DA1" w:rsidP="005809F5">
      <w:pPr>
        <w:pStyle w:val="KDParagraf"/>
        <w:spacing w:before="0"/>
        <w:ind w:left="-142"/>
        <w:rPr>
          <w:rFonts w:cs="Arial"/>
          <w:b/>
        </w:rPr>
      </w:pPr>
      <w:r w:rsidRPr="00EF4A65">
        <w:rPr>
          <w:rFonts w:cs="Arial"/>
          <w:b/>
        </w:rPr>
        <w:t>СРЕДСТВА ФИНАНСИЈСКОГ ОБЕЗБЕЂЕЊА</w:t>
      </w:r>
    </w:p>
    <w:p w:rsidR="009F772E" w:rsidRDefault="005F4DA1" w:rsidP="009F772E">
      <w:pPr>
        <w:pStyle w:val="KDParagraf"/>
        <w:spacing w:before="0"/>
        <w:ind w:left="-142"/>
        <w:rPr>
          <w:rFonts w:cs="Arial"/>
          <w:lang w:val="sr-Cyrl-RS"/>
        </w:rPr>
      </w:pPr>
      <w:r w:rsidRPr="00D60FB7">
        <w:rPr>
          <w:rFonts w:cs="Arial"/>
          <w:b/>
        </w:rPr>
        <w:t xml:space="preserve"> </w:t>
      </w:r>
      <w:r w:rsidR="00D06731">
        <w:rPr>
          <w:rFonts w:cs="Arial"/>
          <w:b/>
          <w:lang w:val="sr-Cyrl-RS"/>
        </w:rPr>
        <w:t xml:space="preserve">                                                             </w:t>
      </w:r>
      <w:proofErr w:type="gramStart"/>
      <w:r w:rsidRPr="00D60FB7">
        <w:rPr>
          <w:rFonts w:cs="Arial"/>
          <w:b/>
        </w:rPr>
        <w:t xml:space="preserve">Члан </w:t>
      </w:r>
      <w:r w:rsidRPr="00D60FB7">
        <w:rPr>
          <w:rFonts w:cs="Arial"/>
          <w:b/>
          <w:lang w:val="sr-Cyrl-RS"/>
        </w:rPr>
        <w:t>1</w:t>
      </w:r>
      <w:r w:rsidR="00993B4F" w:rsidRPr="00D60FB7">
        <w:rPr>
          <w:rFonts w:cs="Arial"/>
          <w:b/>
          <w:lang w:val="sr-Cyrl-RS"/>
        </w:rPr>
        <w:t>2</w:t>
      </w:r>
      <w:r w:rsidRPr="00D60FB7">
        <w:rPr>
          <w:rFonts w:cs="Arial"/>
        </w:rPr>
        <w:t>.</w:t>
      </w:r>
      <w:proofErr w:type="gramEnd"/>
    </w:p>
    <w:p w:rsidR="00B26A88" w:rsidRPr="009F772E" w:rsidRDefault="00B26A88" w:rsidP="009F772E">
      <w:pPr>
        <w:pStyle w:val="KDParagraf"/>
        <w:spacing w:before="0"/>
        <w:ind w:left="-142"/>
        <w:rPr>
          <w:rFonts w:cs="Arial"/>
          <w:lang w:val="sr-Cyrl-RS"/>
        </w:rPr>
      </w:pPr>
      <w:r w:rsidRPr="00D60FB7">
        <w:rPr>
          <w:rFonts w:cs="Arial"/>
          <w:b/>
          <w:lang w:val="sr-Cyrl-RS"/>
        </w:rPr>
        <w:t>Меница за добро извршење посла</w:t>
      </w:r>
    </w:p>
    <w:p w:rsidR="00B26A88" w:rsidRPr="005C1D0F" w:rsidRDefault="00B26A88" w:rsidP="009F772E">
      <w:pPr>
        <w:tabs>
          <w:tab w:val="left" w:pos="567"/>
        </w:tabs>
        <w:spacing w:before="0"/>
        <w:ind w:left="-142"/>
        <w:rPr>
          <w:rFonts w:cs="Arial"/>
          <w:lang w:val="ru-RU"/>
        </w:rPr>
      </w:pPr>
      <w:r w:rsidRPr="00B56DB6">
        <w:rPr>
          <w:rFonts w:cs="Arial"/>
          <w:lang w:val="ru-RU"/>
        </w:rPr>
        <w:t>П</w:t>
      </w:r>
      <w:r>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sidR="00AF6B53">
        <w:rPr>
          <w:rFonts w:cs="Arial"/>
          <w:lang w:val="ru-RU"/>
        </w:rPr>
        <w:t xml:space="preserve"> посла у износу минимум</w:t>
      </w:r>
      <w:r>
        <w:rPr>
          <w:rFonts w:cs="Arial"/>
          <w:lang w:val="ru-RU"/>
        </w:rPr>
        <w:t xml:space="preserve">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26A88" w:rsidRPr="005C1D0F" w:rsidRDefault="00B26A88" w:rsidP="009F772E">
      <w:pPr>
        <w:pStyle w:val="KDParagraf"/>
        <w:spacing w:before="0"/>
        <w:ind w:left="-142"/>
        <w:rPr>
          <w:rFonts w:cs="Arial"/>
          <w:lang w:val="ru-RU"/>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511E95" w:rsidRPr="007D0E12" w:rsidRDefault="00511E95" w:rsidP="009F772E">
      <w:pPr>
        <w:pStyle w:val="KDParagraf"/>
        <w:spacing w:before="0"/>
        <w:ind w:left="-142"/>
        <w:rPr>
          <w:rFonts w:cs="Arial"/>
          <w:b/>
          <w:sz w:val="16"/>
          <w:szCs w:val="16"/>
          <w:lang w:val="ru-RU"/>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Pr="000876A8">
        <w:rPr>
          <w:rFonts w:cs="Arial"/>
          <w:b/>
        </w:rPr>
        <w:t>1</w:t>
      </w:r>
      <w:r w:rsidR="000876A8" w:rsidRPr="000876A8">
        <w:rPr>
          <w:rFonts w:cs="Arial"/>
          <w:b/>
          <w:lang w:val="sr-Cyrl-RS"/>
        </w:rPr>
        <w:t>3</w:t>
      </w:r>
      <w:r w:rsidRPr="000876A8">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Извршиоци су ангажована лица од стране Пружаоца услуге.</w:t>
      </w:r>
      <w:proofErr w:type="gramEnd"/>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proofErr w:type="gramStart"/>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roofErr w:type="gramEnd"/>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w:t>
      </w:r>
      <w:proofErr w:type="gramStart"/>
      <w:r w:rsidRPr="007650A6">
        <w:rPr>
          <w:rFonts w:cs="Arial"/>
        </w:rPr>
        <w:t>,  као</w:t>
      </w:r>
      <w:proofErr w:type="gramEnd"/>
      <w:r w:rsidRPr="007650A6">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7650A6" w:rsidRDefault="00EE793E" w:rsidP="00EE793E">
      <w:pPr>
        <w:pStyle w:val="KDParagraf"/>
        <w:spacing w:before="0"/>
        <w:rPr>
          <w:rFonts w:cs="Arial"/>
        </w:rPr>
      </w:pPr>
      <w:proofErr w:type="gramStart"/>
      <w:r w:rsidRPr="007650A6">
        <w:rPr>
          <w:rFonts w:cs="Arial"/>
        </w:rPr>
        <w:lastRenderedPageBreak/>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Pr="000876A8">
        <w:rPr>
          <w:rFonts w:cs="Arial"/>
          <w:b/>
        </w:rPr>
        <w:t>1</w:t>
      </w:r>
      <w:r w:rsidR="000876A8">
        <w:rPr>
          <w:rFonts w:cs="Arial"/>
          <w:b/>
          <w:lang w:val="sr-Cyrl-RS"/>
        </w:rPr>
        <w:t>4</w:t>
      </w:r>
      <w:r w:rsidRPr="000876A8">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535E2A" w:rsidRPr="00535E2A" w:rsidRDefault="00EE793E" w:rsidP="00EE793E">
      <w:pPr>
        <w:pStyle w:val="KDParagraf"/>
        <w:spacing w:before="0"/>
        <w:rPr>
          <w:rFonts w:cs="Arial"/>
          <w:color w:val="000000" w:themeColor="text1"/>
          <w:lang w:val="sr-Cyrl-RS"/>
        </w:rPr>
      </w:pPr>
      <w:proofErr w:type="gramStart"/>
      <w:r w:rsidRPr="007650A6">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Pr="000876A8">
        <w:rPr>
          <w:rFonts w:cs="Arial"/>
          <w:b/>
        </w:rPr>
        <w:t>1</w:t>
      </w:r>
      <w:r w:rsidR="000876A8">
        <w:rPr>
          <w:rFonts w:cs="Arial"/>
          <w:b/>
          <w:lang w:val="sr-Cyrl-RS"/>
        </w:rPr>
        <w:t>5</w:t>
      </w:r>
      <w:r w:rsidRPr="000876A8">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7650A6">
        <w:rPr>
          <w:rFonts w:cs="Arial"/>
          <w:color w:val="000000" w:themeColor="text1"/>
        </w:rPr>
        <w:t>лицима .</w:t>
      </w:r>
      <w:proofErr w:type="gramEnd"/>
      <w:r w:rsidRPr="007650A6">
        <w:rPr>
          <w:rFonts w:cs="Arial"/>
          <w:color w:val="000000" w:themeColor="text1"/>
        </w:rPr>
        <w:t xml:space="preserve"> </w:t>
      </w:r>
    </w:p>
    <w:p w:rsidR="009F772E" w:rsidRDefault="00EE793E" w:rsidP="00EE793E">
      <w:pPr>
        <w:pStyle w:val="KDParagraf"/>
        <w:spacing w:before="0"/>
        <w:rPr>
          <w:rFonts w:cs="Arial"/>
          <w:color w:val="000000" w:themeColor="text1"/>
          <w:lang w:val="sr-Cyrl-RS"/>
        </w:rPr>
      </w:pPr>
      <w:proofErr w:type="gramStart"/>
      <w:r w:rsidRPr="007650A6">
        <w:rPr>
          <w:rFonts w:cs="Arial"/>
          <w:color w:val="000000" w:themeColor="text1"/>
        </w:rPr>
        <w:t>Осигурања из става 1.</w:t>
      </w:r>
      <w:proofErr w:type="gramEnd"/>
      <w:r w:rsidRPr="007650A6">
        <w:rPr>
          <w:rFonts w:cs="Arial"/>
          <w:color w:val="000000" w:themeColor="text1"/>
        </w:rPr>
        <w:t xml:space="preserve"> </w:t>
      </w:r>
      <w:proofErr w:type="gramStart"/>
      <w:r w:rsidRPr="007650A6">
        <w:rPr>
          <w:rFonts w:cs="Arial"/>
          <w:color w:val="000000" w:themeColor="text1"/>
        </w:rPr>
        <w:t>овог</w:t>
      </w:r>
      <w:proofErr w:type="gramEnd"/>
      <w:r w:rsidRPr="007650A6">
        <w:rPr>
          <w:rFonts w:cs="Arial"/>
          <w:color w:val="000000" w:themeColor="text1"/>
        </w:rPr>
        <w:t xml:space="preserve">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4A55C3" w:rsidRPr="006410E9" w:rsidRDefault="004A55C3" w:rsidP="00EE793E">
      <w:pPr>
        <w:pStyle w:val="KDParagraf"/>
        <w:spacing w:before="0"/>
        <w:rPr>
          <w:rFonts w:cs="Arial"/>
          <w:color w:val="000000" w:themeColor="text1"/>
          <w:lang w:val="sr-Cyrl-RS"/>
        </w:rPr>
      </w:pPr>
    </w:p>
    <w:p w:rsidR="004A55C3" w:rsidRPr="0008391B" w:rsidRDefault="004A55C3" w:rsidP="004A55C3">
      <w:pPr>
        <w:tabs>
          <w:tab w:val="left" w:pos="567"/>
        </w:tabs>
        <w:spacing w:before="0"/>
        <w:rPr>
          <w:rFonts w:cs="Arial"/>
          <w:b/>
          <w:lang w:val="sr-Cyrl-RS"/>
        </w:rPr>
      </w:pPr>
      <w:r w:rsidRPr="0008391B">
        <w:rPr>
          <w:rFonts w:cs="Arial"/>
          <w:b/>
          <w:lang w:val="ru-RU"/>
        </w:rPr>
        <w:t xml:space="preserve">ИНТЕЛЕКТУАЛНА СВОЈИНА </w:t>
      </w:r>
    </w:p>
    <w:p w:rsidR="004A55C3" w:rsidRPr="0008391B" w:rsidRDefault="004A55C3" w:rsidP="004A55C3">
      <w:pPr>
        <w:tabs>
          <w:tab w:val="left" w:pos="567"/>
        </w:tabs>
        <w:spacing w:before="0"/>
        <w:jc w:val="center"/>
        <w:rPr>
          <w:rFonts w:cs="Arial"/>
          <w:lang w:val="ru-RU"/>
        </w:rPr>
      </w:pPr>
      <w:r w:rsidRPr="0008391B">
        <w:rPr>
          <w:rFonts w:cs="Arial"/>
          <w:b/>
          <w:lang w:val="ru-RU"/>
        </w:rPr>
        <w:t>Члан 1</w:t>
      </w:r>
      <w:r w:rsidR="000876A8">
        <w:rPr>
          <w:rFonts w:cs="Arial"/>
          <w:b/>
          <w:lang w:val="sr-Cyrl-RS"/>
        </w:rPr>
        <w:t>6</w:t>
      </w:r>
      <w:r w:rsidRPr="0008391B">
        <w:rPr>
          <w:rFonts w:cs="Arial"/>
          <w:lang w:val="ru-RU"/>
        </w:rPr>
        <w:t>.</w:t>
      </w:r>
    </w:p>
    <w:p w:rsidR="004A55C3" w:rsidRPr="0008391B" w:rsidRDefault="004A55C3" w:rsidP="004A55C3">
      <w:pPr>
        <w:tabs>
          <w:tab w:val="left" w:pos="567"/>
        </w:tabs>
        <w:spacing w:before="0"/>
        <w:rPr>
          <w:rFonts w:cs="Arial"/>
          <w:color w:val="000000" w:themeColor="text1"/>
          <w:lang w:val="ru-RU"/>
        </w:rPr>
      </w:pPr>
      <w:r w:rsidRPr="0008391B">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B26A88" w:rsidRPr="00757FCA" w:rsidRDefault="004A55C3" w:rsidP="00757FCA">
      <w:pPr>
        <w:tabs>
          <w:tab w:val="left" w:pos="567"/>
        </w:tabs>
        <w:spacing w:before="0"/>
        <w:rPr>
          <w:rFonts w:cs="Arial"/>
          <w:color w:val="000000" w:themeColor="text1"/>
        </w:rPr>
      </w:pPr>
      <w:r w:rsidRPr="0008391B">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 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B26A88" w:rsidRDefault="00B26A88"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0876A8">
        <w:rPr>
          <w:rFonts w:cs="Arial"/>
          <w:b/>
          <w:lang w:val="sr-Cyrl-RS"/>
        </w:rPr>
        <w:t>7</w:t>
      </w:r>
      <w:r w:rsidRPr="007650A6">
        <w:rPr>
          <w:rFonts w:cs="Arial"/>
        </w:rPr>
        <w:t>.</w:t>
      </w:r>
      <w:proofErr w:type="gramEnd"/>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sidR="00535E2A">
        <w:rPr>
          <w:rFonts w:eastAsia="Calibri" w:cs="Arial"/>
          <w:lang w:val="sr-Cyrl-RS"/>
        </w:rPr>
        <w:t xml:space="preserve"> за добро извршење посла.</w:t>
      </w:r>
    </w:p>
    <w:p w:rsidR="006410E9" w:rsidRDefault="006410E9" w:rsidP="002C0925">
      <w:pPr>
        <w:pStyle w:val="KDParagraf"/>
        <w:spacing w:before="0"/>
        <w:rPr>
          <w:rFonts w:cs="Arial"/>
          <w:b/>
        </w:rPr>
      </w:pPr>
    </w:p>
    <w:p w:rsidR="00EE793E" w:rsidRPr="007650A6" w:rsidRDefault="0097203F" w:rsidP="00586A59">
      <w:pPr>
        <w:pStyle w:val="KDParagraf"/>
        <w:spacing w:before="0"/>
        <w:jc w:val="center"/>
        <w:rPr>
          <w:rFonts w:cs="Arial"/>
        </w:rPr>
      </w:pPr>
      <w:proofErr w:type="gramStart"/>
      <w:r w:rsidRPr="007650A6">
        <w:rPr>
          <w:rFonts w:cs="Arial"/>
          <w:b/>
        </w:rPr>
        <w:t>Члан 1</w:t>
      </w:r>
      <w:r w:rsidR="000876A8">
        <w:rPr>
          <w:rFonts w:cs="Arial"/>
          <w:b/>
          <w:lang w:val="sr-Cyrl-RS"/>
        </w:rPr>
        <w:t>8</w:t>
      </w:r>
      <w:r w:rsidR="00EE793E" w:rsidRPr="007650A6">
        <w:rPr>
          <w:rFonts w:cs="Arial"/>
        </w:rPr>
        <w:t>.</w:t>
      </w:r>
      <w:proofErr w:type="gramEnd"/>
    </w:p>
    <w:p w:rsidR="00EE793E" w:rsidRPr="00395154" w:rsidRDefault="00EE793E" w:rsidP="00395154">
      <w:pPr>
        <w:tabs>
          <w:tab w:val="left" w:pos="567"/>
        </w:tabs>
        <w:spacing w:before="0"/>
        <w:rPr>
          <w:rFonts w:cs="Arial"/>
          <w:color w:val="000000" w:themeColor="text1"/>
          <w:lang w:val="ru-RU"/>
        </w:rPr>
      </w:pPr>
      <w:proofErr w:type="gramStart"/>
      <w:r w:rsidRPr="007650A6">
        <w:rPr>
          <w:rFonts w:cs="Arial"/>
          <w:color w:val="000000" w:themeColor="text1"/>
        </w:rPr>
        <w:t xml:space="preserve">Уговор се </w:t>
      </w:r>
      <w:r w:rsidR="0097203F" w:rsidRPr="007650A6">
        <w:rPr>
          <w:rFonts w:cs="Arial"/>
          <w:color w:val="000000" w:themeColor="text1"/>
        </w:rPr>
        <w:t>закључује</w:t>
      </w:r>
      <w:r w:rsidR="0048642F">
        <w:rPr>
          <w:rFonts w:cs="Arial"/>
          <w:color w:val="000000" w:themeColor="text1"/>
        </w:rPr>
        <w:t xml:space="preserve"> </w:t>
      </w:r>
      <w:r w:rsidR="0048642F">
        <w:rPr>
          <w:rFonts w:cs="Arial"/>
          <w:color w:val="000000" w:themeColor="text1"/>
          <w:lang w:val="sr-Cyrl-RS"/>
        </w:rPr>
        <w:t>до испуњења свих уговорених обавеза</w:t>
      </w:r>
      <w:r w:rsidR="00BD4D78">
        <w:rPr>
          <w:rFonts w:cs="Arial"/>
          <w:color w:val="000000" w:themeColor="text1"/>
        </w:rPr>
        <w:t>.</w:t>
      </w:r>
      <w:proofErr w:type="gramEnd"/>
    </w:p>
    <w:p w:rsidR="00A27CB4" w:rsidRPr="001F0B92" w:rsidRDefault="00737D7D" w:rsidP="001F0B92">
      <w:pPr>
        <w:tabs>
          <w:tab w:val="left" w:pos="567"/>
        </w:tabs>
        <w:spacing w:before="0"/>
        <w:rPr>
          <w:rFonts w:cs="Arial"/>
          <w:color w:val="000000" w:themeColor="text1"/>
          <w:lang w:val="sr-Cyrl-RS"/>
        </w:rPr>
      </w:pPr>
      <w:r w:rsidRPr="00737D7D">
        <w:rPr>
          <w:rFonts w:cs="Arial"/>
          <w:color w:val="000000" w:themeColor="text1"/>
        </w:rPr>
        <w:t xml:space="preserve">Обавезе </w:t>
      </w:r>
      <w:proofErr w:type="gramStart"/>
      <w:r w:rsidRPr="00737D7D">
        <w:rPr>
          <w:rFonts w:cs="Arial"/>
          <w:color w:val="000000" w:themeColor="text1"/>
        </w:rPr>
        <w:t>по  овом</w:t>
      </w:r>
      <w:proofErr w:type="gramEnd"/>
      <w:r w:rsidRPr="00737D7D">
        <w:rPr>
          <w:rFonts w:cs="Arial"/>
          <w:color w:val="000000" w:themeColor="text1"/>
        </w:rPr>
        <w:t xml:space="preserve">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0876A8">
        <w:rPr>
          <w:rFonts w:cs="Arial"/>
          <w:b/>
          <w:lang w:val="sr-Cyrl-RS"/>
        </w:rPr>
        <w:t>19</w:t>
      </w:r>
      <w:r w:rsidRPr="007650A6">
        <w:rPr>
          <w:rFonts w:cs="Arial"/>
        </w:rPr>
        <w:t>.</w:t>
      </w:r>
      <w:proofErr w:type="gramEnd"/>
    </w:p>
    <w:p w:rsidR="00EE793E" w:rsidRPr="007650A6" w:rsidRDefault="00993B4F" w:rsidP="00EE793E">
      <w:pPr>
        <w:pStyle w:val="KDParagraf"/>
        <w:spacing w:before="0"/>
        <w:rPr>
          <w:rFonts w:cs="Arial"/>
        </w:rPr>
      </w:pPr>
      <w:proofErr w:type="gramStart"/>
      <w:r>
        <w:rPr>
          <w:rFonts w:cs="Arial"/>
        </w:rPr>
        <w:t xml:space="preserve">Овај Уговор и његови </w:t>
      </w:r>
      <w:r w:rsidRPr="000B1B0C">
        <w:rPr>
          <w:rFonts w:cs="Arial"/>
        </w:rPr>
        <w:t xml:space="preserve">Прилози </w:t>
      </w:r>
      <w:r w:rsidR="00EE793E" w:rsidRPr="000B1B0C">
        <w:rPr>
          <w:rFonts w:cs="Arial"/>
        </w:rPr>
        <w:t>из члан</w:t>
      </w:r>
      <w:r w:rsidR="001D1131" w:rsidRPr="000B1B0C">
        <w:rPr>
          <w:rFonts w:cs="Arial"/>
        </w:rPr>
        <w:t xml:space="preserve">а </w:t>
      </w:r>
      <w:r w:rsidR="000876A8" w:rsidRPr="000876A8">
        <w:rPr>
          <w:rFonts w:cs="Arial"/>
        </w:rPr>
        <w:t>3</w:t>
      </w:r>
      <w:r w:rsidR="000876A8" w:rsidRPr="000876A8">
        <w:rPr>
          <w:rFonts w:cs="Arial"/>
          <w:lang w:val="sr-Cyrl-RS"/>
        </w:rPr>
        <w:t>0</w:t>
      </w:r>
      <w:r w:rsidR="00EE793E" w:rsidRPr="000876A8">
        <w:rPr>
          <w:rFonts w:cs="Arial"/>
        </w:rPr>
        <w:t>.</w:t>
      </w:r>
      <w:proofErr w:type="gramEnd"/>
      <w:r w:rsidR="00EE793E" w:rsidRPr="000B1B0C">
        <w:rPr>
          <w:rFonts w:cs="Arial"/>
        </w:rPr>
        <w:t xml:space="preserve"> </w:t>
      </w:r>
      <w:proofErr w:type="gramStart"/>
      <w:r w:rsidR="00EE793E" w:rsidRPr="000B1B0C">
        <w:rPr>
          <w:rFonts w:cs="Arial"/>
        </w:rPr>
        <w:t>овог</w:t>
      </w:r>
      <w:proofErr w:type="gramEnd"/>
      <w:r w:rsidR="00EE793E" w:rsidRPr="00BB344E">
        <w:rPr>
          <w:rFonts w:cs="Arial"/>
        </w:rPr>
        <w:t xml:space="preserve"> Уговора</w:t>
      </w:r>
      <w:r w:rsidR="00EE793E"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proofErr w:type="gramStart"/>
      <w:r w:rsidRPr="007650A6">
        <w:rPr>
          <w:rFonts w:cs="Arial"/>
        </w:rPr>
        <w:t>На овај Уговор примењују се закони Републике Србије.</w:t>
      </w:r>
      <w:proofErr w:type="gramEnd"/>
    </w:p>
    <w:p w:rsidR="00EE793E" w:rsidRPr="007650A6" w:rsidRDefault="00EE793E" w:rsidP="00EE793E">
      <w:pPr>
        <w:pStyle w:val="KDParagraf"/>
        <w:spacing w:before="0"/>
        <w:rPr>
          <w:rFonts w:cs="Arial"/>
        </w:rPr>
      </w:pPr>
      <w:proofErr w:type="gramStart"/>
      <w:r w:rsidRPr="007650A6">
        <w:rPr>
          <w:rFonts w:cs="Arial"/>
        </w:rPr>
        <w:t>У случају спора меродавно право је право Републике Србије, а поступак се води на српском језику.</w:t>
      </w:r>
      <w:proofErr w:type="gramEnd"/>
      <w:r w:rsidRPr="007650A6">
        <w:rPr>
          <w:rFonts w:cs="Arial"/>
        </w:rPr>
        <w:t xml:space="preserve"> </w:t>
      </w:r>
    </w:p>
    <w:p w:rsidR="00B37F05" w:rsidRPr="007650A6" w:rsidRDefault="00B37F05"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7650A6">
        <w:rPr>
          <w:rFonts w:cs="Arial"/>
          <w:b/>
        </w:rPr>
        <w:t>ОВЛАШЋЕНИ ПРЕДСТАВНИЦИ ЗА ПРАЋЕЊЕ УГОВОРА</w:t>
      </w:r>
    </w:p>
    <w:p w:rsidR="00447571" w:rsidRPr="00447571" w:rsidRDefault="00447571" w:rsidP="00EE793E">
      <w:pPr>
        <w:pStyle w:val="KDParagraf"/>
        <w:spacing w:before="0"/>
        <w:rPr>
          <w:rFonts w:cs="Arial"/>
          <w:b/>
          <w:lang w:val="sr-Cyrl-RS"/>
        </w:rPr>
      </w:pP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4A55C3">
        <w:rPr>
          <w:rFonts w:cs="Arial"/>
          <w:b/>
          <w:lang w:val="sr-Cyrl-RS"/>
        </w:rPr>
        <w:t>2</w:t>
      </w:r>
      <w:r w:rsidR="000876A8">
        <w:rPr>
          <w:rFonts w:cs="Arial"/>
          <w:b/>
          <w:lang w:val="sr-Cyrl-RS"/>
        </w:rPr>
        <w:t>0</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Овлашћени представници за праћење реализације Услуге из члана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Уговора су: </w:t>
      </w:r>
    </w:p>
    <w:p w:rsidR="00EE793E" w:rsidRPr="00E6032B" w:rsidRDefault="00AA140E" w:rsidP="00EE793E">
      <w:pPr>
        <w:pStyle w:val="KDParagraf"/>
        <w:spacing w:before="0"/>
        <w:rPr>
          <w:rFonts w:cs="Arial"/>
          <w:lang w:val="sr-Cyrl-RS"/>
        </w:rPr>
      </w:pPr>
      <w:r>
        <w:rPr>
          <w:rFonts w:cs="Arial"/>
        </w:rPr>
        <w:tab/>
        <w:t xml:space="preserve">- </w:t>
      </w:r>
      <w:proofErr w:type="gramStart"/>
      <w:r>
        <w:rPr>
          <w:rFonts w:cs="Arial"/>
        </w:rPr>
        <w:t>за</w:t>
      </w:r>
      <w:proofErr w:type="gramEnd"/>
      <w:r>
        <w:rPr>
          <w:rFonts w:cs="Arial"/>
        </w:rPr>
        <w:t xml:space="preserve"> Корисника услуге: </w:t>
      </w:r>
      <w:r w:rsidR="00350374">
        <w:rPr>
          <w:rFonts w:cs="Arial"/>
          <w:lang w:val="sr-Cyrl-RS"/>
        </w:rPr>
        <w:t>_______________________________</w:t>
      </w:r>
    </w:p>
    <w:p w:rsidR="00EE793E" w:rsidRPr="007650A6" w:rsidRDefault="00EE793E" w:rsidP="00EE793E">
      <w:pPr>
        <w:pStyle w:val="KDParagraf"/>
        <w:spacing w:before="0"/>
        <w:rPr>
          <w:rFonts w:cs="Arial"/>
        </w:rPr>
      </w:pPr>
      <w:r w:rsidRPr="007650A6">
        <w:rPr>
          <w:rFonts w:cs="Arial"/>
        </w:rPr>
        <w:lastRenderedPageBreak/>
        <w:tab/>
        <w:t xml:space="preserve">- </w:t>
      </w:r>
      <w:proofErr w:type="gramStart"/>
      <w:r w:rsidRPr="007650A6">
        <w:rPr>
          <w:rFonts w:cs="Arial"/>
        </w:rPr>
        <w:t>за</w:t>
      </w:r>
      <w:proofErr w:type="gramEnd"/>
      <w:r w:rsidRPr="007650A6">
        <w:rPr>
          <w:rFonts w:cs="Arial"/>
        </w:rPr>
        <w:t xml:space="preserve">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 xml:space="preserve">Овлашћења и дужности овлашћених </w:t>
      </w:r>
      <w:proofErr w:type="gramStart"/>
      <w:r w:rsidRPr="007650A6">
        <w:rPr>
          <w:rFonts w:cs="Arial"/>
        </w:rPr>
        <w:t>представника  за</w:t>
      </w:r>
      <w:proofErr w:type="gramEnd"/>
      <w:r w:rsidRPr="007650A6">
        <w:rPr>
          <w:rFonts w:cs="Arial"/>
        </w:rPr>
        <w:t xml:space="preserve">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примају</w:t>
      </w:r>
      <w:proofErr w:type="gramEnd"/>
      <w:r w:rsidRPr="007650A6">
        <w:rPr>
          <w:rFonts w:cs="Arial"/>
        </w:rPr>
        <w:t xml:space="preserve">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исти</w:t>
      </w:r>
      <w:proofErr w:type="gramEnd"/>
      <w:r w:rsidRPr="007650A6">
        <w:rPr>
          <w:rFonts w:cs="Arial"/>
        </w:rPr>
        <w:t xml:space="preserve">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proofErr w:type="gramStart"/>
      <w:r w:rsidRPr="007650A6">
        <w:rPr>
          <w:rFonts w:cs="Arial"/>
          <w:lang w:val="sr-Cyrl-RS"/>
        </w:rPr>
        <w:t>д</w:t>
      </w:r>
      <w:r w:rsidR="00FD5422" w:rsidRPr="007650A6">
        <w:rPr>
          <w:rFonts w:cs="Arial"/>
        </w:rPr>
        <w:t>а</w:t>
      </w:r>
      <w:proofErr w:type="gramEnd"/>
      <w:r w:rsidR="00FD5422" w:rsidRPr="007650A6">
        <w:rPr>
          <w:rFonts w:cs="Arial"/>
        </w:rPr>
        <w:t xml:space="preserve">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благовремено</w:t>
      </w:r>
      <w:proofErr w:type="gramEnd"/>
      <w:r w:rsidRPr="007650A6">
        <w:rPr>
          <w:rFonts w:cs="Arial"/>
        </w:rPr>
        <w:t xml:space="preserve">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r>
      <w:proofErr w:type="gramStart"/>
      <w:r w:rsidRPr="007650A6">
        <w:rPr>
          <w:rFonts w:cs="Arial"/>
        </w:rPr>
        <w:t>извршавају</w:t>
      </w:r>
      <w:proofErr w:type="gramEnd"/>
      <w:r w:rsidRPr="007650A6">
        <w:rPr>
          <w:rFonts w:cs="Arial"/>
        </w:rPr>
        <w:t xml:space="preserve"> и друге дужности везане за реализацију предмета овог Уговора, по потреби.</w:t>
      </w:r>
    </w:p>
    <w:p w:rsidR="006B7A47" w:rsidRDefault="006B7A47"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7650A6">
        <w:rPr>
          <w:rFonts w:cs="Arial"/>
          <w:b/>
        </w:rPr>
        <w:t xml:space="preserve">КВАЛИТАТИВНИ И КВАНТИТАТИВНИ ПРИЈЕМ </w:t>
      </w:r>
    </w:p>
    <w:p w:rsidR="00375B44" w:rsidRPr="00375B44" w:rsidRDefault="00375B44" w:rsidP="00EE793E">
      <w:pPr>
        <w:pStyle w:val="KDParagraf"/>
        <w:spacing w:before="0"/>
        <w:rPr>
          <w:rFonts w:cs="Arial"/>
          <w:b/>
          <w:lang w:val="sr-Cyrl-RS"/>
        </w:rPr>
      </w:pPr>
    </w:p>
    <w:p w:rsidR="00EE793E" w:rsidRPr="007650A6" w:rsidRDefault="00EE793E" w:rsidP="00586A59">
      <w:pPr>
        <w:pStyle w:val="KDParagraf"/>
        <w:spacing w:before="0"/>
        <w:jc w:val="center"/>
        <w:rPr>
          <w:rFonts w:cs="Arial"/>
        </w:rPr>
      </w:pPr>
      <w:proofErr w:type="gramStart"/>
      <w:r w:rsidRPr="007650A6">
        <w:rPr>
          <w:rFonts w:cs="Arial"/>
          <w:b/>
        </w:rPr>
        <w:t>Члан 2</w:t>
      </w:r>
      <w:r w:rsidR="000876A8">
        <w:rPr>
          <w:rFonts w:cs="Arial"/>
          <w:b/>
          <w:lang w:val="sr-Cyrl-RS"/>
        </w:rPr>
        <w:t>1</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proofErr w:type="gramStart"/>
      <w:r w:rsidR="00BF0590" w:rsidRPr="007650A6">
        <w:rPr>
          <w:rFonts w:cs="Arial"/>
        </w:rPr>
        <w:t>:</w:t>
      </w:r>
      <w:r w:rsidR="00BF0590" w:rsidRPr="007650A6">
        <w:rPr>
          <w:rFonts w:cs="Arial"/>
          <w:lang w:val="sr-Cyrl-RS"/>
        </w:rPr>
        <w:t>пет</w:t>
      </w:r>
      <w:proofErr w:type="gramEnd"/>
      <w:r w:rsidRPr="007650A6">
        <w:rPr>
          <w:rFonts w:cs="Arial"/>
        </w:rPr>
        <w:t>) дана.</w:t>
      </w:r>
    </w:p>
    <w:p w:rsidR="00812AD2" w:rsidRPr="00757FCA" w:rsidRDefault="00EE793E" w:rsidP="00757FCA">
      <w:pPr>
        <w:pStyle w:val="KDParagraf"/>
        <w:spacing w:before="0"/>
        <w:rPr>
          <w:rFonts w:cs="Arial"/>
          <w:lang w:val="sr-Cyrl-RS"/>
        </w:rPr>
      </w:pPr>
      <w:r w:rsidRPr="007650A6">
        <w:rPr>
          <w:rFonts w:cs="Arial"/>
        </w:rPr>
        <w:t xml:space="preserve">Пружалац </w:t>
      </w:r>
      <w:proofErr w:type="gramStart"/>
      <w:r w:rsidRPr="007650A6">
        <w:rPr>
          <w:rFonts w:cs="Arial"/>
        </w:rPr>
        <w:t>услуге  се</w:t>
      </w:r>
      <w:proofErr w:type="gramEnd"/>
      <w:r w:rsidRPr="007650A6">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w:t>
      </w:r>
      <w:r w:rsidR="00757FCA">
        <w:rPr>
          <w:rFonts w:cs="Arial"/>
        </w:rPr>
        <w:t>ијема рекламације о свом трошку.</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proofErr w:type="gramStart"/>
      <w:r w:rsidRPr="007650A6">
        <w:rPr>
          <w:rFonts w:cs="Arial"/>
          <w:b/>
        </w:rPr>
        <w:t>Члан 2</w:t>
      </w:r>
      <w:r w:rsidR="000876A8">
        <w:rPr>
          <w:rFonts w:cs="Arial"/>
          <w:b/>
          <w:lang w:val="sr-Cyrl-RS"/>
        </w:rPr>
        <w:t>2</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7650A6">
        <w:rPr>
          <w:rFonts w:cs="Arial"/>
          <w:color w:val="000000" w:themeColor="text1"/>
        </w:rPr>
        <w:t>:три</w:t>
      </w:r>
      <w:proofErr w:type="gramEnd"/>
      <w:r w:rsidRPr="007650A6">
        <w:rPr>
          <w:rFonts w:cs="Arial"/>
          <w:color w:val="000000" w:themeColor="text1"/>
        </w:rPr>
        <w:t>) радна дана о наступању више силе.</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477F74" w:rsidRDefault="00EE793E" w:rsidP="00EE793E">
      <w:pPr>
        <w:pStyle w:val="KDParagraf"/>
        <w:spacing w:before="0"/>
        <w:rPr>
          <w:rFonts w:cs="Arial"/>
          <w:color w:val="000000" w:themeColor="text1"/>
          <w:lang w:val="sr-Cyrl-RS"/>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77F74" w:rsidRDefault="00477F74"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proofErr w:type="gramStart"/>
      <w:r w:rsidRPr="007650A6">
        <w:rPr>
          <w:rFonts w:cs="Arial"/>
          <w:b/>
        </w:rPr>
        <w:t>Члан 2</w:t>
      </w:r>
      <w:r w:rsidR="000876A8">
        <w:rPr>
          <w:rFonts w:cs="Arial"/>
          <w:b/>
          <w:lang w:val="sr-Cyrl-RS"/>
        </w:rPr>
        <w:t>3</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93B4F" w:rsidRDefault="00EE793E" w:rsidP="00EE793E">
      <w:pPr>
        <w:pStyle w:val="KDParagraf"/>
        <w:spacing w:before="0"/>
        <w:rPr>
          <w:rFonts w:cs="Arial"/>
          <w:lang w:val="sr-Cyrl-RS"/>
        </w:rPr>
      </w:pPr>
      <w:r w:rsidRPr="007650A6">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E0763" w:rsidRPr="004E0763" w:rsidRDefault="00EE793E" w:rsidP="00EE793E">
      <w:pPr>
        <w:pStyle w:val="KDParagraf"/>
        <w:spacing w:before="0"/>
        <w:rPr>
          <w:rFonts w:cs="Arial"/>
          <w:lang w:val="sr-Cyrl-RS"/>
        </w:rPr>
      </w:pPr>
      <w:proofErr w:type="gramStart"/>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roofErr w:type="gramEnd"/>
    </w:p>
    <w:p w:rsidR="00DB2755" w:rsidRDefault="00DB275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0876A8">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за сваки започети дан кашњења, у максималном износу од 10%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lang w:val="sr-Cyrl-RS"/>
        </w:rPr>
      </w:pPr>
      <w:proofErr w:type="gramStart"/>
      <w:r w:rsidRPr="007650A6">
        <w:rPr>
          <w:rFonts w:cs="Arial"/>
        </w:rPr>
        <w:t>Уколико Корисник услуге услед кашњења из ст.1.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757FCA"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0876A8">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2B01" w:rsidRPr="002C0925" w:rsidRDefault="00EE793E" w:rsidP="00EE793E">
      <w:pPr>
        <w:pStyle w:val="KDParagraf"/>
        <w:spacing w:before="0"/>
        <w:rPr>
          <w:rFonts w:cs="Arial"/>
        </w:rPr>
      </w:pPr>
      <w:proofErr w:type="gramStart"/>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2F4D67">
        <w:rPr>
          <w:rFonts w:cs="Arial"/>
          <w:lang w:val="sr-Cyrl-RS"/>
        </w:rPr>
        <w:t>4</w:t>
      </w:r>
      <w:r w:rsidRPr="007650A6">
        <w:rPr>
          <w:rFonts w:cs="Arial"/>
        </w:rPr>
        <w:t>.</w:t>
      </w:r>
      <w:proofErr w:type="gramEnd"/>
      <w:r w:rsidRPr="007650A6">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proofErr w:type="gramStart"/>
      <w:r w:rsidRPr="007650A6">
        <w:rPr>
          <w:rFonts w:cs="Arial"/>
          <w:b/>
        </w:rPr>
        <w:t>Члан 2</w:t>
      </w:r>
      <w:r w:rsidR="000876A8">
        <w:rPr>
          <w:rFonts w:cs="Arial"/>
          <w:b/>
          <w:lang w:val="sr-Cyrl-RS"/>
        </w:rPr>
        <w:t>6</w:t>
      </w:r>
      <w:r w:rsidR="00EE793E" w:rsidRPr="007650A6">
        <w:rPr>
          <w:rFonts w:cs="Arial"/>
        </w:rPr>
        <w:t>.</w:t>
      </w:r>
      <w:proofErr w:type="gramEnd"/>
    </w:p>
    <w:p w:rsidR="00EE793E" w:rsidRDefault="00EE793E" w:rsidP="00EE793E">
      <w:pPr>
        <w:pStyle w:val="KDParagraf"/>
        <w:spacing w:before="0"/>
        <w:rPr>
          <w:rFonts w:cs="Arial"/>
          <w:lang w:val="sr-Cyrl-RS"/>
        </w:rPr>
      </w:pPr>
      <w:proofErr w:type="gramStart"/>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2C0925" w:rsidRDefault="00EE793E" w:rsidP="00EE793E">
      <w:pPr>
        <w:pStyle w:val="KDParagraf"/>
        <w:spacing w:before="0"/>
        <w:rPr>
          <w:rFonts w:cs="Arial"/>
          <w:sz w:val="10"/>
          <w:szCs w:val="10"/>
        </w:rPr>
      </w:pP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0876A8">
        <w:rPr>
          <w:rFonts w:cs="Arial"/>
          <w:b/>
          <w:lang w:val="sr-Cyrl-RS"/>
        </w:rPr>
        <w:t>7</w:t>
      </w:r>
      <w:r w:rsidRPr="007650A6">
        <w:rPr>
          <w:rFonts w:cs="Arial"/>
        </w:rPr>
        <w:t>.</w:t>
      </w:r>
      <w:proofErr w:type="gramEnd"/>
    </w:p>
    <w:p w:rsidR="0014143D" w:rsidRPr="00046D74" w:rsidRDefault="0014143D" w:rsidP="0014143D">
      <w:pPr>
        <w:spacing w:before="0"/>
        <w:jc w:val="left"/>
        <w:rPr>
          <w:rFonts w:eastAsia="Calibri" w:cs="Arial"/>
          <w:lang w:eastAsia="sr-Latn-CS"/>
        </w:rPr>
      </w:pPr>
      <w:r>
        <w:rPr>
          <w:rFonts w:eastAsia="Calibri" w:cs="Arial"/>
          <w:lang w:val="sr-Cyrl-RS" w:eastAsia="sr-Latn-CS"/>
        </w:rPr>
        <w:t xml:space="preserve">Корисник услуге </w:t>
      </w:r>
      <w:r w:rsidRPr="00046D74">
        <w:rPr>
          <w:rFonts w:eastAsia="Calibri" w:cs="Arial"/>
          <w:lang w:val="sr-Latn-RS" w:eastAsia="sr-Latn-CS"/>
        </w:rPr>
        <w:t xml:space="preserve">може након закључења уговора о јавној набавци без спровођења поступка јавне набавке </w:t>
      </w:r>
      <w:r w:rsidRPr="00046D74">
        <w:rPr>
          <w:rFonts w:eastAsia="Calibri" w:cs="Arial"/>
          <w:lang w:val="sr-Cyrl-RS" w:eastAsia="sr-Latn-CS"/>
        </w:rPr>
        <w:t>извршити измене на начин који је</w:t>
      </w:r>
      <w:r w:rsidRPr="00046D74">
        <w:rPr>
          <w:rFonts w:eastAsia="Calibri" w:cs="Arial"/>
          <w:lang w:val="sr-Latn-RS" w:eastAsia="sr-Latn-CS"/>
        </w:rPr>
        <w:t xml:space="preserve"> прописан чланом 115. Закона о јавним набавкама.</w:t>
      </w:r>
    </w:p>
    <w:p w:rsidR="0014143D" w:rsidRPr="00046D74" w:rsidRDefault="0014143D" w:rsidP="0014143D">
      <w:pPr>
        <w:spacing w:before="0"/>
        <w:rPr>
          <w:rFonts w:eastAsia="Calibri" w:cs="Arial"/>
        </w:rPr>
      </w:pPr>
      <w:r w:rsidRPr="00046D74">
        <w:rPr>
          <w:rFonts w:eastAsia="Calibri" w:cs="Arial"/>
        </w:rPr>
        <w:t>Уговорне стране током трајања овог Уговора</w:t>
      </w:r>
      <w:proofErr w:type="gramStart"/>
      <w:r w:rsidRPr="00046D74">
        <w:rPr>
          <w:rFonts w:eastAsia="Calibri" w:cs="Arial"/>
        </w:rPr>
        <w:t>  због</w:t>
      </w:r>
      <w:proofErr w:type="gramEnd"/>
      <w:r w:rsidRPr="00046D74">
        <w:rPr>
          <w:rFonts w:eastAsia="Calibri" w:cs="Arial"/>
        </w:rPr>
        <w:t xml:space="preserve"> промењених околности ближе одређених у члану 115. </w:t>
      </w:r>
      <w:proofErr w:type="gramStart"/>
      <w:r w:rsidRPr="00046D74">
        <w:rPr>
          <w:rFonts w:eastAsia="Calibri" w:cs="Arial"/>
        </w:rPr>
        <w:t>Закона, могу у писменој форми путем Анекса извршити измене и допуне овог Уговора.</w:t>
      </w:r>
      <w:proofErr w:type="gramEnd"/>
    </w:p>
    <w:p w:rsidR="00993B4F" w:rsidRDefault="0014143D" w:rsidP="0014143D">
      <w:pPr>
        <w:spacing w:before="0"/>
        <w:jc w:val="left"/>
        <w:rPr>
          <w:rFonts w:eastAsia="Calibri" w:cs="Arial"/>
          <w:lang w:val="sr-Cyrl-RS" w:eastAsia="sr-Latn-CS"/>
        </w:rPr>
      </w:pPr>
      <w:r w:rsidRPr="00046D74">
        <w:rPr>
          <w:rFonts w:eastAsia="Calibri" w:cs="Arial"/>
          <w:lang w:val="sr-Latn-RS" w:eastAsia="sr-Latn-CS"/>
        </w:rPr>
        <w:t xml:space="preserve">У </w:t>
      </w:r>
      <w:r w:rsidRPr="00046D74">
        <w:rPr>
          <w:rFonts w:eastAsia="Calibri" w:cs="Arial"/>
          <w:lang w:val="sr-Cyrl-CS" w:eastAsia="sr-Latn-CS"/>
        </w:rPr>
        <w:t xml:space="preserve">свим наведеним случајевима, </w:t>
      </w:r>
      <w:r>
        <w:rPr>
          <w:rFonts w:eastAsia="Calibri" w:cs="Arial"/>
          <w:lang w:val="sr-Cyrl-RS" w:eastAsia="sr-Latn-CS"/>
        </w:rPr>
        <w:t>Корисник услуге</w:t>
      </w:r>
      <w:r w:rsidRPr="00046D74">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eastAsia="Calibri" w:cs="Arial"/>
          <w:lang w:val="sr-Latn-RS" w:eastAsia="sr-Latn-CS"/>
        </w:rPr>
        <w:t>.</w:t>
      </w:r>
    </w:p>
    <w:p w:rsidR="0060270B" w:rsidRPr="009F772E" w:rsidRDefault="0060270B" w:rsidP="00B17826">
      <w:pPr>
        <w:pStyle w:val="KDParagraf"/>
        <w:spacing w:before="0"/>
        <w:jc w:val="center"/>
        <w:rPr>
          <w:rFonts w:cs="Arial"/>
          <w:b/>
          <w:sz w:val="14"/>
        </w:rPr>
      </w:pPr>
    </w:p>
    <w:p w:rsidR="00874F09" w:rsidRDefault="00874F09" w:rsidP="00B17826">
      <w:pPr>
        <w:pStyle w:val="KDParagraf"/>
        <w:spacing w:before="0"/>
        <w:jc w:val="center"/>
        <w:rPr>
          <w:rFonts w:cs="Arial"/>
          <w:b/>
          <w:lang w:val="sr-Cyrl-RS"/>
        </w:rPr>
      </w:pPr>
    </w:p>
    <w:p w:rsidR="00874F09" w:rsidRDefault="00874F09" w:rsidP="00B17826">
      <w:pPr>
        <w:pStyle w:val="KDParagraf"/>
        <w:spacing w:before="0"/>
        <w:jc w:val="center"/>
        <w:rPr>
          <w:rFonts w:cs="Arial"/>
          <w:b/>
          <w:lang w:val="sr-Cyrl-RS"/>
        </w:rPr>
      </w:pP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0876A8">
        <w:rPr>
          <w:rFonts w:cs="Arial"/>
          <w:b/>
          <w:lang w:val="sr-Cyrl-RS"/>
        </w:rPr>
        <w:t>8</w:t>
      </w:r>
      <w:r w:rsidRPr="007650A6">
        <w:rPr>
          <w:rFonts w:cs="Arial"/>
        </w:rPr>
        <w:t>.</w:t>
      </w:r>
      <w:proofErr w:type="gramEnd"/>
    </w:p>
    <w:p w:rsidR="00535E2A" w:rsidRPr="002C0925" w:rsidRDefault="00EE793E" w:rsidP="002C0925">
      <w:pPr>
        <w:pStyle w:val="KDParagraf"/>
        <w:spacing w:before="0"/>
        <w:rPr>
          <w:rFonts w:cs="Arial"/>
          <w:color w:val="000000" w:themeColor="text1"/>
        </w:rPr>
      </w:pPr>
      <w:proofErr w:type="gramStart"/>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roofErr w:type="gramEnd"/>
    </w:p>
    <w:p w:rsidR="00EE793E" w:rsidRPr="007650A6" w:rsidRDefault="00EE793E" w:rsidP="00B17826">
      <w:pPr>
        <w:pStyle w:val="KDParagraf"/>
        <w:spacing w:before="0"/>
        <w:jc w:val="center"/>
        <w:rPr>
          <w:rFonts w:cs="Arial"/>
          <w:lang w:val="sr-Cyrl-RS"/>
        </w:rPr>
      </w:pPr>
      <w:proofErr w:type="gramStart"/>
      <w:r w:rsidRPr="007650A6">
        <w:rPr>
          <w:rFonts w:cs="Arial"/>
          <w:b/>
        </w:rPr>
        <w:t xml:space="preserve">Члан </w:t>
      </w:r>
      <w:r w:rsidR="000876A8">
        <w:rPr>
          <w:rFonts w:cs="Arial"/>
          <w:b/>
          <w:lang w:val="sr-Cyrl-RS"/>
        </w:rPr>
        <w:t>29</w:t>
      </w:r>
      <w:r w:rsidRPr="007650A6">
        <w:rPr>
          <w:rFonts w:cs="Arial"/>
        </w:rPr>
        <w:t>.</w:t>
      </w:r>
      <w:proofErr w:type="gramEnd"/>
    </w:p>
    <w:p w:rsidR="00FD3630" w:rsidRPr="00FD3630" w:rsidRDefault="00EE793E" w:rsidP="00EE793E">
      <w:pPr>
        <w:pStyle w:val="KDParagraf"/>
        <w:spacing w:before="0"/>
        <w:rPr>
          <w:rFonts w:cs="Arial"/>
          <w:lang w:val="sr-Cyrl-RS"/>
        </w:rPr>
      </w:pPr>
      <w:proofErr w:type="gramStart"/>
      <w:r w:rsidRPr="007650A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7650A6" w:rsidRDefault="00EE793E" w:rsidP="00B17826">
      <w:pPr>
        <w:pStyle w:val="KDParagraf"/>
        <w:spacing w:before="0"/>
        <w:jc w:val="center"/>
        <w:rPr>
          <w:rFonts w:cs="Arial"/>
        </w:rPr>
      </w:pPr>
      <w:proofErr w:type="gramStart"/>
      <w:r w:rsidRPr="009F331B">
        <w:rPr>
          <w:rFonts w:cs="Arial"/>
          <w:b/>
        </w:rPr>
        <w:t xml:space="preserve">Члан </w:t>
      </w:r>
      <w:r w:rsidR="00511E95">
        <w:rPr>
          <w:rFonts w:cs="Arial"/>
          <w:b/>
          <w:lang w:val="sr-Cyrl-RS"/>
        </w:rPr>
        <w:t>3</w:t>
      </w:r>
      <w:r w:rsidR="000876A8">
        <w:rPr>
          <w:rFonts w:cs="Arial"/>
          <w:b/>
          <w:lang w:val="sr-Cyrl-RS"/>
        </w:rPr>
        <w:t>0</w:t>
      </w:r>
      <w:r w:rsidRPr="009F331B">
        <w:rPr>
          <w:rFonts w:cs="Arial"/>
        </w:rPr>
        <w:t>.</w:t>
      </w:r>
      <w:proofErr w:type="gramEnd"/>
    </w:p>
    <w:p w:rsidR="0029328A" w:rsidRDefault="0029328A" w:rsidP="0029328A">
      <w:pPr>
        <w:pStyle w:val="KDParagraf"/>
        <w:spacing w:before="0"/>
        <w:rPr>
          <w:rFonts w:cs="Arial"/>
          <w:lang w:val="ru-RU"/>
        </w:rPr>
      </w:pPr>
      <w:r w:rsidRPr="00B56DB6">
        <w:rPr>
          <w:rFonts w:cs="Arial"/>
          <w:lang w:val="ru-RU"/>
        </w:rPr>
        <w:t>Саставни део овог Уговора чине:</w:t>
      </w:r>
    </w:p>
    <w:p w:rsidR="00E1541A" w:rsidRPr="00B56DB6" w:rsidRDefault="00E1541A" w:rsidP="0029328A">
      <w:pPr>
        <w:pStyle w:val="KDParagraf"/>
        <w:spacing w:before="0"/>
        <w:rPr>
          <w:rFonts w:cs="Arial"/>
          <w:lang w:val="ru-RU"/>
        </w:rPr>
      </w:pPr>
    </w:p>
    <w:p w:rsidR="0029328A" w:rsidRPr="00B56DB6"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29328A" w:rsidRDefault="0029328A" w:rsidP="0029328A">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Техничка спецификација</w:t>
      </w:r>
      <w:r w:rsidRPr="00B56DB6">
        <w:rPr>
          <w:rFonts w:cs="Arial"/>
          <w:lang w:val="ru-RU"/>
        </w:rPr>
        <w:t>;</w:t>
      </w:r>
    </w:p>
    <w:p w:rsidR="0029328A"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535E2A" w:rsidRDefault="00535E2A" w:rsidP="0029328A">
      <w:pPr>
        <w:pStyle w:val="KDParagraf"/>
        <w:spacing w:before="0"/>
        <w:rPr>
          <w:rFonts w:cs="Arial"/>
          <w:lang w:val="ru-RU"/>
        </w:rPr>
      </w:pPr>
      <w:r>
        <w:rPr>
          <w:rFonts w:cs="Arial"/>
          <w:lang w:val="ru-RU"/>
        </w:rPr>
        <w:t xml:space="preserve">Прилог број 4 </w:t>
      </w:r>
      <w:r w:rsidR="00B26A88">
        <w:rPr>
          <w:rFonts w:cs="Arial"/>
          <w:lang w:val="ru-RU"/>
        </w:rPr>
        <w:t xml:space="preserve">Меница </w:t>
      </w:r>
      <w:r>
        <w:rPr>
          <w:rFonts w:cs="Arial"/>
          <w:lang w:val="ru-RU"/>
        </w:rPr>
        <w:t>за добро извшење посла;</w:t>
      </w:r>
    </w:p>
    <w:p w:rsidR="00B37F05" w:rsidRDefault="0029328A" w:rsidP="00EE793E">
      <w:pPr>
        <w:pStyle w:val="KDParagraf"/>
        <w:spacing w:before="0"/>
        <w:rPr>
          <w:rFonts w:cs="Arial"/>
          <w:color w:val="00B0F0"/>
          <w:lang w:val="ru-RU"/>
        </w:rPr>
      </w:pPr>
      <w:r w:rsidRPr="00B56DB6">
        <w:rPr>
          <w:rFonts w:cs="Arial"/>
          <w:lang w:val="ru-RU"/>
        </w:rPr>
        <w:t xml:space="preserve">Прилог број </w:t>
      </w:r>
      <w:r w:rsidR="00535E2A">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r w:rsidR="00E1541A">
        <w:rPr>
          <w:rFonts w:cs="Arial"/>
          <w:color w:val="00B0F0"/>
          <w:lang w:val="ru-RU"/>
        </w:rPr>
        <w:t>;</w:t>
      </w:r>
    </w:p>
    <w:p w:rsidR="00B26A88" w:rsidRPr="002C0925" w:rsidRDefault="00B84941" w:rsidP="002C0925">
      <w:pPr>
        <w:tabs>
          <w:tab w:val="left" w:pos="567"/>
        </w:tabs>
        <w:spacing w:before="0"/>
        <w:rPr>
          <w:rFonts w:cs="Arial"/>
        </w:rPr>
      </w:pPr>
      <w:r w:rsidRPr="00737D7D">
        <w:rPr>
          <w:rFonts w:cs="Arial"/>
        </w:rPr>
        <w:t xml:space="preserve">Прилог број </w:t>
      </w:r>
      <w:r w:rsidR="00535E2A">
        <w:rPr>
          <w:rFonts w:cs="Arial"/>
          <w:lang w:val="sr-Cyrl-RS"/>
        </w:rPr>
        <w:t>6</w:t>
      </w:r>
      <w:r w:rsidRPr="00737D7D">
        <w:rPr>
          <w:rFonts w:cs="Arial"/>
        </w:rPr>
        <w:tab/>
      </w:r>
      <w:r w:rsidRPr="00737D7D">
        <w:rPr>
          <w:rFonts w:cs="Arial"/>
          <w:lang w:val="sr-Cyrl-RS"/>
        </w:rPr>
        <w:t xml:space="preserve"> </w:t>
      </w:r>
      <w:r w:rsidR="004A55C3">
        <w:rPr>
          <w:rFonts w:cs="Arial"/>
          <w:lang w:val="sr-Cyrl-RS"/>
        </w:rPr>
        <w:t>Правила б</w:t>
      </w:r>
      <w:r w:rsidR="00E1541A">
        <w:rPr>
          <w:rFonts w:cs="Arial"/>
        </w:rPr>
        <w:t>езбедност</w:t>
      </w:r>
      <w:r w:rsidR="004A55C3">
        <w:rPr>
          <w:rFonts w:cs="Arial"/>
          <w:lang w:val="sr-Cyrl-RS"/>
        </w:rPr>
        <w:t>и на раду</w:t>
      </w:r>
      <w:r w:rsidR="004A55C3">
        <w:rPr>
          <w:rFonts w:cs="Arial"/>
        </w:rPr>
        <w:t xml:space="preserve"> </w:t>
      </w:r>
      <w:r w:rsidR="004A55C3">
        <w:rPr>
          <w:rFonts w:cs="Arial"/>
          <w:lang w:val="sr-Cyrl-RS"/>
        </w:rPr>
        <w:t>у ТЕНТ</w:t>
      </w:r>
      <w:proofErr w:type="gramStart"/>
      <w:r w:rsidR="00E1541A">
        <w:rPr>
          <w:rFonts w:cs="Arial"/>
        </w:rPr>
        <w:t>;</w:t>
      </w:r>
      <w:r w:rsidR="00E1541A">
        <w:rPr>
          <w:rFonts w:cs="Arial"/>
          <w:lang w:val="sr-Cyrl-RS"/>
        </w:rPr>
        <w:t>.</w:t>
      </w:r>
      <w:proofErr w:type="gramEnd"/>
    </w:p>
    <w:p w:rsidR="00B37F05" w:rsidRPr="007650A6" w:rsidRDefault="00EE793E" w:rsidP="00F1388F">
      <w:pPr>
        <w:pStyle w:val="KDParagraf"/>
        <w:spacing w:before="0"/>
        <w:jc w:val="center"/>
        <w:rPr>
          <w:rFonts w:cs="Arial"/>
          <w:lang w:val="sr-Cyrl-RS"/>
        </w:rPr>
      </w:pPr>
      <w:proofErr w:type="gramStart"/>
      <w:r w:rsidRPr="009F331B">
        <w:rPr>
          <w:rFonts w:cs="Arial"/>
          <w:b/>
        </w:rPr>
        <w:t>Члан 3</w:t>
      </w:r>
      <w:r w:rsidR="000876A8">
        <w:rPr>
          <w:rFonts w:cs="Arial"/>
          <w:b/>
          <w:lang w:val="sr-Cyrl-RS"/>
        </w:rPr>
        <w:t>1</w:t>
      </w:r>
      <w:r w:rsidRPr="009F331B">
        <w:rPr>
          <w:rFonts w:cs="Arial"/>
        </w:rPr>
        <w:t>.</w:t>
      </w:r>
      <w:proofErr w:type="gramEnd"/>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Default="00B17826" w:rsidP="00B17826">
      <w:pPr>
        <w:pStyle w:val="KDParagraf"/>
        <w:spacing w:before="0"/>
        <w:rPr>
          <w:rFonts w:eastAsia="Calibri" w:cs="Arial"/>
          <w:noProof/>
          <w:color w:val="000000" w:themeColor="text1"/>
          <w:lang w:val="sr-Cyrl-RS"/>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F772E" w:rsidRDefault="009F772E" w:rsidP="00B17826">
      <w:pPr>
        <w:pStyle w:val="KDParagraf"/>
        <w:spacing w:before="0"/>
        <w:rPr>
          <w:rFonts w:eastAsia="Calibri" w:cs="Arial"/>
          <w:noProof/>
          <w:color w:val="000000" w:themeColor="text1"/>
          <w:lang w:val="sr-Cyrl-RS"/>
        </w:rPr>
      </w:pPr>
    </w:p>
    <w:p w:rsidR="009F772E" w:rsidRDefault="009F772E" w:rsidP="00B17826">
      <w:pPr>
        <w:pStyle w:val="KDParagraf"/>
        <w:spacing w:before="0"/>
        <w:rPr>
          <w:rFonts w:eastAsia="Calibri" w:cs="Arial"/>
          <w:noProof/>
          <w:color w:val="000000" w:themeColor="text1"/>
          <w:lang w:val="sr-Cyrl-RS"/>
        </w:rPr>
      </w:pPr>
    </w:p>
    <w:p w:rsidR="009F772E" w:rsidRPr="009F772E" w:rsidRDefault="009F772E" w:rsidP="00B17826">
      <w:pPr>
        <w:pStyle w:val="KDParagraf"/>
        <w:spacing w:before="0"/>
        <w:rPr>
          <w:rFonts w:eastAsia="Calibri" w:cs="Arial"/>
          <w:noProof/>
          <w:color w:val="000000" w:themeColor="text1"/>
          <w:lang w:val="sr-Cyrl-RS"/>
        </w:rPr>
      </w:pPr>
    </w:p>
    <w:p w:rsidR="00C862E8" w:rsidRDefault="00C862E8" w:rsidP="00EE793E">
      <w:pPr>
        <w:pStyle w:val="KDParagraf"/>
        <w:spacing w:before="0"/>
        <w:rPr>
          <w:rFonts w:cs="Arial"/>
          <w:lang w:val="sr-Cyrl-RS"/>
        </w:rPr>
      </w:pPr>
    </w:p>
    <w:p w:rsidR="000918C2" w:rsidRPr="00B56DB6" w:rsidRDefault="000918C2" w:rsidP="000918C2">
      <w:pPr>
        <w:pStyle w:val="KDParagraf"/>
        <w:spacing w:before="0"/>
        <w:rPr>
          <w:rFonts w:cs="Arial"/>
          <w:b/>
          <w:lang w:val="ru-RU"/>
        </w:rPr>
      </w:pPr>
      <w:r w:rsidRPr="00B56DB6">
        <w:rPr>
          <w:rFonts w:cs="Arial"/>
          <w:b/>
          <w:lang w:val="ru-RU"/>
        </w:rPr>
        <w:t xml:space="preserve">                КОРИСНИК УСЛУГА                                                  ПРУЖАЛАЦ УСЛУГА</w:t>
      </w:r>
    </w:p>
    <w:p w:rsidR="000918C2" w:rsidRPr="00B56DB6" w:rsidRDefault="000918C2" w:rsidP="000918C2">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0918C2" w:rsidRPr="00B56DB6" w:rsidRDefault="000918C2" w:rsidP="000918C2">
      <w:pPr>
        <w:pStyle w:val="KDParagraf"/>
        <w:spacing w:before="0"/>
        <w:rPr>
          <w:rFonts w:cs="Arial"/>
          <w:lang w:val="ru-RU"/>
        </w:rPr>
      </w:pPr>
    </w:p>
    <w:p w:rsidR="000918C2" w:rsidRPr="00D86823" w:rsidRDefault="000918C2" w:rsidP="000918C2">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0918C2" w:rsidRPr="00C00085" w:rsidRDefault="000918C2" w:rsidP="000918C2">
      <w:pPr>
        <w:pStyle w:val="KDParagraf"/>
        <w:spacing w:before="0"/>
        <w:rPr>
          <w:rFonts w:cs="Arial"/>
          <w:b/>
          <w:sz w:val="4"/>
          <w:szCs w:val="4"/>
          <w:lang w:val="ru-RU"/>
        </w:rPr>
      </w:pPr>
      <w:r w:rsidRPr="00C00085">
        <w:rPr>
          <w:rFonts w:cs="Arial"/>
          <w:sz w:val="4"/>
          <w:szCs w:val="4"/>
          <w:lang w:val="ru-RU"/>
        </w:rPr>
        <w:t xml:space="preserve">                                                                               </w:t>
      </w:r>
    </w:p>
    <w:p w:rsidR="00DB2755" w:rsidRPr="00760C48" w:rsidRDefault="000918C2" w:rsidP="005243CB">
      <w:pPr>
        <w:spacing w:before="0"/>
        <w:rPr>
          <w:rFonts w:cs="Arial"/>
          <w:lang w:val="sr-Cyrl-RS"/>
        </w:rPr>
      </w:pPr>
      <w:r w:rsidRPr="0001053D">
        <w:rPr>
          <w:rFonts w:cs="Arial"/>
          <w:lang w:val="ru-RU"/>
        </w:rPr>
        <w:t>Финансијски директор Огранка ТЕНТ</w:t>
      </w:r>
      <w:r w:rsidRPr="0001053D">
        <w:rPr>
          <w:rFonts w:cs="Arial"/>
          <w:color w:val="00B0F0"/>
          <w:lang w:val="ru-RU"/>
        </w:rPr>
        <w:t xml:space="preserve">                </w:t>
      </w:r>
      <w:r w:rsidRPr="0001053D">
        <w:rPr>
          <w:rFonts w:cs="Arial"/>
          <w:color w:val="FF0000"/>
          <w:lang w:val="ru-RU"/>
        </w:rPr>
        <w:t>име и презиме,функција</w:t>
      </w:r>
      <w:r w:rsidRPr="0001053D">
        <w:rPr>
          <w:rFonts w:cs="Arial"/>
          <w:lang w:val="ru-RU"/>
        </w:rPr>
        <w:t xml:space="preserve">                                                  </w:t>
      </w:r>
      <w:r w:rsidR="004A55C3">
        <w:rPr>
          <w:rFonts w:cs="Arial"/>
          <w:lang w:val="ru-RU"/>
        </w:rPr>
        <w:t xml:space="preserve">    </w:t>
      </w:r>
      <w:r w:rsidRPr="0001053D">
        <w:rPr>
          <w:rFonts w:cs="Arial"/>
          <w:lang w:val="ru-RU"/>
        </w:rPr>
        <w:t>Жељко Вујиновић</w:t>
      </w:r>
      <w:r w:rsidRPr="00B56DB6">
        <w:rPr>
          <w:rFonts w:cs="Arial"/>
          <w:lang w:val="ru-RU"/>
        </w:rPr>
        <w:t xml:space="preserve">   </w:t>
      </w:r>
    </w:p>
    <w:p w:rsidR="00B26A88" w:rsidRPr="002C0925" w:rsidRDefault="00B26A88" w:rsidP="005243CB">
      <w:pPr>
        <w:spacing w:before="0"/>
        <w:rPr>
          <w:rFonts w:cs="Arial"/>
          <w:b/>
        </w:rPr>
      </w:pPr>
    </w:p>
    <w:p w:rsidR="00B26A88" w:rsidRDefault="00B26A88" w:rsidP="005243CB">
      <w:pPr>
        <w:spacing w:before="0"/>
        <w:rPr>
          <w:rFonts w:cs="Arial"/>
          <w:b/>
          <w:lang w:val="sr-Cyrl-RS"/>
        </w:rPr>
      </w:pPr>
    </w:p>
    <w:p w:rsidR="00511E95" w:rsidRDefault="00511E95" w:rsidP="005243CB">
      <w:pPr>
        <w:spacing w:before="0"/>
        <w:rPr>
          <w:rFonts w:cs="Arial"/>
          <w:b/>
          <w:lang w:val="sr-Cyrl-RS"/>
        </w:rPr>
      </w:pPr>
    </w:p>
    <w:p w:rsidR="00511E95" w:rsidRDefault="00511E95" w:rsidP="005243CB">
      <w:pPr>
        <w:spacing w:before="0"/>
        <w:rPr>
          <w:rFonts w:cs="Arial"/>
          <w:b/>
          <w:lang w:val="sr-Cyrl-RS"/>
        </w:rPr>
      </w:pPr>
    </w:p>
    <w:p w:rsidR="00511E95" w:rsidRDefault="00511E95" w:rsidP="005243CB">
      <w:pPr>
        <w:spacing w:before="0"/>
        <w:rPr>
          <w:rFonts w:cs="Arial"/>
          <w:b/>
          <w:lang w:val="sr-Cyrl-RS"/>
        </w:rPr>
      </w:pPr>
    </w:p>
    <w:p w:rsidR="00511E95" w:rsidRDefault="00511E95" w:rsidP="005243CB">
      <w:pPr>
        <w:spacing w:before="0"/>
        <w:rPr>
          <w:rFonts w:cs="Arial"/>
          <w:b/>
          <w:lang w:val="sr-Cyrl-RS"/>
        </w:rPr>
      </w:pPr>
    </w:p>
    <w:p w:rsidR="00511E95" w:rsidRDefault="00511E95" w:rsidP="005243CB">
      <w:pPr>
        <w:spacing w:before="0"/>
        <w:rPr>
          <w:rFonts w:cs="Arial"/>
          <w:b/>
          <w:lang w:val="sr-Cyrl-RS"/>
        </w:rPr>
      </w:pPr>
    </w:p>
    <w:p w:rsidR="00511E95" w:rsidRDefault="00511E95" w:rsidP="005243CB">
      <w:pPr>
        <w:spacing w:before="0"/>
        <w:rPr>
          <w:rFonts w:cs="Arial"/>
          <w:b/>
          <w:lang w:val="sr-Cyrl-RS"/>
        </w:rPr>
      </w:pPr>
    </w:p>
    <w:p w:rsidR="00511E95" w:rsidRDefault="00511E95" w:rsidP="005243CB">
      <w:pPr>
        <w:spacing w:before="0"/>
        <w:rPr>
          <w:rFonts w:cs="Arial"/>
          <w:b/>
          <w:lang w:val="sr-Cyrl-RS"/>
        </w:rPr>
      </w:pPr>
    </w:p>
    <w:p w:rsidR="00511E95" w:rsidRDefault="00511E95" w:rsidP="005243CB">
      <w:pPr>
        <w:spacing w:before="0"/>
        <w:rPr>
          <w:rFonts w:cs="Arial"/>
          <w:b/>
          <w:lang w:val="sr-Cyrl-RS"/>
        </w:rPr>
      </w:pPr>
    </w:p>
    <w:p w:rsidR="00511E95" w:rsidRDefault="00511E95" w:rsidP="005243CB">
      <w:pPr>
        <w:spacing w:before="0"/>
        <w:rPr>
          <w:rFonts w:cs="Arial"/>
          <w:b/>
          <w:lang w:val="sr-Cyrl-RS"/>
        </w:rPr>
      </w:pPr>
    </w:p>
    <w:p w:rsidR="00511E95" w:rsidRDefault="00511E95" w:rsidP="005243CB">
      <w:pPr>
        <w:spacing w:before="0"/>
        <w:rPr>
          <w:rFonts w:cs="Arial"/>
          <w:b/>
          <w:lang w:val="sr-Cyrl-RS"/>
        </w:rPr>
      </w:pPr>
    </w:p>
    <w:p w:rsidR="00511E95" w:rsidRDefault="00511E95" w:rsidP="005243CB">
      <w:pPr>
        <w:spacing w:before="0"/>
        <w:rPr>
          <w:rFonts w:cs="Arial"/>
          <w:b/>
          <w:lang w:val="sr-Cyrl-RS"/>
        </w:rPr>
      </w:pPr>
    </w:p>
    <w:p w:rsidR="00511E95" w:rsidRDefault="00511E95" w:rsidP="005243CB">
      <w:pPr>
        <w:spacing w:before="0"/>
        <w:rPr>
          <w:rFonts w:cs="Arial"/>
          <w:b/>
          <w:lang w:val="sr-Cyrl-RS"/>
        </w:rPr>
      </w:pPr>
    </w:p>
    <w:p w:rsidR="00511E95" w:rsidRDefault="00511E95" w:rsidP="005243CB">
      <w:pPr>
        <w:spacing w:before="0"/>
        <w:rPr>
          <w:rFonts w:cs="Arial"/>
          <w:b/>
          <w:lang w:val="sr-Cyrl-RS"/>
        </w:rPr>
      </w:pPr>
    </w:p>
    <w:p w:rsidR="00511E95" w:rsidRDefault="00511E95" w:rsidP="005243CB">
      <w:pPr>
        <w:spacing w:before="0"/>
        <w:rPr>
          <w:rFonts w:cs="Arial"/>
          <w:b/>
          <w:lang w:val="sr-Cyrl-RS"/>
        </w:rPr>
      </w:pPr>
    </w:p>
    <w:p w:rsidR="00511E95" w:rsidRDefault="00511E95" w:rsidP="005243CB">
      <w:pPr>
        <w:spacing w:before="0"/>
        <w:rPr>
          <w:rFonts w:cs="Arial"/>
          <w:b/>
          <w:lang w:val="sr-Cyrl-RS"/>
        </w:rPr>
      </w:pPr>
    </w:p>
    <w:p w:rsidR="00511E95" w:rsidRDefault="00511E95" w:rsidP="005243CB">
      <w:pPr>
        <w:spacing w:before="0"/>
        <w:rPr>
          <w:rFonts w:cs="Arial"/>
          <w:b/>
          <w:lang w:val="sr-Cyrl-RS"/>
        </w:rPr>
      </w:pPr>
    </w:p>
    <w:p w:rsidR="004E4CF0" w:rsidRPr="00B84941" w:rsidRDefault="004E4CF0" w:rsidP="005243CB">
      <w:pPr>
        <w:spacing w:before="0"/>
        <w:rPr>
          <w:rFonts w:cs="Arial"/>
          <w:b/>
          <w:lang w:val="sr-Cyrl-RS"/>
        </w:rPr>
      </w:pPr>
    </w:p>
    <w:p w:rsidR="0001053D" w:rsidRPr="00AD4BF1" w:rsidRDefault="0001053D" w:rsidP="0001053D">
      <w:pPr>
        <w:spacing w:before="0"/>
        <w:rPr>
          <w:lang w:val="sr-Cyrl-CS"/>
        </w:rPr>
      </w:pPr>
      <w:r w:rsidRPr="00AD4BF1">
        <w:rPr>
          <w:noProof/>
        </w:rPr>
        <w:lastRenderedPageBreak/>
        <w:drawing>
          <wp:inline distT="0" distB="0" distL="0" distR="0" wp14:anchorId="400DD5D6" wp14:editId="6DD1498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1053D" w:rsidRPr="00AD4BF1" w:rsidRDefault="0001053D" w:rsidP="0001053D">
      <w:pPr>
        <w:spacing w:before="0" w:after="40"/>
        <w:rPr>
          <w:b/>
          <w:sz w:val="20"/>
          <w:lang w:val="sr-Latn-CS"/>
        </w:rPr>
      </w:pPr>
      <w:r w:rsidRPr="00AD4BF1">
        <w:rPr>
          <w:b/>
          <w:sz w:val="20"/>
          <w:lang w:val="sr-Cyrl-RS"/>
        </w:rPr>
        <w:t xml:space="preserve">Огранак </w:t>
      </w:r>
      <w:r w:rsidRPr="00AD4BF1">
        <w:rPr>
          <w:b/>
          <w:sz w:val="20"/>
          <w:lang w:val="sr-Latn-CS"/>
        </w:rPr>
        <w:t>ТЕНТ</w:t>
      </w:r>
    </w:p>
    <w:p w:rsidR="0001053D" w:rsidRPr="00AD4BF1" w:rsidRDefault="0001053D" w:rsidP="0001053D">
      <w:pPr>
        <w:spacing w:before="0" w:after="20"/>
        <w:rPr>
          <w:b/>
          <w:sz w:val="20"/>
          <w:lang w:val="sr-Cyrl-CS"/>
        </w:rPr>
      </w:pPr>
      <w:r w:rsidRPr="00AD4BF1">
        <w:rPr>
          <w:b/>
          <w:sz w:val="20"/>
          <w:lang w:val="sr-Cyrl-CS"/>
        </w:rPr>
        <w:t>Сектор за управљање ризицима</w:t>
      </w:r>
    </w:p>
    <w:p w:rsidR="0001053D" w:rsidRPr="00AD4BF1" w:rsidRDefault="0001053D" w:rsidP="0001053D">
      <w:pPr>
        <w:spacing w:before="0"/>
        <w:rPr>
          <w:b/>
          <w:sz w:val="20"/>
          <w:lang w:val="sr-Cyrl-RS"/>
        </w:rPr>
      </w:pPr>
      <w:r w:rsidRPr="00AD4BF1">
        <w:rPr>
          <w:b/>
          <w:sz w:val="20"/>
          <w:lang w:val="sr-Cyrl-RS"/>
        </w:rPr>
        <w:t>Датум ________________</w:t>
      </w:r>
    </w:p>
    <w:p w:rsidR="0001053D" w:rsidRPr="00AD4BF1" w:rsidRDefault="0001053D" w:rsidP="0001053D">
      <w:pPr>
        <w:spacing w:before="0"/>
        <w:jc w:val="center"/>
        <w:rPr>
          <w:b/>
          <w:sz w:val="32"/>
          <w:szCs w:val="32"/>
          <w:lang w:val="ru-RU"/>
        </w:rPr>
      </w:pPr>
      <w:r w:rsidRPr="00AD4BF1">
        <w:rPr>
          <w:b/>
          <w:sz w:val="32"/>
          <w:szCs w:val="32"/>
          <w:lang w:val="ru-RU"/>
        </w:rPr>
        <w:t>ПРАВИЛА</w:t>
      </w:r>
    </w:p>
    <w:p w:rsidR="0001053D" w:rsidRPr="00AD4BF1" w:rsidRDefault="0001053D" w:rsidP="0001053D">
      <w:pPr>
        <w:spacing w:before="0"/>
        <w:jc w:val="center"/>
        <w:rPr>
          <w:b/>
          <w:sz w:val="32"/>
          <w:szCs w:val="32"/>
          <w:lang w:val="ru-RU"/>
        </w:rPr>
      </w:pPr>
      <w:r w:rsidRPr="00AD4BF1">
        <w:rPr>
          <w:b/>
          <w:sz w:val="32"/>
          <w:szCs w:val="32"/>
          <w:lang w:val="ru-RU"/>
        </w:rPr>
        <w:t>БЕЗБЕДНОСТИ НА РАДУ У ТЕНТ</w:t>
      </w:r>
    </w:p>
    <w:p w:rsidR="0001053D" w:rsidRPr="00AD4BF1" w:rsidRDefault="0001053D" w:rsidP="0001053D">
      <w:pPr>
        <w:spacing w:before="0"/>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01053D" w:rsidRPr="00AD4BF1" w:rsidRDefault="0001053D" w:rsidP="0001053D">
      <w:pPr>
        <w:spacing w:before="0"/>
        <w:rPr>
          <w:lang w:val="sr-Cyrl-CS"/>
        </w:rPr>
      </w:pPr>
      <w:r w:rsidRPr="00AD4BF1">
        <w:rPr>
          <w:lang w:val="sr-Cyrl-CS"/>
        </w:rPr>
        <w:t>У зависности од врсте и обима радова/услуга примењују се одређене тачке ових правила.</w:t>
      </w:r>
    </w:p>
    <w:p w:rsidR="0001053D" w:rsidRPr="00AD4BF1" w:rsidRDefault="0001053D" w:rsidP="0001053D">
      <w:pPr>
        <w:spacing w:before="0"/>
        <w:rPr>
          <w:lang w:val="sr-Cyrl-CS"/>
        </w:rPr>
      </w:pPr>
      <w:r w:rsidRPr="00AD4BF1">
        <w:rPr>
          <w:lang w:val="sr-Cyrl-CS"/>
        </w:rPr>
        <w:t>Правила су саставни део уговора о извршењу послова од стране извођача радова/ извршиоца услуга.</w:t>
      </w:r>
    </w:p>
    <w:p w:rsidR="0001053D" w:rsidRPr="00AD4BF1" w:rsidRDefault="0001053D" w:rsidP="0001053D">
      <w:pPr>
        <w:spacing w:before="0"/>
      </w:pPr>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01053D" w:rsidRPr="00AD4BF1" w:rsidRDefault="0001053D" w:rsidP="0001053D">
      <w:pPr>
        <w:spacing w:before="0"/>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01053D" w:rsidRPr="00AD4BF1" w:rsidRDefault="0001053D" w:rsidP="0001053D">
      <w:pPr>
        <w:spacing w:before="0"/>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1053D" w:rsidRPr="00AD4BF1" w:rsidRDefault="0001053D" w:rsidP="0001053D">
      <w:pPr>
        <w:spacing w:before="0"/>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01053D" w:rsidRPr="00AD4BF1" w:rsidRDefault="0001053D" w:rsidP="0001053D">
      <w:pPr>
        <w:spacing w:before="0"/>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01053D" w:rsidRPr="00AD4BF1" w:rsidRDefault="0001053D" w:rsidP="0001053D">
      <w:pPr>
        <w:spacing w:after="40"/>
        <w:rPr>
          <w:b/>
          <w:u w:val="single"/>
          <w:lang w:val="sr-Cyrl-RS"/>
        </w:rPr>
      </w:pPr>
      <w:r w:rsidRPr="00AD4BF1">
        <w:rPr>
          <w:b/>
          <w:u w:val="single"/>
          <w:lang w:val="sr-Latn-CS"/>
        </w:rPr>
        <w:t xml:space="preserve">I  ОБАВЕЗЕ ИЗВОЂАЧА РАДОВА </w:t>
      </w:r>
    </w:p>
    <w:p w:rsidR="0001053D" w:rsidRPr="00AD4BF1" w:rsidRDefault="0001053D" w:rsidP="0001053D">
      <w:pPr>
        <w:spacing w:before="0"/>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1053D" w:rsidRPr="00AD4BF1" w:rsidRDefault="0001053D" w:rsidP="0001053D">
      <w:pPr>
        <w:spacing w:before="0"/>
        <w:rPr>
          <w:lang w:val="sr-Cyrl-CS"/>
        </w:rPr>
      </w:pPr>
      <w:r w:rsidRPr="00AD4BF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1053D" w:rsidRPr="00AD4BF1" w:rsidRDefault="0001053D" w:rsidP="0001053D">
      <w:pPr>
        <w:spacing w:before="0"/>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1053D" w:rsidRDefault="0001053D" w:rsidP="0001053D">
      <w:pPr>
        <w:spacing w:before="0"/>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1053D" w:rsidRPr="001C4F0A" w:rsidRDefault="0001053D" w:rsidP="0001053D">
      <w:pPr>
        <w:numPr>
          <w:ilvl w:val="0"/>
          <w:numId w:val="23"/>
        </w:numPr>
        <w:spacing w:before="0" w:after="80" w:line="216" w:lineRule="auto"/>
        <w:rPr>
          <w:lang w:val="sr-Cyrl-CS"/>
        </w:rPr>
      </w:pPr>
      <w:r w:rsidRPr="00AD4BF1">
        <w:rPr>
          <w:lang w:val="ru-RU"/>
        </w:rPr>
        <w:t>Забрањено је избегавање примене и/или ометање спровођења мера БЗР</w:t>
      </w:r>
    </w:p>
    <w:p w:rsidR="0001053D" w:rsidRPr="00AD4BF1" w:rsidRDefault="0001053D" w:rsidP="0001053D">
      <w:pPr>
        <w:numPr>
          <w:ilvl w:val="0"/>
          <w:numId w:val="23"/>
        </w:numPr>
        <w:spacing w:before="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 xml:space="preserve">(сходно Правилнику о садржају елабората о уређењу градилишта </w:t>
      </w:r>
      <w:r w:rsidRPr="00AD4BF1">
        <w:rPr>
          <w:lang w:val="sr-Cyrl-RS"/>
        </w:rPr>
        <w:lastRenderedPageBreak/>
        <w:t>„Сл.гласник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Елаборат о уређењу градилишта</w:t>
      </w:r>
      <w:r w:rsidRPr="00AD4BF1">
        <w:t>,</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01053D" w:rsidRPr="00AD4BF1" w:rsidRDefault="0001053D" w:rsidP="0001053D">
      <w:pPr>
        <w:numPr>
          <w:ilvl w:val="1"/>
          <w:numId w:val="71"/>
        </w:numPr>
        <w:tabs>
          <w:tab w:val="num" w:pos="1134"/>
        </w:tabs>
        <w:spacing w:before="0" w:line="216" w:lineRule="auto"/>
        <w:ind w:left="1134"/>
        <w:rPr>
          <w:lang w:val="sr-Cyrl-CS"/>
        </w:rPr>
      </w:pPr>
      <w:r w:rsidRPr="00AD4BF1">
        <w:t>o</w:t>
      </w:r>
      <w:r w:rsidRPr="00AD4BF1">
        <w:rPr>
          <w:lang w:val="sr-Cyrl-CS"/>
        </w:rPr>
        <w:t>сигуравајућу полису за запослене</w:t>
      </w:r>
      <w:r w:rsidRPr="00AD4BF1">
        <w:t>,</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01053D" w:rsidRDefault="0001053D" w:rsidP="0001053D">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1053D" w:rsidRDefault="0001053D" w:rsidP="0001053D">
      <w:pPr>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01053D" w:rsidRPr="00AD4BF1" w:rsidRDefault="0001053D" w:rsidP="0001053D">
      <w:pPr>
        <w:numPr>
          <w:ilvl w:val="0"/>
          <w:numId w:val="23"/>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01053D" w:rsidRPr="0001053D" w:rsidRDefault="0001053D" w:rsidP="0001053D">
      <w:pPr>
        <w:numPr>
          <w:ilvl w:val="0"/>
          <w:numId w:val="23"/>
        </w:numPr>
        <w:spacing w:before="0" w:after="80" w:line="216" w:lineRule="auto"/>
        <w:rPr>
          <w:lang w:val="ru-RU"/>
        </w:rPr>
      </w:pPr>
      <w:r w:rsidRPr="00AD4BF1">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p>
    <w:p w:rsidR="0001053D" w:rsidRPr="0001053D" w:rsidRDefault="0001053D" w:rsidP="0001053D">
      <w:pPr>
        <w:numPr>
          <w:ilvl w:val="0"/>
          <w:numId w:val="23"/>
        </w:numPr>
        <w:spacing w:before="0" w:after="80" w:line="216" w:lineRule="auto"/>
        <w:rPr>
          <w:lang w:val="ru-RU"/>
        </w:rPr>
      </w:pPr>
      <w:r w:rsidRPr="00AD4BF1">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1053D" w:rsidRPr="0001053D" w:rsidRDefault="0001053D" w:rsidP="0001053D">
      <w:pPr>
        <w:numPr>
          <w:ilvl w:val="0"/>
          <w:numId w:val="23"/>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01053D" w:rsidRPr="0001053D" w:rsidRDefault="0001053D" w:rsidP="0001053D">
      <w:pPr>
        <w:numPr>
          <w:ilvl w:val="0"/>
          <w:numId w:val="23"/>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01053D" w:rsidRPr="0001053D" w:rsidRDefault="0001053D" w:rsidP="0001053D">
      <w:pPr>
        <w:numPr>
          <w:ilvl w:val="0"/>
          <w:numId w:val="23"/>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01053D" w:rsidRPr="0001053D" w:rsidRDefault="0001053D" w:rsidP="0001053D">
      <w:pPr>
        <w:numPr>
          <w:ilvl w:val="0"/>
          <w:numId w:val="23"/>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1053D" w:rsidRPr="0001053D" w:rsidRDefault="0001053D" w:rsidP="0001053D">
      <w:pPr>
        <w:numPr>
          <w:ilvl w:val="0"/>
          <w:numId w:val="23"/>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1053D" w:rsidRPr="0001053D" w:rsidRDefault="0001053D" w:rsidP="0001053D">
      <w:pPr>
        <w:numPr>
          <w:ilvl w:val="0"/>
          <w:numId w:val="23"/>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1053D" w:rsidRPr="0001053D" w:rsidRDefault="0001053D" w:rsidP="0001053D">
      <w:pPr>
        <w:numPr>
          <w:ilvl w:val="0"/>
          <w:numId w:val="23"/>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1053D" w:rsidRPr="0001053D" w:rsidRDefault="0001053D" w:rsidP="0001053D">
      <w:pPr>
        <w:numPr>
          <w:ilvl w:val="0"/>
          <w:numId w:val="23"/>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01053D" w:rsidRPr="0001053D" w:rsidRDefault="0001053D" w:rsidP="0001053D">
      <w:pPr>
        <w:numPr>
          <w:ilvl w:val="0"/>
          <w:numId w:val="23"/>
        </w:numPr>
        <w:spacing w:before="0" w:after="80" w:line="216" w:lineRule="auto"/>
        <w:rPr>
          <w:lang w:val="sr-Cyrl-RS"/>
        </w:rPr>
      </w:pPr>
      <w:r w:rsidRPr="00AD4BF1">
        <w:rPr>
          <w:lang w:val="sr-Cyrl-RS"/>
        </w:rPr>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AD4BF1">
        <w:rPr>
          <w:lang w:val="sr-Cyrl-RS"/>
        </w:rPr>
        <w:lastRenderedPageBreak/>
        <w:t>постројења за време извођења радова на индустријској железници (процедуре за изолацију и закључавање извора енергије и радних флуида).</w:t>
      </w:r>
    </w:p>
    <w:p w:rsidR="0001053D" w:rsidRPr="0001053D" w:rsidRDefault="0001053D" w:rsidP="0001053D">
      <w:pPr>
        <w:numPr>
          <w:ilvl w:val="0"/>
          <w:numId w:val="23"/>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1053D" w:rsidRPr="0001053D" w:rsidRDefault="0001053D" w:rsidP="0001053D">
      <w:pPr>
        <w:numPr>
          <w:ilvl w:val="0"/>
          <w:numId w:val="23"/>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1053D" w:rsidRPr="0001053D" w:rsidRDefault="0001053D" w:rsidP="0001053D">
      <w:pPr>
        <w:numPr>
          <w:ilvl w:val="0"/>
          <w:numId w:val="23"/>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01053D" w:rsidRPr="0001053D" w:rsidRDefault="0001053D" w:rsidP="0001053D">
      <w:pPr>
        <w:numPr>
          <w:ilvl w:val="0"/>
          <w:numId w:val="23"/>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1053D" w:rsidRPr="0001053D" w:rsidRDefault="0001053D" w:rsidP="0001053D">
      <w:pPr>
        <w:numPr>
          <w:ilvl w:val="0"/>
          <w:numId w:val="23"/>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01053D" w:rsidRPr="0001053D" w:rsidRDefault="0001053D" w:rsidP="0001053D">
      <w:pPr>
        <w:numPr>
          <w:ilvl w:val="0"/>
          <w:numId w:val="23"/>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01053D" w:rsidRPr="0001053D" w:rsidRDefault="0001053D" w:rsidP="0001053D">
      <w:pPr>
        <w:numPr>
          <w:ilvl w:val="0"/>
          <w:numId w:val="23"/>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p>
    <w:p w:rsidR="0001053D" w:rsidRPr="0001053D" w:rsidRDefault="0001053D" w:rsidP="0001053D">
      <w:pPr>
        <w:numPr>
          <w:ilvl w:val="0"/>
          <w:numId w:val="23"/>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01053D" w:rsidRPr="0001053D" w:rsidRDefault="0001053D" w:rsidP="0001053D">
      <w:pPr>
        <w:numPr>
          <w:ilvl w:val="0"/>
          <w:numId w:val="23"/>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01053D" w:rsidRPr="0001053D" w:rsidRDefault="0001053D" w:rsidP="0001053D">
      <w:pPr>
        <w:numPr>
          <w:ilvl w:val="0"/>
          <w:numId w:val="23"/>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1053D" w:rsidRPr="00400A4A" w:rsidRDefault="0001053D" w:rsidP="0001053D">
      <w:pPr>
        <w:numPr>
          <w:ilvl w:val="0"/>
          <w:numId w:val="23"/>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01053D" w:rsidRPr="0001053D" w:rsidRDefault="0001053D" w:rsidP="0001053D">
      <w:pPr>
        <w:numPr>
          <w:ilvl w:val="0"/>
          <w:numId w:val="23"/>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1053D" w:rsidRPr="0001053D" w:rsidRDefault="0001053D" w:rsidP="0001053D">
      <w:pPr>
        <w:numPr>
          <w:ilvl w:val="0"/>
          <w:numId w:val="23"/>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01053D" w:rsidRPr="0001053D" w:rsidRDefault="0001053D" w:rsidP="0001053D">
      <w:pPr>
        <w:numPr>
          <w:ilvl w:val="0"/>
          <w:numId w:val="23"/>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01053D" w:rsidRPr="0001053D" w:rsidRDefault="0001053D" w:rsidP="0001053D">
      <w:pPr>
        <w:numPr>
          <w:ilvl w:val="0"/>
          <w:numId w:val="23"/>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01053D" w:rsidRPr="00AD4BF1" w:rsidRDefault="0001053D" w:rsidP="0001053D">
      <w:pPr>
        <w:numPr>
          <w:ilvl w:val="0"/>
          <w:numId w:val="23"/>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1053D" w:rsidRPr="0001053D" w:rsidRDefault="0001053D" w:rsidP="0001053D">
      <w:pPr>
        <w:numPr>
          <w:ilvl w:val="0"/>
          <w:numId w:val="23"/>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01053D" w:rsidRPr="0001053D" w:rsidRDefault="0001053D" w:rsidP="0001053D">
      <w:pPr>
        <w:numPr>
          <w:ilvl w:val="0"/>
          <w:numId w:val="23"/>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1053D" w:rsidRPr="0001053D" w:rsidRDefault="0001053D" w:rsidP="0001053D">
      <w:pPr>
        <w:numPr>
          <w:ilvl w:val="0"/>
          <w:numId w:val="23"/>
        </w:numPr>
        <w:spacing w:before="0" w:after="80" w:line="216" w:lineRule="auto"/>
        <w:rPr>
          <w:lang w:val="ru-RU"/>
        </w:rPr>
      </w:pPr>
      <w:r w:rsidRPr="00AD4BF1">
        <w:rPr>
          <w:lang w:val="sr-Latn-CS"/>
        </w:rPr>
        <w:lastRenderedPageBreak/>
        <w:t xml:space="preserve">Монтажни материјал </w:t>
      </w:r>
      <w:r w:rsidRPr="00AD4BF1">
        <w:rPr>
          <w:lang w:val="ru-RU"/>
        </w:rPr>
        <w:t>прописно складишти</w:t>
      </w:r>
      <w:r w:rsidRPr="00AD4BF1">
        <w:rPr>
          <w:lang w:val="sr-Latn-CS"/>
        </w:rPr>
        <w:t>.</w:t>
      </w:r>
    </w:p>
    <w:p w:rsidR="0001053D" w:rsidRPr="0001053D" w:rsidRDefault="0001053D" w:rsidP="0001053D">
      <w:pPr>
        <w:numPr>
          <w:ilvl w:val="0"/>
          <w:numId w:val="23"/>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01053D" w:rsidRPr="0001053D" w:rsidRDefault="0001053D" w:rsidP="0001053D">
      <w:pPr>
        <w:numPr>
          <w:ilvl w:val="0"/>
          <w:numId w:val="23"/>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1053D" w:rsidRPr="0001053D" w:rsidRDefault="0001053D" w:rsidP="0001053D">
      <w:pPr>
        <w:numPr>
          <w:ilvl w:val="0"/>
          <w:numId w:val="23"/>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01053D" w:rsidRPr="0001053D" w:rsidRDefault="0001053D" w:rsidP="0001053D">
      <w:pPr>
        <w:numPr>
          <w:ilvl w:val="0"/>
          <w:numId w:val="23"/>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01053D" w:rsidRPr="00AD4BF1" w:rsidRDefault="0001053D" w:rsidP="0001053D">
      <w:pPr>
        <w:numPr>
          <w:ilvl w:val="0"/>
          <w:numId w:val="23"/>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01053D" w:rsidRPr="00AD4BF1" w:rsidRDefault="0001053D" w:rsidP="0001053D">
      <w:pPr>
        <w:numPr>
          <w:ilvl w:val="0"/>
          <w:numId w:val="23"/>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01053D" w:rsidRPr="00AD4BF1" w:rsidRDefault="0001053D" w:rsidP="0001053D">
      <w:pPr>
        <w:numPr>
          <w:ilvl w:val="0"/>
          <w:numId w:val="23"/>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01053D" w:rsidRPr="00AD4BF1" w:rsidRDefault="0001053D" w:rsidP="0001053D">
      <w:pPr>
        <w:numPr>
          <w:ilvl w:val="0"/>
          <w:numId w:val="23"/>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1053D" w:rsidRPr="00AD4BF1" w:rsidRDefault="0001053D" w:rsidP="0001053D">
      <w:pPr>
        <w:numPr>
          <w:ilvl w:val="0"/>
          <w:numId w:val="23"/>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1053D" w:rsidRPr="00AD4BF1" w:rsidRDefault="0001053D" w:rsidP="0001053D">
      <w:pPr>
        <w:numPr>
          <w:ilvl w:val="0"/>
          <w:numId w:val="23"/>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01053D" w:rsidRPr="00AD4BF1" w:rsidRDefault="0001053D" w:rsidP="0001053D">
      <w:pPr>
        <w:numPr>
          <w:ilvl w:val="0"/>
          <w:numId w:val="23"/>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01053D" w:rsidRPr="00AD4BF1" w:rsidRDefault="0001053D" w:rsidP="0001053D">
      <w:pPr>
        <w:numPr>
          <w:ilvl w:val="0"/>
          <w:numId w:val="23"/>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01053D" w:rsidRPr="00AD4BF1" w:rsidRDefault="0001053D" w:rsidP="0001053D">
      <w:pPr>
        <w:numPr>
          <w:ilvl w:val="0"/>
          <w:numId w:val="23"/>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01053D" w:rsidRPr="00AD4BF1" w:rsidRDefault="0001053D" w:rsidP="0001053D">
      <w:pPr>
        <w:numPr>
          <w:ilvl w:val="0"/>
          <w:numId w:val="23"/>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1053D" w:rsidRPr="00AD4BF1" w:rsidRDefault="0001053D" w:rsidP="0001053D">
      <w:pPr>
        <w:jc w:val="left"/>
        <w:rPr>
          <w:b/>
          <w:u w:val="single"/>
          <w:lang w:val="sr-Cyrl-CS"/>
        </w:rPr>
      </w:pPr>
      <w:r w:rsidRPr="00AD4BF1">
        <w:rPr>
          <w:b/>
          <w:u w:val="single"/>
          <w:lang w:val="sr-Cyrl-CS"/>
        </w:rPr>
        <w:t>II ОБАВЕЗЕ ИЗВОЂАЧА РАДОВА ЧИЈИ СУ ЗАПОСЛЕНИ АНГАЖОВАНИ</w:t>
      </w:r>
    </w:p>
    <w:p w:rsidR="0001053D" w:rsidRPr="00AD4BF1" w:rsidRDefault="0001053D" w:rsidP="0001053D">
      <w:pPr>
        <w:jc w:val="left"/>
        <w:rPr>
          <w:b/>
          <w:u w:val="single"/>
          <w:lang w:val="sr-Cyrl-CS"/>
        </w:rPr>
      </w:pPr>
      <w:r w:rsidRPr="00AD4BF1">
        <w:rPr>
          <w:b/>
          <w:u w:val="single"/>
          <w:lang w:val="sr-Cyrl-CS"/>
        </w:rPr>
        <w:t>ПО „НОРМА ЧАС“</w:t>
      </w:r>
    </w:p>
    <w:p w:rsidR="0001053D" w:rsidRPr="00AD4BF1" w:rsidRDefault="0001053D" w:rsidP="0001053D">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01053D" w:rsidRPr="00AD4BF1" w:rsidRDefault="0001053D" w:rsidP="0001053D">
      <w:pPr>
        <w:autoSpaceDE w:val="0"/>
        <w:autoSpaceDN w:val="0"/>
        <w:adjustRightInd w:val="0"/>
        <w:jc w:val="left"/>
        <w:rPr>
          <w:sz w:val="24"/>
          <w:szCs w:val="24"/>
        </w:rPr>
      </w:pPr>
    </w:p>
    <w:p w:rsidR="0001053D" w:rsidRPr="00AD4BF1" w:rsidRDefault="0001053D" w:rsidP="0001053D">
      <w:pPr>
        <w:numPr>
          <w:ilvl w:val="0"/>
          <w:numId w:val="24"/>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1053D" w:rsidRPr="00AD4BF1" w:rsidRDefault="0001053D" w:rsidP="0001053D">
      <w:pPr>
        <w:numPr>
          <w:ilvl w:val="0"/>
          <w:numId w:val="24"/>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1053D" w:rsidRPr="00AD4BF1" w:rsidRDefault="0001053D" w:rsidP="0001053D">
      <w:pPr>
        <w:numPr>
          <w:ilvl w:val="0"/>
          <w:numId w:val="24"/>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01053D" w:rsidRPr="00AD4BF1" w:rsidRDefault="0001053D" w:rsidP="0001053D">
      <w:pPr>
        <w:numPr>
          <w:ilvl w:val="0"/>
          <w:numId w:val="24"/>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1053D" w:rsidRPr="00AD4BF1" w:rsidRDefault="0001053D" w:rsidP="0001053D">
      <w:pPr>
        <w:numPr>
          <w:ilvl w:val="0"/>
          <w:numId w:val="24"/>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1053D" w:rsidRPr="00AD4BF1" w:rsidRDefault="0001053D" w:rsidP="0001053D">
      <w:pPr>
        <w:numPr>
          <w:ilvl w:val="0"/>
          <w:numId w:val="24"/>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1053D" w:rsidRPr="00AD4BF1" w:rsidRDefault="0001053D" w:rsidP="0001053D">
      <w:pPr>
        <w:numPr>
          <w:ilvl w:val="0"/>
          <w:numId w:val="24"/>
        </w:numPr>
        <w:spacing w:before="0" w:after="80" w:line="216" w:lineRule="auto"/>
        <w:rPr>
          <w:lang w:val="ru-RU"/>
        </w:rPr>
      </w:pPr>
      <w:r w:rsidRPr="00AD4BF1">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1053D" w:rsidRPr="00AD4BF1" w:rsidRDefault="0001053D" w:rsidP="0001053D">
      <w:pPr>
        <w:numPr>
          <w:ilvl w:val="0"/>
          <w:numId w:val="24"/>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1053D" w:rsidRPr="00AD4BF1" w:rsidRDefault="0001053D" w:rsidP="0001053D">
      <w:pPr>
        <w:numPr>
          <w:ilvl w:val="0"/>
          <w:numId w:val="24"/>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1053D" w:rsidRPr="00AD4BF1" w:rsidRDefault="0001053D" w:rsidP="0001053D">
      <w:pPr>
        <w:numPr>
          <w:ilvl w:val="0"/>
          <w:numId w:val="24"/>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1053D" w:rsidRPr="00AD4BF1" w:rsidRDefault="0001053D" w:rsidP="0001053D">
      <w:pPr>
        <w:numPr>
          <w:ilvl w:val="0"/>
          <w:numId w:val="24"/>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1053D" w:rsidRPr="00AD4BF1" w:rsidRDefault="0001053D" w:rsidP="0001053D">
      <w:pPr>
        <w:numPr>
          <w:ilvl w:val="0"/>
          <w:numId w:val="24"/>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1053D" w:rsidRPr="00AD4BF1" w:rsidRDefault="0001053D" w:rsidP="0001053D">
      <w:pPr>
        <w:numPr>
          <w:ilvl w:val="0"/>
          <w:numId w:val="24"/>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01053D" w:rsidRPr="00AD4BF1" w:rsidRDefault="0001053D" w:rsidP="0001053D">
      <w:pPr>
        <w:spacing w:before="0"/>
        <w:jc w:val="left"/>
        <w:rPr>
          <w:b/>
          <w:u w:val="single"/>
          <w:lang w:val="sr-Latn-CS"/>
        </w:rPr>
      </w:pPr>
      <w:r w:rsidRPr="00AD4BF1">
        <w:rPr>
          <w:b/>
          <w:u w:val="single"/>
          <w:lang w:val="sr-Latn-CS"/>
        </w:rPr>
        <w:t xml:space="preserve">III ОБАВЕЗЕ ТЕНТ ЗА ЗАПОСЛЕНЕ АНГАЖОВАНЕ ПО „НОРМА ЧАС“  </w:t>
      </w:r>
    </w:p>
    <w:p w:rsidR="0001053D" w:rsidRPr="00AD4BF1" w:rsidRDefault="0001053D" w:rsidP="0001053D">
      <w:pPr>
        <w:spacing w:before="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01053D" w:rsidRPr="00AD4BF1" w:rsidRDefault="0001053D" w:rsidP="0001053D">
      <w:pPr>
        <w:numPr>
          <w:ilvl w:val="0"/>
          <w:numId w:val="26"/>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1053D" w:rsidRPr="00AD4BF1" w:rsidRDefault="0001053D" w:rsidP="0001053D">
      <w:pPr>
        <w:numPr>
          <w:ilvl w:val="0"/>
          <w:numId w:val="26"/>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1053D" w:rsidRPr="00AD4BF1" w:rsidRDefault="0001053D" w:rsidP="0001053D">
      <w:pPr>
        <w:numPr>
          <w:ilvl w:val="0"/>
          <w:numId w:val="26"/>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1053D" w:rsidRPr="00AD4BF1" w:rsidRDefault="0001053D" w:rsidP="0001053D">
      <w:pPr>
        <w:numPr>
          <w:ilvl w:val="0"/>
          <w:numId w:val="26"/>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1053D" w:rsidRPr="00AD4BF1" w:rsidRDefault="0001053D" w:rsidP="0001053D">
      <w:pPr>
        <w:spacing w:before="0"/>
        <w:rPr>
          <w:b/>
          <w:u w:val="single"/>
          <w:lang w:val="sr-Cyrl-RS"/>
        </w:rPr>
      </w:pPr>
      <w:r w:rsidRPr="00AD4BF1">
        <w:rPr>
          <w:b/>
          <w:u w:val="single"/>
          <w:lang w:val="sr-Cyrl-RS"/>
        </w:rPr>
        <w:t>IV НЕПОШТОВАЊЕ ПРАВИЛА</w:t>
      </w:r>
    </w:p>
    <w:p w:rsidR="0001053D" w:rsidRPr="00AD4BF1" w:rsidRDefault="0001053D" w:rsidP="0001053D">
      <w:pPr>
        <w:spacing w:before="0"/>
        <w:rPr>
          <w:lang w:val="sr-Cyrl-CS"/>
        </w:rPr>
      </w:pPr>
      <w:r w:rsidRPr="00AD4BF1">
        <w:rPr>
          <w:lang w:val="sr-Cyrl-CS"/>
        </w:rPr>
        <w:t>Служба БЗР и ЗОП ТЕНТ, док траје извођење уговорених радова, врши контролу примене ових правила.</w:t>
      </w:r>
    </w:p>
    <w:p w:rsidR="0001053D" w:rsidRPr="00AD4BF1" w:rsidRDefault="0001053D" w:rsidP="0001053D">
      <w:pPr>
        <w:spacing w:before="0"/>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1053D" w:rsidRPr="00AD4BF1" w:rsidRDefault="0001053D" w:rsidP="0001053D">
      <w:pPr>
        <w:spacing w:before="0"/>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1053D" w:rsidRPr="00AD4BF1" w:rsidRDefault="0001053D" w:rsidP="0001053D">
      <w:pPr>
        <w:spacing w:before="0"/>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1053D" w:rsidRPr="00AD4BF1" w:rsidRDefault="0001053D" w:rsidP="0001053D">
      <w:pPr>
        <w:spacing w:before="0"/>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1053D" w:rsidRPr="00AD4BF1" w:rsidRDefault="0001053D" w:rsidP="0001053D">
      <w:pPr>
        <w:spacing w:before="0"/>
        <w:rPr>
          <w:lang w:val="sr-Cyrl-CS"/>
        </w:rPr>
      </w:pPr>
      <w:r w:rsidRPr="00AD4BF1">
        <w:rPr>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1053D" w:rsidRPr="00AD4BF1" w:rsidRDefault="0001053D" w:rsidP="0001053D">
      <w:pPr>
        <w:spacing w:before="0"/>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01053D" w:rsidRPr="00AD4BF1" w:rsidRDefault="0001053D" w:rsidP="0001053D">
      <w:pPr>
        <w:spacing w:before="0"/>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01053D" w:rsidRPr="00AD4BF1" w:rsidRDefault="0001053D" w:rsidP="0001053D">
      <w:pPr>
        <w:spacing w:before="0"/>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01053D" w:rsidRPr="00AD4BF1" w:rsidRDefault="0001053D" w:rsidP="0001053D">
      <w:pPr>
        <w:spacing w:before="0"/>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01053D" w:rsidRPr="00AD4BF1" w:rsidRDefault="0001053D" w:rsidP="0001053D">
      <w:pPr>
        <w:spacing w:before="0"/>
        <w:rPr>
          <w:b/>
          <w:u w:val="single"/>
          <w:lang w:val="sr-Cyrl-RS"/>
        </w:rPr>
      </w:pPr>
      <w:r w:rsidRPr="00AD4BF1">
        <w:rPr>
          <w:b/>
          <w:u w:val="single"/>
          <w:lang w:val="sr-Latn-CS"/>
        </w:rPr>
        <w:t>V  САСТАНЦИ У ВЕЗИ БЕЗБЕДНОСТИ И ЗДРАВЉА НА РАДУ</w:t>
      </w:r>
    </w:p>
    <w:p w:rsidR="0001053D" w:rsidRPr="00AD4BF1" w:rsidRDefault="0001053D" w:rsidP="0001053D">
      <w:pPr>
        <w:spacing w:before="0"/>
        <w:rPr>
          <w:b/>
          <w:u w:val="single"/>
          <w:lang w:val="sr-Latn-CS"/>
        </w:rPr>
      </w:pPr>
      <w:r w:rsidRPr="00AD4BF1">
        <w:rPr>
          <w:lang w:val="sr-Latn-CS"/>
        </w:rPr>
        <w:t>Прв</w:t>
      </w:r>
      <w:r w:rsidRPr="00AD4BF1">
        <w:rPr>
          <w:lang w:val="sr-Cyrl-CS"/>
        </w:rPr>
        <w:t>ом састанку за безбедност присуствују:</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лице за безбедност и здравље у ТЕНТ,</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 xml:space="preserve">инструктор БЗР и ЗОП из Службе за обуку кадрова. </w:t>
      </w:r>
    </w:p>
    <w:p w:rsidR="0001053D" w:rsidRPr="00AD4BF1" w:rsidRDefault="0001053D" w:rsidP="0001053D">
      <w:pPr>
        <w:numPr>
          <w:ilvl w:val="1"/>
          <w:numId w:val="71"/>
        </w:numPr>
        <w:tabs>
          <w:tab w:val="num" w:pos="1134"/>
        </w:tabs>
        <w:spacing w:before="0" w:after="80" w:line="216" w:lineRule="auto"/>
        <w:ind w:left="1134"/>
        <w:rPr>
          <w:lang w:val="sr-Cyrl-CS"/>
        </w:rPr>
      </w:pPr>
      <w:r w:rsidRPr="00AD4BF1">
        <w:rPr>
          <w:lang w:val="sr-Cyrl-CS"/>
        </w:rPr>
        <w:t>надзорни орган,</w:t>
      </w:r>
    </w:p>
    <w:p w:rsidR="0001053D" w:rsidRPr="00AD4BF1" w:rsidRDefault="0001053D" w:rsidP="0001053D">
      <w:pPr>
        <w:numPr>
          <w:ilvl w:val="1"/>
          <w:numId w:val="71"/>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01053D" w:rsidRPr="00AD4BF1" w:rsidRDefault="0001053D" w:rsidP="0001053D">
      <w:pPr>
        <w:numPr>
          <w:ilvl w:val="1"/>
          <w:numId w:val="71"/>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01053D" w:rsidRPr="00AD4BF1" w:rsidRDefault="0001053D" w:rsidP="0001053D">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01053D" w:rsidRPr="00AD4BF1" w:rsidRDefault="0001053D" w:rsidP="0001053D">
      <w:pPr>
        <w:numPr>
          <w:ilvl w:val="1"/>
          <w:numId w:val="71"/>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01053D" w:rsidRPr="00AD4BF1" w:rsidRDefault="0001053D" w:rsidP="0001053D">
      <w:pPr>
        <w:numPr>
          <w:ilvl w:val="1"/>
          <w:numId w:val="71"/>
        </w:numPr>
        <w:tabs>
          <w:tab w:val="num" w:pos="1134"/>
        </w:tabs>
        <w:spacing w:before="0" w:after="80" w:line="216" w:lineRule="auto"/>
        <w:ind w:left="1134"/>
        <w:rPr>
          <w:lang w:val="sr-Latn-CS"/>
        </w:rPr>
      </w:pPr>
      <w:r w:rsidRPr="00AD4BF1">
        <w:rPr>
          <w:lang w:val="ru-RU"/>
        </w:rPr>
        <w:t>План заједничких мера</w:t>
      </w:r>
    </w:p>
    <w:p w:rsidR="0001053D" w:rsidRPr="00AD4BF1" w:rsidRDefault="0001053D" w:rsidP="0001053D">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01053D" w:rsidRPr="00AD4BF1" w:rsidRDefault="0001053D" w:rsidP="0001053D">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01053D" w:rsidRPr="00AD4BF1" w:rsidRDefault="0001053D" w:rsidP="0001053D">
      <w:pPr>
        <w:numPr>
          <w:ilvl w:val="1"/>
          <w:numId w:val="71"/>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01053D" w:rsidRPr="00AD4BF1" w:rsidRDefault="0001053D" w:rsidP="0001053D">
      <w:pPr>
        <w:numPr>
          <w:ilvl w:val="1"/>
          <w:numId w:val="71"/>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01053D" w:rsidRPr="00AD4BF1" w:rsidRDefault="0001053D" w:rsidP="0001053D">
      <w:pPr>
        <w:numPr>
          <w:ilvl w:val="1"/>
          <w:numId w:val="71"/>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01053D" w:rsidRPr="00AD4BF1" w:rsidRDefault="0001053D" w:rsidP="0001053D">
      <w:pPr>
        <w:numPr>
          <w:ilvl w:val="1"/>
          <w:numId w:val="71"/>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01053D" w:rsidRPr="00AD4BF1" w:rsidRDefault="0001053D" w:rsidP="0001053D">
      <w:pPr>
        <w:numPr>
          <w:ilvl w:val="1"/>
          <w:numId w:val="71"/>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01053D" w:rsidRPr="00AD4BF1" w:rsidRDefault="0001053D" w:rsidP="0001053D">
      <w:pPr>
        <w:numPr>
          <w:ilvl w:val="1"/>
          <w:numId w:val="71"/>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7D07C5" w:rsidRPr="007650A6" w:rsidRDefault="007D07C5" w:rsidP="0001053D">
      <w:pPr>
        <w:spacing w:before="40"/>
        <w:rPr>
          <w:rFonts w:cs="Arial"/>
          <w:lang w:val="sr-Latn-CS"/>
        </w:rPr>
      </w:pPr>
    </w:p>
    <w:sectPr w:rsidR="007D07C5" w:rsidRPr="007650A6" w:rsidSect="00021689">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4F0" w:rsidRDefault="009404F0">
      <w:r>
        <w:separator/>
      </w:r>
    </w:p>
    <w:p w:rsidR="009404F0" w:rsidRDefault="009404F0"/>
  </w:endnote>
  <w:endnote w:type="continuationSeparator" w:id="0">
    <w:p w:rsidR="009404F0" w:rsidRDefault="009404F0">
      <w:r>
        <w:continuationSeparator/>
      </w:r>
    </w:p>
    <w:p w:rsidR="009404F0" w:rsidRDefault="009404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charset w:val="00"/>
    <w:family w:val="swiss"/>
    <w:pitch w:val="default"/>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Arial Cirilica">
    <w:altName w:val="Courier New"/>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81C" w:rsidRDefault="0069281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9281C" w:rsidRDefault="0069281C" w:rsidP="00841BE7">
    <w:pPr>
      <w:pStyle w:val="Footer"/>
      <w:ind w:right="360"/>
    </w:pPr>
  </w:p>
  <w:p w:rsidR="0069281C" w:rsidRDefault="0069281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81C" w:rsidRPr="00EC5BB4" w:rsidRDefault="0069281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D051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D051C">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81C" w:rsidRPr="00EC5BB4" w:rsidRDefault="0069281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D051C">
      <w:rPr>
        <w:rStyle w:val="PageNumber"/>
        <w:rFonts w:cs="Arial"/>
        <w:b/>
        <w:noProof/>
        <w:szCs w:val="24"/>
      </w:rPr>
      <w:t>42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D051C">
      <w:rPr>
        <w:rStyle w:val="PageNumber"/>
        <w:rFonts w:cs="Arial"/>
        <w:b/>
        <w:noProof/>
        <w:szCs w:val="24"/>
      </w:rPr>
      <w:t>42</w:t>
    </w:r>
    <w:r w:rsidRPr="00EC5BB4">
      <w:rPr>
        <w:rStyle w:val="PageNumber"/>
        <w:rFonts w:cs="Arial"/>
        <w:b/>
        <w:szCs w:val="24"/>
      </w:rPr>
      <w:fldChar w:fldCharType="end"/>
    </w:r>
  </w:p>
  <w:p w:rsidR="0069281C" w:rsidRDefault="006928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4F0" w:rsidRDefault="009404F0">
      <w:r>
        <w:separator/>
      </w:r>
    </w:p>
    <w:p w:rsidR="009404F0" w:rsidRDefault="009404F0"/>
  </w:footnote>
  <w:footnote w:type="continuationSeparator" w:id="0">
    <w:p w:rsidR="009404F0" w:rsidRDefault="009404F0">
      <w:r>
        <w:continuationSeparator/>
      </w:r>
    </w:p>
    <w:p w:rsidR="009404F0" w:rsidRDefault="009404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81C" w:rsidRDefault="0069281C" w:rsidP="004276AD">
    <w:pPr>
      <w:pStyle w:val="Header"/>
      <w:rPr>
        <w:sz w:val="20"/>
      </w:rPr>
    </w:pPr>
  </w:p>
  <w:p w:rsidR="0069281C" w:rsidRPr="00F01878" w:rsidRDefault="0069281C" w:rsidP="00FD225C">
    <w:pPr>
      <w:pStyle w:val="Header"/>
      <w:rPr>
        <w:szCs w:val="24"/>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69281C" w:rsidRPr="00520C04" w:rsidRDefault="0069281C" w:rsidP="00474679">
    <w:pPr>
      <w:jc w:val="center"/>
      <w:rPr>
        <w:rFonts w:cs="Arial"/>
      </w:rPr>
    </w:pPr>
    <w:r>
      <w:rPr>
        <w:szCs w:val="24"/>
      </w:rPr>
      <w:t xml:space="preserve"> </w:t>
    </w:r>
    <w:r>
      <w:rPr>
        <w:szCs w:val="24"/>
        <w:lang w:val="sr-Cyrl-RS"/>
      </w:rPr>
      <w:t xml:space="preserve">                                                                       ЈН </w:t>
    </w:r>
    <w:r w:rsidRPr="00F01878">
      <w:rPr>
        <w:szCs w:val="24"/>
      </w:rPr>
      <w:t xml:space="preserve">бр. </w:t>
    </w:r>
    <w:r>
      <w:rPr>
        <w:rFonts w:cs="Arial"/>
        <w:b/>
      </w:rPr>
      <w:t>1</w:t>
    </w:r>
    <w:r>
      <w:rPr>
        <w:rFonts w:cs="Arial"/>
        <w:b/>
        <w:lang w:val="sr-Cyrl-CS"/>
      </w:rPr>
      <w:t>8/201</w:t>
    </w:r>
    <w:r>
      <w:rPr>
        <w:rFonts w:cs="Arial"/>
        <w:b/>
      </w:rPr>
      <w:t>9</w:t>
    </w:r>
    <w:r>
      <w:rPr>
        <w:rFonts w:cs="Arial"/>
        <w:b/>
        <w:lang w:val="sr-Cyrl-CS"/>
      </w:rPr>
      <w:t xml:space="preserve"> - 3000/0</w:t>
    </w:r>
    <w:r>
      <w:rPr>
        <w:rFonts w:cs="Arial"/>
        <w:b/>
      </w:rPr>
      <w:t>954</w:t>
    </w:r>
    <w:r>
      <w:rPr>
        <w:rFonts w:cs="Arial"/>
        <w:b/>
        <w:lang w:val="sr-Cyrl-CS"/>
      </w:rPr>
      <w:t>/201</w:t>
    </w:r>
    <w:r>
      <w:rPr>
        <w:rFonts w:cs="Arial"/>
        <w:b/>
      </w:rPr>
      <w:t>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81C" w:rsidRDefault="0069281C" w:rsidP="006B7A47">
    <w:pPr>
      <w:pStyle w:val="KDParagraf"/>
      <w:spacing w:before="0"/>
      <w:rPr>
        <w:szCs w:val="24"/>
        <w:lang w:val="sr-Cyrl-RS"/>
      </w:rPr>
    </w:pPr>
  </w:p>
  <w:p w:rsidR="0069281C" w:rsidRPr="006B7A47" w:rsidRDefault="0069281C" w:rsidP="006B7A47">
    <w:pPr>
      <w:pStyle w:val="KDParagraf"/>
      <w:spacing w:before="0"/>
      <w:rPr>
        <w:rFonts w:cs="Arial"/>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Pr>
        <w:szCs w:val="24"/>
        <w:lang w:val="sr-Cyrl-RS"/>
      </w:rPr>
      <w:t xml:space="preserve">                      </w:t>
    </w:r>
    <w:r>
      <w:rPr>
        <w:szCs w:val="24"/>
      </w:rPr>
      <w:t xml:space="preserve">Конкурсна документација </w:t>
    </w:r>
  </w:p>
  <w:p w:rsidR="0069281C" w:rsidRPr="006B7A47" w:rsidRDefault="0069281C"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rPr>
      <w:t>1117/2017-3000/0504/2017</w:t>
    </w:r>
  </w:p>
  <w:p w:rsidR="0069281C" w:rsidRPr="00FF086B" w:rsidRDefault="0069281C" w:rsidP="004276AD">
    <w:pPr>
      <w:pStyle w:val="Header"/>
      <w:rPr>
        <w:szCs w:val="24"/>
        <w:lang w:val="sr-Cyrl-RS"/>
      </w:rPr>
    </w:pPr>
  </w:p>
  <w:p w:rsidR="0069281C" w:rsidRPr="00210557" w:rsidRDefault="0069281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92E4E340"/>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C9A2ED1"/>
    <w:multiLevelType w:val="multilevel"/>
    <w:tmpl w:val="260602D2"/>
    <w:lvl w:ilvl="0">
      <w:start w:val="4"/>
      <w:numFmt w:val="decimal"/>
      <w:lvlText w:val="%1."/>
      <w:lvlJc w:val="left"/>
      <w:pPr>
        <w:ind w:left="720" w:hanging="360"/>
      </w:pPr>
      <w:rPr>
        <w:rFonts w:hint="default"/>
      </w:rPr>
    </w:lvl>
    <w:lvl w:ilvl="1">
      <w:start w:val="16"/>
      <w:numFmt w:val="decimal"/>
      <w:isLgl/>
      <w:lvlText w:val="%1.%2."/>
      <w:lvlJc w:val="left"/>
      <w:pPr>
        <w:ind w:left="1125"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2025" w:hanging="144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52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CD00179"/>
    <w:multiLevelType w:val="multilevel"/>
    <w:tmpl w:val="5BC40458"/>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376C6F"/>
    <w:multiLevelType w:val="hybridMultilevel"/>
    <w:tmpl w:val="4B1E2E4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1D68444A"/>
    <w:multiLevelType w:val="hybridMultilevel"/>
    <w:tmpl w:val="ED14D5D2"/>
    <w:lvl w:ilvl="0" w:tplc="2A5C6AC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73">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74">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78">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79">
    <w:nsid w:val="2E204E69"/>
    <w:multiLevelType w:val="hybridMultilevel"/>
    <w:tmpl w:val="ED86C4A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3">
    <w:nsid w:val="35070283"/>
    <w:multiLevelType w:val="hybridMultilevel"/>
    <w:tmpl w:val="29503CA2"/>
    <w:lvl w:ilvl="0" w:tplc="BFD01D2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8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42AD221F"/>
    <w:multiLevelType w:val="hybridMultilevel"/>
    <w:tmpl w:val="5860F67C"/>
    <w:lvl w:ilvl="0" w:tplc="DBBC4DB4">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9">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3">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9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5">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510914BE"/>
    <w:multiLevelType w:val="multilevel"/>
    <w:tmpl w:val="7D48B5DC"/>
    <w:lvl w:ilvl="0">
      <w:start w:val="1"/>
      <w:numFmt w:val="decimal"/>
      <w:pStyle w:val="Naslovbezbrojanja"/>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7">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9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F6C793B"/>
    <w:multiLevelType w:val="hybridMultilevel"/>
    <w:tmpl w:val="41F47E32"/>
    <w:lvl w:ilvl="0" w:tplc="EA10246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3">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104">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105">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10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113">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115">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12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4">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12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num w:numId="1">
    <w:abstractNumId w:val="120"/>
  </w:num>
  <w:num w:numId="2">
    <w:abstractNumId w:val="70"/>
  </w:num>
  <w:num w:numId="3">
    <w:abstractNumId w:val="102"/>
  </w:num>
  <w:num w:numId="4">
    <w:abstractNumId w:val="56"/>
  </w:num>
  <w:num w:numId="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2"/>
  </w:num>
  <w:num w:numId="7">
    <w:abstractNumId w:val="129"/>
  </w:num>
  <w:num w:numId="8">
    <w:abstractNumId w:val="87"/>
  </w:num>
  <w:num w:numId="9">
    <w:abstractNumId w:val="76"/>
  </w:num>
  <w:num w:numId="10">
    <w:abstractNumId w:val="61"/>
  </w:num>
  <w:num w:numId="11">
    <w:abstractNumId w:val="58"/>
  </w:num>
  <w:num w:numId="12">
    <w:abstractNumId w:val="68"/>
  </w:num>
  <w:num w:numId="13">
    <w:abstractNumId w:val="108"/>
  </w:num>
  <w:num w:numId="14">
    <w:abstractNumId w:val="95"/>
  </w:num>
  <w:num w:numId="15">
    <w:abstractNumId w:val="118"/>
  </w:num>
  <w:num w:numId="16">
    <w:abstractNumId w:val="75"/>
  </w:num>
  <w:num w:numId="17">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num>
  <w:num w:numId="21">
    <w:abstractNumId w:val="10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1"/>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num>
  <w:num w:numId="27">
    <w:abstractNumId w:val="116"/>
  </w:num>
  <w:num w:numId="28">
    <w:abstractNumId w:val="89"/>
  </w:num>
  <w:num w:numId="29">
    <w:abstractNumId w:val="111"/>
  </w:num>
  <w:num w:numId="30">
    <w:abstractNumId w:val="67"/>
  </w:num>
  <w:num w:numId="31">
    <w:abstractNumId w:val="90"/>
  </w:num>
  <w:num w:numId="32">
    <w:abstractNumId w:val="62"/>
  </w:num>
  <w:num w:numId="33">
    <w:abstractNumId w:val="57"/>
  </w:num>
  <w:num w:numId="34">
    <w:abstractNumId w:val="86"/>
  </w:num>
  <w:num w:numId="35">
    <w:abstractNumId w:val="105"/>
  </w:num>
  <w:num w:numId="36">
    <w:abstractNumId w:val="106"/>
  </w:num>
  <w:num w:numId="37">
    <w:abstractNumId w:val="97"/>
  </w:num>
  <w:num w:numId="38">
    <w:abstractNumId w:val="81"/>
  </w:num>
  <w:num w:numId="39">
    <w:abstractNumId w:val="49"/>
  </w:num>
  <w:num w:numId="40">
    <w:abstractNumId w:val="74"/>
  </w:num>
  <w:num w:numId="41">
    <w:abstractNumId w:val="124"/>
  </w:num>
  <w:num w:numId="42">
    <w:abstractNumId w:val="117"/>
  </w:num>
  <w:num w:numId="43">
    <w:abstractNumId w:val="115"/>
  </w:num>
  <w:num w:numId="44">
    <w:abstractNumId w:val="125"/>
  </w:num>
  <w:num w:numId="45">
    <w:abstractNumId w:val="73"/>
  </w:num>
  <w:num w:numId="46">
    <w:abstractNumId w:val="112"/>
  </w:num>
  <w:num w:numId="47">
    <w:abstractNumId w:val="93"/>
  </w:num>
  <w:num w:numId="48">
    <w:abstractNumId w:val="103"/>
  </w:num>
  <w:num w:numId="49">
    <w:abstractNumId w:val="72"/>
  </w:num>
  <w:num w:numId="50">
    <w:abstractNumId w:val="78"/>
  </w:num>
  <w:num w:numId="51">
    <w:abstractNumId w:val="114"/>
  </w:num>
  <w:num w:numId="52">
    <w:abstractNumId w:val="84"/>
  </w:num>
  <w:num w:numId="53">
    <w:abstractNumId w:val="128"/>
  </w:num>
  <w:num w:numId="54">
    <w:abstractNumId w:val="107"/>
  </w:num>
  <w:num w:numId="55">
    <w:abstractNumId w:val="104"/>
  </w:num>
  <w:num w:numId="56">
    <w:abstractNumId w:val="77"/>
  </w:num>
  <w:num w:numId="57">
    <w:abstractNumId w:val="65"/>
  </w:num>
  <w:num w:numId="58">
    <w:abstractNumId w:val="122"/>
  </w:num>
  <w:num w:numId="59">
    <w:abstractNumId w:val="98"/>
  </w:num>
  <w:num w:numId="60">
    <w:abstractNumId w:val="96"/>
  </w:num>
  <w:num w:numId="61">
    <w:abstractNumId w:val="88"/>
  </w:num>
  <w:num w:numId="62">
    <w:abstractNumId w:val="83"/>
  </w:num>
  <w:num w:numId="63">
    <w:abstractNumId w:val="51"/>
  </w:num>
  <w:num w:numId="64">
    <w:abstractNumId w:val="130"/>
  </w:num>
  <w:num w:numId="65">
    <w:abstractNumId w:val="110"/>
  </w:num>
  <w:num w:numId="66">
    <w:abstractNumId w:val="71"/>
  </w:num>
  <w:num w:numId="67">
    <w:abstractNumId w:val="79"/>
  </w:num>
  <w:num w:numId="68">
    <w:abstractNumId w:val="69"/>
  </w:num>
  <w:num w:numId="69">
    <w:abstractNumId w:val="64"/>
  </w:num>
  <w:num w:numId="70">
    <w:abstractNumId w:val="127"/>
  </w:num>
  <w:num w:numId="71">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9F"/>
    <w:rsid w:val="000006F6"/>
    <w:rsid w:val="00000822"/>
    <w:rsid w:val="0000099A"/>
    <w:rsid w:val="00001095"/>
    <w:rsid w:val="00001727"/>
    <w:rsid w:val="000024F4"/>
    <w:rsid w:val="00002690"/>
    <w:rsid w:val="00002BB6"/>
    <w:rsid w:val="00003023"/>
    <w:rsid w:val="000035F7"/>
    <w:rsid w:val="000042FE"/>
    <w:rsid w:val="0000496D"/>
    <w:rsid w:val="00005800"/>
    <w:rsid w:val="00005C53"/>
    <w:rsid w:val="00005D85"/>
    <w:rsid w:val="00006E35"/>
    <w:rsid w:val="00007AED"/>
    <w:rsid w:val="00007B16"/>
    <w:rsid w:val="00007CE7"/>
    <w:rsid w:val="000104DC"/>
    <w:rsid w:val="0001053D"/>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689"/>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C85"/>
    <w:rsid w:val="00023D09"/>
    <w:rsid w:val="0002418B"/>
    <w:rsid w:val="0002502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8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8AD"/>
    <w:rsid w:val="00042AB1"/>
    <w:rsid w:val="00042D8E"/>
    <w:rsid w:val="0004327C"/>
    <w:rsid w:val="00043B23"/>
    <w:rsid w:val="00043C87"/>
    <w:rsid w:val="00043D31"/>
    <w:rsid w:val="000440B1"/>
    <w:rsid w:val="00044484"/>
    <w:rsid w:val="00044A8E"/>
    <w:rsid w:val="00044B77"/>
    <w:rsid w:val="0004502F"/>
    <w:rsid w:val="00045032"/>
    <w:rsid w:val="000455D2"/>
    <w:rsid w:val="00045FB6"/>
    <w:rsid w:val="00046646"/>
    <w:rsid w:val="00046BC7"/>
    <w:rsid w:val="00046BE9"/>
    <w:rsid w:val="00046D24"/>
    <w:rsid w:val="00046DA8"/>
    <w:rsid w:val="00046F29"/>
    <w:rsid w:val="00046FA0"/>
    <w:rsid w:val="0004735E"/>
    <w:rsid w:val="00047602"/>
    <w:rsid w:val="0004799D"/>
    <w:rsid w:val="00047FE0"/>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A23"/>
    <w:rsid w:val="00053D87"/>
    <w:rsid w:val="00053E33"/>
    <w:rsid w:val="00054971"/>
    <w:rsid w:val="00055239"/>
    <w:rsid w:val="000554F7"/>
    <w:rsid w:val="000556DA"/>
    <w:rsid w:val="00055834"/>
    <w:rsid w:val="00056C77"/>
    <w:rsid w:val="000577BC"/>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BBE"/>
    <w:rsid w:val="00073D60"/>
    <w:rsid w:val="00073EC5"/>
    <w:rsid w:val="0007456F"/>
    <w:rsid w:val="000751C7"/>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6A8"/>
    <w:rsid w:val="00087C93"/>
    <w:rsid w:val="00087D31"/>
    <w:rsid w:val="00090246"/>
    <w:rsid w:val="00090362"/>
    <w:rsid w:val="000905C6"/>
    <w:rsid w:val="00090A5C"/>
    <w:rsid w:val="00090DF6"/>
    <w:rsid w:val="000912C2"/>
    <w:rsid w:val="00091388"/>
    <w:rsid w:val="000917DD"/>
    <w:rsid w:val="000918C2"/>
    <w:rsid w:val="00091BB0"/>
    <w:rsid w:val="0009245D"/>
    <w:rsid w:val="0009251A"/>
    <w:rsid w:val="000927C9"/>
    <w:rsid w:val="000929A1"/>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31"/>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B0C"/>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1E"/>
    <w:rsid w:val="000B5F30"/>
    <w:rsid w:val="000B67B2"/>
    <w:rsid w:val="000B67DA"/>
    <w:rsid w:val="000B6C6F"/>
    <w:rsid w:val="000B6E4A"/>
    <w:rsid w:val="000B711D"/>
    <w:rsid w:val="000B722D"/>
    <w:rsid w:val="000B7943"/>
    <w:rsid w:val="000B7A06"/>
    <w:rsid w:val="000B7D3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A90"/>
    <w:rsid w:val="000C50A0"/>
    <w:rsid w:val="000C52FC"/>
    <w:rsid w:val="000C5468"/>
    <w:rsid w:val="000C547B"/>
    <w:rsid w:val="000C562B"/>
    <w:rsid w:val="000C5731"/>
    <w:rsid w:val="000C5D43"/>
    <w:rsid w:val="000C67B2"/>
    <w:rsid w:val="000C7024"/>
    <w:rsid w:val="000C7B91"/>
    <w:rsid w:val="000C7BB7"/>
    <w:rsid w:val="000C7E98"/>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AEA"/>
    <w:rsid w:val="000D6FD6"/>
    <w:rsid w:val="000D7758"/>
    <w:rsid w:val="000D7B65"/>
    <w:rsid w:val="000E0014"/>
    <w:rsid w:val="000E043C"/>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EE5"/>
    <w:rsid w:val="000E4F91"/>
    <w:rsid w:val="000E5186"/>
    <w:rsid w:val="000E5886"/>
    <w:rsid w:val="000E5999"/>
    <w:rsid w:val="000E5D83"/>
    <w:rsid w:val="000E5E8B"/>
    <w:rsid w:val="000E6103"/>
    <w:rsid w:val="000E623C"/>
    <w:rsid w:val="000E62CC"/>
    <w:rsid w:val="000E636D"/>
    <w:rsid w:val="000E64E3"/>
    <w:rsid w:val="000E6854"/>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5CA2"/>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B9F"/>
    <w:rsid w:val="00102F65"/>
    <w:rsid w:val="001035B7"/>
    <w:rsid w:val="00103735"/>
    <w:rsid w:val="00103CC9"/>
    <w:rsid w:val="00103DD9"/>
    <w:rsid w:val="00103E5D"/>
    <w:rsid w:val="00104092"/>
    <w:rsid w:val="001040F2"/>
    <w:rsid w:val="001047F0"/>
    <w:rsid w:val="00104B87"/>
    <w:rsid w:val="00104FAA"/>
    <w:rsid w:val="00105121"/>
    <w:rsid w:val="001054E1"/>
    <w:rsid w:val="001056CC"/>
    <w:rsid w:val="0010570A"/>
    <w:rsid w:val="00105A35"/>
    <w:rsid w:val="001066B6"/>
    <w:rsid w:val="0010671F"/>
    <w:rsid w:val="00106A2A"/>
    <w:rsid w:val="00107098"/>
    <w:rsid w:val="001070C7"/>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A5C"/>
    <w:rsid w:val="00120CEF"/>
    <w:rsid w:val="00120FCC"/>
    <w:rsid w:val="0012159F"/>
    <w:rsid w:val="001215CB"/>
    <w:rsid w:val="00121732"/>
    <w:rsid w:val="00121A3B"/>
    <w:rsid w:val="00121BA9"/>
    <w:rsid w:val="00121F0A"/>
    <w:rsid w:val="001220FA"/>
    <w:rsid w:val="0012222E"/>
    <w:rsid w:val="001224E7"/>
    <w:rsid w:val="001227A3"/>
    <w:rsid w:val="00122B6A"/>
    <w:rsid w:val="00122CAF"/>
    <w:rsid w:val="00122D69"/>
    <w:rsid w:val="00122F20"/>
    <w:rsid w:val="001232EA"/>
    <w:rsid w:val="001235B2"/>
    <w:rsid w:val="00123BC5"/>
    <w:rsid w:val="001243C5"/>
    <w:rsid w:val="00124A73"/>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7E7"/>
    <w:rsid w:val="00130A88"/>
    <w:rsid w:val="00130E45"/>
    <w:rsid w:val="00131031"/>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3E5"/>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98E"/>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03"/>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1BD"/>
    <w:rsid w:val="001553E5"/>
    <w:rsid w:val="00155607"/>
    <w:rsid w:val="001558D3"/>
    <w:rsid w:val="00155A46"/>
    <w:rsid w:val="001560FE"/>
    <w:rsid w:val="001563C0"/>
    <w:rsid w:val="00156578"/>
    <w:rsid w:val="001566C8"/>
    <w:rsid w:val="001567D2"/>
    <w:rsid w:val="00157253"/>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59"/>
    <w:rsid w:val="00172DB6"/>
    <w:rsid w:val="001732B3"/>
    <w:rsid w:val="001732B9"/>
    <w:rsid w:val="00173465"/>
    <w:rsid w:val="00173565"/>
    <w:rsid w:val="00173637"/>
    <w:rsid w:val="00173CD8"/>
    <w:rsid w:val="00173D1D"/>
    <w:rsid w:val="00173DCE"/>
    <w:rsid w:val="00174202"/>
    <w:rsid w:val="001743E1"/>
    <w:rsid w:val="001744CC"/>
    <w:rsid w:val="001748A0"/>
    <w:rsid w:val="00174F50"/>
    <w:rsid w:val="00175599"/>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5FA6"/>
    <w:rsid w:val="00196151"/>
    <w:rsid w:val="00196726"/>
    <w:rsid w:val="00196727"/>
    <w:rsid w:val="00196D47"/>
    <w:rsid w:val="001971B8"/>
    <w:rsid w:val="00197578"/>
    <w:rsid w:val="0019781E"/>
    <w:rsid w:val="001979B1"/>
    <w:rsid w:val="001A01DA"/>
    <w:rsid w:val="001A02B4"/>
    <w:rsid w:val="001A046B"/>
    <w:rsid w:val="001A0798"/>
    <w:rsid w:val="001A0BD5"/>
    <w:rsid w:val="001A14E3"/>
    <w:rsid w:val="001A1593"/>
    <w:rsid w:val="001A172A"/>
    <w:rsid w:val="001A180B"/>
    <w:rsid w:val="001A23A7"/>
    <w:rsid w:val="001A24A4"/>
    <w:rsid w:val="001A2760"/>
    <w:rsid w:val="001A287D"/>
    <w:rsid w:val="001A2F3C"/>
    <w:rsid w:val="001A2FA0"/>
    <w:rsid w:val="001A3616"/>
    <w:rsid w:val="001A375E"/>
    <w:rsid w:val="001A3C0A"/>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48E"/>
    <w:rsid w:val="001B096F"/>
    <w:rsid w:val="001B0CC3"/>
    <w:rsid w:val="001B192C"/>
    <w:rsid w:val="001B1C0A"/>
    <w:rsid w:val="001B1E90"/>
    <w:rsid w:val="001B1EB4"/>
    <w:rsid w:val="001B218F"/>
    <w:rsid w:val="001B219D"/>
    <w:rsid w:val="001B221E"/>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572"/>
    <w:rsid w:val="001E77A5"/>
    <w:rsid w:val="001E7800"/>
    <w:rsid w:val="001F05D3"/>
    <w:rsid w:val="001F0B92"/>
    <w:rsid w:val="001F10C6"/>
    <w:rsid w:val="001F17A8"/>
    <w:rsid w:val="001F1802"/>
    <w:rsid w:val="001F18F4"/>
    <w:rsid w:val="001F1F01"/>
    <w:rsid w:val="001F282D"/>
    <w:rsid w:val="001F2AC6"/>
    <w:rsid w:val="001F2B59"/>
    <w:rsid w:val="001F2BE5"/>
    <w:rsid w:val="001F2E75"/>
    <w:rsid w:val="001F31C3"/>
    <w:rsid w:val="001F322B"/>
    <w:rsid w:val="001F34A2"/>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CD3"/>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657"/>
    <w:rsid w:val="00230DA0"/>
    <w:rsid w:val="00230DAD"/>
    <w:rsid w:val="00230DC9"/>
    <w:rsid w:val="00230FB4"/>
    <w:rsid w:val="00231D3B"/>
    <w:rsid w:val="00232552"/>
    <w:rsid w:val="00232912"/>
    <w:rsid w:val="00232AB4"/>
    <w:rsid w:val="00232BD9"/>
    <w:rsid w:val="002330EA"/>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55"/>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245"/>
    <w:rsid w:val="00243C78"/>
    <w:rsid w:val="002442B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491"/>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0E8"/>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B6F"/>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D2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5BA"/>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1F3"/>
    <w:rsid w:val="002879BB"/>
    <w:rsid w:val="00287A95"/>
    <w:rsid w:val="002907A2"/>
    <w:rsid w:val="002908BC"/>
    <w:rsid w:val="002908C8"/>
    <w:rsid w:val="00290B26"/>
    <w:rsid w:val="00290E62"/>
    <w:rsid w:val="00290F16"/>
    <w:rsid w:val="00291253"/>
    <w:rsid w:val="00291382"/>
    <w:rsid w:val="0029181D"/>
    <w:rsid w:val="00291859"/>
    <w:rsid w:val="00291BAB"/>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3F1"/>
    <w:rsid w:val="00295A5A"/>
    <w:rsid w:val="00295C5A"/>
    <w:rsid w:val="00295D4D"/>
    <w:rsid w:val="00296016"/>
    <w:rsid w:val="002960CE"/>
    <w:rsid w:val="00296110"/>
    <w:rsid w:val="002963F0"/>
    <w:rsid w:val="00296950"/>
    <w:rsid w:val="00296972"/>
    <w:rsid w:val="00297180"/>
    <w:rsid w:val="00297F48"/>
    <w:rsid w:val="002A0233"/>
    <w:rsid w:val="002A0A12"/>
    <w:rsid w:val="002A0B81"/>
    <w:rsid w:val="002A0F0F"/>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5FF6"/>
    <w:rsid w:val="002A6482"/>
    <w:rsid w:val="002A6546"/>
    <w:rsid w:val="002A69FB"/>
    <w:rsid w:val="002A6A00"/>
    <w:rsid w:val="002A6DF3"/>
    <w:rsid w:val="002A6F0F"/>
    <w:rsid w:val="002A6FD6"/>
    <w:rsid w:val="002A7161"/>
    <w:rsid w:val="002A73F4"/>
    <w:rsid w:val="002A7501"/>
    <w:rsid w:val="002A776B"/>
    <w:rsid w:val="002A786E"/>
    <w:rsid w:val="002A7AE5"/>
    <w:rsid w:val="002A7E23"/>
    <w:rsid w:val="002B017B"/>
    <w:rsid w:val="002B033C"/>
    <w:rsid w:val="002B0650"/>
    <w:rsid w:val="002B0891"/>
    <w:rsid w:val="002B0C8B"/>
    <w:rsid w:val="002B0F43"/>
    <w:rsid w:val="002B1022"/>
    <w:rsid w:val="002B1163"/>
    <w:rsid w:val="002B1389"/>
    <w:rsid w:val="002B1A1C"/>
    <w:rsid w:val="002B1BC2"/>
    <w:rsid w:val="002B1FEC"/>
    <w:rsid w:val="002B2034"/>
    <w:rsid w:val="002B2134"/>
    <w:rsid w:val="002B21E0"/>
    <w:rsid w:val="002B244F"/>
    <w:rsid w:val="002B27A8"/>
    <w:rsid w:val="002B2C2C"/>
    <w:rsid w:val="002B2CE2"/>
    <w:rsid w:val="002B2F74"/>
    <w:rsid w:val="002B3372"/>
    <w:rsid w:val="002B35FA"/>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700"/>
    <w:rsid w:val="002C083C"/>
    <w:rsid w:val="002C0925"/>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535"/>
    <w:rsid w:val="002C4646"/>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6DF"/>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496"/>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B70"/>
    <w:rsid w:val="002F3DAD"/>
    <w:rsid w:val="002F45B3"/>
    <w:rsid w:val="002F482B"/>
    <w:rsid w:val="002F48D1"/>
    <w:rsid w:val="002F4D67"/>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93F"/>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AE5"/>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3DA"/>
    <w:rsid w:val="00335525"/>
    <w:rsid w:val="003358B5"/>
    <w:rsid w:val="0033599E"/>
    <w:rsid w:val="00335A01"/>
    <w:rsid w:val="00336343"/>
    <w:rsid w:val="00336820"/>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2A2"/>
    <w:rsid w:val="00344337"/>
    <w:rsid w:val="00344368"/>
    <w:rsid w:val="00344587"/>
    <w:rsid w:val="00344E22"/>
    <w:rsid w:val="00344ED8"/>
    <w:rsid w:val="00345036"/>
    <w:rsid w:val="0034602A"/>
    <w:rsid w:val="003460FF"/>
    <w:rsid w:val="003473A0"/>
    <w:rsid w:val="003477C1"/>
    <w:rsid w:val="00347BBC"/>
    <w:rsid w:val="00347D2C"/>
    <w:rsid w:val="00350374"/>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C24"/>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3F46"/>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B44"/>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47D"/>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C88"/>
    <w:rsid w:val="00394C47"/>
    <w:rsid w:val="00394DEF"/>
    <w:rsid w:val="0039515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B96"/>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AA0"/>
    <w:rsid w:val="003A7C94"/>
    <w:rsid w:val="003B0703"/>
    <w:rsid w:val="003B07E8"/>
    <w:rsid w:val="003B0A49"/>
    <w:rsid w:val="003B0FEF"/>
    <w:rsid w:val="003B1316"/>
    <w:rsid w:val="003B17F1"/>
    <w:rsid w:val="003B1B5E"/>
    <w:rsid w:val="003B1E10"/>
    <w:rsid w:val="003B2544"/>
    <w:rsid w:val="003B26B4"/>
    <w:rsid w:val="003B26CD"/>
    <w:rsid w:val="003B2CDC"/>
    <w:rsid w:val="003B36F4"/>
    <w:rsid w:val="003B38C3"/>
    <w:rsid w:val="003B3CE4"/>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50"/>
    <w:rsid w:val="003D1474"/>
    <w:rsid w:val="003D1E6B"/>
    <w:rsid w:val="003D1E86"/>
    <w:rsid w:val="003D1E8D"/>
    <w:rsid w:val="003D2418"/>
    <w:rsid w:val="003D2E38"/>
    <w:rsid w:val="003D3414"/>
    <w:rsid w:val="003D37B2"/>
    <w:rsid w:val="003D38B6"/>
    <w:rsid w:val="003D4D90"/>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E7"/>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755"/>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B51"/>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2BB"/>
    <w:rsid w:val="00404DD4"/>
    <w:rsid w:val="00405684"/>
    <w:rsid w:val="00405D3F"/>
    <w:rsid w:val="00405E5E"/>
    <w:rsid w:val="004062E7"/>
    <w:rsid w:val="004065AE"/>
    <w:rsid w:val="00406F7D"/>
    <w:rsid w:val="00407369"/>
    <w:rsid w:val="004073E0"/>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6C8"/>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668"/>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594"/>
    <w:rsid w:val="00433673"/>
    <w:rsid w:val="00433784"/>
    <w:rsid w:val="004338C4"/>
    <w:rsid w:val="00433B83"/>
    <w:rsid w:val="00433BD6"/>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1F47"/>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571"/>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D08"/>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75E"/>
    <w:rsid w:val="004708D1"/>
    <w:rsid w:val="00470AC3"/>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6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42F"/>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016"/>
    <w:rsid w:val="004A41DC"/>
    <w:rsid w:val="004A491C"/>
    <w:rsid w:val="004A499B"/>
    <w:rsid w:val="004A4FE8"/>
    <w:rsid w:val="004A5249"/>
    <w:rsid w:val="004A52A8"/>
    <w:rsid w:val="004A53A1"/>
    <w:rsid w:val="004A547C"/>
    <w:rsid w:val="004A55C3"/>
    <w:rsid w:val="004A58F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90"/>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07D"/>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1F02"/>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1BB"/>
    <w:rsid w:val="004D6D01"/>
    <w:rsid w:val="004D6D60"/>
    <w:rsid w:val="004D6DE7"/>
    <w:rsid w:val="004D6DF4"/>
    <w:rsid w:val="004D6F4A"/>
    <w:rsid w:val="004D6FD4"/>
    <w:rsid w:val="004D728A"/>
    <w:rsid w:val="004D757A"/>
    <w:rsid w:val="004D7A10"/>
    <w:rsid w:val="004D7CE3"/>
    <w:rsid w:val="004E004D"/>
    <w:rsid w:val="004E038A"/>
    <w:rsid w:val="004E0763"/>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4CF0"/>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4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605"/>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E95"/>
    <w:rsid w:val="00511FA0"/>
    <w:rsid w:val="0051241C"/>
    <w:rsid w:val="005128A5"/>
    <w:rsid w:val="00512BED"/>
    <w:rsid w:val="00513266"/>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C04"/>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872"/>
    <w:rsid w:val="00531ACB"/>
    <w:rsid w:val="00531B86"/>
    <w:rsid w:val="00531CA5"/>
    <w:rsid w:val="00532089"/>
    <w:rsid w:val="005322E9"/>
    <w:rsid w:val="005329F0"/>
    <w:rsid w:val="00533083"/>
    <w:rsid w:val="00533284"/>
    <w:rsid w:val="005333DE"/>
    <w:rsid w:val="005337DA"/>
    <w:rsid w:val="005339DD"/>
    <w:rsid w:val="00533A87"/>
    <w:rsid w:val="00533CD9"/>
    <w:rsid w:val="00534179"/>
    <w:rsid w:val="005341CA"/>
    <w:rsid w:val="00534390"/>
    <w:rsid w:val="005344F2"/>
    <w:rsid w:val="0053491E"/>
    <w:rsid w:val="00534A62"/>
    <w:rsid w:val="00534C64"/>
    <w:rsid w:val="005355CF"/>
    <w:rsid w:val="0053569A"/>
    <w:rsid w:val="00535E2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0FBD"/>
    <w:rsid w:val="005410D0"/>
    <w:rsid w:val="005419DB"/>
    <w:rsid w:val="00541B8C"/>
    <w:rsid w:val="00541E19"/>
    <w:rsid w:val="00542127"/>
    <w:rsid w:val="00542354"/>
    <w:rsid w:val="00542429"/>
    <w:rsid w:val="00542457"/>
    <w:rsid w:val="005425D7"/>
    <w:rsid w:val="00542700"/>
    <w:rsid w:val="00543191"/>
    <w:rsid w:val="005431C8"/>
    <w:rsid w:val="00543210"/>
    <w:rsid w:val="005434B2"/>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0B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3C5"/>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F5"/>
    <w:rsid w:val="00580C0C"/>
    <w:rsid w:val="00580CE9"/>
    <w:rsid w:val="00580F14"/>
    <w:rsid w:val="005811DF"/>
    <w:rsid w:val="00581333"/>
    <w:rsid w:val="00581406"/>
    <w:rsid w:val="00581443"/>
    <w:rsid w:val="005816EB"/>
    <w:rsid w:val="00582431"/>
    <w:rsid w:val="005827A8"/>
    <w:rsid w:val="005829C3"/>
    <w:rsid w:val="0058323D"/>
    <w:rsid w:val="005832AA"/>
    <w:rsid w:val="0058357D"/>
    <w:rsid w:val="00583667"/>
    <w:rsid w:val="0058391D"/>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23"/>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65B"/>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1D20"/>
    <w:rsid w:val="005C2322"/>
    <w:rsid w:val="005C2435"/>
    <w:rsid w:val="005C2A56"/>
    <w:rsid w:val="005C2EF7"/>
    <w:rsid w:val="005C301A"/>
    <w:rsid w:val="005C31BC"/>
    <w:rsid w:val="005C32A0"/>
    <w:rsid w:val="005C33B2"/>
    <w:rsid w:val="005C35E2"/>
    <w:rsid w:val="005C396D"/>
    <w:rsid w:val="005C4B44"/>
    <w:rsid w:val="005C4F53"/>
    <w:rsid w:val="005C500F"/>
    <w:rsid w:val="005C5088"/>
    <w:rsid w:val="005C5298"/>
    <w:rsid w:val="005C548F"/>
    <w:rsid w:val="005C5A99"/>
    <w:rsid w:val="005C5D39"/>
    <w:rsid w:val="005C5D7F"/>
    <w:rsid w:val="005C5EB5"/>
    <w:rsid w:val="005C6216"/>
    <w:rsid w:val="005C63ED"/>
    <w:rsid w:val="005C6556"/>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38B3"/>
    <w:rsid w:val="005E4238"/>
    <w:rsid w:val="005E487E"/>
    <w:rsid w:val="005E4DF8"/>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5C9"/>
    <w:rsid w:val="005F56B6"/>
    <w:rsid w:val="005F5B94"/>
    <w:rsid w:val="005F5C73"/>
    <w:rsid w:val="005F62FE"/>
    <w:rsid w:val="005F6498"/>
    <w:rsid w:val="005F68E7"/>
    <w:rsid w:val="005F6AAF"/>
    <w:rsid w:val="005F7163"/>
    <w:rsid w:val="005F71C8"/>
    <w:rsid w:val="005F7D8D"/>
    <w:rsid w:val="00600067"/>
    <w:rsid w:val="00600180"/>
    <w:rsid w:val="006002CC"/>
    <w:rsid w:val="006002E3"/>
    <w:rsid w:val="006005E4"/>
    <w:rsid w:val="00600664"/>
    <w:rsid w:val="00600A33"/>
    <w:rsid w:val="00600B01"/>
    <w:rsid w:val="00600CD1"/>
    <w:rsid w:val="00601454"/>
    <w:rsid w:val="0060156F"/>
    <w:rsid w:val="00601E17"/>
    <w:rsid w:val="00602180"/>
    <w:rsid w:val="006024E2"/>
    <w:rsid w:val="00602648"/>
    <w:rsid w:val="0060270B"/>
    <w:rsid w:val="006028C9"/>
    <w:rsid w:val="00602A14"/>
    <w:rsid w:val="00602C05"/>
    <w:rsid w:val="00602F44"/>
    <w:rsid w:val="0060310B"/>
    <w:rsid w:val="00603188"/>
    <w:rsid w:val="00603394"/>
    <w:rsid w:val="00603870"/>
    <w:rsid w:val="006038F0"/>
    <w:rsid w:val="00603900"/>
    <w:rsid w:val="00603992"/>
    <w:rsid w:val="00603C68"/>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DB"/>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3D4"/>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05BE"/>
    <w:rsid w:val="00631036"/>
    <w:rsid w:val="00631454"/>
    <w:rsid w:val="006318B6"/>
    <w:rsid w:val="00631E7E"/>
    <w:rsid w:val="006324DC"/>
    <w:rsid w:val="006325AB"/>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0E9"/>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DED"/>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65"/>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62D"/>
    <w:rsid w:val="006828A6"/>
    <w:rsid w:val="00682C79"/>
    <w:rsid w:val="0068305D"/>
    <w:rsid w:val="00683068"/>
    <w:rsid w:val="0068310D"/>
    <w:rsid w:val="00683698"/>
    <w:rsid w:val="00683CE7"/>
    <w:rsid w:val="00684031"/>
    <w:rsid w:val="006841FC"/>
    <w:rsid w:val="006842CD"/>
    <w:rsid w:val="00684392"/>
    <w:rsid w:val="00684514"/>
    <w:rsid w:val="00684815"/>
    <w:rsid w:val="006855DA"/>
    <w:rsid w:val="006856EA"/>
    <w:rsid w:val="00685A19"/>
    <w:rsid w:val="00685B9E"/>
    <w:rsid w:val="00685BAF"/>
    <w:rsid w:val="006865CB"/>
    <w:rsid w:val="006865EA"/>
    <w:rsid w:val="00686711"/>
    <w:rsid w:val="0068778C"/>
    <w:rsid w:val="00687EE4"/>
    <w:rsid w:val="00690255"/>
    <w:rsid w:val="0069089B"/>
    <w:rsid w:val="0069097C"/>
    <w:rsid w:val="006913BB"/>
    <w:rsid w:val="0069160E"/>
    <w:rsid w:val="00691ACB"/>
    <w:rsid w:val="00691F1E"/>
    <w:rsid w:val="0069229A"/>
    <w:rsid w:val="0069281C"/>
    <w:rsid w:val="00692D14"/>
    <w:rsid w:val="00693001"/>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41"/>
    <w:rsid w:val="006A1CD1"/>
    <w:rsid w:val="006A21DA"/>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7D"/>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D9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03A"/>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4A"/>
    <w:rsid w:val="006E6D5E"/>
    <w:rsid w:val="006E6F46"/>
    <w:rsid w:val="006E7441"/>
    <w:rsid w:val="006E7512"/>
    <w:rsid w:val="006E7B9D"/>
    <w:rsid w:val="006E7BBE"/>
    <w:rsid w:val="006E7CB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0F06"/>
    <w:rsid w:val="007014DA"/>
    <w:rsid w:val="00701523"/>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C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C9A"/>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7A7"/>
    <w:rsid w:val="00725C44"/>
    <w:rsid w:val="00725CD5"/>
    <w:rsid w:val="007262C8"/>
    <w:rsid w:val="0072639E"/>
    <w:rsid w:val="00726615"/>
    <w:rsid w:val="007267FC"/>
    <w:rsid w:val="00726EA7"/>
    <w:rsid w:val="00726EEC"/>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2F8"/>
    <w:rsid w:val="00747325"/>
    <w:rsid w:val="00747611"/>
    <w:rsid w:val="00747669"/>
    <w:rsid w:val="007477B6"/>
    <w:rsid w:val="00750519"/>
    <w:rsid w:val="0075081F"/>
    <w:rsid w:val="0075083C"/>
    <w:rsid w:val="00750A33"/>
    <w:rsid w:val="00750AB9"/>
    <w:rsid w:val="00750D53"/>
    <w:rsid w:val="00751095"/>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E5"/>
    <w:rsid w:val="007569B5"/>
    <w:rsid w:val="00756A02"/>
    <w:rsid w:val="00757322"/>
    <w:rsid w:val="00757974"/>
    <w:rsid w:val="00757EEA"/>
    <w:rsid w:val="00757FCA"/>
    <w:rsid w:val="00760071"/>
    <w:rsid w:val="00760114"/>
    <w:rsid w:val="00760321"/>
    <w:rsid w:val="00760642"/>
    <w:rsid w:val="0076075B"/>
    <w:rsid w:val="0076084E"/>
    <w:rsid w:val="00760851"/>
    <w:rsid w:val="00760B10"/>
    <w:rsid w:val="00760C48"/>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9B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6DCF"/>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343"/>
    <w:rsid w:val="007A2F57"/>
    <w:rsid w:val="007A3345"/>
    <w:rsid w:val="007A34A7"/>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75D"/>
    <w:rsid w:val="007A6AF0"/>
    <w:rsid w:val="007A7107"/>
    <w:rsid w:val="007A781D"/>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A58"/>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614"/>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48"/>
    <w:rsid w:val="007D747B"/>
    <w:rsid w:val="007D796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7E2"/>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85E"/>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D2"/>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74E"/>
    <w:rsid w:val="00830956"/>
    <w:rsid w:val="00830C9F"/>
    <w:rsid w:val="0083122D"/>
    <w:rsid w:val="0083139A"/>
    <w:rsid w:val="00831BD7"/>
    <w:rsid w:val="00832564"/>
    <w:rsid w:val="00832F8A"/>
    <w:rsid w:val="008337DE"/>
    <w:rsid w:val="00833911"/>
    <w:rsid w:val="00833A03"/>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8E0"/>
    <w:rsid w:val="00841BC4"/>
    <w:rsid w:val="00841BE7"/>
    <w:rsid w:val="00841E8F"/>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7A"/>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BE5"/>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61"/>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4F09"/>
    <w:rsid w:val="00875033"/>
    <w:rsid w:val="00875359"/>
    <w:rsid w:val="00875A2E"/>
    <w:rsid w:val="00875E57"/>
    <w:rsid w:val="00875FAD"/>
    <w:rsid w:val="00876181"/>
    <w:rsid w:val="00876242"/>
    <w:rsid w:val="00876388"/>
    <w:rsid w:val="008766A1"/>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973"/>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5EB"/>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02"/>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09FE"/>
    <w:rsid w:val="008A1111"/>
    <w:rsid w:val="008A1998"/>
    <w:rsid w:val="008A1EF4"/>
    <w:rsid w:val="008A22E4"/>
    <w:rsid w:val="008A2347"/>
    <w:rsid w:val="008A2AA5"/>
    <w:rsid w:val="008A2CDE"/>
    <w:rsid w:val="008A316C"/>
    <w:rsid w:val="008A36DD"/>
    <w:rsid w:val="008A39A0"/>
    <w:rsid w:val="008A3AEC"/>
    <w:rsid w:val="008A3BE1"/>
    <w:rsid w:val="008A3D50"/>
    <w:rsid w:val="008A3E0A"/>
    <w:rsid w:val="008A3E25"/>
    <w:rsid w:val="008A3FB3"/>
    <w:rsid w:val="008A4CFD"/>
    <w:rsid w:val="008A4F28"/>
    <w:rsid w:val="008A5791"/>
    <w:rsid w:val="008A57A2"/>
    <w:rsid w:val="008A5B86"/>
    <w:rsid w:val="008A5EF9"/>
    <w:rsid w:val="008A60C8"/>
    <w:rsid w:val="008A6413"/>
    <w:rsid w:val="008A6558"/>
    <w:rsid w:val="008A6C2B"/>
    <w:rsid w:val="008A71C9"/>
    <w:rsid w:val="008A7E4C"/>
    <w:rsid w:val="008A7FB7"/>
    <w:rsid w:val="008B0035"/>
    <w:rsid w:val="008B0730"/>
    <w:rsid w:val="008B0B49"/>
    <w:rsid w:val="008B0CB1"/>
    <w:rsid w:val="008B0CB9"/>
    <w:rsid w:val="008B0E2A"/>
    <w:rsid w:val="008B1270"/>
    <w:rsid w:val="008B1371"/>
    <w:rsid w:val="008B1947"/>
    <w:rsid w:val="008B217B"/>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AC"/>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E4B"/>
    <w:rsid w:val="008C4FB0"/>
    <w:rsid w:val="008C5580"/>
    <w:rsid w:val="008C58E1"/>
    <w:rsid w:val="008C6211"/>
    <w:rsid w:val="008C6466"/>
    <w:rsid w:val="008C67CC"/>
    <w:rsid w:val="008C6922"/>
    <w:rsid w:val="008C76EA"/>
    <w:rsid w:val="008C7874"/>
    <w:rsid w:val="008C7B72"/>
    <w:rsid w:val="008C7FEC"/>
    <w:rsid w:val="008D00CA"/>
    <w:rsid w:val="008D051C"/>
    <w:rsid w:val="008D058C"/>
    <w:rsid w:val="008D0796"/>
    <w:rsid w:val="008D0BAF"/>
    <w:rsid w:val="008D0DE9"/>
    <w:rsid w:val="008D0E5D"/>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9DE"/>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20F"/>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45"/>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0"/>
    <w:rsid w:val="0090442B"/>
    <w:rsid w:val="009047C1"/>
    <w:rsid w:val="00904B10"/>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342"/>
    <w:rsid w:val="00913926"/>
    <w:rsid w:val="00913B1A"/>
    <w:rsid w:val="00913B82"/>
    <w:rsid w:val="00913D08"/>
    <w:rsid w:val="0091448B"/>
    <w:rsid w:val="0091483F"/>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A5B"/>
    <w:rsid w:val="0093026C"/>
    <w:rsid w:val="00930400"/>
    <w:rsid w:val="0093067A"/>
    <w:rsid w:val="00930D9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F19"/>
    <w:rsid w:val="00936709"/>
    <w:rsid w:val="00937BA5"/>
    <w:rsid w:val="00940069"/>
    <w:rsid w:val="0094044D"/>
    <w:rsid w:val="009404F0"/>
    <w:rsid w:val="0094057D"/>
    <w:rsid w:val="0094059E"/>
    <w:rsid w:val="00940764"/>
    <w:rsid w:val="00940C74"/>
    <w:rsid w:val="00941164"/>
    <w:rsid w:val="00941558"/>
    <w:rsid w:val="00941CD4"/>
    <w:rsid w:val="0094234B"/>
    <w:rsid w:val="00942550"/>
    <w:rsid w:val="00942559"/>
    <w:rsid w:val="00942B95"/>
    <w:rsid w:val="009435FF"/>
    <w:rsid w:val="00943790"/>
    <w:rsid w:val="009440B1"/>
    <w:rsid w:val="00944391"/>
    <w:rsid w:val="00944830"/>
    <w:rsid w:val="009449E5"/>
    <w:rsid w:val="00944DED"/>
    <w:rsid w:val="00945115"/>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952"/>
    <w:rsid w:val="00952CFD"/>
    <w:rsid w:val="00952F9E"/>
    <w:rsid w:val="0095404A"/>
    <w:rsid w:val="0095421C"/>
    <w:rsid w:val="009542BF"/>
    <w:rsid w:val="00954467"/>
    <w:rsid w:val="009547A5"/>
    <w:rsid w:val="00955364"/>
    <w:rsid w:val="009558CB"/>
    <w:rsid w:val="00955B08"/>
    <w:rsid w:val="00955EB0"/>
    <w:rsid w:val="00956051"/>
    <w:rsid w:val="009561DB"/>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072"/>
    <w:rsid w:val="00977124"/>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43A"/>
    <w:rsid w:val="00992766"/>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341"/>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891"/>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31"/>
    <w:rsid w:val="009C18C6"/>
    <w:rsid w:val="009C2690"/>
    <w:rsid w:val="009C2E94"/>
    <w:rsid w:val="009C3715"/>
    <w:rsid w:val="009C37D9"/>
    <w:rsid w:val="009C3811"/>
    <w:rsid w:val="009C3D6D"/>
    <w:rsid w:val="009C41B8"/>
    <w:rsid w:val="009C478F"/>
    <w:rsid w:val="009C4AAA"/>
    <w:rsid w:val="009C4AF7"/>
    <w:rsid w:val="009C51AF"/>
    <w:rsid w:val="009C52E7"/>
    <w:rsid w:val="009C5344"/>
    <w:rsid w:val="009C549E"/>
    <w:rsid w:val="009C60B1"/>
    <w:rsid w:val="009C6333"/>
    <w:rsid w:val="009C703B"/>
    <w:rsid w:val="009C74F8"/>
    <w:rsid w:val="009C75DA"/>
    <w:rsid w:val="009C783B"/>
    <w:rsid w:val="009C7E1A"/>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4F11"/>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B52"/>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7B"/>
    <w:rsid w:val="009E64F6"/>
    <w:rsid w:val="009E68FE"/>
    <w:rsid w:val="009E69BC"/>
    <w:rsid w:val="009E6FF5"/>
    <w:rsid w:val="009E7811"/>
    <w:rsid w:val="009E7B9E"/>
    <w:rsid w:val="009E7DAE"/>
    <w:rsid w:val="009E7DBF"/>
    <w:rsid w:val="009E7E10"/>
    <w:rsid w:val="009E7E4E"/>
    <w:rsid w:val="009F0316"/>
    <w:rsid w:val="009F03E6"/>
    <w:rsid w:val="009F08A5"/>
    <w:rsid w:val="009F0C4A"/>
    <w:rsid w:val="009F0D52"/>
    <w:rsid w:val="009F0E4B"/>
    <w:rsid w:val="009F1050"/>
    <w:rsid w:val="009F1112"/>
    <w:rsid w:val="009F1326"/>
    <w:rsid w:val="009F1528"/>
    <w:rsid w:val="009F178F"/>
    <w:rsid w:val="009F1986"/>
    <w:rsid w:val="009F1A4D"/>
    <w:rsid w:val="009F1DA5"/>
    <w:rsid w:val="009F1F3F"/>
    <w:rsid w:val="009F1FD6"/>
    <w:rsid w:val="009F1FFA"/>
    <w:rsid w:val="009F2536"/>
    <w:rsid w:val="009F25A6"/>
    <w:rsid w:val="009F2958"/>
    <w:rsid w:val="009F2B22"/>
    <w:rsid w:val="009F31B3"/>
    <w:rsid w:val="009F331B"/>
    <w:rsid w:val="009F34B4"/>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72E"/>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51D"/>
    <w:rsid w:val="00A058CB"/>
    <w:rsid w:val="00A05C74"/>
    <w:rsid w:val="00A05D7D"/>
    <w:rsid w:val="00A05EC4"/>
    <w:rsid w:val="00A0624F"/>
    <w:rsid w:val="00A062D2"/>
    <w:rsid w:val="00A06494"/>
    <w:rsid w:val="00A06A48"/>
    <w:rsid w:val="00A06F0F"/>
    <w:rsid w:val="00A07052"/>
    <w:rsid w:val="00A072C8"/>
    <w:rsid w:val="00A074BF"/>
    <w:rsid w:val="00A0751E"/>
    <w:rsid w:val="00A07777"/>
    <w:rsid w:val="00A102AD"/>
    <w:rsid w:val="00A105A0"/>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AC1"/>
    <w:rsid w:val="00A14D29"/>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26"/>
    <w:rsid w:val="00A21A88"/>
    <w:rsid w:val="00A221EE"/>
    <w:rsid w:val="00A227E1"/>
    <w:rsid w:val="00A22F1B"/>
    <w:rsid w:val="00A23092"/>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A7"/>
    <w:rsid w:val="00A353B8"/>
    <w:rsid w:val="00A356F1"/>
    <w:rsid w:val="00A35F56"/>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2D43"/>
    <w:rsid w:val="00A42E65"/>
    <w:rsid w:val="00A43292"/>
    <w:rsid w:val="00A43519"/>
    <w:rsid w:val="00A43AD3"/>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54B"/>
    <w:rsid w:val="00A54741"/>
    <w:rsid w:val="00A55036"/>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ABE"/>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87"/>
    <w:rsid w:val="00A85E25"/>
    <w:rsid w:val="00A86624"/>
    <w:rsid w:val="00A86E74"/>
    <w:rsid w:val="00A870A7"/>
    <w:rsid w:val="00A8737E"/>
    <w:rsid w:val="00A873F5"/>
    <w:rsid w:val="00A8741E"/>
    <w:rsid w:val="00A87B9F"/>
    <w:rsid w:val="00A9036B"/>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4B1"/>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C3A"/>
    <w:rsid w:val="00AF1FB2"/>
    <w:rsid w:val="00AF22AD"/>
    <w:rsid w:val="00AF2321"/>
    <w:rsid w:val="00AF25B9"/>
    <w:rsid w:val="00AF26FA"/>
    <w:rsid w:val="00AF2AD0"/>
    <w:rsid w:val="00AF30BC"/>
    <w:rsid w:val="00AF3469"/>
    <w:rsid w:val="00AF3551"/>
    <w:rsid w:val="00AF36B1"/>
    <w:rsid w:val="00AF3AF8"/>
    <w:rsid w:val="00AF3EF7"/>
    <w:rsid w:val="00AF3F68"/>
    <w:rsid w:val="00AF475B"/>
    <w:rsid w:val="00AF4CA4"/>
    <w:rsid w:val="00AF4D5B"/>
    <w:rsid w:val="00AF4F9C"/>
    <w:rsid w:val="00AF524F"/>
    <w:rsid w:val="00AF5B5E"/>
    <w:rsid w:val="00AF5EB6"/>
    <w:rsid w:val="00AF624A"/>
    <w:rsid w:val="00AF625E"/>
    <w:rsid w:val="00AF66FE"/>
    <w:rsid w:val="00AF6B53"/>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2D8"/>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3"/>
    <w:rsid w:val="00B15BD5"/>
    <w:rsid w:val="00B15E46"/>
    <w:rsid w:val="00B16257"/>
    <w:rsid w:val="00B16538"/>
    <w:rsid w:val="00B16670"/>
    <w:rsid w:val="00B16AC7"/>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95"/>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A88"/>
    <w:rsid w:val="00B270A3"/>
    <w:rsid w:val="00B276A0"/>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A79"/>
    <w:rsid w:val="00B34C1D"/>
    <w:rsid w:val="00B35383"/>
    <w:rsid w:val="00B355F7"/>
    <w:rsid w:val="00B35783"/>
    <w:rsid w:val="00B3598F"/>
    <w:rsid w:val="00B35A9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9B2"/>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3332"/>
    <w:rsid w:val="00B53A73"/>
    <w:rsid w:val="00B540A1"/>
    <w:rsid w:val="00B5472B"/>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0F71"/>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209"/>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60"/>
    <w:rsid w:val="00B677C8"/>
    <w:rsid w:val="00B67A37"/>
    <w:rsid w:val="00B67C02"/>
    <w:rsid w:val="00B67C31"/>
    <w:rsid w:val="00B700D3"/>
    <w:rsid w:val="00B7166F"/>
    <w:rsid w:val="00B71B46"/>
    <w:rsid w:val="00B72190"/>
    <w:rsid w:val="00B722F4"/>
    <w:rsid w:val="00B7243A"/>
    <w:rsid w:val="00B72695"/>
    <w:rsid w:val="00B7299E"/>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3A6"/>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E31"/>
    <w:rsid w:val="00B90852"/>
    <w:rsid w:val="00B90993"/>
    <w:rsid w:val="00B90CBB"/>
    <w:rsid w:val="00B91012"/>
    <w:rsid w:val="00B91051"/>
    <w:rsid w:val="00B910DC"/>
    <w:rsid w:val="00B91670"/>
    <w:rsid w:val="00B916D2"/>
    <w:rsid w:val="00B918B5"/>
    <w:rsid w:val="00B919E0"/>
    <w:rsid w:val="00B91C8F"/>
    <w:rsid w:val="00B91F55"/>
    <w:rsid w:val="00B92991"/>
    <w:rsid w:val="00B92C55"/>
    <w:rsid w:val="00B9339B"/>
    <w:rsid w:val="00B93772"/>
    <w:rsid w:val="00B938A5"/>
    <w:rsid w:val="00B93C84"/>
    <w:rsid w:val="00B93C85"/>
    <w:rsid w:val="00B93D8F"/>
    <w:rsid w:val="00B93D9E"/>
    <w:rsid w:val="00B9437A"/>
    <w:rsid w:val="00B944BA"/>
    <w:rsid w:val="00B95052"/>
    <w:rsid w:val="00B95417"/>
    <w:rsid w:val="00B95496"/>
    <w:rsid w:val="00B9556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658"/>
    <w:rsid w:val="00BB2AAA"/>
    <w:rsid w:val="00BB2CC1"/>
    <w:rsid w:val="00BB31C9"/>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70"/>
    <w:rsid w:val="00BC24F0"/>
    <w:rsid w:val="00BC253E"/>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1F43"/>
    <w:rsid w:val="00BD25A3"/>
    <w:rsid w:val="00BD290C"/>
    <w:rsid w:val="00BD2CA8"/>
    <w:rsid w:val="00BD2EE8"/>
    <w:rsid w:val="00BD3196"/>
    <w:rsid w:val="00BD331D"/>
    <w:rsid w:val="00BD3536"/>
    <w:rsid w:val="00BD3799"/>
    <w:rsid w:val="00BD3DC6"/>
    <w:rsid w:val="00BD427D"/>
    <w:rsid w:val="00BD45CB"/>
    <w:rsid w:val="00BD4D78"/>
    <w:rsid w:val="00BD51C4"/>
    <w:rsid w:val="00BD581D"/>
    <w:rsid w:val="00BD5D00"/>
    <w:rsid w:val="00BD5DA7"/>
    <w:rsid w:val="00BD5FC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19"/>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8C"/>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575"/>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393"/>
    <w:rsid w:val="00C1573C"/>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313"/>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2EE"/>
    <w:rsid w:val="00C3465A"/>
    <w:rsid w:val="00C34907"/>
    <w:rsid w:val="00C34B7A"/>
    <w:rsid w:val="00C34C0A"/>
    <w:rsid w:val="00C34C69"/>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4EC"/>
    <w:rsid w:val="00C6457A"/>
    <w:rsid w:val="00C64631"/>
    <w:rsid w:val="00C64A78"/>
    <w:rsid w:val="00C64B4E"/>
    <w:rsid w:val="00C64B63"/>
    <w:rsid w:val="00C64ED8"/>
    <w:rsid w:val="00C64F1F"/>
    <w:rsid w:val="00C64F31"/>
    <w:rsid w:val="00C65320"/>
    <w:rsid w:val="00C65C25"/>
    <w:rsid w:val="00C65DCD"/>
    <w:rsid w:val="00C6628D"/>
    <w:rsid w:val="00C6641E"/>
    <w:rsid w:val="00C66456"/>
    <w:rsid w:val="00C668C8"/>
    <w:rsid w:val="00C66AE6"/>
    <w:rsid w:val="00C66C13"/>
    <w:rsid w:val="00C66DBB"/>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6C"/>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47A"/>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3FDD"/>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38A"/>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324"/>
    <w:rsid w:val="00CD1720"/>
    <w:rsid w:val="00CD17EB"/>
    <w:rsid w:val="00CD2721"/>
    <w:rsid w:val="00CD2742"/>
    <w:rsid w:val="00CD2AFA"/>
    <w:rsid w:val="00CD2D36"/>
    <w:rsid w:val="00CD2F29"/>
    <w:rsid w:val="00CD3030"/>
    <w:rsid w:val="00CD31DA"/>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22"/>
    <w:rsid w:val="00CE5E29"/>
    <w:rsid w:val="00CE65AE"/>
    <w:rsid w:val="00CE6B89"/>
    <w:rsid w:val="00CE72F7"/>
    <w:rsid w:val="00CE75F3"/>
    <w:rsid w:val="00CF003B"/>
    <w:rsid w:val="00CF014B"/>
    <w:rsid w:val="00CF063D"/>
    <w:rsid w:val="00CF0969"/>
    <w:rsid w:val="00CF0E9D"/>
    <w:rsid w:val="00CF0EB4"/>
    <w:rsid w:val="00CF12EE"/>
    <w:rsid w:val="00CF1909"/>
    <w:rsid w:val="00CF1956"/>
    <w:rsid w:val="00CF2640"/>
    <w:rsid w:val="00CF2649"/>
    <w:rsid w:val="00CF2820"/>
    <w:rsid w:val="00CF2B57"/>
    <w:rsid w:val="00CF2E09"/>
    <w:rsid w:val="00CF334E"/>
    <w:rsid w:val="00CF3750"/>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0ECF"/>
    <w:rsid w:val="00D01601"/>
    <w:rsid w:val="00D01A59"/>
    <w:rsid w:val="00D01AAB"/>
    <w:rsid w:val="00D01FE3"/>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73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8DB"/>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EC6"/>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2B01"/>
    <w:rsid w:val="00D533B6"/>
    <w:rsid w:val="00D5359A"/>
    <w:rsid w:val="00D5383A"/>
    <w:rsid w:val="00D5451A"/>
    <w:rsid w:val="00D545B8"/>
    <w:rsid w:val="00D54619"/>
    <w:rsid w:val="00D547ED"/>
    <w:rsid w:val="00D5482B"/>
    <w:rsid w:val="00D54896"/>
    <w:rsid w:val="00D54985"/>
    <w:rsid w:val="00D550CD"/>
    <w:rsid w:val="00D55179"/>
    <w:rsid w:val="00D5564B"/>
    <w:rsid w:val="00D559FC"/>
    <w:rsid w:val="00D55E29"/>
    <w:rsid w:val="00D563CB"/>
    <w:rsid w:val="00D566B4"/>
    <w:rsid w:val="00D56B3E"/>
    <w:rsid w:val="00D572DA"/>
    <w:rsid w:val="00D603C5"/>
    <w:rsid w:val="00D604D9"/>
    <w:rsid w:val="00D607AB"/>
    <w:rsid w:val="00D60E10"/>
    <w:rsid w:val="00D60F7A"/>
    <w:rsid w:val="00D60FB7"/>
    <w:rsid w:val="00D61040"/>
    <w:rsid w:val="00D615C1"/>
    <w:rsid w:val="00D61D7B"/>
    <w:rsid w:val="00D61F13"/>
    <w:rsid w:val="00D61F77"/>
    <w:rsid w:val="00D61F8D"/>
    <w:rsid w:val="00D61FBD"/>
    <w:rsid w:val="00D626E4"/>
    <w:rsid w:val="00D62771"/>
    <w:rsid w:val="00D62CE6"/>
    <w:rsid w:val="00D634A7"/>
    <w:rsid w:val="00D63820"/>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E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CCB"/>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C23"/>
    <w:rsid w:val="00DA7F0B"/>
    <w:rsid w:val="00DA7F21"/>
    <w:rsid w:val="00DB07DA"/>
    <w:rsid w:val="00DB11D7"/>
    <w:rsid w:val="00DB1284"/>
    <w:rsid w:val="00DB1391"/>
    <w:rsid w:val="00DB17D2"/>
    <w:rsid w:val="00DB1A57"/>
    <w:rsid w:val="00DB1A96"/>
    <w:rsid w:val="00DB1F21"/>
    <w:rsid w:val="00DB2009"/>
    <w:rsid w:val="00DB23EA"/>
    <w:rsid w:val="00DB25E8"/>
    <w:rsid w:val="00DB2755"/>
    <w:rsid w:val="00DB2B91"/>
    <w:rsid w:val="00DB2E06"/>
    <w:rsid w:val="00DB31AC"/>
    <w:rsid w:val="00DB3255"/>
    <w:rsid w:val="00DB3413"/>
    <w:rsid w:val="00DB369C"/>
    <w:rsid w:val="00DB38AE"/>
    <w:rsid w:val="00DB38CA"/>
    <w:rsid w:val="00DB3A0D"/>
    <w:rsid w:val="00DB3B1D"/>
    <w:rsid w:val="00DB3B6D"/>
    <w:rsid w:val="00DB3ECF"/>
    <w:rsid w:val="00DB4266"/>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3F4B"/>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F6"/>
    <w:rsid w:val="00DD07A7"/>
    <w:rsid w:val="00DD16B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A6B"/>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95A"/>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88"/>
    <w:rsid w:val="00DF47FA"/>
    <w:rsid w:val="00DF4A78"/>
    <w:rsid w:val="00DF4AC3"/>
    <w:rsid w:val="00DF4B13"/>
    <w:rsid w:val="00DF505F"/>
    <w:rsid w:val="00DF5068"/>
    <w:rsid w:val="00DF5153"/>
    <w:rsid w:val="00DF598D"/>
    <w:rsid w:val="00DF5A1F"/>
    <w:rsid w:val="00DF6365"/>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59"/>
    <w:rsid w:val="00E13CC7"/>
    <w:rsid w:val="00E13D54"/>
    <w:rsid w:val="00E13FFC"/>
    <w:rsid w:val="00E14197"/>
    <w:rsid w:val="00E144D5"/>
    <w:rsid w:val="00E1476F"/>
    <w:rsid w:val="00E1498D"/>
    <w:rsid w:val="00E14D06"/>
    <w:rsid w:val="00E14F35"/>
    <w:rsid w:val="00E1541A"/>
    <w:rsid w:val="00E15D69"/>
    <w:rsid w:val="00E15D91"/>
    <w:rsid w:val="00E15FFF"/>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344"/>
    <w:rsid w:val="00E31629"/>
    <w:rsid w:val="00E31D64"/>
    <w:rsid w:val="00E31D86"/>
    <w:rsid w:val="00E322A1"/>
    <w:rsid w:val="00E327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F7F"/>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3E5"/>
    <w:rsid w:val="00E514C3"/>
    <w:rsid w:val="00E514E8"/>
    <w:rsid w:val="00E51DE9"/>
    <w:rsid w:val="00E51FF0"/>
    <w:rsid w:val="00E52B5D"/>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32B"/>
    <w:rsid w:val="00E60601"/>
    <w:rsid w:val="00E60A40"/>
    <w:rsid w:val="00E60BCF"/>
    <w:rsid w:val="00E60EF9"/>
    <w:rsid w:val="00E6101B"/>
    <w:rsid w:val="00E61766"/>
    <w:rsid w:val="00E62011"/>
    <w:rsid w:val="00E62213"/>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316"/>
    <w:rsid w:val="00E8147F"/>
    <w:rsid w:val="00E818BF"/>
    <w:rsid w:val="00E818CE"/>
    <w:rsid w:val="00E827C7"/>
    <w:rsid w:val="00E82875"/>
    <w:rsid w:val="00E82C6F"/>
    <w:rsid w:val="00E83492"/>
    <w:rsid w:val="00E837C0"/>
    <w:rsid w:val="00E8464D"/>
    <w:rsid w:val="00E84F16"/>
    <w:rsid w:val="00E8519B"/>
    <w:rsid w:val="00E85281"/>
    <w:rsid w:val="00E85430"/>
    <w:rsid w:val="00E85A88"/>
    <w:rsid w:val="00E85EB6"/>
    <w:rsid w:val="00E860EB"/>
    <w:rsid w:val="00E86317"/>
    <w:rsid w:val="00E8634B"/>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A66"/>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80F"/>
    <w:rsid w:val="00EB1EB4"/>
    <w:rsid w:val="00EB21D2"/>
    <w:rsid w:val="00EB2566"/>
    <w:rsid w:val="00EB256E"/>
    <w:rsid w:val="00EB281B"/>
    <w:rsid w:val="00EB2A1C"/>
    <w:rsid w:val="00EB2C4E"/>
    <w:rsid w:val="00EB2C6E"/>
    <w:rsid w:val="00EB2D84"/>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3D1"/>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83"/>
    <w:rsid w:val="00EC7ACB"/>
    <w:rsid w:val="00EC7BBA"/>
    <w:rsid w:val="00ED0014"/>
    <w:rsid w:val="00ED022F"/>
    <w:rsid w:val="00ED0D86"/>
    <w:rsid w:val="00ED11CE"/>
    <w:rsid w:val="00ED13B2"/>
    <w:rsid w:val="00ED1C41"/>
    <w:rsid w:val="00ED21EA"/>
    <w:rsid w:val="00ED248E"/>
    <w:rsid w:val="00ED27A1"/>
    <w:rsid w:val="00ED2894"/>
    <w:rsid w:val="00ED2B45"/>
    <w:rsid w:val="00ED2E35"/>
    <w:rsid w:val="00ED3182"/>
    <w:rsid w:val="00ED3E9D"/>
    <w:rsid w:val="00ED3EE8"/>
    <w:rsid w:val="00ED476D"/>
    <w:rsid w:val="00ED50A6"/>
    <w:rsid w:val="00ED5109"/>
    <w:rsid w:val="00ED52C0"/>
    <w:rsid w:val="00ED52D0"/>
    <w:rsid w:val="00ED57B6"/>
    <w:rsid w:val="00ED5ADD"/>
    <w:rsid w:val="00ED5C8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251"/>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1EF"/>
    <w:rsid w:val="00EE78E3"/>
    <w:rsid w:val="00EE793E"/>
    <w:rsid w:val="00EE7C88"/>
    <w:rsid w:val="00EF0B96"/>
    <w:rsid w:val="00EF0BA7"/>
    <w:rsid w:val="00EF0CAA"/>
    <w:rsid w:val="00EF1033"/>
    <w:rsid w:val="00EF1442"/>
    <w:rsid w:val="00EF146F"/>
    <w:rsid w:val="00EF150C"/>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A65"/>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88F"/>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EC"/>
    <w:rsid w:val="00F27AC7"/>
    <w:rsid w:val="00F27BEC"/>
    <w:rsid w:val="00F30179"/>
    <w:rsid w:val="00F30606"/>
    <w:rsid w:val="00F30651"/>
    <w:rsid w:val="00F316EE"/>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88"/>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2E5A"/>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37BF"/>
    <w:rsid w:val="00F74460"/>
    <w:rsid w:val="00F745F7"/>
    <w:rsid w:val="00F747DB"/>
    <w:rsid w:val="00F74885"/>
    <w:rsid w:val="00F750D6"/>
    <w:rsid w:val="00F753A1"/>
    <w:rsid w:val="00F753DE"/>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CF4"/>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28"/>
    <w:rsid w:val="00FA6EE2"/>
    <w:rsid w:val="00FA7140"/>
    <w:rsid w:val="00FA7265"/>
    <w:rsid w:val="00FA753E"/>
    <w:rsid w:val="00FA759E"/>
    <w:rsid w:val="00FA7AF9"/>
    <w:rsid w:val="00FA7BCD"/>
    <w:rsid w:val="00FA7CEE"/>
    <w:rsid w:val="00FA7D46"/>
    <w:rsid w:val="00FA7EEB"/>
    <w:rsid w:val="00FB020C"/>
    <w:rsid w:val="00FB0563"/>
    <w:rsid w:val="00FB0864"/>
    <w:rsid w:val="00FB09C2"/>
    <w:rsid w:val="00FB0B77"/>
    <w:rsid w:val="00FB0EE8"/>
    <w:rsid w:val="00FB1145"/>
    <w:rsid w:val="00FB1274"/>
    <w:rsid w:val="00FB14AE"/>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E71"/>
    <w:rsid w:val="00FD0F7A"/>
    <w:rsid w:val="00FD0FB0"/>
    <w:rsid w:val="00FD1964"/>
    <w:rsid w:val="00FD1FEF"/>
    <w:rsid w:val="00FD225C"/>
    <w:rsid w:val="00FD2339"/>
    <w:rsid w:val="00FD2771"/>
    <w:rsid w:val="00FD2AA4"/>
    <w:rsid w:val="00FD2E00"/>
    <w:rsid w:val="00FD363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75"/>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666"/>
    <w:rsid w:val="00FE6D80"/>
    <w:rsid w:val="00FE6F4A"/>
    <w:rsid w:val="00FE778D"/>
    <w:rsid w:val="00FE7EF5"/>
    <w:rsid w:val="00FF0601"/>
    <w:rsid w:val="00FF086B"/>
    <w:rsid w:val="00FF08AC"/>
    <w:rsid w:val="00FF0AC2"/>
    <w:rsid w:val="00FF0BAA"/>
    <w:rsid w:val="00FF0ED7"/>
    <w:rsid w:val="00FF10D6"/>
    <w:rsid w:val="00FF1348"/>
    <w:rsid w:val="00FF148D"/>
    <w:rsid w:val="00FF1636"/>
    <w:rsid w:val="00FF1DB8"/>
    <w:rsid w:val="00FF2B27"/>
    <w:rsid w:val="00FF301A"/>
    <w:rsid w:val="00FF3102"/>
    <w:rsid w:val="00FF31A1"/>
    <w:rsid w:val="00FF321E"/>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6A1"/>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29"/>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57"/>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28"/>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1"/>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1"/>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5"/>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58"/>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6"/>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47"/>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48"/>
      </w:numPr>
      <w:tabs>
        <w:tab w:val="clear" w:pos="360"/>
        <w:tab w:val="left" w:pos="425"/>
      </w:tabs>
      <w:spacing w:after="120"/>
      <w:ind w:left="425" w:hanging="425"/>
    </w:pPr>
  </w:style>
  <w:style w:type="paragraph" w:customStyle="1" w:styleId="Margin">
    <w:name w:val="Margin"/>
    <w:basedOn w:val="Normal"/>
    <w:rsid w:val="00B67660"/>
    <w:pPr>
      <w:numPr>
        <w:numId w:val="49"/>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0"/>
      </w:numPr>
      <w:tabs>
        <w:tab w:val="clear" w:pos="360"/>
      </w:tabs>
      <w:ind w:left="851" w:firstLine="0"/>
    </w:pPr>
  </w:style>
  <w:style w:type="paragraph" w:customStyle="1" w:styleId="Para3">
    <w:name w:val="Para 3"/>
    <w:basedOn w:val="Para2"/>
    <w:rsid w:val="00B67660"/>
    <w:pPr>
      <w:numPr>
        <w:numId w:val="51"/>
      </w:numPr>
      <w:tabs>
        <w:tab w:val="clear" w:pos="360"/>
      </w:tabs>
      <w:ind w:left="1276" w:firstLine="0"/>
    </w:pPr>
  </w:style>
  <w:style w:type="paragraph" w:customStyle="1" w:styleId="TableFont">
    <w:name w:val="TableFont"/>
    <w:basedOn w:val="Normal"/>
    <w:rsid w:val="00B67660"/>
    <w:pPr>
      <w:keepNext/>
      <w:numPr>
        <w:numId w:val="52"/>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3"/>
      </w:numPr>
      <w:tabs>
        <w:tab w:val="clear" w:pos="360"/>
      </w:tabs>
      <w:ind w:left="0" w:firstLine="0"/>
    </w:pPr>
    <w:rPr>
      <w:b/>
    </w:rPr>
  </w:style>
  <w:style w:type="paragraph" w:customStyle="1" w:styleId="GraphicHeading">
    <w:name w:val="GraphicHeading"/>
    <w:basedOn w:val="Normal"/>
    <w:rsid w:val="00B67660"/>
    <w:pPr>
      <w:numPr>
        <w:numId w:val="54"/>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5"/>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6"/>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2"/>
      </w:numPr>
      <w:tabs>
        <w:tab w:val="left" w:pos="851"/>
      </w:tabs>
      <w:spacing w:after="120"/>
      <w:ind w:left="850" w:hanging="425"/>
    </w:pPr>
  </w:style>
  <w:style w:type="paragraph" w:customStyle="1" w:styleId="Para1dash">
    <w:name w:val="Para 1 dash"/>
    <w:basedOn w:val="Para1"/>
    <w:rsid w:val="00B67660"/>
    <w:pPr>
      <w:numPr>
        <w:numId w:val="30"/>
      </w:numPr>
      <w:tabs>
        <w:tab w:val="left" w:pos="851"/>
      </w:tabs>
      <w:spacing w:after="120"/>
    </w:pPr>
  </w:style>
  <w:style w:type="paragraph" w:customStyle="1" w:styleId="Para1letter">
    <w:name w:val="Para 1 letter"/>
    <w:basedOn w:val="Para1"/>
    <w:rsid w:val="00B67660"/>
    <w:pPr>
      <w:numPr>
        <w:numId w:val="31"/>
      </w:numPr>
      <w:tabs>
        <w:tab w:val="left" w:pos="851"/>
      </w:tabs>
      <w:spacing w:after="120"/>
      <w:ind w:left="850" w:hanging="425"/>
    </w:pPr>
  </w:style>
  <w:style w:type="paragraph" w:customStyle="1" w:styleId="Para1number">
    <w:name w:val="Para 1 number"/>
    <w:basedOn w:val="Para1"/>
    <w:rsid w:val="00B67660"/>
    <w:pPr>
      <w:numPr>
        <w:numId w:val="32"/>
      </w:numPr>
      <w:tabs>
        <w:tab w:val="left" w:pos="851"/>
      </w:tabs>
      <w:spacing w:after="120"/>
      <w:ind w:left="850" w:hanging="425"/>
    </w:pPr>
  </w:style>
  <w:style w:type="paragraph" w:customStyle="1" w:styleId="Para2bullet">
    <w:name w:val="Para 2 bullet"/>
    <w:basedOn w:val="Para2"/>
    <w:rsid w:val="00B67660"/>
    <w:pPr>
      <w:numPr>
        <w:numId w:val="33"/>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4"/>
      </w:numPr>
      <w:tabs>
        <w:tab w:val="left" w:pos="1276"/>
      </w:tabs>
      <w:spacing w:after="120"/>
      <w:ind w:left="1276" w:hanging="425"/>
    </w:pPr>
  </w:style>
  <w:style w:type="paragraph" w:customStyle="1" w:styleId="Para2number">
    <w:name w:val="Para 2 number"/>
    <w:basedOn w:val="Para2"/>
    <w:rsid w:val="00B67660"/>
    <w:pPr>
      <w:numPr>
        <w:numId w:val="35"/>
      </w:numPr>
      <w:tabs>
        <w:tab w:val="left" w:pos="1276"/>
      </w:tabs>
      <w:spacing w:after="120"/>
      <w:ind w:left="1276" w:hanging="425"/>
    </w:pPr>
  </w:style>
  <w:style w:type="paragraph" w:customStyle="1" w:styleId="Para3bullet">
    <w:name w:val="Para 3 bullet"/>
    <w:basedOn w:val="Para3"/>
    <w:rsid w:val="00B67660"/>
    <w:pPr>
      <w:numPr>
        <w:numId w:val="36"/>
      </w:numPr>
      <w:tabs>
        <w:tab w:val="left" w:pos="1701"/>
      </w:tabs>
      <w:spacing w:after="120"/>
      <w:ind w:left="1701" w:hanging="425"/>
    </w:pPr>
  </w:style>
  <w:style w:type="paragraph" w:customStyle="1" w:styleId="Para3dash">
    <w:name w:val="Para 3 dash"/>
    <w:basedOn w:val="Para3"/>
    <w:rsid w:val="00B67660"/>
    <w:pPr>
      <w:numPr>
        <w:numId w:val="37"/>
      </w:numPr>
      <w:tabs>
        <w:tab w:val="left" w:pos="1701"/>
      </w:tabs>
      <w:spacing w:after="120"/>
      <w:ind w:left="1701" w:hanging="425"/>
    </w:pPr>
  </w:style>
  <w:style w:type="paragraph" w:customStyle="1" w:styleId="Para3letter">
    <w:name w:val="Para 3 letter"/>
    <w:basedOn w:val="Para3"/>
    <w:rsid w:val="00B67660"/>
    <w:pPr>
      <w:numPr>
        <w:numId w:val="38"/>
      </w:numPr>
      <w:tabs>
        <w:tab w:val="left" w:pos="1701"/>
      </w:tabs>
      <w:spacing w:after="120"/>
      <w:ind w:left="1701" w:hanging="425"/>
    </w:pPr>
  </w:style>
  <w:style w:type="paragraph" w:customStyle="1" w:styleId="Para3number">
    <w:name w:val="Para 3 number"/>
    <w:basedOn w:val="Para3"/>
    <w:rsid w:val="00B67660"/>
    <w:pPr>
      <w:numPr>
        <w:numId w:val="39"/>
      </w:numPr>
      <w:tabs>
        <w:tab w:val="left" w:pos="1701"/>
      </w:tabs>
      <w:spacing w:after="120"/>
      <w:ind w:left="1701" w:hanging="425"/>
    </w:pPr>
  </w:style>
  <w:style w:type="paragraph" w:customStyle="1" w:styleId="TextBox">
    <w:name w:val="TextBox"/>
    <w:basedOn w:val="Normal"/>
    <w:next w:val="Normal"/>
    <w:rsid w:val="00B67660"/>
    <w:pPr>
      <w:numPr>
        <w:numId w:val="40"/>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59"/>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3"/>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4"/>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0"/>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6A1"/>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29"/>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57"/>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28"/>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1"/>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1"/>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5"/>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58"/>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6"/>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47"/>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48"/>
      </w:numPr>
      <w:tabs>
        <w:tab w:val="clear" w:pos="360"/>
        <w:tab w:val="left" w:pos="425"/>
      </w:tabs>
      <w:spacing w:after="120"/>
      <w:ind w:left="425" w:hanging="425"/>
    </w:pPr>
  </w:style>
  <w:style w:type="paragraph" w:customStyle="1" w:styleId="Margin">
    <w:name w:val="Margin"/>
    <w:basedOn w:val="Normal"/>
    <w:rsid w:val="00B67660"/>
    <w:pPr>
      <w:numPr>
        <w:numId w:val="49"/>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0"/>
      </w:numPr>
      <w:tabs>
        <w:tab w:val="clear" w:pos="360"/>
      </w:tabs>
      <w:ind w:left="851" w:firstLine="0"/>
    </w:pPr>
  </w:style>
  <w:style w:type="paragraph" w:customStyle="1" w:styleId="Para3">
    <w:name w:val="Para 3"/>
    <w:basedOn w:val="Para2"/>
    <w:rsid w:val="00B67660"/>
    <w:pPr>
      <w:numPr>
        <w:numId w:val="51"/>
      </w:numPr>
      <w:tabs>
        <w:tab w:val="clear" w:pos="360"/>
      </w:tabs>
      <w:ind w:left="1276" w:firstLine="0"/>
    </w:pPr>
  </w:style>
  <w:style w:type="paragraph" w:customStyle="1" w:styleId="TableFont">
    <w:name w:val="TableFont"/>
    <w:basedOn w:val="Normal"/>
    <w:rsid w:val="00B67660"/>
    <w:pPr>
      <w:keepNext/>
      <w:numPr>
        <w:numId w:val="52"/>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3"/>
      </w:numPr>
      <w:tabs>
        <w:tab w:val="clear" w:pos="360"/>
      </w:tabs>
      <w:ind w:left="0" w:firstLine="0"/>
    </w:pPr>
    <w:rPr>
      <w:b/>
    </w:rPr>
  </w:style>
  <w:style w:type="paragraph" w:customStyle="1" w:styleId="GraphicHeading">
    <w:name w:val="GraphicHeading"/>
    <w:basedOn w:val="Normal"/>
    <w:rsid w:val="00B67660"/>
    <w:pPr>
      <w:numPr>
        <w:numId w:val="54"/>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5"/>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6"/>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2"/>
      </w:numPr>
      <w:tabs>
        <w:tab w:val="left" w:pos="851"/>
      </w:tabs>
      <w:spacing w:after="120"/>
      <w:ind w:left="850" w:hanging="425"/>
    </w:pPr>
  </w:style>
  <w:style w:type="paragraph" w:customStyle="1" w:styleId="Para1dash">
    <w:name w:val="Para 1 dash"/>
    <w:basedOn w:val="Para1"/>
    <w:rsid w:val="00B67660"/>
    <w:pPr>
      <w:numPr>
        <w:numId w:val="30"/>
      </w:numPr>
      <w:tabs>
        <w:tab w:val="left" w:pos="851"/>
      </w:tabs>
      <w:spacing w:after="120"/>
    </w:pPr>
  </w:style>
  <w:style w:type="paragraph" w:customStyle="1" w:styleId="Para1letter">
    <w:name w:val="Para 1 letter"/>
    <w:basedOn w:val="Para1"/>
    <w:rsid w:val="00B67660"/>
    <w:pPr>
      <w:numPr>
        <w:numId w:val="31"/>
      </w:numPr>
      <w:tabs>
        <w:tab w:val="left" w:pos="851"/>
      </w:tabs>
      <w:spacing w:after="120"/>
      <w:ind w:left="850" w:hanging="425"/>
    </w:pPr>
  </w:style>
  <w:style w:type="paragraph" w:customStyle="1" w:styleId="Para1number">
    <w:name w:val="Para 1 number"/>
    <w:basedOn w:val="Para1"/>
    <w:rsid w:val="00B67660"/>
    <w:pPr>
      <w:numPr>
        <w:numId w:val="32"/>
      </w:numPr>
      <w:tabs>
        <w:tab w:val="left" w:pos="851"/>
      </w:tabs>
      <w:spacing w:after="120"/>
      <w:ind w:left="850" w:hanging="425"/>
    </w:pPr>
  </w:style>
  <w:style w:type="paragraph" w:customStyle="1" w:styleId="Para2bullet">
    <w:name w:val="Para 2 bullet"/>
    <w:basedOn w:val="Para2"/>
    <w:rsid w:val="00B67660"/>
    <w:pPr>
      <w:numPr>
        <w:numId w:val="33"/>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4"/>
      </w:numPr>
      <w:tabs>
        <w:tab w:val="left" w:pos="1276"/>
      </w:tabs>
      <w:spacing w:after="120"/>
      <w:ind w:left="1276" w:hanging="425"/>
    </w:pPr>
  </w:style>
  <w:style w:type="paragraph" w:customStyle="1" w:styleId="Para2number">
    <w:name w:val="Para 2 number"/>
    <w:basedOn w:val="Para2"/>
    <w:rsid w:val="00B67660"/>
    <w:pPr>
      <w:numPr>
        <w:numId w:val="35"/>
      </w:numPr>
      <w:tabs>
        <w:tab w:val="left" w:pos="1276"/>
      </w:tabs>
      <w:spacing w:after="120"/>
      <w:ind w:left="1276" w:hanging="425"/>
    </w:pPr>
  </w:style>
  <w:style w:type="paragraph" w:customStyle="1" w:styleId="Para3bullet">
    <w:name w:val="Para 3 bullet"/>
    <w:basedOn w:val="Para3"/>
    <w:rsid w:val="00B67660"/>
    <w:pPr>
      <w:numPr>
        <w:numId w:val="36"/>
      </w:numPr>
      <w:tabs>
        <w:tab w:val="left" w:pos="1701"/>
      </w:tabs>
      <w:spacing w:after="120"/>
      <w:ind w:left="1701" w:hanging="425"/>
    </w:pPr>
  </w:style>
  <w:style w:type="paragraph" w:customStyle="1" w:styleId="Para3dash">
    <w:name w:val="Para 3 dash"/>
    <w:basedOn w:val="Para3"/>
    <w:rsid w:val="00B67660"/>
    <w:pPr>
      <w:numPr>
        <w:numId w:val="37"/>
      </w:numPr>
      <w:tabs>
        <w:tab w:val="left" w:pos="1701"/>
      </w:tabs>
      <w:spacing w:after="120"/>
      <w:ind w:left="1701" w:hanging="425"/>
    </w:pPr>
  </w:style>
  <w:style w:type="paragraph" w:customStyle="1" w:styleId="Para3letter">
    <w:name w:val="Para 3 letter"/>
    <w:basedOn w:val="Para3"/>
    <w:rsid w:val="00B67660"/>
    <w:pPr>
      <w:numPr>
        <w:numId w:val="38"/>
      </w:numPr>
      <w:tabs>
        <w:tab w:val="left" w:pos="1701"/>
      </w:tabs>
      <w:spacing w:after="120"/>
      <w:ind w:left="1701" w:hanging="425"/>
    </w:pPr>
  </w:style>
  <w:style w:type="paragraph" w:customStyle="1" w:styleId="Para3number">
    <w:name w:val="Para 3 number"/>
    <w:basedOn w:val="Para3"/>
    <w:rsid w:val="00B67660"/>
    <w:pPr>
      <w:numPr>
        <w:numId w:val="39"/>
      </w:numPr>
      <w:tabs>
        <w:tab w:val="left" w:pos="1701"/>
      </w:tabs>
      <w:spacing w:after="120"/>
      <w:ind w:left="1701" w:hanging="425"/>
    </w:pPr>
  </w:style>
  <w:style w:type="paragraph" w:customStyle="1" w:styleId="TextBox">
    <w:name w:val="TextBox"/>
    <w:basedOn w:val="Normal"/>
    <w:next w:val="Normal"/>
    <w:rsid w:val="00B67660"/>
    <w:pPr>
      <w:numPr>
        <w:numId w:val="40"/>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59"/>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3"/>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4"/>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0"/>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0223829">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33286849">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nikolic.aleksandra@"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0B07394-A6C3-4E04-A7EE-D323F96B3FA2}">
  <ds:schemaRefs>
    <ds:schemaRef ds:uri="http://schemas.openxmlformats.org/officeDocument/2006/bibliography"/>
  </ds:schemaRefs>
</ds:datastoreItem>
</file>

<file path=customXml/itemProps100.xml><?xml version="1.0" encoding="utf-8"?>
<ds:datastoreItem xmlns:ds="http://schemas.openxmlformats.org/officeDocument/2006/customXml" ds:itemID="{53EF40D2-1915-4688-BD6D-85723A7EF16C}">
  <ds:schemaRefs>
    <ds:schemaRef ds:uri="http://schemas.openxmlformats.org/officeDocument/2006/bibliography"/>
  </ds:schemaRefs>
</ds:datastoreItem>
</file>

<file path=customXml/itemProps101.xml><?xml version="1.0" encoding="utf-8"?>
<ds:datastoreItem xmlns:ds="http://schemas.openxmlformats.org/officeDocument/2006/customXml" ds:itemID="{350167E6-132A-411C-BFAA-16CA46F9FB9A}">
  <ds:schemaRefs>
    <ds:schemaRef ds:uri="http://schemas.openxmlformats.org/officeDocument/2006/bibliography"/>
  </ds:schemaRefs>
</ds:datastoreItem>
</file>

<file path=customXml/itemProps102.xml><?xml version="1.0" encoding="utf-8"?>
<ds:datastoreItem xmlns:ds="http://schemas.openxmlformats.org/officeDocument/2006/customXml" ds:itemID="{B3D47CC3-3F54-4B8A-B95E-B3CC93E7A327}">
  <ds:schemaRefs>
    <ds:schemaRef ds:uri="http://schemas.openxmlformats.org/officeDocument/2006/bibliography"/>
  </ds:schemaRefs>
</ds:datastoreItem>
</file>

<file path=customXml/itemProps103.xml><?xml version="1.0" encoding="utf-8"?>
<ds:datastoreItem xmlns:ds="http://schemas.openxmlformats.org/officeDocument/2006/customXml" ds:itemID="{90205D65-1D28-4A25-A021-7E0AB9D0C2A6}">
  <ds:schemaRefs>
    <ds:schemaRef ds:uri="http://schemas.openxmlformats.org/officeDocument/2006/bibliography"/>
  </ds:schemaRefs>
</ds:datastoreItem>
</file>

<file path=customXml/itemProps104.xml><?xml version="1.0" encoding="utf-8"?>
<ds:datastoreItem xmlns:ds="http://schemas.openxmlformats.org/officeDocument/2006/customXml" ds:itemID="{27499799-E3DC-41C5-8228-6B211F30B5FA}">
  <ds:schemaRefs>
    <ds:schemaRef ds:uri="http://schemas.openxmlformats.org/officeDocument/2006/bibliography"/>
  </ds:schemaRefs>
</ds:datastoreItem>
</file>

<file path=customXml/itemProps105.xml><?xml version="1.0" encoding="utf-8"?>
<ds:datastoreItem xmlns:ds="http://schemas.openxmlformats.org/officeDocument/2006/customXml" ds:itemID="{EEA3B1C1-7678-441B-AFE5-CD527F2E445C}">
  <ds:schemaRefs>
    <ds:schemaRef ds:uri="http://schemas.openxmlformats.org/officeDocument/2006/bibliography"/>
  </ds:schemaRefs>
</ds:datastoreItem>
</file>

<file path=customXml/itemProps106.xml><?xml version="1.0" encoding="utf-8"?>
<ds:datastoreItem xmlns:ds="http://schemas.openxmlformats.org/officeDocument/2006/customXml" ds:itemID="{2FE75C96-4726-413D-9C69-78BB8F3E692E}">
  <ds:schemaRefs>
    <ds:schemaRef ds:uri="http://schemas.openxmlformats.org/officeDocument/2006/bibliography"/>
  </ds:schemaRefs>
</ds:datastoreItem>
</file>

<file path=customXml/itemProps107.xml><?xml version="1.0" encoding="utf-8"?>
<ds:datastoreItem xmlns:ds="http://schemas.openxmlformats.org/officeDocument/2006/customXml" ds:itemID="{8C42701A-99FA-484C-BE06-625667CA3598}">
  <ds:schemaRefs>
    <ds:schemaRef ds:uri="http://schemas.openxmlformats.org/officeDocument/2006/bibliography"/>
  </ds:schemaRefs>
</ds:datastoreItem>
</file>

<file path=customXml/itemProps108.xml><?xml version="1.0" encoding="utf-8"?>
<ds:datastoreItem xmlns:ds="http://schemas.openxmlformats.org/officeDocument/2006/customXml" ds:itemID="{05FCDB82-DC37-4A64-A878-41131B58E695}">
  <ds:schemaRefs>
    <ds:schemaRef ds:uri="http://schemas.openxmlformats.org/officeDocument/2006/bibliography"/>
  </ds:schemaRefs>
</ds:datastoreItem>
</file>

<file path=customXml/itemProps109.xml><?xml version="1.0" encoding="utf-8"?>
<ds:datastoreItem xmlns:ds="http://schemas.openxmlformats.org/officeDocument/2006/customXml" ds:itemID="{6543B755-AB3D-4F4E-A7ED-DA45A4A5B732}">
  <ds:schemaRefs>
    <ds:schemaRef ds:uri="http://schemas.openxmlformats.org/officeDocument/2006/bibliography"/>
  </ds:schemaRefs>
</ds:datastoreItem>
</file>

<file path=customXml/itemProps11.xml><?xml version="1.0" encoding="utf-8"?>
<ds:datastoreItem xmlns:ds="http://schemas.openxmlformats.org/officeDocument/2006/customXml" ds:itemID="{85B1A9A0-7275-463F-93ED-5E55671788A6}">
  <ds:schemaRefs>
    <ds:schemaRef ds:uri="http://schemas.openxmlformats.org/officeDocument/2006/bibliography"/>
  </ds:schemaRefs>
</ds:datastoreItem>
</file>

<file path=customXml/itemProps110.xml><?xml version="1.0" encoding="utf-8"?>
<ds:datastoreItem xmlns:ds="http://schemas.openxmlformats.org/officeDocument/2006/customXml" ds:itemID="{BC537DD5-A53D-4905-AB83-D0DF944DAE72}">
  <ds:schemaRefs>
    <ds:schemaRef ds:uri="http://schemas.openxmlformats.org/officeDocument/2006/bibliography"/>
  </ds:schemaRefs>
</ds:datastoreItem>
</file>

<file path=customXml/itemProps111.xml><?xml version="1.0" encoding="utf-8"?>
<ds:datastoreItem xmlns:ds="http://schemas.openxmlformats.org/officeDocument/2006/customXml" ds:itemID="{60DD41DC-8510-4CF4-AED6-AFAC6699B626}">
  <ds:schemaRefs>
    <ds:schemaRef ds:uri="http://schemas.openxmlformats.org/officeDocument/2006/bibliography"/>
  </ds:schemaRefs>
</ds:datastoreItem>
</file>

<file path=customXml/itemProps112.xml><?xml version="1.0" encoding="utf-8"?>
<ds:datastoreItem xmlns:ds="http://schemas.openxmlformats.org/officeDocument/2006/customXml" ds:itemID="{8AAE019D-2C7B-430D-91AF-44AC5B01036C}">
  <ds:schemaRefs>
    <ds:schemaRef ds:uri="http://schemas.openxmlformats.org/officeDocument/2006/bibliography"/>
  </ds:schemaRefs>
</ds:datastoreItem>
</file>

<file path=customXml/itemProps113.xml><?xml version="1.0" encoding="utf-8"?>
<ds:datastoreItem xmlns:ds="http://schemas.openxmlformats.org/officeDocument/2006/customXml" ds:itemID="{A5786638-CB38-4D91-9EAF-E251E264ADE3}">
  <ds:schemaRefs>
    <ds:schemaRef ds:uri="http://schemas.openxmlformats.org/officeDocument/2006/bibliography"/>
  </ds:schemaRefs>
</ds:datastoreItem>
</file>

<file path=customXml/itemProps114.xml><?xml version="1.0" encoding="utf-8"?>
<ds:datastoreItem xmlns:ds="http://schemas.openxmlformats.org/officeDocument/2006/customXml" ds:itemID="{145879FF-4492-4BB1-B27A-CCE4C848AA26}">
  <ds:schemaRefs>
    <ds:schemaRef ds:uri="http://schemas.openxmlformats.org/officeDocument/2006/bibliography"/>
  </ds:schemaRefs>
</ds:datastoreItem>
</file>

<file path=customXml/itemProps115.xml><?xml version="1.0" encoding="utf-8"?>
<ds:datastoreItem xmlns:ds="http://schemas.openxmlformats.org/officeDocument/2006/customXml" ds:itemID="{71309652-2F9C-4D96-A3A3-1748B47798E5}">
  <ds:schemaRefs>
    <ds:schemaRef ds:uri="http://schemas.openxmlformats.org/officeDocument/2006/bibliography"/>
  </ds:schemaRefs>
</ds:datastoreItem>
</file>

<file path=customXml/itemProps116.xml><?xml version="1.0" encoding="utf-8"?>
<ds:datastoreItem xmlns:ds="http://schemas.openxmlformats.org/officeDocument/2006/customXml" ds:itemID="{7BC1A785-F98C-47D5-83B3-A2C2DDDD606E}">
  <ds:schemaRefs>
    <ds:schemaRef ds:uri="http://schemas.openxmlformats.org/officeDocument/2006/bibliography"/>
  </ds:schemaRefs>
</ds:datastoreItem>
</file>

<file path=customXml/itemProps117.xml><?xml version="1.0" encoding="utf-8"?>
<ds:datastoreItem xmlns:ds="http://schemas.openxmlformats.org/officeDocument/2006/customXml" ds:itemID="{019F1490-6B50-49A1-B58F-3CB5A615DEBC}">
  <ds:schemaRefs>
    <ds:schemaRef ds:uri="http://schemas.openxmlformats.org/officeDocument/2006/bibliography"/>
  </ds:schemaRefs>
</ds:datastoreItem>
</file>

<file path=customXml/itemProps118.xml><?xml version="1.0" encoding="utf-8"?>
<ds:datastoreItem xmlns:ds="http://schemas.openxmlformats.org/officeDocument/2006/customXml" ds:itemID="{2D07BF3F-DAD8-4E6A-A34A-E42A5FD8D5B6}">
  <ds:schemaRefs>
    <ds:schemaRef ds:uri="http://schemas.openxmlformats.org/officeDocument/2006/bibliography"/>
  </ds:schemaRefs>
</ds:datastoreItem>
</file>

<file path=customXml/itemProps119.xml><?xml version="1.0" encoding="utf-8"?>
<ds:datastoreItem xmlns:ds="http://schemas.openxmlformats.org/officeDocument/2006/customXml" ds:itemID="{BA182B98-A022-48A6-ACCC-95472DDC3CE2}">
  <ds:schemaRefs>
    <ds:schemaRef ds:uri="http://schemas.openxmlformats.org/officeDocument/2006/bibliography"/>
  </ds:schemaRefs>
</ds:datastoreItem>
</file>

<file path=customXml/itemProps12.xml><?xml version="1.0" encoding="utf-8"?>
<ds:datastoreItem xmlns:ds="http://schemas.openxmlformats.org/officeDocument/2006/customXml" ds:itemID="{6E3ACC10-19EA-4EE8-B629-4A6A6B445822}">
  <ds:schemaRefs>
    <ds:schemaRef ds:uri="http://schemas.openxmlformats.org/officeDocument/2006/bibliography"/>
  </ds:schemaRefs>
</ds:datastoreItem>
</file>

<file path=customXml/itemProps120.xml><?xml version="1.0" encoding="utf-8"?>
<ds:datastoreItem xmlns:ds="http://schemas.openxmlformats.org/officeDocument/2006/customXml" ds:itemID="{1B5858AB-1975-4F04-9EE7-FC6C9323FBCA}">
  <ds:schemaRefs>
    <ds:schemaRef ds:uri="http://schemas.openxmlformats.org/officeDocument/2006/bibliography"/>
  </ds:schemaRefs>
</ds:datastoreItem>
</file>

<file path=customXml/itemProps121.xml><?xml version="1.0" encoding="utf-8"?>
<ds:datastoreItem xmlns:ds="http://schemas.openxmlformats.org/officeDocument/2006/customXml" ds:itemID="{3079BEEC-1409-432D-BD0E-3A6C30A620BB}">
  <ds:schemaRefs>
    <ds:schemaRef ds:uri="http://schemas.openxmlformats.org/officeDocument/2006/bibliography"/>
  </ds:schemaRefs>
</ds:datastoreItem>
</file>

<file path=customXml/itemProps122.xml><?xml version="1.0" encoding="utf-8"?>
<ds:datastoreItem xmlns:ds="http://schemas.openxmlformats.org/officeDocument/2006/customXml" ds:itemID="{71A00868-FBC5-4B92-8AC8-34730375D93E}">
  <ds:schemaRefs>
    <ds:schemaRef ds:uri="http://schemas.openxmlformats.org/officeDocument/2006/bibliography"/>
  </ds:schemaRefs>
</ds:datastoreItem>
</file>

<file path=customXml/itemProps123.xml><?xml version="1.0" encoding="utf-8"?>
<ds:datastoreItem xmlns:ds="http://schemas.openxmlformats.org/officeDocument/2006/customXml" ds:itemID="{6F67D4AB-D4FB-423B-AEAA-EAD74E069C86}">
  <ds:schemaRefs>
    <ds:schemaRef ds:uri="http://schemas.openxmlformats.org/officeDocument/2006/bibliography"/>
  </ds:schemaRefs>
</ds:datastoreItem>
</file>

<file path=customXml/itemProps124.xml><?xml version="1.0" encoding="utf-8"?>
<ds:datastoreItem xmlns:ds="http://schemas.openxmlformats.org/officeDocument/2006/customXml" ds:itemID="{9D7AE311-9EF2-4970-92AF-84ED9E019DDF}">
  <ds:schemaRefs>
    <ds:schemaRef ds:uri="http://schemas.openxmlformats.org/officeDocument/2006/bibliography"/>
  </ds:schemaRefs>
</ds:datastoreItem>
</file>

<file path=customXml/itemProps125.xml><?xml version="1.0" encoding="utf-8"?>
<ds:datastoreItem xmlns:ds="http://schemas.openxmlformats.org/officeDocument/2006/customXml" ds:itemID="{D62E1307-F6AF-43E5-8A32-0B8ED1560614}">
  <ds:schemaRefs>
    <ds:schemaRef ds:uri="http://schemas.openxmlformats.org/officeDocument/2006/bibliography"/>
  </ds:schemaRefs>
</ds:datastoreItem>
</file>

<file path=customXml/itemProps126.xml><?xml version="1.0" encoding="utf-8"?>
<ds:datastoreItem xmlns:ds="http://schemas.openxmlformats.org/officeDocument/2006/customXml" ds:itemID="{DADA9117-016F-440B-ACDB-6CB47B79EB02}">
  <ds:schemaRefs>
    <ds:schemaRef ds:uri="http://schemas.openxmlformats.org/officeDocument/2006/bibliography"/>
  </ds:schemaRefs>
</ds:datastoreItem>
</file>

<file path=customXml/itemProps127.xml><?xml version="1.0" encoding="utf-8"?>
<ds:datastoreItem xmlns:ds="http://schemas.openxmlformats.org/officeDocument/2006/customXml" ds:itemID="{4A457A4E-8754-45DA-9083-E9FE287AFB03}">
  <ds:schemaRefs>
    <ds:schemaRef ds:uri="http://schemas.openxmlformats.org/officeDocument/2006/bibliography"/>
  </ds:schemaRefs>
</ds:datastoreItem>
</file>

<file path=customXml/itemProps128.xml><?xml version="1.0" encoding="utf-8"?>
<ds:datastoreItem xmlns:ds="http://schemas.openxmlformats.org/officeDocument/2006/customXml" ds:itemID="{237AB7CD-0E4A-4109-843B-1C1E496CA166}">
  <ds:schemaRefs>
    <ds:schemaRef ds:uri="http://schemas.openxmlformats.org/officeDocument/2006/bibliography"/>
  </ds:schemaRefs>
</ds:datastoreItem>
</file>

<file path=customXml/itemProps129.xml><?xml version="1.0" encoding="utf-8"?>
<ds:datastoreItem xmlns:ds="http://schemas.openxmlformats.org/officeDocument/2006/customXml" ds:itemID="{1F60A19A-7775-4638-B6D2-E45B4A7D150A}">
  <ds:schemaRefs>
    <ds:schemaRef ds:uri="http://schemas.openxmlformats.org/officeDocument/2006/bibliography"/>
  </ds:schemaRefs>
</ds:datastoreItem>
</file>

<file path=customXml/itemProps13.xml><?xml version="1.0" encoding="utf-8"?>
<ds:datastoreItem xmlns:ds="http://schemas.openxmlformats.org/officeDocument/2006/customXml" ds:itemID="{D6134553-5CC8-471C-A9DD-51723A5B41B5}">
  <ds:schemaRefs>
    <ds:schemaRef ds:uri="http://schemas.openxmlformats.org/officeDocument/2006/bibliography"/>
  </ds:schemaRefs>
</ds:datastoreItem>
</file>

<file path=customXml/itemProps130.xml><?xml version="1.0" encoding="utf-8"?>
<ds:datastoreItem xmlns:ds="http://schemas.openxmlformats.org/officeDocument/2006/customXml" ds:itemID="{13E262CF-DE92-4211-A8CE-84A2619BBEED}">
  <ds:schemaRefs>
    <ds:schemaRef ds:uri="http://schemas.openxmlformats.org/officeDocument/2006/bibliography"/>
  </ds:schemaRefs>
</ds:datastoreItem>
</file>

<file path=customXml/itemProps131.xml><?xml version="1.0" encoding="utf-8"?>
<ds:datastoreItem xmlns:ds="http://schemas.openxmlformats.org/officeDocument/2006/customXml" ds:itemID="{B2A62B3B-5295-4C6F-8433-EF5319DC3AC0}">
  <ds:schemaRefs>
    <ds:schemaRef ds:uri="http://schemas.openxmlformats.org/officeDocument/2006/bibliography"/>
  </ds:schemaRefs>
</ds:datastoreItem>
</file>

<file path=customXml/itemProps132.xml><?xml version="1.0" encoding="utf-8"?>
<ds:datastoreItem xmlns:ds="http://schemas.openxmlformats.org/officeDocument/2006/customXml" ds:itemID="{2DCE9907-E262-4B78-AD18-00887C15A534}">
  <ds:schemaRefs>
    <ds:schemaRef ds:uri="http://schemas.openxmlformats.org/officeDocument/2006/bibliography"/>
  </ds:schemaRefs>
</ds:datastoreItem>
</file>

<file path=customXml/itemProps133.xml><?xml version="1.0" encoding="utf-8"?>
<ds:datastoreItem xmlns:ds="http://schemas.openxmlformats.org/officeDocument/2006/customXml" ds:itemID="{07B4E11E-B58E-4BA5-A110-473EC4D393C4}">
  <ds:schemaRefs>
    <ds:schemaRef ds:uri="http://schemas.openxmlformats.org/officeDocument/2006/bibliography"/>
  </ds:schemaRefs>
</ds:datastoreItem>
</file>

<file path=customXml/itemProps134.xml><?xml version="1.0" encoding="utf-8"?>
<ds:datastoreItem xmlns:ds="http://schemas.openxmlformats.org/officeDocument/2006/customXml" ds:itemID="{FA2C0E4B-FFCF-4F25-8A0A-DB88CCD534C6}">
  <ds:schemaRefs>
    <ds:schemaRef ds:uri="http://schemas.openxmlformats.org/officeDocument/2006/bibliography"/>
  </ds:schemaRefs>
</ds:datastoreItem>
</file>

<file path=customXml/itemProps135.xml><?xml version="1.0" encoding="utf-8"?>
<ds:datastoreItem xmlns:ds="http://schemas.openxmlformats.org/officeDocument/2006/customXml" ds:itemID="{4AA5A99F-95CD-44E9-BFCF-FACB8CFE249C}">
  <ds:schemaRefs>
    <ds:schemaRef ds:uri="http://schemas.openxmlformats.org/officeDocument/2006/bibliography"/>
  </ds:schemaRefs>
</ds:datastoreItem>
</file>

<file path=customXml/itemProps136.xml><?xml version="1.0" encoding="utf-8"?>
<ds:datastoreItem xmlns:ds="http://schemas.openxmlformats.org/officeDocument/2006/customXml" ds:itemID="{0B045C18-E913-466A-AF4B-4E8E38880294}">
  <ds:schemaRefs>
    <ds:schemaRef ds:uri="http://schemas.openxmlformats.org/officeDocument/2006/bibliography"/>
  </ds:schemaRefs>
</ds:datastoreItem>
</file>

<file path=customXml/itemProps137.xml><?xml version="1.0" encoding="utf-8"?>
<ds:datastoreItem xmlns:ds="http://schemas.openxmlformats.org/officeDocument/2006/customXml" ds:itemID="{71A0E0A2-73BE-46AA-978B-70B762118E86}">
  <ds:schemaRefs>
    <ds:schemaRef ds:uri="http://schemas.openxmlformats.org/officeDocument/2006/bibliography"/>
  </ds:schemaRefs>
</ds:datastoreItem>
</file>

<file path=customXml/itemProps138.xml><?xml version="1.0" encoding="utf-8"?>
<ds:datastoreItem xmlns:ds="http://schemas.openxmlformats.org/officeDocument/2006/customXml" ds:itemID="{89D70037-05BF-4BBB-9445-4EA9D35016D3}">
  <ds:schemaRefs>
    <ds:schemaRef ds:uri="http://schemas.openxmlformats.org/officeDocument/2006/bibliography"/>
  </ds:schemaRefs>
</ds:datastoreItem>
</file>

<file path=customXml/itemProps139.xml><?xml version="1.0" encoding="utf-8"?>
<ds:datastoreItem xmlns:ds="http://schemas.openxmlformats.org/officeDocument/2006/customXml" ds:itemID="{E36E43A2-6FE5-402A-B36A-AEBFB525FB73}">
  <ds:schemaRefs>
    <ds:schemaRef ds:uri="http://schemas.openxmlformats.org/officeDocument/2006/bibliography"/>
  </ds:schemaRefs>
</ds:datastoreItem>
</file>

<file path=customXml/itemProps14.xml><?xml version="1.0" encoding="utf-8"?>
<ds:datastoreItem xmlns:ds="http://schemas.openxmlformats.org/officeDocument/2006/customXml" ds:itemID="{05C2DAD3-4E75-40D8-8D9D-BBDA6AAD28D8}">
  <ds:schemaRefs>
    <ds:schemaRef ds:uri="http://schemas.openxmlformats.org/officeDocument/2006/bibliography"/>
  </ds:schemaRefs>
</ds:datastoreItem>
</file>

<file path=customXml/itemProps140.xml><?xml version="1.0" encoding="utf-8"?>
<ds:datastoreItem xmlns:ds="http://schemas.openxmlformats.org/officeDocument/2006/customXml" ds:itemID="{4520BAC4-1615-45FE-96B6-12EAE0DC6995}">
  <ds:schemaRefs>
    <ds:schemaRef ds:uri="http://schemas.openxmlformats.org/officeDocument/2006/bibliography"/>
  </ds:schemaRefs>
</ds:datastoreItem>
</file>

<file path=customXml/itemProps141.xml><?xml version="1.0" encoding="utf-8"?>
<ds:datastoreItem xmlns:ds="http://schemas.openxmlformats.org/officeDocument/2006/customXml" ds:itemID="{2320E13B-0B32-4FA9-B9D9-971914B62810}">
  <ds:schemaRefs>
    <ds:schemaRef ds:uri="http://schemas.openxmlformats.org/officeDocument/2006/bibliography"/>
  </ds:schemaRefs>
</ds:datastoreItem>
</file>

<file path=customXml/itemProps142.xml><?xml version="1.0" encoding="utf-8"?>
<ds:datastoreItem xmlns:ds="http://schemas.openxmlformats.org/officeDocument/2006/customXml" ds:itemID="{F4B66114-9DDD-48E3-872B-659073C174F1}">
  <ds:schemaRefs>
    <ds:schemaRef ds:uri="http://schemas.openxmlformats.org/officeDocument/2006/bibliography"/>
  </ds:schemaRefs>
</ds:datastoreItem>
</file>

<file path=customXml/itemProps143.xml><?xml version="1.0" encoding="utf-8"?>
<ds:datastoreItem xmlns:ds="http://schemas.openxmlformats.org/officeDocument/2006/customXml" ds:itemID="{7256E07C-D43B-4100-9A0C-14D55D87F5CB}">
  <ds:schemaRefs>
    <ds:schemaRef ds:uri="http://schemas.openxmlformats.org/officeDocument/2006/bibliography"/>
  </ds:schemaRefs>
</ds:datastoreItem>
</file>

<file path=customXml/itemProps144.xml><?xml version="1.0" encoding="utf-8"?>
<ds:datastoreItem xmlns:ds="http://schemas.openxmlformats.org/officeDocument/2006/customXml" ds:itemID="{3F8E3E16-FDDC-4DD9-9AB4-3577C2165D6D}">
  <ds:schemaRefs>
    <ds:schemaRef ds:uri="http://schemas.openxmlformats.org/officeDocument/2006/bibliography"/>
  </ds:schemaRefs>
</ds:datastoreItem>
</file>

<file path=customXml/itemProps145.xml><?xml version="1.0" encoding="utf-8"?>
<ds:datastoreItem xmlns:ds="http://schemas.openxmlformats.org/officeDocument/2006/customXml" ds:itemID="{DFA2CB38-F8AC-47A2-97EE-94248940364F}">
  <ds:schemaRefs>
    <ds:schemaRef ds:uri="http://schemas.openxmlformats.org/officeDocument/2006/bibliography"/>
  </ds:schemaRefs>
</ds:datastoreItem>
</file>

<file path=customXml/itemProps146.xml><?xml version="1.0" encoding="utf-8"?>
<ds:datastoreItem xmlns:ds="http://schemas.openxmlformats.org/officeDocument/2006/customXml" ds:itemID="{C078EB69-AAD9-4E51-ADE3-EC9353E7828C}">
  <ds:schemaRefs>
    <ds:schemaRef ds:uri="http://schemas.openxmlformats.org/officeDocument/2006/bibliography"/>
  </ds:schemaRefs>
</ds:datastoreItem>
</file>

<file path=customXml/itemProps147.xml><?xml version="1.0" encoding="utf-8"?>
<ds:datastoreItem xmlns:ds="http://schemas.openxmlformats.org/officeDocument/2006/customXml" ds:itemID="{401744E2-88CE-4B22-A521-391295C33C2D}">
  <ds:schemaRefs>
    <ds:schemaRef ds:uri="http://schemas.openxmlformats.org/officeDocument/2006/bibliography"/>
  </ds:schemaRefs>
</ds:datastoreItem>
</file>

<file path=customXml/itemProps148.xml><?xml version="1.0" encoding="utf-8"?>
<ds:datastoreItem xmlns:ds="http://schemas.openxmlformats.org/officeDocument/2006/customXml" ds:itemID="{7CBB1C61-D6AB-4D6A-B723-FA571B1AF2EC}">
  <ds:schemaRefs>
    <ds:schemaRef ds:uri="http://schemas.openxmlformats.org/officeDocument/2006/bibliography"/>
  </ds:schemaRefs>
</ds:datastoreItem>
</file>

<file path=customXml/itemProps149.xml><?xml version="1.0" encoding="utf-8"?>
<ds:datastoreItem xmlns:ds="http://schemas.openxmlformats.org/officeDocument/2006/customXml" ds:itemID="{2489FFD5-4E53-4453-A300-EE9688148271}">
  <ds:schemaRefs>
    <ds:schemaRef ds:uri="http://schemas.openxmlformats.org/officeDocument/2006/bibliography"/>
  </ds:schemaRefs>
</ds:datastoreItem>
</file>

<file path=customXml/itemProps15.xml><?xml version="1.0" encoding="utf-8"?>
<ds:datastoreItem xmlns:ds="http://schemas.openxmlformats.org/officeDocument/2006/customXml" ds:itemID="{1C53192F-AF06-41B1-A965-563418C02D0E}">
  <ds:schemaRefs>
    <ds:schemaRef ds:uri="http://schemas.openxmlformats.org/officeDocument/2006/bibliography"/>
  </ds:schemaRefs>
</ds:datastoreItem>
</file>

<file path=customXml/itemProps150.xml><?xml version="1.0" encoding="utf-8"?>
<ds:datastoreItem xmlns:ds="http://schemas.openxmlformats.org/officeDocument/2006/customXml" ds:itemID="{9834FF94-1F9C-4E1E-B8F5-07593A436FBD}">
  <ds:schemaRefs>
    <ds:schemaRef ds:uri="http://schemas.openxmlformats.org/officeDocument/2006/bibliography"/>
  </ds:schemaRefs>
</ds:datastoreItem>
</file>

<file path=customXml/itemProps151.xml><?xml version="1.0" encoding="utf-8"?>
<ds:datastoreItem xmlns:ds="http://schemas.openxmlformats.org/officeDocument/2006/customXml" ds:itemID="{CBCF997D-F448-45D8-B113-7BFE6B5D00ED}">
  <ds:schemaRefs>
    <ds:schemaRef ds:uri="http://schemas.openxmlformats.org/officeDocument/2006/bibliography"/>
  </ds:schemaRefs>
</ds:datastoreItem>
</file>

<file path=customXml/itemProps152.xml><?xml version="1.0" encoding="utf-8"?>
<ds:datastoreItem xmlns:ds="http://schemas.openxmlformats.org/officeDocument/2006/customXml" ds:itemID="{CD7815DC-FC0A-43FB-BA72-62E278B2D320}">
  <ds:schemaRefs>
    <ds:schemaRef ds:uri="http://schemas.openxmlformats.org/officeDocument/2006/bibliography"/>
  </ds:schemaRefs>
</ds:datastoreItem>
</file>

<file path=customXml/itemProps153.xml><?xml version="1.0" encoding="utf-8"?>
<ds:datastoreItem xmlns:ds="http://schemas.openxmlformats.org/officeDocument/2006/customXml" ds:itemID="{E14069FF-FD0A-47FC-8C1E-4914AA4B928A}">
  <ds:schemaRefs>
    <ds:schemaRef ds:uri="http://schemas.openxmlformats.org/officeDocument/2006/bibliography"/>
  </ds:schemaRefs>
</ds:datastoreItem>
</file>

<file path=customXml/itemProps154.xml><?xml version="1.0" encoding="utf-8"?>
<ds:datastoreItem xmlns:ds="http://schemas.openxmlformats.org/officeDocument/2006/customXml" ds:itemID="{83C9245A-1AEA-4E60-ADB0-C8BBB7D5E13C}">
  <ds:schemaRefs>
    <ds:schemaRef ds:uri="http://schemas.openxmlformats.org/officeDocument/2006/bibliography"/>
  </ds:schemaRefs>
</ds:datastoreItem>
</file>

<file path=customXml/itemProps155.xml><?xml version="1.0" encoding="utf-8"?>
<ds:datastoreItem xmlns:ds="http://schemas.openxmlformats.org/officeDocument/2006/customXml" ds:itemID="{3A980AB1-D58E-4562-A5AC-0572AF34987C}">
  <ds:schemaRefs>
    <ds:schemaRef ds:uri="http://schemas.openxmlformats.org/officeDocument/2006/bibliography"/>
  </ds:schemaRefs>
</ds:datastoreItem>
</file>

<file path=customXml/itemProps156.xml><?xml version="1.0" encoding="utf-8"?>
<ds:datastoreItem xmlns:ds="http://schemas.openxmlformats.org/officeDocument/2006/customXml" ds:itemID="{C80FC0B8-A395-4BD0-B298-5AD74AA50875}">
  <ds:schemaRefs>
    <ds:schemaRef ds:uri="http://schemas.openxmlformats.org/officeDocument/2006/bibliography"/>
  </ds:schemaRefs>
</ds:datastoreItem>
</file>

<file path=customXml/itemProps157.xml><?xml version="1.0" encoding="utf-8"?>
<ds:datastoreItem xmlns:ds="http://schemas.openxmlformats.org/officeDocument/2006/customXml" ds:itemID="{96CC8017-898A-46F8-80CA-FB6177F3D51A}">
  <ds:schemaRefs>
    <ds:schemaRef ds:uri="http://schemas.openxmlformats.org/officeDocument/2006/bibliography"/>
  </ds:schemaRefs>
</ds:datastoreItem>
</file>

<file path=customXml/itemProps16.xml><?xml version="1.0" encoding="utf-8"?>
<ds:datastoreItem xmlns:ds="http://schemas.openxmlformats.org/officeDocument/2006/customXml" ds:itemID="{BFA91B1D-3B57-4C73-B013-F060708A9333}">
  <ds:schemaRefs>
    <ds:schemaRef ds:uri="http://schemas.openxmlformats.org/officeDocument/2006/bibliography"/>
  </ds:schemaRefs>
</ds:datastoreItem>
</file>

<file path=customXml/itemProps17.xml><?xml version="1.0" encoding="utf-8"?>
<ds:datastoreItem xmlns:ds="http://schemas.openxmlformats.org/officeDocument/2006/customXml" ds:itemID="{0959C51E-3743-4B4F-A732-0A85288AB511}">
  <ds:schemaRefs>
    <ds:schemaRef ds:uri="http://schemas.openxmlformats.org/officeDocument/2006/bibliography"/>
  </ds:schemaRefs>
</ds:datastoreItem>
</file>

<file path=customXml/itemProps18.xml><?xml version="1.0" encoding="utf-8"?>
<ds:datastoreItem xmlns:ds="http://schemas.openxmlformats.org/officeDocument/2006/customXml" ds:itemID="{29AFF126-68B8-48A3-9D2D-43787A32A7F4}">
  <ds:schemaRefs>
    <ds:schemaRef ds:uri="http://schemas.openxmlformats.org/officeDocument/2006/bibliography"/>
  </ds:schemaRefs>
</ds:datastoreItem>
</file>

<file path=customXml/itemProps19.xml><?xml version="1.0" encoding="utf-8"?>
<ds:datastoreItem xmlns:ds="http://schemas.openxmlformats.org/officeDocument/2006/customXml" ds:itemID="{73EDDE41-A98A-4EF2-9FC5-B128C89711B1}">
  <ds:schemaRefs>
    <ds:schemaRef ds:uri="http://schemas.openxmlformats.org/officeDocument/2006/bibliography"/>
  </ds:schemaRefs>
</ds:datastoreItem>
</file>

<file path=customXml/itemProps2.xml><?xml version="1.0" encoding="utf-8"?>
<ds:datastoreItem xmlns:ds="http://schemas.openxmlformats.org/officeDocument/2006/customXml" ds:itemID="{D7752641-C42E-423C-A7E3-BDCD1D77E578}">
  <ds:schemaRefs>
    <ds:schemaRef ds:uri="http://schemas.openxmlformats.org/officeDocument/2006/bibliography"/>
  </ds:schemaRefs>
</ds:datastoreItem>
</file>

<file path=customXml/itemProps20.xml><?xml version="1.0" encoding="utf-8"?>
<ds:datastoreItem xmlns:ds="http://schemas.openxmlformats.org/officeDocument/2006/customXml" ds:itemID="{881A806D-C3B9-4E44-AA67-AC4D7733E3EB}">
  <ds:schemaRefs>
    <ds:schemaRef ds:uri="http://schemas.openxmlformats.org/officeDocument/2006/bibliography"/>
  </ds:schemaRefs>
</ds:datastoreItem>
</file>

<file path=customXml/itemProps21.xml><?xml version="1.0" encoding="utf-8"?>
<ds:datastoreItem xmlns:ds="http://schemas.openxmlformats.org/officeDocument/2006/customXml" ds:itemID="{23D35ED1-EE52-414B-BA00-882281F67339}">
  <ds:schemaRefs>
    <ds:schemaRef ds:uri="http://schemas.openxmlformats.org/officeDocument/2006/bibliography"/>
  </ds:schemaRefs>
</ds:datastoreItem>
</file>

<file path=customXml/itemProps22.xml><?xml version="1.0" encoding="utf-8"?>
<ds:datastoreItem xmlns:ds="http://schemas.openxmlformats.org/officeDocument/2006/customXml" ds:itemID="{4EA3DB67-DB28-4F35-9834-012965EE2993}">
  <ds:schemaRefs>
    <ds:schemaRef ds:uri="http://schemas.openxmlformats.org/officeDocument/2006/bibliography"/>
  </ds:schemaRefs>
</ds:datastoreItem>
</file>

<file path=customXml/itemProps23.xml><?xml version="1.0" encoding="utf-8"?>
<ds:datastoreItem xmlns:ds="http://schemas.openxmlformats.org/officeDocument/2006/customXml" ds:itemID="{4A59D9D3-471D-46F1-A08F-632430D5DDCC}">
  <ds:schemaRefs>
    <ds:schemaRef ds:uri="http://schemas.openxmlformats.org/officeDocument/2006/bibliography"/>
  </ds:schemaRefs>
</ds:datastoreItem>
</file>

<file path=customXml/itemProps24.xml><?xml version="1.0" encoding="utf-8"?>
<ds:datastoreItem xmlns:ds="http://schemas.openxmlformats.org/officeDocument/2006/customXml" ds:itemID="{D144DB4A-CF7F-44F7-9A4D-4C705436BFC3}">
  <ds:schemaRefs>
    <ds:schemaRef ds:uri="http://schemas.openxmlformats.org/officeDocument/2006/bibliography"/>
  </ds:schemaRefs>
</ds:datastoreItem>
</file>

<file path=customXml/itemProps25.xml><?xml version="1.0" encoding="utf-8"?>
<ds:datastoreItem xmlns:ds="http://schemas.openxmlformats.org/officeDocument/2006/customXml" ds:itemID="{83BF773B-4E74-4016-B5EC-A2A37AF522C9}">
  <ds:schemaRefs>
    <ds:schemaRef ds:uri="http://schemas.openxmlformats.org/officeDocument/2006/bibliography"/>
  </ds:schemaRefs>
</ds:datastoreItem>
</file>

<file path=customXml/itemProps26.xml><?xml version="1.0" encoding="utf-8"?>
<ds:datastoreItem xmlns:ds="http://schemas.openxmlformats.org/officeDocument/2006/customXml" ds:itemID="{BE4C29A7-357A-4A70-B073-FF6A56A6E898}">
  <ds:schemaRefs>
    <ds:schemaRef ds:uri="http://schemas.openxmlformats.org/officeDocument/2006/bibliography"/>
  </ds:schemaRefs>
</ds:datastoreItem>
</file>

<file path=customXml/itemProps27.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28.xml><?xml version="1.0" encoding="utf-8"?>
<ds:datastoreItem xmlns:ds="http://schemas.openxmlformats.org/officeDocument/2006/customXml" ds:itemID="{728A3CB6-D9D0-4E47-B940-66975A0C41A1}">
  <ds:schemaRefs>
    <ds:schemaRef ds:uri="http://schemas.openxmlformats.org/officeDocument/2006/bibliography"/>
  </ds:schemaRefs>
</ds:datastoreItem>
</file>

<file path=customXml/itemProps29.xml><?xml version="1.0" encoding="utf-8"?>
<ds:datastoreItem xmlns:ds="http://schemas.openxmlformats.org/officeDocument/2006/customXml" ds:itemID="{7F809081-C549-4BA0-BE43-D9999B4C9D75}">
  <ds:schemaRefs>
    <ds:schemaRef ds:uri="http://schemas.openxmlformats.org/officeDocument/2006/bibliography"/>
  </ds:schemaRefs>
</ds:datastoreItem>
</file>

<file path=customXml/itemProps3.xml><?xml version="1.0" encoding="utf-8"?>
<ds:datastoreItem xmlns:ds="http://schemas.openxmlformats.org/officeDocument/2006/customXml" ds:itemID="{E7C77E36-2662-4635-8019-18A3C390B0D9}">
  <ds:schemaRefs>
    <ds:schemaRef ds:uri="http://schemas.openxmlformats.org/officeDocument/2006/bibliography"/>
  </ds:schemaRefs>
</ds:datastoreItem>
</file>

<file path=customXml/itemProps30.xml><?xml version="1.0" encoding="utf-8"?>
<ds:datastoreItem xmlns:ds="http://schemas.openxmlformats.org/officeDocument/2006/customXml" ds:itemID="{DBC4E515-639B-407D-A528-4FDE2FD47C2E}">
  <ds:schemaRefs>
    <ds:schemaRef ds:uri="http://schemas.openxmlformats.org/officeDocument/2006/bibliography"/>
  </ds:schemaRefs>
</ds:datastoreItem>
</file>

<file path=customXml/itemProps31.xml><?xml version="1.0" encoding="utf-8"?>
<ds:datastoreItem xmlns:ds="http://schemas.openxmlformats.org/officeDocument/2006/customXml" ds:itemID="{D567B05C-605B-4DCD-B798-47E04FC3DA9F}">
  <ds:schemaRefs>
    <ds:schemaRef ds:uri="http://schemas.openxmlformats.org/officeDocument/2006/bibliography"/>
  </ds:schemaRefs>
</ds:datastoreItem>
</file>

<file path=customXml/itemProps32.xml><?xml version="1.0" encoding="utf-8"?>
<ds:datastoreItem xmlns:ds="http://schemas.openxmlformats.org/officeDocument/2006/customXml" ds:itemID="{013BB3E6-BDB6-440F-939D-8477A4316465}">
  <ds:schemaRefs>
    <ds:schemaRef ds:uri="http://schemas.openxmlformats.org/officeDocument/2006/bibliography"/>
  </ds:schemaRefs>
</ds:datastoreItem>
</file>

<file path=customXml/itemProps33.xml><?xml version="1.0" encoding="utf-8"?>
<ds:datastoreItem xmlns:ds="http://schemas.openxmlformats.org/officeDocument/2006/customXml" ds:itemID="{7F7FD92E-38B9-4EFA-BEB2-2ED1B6B83BDF}">
  <ds:schemaRefs>
    <ds:schemaRef ds:uri="http://schemas.openxmlformats.org/officeDocument/2006/bibliography"/>
  </ds:schemaRefs>
</ds:datastoreItem>
</file>

<file path=customXml/itemProps34.xml><?xml version="1.0" encoding="utf-8"?>
<ds:datastoreItem xmlns:ds="http://schemas.openxmlformats.org/officeDocument/2006/customXml" ds:itemID="{813A832F-3B9B-4462-8B1E-910BB551D6D7}">
  <ds:schemaRefs>
    <ds:schemaRef ds:uri="http://schemas.openxmlformats.org/officeDocument/2006/bibliography"/>
  </ds:schemaRefs>
</ds:datastoreItem>
</file>

<file path=customXml/itemProps35.xml><?xml version="1.0" encoding="utf-8"?>
<ds:datastoreItem xmlns:ds="http://schemas.openxmlformats.org/officeDocument/2006/customXml" ds:itemID="{B3241A4F-6889-4301-9584-ACE8605FD164}">
  <ds:schemaRefs>
    <ds:schemaRef ds:uri="http://schemas.openxmlformats.org/officeDocument/2006/bibliography"/>
  </ds:schemaRefs>
</ds:datastoreItem>
</file>

<file path=customXml/itemProps36.xml><?xml version="1.0" encoding="utf-8"?>
<ds:datastoreItem xmlns:ds="http://schemas.openxmlformats.org/officeDocument/2006/customXml" ds:itemID="{3A67EC98-CA86-4ECC-B307-501575E5791D}">
  <ds:schemaRefs>
    <ds:schemaRef ds:uri="http://schemas.openxmlformats.org/officeDocument/2006/bibliography"/>
  </ds:schemaRefs>
</ds:datastoreItem>
</file>

<file path=customXml/itemProps37.xml><?xml version="1.0" encoding="utf-8"?>
<ds:datastoreItem xmlns:ds="http://schemas.openxmlformats.org/officeDocument/2006/customXml" ds:itemID="{2CBB5C7A-947F-41EA-B49F-CBAFBEF4FBD7}">
  <ds:schemaRefs>
    <ds:schemaRef ds:uri="http://schemas.openxmlformats.org/officeDocument/2006/bibliography"/>
  </ds:schemaRefs>
</ds:datastoreItem>
</file>

<file path=customXml/itemProps38.xml><?xml version="1.0" encoding="utf-8"?>
<ds:datastoreItem xmlns:ds="http://schemas.openxmlformats.org/officeDocument/2006/customXml" ds:itemID="{8C07EDF5-51E0-45DB-869D-43D7C9C5AAE1}">
  <ds:schemaRefs>
    <ds:schemaRef ds:uri="http://schemas.openxmlformats.org/officeDocument/2006/bibliography"/>
  </ds:schemaRefs>
</ds:datastoreItem>
</file>

<file path=customXml/itemProps39.xml><?xml version="1.0" encoding="utf-8"?>
<ds:datastoreItem xmlns:ds="http://schemas.openxmlformats.org/officeDocument/2006/customXml" ds:itemID="{40681C51-AF3F-4CD8-99D9-419888C8095B}">
  <ds:schemaRefs>
    <ds:schemaRef ds:uri="http://schemas.openxmlformats.org/officeDocument/2006/bibliography"/>
  </ds:schemaRefs>
</ds:datastoreItem>
</file>

<file path=customXml/itemProps4.xml><?xml version="1.0" encoding="utf-8"?>
<ds:datastoreItem xmlns:ds="http://schemas.openxmlformats.org/officeDocument/2006/customXml" ds:itemID="{F080DAC5-9060-4BDB-AB6F-9B00A6E9E772}">
  <ds:schemaRefs>
    <ds:schemaRef ds:uri="http://schemas.openxmlformats.org/officeDocument/2006/bibliography"/>
  </ds:schemaRefs>
</ds:datastoreItem>
</file>

<file path=customXml/itemProps40.xml><?xml version="1.0" encoding="utf-8"?>
<ds:datastoreItem xmlns:ds="http://schemas.openxmlformats.org/officeDocument/2006/customXml" ds:itemID="{B6C1BECD-FD5F-4CC9-BE8D-2DCD5DE4FDFC}">
  <ds:schemaRefs>
    <ds:schemaRef ds:uri="http://schemas.openxmlformats.org/officeDocument/2006/bibliography"/>
  </ds:schemaRefs>
</ds:datastoreItem>
</file>

<file path=customXml/itemProps41.xml><?xml version="1.0" encoding="utf-8"?>
<ds:datastoreItem xmlns:ds="http://schemas.openxmlformats.org/officeDocument/2006/customXml" ds:itemID="{B3251486-CA77-4DC9-A3ED-FDD0064DF19F}">
  <ds:schemaRefs>
    <ds:schemaRef ds:uri="http://schemas.openxmlformats.org/officeDocument/2006/bibliography"/>
  </ds:schemaRefs>
</ds:datastoreItem>
</file>

<file path=customXml/itemProps42.xml><?xml version="1.0" encoding="utf-8"?>
<ds:datastoreItem xmlns:ds="http://schemas.openxmlformats.org/officeDocument/2006/customXml" ds:itemID="{AF5FA3CD-5466-4136-AAE4-C3D9BC77D9D9}">
  <ds:schemaRefs>
    <ds:schemaRef ds:uri="http://schemas.openxmlformats.org/officeDocument/2006/bibliography"/>
  </ds:schemaRefs>
</ds:datastoreItem>
</file>

<file path=customXml/itemProps43.xml><?xml version="1.0" encoding="utf-8"?>
<ds:datastoreItem xmlns:ds="http://schemas.openxmlformats.org/officeDocument/2006/customXml" ds:itemID="{9BEC9D0F-DD1C-4F1F-935A-D6F8A9404034}">
  <ds:schemaRefs>
    <ds:schemaRef ds:uri="http://schemas.openxmlformats.org/officeDocument/2006/bibliography"/>
  </ds:schemaRefs>
</ds:datastoreItem>
</file>

<file path=customXml/itemProps44.xml><?xml version="1.0" encoding="utf-8"?>
<ds:datastoreItem xmlns:ds="http://schemas.openxmlformats.org/officeDocument/2006/customXml" ds:itemID="{E5F536B8-60BF-42A5-9BD4-B77A7609867A}">
  <ds:schemaRefs>
    <ds:schemaRef ds:uri="http://schemas.openxmlformats.org/officeDocument/2006/bibliography"/>
  </ds:schemaRefs>
</ds:datastoreItem>
</file>

<file path=customXml/itemProps45.xml><?xml version="1.0" encoding="utf-8"?>
<ds:datastoreItem xmlns:ds="http://schemas.openxmlformats.org/officeDocument/2006/customXml" ds:itemID="{6AA2D93F-DC9A-4B29-AE14-DABAE6226AAC}">
  <ds:schemaRefs>
    <ds:schemaRef ds:uri="http://schemas.openxmlformats.org/officeDocument/2006/bibliography"/>
  </ds:schemaRefs>
</ds:datastoreItem>
</file>

<file path=customXml/itemProps46.xml><?xml version="1.0" encoding="utf-8"?>
<ds:datastoreItem xmlns:ds="http://schemas.openxmlformats.org/officeDocument/2006/customXml" ds:itemID="{C791D0E9-B206-4D8F-BED1-FAC78F98565C}">
  <ds:schemaRefs>
    <ds:schemaRef ds:uri="http://schemas.openxmlformats.org/officeDocument/2006/bibliography"/>
  </ds:schemaRefs>
</ds:datastoreItem>
</file>

<file path=customXml/itemProps47.xml><?xml version="1.0" encoding="utf-8"?>
<ds:datastoreItem xmlns:ds="http://schemas.openxmlformats.org/officeDocument/2006/customXml" ds:itemID="{6D50D954-8CF8-431E-85F8-8C1794124DC2}">
  <ds:schemaRefs>
    <ds:schemaRef ds:uri="http://schemas.openxmlformats.org/officeDocument/2006/bibliography"/>
  </ds:schemaRefs>
</ds:datastoreItem>
</file>

<file path=customXml/itemProps48.xml><?xml version="1.0" encoding="utf-8"?>
<ds:datastoreItem xmlns:ds="http://schemas.openxmlformats.org/officeDocument/2006/customXml" ds:itemID="{DFA1FF56-15D8-46A0-AB21-68B8767F47B7}">
  <ds:schemaRefs>
    <ds:schemaRef ds:uri="http://schemas.openxmlformats.org/officeDocument/2006/bibliography"/>
  </ds:schemaRefs>
</ds:datastoreItem>
</file>

<file path=customXml/itemProps49.xml><?xml version="1.0" encoding="utf-8"?>
<ds:datastoreItem xmlns:ds="http://schemas.openxmlformats.org/officeDocument/2006/customXml" ds:itemID="{1560B0A3-9846-4654-9E94-503587022E6F}">
  <ds:schemaRefs>
    <ds:schemaRef ds:uri="http://schemas.openxmlformats.org/officeDocument/2006/bibliography"/>
  </ds:schemaRefs>
</ds:datastoreItem>
</file>

<file path=customXml/itemProps5.xml><?xml version="1.0" encoding="utf-8"?>
<ds:datastoreItem xmlns:ds="http://schemas.openxmlformats.org/officeDocument/2006/customXml" ds:itemID="{3949C234-93E6-4171-B8B4-1CCDC1FAF61F}">
  <ds:schemaRefs>
    <ds:schemaRef ds:uri="http://schemas.openxmlformats.org/officeDocument/2006/bibliography"/>
  </ds:schemaRefs>
</ds:datastoreItem>
</file>

<file path=customXml/itemProps50.xml><?xml version="1.0" encoding="utf-8"?>
<ds:datastoreItem xmlns:ds="http://schemas.openxmlformats.org/officeDocument/2006/customXml" ds:itemID="{8DFA1DB6-9448-46DC-B129-D133F02E8069}">
  <ds:schemaRefs>
    <ds:schemaRef ds:uri="http://schemas.openxmlformats.org/officeDocument/2006/bibliography"/>
  </ds:schemaRefs>
</ds:datastoreItem>
</file>

<file path=customXml/itemProps51.xml><?xml version="1.0" encoding="utf-8"?>
<ds:datastoreItem xmlns:ds="http://schemas.openxmlformats.org/officeDocument/2006/customXml" ds:itemID="{3799EE42-00C9-4934-9D54-ABCEB5BB1781}">
  <ds:schemaRefs>
    <ds:schemaRef ds:uri="http://schemas.openxmlformats.org/officeDocument/2006/bibliography"/>
  </ds:schemaRefs>
</ds:datastoreItem>
</file>

<file path=customXml/itemProps52.xml><?xml version="1.0" encoding="utf-8"?>
<ds:datastoreItem xmlns:ds="http://schemas.openxmlformats.org/officeDocument/2006/customXml" ds:itemID="{A5933114-F856-41AD-94F8-5AC298D890EC}">
  <ds:schemaRefs>
    <ds:schemaRef ds:uri="http://schemas.openxmlformats.org/officeDocument/2006/bibliography"/>
  </ds:schemaRefs>
</ds:datastoreItem>
</file>

<file path=customXml/itemProps53.xml><?xml version="1.0" encoding="utf-8"?>
<ds:datastoreItem xmlns:ds="http://schemas.openxmlformats.org/officeDocument/2006/customXml" ds:itemID="{00EF44E3-DEB0-44E5-BEB2-F14FC60F593C}">
  <ds:schemaRefs>
    <ds:schemaRef ds:uri="http://schemas.openxmlformats.org/officeDocument/2006/bibliography"/>
  </ds:schemaRefs>
</ds:datastoreItem>
</file>

<file path=customXml/itemProps54.xml><?xml version="1.0" encoding="utf-8"?>
<ds:datastoreItem xmlns:ds="http://schemas.openxmlformats.org/officeDocument/2006/customXml" ds:itemID="{38406278-F4A7-45F3-ACB7-14954565BC01}">
  <ds:schemaRefs>
    <ds:schemaRef ds:uri="http://schemas.openxmlformats.org/officeDocument/2006/bibliography"/>
  </ds:schemaRefs>
</ds:datastoreItem>
</file>

<file path=customXml/itemProps55.xml><?xml version="1.0" encoding="utf-8"?>
<ds:datastoreItem xmlns:ds="http://schemas.openxmlformats.org/officeDocument/2006/customXml" ds:itemID="{4DFE27EB-27E3-43F7-B821-5026CED60AAB}">
  <ds:schemaRefs>
    <ds:schemaRef ds:uri="http://schemas.openxmlformats.org/officeDocument/2006/bibliography"/>
  </ds:schemaRefs>
</ds:datastoreItem>
</file>

<file path=customXml/itemProps56.xml><?xml version="1.0" encoding="utf-8"?>
<ds:datastoreItem xmlns:ds="http://schemas.openxmlformats.org/officeDocument/2006/customXml" ds:itemID="{8B515359-8286-45FD-B6C5-8D1D125145C7}">
  <ds:schemaRefs>
    <ds:schemaRef ds:uri="http://schemas.openxmlformats.org/officeDocument/2006/bibliography"/>
  </ds:schemaRefs>
</ds:datastoreItem>
</file>

<file path=customXml/itemProps57.xml><?xml version="1.0" encoding="utf-8"?>
<ds:datastoreItem xmlns:ds="http://schemas.openxmlformats.org/officeDocument/2006/customXml" ds:itemID="{2183C34F-493E-4D5A-BECA-AE4FE6C2C291}">
  <ds:schemaRefs>
    <ds:schemaRef ds:uri="http://schemas.openxmlformats.org/officeDocument/2006/bibliography"/>
  </ds:schemaRefs>
</ds:datastoreItem>
</file>

<file path=customXml/itemProps58.xml><?xml version="1.0" encoding="utf-8"?>
<ds:datastoreItem xmlns:ds="http://schemas.openxmlformats.org/officeDocument/2006/customXml" ds:itemID="{FA5D3B94-4C65-4766-AA81-98A68D906298}">
  <ds:schemaRefs>
    <ds:schemaRef ds:uri="http://schemas.openxmlformats.org/officeDocument/2006/bibliography"/>
  </ds:schemaRefs>
</ds:datastoreItem>
</file>

<file path=customXml/itemProps59.xml><?xml version="1.0" encoding="utf-8"?>
<ds:datastoreItem xmlns:ds="http://schemas.openxmlformats.org/officeDocument/2006/customXml" ds:itemID="{2E7BB68B-A3BC-4F7E-B662-4F9ABB4E05BA}">
  <ds:schemaRefs>
    <ds:schemaRef ds:uri="http://schemas.openxmlformats.org/officeDocument/2006/bibliography"/>
  </ds:schemaRefs>
</ds:datastoreItem>
</file>

<file path=customXml/itemProps6.xml><?xml version="1.0" encoding="utf-8"?>
<ds:datastoreItem xmlns:ds="http://schemas.openxmlformats.org/officeDocument/2006/customXml" ds:itemID="{A7DE2D4E-4C7A-41DC-8571-0630AC45BFEE}">
  <ds:schemaRefs>
    <ds:schemaRef ds:uri="http://schemas.openxmlformats.org/officeDocument/2006/bibliography"/>
  </ds:schemaRefs>
</ds:datastoreItem>
</file>

<file path=customXml/itemProps60.xml><?xml version="1.0" encoding="utf-8"?>
<ds:datastoreItem xmlns:ds="http://schemas.openxmlformats.org/officeDocument/2006/customXml" ds:itemID="{674A936D-58B8-46FB-86B8-9FB9093A1923}">
  <ds:schemaRefs>
    <ds:schemaRef ds:uri="http://schemas.openxmlformats.org/officeDocument/2006/bibliography"/>
  </ds:schemaRefs>
</ds:datastoreItem>
</file>

<file path=customXml/itemProps61.xml><?xml version="1.0" encoding="utf-8"?>
<ds:datastoreItem xmlns:ds="http://schemas.openxmlformats.org/officeDocument/2006/customXml" ds:itemID="{8FE2B95E-1E0C-4119-880C-3A86B6654DBA}">
  <ds:schemaRefs>
    <ds:schemaRef ds:uri="http://schemas.openxmlformats.org/officeDocument/2006/bibliography"/>
  </ds:schemaRefs>
</ds:datastoreItem>
</file>

<file path=customXml/itemProps62.xml><?xml version="1.0" encoding="utf-8"?>
<ds:datastoreItem xmlns:ds="http://schemas.openxmlformats.org/officeDocument/2006/customXml" ds:itemID="{54BAC74E-3423-4239-93A0-63C9869D3338}">
  <ds:schemaRefs>
    <ds:schemaRef ds:uri="http://schemas.openxmlformats.org/officeDocument/2006/bibliography"/>
  </ds:schemaRefs>
</ds:datastoreItem>
</file>

<file path=customXml/itemProps63.xml><?xml version="1.0" encoding="utf-8"?>
<ds:datastoreItem xmlns:ds="http://schemas.openxmlformats.org/officeDocument/2006/customXml" ds:itemID="{F6294B52-F061-4834-9C51-DAAED8E2BB10}">
  <ds:schemaRefs>
    <ds:schemaRef ds:uri="http://schemas.openxmlformats.org/officeDocument/2006/bibliography"/>
  </ds:schemaRefs>
</ds:datastoreItem>
</file>

<file path=customXml/itemProps64.xml><?xml version="1.0" encoding="utf-8"?>
<ds:datastoreItem xmlns:ds="http://schemas.openxmlformats.org/officeDocument/2006/customXml" ds:itemID="{C4281819-B043-4A16-8054-53FFFC16370D}">
  <ds:schemaRefs>
    <ds:schemaRef ds:uri="http://schemas.openxmlformats.org/officeDocument/2006/bibliography"/>
  </ds:schemaRefs>
</ds:datastoreItem>
</file>

<file path=customXml/itemProps65.xml><?xml version="1.0" encoding="utf-8"?>
<ds:datastoreItem xmlns:ds="http://schemas.openxmlformats.org/officeDocument/2006/customXml" ds:itemID="{26A5D27B-1FBD-44E8-9BC7-E86E8EDB8188}">
  <ds:schemaRefs>
    <ds:schemaRef ds:uri="http://schemas.openxmlformats.org/officeDocument/2006/bibliography"/>
  </ds:schemaRefs>
</ds:datastoreItem>
</file>

<file path=customXml/itemProps66.xml><?xml version="1.0" encoding="utf-8"?>
<ds:datastoreItem xmlns:ds="http://schemas.openxmlformats.org/officeDocument/2006/customXml" ds:itemID="{02A594BF-EDAC-4F10-90B6-06A73287DB33}">
  <ds:schemaRefs>
    <ds:schemaRef ds:uri="http://schemas.openxmlformats.org/officeDocument/2006/bibliography"/>
  </ds:schemaRefs>
</ds:datastoreItem>
</file>

<file path=customXml/itemProps67.xml><?xml version="1.0" encoding="utf-8"?>
<ds:datastoreItem xmlns:ds="http://schemas.openxmlformats.org/officeDocument/2006/customXml" ds:itemID="{20704AD8-E955-4F7B-BCA4-926A2B9AFD04}">
  <ds:schemaRefs>
    <ds:schemaRef ds:uri="http://schemas.openxmlformats.org/officeDocument/2006/bibliography"/>
  </ds:schemaRefs>
</ds:datastoreItem>
</file>

<file path=customXml/itemProps68.xml><?xml version="1.0" encoding="utf-8"?>
<ds:datastoreItem xmlns:ds="http://schemas.openxmlformats.org/officeDocument/2006/customXml" ds:itemID="{BDC00D1F-B1BE-4FBB-8785-EF3D5F780295}">
  <ds:schemaRefs>
    <ds:schemaRef ds:uri="http://schemas.openxmlformats.org/officeDocument/2006/bibliography"/>
  </ds:schemaRefs>
</ds:datastoreItem>
</file>

<file path=customXml/itemProps69.xml><?xml version="1.0" encoding="utf-8"?>
<ds:datastoreItem xmlns:ds="http://schemas.openxmlformats.org/officeDocument/2006/customXml" ds:itemID="{162C52B6-E162-447E-A91D-17F90C382B4D}">
  <ds:schemaRefs>
    <ds:schemaRef ds:uri="http://schemas.openxmlformats.org/officeDocument/2006/bibliography"/>
  </ds:schemaRefs>
</ds:datastoreItem>
</file>

<file path=customXml/itemProps7.xml><?xml version="1.0" encoding="utf-8"?>
<ds:datastoreItem xmlns:ds="http://schemas.openxmlformats.org/officeDocument/2006/customXml" ds:itemID="{13296FF7-578E-495A-B1DC-0507E9239BD2}">
  <ds:schemaRefs>
    <ds:schemaRef ds:uri="http://schemas.openxmlformats.org/officeDocument/2006/bibliography"/>
  </ds:schemaRefs>
</ds:datastoreItem>
</file>

<file path=customXml/itemProps70.xml><?xml version="1.0" encoding="utf-8"?>
<ds:datastoreItem xmlns:ds="http://schemas.openxmlformats.org/officeDocument/2006/customXml" ds:itemID="{83E9DD3C-122B-4835-86B7-85621ACFE8CC}">
  <ds:schemaRefs>
    <ds:schemaRef ds:uri="http://schemas.openxmlformats.org/officeDocument/2006/bibliography"/>
  </ds:schemaRefs>
</ds:datastoreItem>
</file>

<file path=customXml/itemProps71.xml><?xml version="1.0" encoding="utf-8"?>
<ds:datastoreItem xmlns:ds="http://schemas.openxmlformats.org/officeDocument/2006/customXml" ds:itemID="{8C07D2C7-3FF9-467D-B490-6D38B29C8092}">
  <ds:schemaRefs>
    <ds:schemaRef ds:uri="http://schemas.openxmlformats.org/officeDocument/2006/bibliography"/>
  </ds:schemaRefs>
</ds:datastoreItem>
</file>

<file path=customXml/itemProps72.xml><?xml version="1.0" encoding="utf-8"?>
<ds:datastoreItem xmlns:ds="http://schemas.openxmlformats.org/officeDocument/2006/customXml" ds:itemID="{3D6152EF-8C60-4A8D-8C43-E637F278DCB1}">
  <ds:schemaRefs>
    <ds:schemaRef ds:uri="http://schemas.openxmlformats.org/officeDocument/2006/bibliography"/>
  </ds:schemaRefs>
</ds:datastoreItem>
</file>

<file path=customXml/itemProps73.xml><?xml version="1.0" encoding="utf-8"?>
<ds:datastoreItem xmlns:ds="http://schemas.openxmlformats.org/officeDocument/2006/customXml" ds:itemID="{019B2FD6-9ACB-407A-925E-C9B06D5C35A0}">
  <ds:schemaRefs>
    <ds:schemaRef ds:uri="http://schemas.openxmlformats.org/officeDocument/2006/bibliography"/>
  </ds:schemaRefs>
</ds:datastoreItem>
</file>

<file path=customXml/itemProps74.xml><?xml version="1.0" encoding="utf-8"?>
<ds:datastoreItem xmlns:ds="http://schemas.openxmlformats.org/officeDocument/2006/customXml" ds:itemID="{1FA41F59-66A8-4FE7-A4E9-CA3C2292C2C6}">
  <ds:schemaRefs>
    <ds:schemaRef ds:uri="http://schemas.openxmlformats.org/officeDocument/2006/bibliography"/>
  </ds:schemaRefs>
</ds:datastoreItem>
</file>

<file path=customXml/itemProps75.xml><?xml version="1.0" encoding="utf-8"?>
<ds:datastoreItem xmlns:ds="http://schemas.openxmlformats.org/officeDocument/2006/customXml" ds:itemID="{354EBAAD-8630-4442-8DE7-F854A74FDDFE}">
  <ds:schemaRefs>
    <ds:schemaRef ds:uri="http://schemas.openxmlformats.org/officeDocument/2006/bibliography"/>
  </ds:schemaRefs>
</ds:datastoreItem>
</file>

<file path=customXml/itemProps76.xml><?xml version="1.0" encoding="utf-8"?>
<ds:datastoreItem xmlns:ds="http://schemas.openxmlformats.org/officeDocument/2006/customXml" ds:itemID="{EC9F6225-878B-4225-A195-E0156773148C}">
  <ds:schemaRefs>
    <ds:schemaRef ds:uri="http://schemas.openxmlformats.org/officeDocument/2006/bibliography"/>
  </ds:schemaRefs>
</ds:datastoreItem>
</file>

<file path=customXml/itemProps77.xml><?xml version="1.0" encoding="utf-8"?>
<ds:datastoreItem xmlns:ds="http://schemas.openxmlformats.org/officeDocument/2006/customXml" ds:itemID="{D269924F-7228-4A16-9B82-BA657BA6C9C0}">
  <ds:schemaRefs>
    <ds:schemaRef ds:uri="http://schemas.openxmlformats.org/officeDocument/2006/bibliography"/>
  </ds:schemaRefs>
</ds:datastoreItem>
</file>

<file path=customXml/itemProps78.xml><?xml version="1.0" encoding="utf-8"?>
<ds:datastoreItem xmlns:ds="http://schemas.openxmlformats.org/officeDocument/2006/customXml" ds:itemID="{B77C111D-72B8-4DB4-B3E4-9A8CCD167753}">
  <ds:schemaRefs>
    <ds:schemaRef ds:uri="http://schemas.openxmlformats.org/officeDocument/2006/bibliography"/>
  </ds:schemaRefs>
</ds:datastoreItem>
</file>

<file path=customXml/itemProps79.xml><?xml version="1.0" encoding="utf-8"?>
<ds:datastoreItem xmlns:ds="http://schemas.openxmlformats.org/officeDocument/2006/customXml" ds:itemID="{E3668D35-C455-4C2A-9534-99AAB3D93A92}">
  <ds:schemaRefs>
    <ds:schemaRef ds:uri="http://schemas.openxmlformats.org/officeDocument/2006/bibliography"/>
  </ds:schemaRefs>
</ds:datastoreItem>
</file>

<file path=customXml/itemProps8.xml><?xml version="1.0" encoding="utf-8"?>
<ds:datastoreItem xmlns:ds="http://schemas.openxmlformats.org/officeDocument/2006/customXml" ds:itemID="{DB24B6CD-B963-4758-A328-3326C4613F34}">
  <ds:schemaRefs>
    <ds:schemaRef ds:uri="http://schemas.openxmlformats.org/officeDocument/2006/bibliography"/>
  </ds:schemaRefs>
</ds:datastoreItem>
</file>

<file path=customXml/itemProps80.xml><?xml version="1.0" encoding="utf-8"?>
<ds:datastoreItem xmlns:ds="http://schemas.openxmlformats.org/officeDocument/2006/customXml" ds:itemID="{28FB6F26-B7E9-494E-9543-14334A7F065E}">
  <ds:schemaRefs>
    <ds:schemaRef ds:uri="http://schemas.openxmlformats.org/officeDocument/2006/bibliography"/>
  </ds:schemaRefs>
</ds:datastoreItem>
</file>

<file path=customXml/itemProps81.xml><?xml version="1.0" encoding="utf-8"?>
<ds:datastoreItem xmlns:ds="http://schemas.openxmlformats.org/officeDocument/2006/customXml" ds:itemID="{27995FC4-5B05-4BDA-B883-BB357FCDD33D}">
  <ds:schemaRefs>
    <ds:schemaRef ds:uri="http://schemas.openxmlformats.org/officeDocument/2006/bibliography"/>
  </ds:schemaRefs>
</ds:datastoreItem>
</file>

<file path=customXml/itemProps82.xml><?xml version="1.0" encoding="utf-8"?>
<ds:datastoreItem xmlns:ds="http://schemas.openxmlformats.org/officeDocument/2006/customXml" ds:itemID="{72A724CA-559E-43BA-A5C0-6DB18718CE6B}">
  <ds:schemaRefs>
    <ds:schemaRef ds:uri="http://schemas.openxmlformats.org/officeDocument/2006/bibliography"/>
  </ds:schemaRefs>
</ds:datastoreItem>
</file>

<file path=customXml/itemProps83.xml><?xml version="1.0" encoding="utf-8"?>
<ds:datastoreItem xmlns:ds="http://schemas.openxmlformats.org/officeDocument/2006/customXml" ds:itemID="{6EBB9F00-38B8-49D5-92B2-E1FD5D3049A3}">
  <ds:schemaRefs>
    <ds:schemaRef ds:uri="http://schemas.openxmlformats.org/officeDocument/2006/bibliography"/>
  </ds:schemaRefs>
</ds:datastoreItem>
</file>

<file path=customXml/itemProps84.xml><?xml version="1.0" encoding="utf-8"?>
<ds:datastoreItem xmlns:ds="http://schemas.openxmlformats.org/officeDocument/2006/customXml" ds:itemID="{8586D076-D483-4FCC-B643-E99B1AD0D574}">
  <ds:schemaRefs>
    <ds:schemaRef ds:uri="http://schemas.openxmlformats.org/officeDocument/2006/bibliography"/>
  </ds:schemaRefs>
</ds:datastoreItem>
</file>

<file path=customXml/itemProps85.xml><?xml version="1.0" encoding="utf-8"?>
<ds:datastoreItem xmlns:ds="http://schemas.openxmlformats.org/officeDocument/2006/customXml" ds:itemID="{18D2981B-F65D-47CD-95F8-5544DFD30025}">
  <ds:schemaRefs>
    <ds:schemaRef ds:uri="http://schemas.openxmlformats.org/officeDocument/2006/bibliography"/>
  </ds:schemaRefs>
</ds:datastoreItem>
</file>

<file path=customXml/itemProps86.xml><?xml version="1.0" encoding="utf-8"?>
<ds:datastoreItem xmlns:ds="http://schemas.openxmlformats.org/officeDocument/2006/customXml" ds:itemID="{4A530715-56E0-473E-BC6F-AF67AF52C2E4}">
  <ds:schemaRefs>
    <ds:schemaRef ds:uri="http://schemas.openxmlformats.org/officeDocument/2006/bibliography"/>
  </ds:schemaRefs>
</ds:datastoreItem>
</file>

<file path=customXml/itemProps87.xml><?xml version="1.0" encoding="utf-8"?>
<ds:datastoreItem xmlns:ds="http://schemas.openxmlformats.org/officeDocument/2006/customXml" ds:itemID="{DD35720B-8182-4498-85F3-7BF2ADAB543C}">
  <ds:schemaRefs>
    <ds:schemaRef ds:uri="http://schemas.openxmlformats.org/officeDocument/2006/bibliography"/>
  </ds:schemaRefs>
</ds:datastoreItem>
</file>

<file path=customXml/itemProps88.xml><?xml version="1.0" encoding="utf-8"?>
<ds:datastoreItem xmlns:ds="http://schemas.openxmlformats.org/officeDocument/2006/customXml" ds:itemID="{B76014A0-73BC-43F2-9E52-8FE15841B240}">
  <ds:schemaRefs>
    <ds:schemaRef ds:uri="http://schemas.openxmlformats.org/officeDocument/2006/bibliography"/>
  </ds:schemaRefs>
</ds:datastoreItem>
</file>

<file path=customXml/itemProps89.xml><?xml version="1.0" encoding="utf-8"?>
<ds:datastoreItem xmlns:ds="http://schemas.openxmlformats.org/officeDocument/2006/customXml" ds:itemID="{A2F35333-C807-43F3-8D3C-45EDAC8B2E85}">
  <ds:schemaRefs>
    <ds:schemaRef ds:uri="http://schemas.openxmlformats.org/officeDocument/2006/bibliography"/>
  </ds:schemaRefs>
</ds:datastoreItem>
</file>

<file path=customXml/itemProps9.xml><?xml version="1.0" encoding="utf-8"?>
<ds:datastoreItem xmlns:ds="http://schemas.openxmlformats.org/officeDocument/2006/customXml" ds:itemID="{E4443244-BA1F-4467-9E81-EE4661D752A0}">
  <ds:schemaRefs>
    <ds:schemaRef ds:uri="http://schemas.openxmlformats.org/officeDocument/2006/bibliography"/>
  </ds:schemaRefs>
</ds:datastoreItem>
</file>

<file path=customXml/itemProps90.xml><?xml version="1.0" encoding="utf-8"?>
<ds:datastoreItem xmlns:ds="http://schemas.openxmlformats.org/officeDocument/2006/customXml" ds:itemID="{97505156-493B-42F7-A24A-DED6E8E6022F}">
  <ds:schemaRefs>
    <ds:schemaRef ds:uri="http://schemas.openxmlformats.org/officeDocument/2006/bibliography"/>
  </ds:schemaRefs>
</ds:datastoreItem>
</file>

<file path=customXml/itemProps91.xml><?xml version="1.0" encoding="utf-8"?>
<ds:datastoreItem xmlns:ds="http://schemas.openxmlformats.org/officeDocument/2006/customXml" ds:itemID="{F335B88F-B70F-4430-955B-868BE91A5B8C}">
  <ds:schemaRefs>
    <ds:schemaRef ds:uri="http://schemas.openxmlformats.org/officeDocument/2006/bibliography"/>
  </ds:schemaRefs>
</ds:datastoreItem>
</file>

<file path=customXml/itemProps92.xml><?xml version="1.0" encoding="utf-8"?>
<ds:datastoreItem xmlns:ds="http://schemas.openxmlformats.org/officeDocument/2006/customXml" ds:itemID="{FB2F6EE3-E8DA-4F45-B302-7B1440862A09}">
  <ds:schemaRefs>
    <ds:schemaRef ds:uri="http://schemas.openxmlformats.org/officeDocument/2006/bibliography"/>
  </ds:schemaRefs>
</ds:datastoreItem>
</file>

<file path=customXml/itemProps93.xml><?xml version="1.0" encoding="utf-8"?>
<ds:datastoreItem xmlns:ds="http://schemas.openxmlformats.org/officeDocument/2006/customXml" ds:itemID="{04539BFB-A48D-4E98-9969-F8BBCCFCA3D6}">
  <ds:schemaRefs>
    <ds:schemaRef ds:uri="http://schemas.openxmlformats.org/officeDocument/2006/bibliography"/>
  </ds:schemaRefs>
</ds:datastoreItem>
</file>

<file path=customXml/itemProps94.xml><?xml version="1.0" encoding="utf-8"?>
<ds:datastoreItem xmlns:ds="http://schemas.openxmlformats.org/officeDocument/2006/customXml" ds:itemID="{E688001F-39A1-4852-8858-708D637C7F0C}">
  <ds:schemaRefs>
    <ds:schemaRef ds:uri="http://schemas.openxmlformats.org/officeDocument/2006/bibliography"/>
  </ds:schemaRefs>
</ds:datastoreItem>
</file>

<file path=customXml/itemProps95.xml><?xml version="1.0" encoding="utf-8"?>
<ds:datastoreItem xmlns:ds="http://schemas.openxmlformats.org/officeDocument/2006/customXml" ds:itemID="{9BD79686-0EE8-4B3E-8F45-E57AA84422A1}">
  <ds:schemaRefs>
    <ds:schemaRef ds:uri="http://schemas.openxmlformats.org/officeDocument/2006/bibliography"/>
  </ds:schemaRefs>
</ds:datastoreItem>
</file>

<file path=customXml/itemProps96.xml><?xml version="1.0" encoding="utf-8"?>
<ds:datastoreItem xmlns:ds="http://schemas.openxmlformats.org/officeDocument/2006/customXml" ds:itemID="{0C974B84-18B1-4C6D-A00C-DE98080BC362}">
  <ds:schemaRefs>
    <ds:schemaRef ds:uri="http://schemas.openxmlformats.org/officeDocument/2006/bibliography"/>
  </ds:schemaRefs>
</ds:datastoreItem>
</file>

<file path=customXml/itemProps97.xml><?xml version="1.0" encoding="utf-8"?>
<ds:datastoreItem xmlns:ds="http://schemas.openxmlformats.org/officeDocument/2006/customXml" ds:itemID="{0E45A39B-2362-42BA-BCF2-50AE1AD79930}">
  <ds:schemaRefs>
    <ds:schemaRef ds:uri="http://schemas.openxmlformats.org/officeDocument/2006/bibliography"/>
  </ds:schemaRefs>
</ds:datastoreItem>
</file>

<file path=customXml/itemProps98.xml><?xml version="1.0" encoding="utf-8"?>
<ds:datastoreItem xmlns:ds="http://schemas.openxmlformats.org/officeDocument/2006/customXml" ds:itemID="{42B3E04E-56D4-4B45-860A-0B9C1EA0963D}">
  <ds:schemaRefs>
    <ds:schemaRef ds:uri="http://schemas.openxmlformats.org/officeDocument/2006/bibliography"/>
  </ds:schemaRefs>
</ds:datastoreItem>
</file>

<file path=customXml/itemProps99.xml><?xml version="1.0" encoding="utf-8"?>
<ds:datastoreItem xmlns:ds="http://schemas.openxmlformats.org/officeDocument/2006/customXml" ds:itemID="{C66F7A7D-E59F-4C91-86B5-CB3D90E89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57</Pages>
  <Words>19782</Words>
  <Characters>112758</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132276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Aleksandra Nikolic</cp:lastModifiedBy>
  <cp:revision>18</cp:revision>
  <cp:lastPrinted>2019-04-04T07:20:00Z</cp:lastPrinted>
  <dcterms:created xsi:type="dcterms:W3CDTF">2019-02-21T09:57:00Z</dcterms:created>
  <dcterms:modified xsi:type="dcterms:W3CDTF">2019-04-09T08:05:00Z</dcterms:modified>
</cp:coreProperties>
</file>