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A47" w:rsidRDefault="00673A47"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Cyrl-RS"/>
        </w:rPr>
      </w:pPr>
    </w:p>
    <w:p w:rsidR="00673A47" w:rsidRDefault="00673A47" w:rsidP="00210557">
      <w:pPr>
        <w:jc w:val="center"/>
        <w:rPr>
          <w:rFonts w:cs="Arial"/>
          <w:b/>
          <w:lang w:val="sr-Cyrl-RS"/>
        </w:rPr>
      </w:pPr>
    </w:p>
    <w:p w:rsidR="00673A47" w:rsidRPr="00673A47" w:rsidRDefault="00673A47" w:rsidP="00210557">
      <w:pPr>
        <w:jc w:val="center"/>
        <w:rPr>
          <w:rFonts w:cs="Arial"/>
          <w:b/>
          <w:lang w:val="sr-Cyrl-R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673A47" w:rsidRPr="00673A47">
        <w:rPr>
          <w:rFonts w:cs="Arial"/>
          <w:b/>
          <w:lang w:val="sr-Cyrl-CS"/>
        </w:rPr>
        <w:t xml:space="preserve"> </w:t>
      </w:r>
      <w:r w:rsidR="008B05D3">
        <w:rPr>
          <w:rFonts w:cs="Arial"/>
          <w:lang w:val="sr-Latn-RS"/>
        </w:rPr>
        <w:t>3093</w:t>
      </w:r>
      <w:r w:rsidR="00214C39">
        <w:rPr>
          <w:rFonts w:cs="Arial"/>
          <w:lang w:val="sr-Cyrl-CS"/>
        </w:rPr>
        <w:t>/2018 (3000/159</w:t>
      </w:r>
      <w:r w:rsidR="008B05D3">
        <w:rPr>
          <w:rFonts w:cs="Arial"/>
          <w:lang w:val="sr-Latn-RS"/>
        </w:rPr>
        <w:t>9</w:t>
      </w:r>
      <w:r w:rsidR="00214C39">
        <w:rPr>
          <w:rFonts w:cs="Arial"/>
          <w:lang w:val="sr-Cyrl-CS"/>
        </w:rPr>
        <w:t>/2018)</w:t>
      </w:r>
    </w:p>
    <w:p w:rsidR="00210557" w:rsidRPr="00E47C2E" w:rsidRDefault="00210557" w:rsidP="00781B02">
      <w:pPr>
        <w:rPr>
          <w:rFonts w:cs="Arial"/>
        </w:rPr>
      </w:pPr>
    </w:p>
    <w:p w:rsidR="00210557" w:rsidRPr="00673A47" w:rsidRDefault="008B05D3" w:rsidP="00210557">
      <w:pPr>
        <w:pStyle w:val="Title"/>
        <w:spacing w:before="0"/>
        <w:rPr>
          <w:rFonts w:cs="Arial"/>
          <w:b w:val="0"/>
          <w:color w:val="FF0000"/>
          <w:sz w:val="22"/>
          <w:szCs w:val="22"/>
        </w:rPr>
      </w:pPr>
      <w:r w:rsidRPr="008B05D3">
        <w:rPr>
          <w:rFonts w:cs="Arial"/>
          <w:b w:val="0"/>
          <w:sz w:val="22"/>
          <w:szCs w:val="22"/>
          <w:lang w:val="ru-RU"/>
        </w:rPr>
        <w:t>Реконструкција врећастих филтера на силосима пепела ТЕНТ Б</w:t>
      </w:r>
    </w:p>
    <w:p w:rsidR="00B924D0" w:rsidRPr="00E47C2E" w:rsidRDefault="00B924D0" w:rsidP="00B924D0">
      <w:pPr>
        <w:pStyle w:val="Title"/>
        <w:spacing w:before="0"/>
        <w:rPr>
          <w:rFonts w:cs="Arial"/>
          <w:b w:val="0"/>
          <w:color w:val="FF0000"/>
          <w:sz w:val="22"/>
          <w:szCs w:val="22"/>
        </w:rPr>
      </w:pPr>
    </w:p>
    <w:p w:rsidR="00B924D0" w:rsidRDefault="00B924D0" w:rsidP="00B924D0">
      <w:pPr>
        <w:pStyle w:val="Title"/>
        <w:spacing w:before="0"/>
        <w:rPr>
          <w:rFonts w:cs="Arial"/>
          <w:b w:val="0"/>
          <w:color w:val="FF0000"/>
          <w:sz w:val="22"/>
          <w:szCs w:val="22"/>
          <w:lang w:val="sr-Cyrl-RS"/>
        </w:rPr>
      </w:pPr>
    </w:p>
    <w:p w:rsidR="008B05D3" w:rsidRPr="008B05D3" w:rsidRDefault="008B05D3" w:rsidP="008B05D3">
      <w:pPr>
        <w:tabs>
          <w:tab w:val="left" w:pos="3857"/>
        </w:tabs>
        <w:spacing w:before="0" w:after="200" w:line="276" w:lineRule="auto"/>
        <w:jc w:val="left"/>
        <w:rPr>
          <w:rFonts w:eastAsia="Arial Unicode MS" w:cs="Arial"/>
          <w:b/>
          <w:kern w:val="2"/>
          <w:lang w:val="ru-RU"/>
        </w:rPr>
      </w:pPr>
      <w:r w:rsidRPr="008B05D3">
        <w:rPr>
          <w:rFonts w:eastAsia="Arial Unicode MS" w:cs="Arial"/>
          <w:b/>
          <w:kern w:val="2"/>
          <w:lang w:val="ru-RU"/>
        </w:rPr>
        <w:t>К О М И С И Ј А</w:t>
      </w:r>
      <w:r w:rsidRPr="008B05D3">
        <w:rPr>
          <w:rFonts w:eastAsia="Arial Unicode MS" w:cs="Arial"/>
          <w:b/>
          <w:kern w:val="2"/>
          <w:lang w:val="ru-RU"/>
        </w:rPr>
        <w:tab/>
      </w:r>
    </w:p>
    <w:p w:rsidR="008B05D3" w:rsidRPr="008B05D3" w:rsidRDefault="008B05D3" w:rsidP="008B05D3">
      <w:pPr>
        <w:rPr>
          <w:rFonts w:cs="Arial"/>
        </w:rPr>
      </w:pPr>
      <w:r w:rsidRPr="008B05D3">
        <w:rPr>
          <w:rFonts w:eastAsia="Arial Unicode MS" w:cs="Arial"/>
          <w:kern w:val="2"/>
          <w:lang w:val="ru-RU"/>
        </w:rPr>
        <w:t xml:space="preserve">за спровођење </w:t>
      </w:r>
      <w:r w:rsidRPr="008B05D3">
        <w:rPr>
          <w:rFonts w:eastAsia="Arial Unicode MS" w:cs="Arial"/>
          <w:kern w:val="2"/>
          <w:lang w:val="sr-Latn-RS"/>
        </w:rPr>
        <w:t>ja</w:t>
      </w:r>
      <w:r w:rsidRPr="008B05D3">
        <w:rPr>
          <w:rFonts w:eastAsia="Arial Unicode MS" w:cs="Arial"/>
          <w:kern w:val="2"/>
          <w:lang w:val="sr-Cyrl-RS"/>
        </w:rPr>
        <w:t xml:space="preserve">вне набавке </w:t>
      </w:r>
      <w:r>
        <w:rPr>
          <w:rFonts w:cs="Arial"/>
          <w:lang w:val="sr-Latn-RS"/>
        </w:rPr>
        <w:t>3093</w:t>
      </w:r>
      <w:r w:rsidRPr="008B05D3">
        <w:rPr>
          <w:rFonts w:cs="Arial"/>
          <w:lang w:val="sr-Cyrl-RS"/>
        </w:rPr>
        <w:t>/201</w:t>
      </w:r>
      <w:r w:rsidRPr="008B05D3">
        <w:rPr>
          <w:rFonts w:cs="Arial"/>
          <w:lang w:val="sr-Latn-RS"/>
        </w:rPr>
        <w:t>8 (</w:t>
      </w:r>
      <w:r w:rsidRPr="008B05D3">
        <w:rPr>
          <w:rFonts w:cs="Arial"/>
          <w:lang w:val="sr-Cyrl-RS"/>
        </w:rPr>
        <w:t>3000/159</w:t>
      </w:r>
      <w:r>
        <w:rPr>
          <w:rFonts w:cs="Arial"/>
          <w:lang w:val="sr-Latn-RS"/>
        </w:rPr>
        <w:t>9</w:t>
      </w:r>
      <w:r w:rsidRPr="008B05D3">
        <w:rPr>
          <w:rFonts w:cs="Arial"/>
          <w:lang w:val="sr-Cyrl-RS"/>
        </w:rPr>
        <w:t>/201</w:t>
      </w:r>
      <w:r w:rsidRPr="008B05D3">
        <w:rPr>
          <w:rFonts w:cs="Arial"/>
          <w:lang w:val="sr-Latn-RS"/>
        </w:rPr>
        <w:t>8)</w:t>
      </w:r>
    </w:p>
    <w:p w:rsidR="008B05D3" w:rsidRPr="008B05D3" w:rsidRDefault="008B05D3" w:rsidP="008B05D3">
      <w:pPr>
        <w:rPr>
          <w:rFonts w:eastAsia="Arial Unicode MS" w:cs="Arial"/>
          <w:kern w:val="2"/>
        </w:rPr>
      </w:pPr>
    </w:p>
    <w:p w:rsidR="008B05D3" w:rsidRPr="008B05D3" w:rsidRDefault="008B05D3" w:rsidP="008B05D3">
      <w:pPr>
        <w:rPr>
          <w:rFonts w:eastAsia="Arial Unicode MS" w:cs="Arial"/>
          <w:kern w:val="2"/>
          <w:lang w:val="ru-RU"/>
        </w:rPr>
      </w:pPr>
      <w:r w:rsidRPr="008B05D3">
        <w:rPr>
          <w:rFonts w:eastAsia="Arial Unicode MS" w:cs="Arial"/>
          <w:kern w:val="2"/>
          <w:lang w:val="ru-RU"/>
        </w:rPr>
        <w:t xml:space="preserve">формирана Решењем бр. </w:t>
      </w:r>
      <w:r w:rsidRPr="008B05D3">
        <w:rPr>
          <w:rFonts w:eastAsia="Calibri" w:cs="Arial"/>
          <w:u w:val="single"/>
          <w:lang w:val="sr-Latn-RS"/>
        </w:rPr>
        <w:t>5364-E.03.02.-</w:t>
      </w:r>
      <w:r>
        <w:rPr>
          <w:rFonts w:eastAsia="Calibri" w:cs="Arial"/>
          <w:u w:val="single"/>
          <w:lang w:val="sr-Latn-RS"/>
        </w:rPr>
        <w:t>665030</w:t>
      </w:r>
      <w:r w:rsidR="001C3753">
        <w:rPr>
          <w:rFonts w:eastAsia="Calibri" w:cs="Arial"/>
          <w:u w:val="single"/>
          <w:lang w:val="sr-Latn-RS"/>
        </w:rPr>
        <w:t>/</w:t>
      </w:r>
      <w:r w:rsidRPr="008B05D3">
        <w:rPr>
          <w:rFonts w:eastAsia="Calibri" w:cs="Arial"/>
          <w:u w:val="single"/>
          <w:lang w:val="sr-Latn-RS"/>
        </w:rPr>
        <w:t>2-201</w:t>
      </w:r>
      <w:r w:rsidRPr="008B05D3">
        <w:rPr>
          <w:rFonts w:eastAsia="Calibri" w:cs="Arial"/>
          <w:u w:val="single"/>
          <w:lang w:val="sr-Cyrl-RS"/>
        </w:rPr>
        <w:t>8</w:t>
      </w:r>
      <w:r w:rsidRPr="008B05D3">
        <w:rPr>
          <w:rFonts w:eastAsia="Calibri" w:cs="Arial"/>
          <w:lang w:val="sr-Cyrl-RS"/>
        </w:rPr>
        <w:t xml:space="preserve"> </w:t>
      </w:r>
      <w:r w:rsidRPr="008B05D3">
        <w:rPr>
          <w:rFonts w:eastAsia="Calibri" w:cs="Arial"/>
        </w:rPr>
        <w:t xml:space="preserve">од </w:t>
      </w:r>
      <w:r w:rsidRPr="008B05D3">
        <w:rPr>
          <w:rFonts w:eastAsia="Calibri" w:cs="Arial"/>
          <w:u w:val="single"/>
        </w:rPr>
        <w:t>28</w:t>
      </w:r>
      <w:r w:rsidRPr="008B05D3">
        <w:rPr>
          <w:rFonts w:eastAsia="Calibri" w:cs="Arial"/>
          <w:u w:val="single"/>
          <w:lang w:val="sr-Cyrl-RS"/>
        </w:rPr>
        <w:t>.12.2018</w:t>
      </w:r>
      <w:r w:rsidRPr="008B05D3">
        <w:rPr>
          <w:rFonts w:eastAsia="Calibri" w:cs="Arial"/>
          <w:lang w:val="sr-Latn-RS"/>
        </w:rPr>
        <w:t>.</w:t>
      </w:r>
      <w:r w:rsidRPr="008B05D3">
        <w:rPr>
          <w:rFonts w:eastAsia="Calibri" w:cs="Arial"/>
          <w:lang w:val="sr-Cyrl-RS"/>
        </w:rPr>
        <w:t xml:space="preserve"> </w:t>
      </w:r>
      <w:r w:rsidRPr="008B05D3">
        <w:rPr>
          <w:rFonts w:eastAsia="Arial Unicode MS" w:cs="Arial"/>
          <w:kern w:val="2"/>
          <w:lang w:val="ru-RU"/>
        </w:rPr>
        <w:t>године</w:t>
      </w:r>
    </w:p>
    <w:p w:rsidR="008B05D3" w:rsidRPr="008B05D3" w:rsidRDefault="008B05D3" w:rsidP="008B05D3">
      <w:pPr>
        <w:spacing w:before="0"/>
        <w:ind w:left="426"/>
        <w:jc w:val="center"/>
        <w:rPr>
          <w:rFonts w:cs="Arial"/>
          <w:bCs/>
          <w:color w:val="FF0000"/>
          <w:lang w:val="sr-Cyrl-CS" w:eastAsia="ar-SA"/>
        </w:rPr>
      </w:pPr>
    </w:p>
    <w:p w:rsidR="00EA64B0" w:rsidRDefault="00EA64B0" w:rsidP="00EA64B0">
      <w:pPr>
        <w:pStyle w:val="BodyText"/>
        <w:rPr>
          <w:lang w:val="sr-Latn-RS"/>
        </w:rPr>
      </w:pPr>
    </w:p>
    <w:p w:rsidR="006C70F3" w:rsidRDefault="006C70F3" w:rsidP="00EA64B0">
      <w:pPr>
        <w:pStyle w:val="BodyText"/>
        <w:rPr>
          <w:lang w:val="sr-Latn-RS"/>
        </w:rPr>
      </w:pPr>
    </w:p>
    <w:p w:rsidR="006C70F3" w:rsidRDefault="006C70F3" w:rsidP="00EA64B0">
      <w:pPr>
        <w:pStyle w:val="BodyText"/>
        <w:rPr>
          <w:lang w:val="sr-Latn-RS"/>
        </w:rPr>
      </w:pPr>
    </w:p>
    <w:p w:rsidR="006C70F3" w:rsidRDefault="006C70F3" w:rsidP="00EA64B0">
      <w:pPr>
        <w:pStyle w:val="BodyText"/>
        <w:rPr>
          <w:lang w:val="sr-Latn-RS"/>
        </w:rPr>
      </w:pPr>
    </w:p>
    <w:p w:rsidR="006C70F3" w:rsidRDefault="006C70F3" w:rsidP="00EA64B0">
      <w:pPr>
        <w:pStyle w:val="BodyText"/>
        <w:rPr>
          <w:lang w:val="sr-Latn-RS"/>
        </w:rPr>
      </w:pPr>
    </w:p>
    <w:p w:rsidR="006C70F3" w:rsidRPr="006C70F3" w:rsidRDefault="006C70F3" w:rsidP="00EA64B0">
      <w:pPr>
        <w:pStyle w:val="BodyText"/>
        <w:rPr>
          <w:lang w:val="sr-Latn-RS"/>
        </w:rPr>
      </w:pPr>
      <w:bookmarkStart w:id="6" w:name="_GoBack"/>
      <w:bookmarkEnd w:id="6"/>
    </w:p>
    <w:p w:rsidR="00EA64B0" w:rsidRDefault="00EA64B0" w:rsidP="00EA64B0">
      <w:pPr>
        <w:pStyle w:val="BodyText"/>
        <w:rPr>
          <w:lang w:val="sr-Cyrl-RS"/>
        </w:rPr>
      </w:pPr>
    </w:p>
    <w:p w:rsidR="00EA64B0" w:rsidRPr="00EA64B0" w:rsidRDefault="00EA64B0" w:rsidP="00EA64B0">
      <w:pPr>
        <w:pStyle w:val="BodyText"/>
        <w:rPr>
          <w:lang w:val="sr-Cyrl-R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6C70F3">
        <w:rPr>
          <w:rFonts w:eastAsia="Arial Unicode MS" w:cs="Arial"/>
          <w:kern w:val="2"/>
          <w:lang w:val="sr-Latn-RS"/>
        </w:rPr>
        <w:t>105-E.03.01.-225294/2-2019</w:t>
      </w:r>
      <w:r w:rsidRPr="00E47C2E">
        <w:rPr>
          <w:rFonts w:eastAsia="Arial Unicode MS" w:cs="Arial"/>
          <w:kern w:val="2"/>
          <w:lang w:val="ru-RU"/>
        </w:rPr>
        <w:t xml:space="preserve"> од </w:t>
      </w:r>
      <w:r w:rsidR="006C70F3">
        <w:rPr>
          <w:rFonts w:eastAsia="Arial Unicode MS" w:cs="Arial"/>
          <w:kern w:val="2"/>
          <w:lang w:val="sr-Latn-RS"/>
        </w:rPr>
        <w:t>22.04.2019.</w:t>
      </w:r>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673A47" w:rsidP="00E13FFC">
      <w:pPr>
        <w:spacing w:before="0"/>
        <w:jc w:val="center"/>
        <w:rPr>
          <w:rFonts w:cs="Arial"/>
          <w:lang w:val="ru-RU"/>
        </w:rPr>
      </w:pPr>
      <w:r>
        <w:rPr>
          <w:rFonts w:cs="Arial"/>
          <w:lang w:val="ru-RU"/>
        </w:rPr>
        <w:t xml:space="preserve">Обреновац, </w:t>
      </w:r>
      <w:r w:rsidR="00E13FFC" w:rsidRPr="00E47C2E">
        <w:rPr>
          <w:rFonts w:cs="Arial"/>
          <w:lang w:val="ru-RU"/>
        </w:rPr>
        <w:t>201</w:t>
      </w:r>
      <w:r w:rsidR="008B05D3">
        <w:rPr>
          <w:rFonts w:cs="Arial"/>
          <w:lang w:val="ru-RU"/>
        </w:rPr>
        <w:t>9</w:t>
      </w:r>
      <w:r w:rsidR="00E13FFC" w:rsidRPr="00E47C2E">
        <w:rPr>
          <w:rFonts w:cs="Arial"/>
          <w:lang w:val="ru-RU"/>
        </w:rPr>
        <w:t>. године</w:t>
      </w: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91732">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B2A60">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95BBC">
        <w:rPr>
          <w:rFonts w:eastAsia="Arial Unicode MS" w:cs="Arial"/>
          <w:color w:val="000000"/>
          <w:kern w:val="2"/>
          <w:lang w:val="sr-Latn-RS"/>
        </w:rPr>
        <w:t>5364-E.03.02-</w:t>
      </w:r>
      <w:r w:rsidR="008B05D3">
        <w:rPr>
          <w:rFonts w:eastAsia="Arial Unicode MS" w:cs="Arial"/>
          <w:kern w:val="2"/>
          <w:lang w:val="ru-RU"/>
        </w:rPr>
        <w:t>665030</w:t>
      </w:r>
      <w:r w:rsidR="00214C39">
        <w:rPr>
          <w:rFonts w:eastAsia="Arial Unicode MS" w:cs="Arial"/>
          <w:kern w:val="2"/>
          <w:lang w:val="ru-RU"/>
        </w:rPr>
        <w:t>/1-2018</w:t>
      </w:r>
      <w:r w:rsidR="00795BBC">
        <w:rPr>
          <w:rFonts w:eastAsia="Arial Unicode MS" w:cs="Arial"/>
          <w:color w:val="000000"/>
          <w:kern w:val="2"/>
          <w:lang w:val="sr-Latn-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795BBC">
        <w:rPr>
          <w:rFonts w:eastAsia="Arial Unicode MS" w:cs="Arial"/>
          <w:color w:val="000000"/>
          <w:kern w:val="2"/>
          <w:lang w:val="sr-Latn-RS"/>
        </w:rPr>
        <w:t xml:space="preserve"> </w:t>
      </w:r>
      <w:r w:rsidR="008B05D3">
        <w:rPr>
          <w:rFonts w:eastAsia="Arial Unicode MS" w:cs="Arial"/>
          <w:color w:val="000000"/>
          <w:kern w:val="2"/>
          <w:lang w:val="sr-Cyrl-RS"/>
        </w:rPr>
        <w:t>28.12</w:t>
      </w:r>
      <w:r w:rsidR="00795BBC">
        <w:rPr>
          <w:rFonts w:eastAsia="Arial Unicode MS" w:cs="Arial"/>
          <w:color w:val="000000"/>
          <w:kern w:val="2"/>
          <w:lang w:val="sr-Latn-RS"/>
        </w:rPr>
        <w:t>.</w:t>
      </w:r>
      <w:r w:rsidR="00413BCE" w:rsidRPr="00E47C2E">
        <w:rPr>
          <w:rFonts w:eastAsia="Arial Unicode MS" w:cs="Arial"/>
          <w:color w:val="000000"/>
          <w:kern w:val="2"/>
          <w:lang w:val="ru-RU"/>
        </w:rPr>
        <w:t>201</w:t>
      </w:r>
      <w:r w:rsidR="00214C39">
        <w:rPr>
          <w:rFonts w:eastAsia="Arial Unicode MS" w:cs="Arial"/>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795BBC">
        <w:rPr>
          <w:rFonts w:eastAsia="Arial Unicode MS" w:cs="Arial"/>
          <w:color w:val="000000"/>
          <w:kern w:val="2"/>
          <w:lang w:val="sr-Latn-RS"/>
        </w:rPr>
        <w:t>5364-E.03.02-</w:t>
      </w:r>
      <w:r w:rsidR="008B05D3">
        <w:rPr>
          <w:rFonts w:eastAsia="Arial Unicode MS" w:cs="Arial"/>
          <w:kern w:val="2"/>
          <w:lang w:val="ru-RU"/>
        </w:rPr>
        <w:t>665030</w:t>
      </w:r>
      <w:r w:rsidR="00214C39">
        <w:rPr>
          <w:rFonts w:eastAsia="Arial Unicode MS" w:cs="Arial"/>
          <w:kern w:val="2"/>
          <w:lang w:val="ru-RU"/>
        </w:rPr>
        <w:t>/2</w:t>
      </w:r>
      <w:r w:rsidR="00A46ADB">
        <w:rPr>
          <w:rFonts w:eastAsia="Arial Unicode MS" w:cs="Arial"/>
          <w:color w:val="000000"/>
          <w:kern w:val="2"/>
          <w:lang w:val="sr-Cyrl-RS"/>
        </w:rPr>
        <w:t>-201</w:t>
      </w:r>
      <w:r w:rsidR="00214C39">
        <w:rPr>
          <w:rFonts w:eastAsia="Arial Unicode MS" w:cs="Arial"/>
          <w:color w:val="000000"/>
          <w:kern w:val="2"/>
          <w:lang w:val="sr-Cyrl-RS"/>
        </w:rPr>
        <w:t>8</w:t>
      </w:r>
      <w:r w:rsidR="00A46ADB">
        <w:rPr>
          <w:rFonts w:eastAsia="Arial Unicode MS" w:cs="Arial"/>
          <w:color w:val="000000"/>
          <w:kern w:val="2"/>
          <w:lang w:val="sr-Latn-RS"/>
        </w:rPr>
        <w:t xml:space="preserve"> </w:t>
      </w:r>
      <w:r w:rsidR="00795BBC" w:rsidRPr="00E47C2E">
        <w:rPr>
          <w:rFonts w:eastAsia="Arial Unicode MS" w:cs="Arial"/>
          <w:color w:val="000000"/>
          <w:kern w:val="2"/>
        </w:rPr>
        <w:t>o</w:t>
      </w:r>
      <w:r w:rsidR="00795BBC" w:rsidRPr="00E47C2E">
        <w:rPr>
          <w:rFonts w:eastAsia="Arial Unicode MS" w:cs="Arial"/>
          <w:color w:val="000000"/>
          <w:kern w:val="2"/>
          <w:lang w:val="ru-RU"/>
        </w:rPr>
        <w:t>д</w:t>
      </w:r>
      <w:r w:rsidR="00A46ADB">
        <w:rPr>
          <w:rFonts w:eastAsia="Arial Unicode MS" w:cs="Arial"/>
          <w:color w:val="000000"/>
          <w:kern w:val="2"/>
          <w:lang w:val="sr-Latn-RS"/>
        </w:rPr>
        <w:t xml:space="preserve"> </w:t>
      </w:r>
      <w:r w:rsidR="008B05D3">
        <w:rPr>
          <w:rFonts w:eastAsia="Arial Unicode MS" w:cs="Arial"/>
          <w:color w:val="000000"/>
          <w:kern w:val="2"/>
          <w:lang w:val="sr-Cyrl-RS"/>
        </w:rPr>
        <w:t>28.12</w:t>
      </w:r>
      <w:r w:rsidR="00795BBC">
        <w:rPr>
          <w:rFonts w:eastAsia="Arial Unicode MS" w:cs="Arial"/>
          <w:color w:val="000000"/>
          <w:kern w:val="2"/>
          <w:lang w:val="sr-Latn-RS"/>
        </w:rPr>
        <w:t>.</w:t>
      </w:r>
      <w:r w:rsidR="00795BBC" w:rsidRPr="00E47C2E">
        <w:rPr>
          <w:rFonts w:eastAsia="Arial Unicode MS" w:cs="Arial"/>
          <w:color w:val="000000"/>
          <w:kern w:val="2"/>
          <w:lang w:val="ru-RU"/>
        </w:rPr>
        <w:t>201</w:t>
      </w:r>
      <w:r w:rsidR="00214C39">
        <w:rPr>
          <w:rFonts w:eastAsia="Arial Unicode MS" w:cs="Arial"/>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795BBC" w:rsidRPr="00795BBC">
        <w:rPr>
          <w:rFonts w:cs="Arial"/>
          <w:lang w:val="sr-Cyrl-CS"/>
        </w:rPr>
        <w:t xml:space="preserve"> </w:t>
      </w:r>
      <w:r w:rsidR="008B05D3" w:rsidRPr="008B05D3">
        <w:rPr>
          <w:rFonts w:cs="Arial"/>
          <w:lang w:val="sr-Cyrl-CS"/>
        </w:rPr>
        <w:t>3093/2018 (3000/1599/2018)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1"/>
        <w:gridCol w:w="7484"/>
        <w:gridCol w:w="903"/>
      </w:tblGrid>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1.</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Општи подаци о јавној набавци</w:t>
            </w:r>
          </w:p>
        </w:tc>
        <w:tc>
          <w:tcPr>
            <w:tcW w:w="903" w:type="dxa"/>
          </w:tcPr>
          <w:p w:rsidR="00C62AA7" w:rsidRPr="00CF03F0" w:rsidRDefault="00120E50"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2.</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Подаци о предмету набавке</w:t>
            </w:r>
          </w:p>
        </w:tc>
        <w:tc>
          <w:tcPr>
            <w:tcW w:w="903" w:type="dxa"/>
          </w:tcPr>
          <w:p w:rsidR="00C62AA7" w:rsidRPr="00CF03F0" w:rsidRDefault="00120E50"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3.</w:t>
            </w:r>
          </w:p>
        </w:tc>
        <w:tc>
          <w:tcPr>
            <w:tcW w:w="7484" w:type="dxa"/>
          </w:tcPr>
          <w:p w:rsidR="00C62AA7" w:rsidRPr="00513CE0" w:rsidRDefault="00C62AA7" w:rsidP="006F517A">
            <w:pPr>
              <w:tabs>
                <w:tab w:val="left" w:pos="317"/>
                <w:tab w:val="left" w:pos="360"/>
                <w:tab w:val="right" w:leader="dot" w:pos="9639"/>
              </w:tabs>
              <w:rPr>
                <w:rFonts w:cs="Arial"/>
              </w:rPr>
            </w:pPr>
            <w:r w:rsidRPr="00513CE0">
              <w:rPr>
                <w:rFonts w:cs="Arial"/>
              </w:rPr>
              <w:t xml:space="preserve">Техничка спецификација (врста, техничке карактеристике, квалитет, </w:t>
            </w:r>
            <w:r w:rsidR="006F517A" w:rsidRPr="00513CE0">
              <w:rPr>
                <w:rFonts w:cs="Arial"/>
              </w:rPr>
              <w:t>обим</w:t>
            </w:r>
            <w:r w:rsidRPr="00513CE0">
              <w:rPr>
                <w:rFonts w:cs="Arial"/>
              </w:rPr>
              <w:t xml:space="preserve"> и опис </w:t>
            </w:r>
            <w:r w:rsidR="00A63575" w:rsidRPr="00513CE0">
              <w:rPr>
                <w:rFonts w:cs="Arial"/>
              </w:rPr>
              <w:t>услуга</w:t>
            </w:r>
            <w:r w:rsidRPr="00513CE0">
              <w:rPr>
                <w:rFonts w:cs="Arial"/>
              </w:rPr>
              <w:t>...)</w:t>
            </w:r>
          </w:p>
        </w:tc>
        <w:tc>
          <w:tcPr>
            <w:tcW w:w="903" w:type="dxa"/>
          </w:tcPr>
          <w:p w:rsidR="00C62AA7" w:rsidRPr="00CF03F0" w:rsidRDefault="005D7BF5"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4</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4.</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Услови за учешће у поступку ЈН и упутство како се доказује испуњеност услова</w:t>
            </w:r>
          </w:p>
        </w:tc>
        <w:tc>
          <w:tcPr>
            <w:tcW w:w="903" w:type="dxa"/>
          </w:tcPr>
          <w:p w:rsidR="00C62AA7" w:rsidRPr="00F67CC2" w:rsidRDefault="001C3753" w:rsidP="006B3D7E">
            <w:pPr>
              <w:tabs>
                <w:tab w:val="left" w:pos="360"/>
                <w:tab w:val="left" w:pos="567"/>
                <w:tab w:val="right" w:leader="dot" w:pos="9639"/>
              </w:tabs>
              <w:jc w:val="center"/>
              <w:rPr>
                <w:rFonts w:cs="Arial"/>
                <w:color w:val="FF0000"/>
                <w:lang w:val="sr-Cyrl-RS"/>
              </w:rPr>
            </w:pPr>
            <w:r>
              <w:rPr>
                <w:rFonts w:cs="Arial"/>
                <w:color w:val="FF0000"/>
                <w:lang w:val="sr-Cyrl-RS"/>
              </w:rPr>
              <w:t>8</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5.</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Критеријум за доделу уговора</w:t>
            </w:r>
          </w:p>
        </w:tc>
        <w:tc>
          <w:tcPr>
            <w:tcW w:w="903" w:type="dxa"/>
          </w:tcPr>
          <w:p w:rsidR="00C62AA7" w:rsidRPr="00F67CC2" w:rsidRDefault="00F67CC2" w:rsidP="00AD7951">
            <w:pPr>
              <w:tabs>
                <w:tab w:val="left" w:pos="360"/>
                <w:tab w:val="left" w:pos="567"/>
                <w:tab w:val="right" w:leader="dot" w:pos="9639"/>
              </w:tabs>
              <w:jc w:val="center"/>
              <w:rPr>
                <w:rFonts w:cs="Arial"/>
                <w:color w:val="FF0000"/>
                <w:lang w:val="sr-Cyrl-RS"/>
              </w:rPr>
            </w:pPr>
            <w:r>
              <w:rPr>
                <w:rFonts w:cs="Arial"/>
                <w:color w:val="FF0000"/>
                <w:lang w:val="sr-Cyrl-RS"/>
              </w:rPr>
              <w:t>13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6.</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Упутство понуђачима како да сачине понуду</w:t>
            </w:r>
          </w:p>
        </w:tc>
        <w:tc>
          <w:tcPr>
            <w:tcW w:w="903" w:type="dxa"/>
          </w:tcPr>
          <w:p w:rsidR="00C62AA7" w:rsidRPr="00F67CC2" w:rsidRDefault="00F67CC2" w:rsidP="001C3753">
            <w:pPr>
              <w:tabs>
                <w:tab w:val="left" w:pos="360"/>
                <w:tab w:val="left" w:pos="567"/>
                <w:tab w:val="right" w:leader="dot" w:pos="9639"/>
              </w:tabs>
              <w:jc w:val="center"/>
              <w:rPr>
                <w:rFonts w:cs="Arial"/>
                <w:color w:val="FF0000"/>
                <w:lang w:val="sr-Cyrl-RS"/>
              </w:rPr>
            </w:pPr>
            <w:r>
              <w:rPr>
                <w:rFonts w:cs="Arial"/>
                <w:color w:val="FF0000"/>
                <w:lang w:val="sr-Cyrl-RS"/>
              </w:rPr>
              <w:t>1</w:t>
            </w:r>
            <w:r w:rsidR="001C3753">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7.</w:t>
            </w:r>
          </w:p>
        </w:tc>
        <w:tc>
          <w:tcPr>
            <w:tcW w:w="7484" w:type="dxa"/>
          </w:tcPr>
          <w:p w:rsidR="00C62AA7" w:rsidRPr="00513CE0" w:rsidRDefault="00C62AA7" w:rsidP="00120E50">
            <w:pPr>
              <w:tabs>
                <w:tab w:val="left" w:pos="360"/>
                <w:tab w:val="left" w:pos="567"/>
                <w:tab w:val="right" w:leader="dot" w:pos="9639"/>
              </w:tabs>
              <w:rPr>
                <w:rFonts w:cs="Arial"/>
              </w:rPr>
            </w:pPr>
            <w:r w:rsidRPr="00513CE0">
              <w:rPr>
                <w:rFonts w:cs="Arial"/>
              </w:rPr>
              <w:t xml:space="preserve">Обрасци </w:t>
            </w:r>
          </w:p>
        </w:tc>
        <w:tc>
          <w:tcPr>
            <w:tcW w:w="903" w:type="dxa"/>
          </w:tcPr>
          <w:p w:rsidR="00C62AA7" w:rsidRPr="001C3753" w:rsidRDefault="009A1E01" w:rsidP="001C3753">
            <w:pPr>
              <w:tabs>
                <w:tab w:val="left" w:pos="360"/>
                <w:tab w:val="left" w:pos="567"/>
                <w:tab w:val="right" w:leader="dot" w:pos="9639"/>
              </w:tabs>
              <w:jc w:val="center"/>
              <w:rPr>
                <w:rFonts w:cs="Arial"/>
                <w:color w:val="FF0000"/>
                <w:lang w:val="sr-Cyrl-RS"/>
              </w:rPr>
            </w:pPr>
            <w:r>
              <w:rPr>
                <w:rFonts w:cs="Arial"/>
                <w:color w:val="FF0000"/>
                <w:lang w:val="sr-Cyrl-RS"/>
              </w:rPr>
              <w:t>2</w:t>
            </w:r>
            <w:r w:rsidR="001C3753">
              <w:rPr>
                <w:rFonts w:cs="Arial"/>
                <w:color w:val="FF0000"/>
                <w:lang w:val="sr-Cyrl-RS"/>
              </w:rPr>
              <w:t>8</w:t>
            </w:r>
          </w:p>
        </w:tc>
      </w:tr>
      <w:tr w:rsidR="00C62AA7"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8.</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Модел уговора</w:t>
            </w:r>
          </w:p>
        </w:tc>
        <w:tc>
          <w:tcPr>
            <w:tcW w:w="903" w:type="dxa"/>
          </w:tcPr>
          <w:p w:rsidR="00C62AA7" w:rsidRPr="00A5687D" w:rsidRDefault="00A5687D" w:rsidP="001C3753">
            <w:pPr>
              <w:tabs>
                <w:tab w:val="left" w:pos="360"/>
                <w:tab w:val="left" w:pos="567"/>
                <w:tab w:val="right" w:leader="dot" w:pos="9639"/>
              </w:tabs>
              <w:jc w:val="center"/>
              <w:rPr>
                <w:rFonts w:cs="Arial"/>
                <w:color w:val="FF0000"/>
                <w:lang w:val="sr-Cyrl-RS"/>
              </w:rPr>
            </w:pPr>
            <w:r>
              <w:rPr>
                <w:rFonts w:cs="Arial"/>
                <w:color w:val="FF0000"/>
                <w:lang w:val="sr-Cyrl-RS"/>
              </w:rPr>
              <w:t>4</w:t>
            </w:r>
            <w:r w:rsidR="001C3753">
              <w:rPr>
                <w:rFonts w:cs="Arial"/>
                <w:color w:val="FF0000"/>
                <w:lang w:val="sr-Cyrl-RS"/>
              </w:rPr>
              <w:t>6</w:t>
            </w:r>
          </w:p>
        </w:tc>
      </w:tr>
    </w:tbl>
    <w:p w:rsidR="009D3699" w:rsidRPr="00513CE0" w:rsidRDefault="009D3699" w:rsidP="000C50A0">
      <w:pPr>
        <w:pStyle w:val="BodyText"/>
        <w:spacing w:before="0"/>
        <w:rPr>
          <w:rFonts w:cs="Arial"/>
          <w:b/>
          <w:spacing w:val="80"/>
          <w:sz w:val="22"/>
          <w:szCs w:val="22"/>
          <w:highlight w:val="yellow"/>
        </w:rPr>
      </w:pPr>
    </w:p>
    <w:p w:rsidR="00F5264D" w:rsidRPr="009A1E01" w:rsidRDefault="00C53AC6" w:rsidP="00C53AC6">
      <w:pPr>
        <w:jc w:val="right"/>
        <w:rPr>
          <w:rFonts w:cs="Arial"/>
          <w:bCs/>
          <w:noProof/>
          <w:color w:val="FF0000"/>
          <w:lang w:val="sr-Cyrl-RS"/>
        </w:rPr>
      </w:pPr>
      <w:r w:rsidRPr="00513CE0">
        <w:rPr>
          <w:rFonts w:cs="Arial"/>
          <w:bCs/>
          <w:noProof/>
          <w:lang w:val="sr-Cyrl-CS"/>
        </w:rPr>
        <w:t xml:space="preserve">Укупан број страна : </w:t>
      </w:r>
      <w:r w:rsidR="009A1E01">
        <w:rPr>
          <w:rFonts w:cs="Arial"/>
          <w:bCs/>
          <w:noProof/>
          <w:color w:val="FF0000"/>
          <w:lang w:val="sr-Cyrl-RS"/>
        </w:rPr>
        <w:t>6</w:t>
      </w:r>
      <w:r w:rsidR="001C3753">
        <w:rPr>
          <w:rFonts w:cs="Arial"/>
          <w:bCs/>
          <w:noProof/>
          <w:color w:val="FF0000"/>
          <w:lang w:val="sr-Cyrl-RS"/>
        </w:rPr>
        <w:t>2</w:t>
      </w:r>
    </w:p>
    <w:p w:rsidR="00AF7D56" w:rsidRDefault="00AF7D56" w:rsidP="00C53AC6">
      <w:pPr>
        <w:jc w:val="right"/>
        <w:rPr>
          <w:rFonts w:cs="Arial"/>
          <w:bCs/>
          <w:noProof/>
          <w:color w:val="FF0000"/>
          <w:lang w:val="sr-Cyrl-CS"/>
        </w:rPr>
      </w:pPr>
    </w:p>
    <w:p w:rsidR="00AF7D56" w:rsidRPr="00CF03F0" w:rsidRDefault="00AF7D56" w:rsidP="00C53AC6">
      <w:pPr>
        <w:jc w:val="right"/>
        <w:rPr>
          <w:rFonts w:cs="Arial"/>
          <w:color w:val="FF0000"/>
          <w:lang w:val="sr-Cyrl-CS"/>
        </w:rPr>
      </w:pPr>
    </w:p>
    <w:p w:rsidR="001853E1" w:rsidRPr="00E47C2E" w:rsidRDefault="001853E1" w:rsidP="000C50A0">
      <w:pPr>
        <w:pStyle w:val="BodyText"/>
        <w:spacing w:before="0"/>
        <w:rPr>
          <w:rFonts w:cs="Arial"/>
          <w:sz w:val="22"/>
          <w:szCs w:val="22"/>
        </w:rPr>
      </w:pPr>
    </w:p>
    <w:p w:rsidR="00FA0E61" w:rsidRPr="00E47C2E" w:rsidRDefault="00473AD5" w:rsidP="00EF42F0">
      <w:pPr>
        <w:pStyle w:val="Heading10"/>
        <w:numPr>
          <w:ilvl w:val="0"/>
          <w:numId w:val="12"/>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051F3C" w:rsidP="00D445B5">
            <w:pPr>
              <w:suppressAutoHyphens/>
              <w:spacing w:before="0" w:line="100" w:lineRule="atLeast"/>
              <w:jc w:val="center"/>
              <w:rPr>
                <w:rFonts w:cs="Arial"/>
              </w:rPr>
            </w:pPr>
            <w:r>
              <w:rPr>
                <w:rFonts w:cs="Arial"/>
                <w:lang w:val="sr-Cyrl-RS"/>
              </w:rPr>
              <w:t>Балканска 13</w:t>
            </w:r>
            <w:r w:rsidR="004276AD"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w:t>
            </w:r>
            <w:r w:rsidR="00730311">
              <w:rPr>
                <w:rFonts w:cs="Arial"/>
              </w:rPr>
              <w:t xml:space="preserve"> Богољуба Урошевића Црног бр.44</w:t>
            </w:r>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292A45"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1C3753" w:rsidRDefault="004276AD" w:rsidP="00795BBC">
            <w:pPr>
              <w:pStyle w:val="Title"/>
              <w:spacing w:before="0"/>
              <w:rPr>
                <w:rFonts w:cs="Arial"/>
                <w:b w:val="0"/>
                <w:lang w:val="sr-Latn-RS"/>
              </w:rPr>
            </w:pPr>
            <w:bookmarkStart w:id="16" w:name="_Toc442559877"/>
            <w:r w:rsidRPr="00CF03F0">
              <w:rPr>
                <w:rFonts w:cs="Arial"/>
                <w:b w:val="0"/>
                <w:sz w:val="22"/>
                <w:szCs w:val="22"/>
              </w:rPr>
              <w:t xml:space="preserve">Набавка </w:t>
            </w:r>
            <w:r w:rsidR="00A63575" w:rsidRPr="00CF03F0">
              <w:rPr>
                <w:rFonts w:cs="Arial"/>
                <w:b w:val="0"/>
                <w:sz w:val="22"/>
                <w:szCs w:val="22"/>
              </w:rPr>
              <w:t>услуга</w:t>
            </w:r>
            <w:r w:rsidRPr="00E47C2E">
              <w:rPr>
                <w:rFonts w:cs="Arial"/>
                <w:b w:val="0"/>
              </w:rPr>
              <w:t xml:space="preserve">: </w:t>
            </w:r>
          </w:p>
          <w:p w:rsidR="004276AD" w:rsidRPr="00E47C2E" w:rsidRDefault="008B05D3" w:rsidP="00795BBC">
            <w:pPr>
              <w:pStyle w:val="Title"/>
              <w:spacing w:before="0"/>
              <w:rPr>
                <w:rFonts w:cs="Arial"/>
              </w:rPr>
            </w:pPr>
            <w:r w:rsidRPr="008B05D3">
              <w:rPr>
                <w:rFonts w:cs="Arial"/>
                <w:b w:val="0"/>
                <w:sz w:val="22"/>
                <w:szCs w:val="22"/>
                <w:lang w:val="ru-RU"/>
              </w:rPr>
              <w:t>Реконструкција врећастих филтера на силосима пепела ТЕНТ Б</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47C2E" w:rsidRDefault="002E12CC" w:rsidP="00795BBC">
            <w:pPr>
              <w:pStyle w:val="ListParagraph"/>
              <w:widowControl w:val="0"/>
              <w:ind w:left="0"/>
              <w:jc w:val="center"/>
              <w:rPr>
                <w:rFonts w:eastAsia="TimesNewRomanPSMT" w:cs="Arial"/>
                <w:b/>
                <w:bCs/>
              </w:rPr>
            </w:pPr>
            <w:r w:rsidRPr="004B5AD5">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8B05D3" w:rsidRPr="008B05D3" w:rsidRDefault="008B05D3" w:rsidP="008B05D3">
            <w:pPr>
              <w:jc w:val="center"/>
              <w:rPr>
                <w:rFonts w:cs="Arial"/>
              </w:rPr>
            </w:pPr>
            <w:r w:rsidRPr="008B05D3">
              <w:rPr>
                <w:rFonts w:cs="Arial"/>
              </w:rPr>
              <w:t>Маја Васиљевић</w:t>
            </w:r>
          </w:p>
          <w:p w:rsidR="00E22555" w:rsidRPr="00E22555" w:rsidRDefault="008B05D3" w:rsidP="008B05D3">
            <w:pPr>
              <w:jc w:val="center"/>
              <w:rPr>
                <w:rFonts w:cs="Arial"/>
                <w:lang w:val="sr-Latn-RS"/>
              </w:rPr>
            </w:pPr>
            <w:r w:rsidRPr="008B05D3">
              <w:rPr>
                <w:rFonts w:cs="Arial"/>
              </w:rPr>
              <w:t xml:space="preserve">e-mail:  maja.vasiljevic@eps.rs  </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EF42F0">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1C3753" w:rsidRDefault="002E12CC" w:rsidP="001C3753">
      <w:pPr>
        <w:autoSpaceDE w:val="0"/>
        <w:autoSpaceDN w:val="0"/>
        <w:adjustRightInd w:val="0"/>
        <w:spacing w:before="0"/>
        <w:rPr>
          <w:rFonts w:cs="Arial"/>
          <w:lang w:eastAsia="zh-CN"/>
        </w:rPr>
      </w:pPr>
      <w:r w:rsidRPr="00E47C2E">
        <w:rPr>
          <w:rFonts w:cs="Arial"/>
          <w:lang w:eastAsia="zh-CN"/>
        </w:rPr>
        <w:t xml:space="preserve">Опис предмета јавне набавке: </w:t>
      </w:r>
      <w:r w:rsidR="001C3753">
        <w:rPr>
          <w:rFonts w:cs="Arial"/>
          <w:lang w:eastAsia="zh-CN"/>
        </w:rPr>
        <w:t xml:space="preserve"> </w:t>
      </w:r>
    </w:p>
    <w:p w:rsidR="00281C20" w:rsidRPr="00214C39" w:rsidRDefault="008B05D3" w:rsidP="001C3753">
      <w:pPr>
        <w:autoSpaceDE w:val="0"/>
        <w:autoSpaceDN w:val="0"/>
        <w:adjustRightInd w:val="0"/>
        <w:spacing w:before="0"/>
        <w:rPr>
          <w:rFonts w:eastAsia="Calibri" w:cs="Arial"/>
          <w:bCs/>
          <w:lang w:val="sr-Cyrl-RS"/>
        </w:rPr>
      </w:pPr>
      <w:r w:rsidRPr="008B05D3">
        <w:rPr>
          <w:rFonts w:eastAsia="Arial" w:cs="Arial"/>
          <w:color w:val="000000"/>
          <w:szCs w:val="20"/>
        </w:rPr>
        <w:t>Реконструкција врећастих филтера на силосима пепела ТЕНТ Б</w:t>
      </w:r>
    </w:p>
    <w:p w:rsidR="002E12CC" w:rsidRPr="00425DFF" w:rsidRDefault="002E12CC"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CF03F0">
        <w:rPr>
          <w:rFonts w:cs="Arial"/>
          <w:lang w:val="ru-RU"/>
        </w:rPr>
        <w:t xml:space="preserve"> </w:t>
      </w:r>
      <w:r w:rsidR="008B05D3" w:rsidRPr="008B05D3">
        <w:rPr>
          <w:rFonts w:eastAsia="Arial" w:cs="Arial"/>
          <w:color w:val="000000"/>
          <w:szCs w:val="20"/>
        </w:rPr>
        <w:t>Услуге поправке и одржавања котлова</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214C39" w:rsidRPr="00214C39">
        <w:rPr>
          <w:rFonts w:eastAsia="Arial" w:cs="Arial"/>
          <w:color w:val="000000"/>
          <w:szCs w:val="20"/>
        </w:rPr>
        <w:t>50531</w:t>
      </w:r>
      <w:r w:rsidR="008B05D3">
        <w:rPr>
          <w:rFonts w:eastAsia="Arial" w:cs="Arial"/>
          <w:color w:val="000000"/>
          <w:szCs w:val="20"/>
          <w:lang w:val="sr-Cyrl-RS"/>
        </w:rPr>
        <w:t>1</w:t>
      </w:r>
      <w:r w:rsidR="00214C39" w:rsidRPr="00214C39">
        <w:rPr>
          <w:rFonts w:eastAsia="Arial" w:cs="Arial"/>
          <w:color w:val="000000"/>
          <w:szCs w:val="20"/>
        </w:rPr>
        <w:t>00</w:t>
      </w:r>
      <w:r w:rsidR="005B68A2" w:rsidRPr="003C6309">
        <w:rPr>
          <w:rFonts w:cs="Arial"/>
          <w:lang w:val="ru-RU"/>
        </w:rPr>
        <w:t xml:space="preserve"> </w:t>
      </w:r>
    </w:p>
    <w:p w:rsidR="0032186E" w:rsidRPr="00E47C2E" w:rsidRDefault="0032186E" w:rsidP="0032186E">
      <w:pPr>
        <w:spacing w:before="0"/>
        <w:rPr>
          <w:rFonts w:cs="Arial"/>
          <w:lang w:eastAsia="zh-CN"/>
        </w:rPr>
      </w:pPr>
    </w:p>
    <w:p w:rsidR="00D445B5" w:rsidRDefault="002E12CC" w:rsidP="000721E5">
      <w:pPr>
        <w:spacing w:before="0"/>
        <w:rPr>
          <w:rFonts w:cs="Arial"/>
          <w:lang w:val="sr-Cyrl-RS"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r w:rsidR="000721E5">
        <w:rPr>
          <w:rFonts w:cs="Arial"/>
          <w:lang w:val="sr-Cyrl-RS" w:eastAsia="zh-CN"/>
        </w:rPr>
        <w:t>.</w:t>
      </w:r>
      <w:r w:rsidR="004B5AD5">
        <w:rPr>
          <w:rFonts w:cs="Arial"/>
          <w:lang w:val="sr-Cyrl-RS" w:eastAsia="zh-CN"/>
        </w:rPr>
        <w:t xml:space="preserve">  </w:t>
      </w:r>
    </w:p>
    <w:p w:rsidR="000721E5" w:rsidRDefault="000721E5">
      <w:pPr>
        <w:spacing w:before="0"/>
        <w:jc w:val="left"/>
        <w:rPr>
          <w:rFonts w:cs="Arial"/>
          <w:lang w:val="sr-Cyrl-RS" w:eastAsia="zh-CN"/>
        </w:rPr>
      </w:pPr>
      <w:r>
        <w:rPr>
          <w:rFonts w:cs="Arial"/>
          <w:lang w:val="sr-Cyrl-RS" w:eastAsia="zh-CN"/>
        </w:rPr>
        <w:br w:type="page"/>
      </w:r>
    </w:p>
    <w:p w:rsidR="008B05D3" w:rsidRDefault="008B05D3">
      <w:pPr>
        <w:spacing w:before="0"/>
        <w:jc w:val="left"/>
        <w:rPr>
          <w:rFonts w:cs="Arial"/>
          <w:lang w:val="sr-Cyrl-RS" w:eastAsia="zh-CN"/>
        </w:rPr>
      </w:pPr>
    </w:p>
    <w:p w:rsidR="0032186E" w:rsidRPr="008B05D3" w:rsidRDefault="00DB369C" w:rsidP="00EF42F0">
      <w:pPr>
        <w:pStyle w:val="Heading10"/>
        <w:numPr>
          <w:ilvl w:val="0"/>
          <w:numId w:val="12"/>
        </w:numPr>
        <w:jc w:val="both"/>
        <w:rPr>
          <w:rFonts w:cs="Arial"/>
          <w:u w:val="single"/>
          <w:lang w:val="sr-Cyrl-RS"/>
        </w:rPr>
      </w:pPr>
      <w:r w:rsidRPr="008B05D3">
        <w:rPr>
          <w:rFonts w:cs="Arial"/>
          <w:u w:val="single"/>
        </w:rPr>
        <w:t>ТЕХНИЧК</w:t>
      </w:r>
      <w:r w:rsidR="0032186E" w:rsidRPr="008B05D3">
        <w:rPr>
          <w:rFonts w:cs="Arial"/>
          <w:u w:val="single"/>
        </w:rPr>
        <w:t>А</w:t>
      </w:r>
      <w:r w:rsidR="004B5AD5" w:rsidRPr="008B05D3">
        <w:rPr>
          <w:rFonts w:cs="Arial"/>
          <w:u w:val="single"/>
          <w:lang w:val="sr-Cyrl-RS"/>
        </w:rPr>
        <w:t xml:space="preserve"> </w:t>
      </w:r>
      <w:r w:rsidR="0032186E" w:rsidRPr="008B05D3">
        <w:rPr>
          <w:rFonts w:cs="Arial"/>
          <w:u w:val="single"/>
        </w:rPr>
        <w:t>СПЕЦИФИКАЦИЈА</w:t>
      </w:r>
    </w:p>
    <w:p w:rsidR="008B05D3" w:rsidRPr="008B05D3" w:rsidRDefault="008B05D3" w:rsidP="008B05D3">
      <w:pPr>
        <w:rPr>
          <w:lang w:val="sr-Cyrl-RS" w:eastAsia="ar-SA"/>
        </w:rPr>
      </w:pPr>
    </w:p>
    <w:bookmarkEnd w:id="17"/>
    <w:p w:rsidR="008B05D3" w:rsidRPr="008B05D3" w:rsidRDefault="008B05D3" w:rsidP="00D37428">
      <w:pPr>
        <w:numPr>
          <w:ilvl w:val="0"/>
          <w:numId w:val="40"/>
        </w:numPr>
        <w:rPr>
          <w:rFonts w:eastAsia="Calibri" w:cs="Arial"/>
          <w:b/>
          <w:lang w:val="sr-Latn-RS"/>
        </w:rPr>
      </w:pPr>
      <w:r w:rsidRPr="008B05D3">
        <w:rPr>
          <w:rFonts w:eastAsia="Calibri" w:cs="Arial"/>
          <w:b/>
          <w:lang w:val="sr-Latn-RS"/>
        </w:rPr>
        <w:t>УВОД  У ПРОЈЕКАТ</w:t>
      </w:r>
    </w:p>
    <w:p w:rsidR="008B05D3" w:rsidRPr="008B05D3" w:rsidRDefault="008B05D3" w:rsidP="008B05D3">
      <w:pPr>
        <w:rPr>
          <w:rFonts w:eastAsia="Calibri" w:cs="Arial"/>
          <w:lang w:val="sr-Latn-RS"/>
        </w:rPr>
      </w:pPr>
      <w:r w:rsidRPr="008B05D3">
        <w:rPr>
          <w:rFonts w:eastAsia="Calibri" w:cs="Arial"/>
          <w:lang w:val="ru-RU"/>
        </w:rPr>
        <w:t>Да</w:t>
      </w:r>
      <w:r w:rsidRPr="008B05D3">
        <w:rPr>
          <w:rFonts w:eastAsia="Calibri" w:cs="Arial"/>
          <w:lang w:val="sr-Latn-RS"/>
        </w:rPr>
        <w:t xml:space="preserve"> </w:t>
      </w:r>
      <w:r w:rsidRPr="008B05D3">
        <w:rPr>
          <w:rFonts w:eastAsia="Calibri" w:cs="Arial"/>
          <w:lang w:val="ru-RU"/>
        </w:rPr>
        <w:t>би</w:t>
      </w:r>
      <w:r w:rsidRPr="008B05D3">
        <w:rPr>
          <w:rFonts w:eastAsia="Calibri" w:cs="Arial"/>
          <w:lang w:val="sr-Latn-RS"/>
        </w:rPr>
        <w:t xml:space="preserve"> </w:t>
      </w:r>
      <w:r w:rsidRPr="008B05D3">
        <w:rPr>
          <w:rFonts w:eastAsia="Calibri" w:cs="Arial"/>
          <w:lang w:val="ru-RU"/>
        </w:rPr>
        <w:t>се</w:t>
      </w:r>
      <w:r w:rsidRPr="008B05D3">
        <w:rPr>
          <w:rFonts w:eastAsia="Calibri" w:cs="Arial"/>
          <w:lang w:val="sr-Latn-RS"/>
        </w:rPr>
        <w:t xml:space="preserve"> </w:t>
      </w:r>
      <w:r w:rsidRPr="008B05D3">
        <w:rPr>
          <w:rFonts w:eastAsia="Calibri" w:cs="Arial"/>
          <w:lang w:val="ru-RU"/>
        </w:rPr>
        <w:t>обезбедили</w:t>
      </w:r>
      <w:r w:rsidRPr="008B05D3">
        <w:rPr>
          <w:rFonts w:eastAsia="Calibri" w:cs="Arial"/>
          <w:lang w:val="sr-Latn-RS"/>
        </w:rPr>
        <w:t xml:space="preserve"> </w:t>
      </w:r>
      <w:r w:rsidRPr="008B05D3">
        <w:rPr>
          <w:rFonts w:eastAsia="Calibri" w:cs="Arial"/>
          <w:lang w:val="ru-RU"/>
        </w:rPr>
        <w:t>услови</w:t>
      </w:r>
      <w:r w:rsidRPr="008B05D3">
        <w:rPr>
          <w:rFonts w:eastAsia="Calibri" w:cs="Arial"/>
          <w:lang w:val="sr-Latn-RS"/>
        </w:rPr>
        <w:t xml:space="preserve"> </w:t>
      </w:r>
      <w:r w:rsidRPr="008B05D3">
        <w:rPr>
          <w:rFonts w:eastAsia="Calibri" w:cs="Arial"/>
          <w:lang w:val="ru-RU"/>
        </w:rPr>
        <w:t>за</w:t>
      </w:r>
      <w:r w:rsidRPr="008B05D3">
        <w:rPr>
          <w:rFonts w:eastAsia="Calibri" w:cs="Arial"/>
          <w:lang w:val="sr-Latn-RS"/>
        </w:rPr>
        <w:t xml:space="preserve"> припрему </w:t>
      </w:r>
      <w:r w:rsidRPr="008B05D3">
        <w:rPr>
          <w:rFonts w:eastAsia="Calibri" w:cs="Arial"/>
          <w:lang w:val="ru-RU"/>
        </w:rPr>
        <w:t>хидроме</w:t>
      </w:r>
      <w:r w:rsidRPr="008B05D3">
        <w:rPr>
          <w:rFonts w:eastAsia="Calibri" w:cs="Arial"/>
          <w:lang w:val="sr-Latn-RS"/>
        </w:rPr>
        <w:t>ш</w:t>
      </w:r>
      <w:r w:rsidRPr="008B05D3">
        <w:rPr>
          <w:rFonts w:eastAsia="Calibri" w:cs="Arial"/>
          <w:lang w:val="ru-RU"/>
        </w:rPr>
        <w:t>авин</w:t>
      </w:r>
      <w:r w:rsidRPr="008B05D3">
        <w:rPr>
          <w:rFonts w:eastAsia="Calibri" w:cs="Arial"/>
          <w:lang w:val="sr-Cyrl-RS"/>
        </w:rPr>
        <w:t>е</w:t>
      </w:r>
      <w:r w:rsidRPr="008B05D3">
        <w:rPr>
          <w:rFonts w:eastAsia="Calibri" w:cs="Arial"/>
          <w:lang w:val="sr-Latn-RS"/>
        </w:rPr>
        <w:t xml:space="preserve"> </w:t>
      </w:r>
      <w:r w:rsidRPr="008B05D3">
        <w:rPr>
          <w:rFonts w:eastAsia="Calibri" w:cs="Arial"/>
          <w:lang w:val="ru-RU"/>
        </w:rPr>
        <w:t>за</w:t>
      </w:r>
      <w:r w:rsidRPr="008B05D3">
        <w:rPr>
          <w:rFonts w:eastAsia="Calibri" w:cs="Arial"/>
          <w:lang w:val="sr-Latn-RS"/>
        </w:rPr>
        <w:t xml:space="preserve"> </w:t>
      </w:r>
      <w:r w:rsidRPr="008B05D3">
        <w:rPr>
          <w:rFonts w:eastAsia="Calibri" w:cs="Arial"/>
          <w:lang w:val="ru-RU"/>
        </w:rPr>
        <w:t>транспорт</w:t>
      </w:r>
      <w:r w:rsidRPr="008B05D3">
        <w:rPr>
          <w:rFonts w:eastAsia="Calibri" w:cs="Arial"/>
          <w:lang w:val="sr-Latn-RS"/>
        </w:rPr>
        <w:t xml:space="preserve"> </w:t>
      </w:r>
      <w:r w:rsidRPr="008B05D3">
        <w:rPr>
          <w:rFonts w:eastAsia="Calibri" w:cs="Arial"/>
          <w:lang w:val="sr-Cyrl-RS"/>
        </w:rPr>
        <w:t>према депонији пепела и шљаке,</w:t>
      </w:r>
      <w:r w:rsidRPr="008B05D3">
        <w:rPr>
          <w:rFonts w:eastAsia="Calibri" w:cs="Arial"/>
          <w:lang w:val="sr-Latn-RS"/>
        </w:rPr>
        <w:t xml:space="preserve"> </w:t>
      </w:r>
      <w:r w:rsidRPr="008B05D3">
        <w:rPr>
          <w:rFonts w:eastAsia="Calibri" w:cs="Arial"/>
          <w:lang w:val="ru-RU"/>
        </w:rPr>
        <w:t>изгра</w:t>
      </w:r>
      <w:r w:rsidRPr="008B05D3">
        <w:rPr>
          <w:rFonts w:eastAsia="Calibri" w:cs="Arial"/>
          <w:lang w:val="sr-Latn-RS"/>
        </w:rPr>
        <w:t>ђ</w:t>
      </w:r>
      <w:r w:rsidRPr="008B05D3">
        <w:rPr>
          <w:rFonts w:eastAsia="Calibri" w:cs="Arial"/>
          <w:lang w:val="ru-RU"/>
        </w:rPr>
        <w:t>ени</w:t>
      </w:r>
      <w:r w:rsidRPr="008B05D3">
        <w:rPr>
          <w:rFonts w:eastAsia="Calibri" w:cs="Arial"/>
          <w:lang w:val="sr-Latn-RS"/>
        </w:rPr>
        <w:t xml:space="preserve"> </w:t>
      </w:r>
      <w:r w:rsidRPr="008B05D3">
        <w:rPr>
          <w:rFonts w:eastAsia="Calibri" w:cs="Arial"/>
          <w:lang w:val="ru-RU"/>
        </w:rPr>
        <w:t>су</w:t>
      </w:r>
      <w:r w:rsidRPr="008B05D3">
        <w:rPr>
          <w:rFonts w:eastAsia="Calibri" w:cs="Arial"/>
          <w:lang w:val="sr-Latn-RS"/>
        </w:rPr>
        <w:t xml:space="preserve"> </w:t>
      </w:r>
      <w:r w:rsidRPr="008B05D3">
        <w:rPr>
          <w:rFonts w:eastAsia="Calibri" w:cs="Arial"/>
          <w:lang w:val="ru-RU"/>
        </w:rPr>
        <w:t>силоси</w:t>
      </w:r>
      <w:r w:rsidRPr="008B05D3">
        <w:rPr>
          <w:rFonts w:eastAsia="Calibri" w:cs="Arial"/>
          <w:lang w:val="sr-Latn-RS"/>
        </w:rPr>
        <w:t xml:space="preserve"> </w:t>
      </w:r>
      <w:r w:rsidRPr="008B05D3">
        <w:rPr>
          <w:rFonts w:eastAsia="Calibri" w:cs="Arial"/>
          <w:lang w:val="ru-RU"/>
        </w:rPr>
        <w:t>пепела</w:t>
      </w:r>
      <w:r w:rsidRPr="008B05D3">
        <w:rPr>
          <w:rFonts w:eastAsia="Calibri" w:cs="Arial"/>
          <w:lang w:val="sr-Latn-RS"/>
        </w:rPr>
        <w:t xml:space="preserve"> </w:t>
      </w:r>
      <w:r w:rsidRPr="008B05D3">
        <w:rPr>
          <w:rFonts w:eastAsia="Calibri" w:cs="Arial"/>
          <w:lang w:val="ru-RU"/>
        </w:rPr>
        <w:t>и</w:t>
      </w:r>
      <w:r w:rsidRPr="008B05D3">
        <w:rPr>
          <w:rFonts w:eastAsia="Calibri" w:cs="Arial"/>
          <w:lang w:val="sr-Latn-RS"/>
        </w:rPr>
        <w:t xml:space="preserve"> </w:t>
      </w:r>
      <w:r w:rsidRPr="008B05D3">
        <w:rPr>
          <w:rFonts w:eastAsia="Calibri" w:cs="Arial"/>
          <w:lang w:val="ru-RU"/>
        </w:rPr>
        <w:t>ме</w:t>
      </w:r>
      <w:r w:rsidRPr="008B05D3">
        <w:rPr>
          <w:rFonts w:eastAsia="Calibri" w:cs="Arial"/>
          <w:lang w:val="sr-Latn-RS"/>
        </w:rPr>
        <w:t>ш</w:t>
      </w:r>
      <w:r w:rsidRPr="008B05D3">
        <w:rPr>
          <w:rFonts w:eastAsia="Calibri" w:cs="Arial"/>
          <w:lang w:val="ru-RU"/>
        </w:rPr>
        <w:t>а</w:t>
      </w:r>
      <w:r w:rsidRPr="008B05D3">
        <w:rPr>
          <w:rFonts w:eastAsia="Calibri" w:cs="Arial"/>
          <w:lang w:val="sr-Latn-RS"/>
        </w:rPr>
        <w:t>ч</w:t>
      </w:r>
      <w:r w:rsidRPr="008B05D3">
        <w:rPr>
          <w:rFonts w:eastAsia="Calibri" w:cs="Arial"/>
          <w:lang w:val="ru-RU"/>
        </w:rPr>
        <w:t>ке</w:t>
      </w:r>
      <w:r w:rsidRPr="008B05D3">
        <w:rPr>
          <w:rFonts w:eastAsia="Calibri" w:cs="Arial"/>
          <w:lang w:val="sr-Latn-RS"/>
        </w:rPr>
        <w:t xml:space="preserve"> </w:t>
      </w:r>
      <w:r w:rsidRPr="008B05D3">
        <w:rPr>
          <w:rFonts w:eastAsia="Calibri" w:cs="Arial"/>
          <w:lang w:val="ru-RU"/>
        </w:rPr>
        <w:t>станице</w:t>
      </w:r>
      <w:r w:rsidRPr="008B05D3">
        <w:rPr>
          <w:rFonts w:eastAsia="Calibri" w:cs="Arial"/>
          <w:lang w:val="sr-Latn-RS"/>
        </w:rPr>
        <w:t xml:space="preserve">. </w:t>
      </w:r>
    </w:p>
    <w:p w:rsidR="008B05D3" w:rsidRPr="008B05D3" w:rsidRDefault="008B05D3" w:rsidP="008B05D3">
      <w:pPr>
        <w:rPr>
          <w:rFonts w:eastAsia="Calibri" w:cs="Arial"/>
          <w:lang w:val="ru-RU"/>
        </w:rPr>
      </w:pPr>
      <w:r w:rsidRPr="008B05D3">
        <w:rPr>
          <w:rFonts w:eastAsia="Calibri" w:cs="Arial"/>
          <w:lang w:val="ru-RU"/>
        </w:rPr>
        <w:t>Нови силоси су смештени с друге стране железничке пруге, на приближно 600 м удаљености од блокова 620 М</w:t>
      </w:r>
      <w:r w:rsidRPr="008B05D3">
        <w:rPr>
          <w:rFonts w:eastAsia="Calibri" w:cs="Arial"/>
          <w:lang w:val="es-ES"/>
        </w:rPr>
        <w:t>W</w:t>
      </w:r>
      <w:r w:rsidRPr="008B05D3">
        <w:rPr>
          <w:rFonts w:eastAsia="Calibri" w:cs="Arial"/>
          <w:lang w:val="ru-RU"/>
        </w:rPr>
        <w:t>.</w:t>
      </w:r>
    </w:p>
    <w:p w:rsidR="008B05D3" w:rsidRPr="008B05D3" w:rsidRDefault="008B05D3" w:rsidP="008B05D3">
      <w:pPr>
        <w:rPr>
          <w:rFonts w:eastAsia="Calibri" w:cs="Arial"/>
          <w:lang w:val="sr-Latn-RS"/>
        </w:rPr>
      </w:pPr>
      <w:r w:rsidRPr="008B05D3">
        <w:rPr>
          <w:rFonts w:eastAsia="Calibri" w:cs="Arial"/>
          <w:lang w:val="sr-Latn-RS"/>
        </w:rPr>
        <w:t>Шљака из котла се заједно са грубим котловским пепелом транспо</w:t>
      </w:r>
      <w:r>
        <w:rPr>
          <w:rFonts w:eastAsia="Calibri" w:cs="Arial"/>
          <w:lang w:val="sr-Cyrl-RS"/>
        </w:rPr>
        <w:t>р</w:t>
      </w:r>
      <w:r w:rsidRPr="008B05D3">
        <w:rPr>
          <w:rFonts w:eastAsia="Calibri" w:cs="Arial"/>
          <w:lang w:val="sr-Latn-RS"/>
        </w:rPr>
        <w:t xml:space="preserve">тује до силоса шљаке системом тракастих транспортера. </w:t>
      </w:r>
    </w:p>
    <w:p w:rsidR="008B05D3" w:rsidRPr="008B05D3" w:rsidRDefault="008B05D3" w:rsidP="008B05D3">
      <w:pPr>
        <w:rPr>
          <w:rFonts w:eastAsia="Calibri" w:cs="Arial"/>
          <w:lang w:val="sr-Latn-RS"/>
        </w:rPr>
      </w:pPr>
      <w:r w:rsidRPr="008B05D3">
        <w:rPr>
          <w:rFonts w:eastAsia="Calibri" w:cs="Arial"/>
          <w:lang w:val="sr-Latn-RS"/>
        </w:rPr>
        <w:t>Електрофилтерски пепео се пнеуматским транспортом допрема и складишти у силосима пепела.</w:t>
      </w:r>
    </w:p>
    <w:p w:rsidR="008B05D3" w:rsidRPr="008B05D3" w:rsidRDefault="008B05D3" w:rsidP="008B05D3">
      <w:pPr>
        <w:rPr>
          <w:rFonts w:eastAsia="Calibri" w:cs="Arial"/>
          <w:lang w:val="sr-Latn-RS"/>
        </w:rPr>
      </w:pPr>
      <w:r w:rsidRPr="008B05D3">
        <w:rPr>
          <w:rFonts w:eastAsia="Calibri" w:cs="Arial"/>
          <w:lang w:val="sr-Latn-RS"/>
        </w:rPr>
        <w:t>Испод и између два силоса су инсталиране три мешачке јединице које обезбеђују мешавину пепела, шљаке и воде. Две мешачке јединице су смештене испод силоса пепела</w:t>
      </w:r>
      <w:r>
        <w:rPr>
          <w:rFonts w:eastAsia="Calibri" w:cs="Arial"/>
          <w:lang w:val="sr-Cyrl-RS"/>
        </w:rPr>
        <w:t>,</w:t>
      </w:r>
      <w:r w:rsidRPr="008B05D3">
        <w:rPr>
          <w:rFonts w:eastAsia="Calibri" w:cs="Arial"/>
          <w:lang w:val="sr-Latn-RS"/>
        </w:rPr>
        <w:t xml:space="preserve"> док трећа мешачка јединица је смештена у простор између два силоса.</w:t>
      </w:r>
    </w:p>
    <w:p w:rsidR="008B05D3" w:rsidRPr="008B05D3" w:rsidRDefault="008B05D3" w:rsidP="001C3753">
      <w:pPr>
        <w:spacing w:before="0"/>
        <w:rPr>
          <w:rFonts w:eastAsia="Calibri" w:cs="Arial"/>
          <w:lang w:val="sr-Latn-RS"/>
        </w:rPr>
      </w:pPr>
      <w:r w:rsidRPr="008B05D3">
        <w:rPr>
          <w:rFonts w:eastAsia="Calibri" w:cs="Arial"/>
          <w:lang w:val="sr-Latn-RS"/>
        </w:rPr>
        <w:t>Цеви технолошке воде које иду од базена технолошке воде до силоса су смештене у постојећи подземни канал.</w:t>
      </w:r>
    </w:p>
    <w:p w:rsidR="008B05D3" w:rsidRPr="008B05D3" w:rsidRDefault="008B05D3" w:rsidP="001C3753">
      <w:pPr>
        <w:spacing w:before="0"/>
        <w:rPr>
          <w:rFonts w:eastAsia="Calibri" w:cs="Arial"/>
          <w:lang w:val="sr-Latn-RS"/>
        </w:rPr>
      </w:pPr>
      <w:r w:rsidRPr="008B05D3">
        <w:rPr>
          <w:rFonts w:eastAsia="Calibri" w:cs="Arial"/>
          <w:lang w:val="sr-Latn-RS"/>
        </w:rPr>
        <w:t>Пражњење пепела из силоса пепела је пројектовано на такав начин да се из оба силоса може пунити било која мешачка јединица, тако се обезбеђује сна</w:t>
      </w:r>
      <w:r w:rsidRPr="008B05D3">
        <w:rPr>
          <w:rFonts w:eastAsia="Calibri" w:cs="Arial"/>
          <w:lang w:val="sr-Cyrl-RS"/>
        </w:rPr>
        <w:t>бд</w:t>
      </w:r>
      <w:r w:rsidRPr="008B05D3">
        <w:rPr>
          <w:rFonts w:eastAsia="Calibri" w:cs="Arial"/>
          <w:lang w:val="sr-Latn-RS"/>
        </w:rPr>
        <w:t xml:space="preserve">евање било које јединице за мешање и припрему хидромешавине. </w:t>
      </w:r>
    </w:p>
    <w:p w:rsidR="008B05D3" w:rsidRPr="008B05D3" w:rsidRDefault="008B05D3" w:rsidP="001C3753">
      <w:pPr>
        <w:spacing w:before="0"/>
        <w:rPr>
          <w:rFonts w:eastAsia="Calibri" w:cs="Arial"/>
          <w:lang w:val="sr-Latn-RS"/>
        </w:rPr>
      </w:pPr>
    </w:p>
    <w:p w:rsidR="008B05D3" w:rsidRPr="008B05D3" w:rsidRDefault="008B05D3" w:rsidP="001C3753">
      <w:pPr>
        <w:spacing w:before="0"/>
        <w:rPr>
          <w:rFonts w:eastAsia="Calibri" w:cs="Arial"/>
          <w:lang w:val="sr-Latn-RS"/>
        </w:rPr>
      </w:pPr>
      <w:r w:rsidRPr="008B05D3">
        <w:rPr>
          <w:rFonts w:eastAsia="Calibri" w:cs="Arial"/>
          <w:lang w:val="sr-Latn-RS"/>
        </w:rPr>
        <w:t>Силоси су опремљени индикаторима за максимални и минимални ниво пепела у силосу, мерном опремом радарског типа за континуално мерење нивоа и трансмитером подпритиска- надпритиска којим се контролише надпритисак и подпритисак.</w:t>
      </w:r>
    </w:p>
    <w:p w:rsidR="008B05D3" w:rsidRPr="008B05D3" w:rsidRDefault="008B05D3" w:rsidP="001C3753">
      <w:pPr>
        <w:spacing w:before="0"/>
        <w:rPr>
          <w:rFonts w:eastAsia="Calibri" w:cs="Arial"/>
          <w:lang w:val="sr-Latn-RS"/>
        </w:rPr>
      </w:pPr>
      <w:r w:rsidRPr="008B05D3">
        <w:rPr>
          <w:rFonts w:eastAsia="Calibri" w:cs="Arial"/>
          <w:lang w:val="sr-Latn-RS"/>
        </w:rPr>
        <w:t>Сваки силос је опремљен одговарајућим системом за флуидизацију и отпрашивање који обезбеђују пуњење и пражњење силоса без запрашивања. Дно силоса је опремљено радијално распоређеним панелима за флуидизацију који су међусобно повезани.</w:t>
      </w:r>
    </w:p>
    <w:p w:rsidR="008B05D3" w:rsidRPr="008B05D3" w:rsidRDefault="008B05D3" w:rsidP="001C3753">
      <w:pPr>
        <w:spacing w:before="0"/>
        <w:rPr>
          <w:rFonts w:eastAsia="Calibri" w:cs="Arial"/>
          <w:lang w:val="sr-Latn-RS"/>
        </w:rPr>
      </w:pPr>
    </w:p>
    <w:p w:rsidR="008B05D3" w:rsidRPr="008B05D3" w:rsidRDefault="008B05D3" w:rsidP="001C3753">
      <w:pPr>
        <w:spacing w:before="0"/>
        <w:rPr>
          <w:rFonts w:eastAsia="Calibri" w:cs="Arial"/>
          <w:lang w:val="sr-Latn-RS"/>
        </w:rPr>
      </w:pPr>
      <w:r w:rsidRPr="008B05D3">
        <w:rPr>
          <w:rFonts w:eastAsia="Calibri" w:cs="Arial"/>
          <w:lang w:val="sr-Latn-RS"/>
        </w:rPr>
        <w:t>Ваздух за флуидизацију се води једном цеви према горњем делу силоса (ваздушни простор силоса) и напушта силос кроз филтер у атмосферу.</w:t>
      </w:r>
    </w:p>
    <w:p w:rsidR="008B05D3" w:rsidRPr="008B05D3" w:rsidRDefault="008B05D3" w:rsidP="008B05D3">
      <w:pPr>
        <w:rPr>
          <w:rFonts w:eastAsia="Calibri" w:cs="Arial"/>
          <w:lang w:val="sr-Latn-RS"/>
        </w:rPr>
      </w:pPr>
      <w:r w:rsidRPr="008B05D3">
        <w:rPr>
          <w:rFonts w:eastAsia="Calibri" w:cs="Arial"/>
          <w:lang w:val="sr-Latn-RS"/>
        </w:rPr>
        <w:t>Сваки силос је опремљен врећастим филтером и одсисним вентилатором. Вентилатор врећастог филтера је димензионисан за отпрему запрашеног ваздуха флуидизације и транспортног ваздуха кроз филтер и потребно је да обезбеди одговарајући подпритисак у силосу. Да би се постигао оптималан рад система отпрашивања одсисни вентилатори раде уз помоћ фреквентних претварача. Уз помоћ ове контроле протока систем може</w:t>
      </w:r>
      <w:r w:rsidRPr="008B05D3">
        <w:rPr>
          <w:rFonts w:eastAsia="Calibri" w:cs="Arial"/>
          <w:lang w:val="sr-Cyrl-RS"/>
        </w:rPr>
        <w:t xml:space="preserve"> </w:t>
      </w:r>
      <w:r w:rsidRPr="008B05D3">
        <w:rPr>
          <w:rFonts w:eastAsia="Calibri" w:cs="Arial"/>
          <w:lang w:val="sr-Latn-RS"/>
        </w:rPr>
        <w:t>да функционише са једним или два система отпрашивања, без обзира да ли су један или оба блока у функцији, или се један или оба силоса пуне или празне.</w:t>
      </w:r>
    </w:p>
    <w:p w:rsidR="008B05D3" w:rsidRDefault="008B05D3" w:rsidP="008B05D3">
      <w:pPr>
        <w:rPr>
          <w:rFonts w:eastAsia="Calibri" w:cs="Arial"/>
          <w:lang w:val="sr-Cyrl-RS"/>
        </w:rPr>
      </w:pPr>
    </w:p>
    <w:p w:rsidR="008B05D3" w:rsidRPr="008B05D3" w:rsidRDefault="008B05D3" w:rsidP="00D37428">
      <w:pPr>
        <w:numPr>
          <w:ilvl w:val="0"/>
          <w:numId w:val="40"/>
        </w:numPr>
        <w:rPr>
          <w:rFonts w:eastAsia="Calibri" w:cs="Arial"/>
          <w:b/>
          <w:lang w:val="sr-Latn-RS"/>
        </w:rPr>
      </w:pPr>
      <w:r w:rsidRPr="008B05D3">
        <w:rPr>
          <w:rFonts w:eastAsia="Calibri" w:cs="Arial"/>
          <w:b/>
          <w:lang w:val="sr-Latn-RS"/>
        </w:rPr>
        <w:t>ПРОБЛЕМИ У РАДУ СИСТЕМА</w:t>
      </w:r>
    </w:p>
    <w:p w:rsidR="008B05D3" w:rsidRPr="008B05D3" w:rsidRDefault="008B05D3" w:rsidP="00D37428">
      <w:pPr>
        <w:numPr>
          <w:ilvl w:val="1"/>
          <w:numId w:val="41"/>
        </w:numPr>
        <w:rPr>
          <w:rFonts w:eastAsia="Calibri" w:cs="Arial"/>
          <w:b/>
          <w:lang w:val="sr-Latn-RS"/>
        </w:rPr>
      </w:pPr>
      <w:r w:rsidRPr="008B05D3">
        <w:rPr>
          <w:rFonts w:eastAsia="Calibri" w:cs="Arial"/>
          <w:b/>
          <w:lang w:val="sr-Latn-RS"/>
        </w:rPr>
        <w:t>Проблеми у раду система филтерских јединица</w:t>
      </w:r>
    </w:p>
    <w:p w:rsidR="008B05D3" w:rsidRPr="008B05D3" w:rsidRDefault="008B05D3" w:rsidP="008B05D3">
      <w:pPr>
        <w:rPr>
          <w:rFonts w:eastAsia="Calibri" w:cs="Arial"/>
          <w:lang w:val="sr-Cyrl-RS"/>
        </w:rPr>
      </w:pPr>
      <w:r w:rsidRPr="008B05D3">
        <w:rPr>
          <w:rFonts w:eastAsia="Calibri" w:cs="Arial"/>
          <w:b/>
          <w:lang w:val="sr-Latn-RS"/>
        </w:rPr>
        <w:t xml:space="preserve"> </w:t>
      </w:r>
      <w:r w:rsidRPr="008B05D3">
        <w:rPr>
          <w:rFonts w:eastAsia="Calibri" w:cs="Arial"/>
          <w:lang w:val="sr-Cyrl-RS"/>
        </w:rPr>
        <w:t>На систему за отпрашивање силоса пепела уочени су следећи проблеми.</w:t>
      </w:r>
    </w:p>
    <w:p w:rsidR="008B05D3" w:rsidRPr="008B05D3" w:rsidRDefault="008B05D3" w:rsidP="008B05D3">
      <w:pPr>
        <w:spacing w:before="0"/>
        <w:rPr>
          <w:rFonts w:eastAsia="Calibri" w:cs="Arial"/>
          <w:lang w:val="sr-Cyrl-RS"/>
        </w:rPr>
      </w:pPr>
      <w:r w:rsidRPr="008B05D3">
        <w:rPr>
          <w:rFonts w:eastAsia="Calibri" w:cs="Arial"/>
          <w:lang w:val="sr-Cyrl-RS"/>
        </w:rPr>
        <w:t xml:space="preserve"> </w:t>
      </w:r>
    </w:p>
    <w:p w:rsidR="008B05D3" w:rsidRPr="008B05D3" w:rsidRDefault="008B05D3" w:rsidP="00D37428">
      <w:pPr>
        <w:numPr>
          <w:ilvl w:val="0"/>
          <w:numId w:val="39"/>
        </w:numPr>
        <w:spacing w:before="0"/>
        <w:rPr>
          <w:rFonts w:eastAsia="Calibri" w:cs="Arial"/>
          <w:lang w:val="sr-Cyrl-RS"/>
        </w:rPr>
      </w:pPr>
      <w:r w:rsidRPr="008B05D3">
        <w:rPr>
          <w:rFonts w:eastAsia="Calibri" w:cs="Arial"/>
          <w:lang w:val="sr-Cyrl-RS"/>
        </w:rPr>
        <w:t xml:space="preserve">Систем није у могућности да у континуитету оствари захтевани подпритисак у силосу. Честе су појаве надпритиска у силосима што за последицу има избацивање пепела кроз разне пукотине и отежан транспорт пепела кроз пнеуматска корита. То је посебно изражено када је силос запуњен преко 50% капацитета. </w:t>
      </w:r>
    </w:p>
    <w:p w:rsidR="008B05D3" w:rsidRPr="008B05D3" w:rsidRDefault="008B05D3" w:rsidP="008B05D3">
      <w:pPr>
        <w:rPr>
          <w:rFonts w:eastAsia="Calibri" w:cs="Arial"/>
          <w:lang w:val="sr-Cyrl-RS"/>
        </w:rPr>
      </w:pPr>
    </w:p>
    <w:p w:rsidR="008B05D3" w:rsidRDefault="008B05D3" w:rsidP="008B05D3">
      <w:pPr>
        <w:rPr>
          <w:rFonts w:eastAsia="Calibri" w:cs="Arial"/>
        </w:rPr>
      </w:pPr>
    </w:p>
    <w:p w:rsidR="001C3753" w:rsidRDefault="001C3753" w:rsidP="008B05D3">
      <w:pPr>
        <w:rPr>
          <w:rFonts w:eastAsia="Calibri" w:cs="Arial"/>
        </w:rPr>
      </w:pPr>
    </w:p>
    <w:p w:rsidR="001C3753" w:rsidRDefault="001C3753" w:rsidP="008B05D3">
      <w:pPr>
        <w:rPr>
          <w:rFonts w:eastAsia="Calibri" w:cs="Arial"/>
        </w:rPr>
      </w:pPr>
    </w:p>
    <w:p w:rsidR="008B05D3" w:rsidRPr="008B05D3" w:rsidRDefault="008B05D3" w:rsidP="00D37428">
      <w:pPr>
        <w:numPr>
          <w:ilvl w:val="0"/>
          <w:numId w:val="40"/>
        </w:numPr>
        <w:rPr>
          <w:rFonts w:eastAsia="Calibri" w:cs="Arial"/>
          <w:b/>
          <w:lang w:val="sr-Latn-RS"/>
        </w:rPr>
      </w:pPr>
      <w:r w:rsidRPr="008B05D3">
        <w:rPr>
          <w:rFonts w:eastAsia="Calibri" w:cs="Arial"/>
          <w:b/>
          <w:lang w:val="sr-Latn-RS"/>
        </w:rPr>
        <w:lastRenderedPageBreak/>
        <w:t>ПРЕДВИЂЕНИ РАДОВИ</w:t>
      </w:r>
    </w:p>
    <w:p w:rsidR="008B05D3" w:rsidRPr="008B05D3" w:rsidRDefault="008B05D3" w:rsidP="008B05D3">
      <w:pPr>
        <w:rPr>
          <w:rFonts w:eastAsia="Calibri" w:cs="Arial"/>
          <w:b/>
          <w:lang w:val="sr-Latn-RS"/>
        </w:rPr>
      </w:pPr>
      <w:r w:rsidRPr="008B05D3">
        <w:rPr>
          <w:rFonts w:eastAsia="Calibri" w:cs="Arial"/>
          <w:b/>
          <w:lang w:val="sr-Latn-RS"/>
        </w:rPr>
        <w:t>3.1.</w:t>
      </w:r>
      <w:r w:rsidRPr="008B05D3">
        <w:rPr>
          <w:rFonts w:eastAsia="Calibri" w:cs="Arial"/>
          <w:b/>
          <w:lang w:val="sr-Latn-RS"/>
        </w:rPr>
        <w:tab/>
        <w:t>ГРАНИЦЕ ПРОЈЕКТОВАЊА, ИСПОРУКЕ И УГРАДЊЕ</w:t>
      </w:r>
    </w:p>
    <w:p w:rsidR="008B05D3" w:rsidRPr="008B05D3" w:rsidRDefault="008B05D3" w:rsidP="008B05D3">
      <w:pPr>
        <w:rPr>
          <w:rFonts w:eastAsia="Calibri" w:cs="Arial"/>
          <w:b/>
          <w:lang w:val="sr-Latn-RS"/>
        </w:rPr>
      </w:pPr>
      <w:r w:rsidRPr="008B05D3">
        <w:rPr>
          <w:rFonts w:eastAsia="Calibri" w:cs="Arial"/>
          <w:lang w:val="sr-Latn-RS"/>
        </w:rPr>
        <w:t xml:space="preserve">3.1.1. </w:t>
      </w:r>
      <w:r w:rsidRPr="008B05D3">
        <w:rPr>
          <w:rFonts w:eastAsia="Calibri" w:cs="Arial"/>
          <w:b/>
          <w:lang w:val="sr-Latn-RS"/>
        </w:rPr>
        <w:t xml:space="preserve">Aспирационе јединице (филтери са вентилаторима) које остварују подпритисак у силосима пепела, потребно је обрадити у следећем обиму: </w:t>
      </w:r>
    </w:p>
    <w:p w:rsidR="008B05D3" w:rsidRPr="008B05D3" w:rsidRDefault="008B05D3" w:rsidP="008B05D3">
      <w:pPr>
        <w:rPr>
          <w:rFonts w:eastAsia="Calibri" w:cs="Arial"/>
          <w:b/>
          <w:lang w:val="sr-Latn-RS"/>
        </w:rPr>
      </w:pPr>
      <w:r w:rsidRPr="008B05D3">
        <w:rPr>
          <w:rFonts w:eastAsia="Calibri" w:cs="Arial"/>
          <w:b/>
          <w:lang w:val="sr-Latn-RS"/>
        </w:rPr>
        <w:tab/>
        <w:t xml:space="preserve">Граница пројекта: </w:t>
      </w:r>
      <w:r w:rsidRPr="008B05D3">
        <w:rPr>
          <w:rFonts w:eastAsia="Calibri" w:cs="Arial"/>
          <w:b/>
          <w:lang w:val="sr-Latn-RS"/>
        </w:rPr>
        <w:tab/>
        <w:t>Машинским радовима потребно је обухватити све елементе филтерских јединица силоса и извршити њихову адаптацију / реконструкцију</w:t>
      </w:r>
    </w:p>
    <w:p w:rsidR="008B05D3" w:rsidRPr="008B05D3" w:rsidRDefault="008B05D3" w:rsidP="008B05D3">
      <w:pPr>
        <w:rPr>
          <w:rFonts w:eastAsia="Calibri" w:cs="Arial"/>
          <w:lang w:val="sr-Latn-RS"/>
        </w:rPr>
      </w:pPr>
      <w:r w:rsidRPr="008B05D3">
        <w:rPr>
          <w:rFonts w:eastAsia="Calibri" w:cs="Arial"/>
          <w:lang w:val="sr-Latn-RS"/>
        </w:rPr>
        <w:t xml:space="preserve">3.1.2. Граница </w:t>
      </w:r>
      <w:r w:rsidRPr="008B05D3">
        <w:rPr>
          <w:rFonts w:eastAsia="Calibri" w:cs="Arial"/>
          <w:lang w:val="sr-Cyrl-RS"/>
        </w:rPr>
        <w:t>електро енергетског</w:t>
      </w:r>
      <w:r w:rsidRPr="008B05D3">
        <w:rPr>
          <w:rFonts w:eastAsia="Calibri" w:cs="Arial"/>
          <w:lang w:val="sr-Latn-RS"/>
        </w:rPr>
        <w:t xml:space="preserve"> пројекта :</w:t>
      </w:r>
      <w:r w:rsidRPr="008B05D3">
        <w:rPr>
          <w:rFonts w:eastAsia="Calibri" w:cs="Arial"/>
          <w:lang w:val="sr-Latn-RS"/>
        </w:rPr>
        <w:tab/>
      </w:r>
    </w:p>
    <w:p w:rsidR="008B05D3" w:rsidRPr="008B05D3" w:rsidRDefault="008B05D3" w:rsidP="008B05D3">
      <w:pPr>
        <w:rPr>
          <w:rFonts w:eastAsia="Calibri" w:cs="Arial"/>
          <w:b/>
          <w:lang w:val="sr-Latn-RS"/>
        </w:rPr>
      </w:pPr>
      <w:r w:rsidRPr="008B05D3">
        <w:rPr>
          <w:rFonts w:eastAsia="Calibri" w:cs="Arial"/>
          <w:b/>
          <w:lang w:val="sr-Latn-RS"/>
        </w:rPr>
        <w:tab/>
        <w:t>Граница пројекта:</w:t>
      </w:r>
      <w:r w:rsidRPr="008B05D3">
        <w:rPr>
          <w:rFonts w:eastAsia="Calibri" w:cs="Arial"/>
          <w:b/>
          <w:lang w:val="sr-Latn-RS"/>
        </w:rPr>
        <w:tab/>
        <w:t xml:space="preserve"> Главни развод 0,4 кV</w:t>
      </w:r>
    </w:p>
    <w:p w:rsidR="008B05D3" w:rsidRPr="008B05D3" w:rsidRDefault="008B05D3" w:rsidP="008B05D3">
      <w:pPr>
        <w:rPr>
          <w:rFonts w:eastAsia="Calibri" w:cs="Arial"/>
          <w:lang w:val="sr-Latn-RS"/>
        </w:rPr>
      </w:pPr>
      <w:r w:rsidRPr="008B05D3">
        <w:rPr>
          <w:rFonts w:eastAsia="Calibri" w:cs="Arial"/>
          <w:lang w:val="sr-Latn-RS"/>
        </w:rPr>
        <w:t xml:space="preserve">3.1.3. Граница </w:t>
      </w:r>
      <w:r w:rsidRPr="008B05D3">
        <w:rPr>
          <w:rFonts w:eastAsia="Calibri" w:cs="Arial"/>
          <w:lang w:val="sr-Cyrl-RS"/>
        </w:rPr>
        <w:t>МРУ</w:t>
      </w:r>
      <w:r w:rsidRPr="008B05D3">
        <w:rPr>
          <w:rFonts w:eastAsia="Calibri" w:cs="Arial"/>
          <w:lang w:val="sr-Latn-RS"/>
        </w:rPr>
        <w:t xml:space="preserve"> </w:t>
      </w:r>
    </w:p>
    <w:p w:rsidR="008B05D3" w:rsidRPr="008B05D3" w:rsidRDefault="008B05D3" w:rsidP="008B05D3">
      <w:pPr>
        <w:rPr>
          <w:rFonts w:eastAsia="Calibri" w:cs="Arial"/>
          <w:b/>
          <w:lang w:val="sr-Latn-RS"/>
        </w:rPr>
      </w:pPr>
      <w:r w:rsidRPr="008B05D3">
        <w:rPr>
          <w:rFonts w:eastAsia="Calibri" w:cs="Arial"/>
          <w:b/>
          <w:lang w:val="sr-Latn-RS"/>
        </w:rPr>
        <w:tab/>
        <w:t>Граница пројекта:</w:t>
      </w:r>
      <w:r w:rsidRPr="008B05D3">
        <w:rPr>
          <w:rFonts w:eastAsia="Calibri" w:cs="Arial"/>
          <w:b/>
          <w:lang w:val="sr-Latn-RS"/>
        </w:rPr>
        <w:tab/>
        <w:t>Постојећи систем ДЦС-а</w:t>
      </w:r>
    </w:p>
    <w:p w:rsidR="008B05D3" w:rsidRPr="008B05D3" w:rsidRDefault="008B05D3" w:rsidP="008B05D3">
      <w:pPr>
        <w:rPr>
          <w:rFonts w:eastAsia="Calibri" w:cs="Arial"/>
          <w:lang w:val="sr-Latn-RS"/>
        </w:rPr>
      </w:pPr>
      <w:r w:rsidRPr="008B05D3">
        <w:rPr>
          <w:rFonts w:eastAsia="Calibri" w:cs="Arial"/>
          <w:lang w:val="sr-Latn-RS"/>
        </w:rPr>
        <w:t xml:space="preserve">3.1.4. Граница </w:t>
      </w:r>
      <w:r w:rsidRPr="008B05D3">
        <w:rPr>
          <w:rFonts w:eastAsia="Calibri" w:cs="Arial"/>
          <w:lang w:val="sr-Cyrl-RS"/>
        </w:rPr>
        <w:t xml:space="preserve">грађевинског </w:t>
      </w:r>
      <w:r w:rsidRPr="008B05D3">
        <w:rPr>
          <w:rFonts w:eastAsia="Calibri" w:cs="Arial"/>
          <w:lang w:val="sr-Latn-RS"/>
        </w:rPr>
        <w:t xml:space="preserve"> пројекта :</w:t>
      </w:r>
      <w:r w:rsidRPr="008B05D3">
        <w:rPr>
          <w:rFonts w:eastAsia="Calibri" w:cs="Arial"/>
          <w:lang w:val="sr-Latn-RS"/>
        </w:rPr>
        <w:tab/>
      </w:r>
    </w:p>
    <w:p w:rsidR="008B05D3" w:rsidRPr="008B05D3" w:rsidRDefault="008B05D3" w:rsidP="008B05D3">
      <w:pPr>
        <w:rPr>
          <w:rFonts w:eastAsia="Calibri" w:cs="Arial"/>
          <w:b/>
          <w:lang w:val="sr-Latn-RS"/>
        </w:rPr>
      </w:pPr>
      <w:r w:rsidRPr="008B05D3">
        <w:rPr>
          <w:rFonts w:eastAsia="Calibri" w:cs="Arial"/>
          <w:b/>
          <w:lang w:val="sr-Latn-RS"/>
        </w:rPr>
        <w:tab/>
        <w:t>Граница пројекта:</w:t>
      </w:r>
      <w:r w:rsidRPr="008B05D3">
        <w:rPr>
          <w:rFonts w:eastAsia="Calibri" w:cs="Arial"/>
          <w:b/>
          <w:lang w:val="sr-Latn-RS"/>
        </w:rPr>
        <w:tab/>
        <w:t xml:space="preserve">Грађевинским радовима потребно је обухватити све </w:t>
      </w:r>
      <w:r w:rsidRPr="008B05D3">
        <w:rPr>
          <w:rFonts w:eastAsia="Calibri" w:cs="Arial"/>
          <w:b/>
          <w:lang w:val="sr-Cyrl-RS"/>
        </w:rPr>
        <w:t xml:space="preserve">потребне </w:t>
      </w:r>
      <w:r w:rsidRPr="008B05D3">
        <w:rPr>
          <w:rFonts w:eastAsia="Calibri" w:cs="Arial"/>
          <w:b/>
          <w:lang w:val="sr-Latn-RS"/>
        </w:rPr>
        <w:t xml:space="preserve">елементе </w:t>
      </w:r>
    </w:p>
    <w:p w:rsidR="008B05D3" w:rsidRPr="008B05D3" w:rsidRDefault="008B05D3" w:rsidP="00D37428">
      <w:pPr>
        <w:numPr>
          <w:ilvl w:val="1"/>
          <w:numId w:val="40"/>
        </w:numPr>
        <w:rPr>
          <w:rFonts w:eastAsia="Calibri" w:cs="Arial"/>
          <w:b/>
          <w:lang w:val="sr-Latn-RS"/>
        </w:rPr>
      </w:pPr>
      <w:r w:rsidRPr="008B05D3">
        <w:rPr>
          <w:rFonts w:eastAsia="Calibri" w:cs="Arial"/>
          <w:b/>
          <w:lang w:val="sr-Latn-RS"/>
        </w:rPr>
        <w:t xml:space="preserve"> ОБИМ И САДРЖАЈ</w:t>
      </w:r>
    </w:p>
    <w:p w:rsidR="008B05D3" w:rsidRPr="008B05D3" w:rsidRDefault="008B05D3" w:rsidP="008B05D3">
      <w:pPr>
        <w:rPr>
          <w:rFonts w:eastAsia="Calibri" w:cs="Arial"/>
          <w:b/>
          <w:lang w:val="sr-Latn-RS"/>
        </w:rPr>
      </w:pPr>
      <w:r w:rsidRPr="008B05D3">
        <w:rPr>
          <w:rFonts w:eastAsia="Calibri" w:cs="Arial"/>
          <w:b/>
          <w:lang w:val="sr-Latn-RS"/>
        </w:rPr>
        <w:t xml:space="preserve">Предметном техничком документацијом обухватити све потребне елементе који треба да има више </w:t>
      </w:r>
      <w:r w:rsidRPr="008B05D3">
        <w:rPr>
          <w:rFonts w:eastAsia="Calibri" w:cs="Arial"/>
          <w:b/>
          <w:lang w:val="sr-Cyrl-RS"/>
        </w:rPr>
        <w:t xml:space="preserve">повезаних </w:t>
      </w:r>
      <w:r w:rsidRPr="008B05D3">
        <w:rPr>
          <w:rFonts w:eastAsia="Calibri" w:cs="Arial"/>
          <w:b/>
          <w:lang w:val="sr-Latn-RS"/>
        </w:rPr>
        <w:t>целина</w:t>
      </w:r>
      <w:r w:rsidRPr="008B05D3">
        <w:rPr>
          <w:rFonts w:eastAsia="Calibri" w:cs="Arial"/>
          <w:b/>
          <w:lang w:val="sr-Cyrl-RS"/>
        </w:rPr>
        <w:t xml:space="preserve"> и то</w:t>
      </w:r>
      <w:r w:rsidRPr="008B05D3">
        <w:rPr>
          <w:rFonts w:eastAsia="Calibri" w:cs="Arial"/>
          <w:b/>
          <w:lang w:val="sr-Latn-RS"/>
        </w:rPr>
        <w:t>:</w:t>
      </w:r>
    </w:p>
    <w:p w:rsidR="008B05D3" w:rsidRPr="008B05D3" w:rsidRDefault="008B05D3" w:rsidP="00D37428">
      <w:pPr>
        <w:numPr>
          <w:ilvl w:val="0"/>
          <w:numId w:val="38"/>
        </w:numPr>
        <w:rPr>
          <w:rFonts w:eastAsia="Calibri" w:cs="Arial"/>
          <w:lang w:val="sr-Cyrl-CS"/>
        </w:rPr>
      </w:pPr>
      <w:r w:rsidRPr="008B05D3">
        <w:rPr>
          <w:rFonts w:eastAsia="Calibri" w:cs="Arial"/>
          <w:lang w:val="sr-Cyrl-RS"/>
        </w:rPr>
        <w:t>Пројектовање, израда и испорука елемената филтерских јединица како би се обезбедио потребан подпритисак у силосним ћелијама</w:t>
      </w:r>
      <w:r w:rsidRPr="008B05D3">
        <w:rPr>
          <w:rFonts w:eastAsia="Calibri" w:cs="Arial"/>
          <w:lang w:val="sr-Cyrl-CS"/>
        </w:rPr>
        <w:t xml:space="preserve">, </w:t>
      </w:r>
    </w:p>
    <w:p w:rsidR="008B05D3" w:rsidRPr="008B05D3" w:rsidRDefault="008B05D3" w:rsidP="008B05D3">
      <w:pPr>
        <w:rPr>
          <w:rFonts w:eastAsia="Calibri" w:cs="Arial"/>
          <w:b/>
          <w:lang w:val="sr-Latn-RS"/>
        </w:rPr>
      </w:pPr>
      <w:r w:rsidRPr="008B05D3">
        <w:rPr>
          <w:rFonts w:eastAsia="Calibri" w:cs="Arial"/>
          <w:b/>
          <w:lang w:val="sr-Latn-RS"/>
        </w:rPr>
        <w:t>Пројекти (машински, грађевински, електро) сваке од наведених целина треба да буду међусобно усаглашени.</w:t>
      </w:r>
    </w:p>
    <w:p w:rsidR="008B05D3" w:rsidRPr="008B05D3" w:rsidRDefault="008B05D3" w:rsidP="008B05D3">
      <w:pPr>
        <w:rPr>
          <w:rFonts w:eastAsia="Calibri" w:cs="Arial"/>
          <w:b/>
          <w:lang w:val="sr-Cyrl-RS"/>
        </w:rPr>
      </w:pPr>
      <w:r w:rsidRPr="008B05D3">
        <w:rPr>
          <w:rFonts w:eastAsia="Calibri" w:cs="Arial"/>
          <w:b/>
          <w:lang w:val="sr-Latn-RS"/>
        </w:rPr>
        <w:t>Пројектна документација треба да садржи</w:t>
      </w:r>
      <w:r w:rsidRPr="008B05D3">
        <w:rPr>
          <w:rFonts w:eastAsia="Calibri" w:cs="Arial"/>
          <w:b/>
          <w:lang w:val="sr-Cyrl-RS"/>
        </w:rPr>
        <w:t xml:space="preserve"> све елементе (поред наведених пројеката и све предвиђене елаборате за објекат категорија Г) прописане важећим Законом о планирању и изградњи </w:t>
      </w:r>
      <w:r w:rsidRPr="008B05D3">
        <w:rPr>
          <w:rFonts w:eastAsia="Calibri" w:cs="Arial"/>
          <w:b/>
          <w:bCs/>
          <w:lang w:val="sr-Latn-RS"/>
        </w:rPr>
        <w:t>према класи и намени објеката</w:t>
      </w:r>
      <w:r w:rsidRPr="008B05D3">
        <w:rPr>
          <w:rFonts w:eastAsia="Calibri" w:cs="Arial"/>
          <w:b/>
          <w:lang w:val="sr-Cyrl-RS"/>
        </w:rPr>
        <w:t xml:space="preserve"> и свим осталим законима и подзаконским актима за објекат категорије Г. </w:t>
      </w:r>
    </w:p>
    <w:p w:rsidR="008B05D3" w:rsidRPr="008B05D3" w:rsidRDefault="008B05D3" w:rsidP="00D37428">
      <w:pPr>
        <w:numPr>
          <w:ilvl w:val="1"/>
          <w:numId w:val="40"/>
        </w:numPr>
        <w:rPr>
          <w:rFonts w:eastAsia="Calibri" w:cs="Arial"/>
          <w:b/>
          <w:lang w:val="sr-Latn-RS"/>
        </w:rPr>
      </w:pPr>
      <w:r w:rsidRPr="008B05D3">
        <w:rPr>
          <w:rFonts w:eastAsia="Calibri" w:cs="Arial"/>
          <w:b/>
          <w:lang w:val="sr-Latn-RS"/>
        </w:rPr>
        <w:t>ЦИЉЕВИ ПРОЈЕКТА</w:t>
      </w:r>
    </w:p>
    <w:p w:rsidR="008B05D3" w:rsidRPr="008B05D3" w:rsidRDefault="008B05D3" w:rsidP="008B05D3">
      <w:pPr>
        <w:rPr>
          <w:rFonts w:eastAsia="Calibri" w:cs="Arial"/>
          <w:lang w:val="ru-RU"/>
        </w:rPr>
      </w:pPr>
      <w:r w:rsidRPr="008B05D3">
        <w:rPr>
          <w:rFonts w:eastAsia="Calibri" w:cs="Arial"/>
          <w:lang w:val="ru-RU"/>
        </w:rPr>
        <w:t>Основни циљеви планираних радова на делу система који су предмет овог тендера су следећи:</w:t>
      </w:r>
    </w:p>
    <w:p w:rsidR="008B05D3" w:rsidRPr="008B05D3" w:rsidRDefault="008B05D3" w:rsidP="00D37428">
      <w:pPr>
        <w:numPr>
          <w:ilvl w:val="0"/>
          <w:numId w:val="34"/>
        </w:numPr>
        <w:rPr>
          <w:rFonts w:eastAsia="Calibri" w:cs="Arial"/>
          <w:lang w:val="sr-Latn-RS"/>
        </w:rPr>
      </w:pPr>
      <w:r w:rsidRPr="008B05D3">
        <w:rPr>
          <w:rFonts w:eastAsia="Calibri" w:cs="Arial"/>
          <w:lang w:val="ru-RU"/>
        </w:rPr>
        <w:t>Отклањање</w:t>
      </w:r>
      <w:r w:rsidRPr="008B05D3">
        <w:rPr>
          <w:rFonts w:eastAsia="Calibri" w:cs="Arial"/>
          <w:lang w:val="sr-Latn-RS"/>
        </w:rPr>
        <w:t xml:space="preserve"> </w:t>
      </w:r>
      <w:r w:rsidRPr="008B05D3">
        <w:rPr>
          <w:rFonts w:eastAsia="Calibri" w:cs="Arial"/>
          <w:lang w:val="ru-RU"/>
        </w:rPr>
        <w:t>свих</w:t>
      </w:r>
      <w:r w:rsidRPr="008B05D3">
        <w:rPr>
          <w:rFonts w:eastAsia="Calibri" w:cs="Arial"/>
          <w:lang w:val="sr-Latn-RS"/>
        </w:rPr>
        <w:t xml:space="preserve"> </w:t>
      </w:r>
      <w:r w:rsidRPr="008B05D3">
        <w:rPr>
          <w:rFonts w:eastAsia="Calibri" w:cs="Arial"/>
          <w:lang w:val="ru-RU"/>
        </w:rPr>
        <w:t>до</w:t>
      </w:r>
      <w:r w:rsidRPr="008B05D3">
        <w:rPr>
          <w:rFonts w:eastAsia="Calibri" w:cs="Arial"/>
          <w:lang w:val="sr-Latn-RS"/>
        </w:rPr>
        <w:t xml:space="preserve"> </w:t>
      </w:r>
      <w:r w:rsidRPr="008B05D3">
        <w:rPr>
          <w:rFonts w:eastAsia="Calibri" w:cs="Arial"/>
          <w:lang w:val="ru-RU"/>
        </w:rPr>
        <w:t>сада</w:t>
      </w:r>
      <w:r w:rsidRPr="008B05D3">
        <w:rPr>
          <w:rFonts w:eastAsia="Calibri" w:cs="Arial"/>
          <w:lang w:val="sr-Latn-RS"/>
        </w:rPr>
        <w:t xml:space="preserve"> </w:t>
      </w:r>
      <w:r w:rsidRPr="008B05D3">
        <w:rPr>
          <w:rFonts w:eastAsia="Calibri" w:cs="Arial"/>
          <w:lang w:val="ru-RU"/>
        </w:rPr>
        <w:t>уо</w:t>
      </w:r>
      <w:r w:rsidRPr="008B05D3">
        <w:rPr>
          <w:rFonts w:eastAsia="Calibri" w:cs="Arial"/>
          <w:lang w:val="sr-Latn-RS"/>
        </w:rPr>
        <w:t>ч</w:t>
      </w:r>
      <w:r w:rsidRPr="008B05D3">
        <w:rPr>
          <w:rFonts w:eastAsia="Calibri" w:cs="Arial"/>
          <w:lang w:val="ru-RU"/>
        </w:rPr>
        <w:t>ених</w:t>
      </w:r>
      <w:r w:rsidRPr="008B05D3">
        <w:rPr>
          <w:rFonts w:eastAsia="Calibri" w:cs="Arial"/>
          <w:lang w:val="sr-Latn-RS"/>
        </w:rPr>
        <w:t xml:space="preserve"> </w:t>
      </w:r>
      <w:r w:rsidRPr="008B05D3">
        <w:rPr>
          <w:rFonts w:eastAsia="Calibri" w:cs="Arial"/>
          <w:lang w:val="ru-RU"/>
        </w:rPr>
        <w:t>техноло</w:t>
      </w:r>
      <w:r w:rsidRPr="008B05D3">
        <w:rPr>
          <w:rFonts w:eastAsia="Calibri" w:cs="Arial"/>
          <w:lang w:val="sr-Latn-RS"/>
        </w:rPr>
        <w:t>ш</w:t>
      </w:r>
      <w:r w:rsidRPr="008B05D3">
        <w:rPr>
          <w:rFonts w:eastAsia="Calibri" w:cs="Arial"/>
          <w:lang w:val="ru-RU"/>
        </w:rPr>
        <w:t>ких</w:t>
      </w:r>
      <w:r w:rsidRPr="008B05D3">
        <w:rPr>
          <w:rFonts w:eastAsia="Calibri" w:cs="Arial"/>
          <w:lang w:val="sr-Latn-RS"/>
        </w:rPr>
        <w:t xml:space="preserve"> </w:t>
      </w:r>
      <w:r w:rsidRPr="008B05D3">
        <w:rPr>
          <w:rFonts w:eastAsia="Calibri" w:cs="Arial"/>
          <w:lang w:val="ru-RU"/>
        </w:rPr>
        <w:t>ограни</w:t>
      </w:r>
      <w:r w:rsidRPr="008B05D3">
        <w:rPr>
          <w:rFonts w:eastAsia="Calibri" w:cs="Arial"/>
          <w:lang w:val="sr-Latn-RS"/>
        </w:rPr>
        <w:t>ч</w:t>
      </w:r>
      <w:r w:rsidRPr="008B05D3">
        <w:rPr>
          <w:rFonts w:eastAsia="Calibri" w:cs="Arial"/>
          <w:lang w:val="ru-RU"/>
        </w:rPr>
        <w:t>ења</w:t>
      </w:r>
      <w:r w:rsidRPr="008B05D3">
        <w:rPr>
          <w:rFonts w:eastAsia="Calibri" w:cs="Arial"/>
          <w:lang w:val="sr-Latn-RS"/>
        </w:rPr>
        <w:t xml:space="preserve"> </w:t>
      </w:r>
      <w:r w:rsidRPr="008B05D3">
        <w:rPr>
          <w:rFonts w:eastAsia="Calibri" w:cs="Arial"/>
          <w:lang w:val="ru-RU"/>
        </w:rPr>
        <w:t>и</w:t>
      </w:r>
      <w:r w:rsidRPr="008B05D3">
        <w:rPr>
          <w:rFonts w:eastAsia="Calibri" w:cs="Arial"/>
          <w:lang w:val="sr-Latn-RS"/>
        </w:rPr>
        <w:t xml:space="preserve"> </w:t>
      </w:r>
      <w:r w:rsidRPr="008B05D3">
        <w:rPr>
          <w:rFonts w:eastAsia="Calibri" w:cs="Arial"/>
          <w:lang w:val="ru-RU"/>
        </w:rPr>
        <w:t>недостатака</w:t>
      </w:r>
      <w:r w:rsidRPr="008B05D3">
        <w:rPr>
          <w:rFonts w:eastAsia="Calibri" w:cs="Arial"/>
          <w:lang w:val="sr-Latn-RS"/>
        </w:rPr>
        <w:t xml:space="preserve"> </w:t>
      </w:r>
      <w:r w:rsidRPr="008B05D3">
        <w:rPr>
          <w:rFonts w:eastAsia="Calibri" w:cs="Arial"/>
          <w:lang w:val="ru-RU"/>
        </w:rPr>
        <w:t>применом</w:t>
      </w:r>
      <w:r w:rsidRPr="008B05D3">
        <w:rPr>
          <w:rFonts w:eastAsia="Calibri" w:cs="Arial"/>
          <w:lang w:val="sr-Latn-RS"/>
        </w:rPr>
        <w:t xml:space="preserve"> </w:t>
      </w:r>
      <w:r w:rsidRPr="008B05D3">
        <w:rPr>
          <w:rFonts w:eastAsia="Calibri" w:cs="Arial"/>
          <w:lang w:val="ru-RU"/>
        </w:rPr>
        <w:t>савремене</w:t>
      </w:r>
      <w:r w:rsidRPr="008B05D3">
        <w:rPr>
          <w:rFonts w:eastAsia="Calibri" w:cs="Arial"/>
          <w:lang w:val="sr-Latn-RS"/>
        </w:rPr>
        <w:t xml:space="preserve"> </w:t>
      </w:r>
      <w:r w:rsidRPr="008B05D3">
        <w:rPr>
          <w:rFonts w:eastAsia="Calibri" w:cs="Arial"/>
          <w:lang w:val="ru-RU"/>
        </w:rPr>
        <w:t>и</w:t>
      </w:r>
      <w:r w:rsidRPr="008B05D3">
        <w:rPr>
          <w:rFonts w:eastAsia="Calibri" w:cs="Arial"/>
          <w:lang w:val="sr-Latn-RS"/>
        </w:rPr>
        <w:t xml:space="preserve"> </w:t>
      </w:r>
      <w:r w:rsidRPr="008B05D3">
        <w:rPr>
          <w:rFonts w:eastAsia="Calibri" w:cs="Arial"/>
          <w:lang w:val="ru-RU"/>
        </w:rPr>
        <w:t>ефикасније</w:t>
      </w:r>
      <w:r w:rsidRPr="008B05D3">
        <w:rPr>
          <w:rFonts w:eastAsia="Calibri" w:cs="Arial"/>
          <w:lang w:val="sr-Latn-RS"/>
        </w:rPr>
        <w:t xml:space="preserve"> </w:t>
      </w:r>
      <w:r w:rsidRPr="008B05D3">
        <w:rPr>
          <w:rFonts w:eastAsia="Calibri" w:cs="Arial"/>
          <w:lang w:val="ru-RU"/>
        </w:rPr>
        <w:t>опреме</w:t>
      </w:r>
      <w:r w:rsidRPr="008B05D3">
        <w:rPr>
          <w:rFonts w:eastAsia="Calibri" w:cs="Arial"/>
          <w:lang w:val="sr-Latn-RS"/>
        </w:rPr>
        <w:t>;</w:t>
      </w:r>
    </w:p>
    <w:p w:rsidR="008B05D3" w:rsidRPr="008B05D3" w:rsidRDefault="008B05D3" w:rsidP="00D37428">
      <w:pPr>
        <w:numPr>
          <w:ilvl w:val="0"/>
          <w:numId w:val="34"/>
        </w:numPr>
        <w:rPr>
          <w:rFonts w:eastAsia="Calibri" w:cs="Arial"/>
          <w:lang w:val="es-ES"/>
        </w:rPr>
      </w:pPr>
      <w:r w:rsidRPr="008B05D3">
        <w:rPr>
          <w:rFonts w:eastAsia="Calibri" w:cs="Arial"/>
          <w:lang w:val="es-ES"/>
        </w:rPr>
        <w:t>Смањење отказа опреме и интервенција</w:t>
      </w:r>
    </w:p>
    <w:p w:rsidR="008B05D3" w:rsidRPr="008B05D3" w:rsidRDefault="008B05D3" w:rsidP="00D37428">
      <w:pPr>
        <w:numPr>
          <w:ilvl w:val="0"/>
          <w:numId w:val="34"/>
        </w:numPr>
        <w:rPr>
          <w:rFonts w:eastAsia="Calibri" w:cs="Arial"/>
          <w:lang w:val="es-ES"/>
        </w:rPr>
      </w:pPr>
      <w:r w:rsidRPr="008B05D3">
        <w:rPr>
          <w:rFonts w:eastAsia="Calibri" w:cs="Arial"/>
          <w:lang w:val="es-ES"/>
        </w:rPr>
        <w:t>Повећање поузданости система и опреме</w:t>
      </w:r>
    </w:p>
    <w:p w:rsidR="008B05D3" w:rsidRPr="008B05D3" w:rsidRDefault="008B05D3" w:rsidP="00D37428">
      <w:pPr>
        <w:numPr>
          <w:ilvl w:val="0"/>
          <w:numId w:val="34"/>
        </w:numPr>
        <w:rPr>
          <w:rFonts w:eastAsia="Calibri" w:cs="Arial"/>
          <w:lang w:val="sr-Latn-RS"/>
        </w:rPr>
      </w:pPr>
      <w:r w:rsidRPr="008B05D3">
        <w:rPr>
          <w:rFonts w:eastAsia="Calibri" w:cs="Arial"/>
          <w:lang w:val="ru-RU"/>
        </w:rPr>
        <w:t>Усаглашавање</w:t>
      </w:r>
      <w:r w:rsidRPr="008B05D3">
        <w:rPr>
          <w:rFonts w:eastAsia="Calibri" w:cs="Arial"/>
          <w:lang w:val="sr-Latn-RS"/>
        </w:rPr>
        <w:t xml:space="preserve"> </w:t>
      </w:r>
      <w:r w:rsidRPr="008B05D3">
        <w:rPr>
          <w:rFonts w:eastAsia="Calibri" w:cs="Arial"/>
          <w:lang w:val="ru-RU"/>
        </w:rPr>
        <w:t>са</w:t>
      </w:r>
      <w:r w:rsidRPr="008B05D3">
        <w:rPr>
          <w:rFonts w:eastAsia="Calibri" w:cs="Arial"/>
          <w:lang w:val="sr-Latn-RS"/>
        </w:rPr>
        <w:t xml:space="preserve"> </w:t>
      </w:r>
      <w:r w:rsidRPr="008B05D3">
        <w:rPr>
          <w:rFonts w:eastAsia="Calibri" w:cs="Arial"/>
          <w:lang w:val="ru-RU"/>
        </w:rPr>
        <w:t>захтевима</w:t>
      </w:r>
      <w:r w:rsidRPr="008B05D3">
        <w:rPr>
          <w:rFonts w:eastAsia="Calibri" w:cs="Arial"/>
          <w:lang w:val="sr-Latn-RS"/>
        </w:rPr>
        <w:t xml:space="preserve"> </w:t>
      </w:r>
      <w:r w:rsidRPr="008B05D3">
        <w:rPr>
          <w:rFonts w:eastAsia="Calibri" w:cs="Arial"/>
          <w:lang w:val="ru-RU"/>
        </w:rPr>
        <w:t>заштите</w:t>
      </w:r>
      <w:r w:rsidRPr="008B05D3">
        <w:rPr>
          <w:rFonts w:eastAsia="Calibri" w:cs="Arial"/>
          <w:lang w:val="sr-Latn-RS"/>
        </w:rPr>
        <w:t xml:space="preserve"> </w:t>
      </w:r>
      <w:r w:rsidRPr="008B05D3">
        <w:rPr>
          <w:rFonts w:eastAsia="Calibri" w:cs="Arial"/>
          <w:lang w:val="ru-RU"/>
        </w:rPr>
        <w:t>животне</w:t>
      </w:r>
      <w:r w:rsidRPr="008B05D3">
        <w:rPr>
          <w:rFonts w:eastAsia="Calibri" w:cs="Arial"/>
          <w:lang w:val="sr-Latn-RS"/>
        </w:rPr>
        <w:t xml:space="preserve"> </w:t>
      </w:r>
      <w:r w:rsidRPr="008B05D3">
        <w:rPr>
          <w:rFonts w:eastAsia="Calibri" w:cs="Arial"/>
          <w:lang w:val="ru-RU"/>
        </w:rPr>
        <w:t>средине</w:t>
      </w:r>
      <w:r w:rsidRPr="008B05D3">
        <w:rPr>
          <w:rFonts w:eastAsia="Calibri" w:cs="Arial"/>
          <w:lang w:val="sr-Latn-RS"/>
        </w:rPr>
        <w:t>.</w:t>
      </w:r>
    </w:p>
    <w:p w:rsidR="008B05D3" w:rsidRPr="008B05D3" w:rsidRDefault="008B05D3" w:rsidP="00D37428">
      <w:pPr>
        <w:numPr>
          <w:ilvl w:val="1"/>
          <w:numId w:val="40"/>
        </w:numPr>
        <w:rPr>
          <w:rFonts w:eastAsia="Calibri" w:cs="Arial"/>
          <w:b/>
          <w:lang w:val="sr-Latn-RS"/>
        </w:rPr>
      </w:pPr>
      <w:r w:rsidRPr="008B05D3">
        <w:rPr>
          <w:rFonts w:eastAsia="Calibri" w:cs="Arial"/>
          <w:b/>
          <w:lang w:val="sr-Latn-RS"/>
        </w:rPr>
        <w:t>ПРЕДМЕТ ПРОЈЕКТА И ОБИМ РАДОВА</w:t>
      </w:r>
    </w:p>
    <w:p w:rsidR="008B05D3" w:rsidRPr="008B05D3" w:rsidRDefault="008B05D3" w:rsidP="008B05D3">
      <w:pPr>
        <w:rPr>
          <w:rFonts w:eastAsia="Calibri" w:cs="Arial"/>
          <w:b/>
          <w:lang w:val="sr-Cyrl-RS"/>
        </w:rPr>
      </w:pPr>
      <w:r w:rsidRPr="008B05D3">
        <w:rPr>
          <w:rFonts w:eastAsia="Calibri" w:cs="Arial"/>
          <w:b/>
          <w:lang w:val="sr-Cyrl-RS"/>
        </w:rPr>
        <w:t>Израда пројектно техничке документације</w:t>
      </w:r>
    </w:p>
    <w:p w:rsidR="008B05D3" w:rsidRPr="008B05D3" w:rsidRDefault="008B05D3" w:rsidP="00D37428">
      <w:pPr>
        <w:numPr>
          <w:ilvl w:val="0"/>
          <w:numId w:val="37"/>
        </w:numPr>
        <w:rPr>
          <w:rFonts w:eastAsia="Calibri" w:cs="Arial"/>
          <w:iCs/>
          <w:lang w:val="sr-Latn-RS"/>
        </w:rPr>
      </w:pPr>
      <w:r w:rsidRPr="008B05D3">
        <w:rPr>
          <w:rFonts w:eastAsia="Calibri" w:cs="Arial"/>
          <w:iCs/>
          <w:lang w:val="sr-Cyrl-CS"/>
        </w:rPr>
        <w:t>Пројекти за</w:t>
      </w:r>
      <w:r w:rsidRPr="008B05D3">
        <w:rPr>
          <w:rFonts w:eastAsia="Calibri" w:cs="Arial"/>
          <w:iCs/>
          <w:lang w:val="sr-Cyrl-RS"/>
        </w:rPr>
        <w:t xml:space="preserve"> реконструкцију филтера</w:t>
      </w:r>
      <w:r w:rsidRPr="008B05D3">
        <w:rPr>
          <w:rFonts w:eastAsia="Calibri" w:cs="Arial"/>
          <w:iCs/>
          <w:lang w:val="sr-Cyrl-CS"/>
        </w:rPr>
        <w:t xml:space="preserve"> на ТЕ</w:t>
      </w:r>
      <w:r w:rsidRPr="008B05D3">
        <w:rPr>
          <w:rFonts w:eastAsia="Calibri" w:cs="Arial"/>
          <w:iCs/>
          <w:lang w:val="sr-Latn-RS"/>
        </w:rPr>
        <w:t>НТ Б</w:t>
      </w:r>
      <w:r w:rsidRPr="008B05D3">
        <w:rPr>
          <w:rFonts w:eastAsia="Calibri" w:cs="Arial"/>
          <w:iCs/>
          <w:lang w:val="sr-Cyrl-CS"/>
        </w:rPr>
        <w:t xml:space="preserve"> – објекат категорије Г</w:t>
      </w:r>
      <w:r w:rsidRPr="008B05D3">
        <w:rPr>
          <w:rFonts w:eastAsia="Calibri" w:cs="Arial"/>
          <w:iCs/>
          <w:lang w:val="sr-Latn-RS"/>
        </w:rPr>
        <w:t xml:space="preserve"> - </w:t>
      </w:r>
      <w:r w:rsidRPr="008B05D3">
        <w:rPr>
          <w:rFonts w:eastAsia="Calibri" w:cs="Arial"/>
          <w:iCs/>
          <w:lang w:val="sr-Cyrl-CS"/>
        </w:rPr>
        <w:t>(по 6 укоричених примерака по пројекту у папиру и по 1 ЦД )</w:t>
      </w:r>
    </w:p>
    <w:p w:rsidR="008B05D3" w:rsidRPr="008B05D3" w:rsidRDefault="008B05D3" w:rsidP="00D37428">
      <w:pPr>
        <w:numPr>
          <w:ilvl w:val="0"/>
          <w:numId w:val="37"/>
        </w:numPr>
        <w:rPr>
          <w:rFonts w:eastAsia="Calibri" w:cs="Arial"/>
          <w:iCs/>
          <w:lang w:val="sr-Latn-RS"/>
        </w:rPr>
      </w:pPr>
      <w:r w:rsidRPr="008B05D3">
        <w:rPr>
          <w:rFonts w:eastAsia="Calibri" w:cs="Arial"/>
          <w:iCs/>
          <w:lang w:val="sr-Cyrl-CS"/>
        </w:rPr>
        <w:t>Пројекти за</w:t>
      </w:r>
      <w:r w:rsidRPr="008B05D3">
        <w:rPr>
          <w:rFonts w:eastAsia="Calibri" w:cs="Arial"/>
          <w:iCs/>
          <w:lang w:val="sr-Cyrl-RS"/>
        </w:rPr>
        <w:t xml:space="preserve"> извођење радова за реконструкције филтера </w:t>
      </w:r>
      <w:r w:rsidRPr="008B05D3">
        <w:rPr>
          <w:rFonts w:eastAsia="Calibri" w:cs="Arial"/>
          <w:iCs/>
          <w:lang w:val="sr-Cyrl-CS"/>
        </w:rPr>
        <w:t>на ТЕ</w:t>
      </w:r>
      <w:r w:rsidRPr="008B05D3">
        <w:rPr>
          <w:rFonts w:eastAsia="Calibri" w:cs="Arial"/>
          <w:iCs/>
          <w:lang w:val="sr-Latn-RS"/>
        </w:rPr>
        <w:t>НТ Б</w:t>
      </w:r>
      <w:r w:rsidRPr="008B05D3">
        <w:rPr>
          <w:rFonts w:eastAsia="Calibri" w:cs="Arial"/>
          <w:iCs/>
          <w:lang w:val="sr-Cyrl-CS"/>
        </w:rPr>
        <w:t xml:space="preserve"> – објекат категорије Г</w:t>
      </w:r>
      <w:r w:rsidRPr="008B05D3">
        <w:rPr>
          <w:rFonts w:eastAsia="Calibri" w:cs="Arial"/>
          <w:iCs/>
          <w:lang w:val="sr-Latn-RS"/>
        </w:rPr>
        <w:t xml:space="preserve"> -</w:t>
      </w:r>
      <w:r w:rsidRPr="008B05D3">
        <w:rPr>
          <w:rFonts w:eastAsia="Calibri" w:cs="Arial"/>
          <w:iCs/>
          <w:lang w:val="sr-Cyrl-CS"/>
        </w:rPr>
        <w:t xml:space="preserve"> (по 6 укоричених примерака по пројекту у папиру и по 1 ЦД)</w:t>
      </w:r>
    </w:p>
    <w:p w:rsidR="008B05D3" w:rsidRPr="008B05D3" w:rsidRDefault="008B05D3" w:rsidP="00D37428">
      <w:pPr>
        <w:numPr>
          <w:ilvl w:val="0"/>
          <w:numId w:val="37"/>
        </w:numPr>
        <w:rPr>
          <w:rFonts w:eastAsia="Calibri" w:cs="Arial"/>
          <w:lang w:val="sr-Cyrl-RS"/>
        </w:rPr>
      </w:pPr>
      <w:r w:rsidRPr="008B05D3">
        <w:rPr>
          <w:rFonts w:eastAsia="Calibri" w:cs="Arial"/>
          <w:lang w:val="sr-Cyrl-RS"/>
        </w:rPr>
        <w:t>Елаборат  о противпожарној заштити</w:t>
      </w:r>
    </w:p>
    <w:p w:rsidR="008B05D3" w:rsidRPr="001C3753" w:rsidRDefault="008B05D3" w:rsidP="00D37428">
      <w:pPr>
        <w:numPr>
          <w:ilvl w:val="0"/>
          <w:numId w:val="37"/>
        </w:numPr>
        <w:rPr>
          <w:rFonts w:eastAsia="Calibri" w:cs="Arial"/>
          <w:lang w:val="sr-Cyrl-RS"/>
        </w:rPr>
      </w:pPr>
      <w:r w:rsidRPr="008B05D3">
        <w:rPr>
          <w:rFonts w:eastAsia="Calibri" w:cs="Arial"/>
          <w:lang w:val="sr-Cyrl-RS"/>
        </w:rPr>
        <w:t>Пројекти изведеног објекта (3 укоричена примерака по пројекту у папиру, по 1 у електронском облику и то графички део у формату погодном за рад са графичким програмима (А</w:t>
      </w:r>
      <w:r w:rsidRPr="008B05D3">
        <w:rPr>
          <w:rFonts w:eastAsia="Calibri" w:cs="Arial"/>
          <w:lang w:val="sr-Latn-RS"/>
        </w:rPr>
        <w:t>UTO</w:t>
      </w:r>
      <w:r w:rsidRPr="008B05D3">
        <w:rPr>
          <w:rFonts w:eastAsia="Calibri" w:cs="Arial"/>
          <w:lang w:val="sr-Cyrl-RS"/>
        </w:rPr>
        <w:t xml:space="preserve"> </w:t>
      </w:r>
      <w:r w:rsidRPr="008B05D3">
        <w:rPr>
          <w:rFonts w:eastAsia="Calibri" w:cs="Arial"/>
          <w:lang w:val="sr-Latn-RS"/>
        </w:rPr>
        <w:t>Cad</w:t>
      </w:r>
      <w:r w:rsidRPr="008B05D3">
        <w:rPr>
          <w:rFonts w:eastAsia="Calibri" w:cs="Arial"/>
          <w:lang w:val="sr-Cyrl-RS"/>
        </w:rPr>
        <w:t>) а текстуални део у Wо</w:t>
      </w:r>
      <w:r w:rsidRPr="008B05D3">
        <w:rPr>
          <w:rFonts w:eastAsia="Calibri" w:cs="Arial"/>
          <w:lang w:val="sr-Latn-RS"/>
        </w:rPr>
        <w:t>rd</w:t>
      </w:r>
      <w:r w:rsidRPr="008B05D3">
        <w:rPr>
          <w:rFonts w:eastAsia="Calibri" w:cs="Arial"/>
          <w:lang w:val="sr-Cyrl-RS"/>
        </w:rPr>
        <w:t xml:space="preserve"> и Еx</w:t>
      </w:r>
      <w:r w:rsidRPr="008B05D3">
        <w:rPr>
          <w:rFonts w:eastAsia="Calibri" w:cs="Arial"/>
          <w:lang w:val="sr-Latn-RS"/>
        </w:rPr>
        <w:t>cel</w:t>
      </w:r>
      <w:r w:rsidR="001C3753">
        <w:rPr>
          <w:rFonts w:eastAsia="Calibri" w:cs="Arial"/>
          <w:lang w:val="sr-Cyrl-RS"/>
        </w:rPr>
        <w:t xml:space="preserve"> формату</w:t>
      </w:r>
      <w:r w:rsidRPr="008B05D3">
        <w:rPr>
          <w:rFonts w:eastAsia="Calibri" w:cs="Arial"/>
          <w:lang w:val="sr-Cyrl-RS"/>
        </w:rPr>
        <w:t>)</w:t>
      </w:r>
    </w:p>
    <w:p w:rsidR="001C3753" w:rsidRDefault="001C3753" w:rsidP="001C3753">
      <w:pPr>
        <w:rPr>
          <w:rFonts w:eastAsia="Calibri" w:cs="Arial"/>
          <w:lang w:val="sr-Latn-RS"/>
        </w:rPr>
      </w:pPr>
    </w:p>
    <w:p w:rsidR="001C3753" w:rsidRDefault="001C3753" w:rsidP="001C3753">
      <w:pPr>
        <w:rPr>
          <w:rFonts w:eastAsia="Calibri" w:cs="Arial"/>
          <w:lang w:val="sr-Latn-RS"/>
        </w:rPr>
      </w:pPr>
    </w:p>
    <w:p w:rsidR="001C3753" w:rsidRPr="008B05D3" w:rsidRDefault="001C3753" w:rsidP="001C3753">
      <w:pPr>
        <w:rPr>
          <w:rFonts w:eastAsia="Calibri" w:cs="Arial"/>
          <w:lang w:val="sr-Cyrl-RS"/>
        </w:rPr>
      </w:pPr>
    </w:p>
    <w:p w:rsidR="008B05D3" w:rsidRPr="008B05D3" w:rsidRDefault="008B05D3" w:rsidP="00D37428">
      <w:pPr>
        <w:numPr>
          <w:ilvl w:val="0"/>
          <w:numId w:val="35"/>
        </w:numPr>
        <w:rPr>
          <w:rFonts w:eastAsia="Calibri" w:cs="Arial"/>
          <w:lang w:val="sr-Cyrl-RS"/>
        </w:rPr>
      </w:pPr>
      <w:r w:rsidRPr="008B05D3">
        <w:rPr>
          <w:rFonts w:eastAsia="Calibri" w:cs="Arial"/>
          <w:lang w:val="sr-Cyrl-RS"/>
        </w:rPr>
        <w:t>При изради пројектно техничке документације применити:</w:t>
      </w:r>
    </w:p>
    <w:p w:rsidR="008B05D3" w:rsidRPr="008B05D3" w:rsidRDefault="008B05D3" w:rsidP="00D37428">
      <w:pPr>
        <w:numPr>
          <w:ilvl w:val="0"/>
          <w:numId w:val="36"/>
        </w:numPr>
        <w:rPr>
          <w:rFonts w:eastAsia="Calibri" w:cs="Arial"/>
          <w:lang w:val="sr-Cyrl-RS"/>
        </w:rPr>
      </w:pPr>
      <w:r w:rsidRPr="008B05D3">
        <w:rPr>
          <w:rFonts w:eastAsia="Calibri" w:cs="Arial"/>
          <w:lang w:val="sr-Cyrl-RS"/>
        </w:rPr>
        <w:t>Важећу законску регулативу.</w:t>
      </w:r>
    </w:p>
    <w:p w:rsidR="008B05D3" w:rsidRPr="008B05D3" w:rsidRDefault="008B05D3" w:rsidP="00D37428">
      <w:pPr>
        <w:numPr>
          <w:ilvl w:val="0"/>
          <w:numId w:val="36"/>
        </w:numPr>
        <w:rPr>
          <w:rFonts w:eastAsia="Calibri" w:cs="Arial"/>
          <w:lang w:val="sr-Cyrl-RS"/>
        </w:rPr>
      </w:pPr>
      <w:r w:rsidRPr="008B05D3">
        <w:rPr>
          <w:rFonts w:eastAsia="Calibri" w:cs="Arial"/>
          <w:lang w:val="sr-Cyrl-RS"/>
        </w:rPr>
        <w:t>Актуелне међународне стандарде.</w:t>
      </w:r>
    </w:p>
    <w:p w:rsidR="008B05D3" w:rsidRPr="008B05D3" w:rsidRDefault="008B05D3" w:rsidP="001C3753">
      <w:pPr>
        <w:numPr>
          <w:ilvl w:val="0"/>
          <w:numId w:val="36"/>
        </w:numPr>
        <w:spacing w:before="0"/>
        <w:rPr>
          <w:rFonts w:eastAsia="Calibri" w:cs="Arial"/>
          <w:lang w:val="sr-Cyrl-RS"/>
        </w:rPr>
      </w:pPr>
      <w:r w:rsidRPr="008B05D3">
        <w:rPr>
          <w:rFonts w:eastAsia="Calibri" w:cs="Arial"/>
          <w:lang w:val="sr-Cyrl-RS"/>
        </w:rPr>
        <w:t>Најбољу расположиву техничку праксу.</w:t>
      </w:r>
    </w:p>
    <w:p w:rsidR="008B05D3" w:rsidRPr="008B05D3" w:rsidRDefault="008B05D3" w:rsidP="001C3753">
      <w:pPr>
        <w:spacing w:before="0"/>
        <w:ind w:left="720"/>
        <w:rPr>
          <w:rFonts w:eastAsia="Calibri" w:cs="Arial"/>
          <w:lang w:val="sr-Cyrl-RS"/>
        </w:rPr>
      </w:pPr>
    </w:p>
    <w:p w:rsidR="008B05D3" w:rsidRPr="008B05D3" w:rsidRDefault="008B05D3" w:rsidP="001C3753">
      <w:pPr>
        <w:numPr>
          <w:ilvl w:val="0"/>
          <w:numId w:val="35"/>
        </w:numPr>
        <w:spacing w:before="0"/>
        <w:rPr>
          <w:rFonts w:eastAsia="Calibri" w:cs="Arial"/>
          <w:lang w:val="sr-Cyrl-RS"/>
        </w:rPr>
      </w:pPr>
      <w:r w:rsidRPr="008B05D3">
        <w:rPr>
          <w:rFonts w:eastAsia="Calibri" w:cs="Arial"/>
          <w:lang w:val="sr-Cyrl-RS"/>
        </w:rPr>
        <w:t>Пројекти треба да уваже следеће техничке захтеве:</w:t>
      </w:r>
    </w:p>
    <w:p w:rsidR="008B05D3" w:rsidRPr="008B05D3" w:rsidRDefault="008B05D3" w:rsidP="001C3753">
      <w:pPr>
        <w:numPr>
          <w:ilvl w:val="0"/>
          <w:numId w:val="36"/>
        </w:numPr>
        <w:spacing w:before="0"/>
        <w:rPr>
          <w:rFonts w:eastAsia="Calibri" w:cs="Arial"/>
          <w:lang w:val="sr-Cyrl-RS"/>
        </w:rPr>
      </w:pPr>
      <w:r w:rsidRPr="008B05D3">
        <w:rPr>
          <w:rFonts w:eastAsia="Calibri" w:cs="Arial"/>
          <w:lang w:val="sr-Cyrl-RS"/>
        </w:rPr>
        <w:t>При избору опреме, разматрати само оне системе који су се потврдили у пракси.</w:t>
      </w:r>
    </w:p>
    <w:p w:rsidR="008B05D3" w:rsidRPr="008B05D3" w:rsidRDefault="008B05D3" w:rsidP="00D37428">
      <w:pPr>
        <w:numPr>
          <w:ilvl w:val="0"/>
          <w:numId w:val="36"/>
        </w:numPr>
        <w:rPr>
          <w:rFonts w:eastAsia="Calibri" w:cs="Arial"/>
          <w:lang w:val="sr-Cyrl-RS"/>
        </w:rPr>
      </w:pPr>
      <w:r w:rsidRPr="008B05D3">
        <w:rPr>
          <w:rFonts w:eastAsia="Calibri" w:cs="Arial"/>
          <w:lang w:val="sr-Cyrl-RS"/>
        </w:rPr>
        <w:t xml:space="preserve">При дефинисању диспозиције опреме, узети у обзир локацију и стање и остале објекте (опрему) у близини. </w:t>
      </w:r>
    </w:p>
    <w:p w:rsidR="008B05D3" w:rsidRPr="008B05D3" w:rsidRDefault="008B05D3" w:rsidP="00D37428">
      <w:pPr>
        <w:numPr>
          <w:ilvl w:val="0"/>
          <w:numId w:val="36"/>
        </w:numPr>
        <w:rPr>
          <w:rFonts w:eastAsia="Calibri" w:cs="Arial"/>
          <w:lang w:val="sr-Cyrl-RS"/>
        </w:rPr>
      </w:pPr>
      <w:r w:rsidRPr="008B05D3">
        <w:rPr>
          <w:rFonts w:eastAsia="Calibri" w:cs="Arial"/>
          <w:lang w:val="sr-Cyrl-RS"/>
        </w:rPr>
        <w:t>Обратити пажњу на манипулацију опремом и омогућити коришћење транспортних путева у објекту.</w:t>
      </w:r>
    </w:p>
    <w:p w:rsidR="008B05D3" w:rsidRPr="008B05D3" w:rsidRDefault="008B05D3" w:rsidP="00D37428">
      <w:pPr>
        <w:numPr>
          <w:ilvl w:val="0"/>
          <w:numId w:val="36"/>
        </w:numPr>
        <w:rPr>
          <w:rFonts w:eastAsia="Calibri" w:cs="Arial"/>
          <w:lang w:val="sr-Cyrl-RS"/>
        </w:rPr>
      </w:pPr>
      <w:r w:rsidRPr="008B05D3">
        <w:rPr>
          <w:rFonts w:eastAsia="Calibri" w:cs="Arial"/>
          <w:lang w:val="sr-Cyrl-RS"/>
        </w:rPr>
        <w:t>Уградња нове опреме, мора бити усаглашена са постојећом опремом.</w:t>
      </w:r>
    </w:p>
    <w:p w:rsidR="008B05D3" w:rsidRPr="008B05D3" w:rsidRDefault="008B05D3" w:rsidP="00D37428">
      <w:pPr>
        <w:numPr>
          <w:ilvl w:val="0"/>
          <w:numId w:val="36"/>
        </w:numPr>
        <w:rPr>
          <w:rFonts w:eastAsia="Calibri" w:cs="Arial"/>
          <w:lang w:val="sr-Cyrl-RS"/>
        </w:rPr>
      </w:pPr>
      <w:r w:rsidRPr="008B05D3">
        <w:rPr>
          <w:rFonts w:eastAsia="Calibri" w:cs="Arial"/>
          <w:lang w:val="sr-Cyrl-RS"/>
        </w:rPr>
        <w:t>Испоручилац је дужан да достави Упутства за рад и одржавање на српском језику. Упутства треба да садрже: опис система, функционалне описе, листе резервних делова, листе делова изложених хабању, све податке у вези редовних</w:t>
      </w:r>
      <w:r>
        <w:rPr>
          <w:rFonts w:eastAsia="Calibri" w:cs="Arial"/>
          <w:lang w:val="sr-Cyrl-RS"/>
        </w:rPr>
        <w:t xml:space="preserve"> сервиса уколико су неопходни (</w:t>
      </w:r>
      <w:r w:rsidRPr="008B05D3">
        <w:rPr>
          <w:rFonts w:eastAsia="Calibri" w:cs="Arial"/>
          <w:lang w:val="sr-Cyrl-RS"/>
        </w:rPr>
        <w:t>опис активности и учестаност обављања сервиса .</w:t>
      </w:r>
      <w:r>
        <w:rPr>
          <w:rFonts w:eastAsia="Calibri" w:cs="Arial"/>
          <w:lang w:val="sr-Cyrl-RS"/>
        </w:rPr>
        <w:t>.</w:t>
      </w:r>
      <w:r w:rsidRPr="008B05D3">
        <w:rPr>
          <w:rFonts w:eastAsia="Calibri" w:cs="Arial"/>
          <w:lang w:val="sr-Cyrl-RS"/>
        </w:rPr>
        <w:t xml:space="preserve">.), итд. </w:t>
      </w:r>
    </w:p>
    <w:p w:rsidR="008B05D3" w:rsidRPr="008B05D3" w:rsidRDefault="008B05D3" w:rsidP="00D37428">
      <w:pPr>
        <w:numPr>
          <w:ilvl w:val="1"/>
          <w:numId w:val="40"/>
        </w:numPr>
        <w:rPr>
          <w:rFonts w:eastAsia="Calibri" w:cs="Arial"/>
          <w:b/>
          <w:lang w:val="sr-Latn-RS"/>
        </w:rPr>
      </w:pPr>
      <w:r w:rsidRPr="008B05D3">
        <w:rPr>
          <w:rFonts w:eastAsia="Calibri" w:cs="Arial"/>
          <w:b/>
          <w:lang w:val="sr-Latn-RS"/>
        </w:rPr>
        <w:t>ТЕХНИЧКА СПЕЦИФИКАЦИЈА ОПРЕМЕ И РАДОВА</w:t>
      </w:r>
    </w:p>
    <w:p w:rsidR="008B05D3" w:rsidRPr="008B05D3" w:rsidRDefault="008B05D3" w:rsidP="008B05D3">
      <w:pPr>
        <w:rPr>
          <w:rFonts w:eastAsia="Calibri" w:cs="Arial"/>
          <w:bCs/>
          <w:lang w:val="sr-Cyrl-RS"/>
        </w:rPr>
      </w:pPr>
      <w:r w:rsidRPr="008B05D3">
        <w:rPr>
          <w:rFonts w:eastAsia="Calibri" w:cs="Arial"/>
          <w:bCs/>
          <w:lang w:val="sr-Cyrl-RS"/>
        </w:rPr>
        <w:t>Овде је наведена груба спецификација опреме и радова неопходна за завршетак предвиђених радова.</w:t>
      </w:r>
    </w:p>
    <w:p w:rsidR="008B05D3" w:rsidRPr="008B05D3" w:rsidRDefault="008B05D3" w:rsidP="00D37428">
      <w:pPr>
        <w:numPr>
          <w:ilvl w:val="0"/>
          <w:numId w:val="33"/>
        </w:numPr>
        <w:rPr>
          <w:rFonts w:eastAsia="Calibri" w:cs="Arial"/>
          <w:b/>
          <w:lang w:val="sr-Latn-RS"/>
        </w:rPr>
      </w:pPr>
      <w:r w:rsidRPr="008B05D3">
        <w:rPr>
          <w:rFonts w:eastAsia="Calibri" w:cs="Arial"/>
          <w:b/>
          <w:lang w:val="sr-Latn-RS"/>
        </w:rPr>
        <w:tab/>
        <w:t>Реконструкција филтера на силосима пепела – 2 ком.</w:t>
      </w:r>
    </w:p>
    <w:p w:rsidR="008B05D3" w:rsidRPr="008B05D3" w:rsidRDefault="008B05D3" w:rsidP="008B05D3">
      <w:pPr>
        <w:rPr>
          <w:rFonts w:eastAsia="Calibri" w:cs="Arial"/>
          <w:lang w:val="sr-Latn-RS"/>
        </w:rPr>
      </w:pPr>
      <w:r w:rsidRPr="008B05D3">
        <w:rPr>
          <w:rFonts w:eastAsia="Calibri" w:cs="Arial"/>
          <w:lang w:val="sr-Cyrl-RS"/>
        </w:rPr>
        <w:t xml:space="preserve">Електрофилтерски и котловски пепео </w:t>
      </w:r>
      <w:r w:rsidRPr="008B05D3">
        <w:rPr>
          <w:rFonts w:eastAsia="Calibri" w:cs="Arial"/>
          <w:lang w:val="ru-RU"/>
        </w:rPr>
        <w:t>се</w:t>
      </w:r>
      <w:r w:rsidRPr="008B05D3">
        <w:rPr>
          <w:rFonts w:eastAsia="Calibri" w:cs="Arial"/>
          <w:lang w:val="sr-Latn-RS"/>
        </w:rPr>
        <w:t xml:space="preserve"> </w:t>
      </w:r>
      <w:r w:rsidRPr="008B05D3">
        <w:rPr>
          <w:rFonts w:eastAsia="Calibri" w:cs="Arial"/>
          <w:lang w:val="ru-RU"/>
        </w:rPr>
        <w:t>допрема</w:t>
      </w:r>
      <w:r w:rsidRPr="008B05D3">
        <w:rPr>
          <w:rFonts w:eastAsia="Calibri" w:cs="Arial"/>
          <w:lang w:val="sr-Cyrl-RS"/>
        </w:rPr>
        <w:t>ју из</w:t>
      </w:r>
      <w:r w:rsidRPr="008B05D3">
        <w:rPr>
          <w:rFonts w:eastAsia="Calibri" w:cs="Arial"/>
          <w:lang w:val="sr-Latn-RS"/>
        </w:rPr>
        <w:t xml:space="preserve"> </w:t>
      </w:r>
      <w:r w:rsidRPr="008B05D3">
        <w:rPr>
          <w:rFonts w:eastAsia="Calibri" w:cs="Arial"/>
          <w:lang w:val="ru-RU"/>
        </w:rPr>
        <w:t>котларнице</w:t>
      </w:r>
      <w:r w:rsidRPr="008B05D3">
        <w:rPr>
          <w:rFonts w:eastAsia="Calibri" w:cs="Arial"/>
          <w:lang w:val="sr-Latn-RS"/>
        </w:rPr>
        <w:t xml:space="preserve"> </w:t>
      </w:r>
      <w:r w:rsidRPr="008B05D3">
        <w:rPr>
          <w:rFonts w:eastAsia="Calibri" w:cs="Arial"/>
          <w:lang w:val="ru-RU"/>
        </w:rPr>
        <w:t>до</w:t>
      </w:r>
      <w:r w:rsidRPr="008B05D3">
        <w:rPr>
          <w:rFonts w:eastAsia="Calibri" w:cs="Arial"/>
          <w:lang w:val="sr-Latn-RS"/>
        </w:rPr>
        <w:t xml:space="preserve"> </w:t>
      </w:r>
      <w:r w:rsidRPr="008B05D3">
        <w:rPr>
          <w:rFonts w:eastAsia="Calibri" w:cs="Arial"/>
          <w:lang w:val="ru-RU"/>
        </w:rPr>
        <w:t>објекта</w:t>
      </w:r>
      <w:r w:rsidRPr="008B05D3">
        <w:rPr>
          <w:rFonts w:eastAsia="Calibri" w:cs="Arial"/>
          <w:lang w:val="sr-Latn-RS"/>
        </w:rPr>
        <w:t xml:space="preserve"> </w:t>
      </w:r>
      <w:r w:rsidRPr="008B05D3">
        <w:rPr>
          <w:rFonts w:eastAsia="Calibri" w:cs="Arial"/>
          <w:lang w:val="ru-RU"/>
        </w:rPr>
        <w:t>за</w:t>
      </w:r>
      <w:r w:rsidRPr="008B05D3">
        <w:rPr>
          <w:rFonts w:eastAsia="Calibri" w:cs="Arial"/>
          <w:lang w:val="sr-Latn-RS"/>
        </w:rPr>
        <w:t xml:space="preserve"> </w:t>
      </w:r>
      <w:r w:rsidRPr="008B05D3">
        <w:rPr>
          <w:rFonts w:eastAsia="Calibri" w:cs="Arial"/>
          <w:lang w:val="ru-RU"/>
        </w:rPr>
        <w:t>припрему</w:t>
      </w:r>
      <w:r w:rsidRPr="008B05D3">
        <w:rPr>
          <w:rFonts w:eastAsia="Calibri" w:cs="Arial"/>
          <w:lang w:val="sr-Latn-RS"/>
        </w:rPr>
        <w:t xml:space="preserve"> </w:t>
      </w:r>
      <w:r w:rsidRPr="008B05D3">
        <w:rPr>
          <w:rFonts w:eastAsia="Calibri" w:cs="Arial"/>
          <w:lang w:val="ru-RU"/>
        </w:rPr>
        <w:t>хидроме</w:t>
      </w:r>
      <w:r w:rsidRPr="008B05D3">
        <w:rPr>
          <w:rFonts w:eastAsia="Calibri" w:cs="Arial"/>
          <w:lang w:val="sr-Latn-RS"/>
        </w:rPr>
        <w:t>ш</w:t>
      </w:r>
      <w:r w:rsidRPr="008B05D3">
        <w:rPr>
          <w:rFonts w:eastAsia="Calibri" w:cs="Arial"/>
          <w:lang w:val="ru-RU"/>
        </w:rPr>
        <w:t>авине</w:t>
      </w:r>
      <w:r w:rsidRPr="008B05D3">
        <w:rPr>
          <w:rFonts w:eastAsia="Calibri" w:cs="Arial"/>
          <w:lang w:val="sr-Latn-RS"/>
        </w:rPr>
        <w:t xml:space="preserve"> пнеуматски</w:t>
      </w:r>
      <w:r w:rsidRPr="008B05D3">
        <w:rPr>
          <w:rFonts w:eastAsia="Calibri" w:cs="Arial"/>
          <w:lang w:val="sr-Cyrl-RS"/>
        </w:rPr>
        <w:t xml:space="preserve">. У систему за пнеуматски транспорт пепела инсталирано је  6 компресора који дају компримовани ваздух притиска </w:t>
      </w:r>
      <w:r w:rsidRPr="008B05D3">
        <w:rPr>
          <w:rFonts w:eastAsia="Calibri" w:cs="Arial"/>
        </w:rPr>
        <w:t>p</w:t>
      </w:r>
      <w:r w:rsidRPr="008B05D3">
        <w:rPr>
          <w:rFonts w:eastAsia="Calibri" w:cs="Arial"/>
          <w:lang w:val="sr-Cyrl-RS"/>
        </w:rPr>
        <w:t xml:space="preserve">=3.5 </w:t>
      </w:r>
      <w:r w:rsidRPr="008B05D3">
        <w:rPr>
          <w:rFonts w:eastAsia="Calibri" w:cs="Arial"/>
        </w:rPr>
        <w:t>bar</w:t>
      </w:r>
      <w:r w:rsidRPr="008B05D3">
        <w:rPr>
          <w:rFonts w:eastAsia="Calibri" w:cs="Arial"/>
          <w:lang w:val="sr-Cyrl-RS"/>
        </w:rPr>
        <w:t xml:space="preserve">, </w:t>
      </w:r>
      <w:r w:rsidRPr="008B05D3">
        <w:rPr>
          <w:rFonts w:eastAsia="Calibri" w:cs="Arial"/>
        </w:rPr>
        <w:t>Q</w:t>
      </w:r>
      <w:r w:rsidRPr="008B05D3">
        <w:rPr>
          <w:rFonts w:eastAsia="Calibri" w:cs="Arial"/>
          <w:lang w:val="sr-Cyrl-RS"/>
        </w:rPr>
        <w:t xml:space="preserve">=5500 </w:t>
      </w:r>
      <w:r w:rsidRPr="008B05D3">
        <w:rPr>
          <w:rFonts w:eastAsia="Calibri" w:cs="Arial"/>
        </w:rPr>
        <w:t>m</w:t>
      </w:r>
      <w:r w:rsidRPr="008B05D3">
        <w:rPr>
          <w:rFonts w:eastAsia="Calibri" w:cs="Arial"/>
          <w:vertAlign w:val="superscript"/>
          <w:lang w:val="sr-Cyrl-RS"/>
        </w:rPr>
        <w:t>3</w:t>
      </w:r>
      <w:r w:rsidRPr="008B05D3">
        <w:rPr>
          <w:rFonts w:eastAsia="Calibri" w:cs="Arial"/>
          <w:lang w:val="sr-Cyrl-RS"/>
        </w:rPr>
        <w:t>/</w:t>
      </w:r>
      <w:r w:rsidRPr="008B05D3">
        <w:rPr>
          <w:rFonts w:eastAsia="Calibri" w:cs="Arial"/>
        </w:rPr>
        <w:t>h</w:t>
      </w:r>
      <w:r w:rsidRPr="008B05D3">
        <w:rPr>
          <w:rFonts w:eastAsia="Calibri" w:cs="Arial"/>
          <w:lang w:val="sr-Cyrl-RS"/>
        </w:rPr>
        <w:t>. Од шест инстали</w:t>
      </w:r>
      <w:r>
        <w:rPr>
          <w:rFonts w:eastAsia="Calibri" w:cs="Arial"/>
          <w:lang w:val="sr-Cyrl-RS"/>
        </w:rPr>
        <w:t>раних компресора, у раду су од</w:t>
      </w:r>
      <w:r w:rsidRPr="008B05D3">
        <w:rPr>
          <w:rFonts w:eastAsia="Calibri" w:cs="Arial"/>
          <w:lang w:val="sr-Cyrl-RS"/>
        </w:rPr>
        <w:t xml:space="preserve"> 4-6 компресора, зависно од количине и квалитета пепела. Испод силоса пепела je инсталирана опрема чија је улога да пепео транспортује до кондиционера где се меша са водом у односу који је  потребан за даљи хидротранспорт према депонији пепела и шљаке. Због честе појаве надпритиска у силосима, долази до отежаног транспорта у пнеуматским коритима испод силоса који транспортују пепео ка мешачким јединицама и ка сувом пражњењу у камионе. Такође, долази до избијања пепела на површину силоса кроз постојеће пукотине и стварање нових пукотина. Проблеми се интензивирају са порастом запуњености силоса пепелом изнад 50%.</w:t>
      </w:r>
    </w:p>
    <w:p w:rsidR="008B05D3" w:rsidRPr="008B05D3" w:rsidRDefault="008B05D3" w:rsidP="008B05D3">
      <w:pPr>
        <w:rPr>
          <w:rFonts w:eastAsia="Calibri" w:cs="Arial"/>
        </w:rPr>
      </w:pPr>
      <w:r w:rsidRPr="008B05D3">
        <w:rPr>
          <w:rFonts w:eastAsia="Calibri" w:cs="Arial"/>
          <w:lang w:val="sr-Cyrl-RS"/>
        </w:rPr>
        <w:t>На систему за отпрашивање силоса инсталирана су два вентилатора са припадајућим филтерским јединицама. Пројектом је било предвиђено да један вентилатор буде радни а други резервни. Сада су у раду оба вентилатора и опет се дешава све што је раније описано.</w:t>
      </w:r>
      <w:r w:rsidRPr="008B05D3">
        <w:rPr>
          <w:rFonts w:eastAsia="Calibri" w:cs="Arial"/>
          <w:lang w:val="sr-Latn-RS"/>
        </w:rPr>
        <w:t xml:space="preserve"> </w:t>
      </w:r>
      <w:r w:rsidRPr="008B05D3">
        <w:rPr>
          <w:rFonts w:eastAsia="Calibri" w:cs="Arial"/>
          <w:lang w:val="sr-Cyrl-RS"/>
        </w:rPr>
        <w:t>П</w:t>
      </w:r>
      <w:r w:rsidRPr="008B05D3">
        <w:rPr>
          <w:rFonts w:eastAsia="Calibri" w:cs="Arial"/>
          <w:lang w:val="sr-Latn-RS"/>
        </w:rPr>
        <w:t xml:space="preserve">отребно је реконструкцијом </w:t>
      </w:r>
      <w:r w:rsidRPr="008B05D3">
        <w:rPr>
          <w:rFonts w:eastAsia="Calibri" w:cs="Arial"/>
          <w:lang w:val="sr-Cyrl-RS"/>
        </w:rPr>
        <w:t>система отпрашивања и одзраке силоса</w:t>
      </w:r>
      <w:r w:rsidRPr="008B05D3">
        <w:rPr>
          <w:rFonts w:eastAsia="Calibri" w:cs="Arial"/>
          <w:lang w:val="sr-Latn-RS"/>
        </w:rPr>
        <w:t xml:space="preserve"> ускладити протоке кроз постојећи вентилатор и филтере. </w:t>
      </w:r>
      <w:r w:rsidRPr="008B05D3">
        <w:rPr>
          <w:rFonts w:eastAsia="Calibri" w:cs="Arial"/>
          <w:lang w:val="sr-Cyrl-RS"/>
        </w:rPr>
        <w:t xml:space="preserve">Обезбедити проток ваздуха након филтера од 31500 m3/h по једном вентилатору.  Смањити филтерско оптерећење што би се остварило повећањем филтерске површине на минимум 350 м2. Емисија чврстих честица након врећастих филтера мора бити испод 20 </w:t>
      </w:r>
      <w:r w:rsidRPr="008B05D3">
        <w:rPr>
          <w:rFonts w:eastAsia="Calibri" w:cs="Arial"/>
          <w:lang w:val="sr-Latn-RS"/>
        </w:rPr>
        <w:t>mg/m</w:t>
      </w:r>
      <w:r w:rsidRPr="008B05D3">
        <w:rPr>
          <w:rFonts w:eastAsia="Calibri" w:cs="Arial"/>
          <w:vertAlign w:val="superscript"/>
          <w:lang w:val="sr-Latn-RS"/>
        </w:rPr>
        <w:t>3</w:t>
      </w:r>
      <w:r w:rsidRPr="008B05D3">
        <w:rPr>
          <w:rFonts w:eastAsia="Calibri" w:cs="Arial"/>
          <w:lang w:val="sr-Latn-RS"/>
        </w:rPr>
        <w:t xml:space="preserve">. </w:t>
      </w:r>
      <w:r w:rsidRPr="008B05D3">
        <w:rPr>
          <w:rFonts w:eastAsia="Calibri" w:cs="Arial"/>
          <w:lang w:val="sr-Cyrl-RS"/>
        </w:rPr>
        <w:t xml:space="preserve"> Усагласити постојећу опрему. </w:t>
      </w:r>
    </w:p>
    <w:p w:rsidR="008B05D3" w:rsidRPr="008B05D3" w:rsidRDefault="008B05D3" w:rsidP="008B05D3">
      <w:pPr>
        <w:rPr>
          <w:rFonts w:eastAsia="Calibri" w:cs="Arial"/>
          <w:lang w:val="sr-Cyrl-RS"/>
        </w:rPr>
      </w:pPr>
      <w:r w:rsidRPr="008B05D3">
        <w:rPr>
          <w:rFonts w:eastAsia="Calibri" w:cs="Arial"/>
          <w:lang w:val="sr-Cyrl-RS"/>
        </w:rPr>
        <w:t>Постојећи филтери и вентилатори на овом систему су:</w:t>
      </w:r>
    </w:p>
    <w:p w:rsidR="008B05D3" w:rsidRPr="008B05D3" w:rsidRDefault="008B05D3" w:rsidP="008B05D3">
      <w:pPr>
        <w:rPr>
          <w:rFonts w:eastAsia="Calibri" w:cs="Arial"/>
          <w:lang w:val="sr-Latn-RS"/>
        </w:rPr>
      </w:pPr>
      <w:r w:rsidRPr="008B05D3">
        <w:rPr>
          <w:rFonts w:eastAsia="Calibri" w:cs="Arial"/>
          <w:lang w:val="sr-Latn-RS"/>
        </w:rPr>
        <w:t>Произ</w:t>
      </w:r>
      <w:r w:rsidRPr="008B05D3">
        <w:rPr>
          <w:rFonts w:eastAsia="Calibri" w:cs="Arial"/>
          <w:lang w:val="sr-Cyrl-RS"/>
        </w:rPr>
        <w:t>в</w:t>
      </w:r>
      <w:r w:rsidRPr="008B05D3">
        <w:rPr>
          <w:rFonts w:eastAsia="Calibri" w:cs="Arial"/>
          <w:lang w:val="sr-Latn-RS"/>
        </w:rPr>
        <w:t>ођач филтера је фирма „SHEUCH”, тип: sfdb 05/12-D-02. .</w:t>
      </w:r>
    </w:p>
    <w:p w:rsidR="008B05D3" w:rsidRPr="008B05D3" w:rsidRDefault="008B05D3" w:rsidP="008B05D3">
      <w:pPr>
        <w:rPr>
          <w:rFonts w:eastAsia="Calibri" w:cs="Arial"/>
          <w:lang w:val="sr-Latn-RS"/>
        </w:rPr>
      </w:pPr>
      <w:r w:rsidRPr="008B05D3">
        <w:rPr>
          <w:rFonts w:eastAsia="Calibri" w:cs="Arial"/>
          <w:lang w:val="sr-Latn-RS"/>
        </w:rPr>
        <w:t>Вентилатори тип: RGE 025-063020-00 су производ  фирме „REITZ”, су следећих параматара</w:t>
      </w:r>
    </w:p>
    <w:p w:rsidR="008B05D3" w:rsidRPr="008B05D3" w:rsidRDefault="008B05D3" w:rsidP="008B05D3">
      <w:pPr>
        <w:rPr>
          <w:rFonts w:eastAsia="Calibri" w:cs="Arial"/>
          <w:lang w:val="ru-RU"/>
        </w:rPr>
      </w:pPr>
      <w:r w:rsidRPr="008B05D3">
        <w:rPr>
          <w:rFonts w:eastAsia="Calibri" w:cs="Arial"/>
          <w:lang w:val="sr-Latn-RS"/>
        </w:rPr>
        <w:t xml:space="preserve">Проток </w:t>
      </w:r>
      <w:r w:rsidRPr="008B05D3">
        <w:rPr>
          <w:rFonts w:eastAsia="Calibri" w:cs="Arial"/>
          <w:lang w:val="sr-Latn-RS"/>
        </w:rPr>
        <w:tab/>
      </w:r>
      <w:r w:rsidRPr="008B05D3">
        <w:rPr>
          <w:rFonts w:eastAsia="Calibri" w:cs="Arial"/>
          <w:lang w:val="sr-Latn-RS"/>
        </w:rPr>
        <w:tab/>
      </w:r>
      <w:r w:rsidRPr="008B05D3">
        <w:rPr>
          <w:rFonts w:eastAsia="Calibri" w:cs="Arial"/>
          <w:lang w:val="sr-Latn-RS"/>
        </w:rPr>
        <w:tab/>
      </w:r>
      <w:r w:rsidRPr="008B05D3">
        <w:rPr>
          <w:rFonts w:eastAsia="Calibri" w:cs="Arial"/>
          <w:lang w:val="sr-Cyrl-RS"/>
        </w:rPr>
        <w:t xml:space="preserve">31500 </w:t>
      </w:r>
      <w:r w:rsidRPr="008B05D3">
        <w:rPr>
          <w:rFonts w:eastAsia="Calibri" w:cs="Arial"/>
        </w:rPr>
        <w:t>m</w:t>
      </w:r>
      <w:r w:rsidRPr="008B05D3">
        <w:rPr>
          <w:rFonts w:eastAsia="Calibri" w:cs="Arial"/>
          <w:vertAlign w:val="superscript"/>
          <w:lang w:val="sr-Cyrl-RS"/>
        </w:rPr>
        <w:t>3</w:t>
      </w:r>
      <w:r w:rsidRPr="008B05D3">
        <w:rPr>
          <w:rFonts w:eastAsia="Calibri" w:cs="Arial"/>
          <w:lang w:val="sr-Cyrl-RS"/>
        </w:rPr>
        <w:t>/</w:t>
      </w:r>
      <w:r w:rsidRPr="008B05D3">
        <w:rPr>
          <w:rFonts w:eastAsia="Calibri" w:cs="Arial"/>
        </w:rPr>
        <w:t>h</w:t>
      </w:r>
    </w:p>
    <w:p w:rsidR="008B05D3" w:rsidRPr="008B05D3" w:rsidRDefault="008B05D3" w:rsidP="008B05D3">
      <w:pPr>
        <w:rPr>
          <w:rFonts w:eastAsia="Calibri" w:cs="Arial"/>
          <w:lang w:val="ru-RU"/>
        </w:rPr>
      </w:pPr>
      <w:r w:rsidRPr="008B05D3">
        <w:rPr>
          <w:rFonts w:eastAsia="Calibri" w:cs="Arial"/>
          <w:lang w:val="ru-RU"/>
        </w:rPr>
        <w:t>Напор</w:t>
      </w:r>
      <w:r w:rsidRPr="008B05D3">
        <w:rPr>
          <w:rFonts w:eastAsia="Calibri" w:cs="Arial"/>
          <w:lang w:val="ru-RU"/>
        </w:rPr>
        <w:tab/>
      </w:r>
      <w:r w:rsidRPr="008B05D3">
        <w:rPr>
          <w:rFonts w:eastAsia="Calibri" w:cs="Arial"/>
          <w:lang w:val="ru-RU"/>
        </w:rPr>
        <w:tab/>
      </w:r>
      <w:r w:rsidRPr="008B05D3">
        <w:rPr>
          <w:rFonts w:eastAsia="Calibri" w:cs="Arial"/>
          <w:lang w:val="ru-RU"/>
        </w:rPr>
        <w:tab/>
        <w:t xml:space="preserve">2500 </w:t>
      </w:r>
      <w:r w:rsidRPr="008B05D3">
        <w:rPr>
          <w:rFonts w:eastAsia="Calibri" w:cs="Arial"/>
          <w:lang w:val="sr-Latn-RS"/>
        </w:rPr>
        <w:t>P</w:t>
      </w:r>
      <w:r w:rsidRPr="008B05D3">
        <w:rPr>
          <w:rFonts w:eastAsia="Calibri" w:cs="Arial"/>
          <w:lang w:val="ru-RU"/>
        </w:rPr>
        <w:t>а</w:t>
      </w:r>
    </w:p>
    <w:p w:rsidR="008B05D3" w:rsidRDefault="008B05D3" w:rsidP="008B05D3">
      <w:pPr>
        <w:rPr>
          <w:rFonts w:eastAsia="Calibri" w:cs="Arial"/>
          <w:lang w:val="sr-Cyrl-RS"/>
        </w:rPr>
      </w:pPr>
      <w:r w:rsidRPr="008B05D3">
        <w:rPr>
          <w:rFonts w:eastAsia="Calibri" w:cs="Arial"/>
          <w:lang w:val="ru-RU"/>
        </w:rPr>
        <w:t>Температура</w:t>
      </w:r>
      <w:r w:rsidRPr="008B05D3">
        <w:rPr>
          <w:rFonts w:eastAsia="Calibri" w:cs="Arial"/>
          <w:lang w:val="ru-RU"/>
        </w:rPr>
        <w:tab/>
      </w:r>
      <w:r w:rsidRPr="008B05D3">
        <w:rPr>
          <w:rFonts w:eastAsia="Calibri" w:cs="Arial"/>
          <w:lang w:val="ru-RU"/>
        </w:rPr>
        <w:tab/>
      </w:r>
      <w:r w:rsidRPr="008B05D3">
        <w:rPr>
          <w:rFonts w:eastAsia="Calibri" w:cs="Arial"/>
          <w:lang w:val="sr-Cyrl-RS"/>
        </w:rPr>
        <w:t>20°С</w:t>
      </w:r>
    </w:p>
    <w:p w:rsidR="008B05D3" w:rsidRPr="008B05D3" w:rsidRDefault="008B05D3" w:rsidP="008B05D3">
      <w:pPr>
        <w:rPr>
          <w:rFonts w:eastAsia="Calibri" w:cs="Arial"/>
          <w:lang w:val="sr-Cyrl-RS"/>
        </w:rPr>
      </w:pPr>
    </w:p>
    <w:p w:rsidR="008B05D3" w:rsidRPr="008B05D3" w:rsidRDefault="008B05D3" w:rsidP="00D37428">
      <w:pPr>
        <w:numPr>
          <w:ilvl w:val="0"/>
          <w:numId w:val="40"/>
        </w:numPr>
        <w:rPr>
          <w:rFonts w:eastAsia="Calibri" w:cs="Arial"/>
          <w:b/>
          <w:lang w:val="sr-Latn-RS"/>
        </w:rPr>
      </w:pPr>
      <w:r w:rsidRPr="008B05D3">
        <w:rPr>
          <w:rFonts w:eastAsia="Calibri" w:cs="Arial"/>
          <w:b/>
          <w:lang w:val="sr-Latn-RS"/>
        </w:rPr>
        <w:t>ОПШТИ УСЛОВИ</w:t>
      </w:r>
    </w:p>
    <w:p w:rsidR="008B05D3" w:rsidRPr="008B05D3" w:rsidRDefault="008B05D3" w:rsidP="00D37428">
      <w:pPr>
        <w:numPr>
          <w:ilvl w:val="1"/>
          <w:numId w:val="42"/>
        </w:numPr>
        <w:rPr>
          <w:rFonts w:eastAsia="Calibri" w:cs="Arial"/>
          <w:b/>
          <w:lang w:val="sr-Latn-RS"/>
        </w:rPr>
      </w:pPr>
      <w:bookmarkStart w:id="19" w:name="_Toc373745692"/>
      <w:r w:rsidRPr="008B05D3">
        <w:rPr>
          <w:rFonts w:eastAsia="Calibri" w:cs="Arial"/>
          <w:b/>
          <w:lang w:val="sr-Latn-RS"/>
        </w:rPr>
        <w:t xml:space="preserve">ОБАВЕЗЕ </w:t>
      </w:r>
      <w:bookmarkEnd w:id="19"/>
      <w:r w:rsidR="00A5687D" w:rsidRPr="00A5687D">
        <w:rPr>
          <w:rFonts w:eastAsia="Calibri" w:cs="Arial"/>
          <w:b/>
          <w:lang w:val="sr-Cyrl-RS"/>
        </w:rPr>
        <w:t>ПРУЖАОЦА УСЛУГЕ</w:t>
      </w:r>
    </w:p>
    <w:p w:rsidR="008B05D3" w:rsidRPr="008B05D3" w:rsidRDefault="008B05D3" w:rsidP="008B05D3">
      <w:pPr>
        <w:rPr>
          <w:rFonts w:eastAsia="Calibri" w:cs="Arial"/>
          <w:lang w:val="sr-Cyrl-RS"/>
        </w:rPr>
      </w:pPr>
      <w:r w:rsidRPr="008B05D3">
        <w:rPr>
          <w:rFonts w:eastAsia="Calibri" w:cs="Arial"/>
          <w:lang w:val="sr-Cyrl-RS"/>
        </w:rPr>
        <w:t xml:space="preserve">Основне обавезе </w:t>
      </w:r>
      <w:r w:rsidR="00A5687D">
        <w:rPr>
          <w:rFonts w:cs="Arial"/>
          <w:lang w:val="sr-Cyrl-RS" w:eastAsia="hr-HR"/>
        </w:rPr>
        <w:t>пружаоца услуге</w:t>
      </w:r>
      <w:r w:rsidR="00A5687D" w:rsidRPr="00A5687D">
        <w:rPr>
          <w:rFonts w:cs="Arial"/>
          <w:lang w:val="sr-Cyrl-RS" w:eastAsia="hr-HR"/>
        </w:rPr>
        <w:t xml:space="preserve"> </w:t>
      </w:r>
      <w:r w:rsidRPr="008B05D3">
        <w:rPr>
          <w:rFonts w:eastAsia="Calibri" w:cs="Arial"/>
          <w:lang w:val="sr-Cyrl-RS"/>
        </w:rPr>
        <w:t>су:</w:t>
      </w:r>
    </w:p>
    <w:p w:rsidR="008B05D3" w:rsidRPr="008B05D3" w:rsidRDefault="008B05D3" w:rsidP="00D37428">
      <w:pPr>
        <w:numPr>
          <w:ilvl w:val="0"/>
          <w:numId w:val="35"/>
        </w:numPr>
        <w:rPr>
          <w:rFonts w:eastAsia="Calibri" w:cs="Arial"/>
          <w:lang w:val="sr-Cyrl-CS"/>
        </w:rPr>
      </w:pPr>
      <w:r w:rsidRPr="008B05D3">
        <w:rPr>
          <w:rFonts w:eastAsia="Calibri" w:cs="Arial"/>
          <w:lang w:val="hr-HR"/>
        </w:rPr>
        <w:t>Израд</w:t>
      </w:r>
      <w:r w:rsidRPr="008B05D3">
        <w:rPr>
          <w:rFonts w:eastAsia="Calibri" w:cs="Arial"/>
          <w:lang w:val="sr-Cyrl-RS"/>
        </w:rPr>
        <w:t>а</w:t>
      </w:r>
      <w:r w:rsidRPr="008B05D3">
        <w:rPr>
          <w:rFonts w:eastAsia="Calibri" w:cs="Arial"/>
          <w:lang w:val="hr-HR"/>
        </w:rPr>
        <w:t xml:space="preserve"> пројектне документације</w:t>
      </w:r>
      <w:r w:rsidRPr="008B05D3">
        <w:rPr>
          <w:rFonts w:eastAsia="Calibri" w:cs="Arial"/>
          <w:lang w:val="sr-Cyrl-RS"/>
        </w:rPr>
        <w:t xml:space="preserve"> у датим границама,</w:t>
      </w:r>
    </w:p>
    <w:p w:rsidR="008B05D3" w:rsidRPr="008B05D3" w:rsidRDefault="008B05D3" w:rsidP="00D37428">
      <w:pPr>
        <w:numPr>
          <w:ilvl w:val="0"/>
          <w:numId w:val="35"/>
        </w:numPr>
        <w:rPr>
          <w:rFonts w:eastAsia="Calibri" w:cs="Arial"/>
          <w:lang w:val="hr-HR"/>
        </w:rPr>
      </w:pPr>
      <w:r w:rsidRPr="008B05D3">
        <w:rPr>
          <w:rFonts w:eastAsia="Calibri" w:cs="Arial"/>
          <w:lang w:val="ru-RU"/>
        </w:rPr>
        <w:t>Сва</w:t>
      </w:r>
      <w:r w:rsidRPr="008B05D3">
        <w:rPr>
          <w:rFonts w:eastAsia="Calibri" w:cs="Arial"/>
          <w:lang w:val="sr-Cyrl-CS"/>
        </w:rPr>
        <w:t xml:space="preserve"> </w:t>
      </w:r>
      <w:r w:rsidRPr="008B05D3">
        <w:rPr>
          <w:rFonts w:eastAsia="Calibri" w:cs="Arial"/>
          <w:lang w:val="ru-RU"/>
        </w:rPr>
        <w:t>опрема</w:t>
      </w:r>
      <w:r w:rsidRPr="008B05D3">
        <w:rPr>
          <w:rFonts w:eastAsia="Calibri" w:cs="Arial"/>
          <w:lang w:val="sr-Cyrl-CS"/>
        </w:rPr>
        <w:t xml:space="preserve"> </w:t>
      </w:r>
      <w:r w:rsidRPr="008B05D3">
        <w:rPr>
          <w:rFonts w:eastAsia="Calibri" w:cs="Arial"/>
          <w:lang w:val="ru-RU"/>
        </w:rPr>
        <w:t>и</w:t>
      </w:r>
      <w:r w:rsidRPr="008B05D3">
        <w:rPr>
          <w:rFonts w:eastAsia="Calibri" w:cs="Arial"/>
          <w:lang w:val="sr-Cyrl-CS"/>
        </w:rPr>
        <w:t xml:space="preserve"> </w:t>
      </w:r>
      <w:r w:rsidRPr="008B05D3">
        <w:rPr>
          <w:rFonts w:eastAsia="Calibri" w:cs="Arial"/>
          <w:lang w:val="ru-RU"/>
        </w:rPr>
        <w:t>материјали</w:t>
      </w:r>
      <w:r w:rsidRPr="008B05D3">
        <w:rPr>
          <w:rFonts w:eastAsia="Calibri" w:cs="Arial"/>
          <w:lang w:val="sr-Cyrl-CS"/>
        </w:rPr>
        <w:t xml:space="preserve">, </w:t>
      </w:r>
      <w:r w:rsidRPr="008B05D3">
        <w:rPr>
          <w:rFonts w:eastAsia="Calibri" w:cs="Arial"/>
          <w:lang w:val="ru-RU"/>
        </w:rPr>
        <w:t>који</w:t>
      </w:r>
      <w:r w:rsidRPr="008B05D3">
        <w:rPr>
          <w:rFonts w:eastAsia="Calibri" w:cs="Arial"/>
          <w:lang w:val="sr-Cyrl-CS"/>
        </w:rPr>
        <w:t xml:space="preserve"> </w:t>
      </w:r>
      <w:r w:rsidRPr="008B05D3">
        <w:rPr>
          <w:rFonts w:eastAsia="Calibri" w:cs="Arial"/>
          <w:lang w:val="ru-RU"/>
        </w:rPr>
        <w:t>су</w:t>
      </w:r>
      <w:r w:rsidRPr="008B05D3">
        <w:rPr>
          <w:rFonts w:eastAsia="Calibri" w:cs="Arial"/>
          <w:lang w:val="sr-Cyrl-CS"/>
        </w:rPr>
        <w:t xml:space="preserve"> </w:t>
      </w:r>
      <w:r w:rsidRPr="008B05D3">
        <w:rPr>
          <w:rFonts w:eastAsia="Calibri" w:cs="Arial"/>
          <w:lang w:val="ru-RU"/>
        </w:rPr>
        <w:t>предмет</w:t>
      </w:r>
      <w:r w:rsidRPr="008B05D3">
        <w:rPr>
          <w:rFonts w:eastAsia="Calibri" w:cs="Arial"/>
          <w:lang w:val="sr-Cyrl-CS"/>
        </w:rPr>
        <w:t xml:space="preserve"> </w:t>
      </w:r>
      <w:r w:rsidRPr="008B05D3">
        <w:rPr>
          <w:rFonts w:eastAsia="Calibri" w:cs="Arial"/>
          <w:lang w:val="ru-RU"/>
        </w:rPr>
        <w:t>овог</w:t>
      </w:r>
      <w:r w:rsidRPr="008B05D3">
        <w:rPr>
          <w:rFonts w:eastAsia="Calibri" w:cs="Arial"/>
          <w:lang w:val="sr-Cyrl-RS"/>
        </w:rPr>
        <w:t xml:space="preserve"> </w:t>
      </w:r>
      <w:r w:rsidRPr="008B05D3">
        <w:rPr>
          <w:rFonts w:eastAsia="Calibri" w:cs="Arial"/>
          <w:lang w:val="ru-RU"/>
        </w:rPr>
        <w:t>Уговора</w:t>
      </w:r>
      <w:r w:rsidRPr="008B05D3">
        <w:rPr>
          <w:rFonts w:eastAsia="Calibri" w:cs="Arial"/>
          <w:lang w:val="sr-Cyrl-CS"/>
        </w:rPr>
        <w:t xml:space="preserve">, </w:t>
      </w:r>
      <w:r w:rsidRPr="008B05D3">
        <w:rPr>
          <w:rFonts w:eastAsia="Calibri" w:cs="Arial"/>
          <w:lang w:val="ru-RU"/>
        </w:rPr>
        <w:t>би</w:t>
      </w:r>
      <w:r w:rsidRPr="008B05D3">
        <w:rPr>
          <w:rFonts w:eastAsia="Calibri" w:cs="Arial"/>
          <w:lang w:val="sr-Cyrl-CS"/>
        </w:rPr>
        <w:t>ћ</w:t>
      </w:r>
      <w:r w:rsidRPr="008B05D3">
        <w:rPr>
          <w:rFonts w:eastAsia="Calibri" w:cs="Arial"/>
          <w:lang w:val="ru-RU"/>
        </w:rPr>
        <w:t>е</w:t>
      </w:r>
      <w:r w:rsidRPr="008B05D3">
        <w:rPr>
          <w:rFonts w:eastAsia="Calibri" w:cs="Arial"/>
          <w:lang w:val="sr-Cyrl-CS"/>
        </w:rPr>
        <w:t xml:space="preserve"> </w:t>
      </w:r>
      <w:r w:rsidRPr="008B05D3">
        <w:rPr>
          <w:rFonts w:eastAsia="Calibri" w:cs="Arial"/>
          <w:lang w:val="ru-RU"/>
        </w:rPr>
        <w:t>контролисани</w:t>
      </w:r>
      <w:r w:rsidRPr="008B05D3">
        <w:rPr>
          <w:rFonts w:eastAsia="Calibri" w:cs="Arial"/>
          <w:lang w:val="sr-Cyrl-CS"/>
        </w:rPr>
        <w:t xml:space="preserve"> </w:t>
      </w:r>
      <w:r w:rsidRPr="008B05D3">
        <w:rPr>
          <w:rFonts w:eastAsia="Calibri" w:cs="Arial"/>
          <w:lang w:val="ru-RU"/>
        </w:rPr>
        <w:t>како</w:t>
      </w:r>
      <w:r w:rsidRPr="008B05D3">
        <w:rPr>
          <w:rFonts w:eastAsia="Calibri" w:cs="Arial"/>
          <w:lang w:val="sr-Cyrl-CS"/>
        </w:rPr>
        <w:t xml:space="preserve"> </w:t>
      </w:r>
      <w:r w:rsidRPr="008B05D3">
        <w:rPr>
          <w:rFonts w:eastAsia="Calibri" w:cs="Arial"/>
          <w:lang w:val="ru-RU"/>
        </w:rPr>
        <w:t>у</w:t>
      </w:r>
      <w:r w:rsidRPr="008B05D3">
        <w:rPr>
          <w:rFonts w:eastAsia="Calibri" w:cs="Arial"/>
          <w:lang w:val="sr-Cyrl-CS"/>
        </w:rPr>
        <w:t xml:space="preserve"> </w:t>
      </w:r>
      <w:r w:rsidRPr="008B05D3">
        <w:rPr>
          <w:rFonts w:eastAsia="Calibri" w:cs="Arial"/>
          <w:lang w:val="ru-RU"/>
        </w:rPr>
        <w:t>фабрици</w:t>
      </w:r>
      <w:r w:rsidRPr="008B05D3">
        <w:rPr>
          <w:rFonts w:eastAsia="Calibri" w:cs="Arial"/>
          <w:lang w:val="sr-Cyrl-CS"/>
        </w:rPr>
        <w:t xml:space="preserve"> </w:t>
      </w:r>
      <w:r w:rsidRPr="008B05D3">
        <w:rPr>
          <w:rFonts w:eastAsia="Calibri" w:cs="Arial"/>
          <w:lang w:val="ru-RU"/>
        </w:rPr>
        <w:t>тако</w:t>
      </w:r>
      <w:r w:rsidRPr="008B05D3">
        <w:rPr>
          <w:rFonts w:eastAsia="Calibri" w:cs="Arial"/>
          <w:lang w:val="sr-Cyrl-CS"/>
        </w:rPr>
        <w:t xml:space="preserve"> </w:t>
      </w:r>
      <w:r w:rsidRPr="008B05D3">
        <w:rPr>
          <w:rFonts w:eastAsia="Calibri" w:cs="Arial"/>
          <w:lang w:val="ru-RU"/>
        </w:rPr>
        <w:t>и</w:t>
      </w:r>
      <w:r w:rsidRPr="008B05D3">
        <w:rPr>
          <w:rFonts w:eastAsia="Calibri" w:cs="Arial"/>
          <w:lang w:val="sr-Cyrl-CS"/>
        </w:rPr>
        <w:t xml:space="preserve"> </w:t>
      </w:r>
      <w:r w:rsidRPr="008B05D3">
        <w:rPr>
          <w:rFonts w:eastAsia="Calibri" w:cs="Arial"/>
          <w:lang w:val="ru-RU"/>
        </w:rPr>
        <w:t>на</w:t>
      </w:r>
      <w:r w:rsidRPr="008B05D3">
        <w:rPr>
          <w:rFonts w:eastAsia="Calibri" w:cs="Arial"/>
          <w:lang w:val="sr-Cyrl-CS"/>
        </w:rPr>
        <w:t xml:space="preserve"> </w:t>
      </w:r>
      <w:r w:rsidRPr="008B05D3">
        <w:rPr>
          <w:rFonts w:eastAsia="Calibri" w:cs="Arial"/>
          <w:lang w:val="ru-RU"/>
        </w:rPr>
        <w:t>градили</w:t>
      </w:r>
      <w:r w:rsidRPr="008B05D3">
        <w:rPr>
          <w:rFonts w:eastAsia="Calibri" w:cs="Arial"/>
          <w:lang w:val="sr-Cyrl-CS"/>
        </w:rPr>
        <w:t>ш</w:t>
      </w:r>
      <w:r w:rsidRPr="008B05D3">
        <w:rPr>
          <w:rFonts w:eastAsia="Calibri" w:cs="Arial"/>
          <w:lang w:val="ru-RU"/>
        </w:rPr>
        <w:t>ту</w:t>
      </w:r>
      <w:r w:rsidRPr="008B05D3">
        <w:rPr>
          <w:rFonts w:eastAsia="Calibri" w:cs="Arial"/>
          <w:lang w:val="sr-Cyrl-CS"/>
        </w:rPr>
        <w:t xml:space="preserve"> </w:t>
      </w:r>
      <w:r w:rsidRPr="008B05D3">
        <w:rPr>
          <w:rFonts w:eastAsia="Calibri" w:cs="Arial"/>
          <w:lang w:val="ru-RU"/>
        </w:rPr>
        <w:t>у</w:t>
      </w:r>
      <w:r w:rsidRPr="008B05D3">
        <w:rPr>
          <w:rFonts w:eastAsia="Calibri" w:cs="Arial"/>
          <w:lang w:val="sr-Cyrl-CS"/>
        </w:rPr>
        <w:t xml:space="preserve"> </w:t>
      </w:r>
      <w:r w:rsidRPr="008B05D3">
        <w:rPr>
          <w:rFonts w:eastAsia="Calibri" w:cs="Arial"/>
          <w:lang w:val="ru-RU"/>
        </w:rPr>
        <w:t>присуству</w:t>
      </w:r>
      <w:r w:rsidRPr="008B05D3">
        <w:rPr>
          <w:rFonts w:eastAsia="Calibri" w:cs="Arial"/>
          <w:lang w:val="sr-Cyrl-CS"/>
        </w:rPr>
        <w:t xml:space="preserve"> </w:t>
      </w:r>
      <w:r w:rsidRPr="008B05D3">
        <w:rPr>
          <w:rFonts w:eastAsia="Calibri" w:cs="Arial"/>
          <w:lang w:val="ru-RU"/>
        </w:rPr>
        <w:t>Нару</w:t>
      </w:r>
      <w:r w:rsidRPr="008B05D3">
        <w:rPr>
          <w:rFonts w:eastAsia="Calibri" w:cs="Arial"/>
          <w:lang w:val="sr-Cyrl-CS"/>
        </w:rPr>
        <w:t>ч</w:t>
      </w:r>
      <w:r w:rsidRPr="008B05D3">
        <w:rPr>
          <w:rFonts w:eastAsia="Calibri" w:cs="Arial"/>
          <w:lang w:val="ru-RU"/>
        </w:rPr>
        <w:t>иоца</w:t>
      </w:r>
      <w:r w:rsidRPr="008B05D3">
        <w:rPr>
          <w:rFonts w:eastAsia="Calibri" w:cs="Arial"/>
          <w:lang w:val="sr-Cyrl-CS"/>
        </w:rPr>
        <w:t xml:space="preserve">. </w:t>
      </w:r>
      <w:r w:rsidRPr="008B05D3">
        <w:rPr>
          <w:rFonts w:eastAsia="Calibri" w:cs="Arial"/>
          <w:lang w:val="ru-RU"/>
        </w:rPr>
        <w:t>У</w:t>
      </w:r>
      <w:r w:rsidRPr="008B05D3">
        <w:rPr>
          <w:rFonts w:eastAsia="Calibri" w:cs="Arial"/>
          <w:lang w:val="sr-Cyrl-CS"/>
        </w:rPr>
        <w:t>ч</w:t>
      </w:r>
      <w:r w:rsidRPr="008B05D3">
        <w:rPr>
          <w:rFonts w:eastAsia="Calibri" w:cs="Arial"/>
          <w:lang w:val="ru-RU"/>
        </w:rPr>
        <w:t>е</w:t>
      </w:r>
      <w:r w:rsidRPr="008B05D3">
        <w:rPr>
          <w:rFonts w:eastAsia="Calibri" w:cs="Arial"/>
          <w:lang w:val="sr-Cyrl-CS"/>
        </w:rPr>
        <w:t>шћ</w:t>
      </w:r>
      <w:r w:rsidRPr="008B05D3">
        <w:rPr>
          <w:rFonts w:eastAsia="Calibri" w:cs="Arial"/>
          <w:lang w:val="ru-RU"/>
        </w:rPr>
        <w:t>е</w:t>
      </w:r>
      <w:r w:rsidRPr="008B05D3">
        <w:rPr>
          <w:rFonts w:eastAsia="Calibri" w:cs="Arial"/>
          <w:lang w:val="sr-Cyrl-CS"/>
        </w:rPr>
        <w:t xml:space="preserve"> </w:t>
      </w:r>
      <w:r w:rsidRPr="008B05D3">
        <w:rPr>
          <w:rFonts w:eastAsia="Calibri" w:cs="Arial"/>
          <w:lang w:val="ru-RU"/>
        </w:rPr>
        <w:t>Нару</w:t>
      </w:r>
      <w:r w:rsidRPr="008B05D3">
        <w:rPr>
          <w:rFonts w:eastAsia="Calibri" w:cs="Arial"/>
          <w:lang w:val="hr-HR"/>
        </w:rPr>
        <w:t>ч</w:t>
      </w:r>
      <w:r w:rsidRPr="008B05D3">
        <w:rPr>
          <w:rFonts w:eastAsia="Calibri" w:cs="Arial"/>
          <w:lang w:val="ru-RU"/>
        </w:rPr>
        <w:t>иоца</w:t>
      </w:r>
      <w:r w:rsidRPr="008B05D3">
        <w:rPr>
          <w:rFonts w:eastAsia="Calibri" w:cs="Arial"/>
          <w:lang w:val="sr-Cyrl-CS"/>
        </w:rPr>
        <w:t xml:space="preserve"> </w:t>
      </w:r>
      <w:r w:rsidRPr="008B05D3">
        <w:rPr>
          <w:rFonts w:eastAsia="Calibri" w:cs="Arial"/>
          <w:lang w:val="ru-RU"/>
        </w:rPr>
        <w:t>у</w:t>
      </w:r>
      <w:r w:rsidRPr="008B05D3">
        <w:rPr>
          <w:rFonts w:eastAsia="Calibri" w:cs="Arial"/>
          <w:lang w:val="sr-Cyrl-CS"/>
        </w:rPr>
        <w:t xml:space="preserve"> </w:t>
      </w:r>
      <w:r w:rsidRPr="008B05D3">
        <w:rPr>
          <w:rFonts w:eastAsia="Calibri" w:cs="Arial"/>
          <w:lang w:val="ru-RU"/>
        </w:rPr>
        <w:t>контролама</w:t>
      </w:r>
      <w:r w:rsidRPr="008B05D3">
        <w:rPr>
          <w:rFonts w:eastAsia="Calibri" w:cs="Arial"/>
          <w:lang w:val="sr-Cyrl-CS"/>
        </w:rPr>
        <w:t xml:space="preserve"> </w:t>
      </w:r>
      <w:r w:rsidRPr="008B05D3">
        <w:rPr>
          <w:rFonts w:eastAsia="Calibri" w:cs="Arial"/>
          <w:lang w:val="ru-RU"/>
        </w:rPr>
        <w:t>не</w:t>
      </w:r>
      <w:r w:rsidRPr="008B05D3">
        <w:rPr>
          <w:rFonts w:eastAsia="Calibri" w:cs="Arial"/>
          <w:lang w:val="sr-Cyrl-CS"/>
        </w:rPr>
        <w:t xml:space="preserve"> </w:t>
      </w:r>
      <w:r w:rsidRPr="008B05D3">
        <w:rPr>
          <w:rFonts w:eastAsia="Calibri" w:cs="Arial"/>
          <w:lang w:val="ru-RU"/>
        </w:rPr>
        <w:t>ослоба</w:t>
      </w:r>
      <w:r w:rsidRPr="008B05D3">
        <w:rPr>
          <w:rFonts w:eastAsia="Calibri" w:cs="Arial"/>
          <w:lang w:val="sr-Cyrl-CS"/>
        </w:rPr>
        <w:t>ђ</w:t>
      </w:r>
      <w:r w:rsidRPr="008B05D3">
        <w:rPr>
          <w:rFonts w:eastAsia="Calibri" w:cs="Arial"/>
          <w:lang w:val="ru-RU"/>
        </w:rPr>
        <w:t>а</w:t>
      </w:r>
      <w:r w:rsidRPr="008B05D3">
        <w:rPr>
          <w:rFonts w:eastAsia="Calibri" w:cs="Arial"/>
          <w:lang w:val="sr-Cyrl-CS"/>
        </w:rPr>
        <w:t xml:space="preserve"> </w:t>
      </w:r>
      <w:r w:rsidRPr="008B05D3">
        <w:rPr>
          <w:rFonts w:eastAsia="Calibri" w:cs="Arial"/>
          <w:lang w:val="ru-RU"/>
        </w:rPr>
        <w:t>Пону</w:t>
      </w:r>
      <w:r w:rsidRPr="008B05D3">
        <w:rPr>
          <w:rFonts w:eastAsia="Calibri" w:cs="Arial"/>
          <w:lang w:val="sr-Cyrl-CS"/>
        </w:rPr>
        <w:t>ђ</w:t>
      </w:r>
      <w:r w:rsidRPr="008B05D3">
        <w:rPr>
          <w:rFonts w:eastAsia="Calibri" w:cs="Arial"/>
          <w:lang w:val="ru-RU"/>
        </w:rPr>
        <w:t>а</w:t>
      </w:r>
      <w:r w:rsidRPr="008B05D3">
        <w:rPr>
          <w:rFonts w:eastAsia="Calibri" w:cs="Arial"/>
          <w:lang w:val="sr-Cyrl-CS"/>
        </w:rPr>
        <w:t>ч</w:t>
      </w:r>
      <w:r w:rsidRPr="008B05D3">
        <w:rPr>
          <w:rFonts w:eastAsia="Calibri" w:cs="Arial"/>
          <w:lang w:val="ru-RU"/>
        </w:rPr>
        <w:t>а</w:t>
      </w:r>
      <w:r w:rsidRPr="008B05D3">
        <w:rPr>
          <w:rFonts w:eastAsia="Calibri" w:cs="Arial"/>
          <w:lang w:val="sr-Cyrl-CS"/>
        </w:rPr>
        <w:t xml:space="preserve"> </w:t>
      </w:r>
      <w:r w:rsidRPr="008B05D3">
        <w:rPr>
          <w:rFonts w:eastAsia="Calibri" w:cs="Arial"/>
          <w:lang w:val="ru-RU"/>
        </w:rPr>
        <w:t>од</w:t>
      </w:r>
      <w:r w:rsidRPr="008B05D3">
        <w:rPr>
          <w:rFonts w:eastAsia="Calibri" w:cs="Arial"/>
          <w:lang w:val="sr-Cyrl-CS"/>
        </w:rPr>
        <w:t xml:space="preserve"> </w:t>
      </w:r>
      <w:r w:rsidRPr="008B05D3">
        <w:rPr>
          <w:rFonts w:eastAsia="Calibri" w:cs="Arial"/>
          <w:lang w:val="ru-RU"/>
        </w:rPr>
        <w:t>његових</w:t>
      </w:r>
      <w:r w:rsidRPr="008B05D3">
        <w:rPr>
          <w:rFonts w:eastAsia="Calibri" w:cs="Arial"/>
          <w:lang w:val="sr-Cyrl-CS"/>
        </w:rPr>
        <w:t xml:space="preserve"> </w:t>
      </w:r>
      <w:r w:rsidRPr="008B05D3">
        <w:rPr>
          <w:rFonts w:eastAsia="Calibri" w:cs="Arial"/>
          <w:lang w:val="ru-RU"/>
        </w:rPr>
        <w:t>обавеза</w:t>
      </w:r>
      <w:r w:rsidRPr="008B05D3">
        <w:rPr>
          <w:rFonts w:eastAsia="Calibri" w:cs="Arial"/>
          <w:lang w:val="sr-Cyrl-CS"/>
        </w:rPr>
        <w:t xml:space="preserve">, </w:t>
      </w:r>
      <w:r w:rsidRPr="008B05D3">
        <w:rPr>
          <w:rFonts w:eastAsia="Calibri" w:cs="Arial"/>
          <w:lang w:val="ru-RU"/>
        </w:rPr>
        <w:t>одговорности</w:t>
      </w:r>
      <w:r w:rsidRPr="008B05D3">
        <w:rPr>
          <w:rFonts w:eastAsia="Calibri" w:cs="Arial"/>
          <w:lang w:val="sr-Cyrl-CS"/>
        </w:rPr>
        <w:t xml:space="preserve"> </w:t>
      </w:r>
      <w:r w:rsidRPr="008B05D3">
        <w:rPr>
          <w:rFonts w:eastAsia="Calibri" w:cs="Arial"/>
          <w:lang w:val="ru-RU"/>
        </w:rPr>
        <w:t>и</w:t>
      </w:r>
      <w:r w:rsidRPr="008B05D3">
        <w:rPr>
          <w:rFonts w:eastAsia="Calibri" w:cs="Arial"/>
          <w:lang w:val="sr-Cyrl-CS"/>
        </w:rPr>
        <w:t xml:space="preserve"> </w:t>
      </w:r>
      <w:r w:rsidRPr="008B05D3">
        <w:rPr>
          <w:rFonts w:eastAsia="Calibri" w:cs="Arial"/>
          <w:lang w:val="ru-RU"/>
        </w:rPr>
        <w:t>гаранција</w:t>
      </w:r>
      <w:r w:rsidRPr="008B05D3">
        <w:rPr>
          <w:rFonts w:eastAsia="Calibri" w:cs="Arial"/>
          <w:lang w:val="sr-Cyrl-CS"/>
        </w:rPr>
        <w:t>.</w:t>
      </w:r>
    </w:p>
    <w:p w:rsidR="008B05D3" w:rsidRPr="008B05D3" w:rsidRDefault="008B05D3" w:rsidP="00D37428">
      <w:pPr>
        <w:numPr>
          <w:ilvl w:val="0"/>
          <w:numId w:val="35"/>
        </w:numPr>
        <w:rPr>
          <w:rFonts w:eastAsia="Calibri" w:cs="Arial"/>
          <w:lang w:val="sr-Cyrl-RS"/>
        </w:rPr>
      </w:pPr>
      <w:r w:rsidRPr="008B05D3">
        <w:rPr>
          <w:rFonts w:eastAsia="Calibri" w:cs="Arial"/>
          <w:lang w:val="ru-RU"/>
        </w:rPr>
        <w:t>Ако</w:t>
      </w:r>
      <w:r w:rsidRPr="008B05D3">
        <w:rPr>
          <w:rFonts w:eastAsia="Calibri" w:cs="Arial"/>
          <w:lang w:val="hr-HR"/>
        </w:rPr>
        <w:t xml:space="preserve"> </w:t>
      </w:r>
      <w:r w:rsidRPr="008B05D3">
        <w:rPr>
          <w:rFonts w:eastAsia="Calibri" w:cs="Arial"/>
          <w:lang w:val="ru-RU"/>
        </w:rPr>
        <w:t>се</w:t>
      </w:r>
      <w:r w:rsidRPr="008B05D3">
        <w:rPr>
          <w:rFonts w:eastAsia="Calibri" w:cs="Arial"/>
          <w:lang w:val="hr-HR"/>
        </w:rPr>
        <w:t xml:space="preserve"> </w:t>
      </w:r>
      <w:r w:rsidRPr="008B05D3">
        <w:rPr>
          <w:rFonts w:eastAsia="Calibri" w:cs="Arial"/>
          <w:lang w:val="ru-RU"/>
        </w:rPr>
        <w:t>приликом</w:t>
      </w:r>
      <w:r w:rsidRPr="008B05D3">
        <w:rPr>
          <w:rFonts w:eastAsia="Calibri" w:cs="Arial"/>
          <w:lang w:val="hr-HR"/>
        </w:rPr>
        <w:t xml:space="preserve"> </w:t>
      </w:r>
      <w:r w:rsidRPr="008B05D3">
        <w:rPr>
          <w:rFonts w:eastAsia="Calibri" w:cs="Arial"/>
          <w:lang w:val="ru-RU"/>
        </w:rPr>
        <w:t>контрола</w:t>
      </w:r>
      <w:r w:rsidRPr="008B05D3">
        <w:rPr>
          <w:rFonts w:eastAsia="Calibri" w:cs="Arial"/>
          <w:lang w:val="hr-HR"/>
        </w:rPr>
        <w:t xml:space="preserve"> </w:t>
      </w:r>
      <w:r w:rsidRPr="008B05D3">
        <w:rPr>
          <w:rFonts w:eastAsia="Calibri" w:cs="Arial"/>
          <w:lang w:val="ru-RU"/>
        </w:rPr>
        <w:t>установи</w:t>
      </w:r>
      <w:r w:rsidRPr="008B05D3">
        <w:rPr>
          <w:rFonts w:eastAsia="Calibri" w:cs="Arial"/>
          <w:lang w:val="hr-HR"/>
        </w:rPr>
        <w:t xml:space="preserve"> </w:t>
      </w:r>
      <w:r w:rsidRPr="008B05D3">
        <w:rPr>
          <w:rFonts w:eastAsia="Calibri" w:cs="Arial"/>
          <w:lang w:val="ru-RU"/>
        </w:rPr>
        <w:t>да</w:t>
      </w:r>
      <w:r w:rsidRPr="008B05D3">
        <w:rPr>
          <w:rFonts w:eastAsia="Calibri" w:cs="Arial"/>
          <w:lang w:val="hr-HR"/>
        </w:rPr>
        <w:t xml:space="preserve"> </w:t>
      </w:r>
      <w:r w:rsidRPr="008B05D3">
        <w:rPr>
          <w:rFonts w:eastAsia="Calibri" w:cs="Arial"/>
          <w:lang w:val="ru-RU"/>
        </w:rPr>
        <w:t>контролисана</w:t>
      </w:r>
      <w:r w:rsidRPr="008B05D3">
        <w:rPr>
          <w:rFonts w:eastAsia="Calibri" w:cs="Arial"/>
          <w:lang w:val="hr-HR"/>
        </w:rPr>
        <w:t xml:space="preserve"> </w:t>
      </w:r>
      <w:r w:rsidRPr="008B05D3">
        <w:rPr>
          <w:rFonts w:eastAsia="Calibri" w:cs="Arial"/>
          <w:lang w:val="ru-RU"/>
        </w:rPr>
        <w:t>опрема</w:t>
      </w:r>
      <w:r w:rsidRPr="008B05D3">
        <w:rPr>
          <w:rFonts w:eastAsia="Calibri" w:cs="Arial"/>
          <w:lang w:val="hr-HR"/>
        </w:rPr>
        <w:t xml:space="preserve"> </w:t>
      </w:r>
      <w:r w:rsidRPr="008B05D3">
        <w:rPr>
          <w:rFonts w:eastAsia="Calibri" w:cs="Arial"/>
          <w:lang w:val="ru-RU"/>
        </w:rPr>
        <w:t>не</w:t>
      </w:r>
      <w:r w:rsidRPr="008B05D3">
        <w:rPr>
          <w:rFonts w:eastAsia="Calibri" w:cs="Arial"/>
          <w:lang w:val="hr-HR"/>
        </w:rPr>
        <w:t xml:space="preserve"> </w:t>
      </w:r>
      <w:r w:rsidRPr="008B05D3">
        <w:rPr>
          <w:rFonts w:eastAsia="Calibri" w:cs="Arial"/>
          <w:lang w:val="ru-RU"/>
        </w:rPr>
        <w:t>одговара</w:t>
      </w:r>
      <w:r w:rsidRPr="008B05D3">
        <w:rPr>
          <w:rFonts w:eastAsia="Calibri" w:cs="Arial"/>
          <w:lang w:val="hr-HR"/>
        </w:rPr>
        <w:t xml:space="preserve"> </w:t>
      </w:r>
      <w:r w:rsidRPr="008B05D3">
        <w:rPr>
          <w:rFonts w:eastAsia="Calibri" w:cs="Arial"/>
          <w:lang w:val="ru-RU"/>
        </w:rPr>
        <w:t>нормама</w:t>
      </w:r>
      <w:r w:rsidRPr="008B05D3">
        <w:rPr>
          <w:rFonts w:eastAsia="Calibri" w:cs="Arial"/>
          <w:lang w:val="hr-HR"/>
        </w:rPr>
        <w:t xml:space="preserve"> </w:t>
      </w:r>
      <w:r w:rsidRPr="008B05D3">
        <w:rPr>
          <w:rFonts w:eastAsia="Calibri" w:cs="Arial"/>
          <w:lang w:val="ru-RU"/>
        </w:rPr>
        <w:t>и</w:t>
      </w:r>
      <w:r w:rsidRPr="008B05D3">
        <w:rPr>
          <w:rFonts w:eastAsia="Calibri" w:cs="Arial"/>
          <w:lang w:val="hr-HR"/>
        </w:rPr>
        <w:t xml:space="preserve"> </w:t>
      </w:r>
      <w:r w:rsidRPr="008B05D3">
        <w:rPr>
          <w:rFonts w:eastAsia="Calibri" w:cs="Arial"/>
          <w:lang w:val="ru-RU"/>
        </w:rPr>
        <w:t>техни</w:t>
      </w:r>
      <w:r w:rsidRPr="008B05D3">
        <w:rPr>
          <w:rFonts w:eastAsia="Calibri" w:cs="Arial"/>
          <w:lang w:val="hr-HR"/>
        </w:rPr>
        <w:t>ч</w:t>
      </w:r>
      <w:r w:rsidRPr="008B05D3">
        <w:rPr>
          <w:rFonts w:eastAsia="Calibri" w:cs="Arial"/>
          <w:lang w:val="ru-RU"/>
        </w:rPr>
        <w:t>ким</w:t>
      </w:r>
      <w:r w:rsidRPr="008B05D3">
        <w:rPr>
          <w:rFonts w:eastAsia="Calibri" w:cs="Arial"/>
          <w:lang w:val="hr-HR"/>
        </w:rPr>
        <w:t xml:space="preserve"> </w:t>
      </w:r>
      <w:r w:rsidRPr="008B05D3">
        <w:rPr>
          <w:rFonts w:eastAsia="Calibri" w:cs="Arial"/>
          <w:lang w:val="ru-RU"/>
        </w:rPr>
        <w:t>условима</w:t>
      </w:r>
      <w:r w:rsidRPr="008B05D3">
        <w:rPr>
          <w:rFonts w:eastAsia="Calibri" w:cs="Arial"/>
          <w:lang w:val="hr-HR"/>
        </w:rPr>
        <w:t xml:space="preserve">, </w:t>
      </w:r>
      <w:r w:rsidRPr="008B05D3">
        <w:rPr>
          <w:rFonts w:eastAsia="Calibri" w:cs="Arial"/>
          <w:lang w:val="ru-RU"/>
        </w:rPr>
        <w:t>који</w:t>
      </w:r>
      <w:r w:rsidRPr="008B05D3">
        <w:rPr>
          <w:rFonts w:eastAsia="Calibri" w:cs="Arial"/>
          <w:lang w:val="hr-HR"/>
        </w:rPr>
        <w:t xml:space="preserve"> </w:t>
      </w:r>
      <w:r w:rsidRPr="008B05D3">
        <w:rPr>
          <w:rFonts w:eastAsia="Calibri" w:cs="Arial"/>
          <w:lang w:val="ru-RU"/>
        </w:rPr>
        <w:t>су</w:t>
      </w:r>
      <w:r w:rsidRPr="008B05D3">
        <w:rPr>
          <w:rFonts w:eastAsia="Calibri" w:cs="Arial"/>
          <w:lang w:val="hr-HR"/>
        </w:rPr>
        <w:t xml:space="preserve"> </w:t>
      </w:r>
      <w:r w:rsidRPr="008B05D3">
        <w:rPr>
          <w:rFonts w:eastAsia="Calibri" w:cs="Arial"/>
          <w:lang w:val="ru-RU"/>
        </w:rPr>
        <w:t>у</w:t>
      </w:r>
      <w:r w:rsidRPr="008B05D3">
        <w:rPr>
          <w:rFonts w:eastAsia="Calibri" w:cs="Arial"/>
          <w:lang w:val="hr-HR"/>
        </w:rPr>
        <w:t xml:space="preserve"> </w:t>
      </w:r>
      <w:r w:rsidRPr="008B05D3">
        <w:rPr>
          <w:rFonts w:eastAsia="Calibri" w:cs="Arial"/>
          <w:lang w:val="ru-RU"/>
        </w:rPr>
        <w:t>питању</w:t>
      </w:r>
      <w:r w:rsidRPr="008B05D3">
        <w:rPr>
          <w:rFonts w:eastAsia="Calibri" w:cs="Arial"/>
          <w:lang w:val="hr-HR"/>
        </w:rPr>
        <w:t xml:space="preserve">, </w:t>
      </w:r>
      <w:r w:rsidRPr="008B05D3">
        <w:rPr>
          <w:rFonts w:eastAsia="Calibri" w:cs="Arial"/>
          <w:lang w:val="ru-RU"/>
        </w:rPr>
        <w:t>Пону</w:t>
      </w:r>
      <w:r w:rsidRPr="008B05D3">
        <w:rPr>
          <w:rFonts w:eastAsia="Calibri" w:cs="Arial"/>
          <w:lang w:val="hr-HR"/>
        </w:rPr>
        <w:t>ђ</w:t>
      </w:r>
      <w:r w:rsidRPr="008B05D3">
        <w:rPr>
          <w:rFonts w:eastAsia="Calibri" w:cs="Arial"/>
          <w:lang w:val="ru-RU"/>
        </w:rPr>
        <w:t>а</w:t>
      </w:r>
      <w:r w:rsidRPr="008B05D3">
        <w:rPr>
          <w:rFonts w:eastAsia="Calibri" w:cs="Arial"/>
          <w:lang w:val="hr-HR"/>
        </w:rPr>
        <w:t xml:space="preserve">ч </w:t>
      </w:r>
      <w:r w:rsidRPr="008B05D3">
        <w:rPr>
          <w:rFonts w:eastAsia="Calibri" w:cs="Arial"/>
          <w:lang w:val="ru-RU"/>
        </w:rPr>
        <w:t>је</w:t>
      </w:r>
      <w:r w:rsidRPr="008B05D3">
        <w:rPr>
          <w:rFonts w:eastAsia="Calibri" w:cs="Arial"/>
          <w:lang w:val="hr-HR"/>
        </w:rPr>
        <w:t xml:space="preserve"> </w:t>
      </w:r>
      <w:r w:rsidRPr="008B05D3">
        <w:rPr>
          <w:rFonts w:eastAsia="Calibri" w:cs="Arial"/>
          <w:lang w:val="ru-RU"/>
        </w:rPr>
        <w:t>обавезан</w:t>
      </w:r>
      <w:r w:rsidRPr="008B05D3">
        <w:rPr>
          <w:rFonts w:eastAsia="Calibri" w:cs="Arial"/>
          <w:lang w:val="hr-HR"/>
        </w:rPr>
        <w:t xml:space="preserve"> </w:t>
      </w:r>
      <w:r w:rsidRPr="008B05D3">
        <w:rPr>
          <w:rFonts w:eastAsia="Calibri" w:cs="Arial"/>
          <w:lang w:val="ru-RU"/>
        </w:rPr>
        <w:t>да</w:t>
      </w:r>
      <w:r w:rsidRPr="008B05D3">
        <w:rPr>
          <w:rFonts w:eastAsia="Calibri" w:cs="Arial"/>
          <w:lang w:val="hr-HR"/>
        </w:rPr>
        <w:t xml:space="preserve"> </w:t>
      </w:r>
      <w:r w:rsidRPr="008B05D3">
        <w:rPr>
          <w:rFonts w:eastAsia="Calibri" w:cs="Arial"/>
          <w:lang w:val="ru-RU"/>
        </w:rPr>
        <w:t>извр</w:t>
      </w:r>
      <w:r w:rsidRPr="008B05D3">
        <w:rPr>
          <w:rFonts w:eastAsia="Calibri" w:cs="Arial"/>
          <w:lang w:val="hr-HR"/>
        </w:rPr>
        <w:t>ш</w:t>
      </w:r>
      <w:r w:rsidRPr="008B05D3">
        <w:rPr>
          <w:rFonts w:eastAsia="Calibri" w:cs="Arial"/>
          <w:lang w:val="ru-RU"/>
        </w:rPr>
        <w:t>и</w:t>
      </w:r>
      <w:r w:rsidRPr="008B05D3">
        <w:rPr>
          <w:rFonts w:eastAsia="Calibri" w:cs="Arial"/>
          <w:lang w:val="hr-HR"/>
        </w:rPr>
        <w:t xml:space="preserve"> </w:t>
      </w:r>
      <w:r w:rsidRPr="008B05D3">
        <w:rPr>
          <w:rFonts w:eastAsia="Calibri" w:cs="Arial"/>
          <w:lang w:val="ru-RU"/>
        </w:rPr>
        <w:t>дораду</w:t>
      </w:r>
      <w:r w:rsidRPr="008B05D3">
        <w:rPr>
          <w:rFonts w:eastAsia="Calibri" w:cs="Arial"/>
          <w:lang w:val="hr-HR"/>
        </w:rPr>
        <w:t xml:space="preserve">, </w:t>
      </w:r>
      <w:r w:rsidRPr="008B05D3">
        <w:rPr>
          <w:rFonts w:eastAsia="Calibri" w:cs="Arial"/>
          <w:lang w:val="ru-RU"/>
        </w:rPr>
        <w:t>односно</w:t>
      </w:r>
      <w:r w:rsidRPr="008B05D3">
        <w:rPr>
          <w:rFonts w:eastAsia="Calibri" w:cs="Arial"/>
          <w:lang w:val="hr-HR"/>
        </w:rPr>
        <w:t xml:space="preserve">, </w:t>
      </w:r>
      <w:r w:rsidRPr="008B05D3">
        <w:rPr>
          <w:rFonts w:eastAsia="Calibri" w:cs="Arial"/>
          <w:lang w:val="ru-RU"/>
        </w:rPr>
        <w:t>замен</w:t>
      </w:r>
      <w:r w:rsidRPr="008B05D3">
        <w:rPr>
          <w:rFonts w:eastAsia="Calibri" w:cs="Arial"/>
          <w:lang w:val="sr-Cyrl-RS"/>
        </w:rPr>
        <w:t>у</w:t>
      </w:r>
      <w:r w:rsidRPr="008B05D3">
        <w:rPr>
          <w:rFonts w:eastAsia="Calibri" w:cs="Arial"/>
          <w:lang w:val="hr-HR"/>
        </w:rPr>
        <w:t xml:space="preserve"> </w:t>
      </w:r>
      <w:r w:rsidRPr="008B05D3">
        <w:rPr>
          <w:rFonts w:eastAsia="Calibri" w:cs="Arial"/>
          <w:lang w:val="sr-Cyrl-RS"/>
        </w:rPr>
        <w:t>о свом трошку</w:t>
      </w:r>
      <w:r w:rsidRPr="008B05D3">
        <w:rPr>
          <w:rFonts w:eastAsia="Calibri" w:cs="Arial"/>
          <w:lang w:val="hr-HR"/>
        </w:rPr>
        <w:t xml:space="preserve">. </w:t>
      </w:r>
      <w:r w:rsidRPr="008B05D3">
        <w:rPr>
          <w:rFonts w:eastAsia="Calibri" w:cs="Arial"/>
          <w:lang w:val="ru-RU"/>
        </w:rPr>
        <w:t>После</w:t>
      </w:r>
      <w:r w:rsidRPr="008B05D3">
        <w:rPr>
          <w:rFonts w:eastAsia="Calibri" w:cs="Arial"/>
          <w:lang w:val="hr-HR"/>
        </w:rPr>
        <w:t xml:space="preserve"> </w:t>
      </w:r>
      <w:r w:rsidRPr="008B05D3">
        <w:rPr>
          <w:rFonts w:eastAsia="Calibri" w:cs="Arial"/>
          <w:lang w:val="ru-RU"/>
        </w:rPr>
        <w:t>ових</w:t>
      </w:r>
      <w:r w:rsidRPr="008B05D3">
        <w:rPr>
          <w:rFonts w:eastAsia="Calibri" w:cs="Arial"/>
          <w:lang w:val="hr-HR"/>
        </w:rPr>
        <w:t xml:space="preserve"> </w:t>
      </w:r>
      <w:r w:rsidRPr="008B05D3">
        <w:rPr>
          <w:rFonts w:eastAsia="Calibri" w:cs="Arial"/>
          <w:lang w:val="ru-RU"/>
        </w:rPr>
        <w:t>дорада</w:t>
      </w:r>
      <w:r w:rsidRPr="008B05D3">
        <w:rPr>
          <w:rFonts w:eastAsia="Calibri" w:cs="Arial"/>
          <w:lang w:val="hr-HR"/>
        </w:rPr>
        <w:t xml:space="preserve"> </w:t>
      </w:r>
      <w:r w:rsidRPr="008B05D3">
        <w:rPr>
          <w:rFonts w:eastAsia="Calibri" w:cs="Arial"/>
          <w:lang w:val="ru-RU"/>
        </w:rPr>
        <w:t>или</w:t>
      </w:r>
      <w:r w:rsidRPr="008B05D3">
        <w:rPr>
          <w:rFonts w:eastAsia="Calibri" w:cs="Arial"/>
          <w:lang w:val="hr-HR"/>
        </w:rPr>
        <w:t xml:space="preserve"> </w:t>
      </w:r>
      <w:r w:rsidRPr="008B05D3">
        <w:rPr>
          <w:rFonts w:eastAsia="Calibri" w:cs="Arial"/>
          <w:lang w:val="ru-RU"/>
        </w:rPr>
        <w:t>замена</w:t>
      </w:r>
      <w:r w:rsidRPr="008B05D3">
        <w:rPr>
          <w:rFonts w:eastAsia="Calibri" w:cs="Arial"/>
          <w:lang w:val="hr-HR"/>
        </w:rPr>
        <w:t xml:space="preserve"> </w:t>
      </w:r>
      <w:r w:rsidRPr="008B05D3">
        <w:rPr>
          <w:rFonts w:eastAsia="Calibri" w:cs="Arial"/>
          <w:lang w:val="ru-RU"/>
        </w:rPr>
        <w:t>понови</w:t>
      </w:r>
      <w:r w:rsidRPr="008B05D3">
        <w:rPr>
          <w:rFonts w:eastAsia="Calibri" w:cs="Arial"/>
          <w:lang w:val="hr-HR"/>
        </w:rPr>
        <w:t>ћ</w:t>
      </w:r>
      <w:r w:rsidRPr="008B05D3">
        <w:rPr>
          <w:rFonts w:eastAsia="Calibri" w:cs="Arial"/>
          <w:lang w:val="ru-RU"/>
        </w:rPr>
        <w:t>е</w:t>
      </w:r>
      <w:r w:rsidRPr="008B05D3">
        <w:rPr>
          <w:rFonts w:eastAsia="Calibri" w:cs="Arial"/>
          <w:lang w:val="hr-HR"/>
        </w:rPr>
        <w:t xml:space="preserve"> </w:t>
      </w:r>
      <w:r w:rsidRPr="008B05D3">
        <w:rPr>
          <w:rFonts w:eastAsia="Calibri" w:cs="Arial"/>
          <w:lang w:val="ru-RU"/>
        </w:rPr>
        <w:t>се</w:t>
      </w:r>
      <w:r w:rsidRPr="008B05D3">
        <w:rPr>
          <w:rFonts w:eastAsia="Calibri" w:cs="Arial"/>
          <w:lang w:val="hr-HR"/>
        </w:rPr>
        <w:t xml:space="preserve"> </w:t>
      </w:r>
      <w:r w:rsidRPr="008B05D3">
        <w:rPr>
          <w:rFonts w:eastAsia="Calibri" w:cs="Arial"/>
          <w:lang w:val="ru-RU"/>
        </w:rPr>
        <w:t>контроле</w:t>
      </w:r>
      <w:r w:rsidRPr="008B05D3">
        <w:rPr>
          <w:rFonts w:eastAsia="Calibri" w:cs="Arial"/>
          <w:lang w:val="hr-HR"/>
        </w:rPr>
        <w:t xml:space="preserve"> </w:t>
      </w:r>
      <w:r w:rsidRPr="008B05D3">
        <w:rPr>
          <w:rFonts w:eastAsia="Calibri" w:cs="Arial"/>
          <w:lang w:val="ru-RU"/>
        </w:rPr>
        <w:t>за</w:t>
      </w:r>
      <w:r w:rsidRPr="008B05D3">
        <w:rPr>
          <w:rFonts w:eastAsia="Calibri" w:cs="Arial"/>
          <w:lang w:val="hr-HR"/>
        </w:rPr>
        <w:t xml:space="preserve"> </w:t>
      </w:r>
      <w:r w:rsidRPr="008B05D3">
        <w:rPr>
          <w:rFonts w:eastAsia="Calibri" w:cs="Arial"/>
          <w:lang w:val="ru-RU"/>
        </w:rPr>
        <w:t>слу</w:t>
      </w:r>
      <w:r w:rsidRPr="008B05D3">
        <w:rPr>
          <w:rFonts w:eastAsia="Calibri" w:cs="Arial"/>
          <w:lang w:val="hr-HR"/>
        </w:rPr>
        <w:t>ч</w:t>
      </w:r>
      <w:r w:rsidRPr="008B05D3">
        <w:rPr>
          <w:rFonts w:eastAsia="Calibri" w:cs="Arial"/>
          <w:lang w:val="ru-RU"/>
        </w:rPr>
        <w:t>ајеве</w:t>
      </w:r>
      <w:r w:rsidRPr="008B05D3">
        <w:rPr>
          <w:rFonts w:eastAsia="Calibri" w:cs="Arial"/>
          <w:lang w:val="hr-HR"/>
        </w:rPr>
        <w:t xml:space="preserve"> </w:t>
      </w:r>
      <w:r w:rsidRPr="008B05D3">
        <w:rPr>
          <w:rFonts w:eastAsia="Calibri" w:cs="Arial"/>
          <w:lang w:val="ru-RU"/>
        </w:rPr>
        <w:t>за</w:t>
      </w:r>
      <w:r w:rsidRPr="008B05D3">
        <w:rPr>
          <w:rFonts w:eastAsia="Calibri" w:cs="Arial"/>
          <w:lang w:val="hr-HR"/>
        </w:rPr>
        <w:t xml:space="preserve"> </w:t>
      </w:r>
      <w:r w:rsidRPr="008B05D3">
        <w:rPr>
          <w:rFonts w:eastAsia="Calibri" w:cs="Arial"/>
          <w:lang w:val="ru-RU"/>
        </w:rPr>
        <w:t>које</w:t>
      </w:r>
      <w:r w:rsidRPr="008B05D3">
        <w:rPr>
          <w:rFonts w:eastAsia="Calibri" w:cs="Arial"/>
          <w:lang w:val="hr-HR"/>
        </w:rPr>
        <w:t xml:space="preserve"> </w:t>
      </w:r>
      <w:r w:rsidRPr="008B05D3">
        <w:rPr>
          <w:rFonts w:eastAsia="Calibri" w:cs="Arial"/>
          <w:lang w:val="ru-RU"/>
        </w:rPr>
        <w:t>нису</w:t>
      </w:r>
      <w:r w:rsidRPr="008B05D3">
        <w:rPr>
          <w:rFonts w:eastAsia="Calibri" w:cs="Arial"/>
          <w:lang w:val="hr-HR"/>
        </w:rPr>
        <w:t xml:space="preserve"> </w:t>
      </w:r>
      <w:r w:rsidRPr="008B05D3">
        <w:rPr>
          <w:rFonts w:eastAsia="Calibri" w:cs="Arial"/>
          <w:lang w:val="ru-RU"/>
        </w:rPr>
        <w:t>били</w:t>
      </w:r>
      <w:r w:rsidRPr="008B05D3">
        <w:rPr>
          <w:rFonts w:eastAsia="Calibri" w:cs="Arial"/>
          <w:lang w:val="hr-HR"/>
        </w:rPr>
        <w:t xml:space="preserve"> </w:t>
      </w:r>
      <w:r w:rsidRPr="008B05D3">
        <w:rPr>
          <w:rFonts w:eastAsia="Calibri" w:cs="Arial"/>
          <w:lang w:val="ru-RU"/>
        </w:rPr>
        <w:t>постигнути</w:t>
      </w:r>
      <w:r w:rsidRPr="008B05D3">
        <w:rPr>
          <w:rFonts w:eastAsia="Calibri" w:cs="Arial"/>
          <w:lang w:val="hr-HR"/>
        </w:rPr>
        <w:t xml:space="preserve"> </w:t>
      </w:r>
      <w:r w:rsidRPr="008B05D3">
        <w:rPr>
          <w:rFonts w:eastAsia="Calibri" w:cs="Arial"/>
          <w:lang w:val="ru-RU"/>
        </w:rPr>
        <w:t>задовољавају</w:t>
      </w:r>
      <w:r w:rsidRPr="008B05D3">
        <w:rPr>
          <w:rFonts w:eastAsia="Calibri" w:cs="Arial"/>
          <w:lang w:val="hr-HR"/>
        </w:rPr>
        <w:t>ћ</w:t>
      </w:r>
      <w:r w:rsidRPr="008B05D3">
        <w:rPr>
          <w:rFonts w:eastAsia="Calibri" w:cs="Arial"/>
          <w:lang w:val="ru-RU"/>
        </w:rPr>
        <w:t>и</w:t>
      </w:r>
      <w:r w:rsidRPr="008B05D3">
        <w:rPr>
          <w:rFonts w:eastAsia="Calibri" w:cs="Arial"/>
          <w:lang w:val="hr-HR"/>
        </w:rPr>
        <w:t xml:space="preserve"> </w:t>
      </w:r>
      <w:r w:rsidRPr="008B05D3">
        <w:rPr>
          <w:rFonts w:eastAsia="Calibri" w:cs="Arial"/>
          <w:lang w:val="ru-RU"/>
        </w:rPr>
        <w:t>резултати</w:t>
      </w:r>
      <w:r w:rsidRPr="008B05D3">
        <w:rPr>
          <w:rFonts w:eastAsia="Calibri" w:cs="Arial"/>
          <w:lang w:val="hr-HR"/>
        </w:rPr>
        <w:t>.</w:t>
      </w:r>
    </w:p>
    <w:p w:rsidR="008B05D3" w:rsidRPr="008B05D3" w:rsidRDefault="008B05D3" w:rsidP="00D37428">
      <w:pPr>
        <w:numPr>
          <w:ilvl w:val="0"/>
          <w:numId w:val="35"/>
        </w:numPr>
        <w:rPr>
          <w:rFonts w:eastAsia="Calibri" w:cs="Arial"/>
          <w:lang w:val="hr-HR"/>
        </w:rPr>
      </w:pPr>
      <w:r w:rsidRPr="008B05D3">
        <w:rPr>
          <w:rFonts w:eastAsia="Calibri" w:cs="Arial"/>
          <w:lang w:val="sr-Cyrl-CS"/>
        </w:rPr>
        <w:t>Одговарајућа антикорозивна заштита елемената, коју је потребно прилагодити амбијеталним (радним) условима, обавеза је Испоручиоца опреме,</w:t>
      </w:r>
    </w:p>
    <w:p w:rsidR="008B05D3" w:rsidRPr="008B05D3" w:rsidRDefault="00A5687D" w:rsidP="00D37428">
      <w:pPr>
        <w:numPr>
          <w:ilvl w:val="0"/>
          <w:numId w:val="35"/>
        </w:numPr>
        <w:rPr>
          <w:rFonts w:eastAsia="Calibri" w:cs="Arial"/>
          <w:lang w:val="hr-HR"/>
        </w:rPr>
      </w:pPr>
      <w:r>
        <w:rPr>
          <w:rFonts w:eastAsia="Calibri" w:cs="Arial"/>
          <w:lang w:val="sr-Cyrl-CS"/>
        </w:rPr>
        <w:t>Пружалац услуге</w:t>
      </w:r>
      <w:r w:rsidR="008B05D3" w:rsidRPr="008B05D3">
        <w:rPr>
          <w:rFonts w:eastAsia="Calibri" w:cs="Arial"/>
          <w:lang w:val="sr-Cyrl-CS"/>
        </w:rPr>
        <w:t xml:space="preserve"> је у обавези да узме учешће у припреми за пуштање у рад и активностима везаним за пробни рад,</w:t>
      </w:r>
    </w:p>
    <w:p w:rsidR="008B05D3" w:rsidRPr="008B05D3" w:rsidRDefault="008B05D3" w:rsidP="00D37428">
      <w:pPr>
        <w:numPr>
          <w:ilvl w:val="0"/>
          <w:numId w:val="35"/>
        </w:numPr>
        <w:rPr>
          <w:rFonts w:eastAsia="Calibri" w:cs="Arial"/>
          <w:lang w:val="hr-HR"/>
        </w:rPr>
      </w:pPr>
      <w:r w:rsidRPr="008B05D3">
        <w:rPr>
          <w:rFonts w:eastAsia="Calibri" w:cs="Arial"/>
          <w:bCs/>
          <w:lang w:val="sr-Latn-RS"/>
        </w:rPr>
        <w:t xml:space="preserve">Да обави све радове </w:t>
      </w:r>
      <w:r w:rsidRPr="008B05D3">
        <w:rPr>
          <w:rFonts w:eastAsia="Calibri" w:cs="Arial"/>
          <w:bCs/>
          <w:lang w:val="sr-Cyrl-CS"/>
        </w:rPr>
        <w:t>како би се новоинсталирана опрема повезала са опремом која није у обиму испоруке, а чини једну техничк</w:t>
      </w:r>
      <w:r w:rsidRPr="008B05D3">
        <w:rPr>
          <w:rFonts w:eastAsia="Calibri" w:cs="Arial"/>
          <w:bCs/>
          <w:lang w:val="sr-Cyrl-RS"/>
        </w:rPr>
        <w:t>о</w:t>
      </w:r>
      <w:r w:rsidRPr="008B05D3">
        <w:rPr>
          <w:rFonts w:eastAsia="Calibri" w:cs="Arial"/>
          <w:bCs/>
          <w:lang w:val="sr-Cyrl-CS"/>
        </w:rPr>
        <w:t>-технолошку целину</w:t>
      </w:r>
      <w:r w:rsidRPr="008B05D3">
        <w:rPr>
          <w:rFonts w:eastAsia="Calibri" w:cs="Arial"/>
          <w:bCs/>
          <w:lang w:val="hr-HR"/>
        </w:rPr>
        <w:t>.</w:t>
      </w:r>
      <w:r w:rsidRPr="008B05D3">
        <w:rPr>
          <w:rFonts w:eastAsia="Calibri" w:cs="Arial"/>
          <w:bCs/>
          <w:lang w:val="sr-Cyrl-CS"/>
        </w:rPr>
        <w:t xml:space="preserve"> </w:t>
      </w:r>
    </w:p>
    <w:p w:rsidR="008B05D3" w:rsidRPr="008B05D3" w:rsidRDefault="008B05D3" w:rsidP="00D37428">
      <w:pPr>
        <w:numPr>
          <w:ilvl w:val="0"/>
          <w:numId w:val="35"/>
        </w:numPr>
        <w:rPr>
          <w:rFonts w:eastAsia="Calibri" w:cs="Arial"/>
          <w:lang w:val="hr-HR"/>
        </w:rPr>
      </w:pPr>
      <w:r w:rsidRPr="008B05D3">
        <w:rPr>
          <w:rFonts w:eastAsia="Calibri" w:cs="Arial"/>
          <w:lang w:val="ru-RU"/>
        </w:rPr>
        <w:t>Израда</w:t>
      </w:r>
      <w:r w:rsidRPr="008B05D3">
        <w:rPr>
          <w:rFonts w:eastAsia="Calibri" w:cs="Arial"/>
          <w:lang w:val="hr-HR"/>
        </w:rPr>
        <w:t xml:space="preserve"> </w:t>
      </w:r>
      <w:r w:rsidRPr="008B05D3">
        <w:rPr>
          <w:rFonts w:eastAsia="Calibri" w:cs="Arial"/>
          <w:lang w:val="ru-RU"/>
        </w:rPr>
        <w:t>упутства</w:t>
      </w:r>
      <w:r w:rsidRPr="008B05D3">
        <w:rPr>
          <w:rFonts w:eastAsia="Calibri" w:cs="Arial"/>
          <w:lang w:val="hr-HR"/>
        </w:rPr>
        <w:t xml:space="preserve"> </w:t>
      </w:r>
      <w:r w:rsidRPr="008B05D3">
        <w:rPr>
          <w:rFonts w:eastAsia="Calibri" w:cs="Arial"/>
          <w:lang w:val="ru-RU"/>
        </w:rPr>
        <w:t>за</w:t>
      </w:r>
      <w:r w:rsidRPr="008B05D3">
        <w:rPr>
          <w:rFonts w:eastAsia="Calibri" w:cs="Arial"/>
          <w:lang w:val="hr-HR"/>
        </w:rPr>
        <w:t xml:space="preserve"> </w:t>
      </w:r>
      <w:r w:rsidRPr="008B05D3">
        <w:rPr>
          <w:rFonts w:eastAsia="Calibri" w:cs="Arial"/>
          <w:lang w:val="ru-RU"/>
        </w:rPr>
        <w:t>монта</w:t>
      </w:r>
      <w:r w:rsidRPr="008B05D3">
        <w:rPr>
          <w:rFonts w:eastAsia="Calibri" w:cs="Arial"/>
          <w:lang w:val="hr-HR"/>
        </w:rPr>
        <w:t>ж</w:t>
      </w:r>
      <w:r w:rsidRPr="008B05D3">
        <w:rPr>
          <w:rFonts w:eastAsia="Calibri" w:cs="Arial"/>
          <w:lang w:val="ru-RU"/>
        </w:rPr>
        <w:t>у</w:t>
      </w:r>
      <w:r w:rsidRPr="008B05D3">
        <w:rPr>
          <w:rFonts w:eastAsia="Calibri" w:cs="Arial"/>
          <w:lang w:val="hr-HR"/>
        </w:rPr>
        <w:t xml:space="preserve"> </w:t>
      </w:r>
      <w:r w:rsidRPr="008B05D3">
        <w:rPr>
          <w:rFonts w:eastAsia="Calibri" w:cs="Arial"/>
          <w:lang w:val="ru-RU"/>
        </w:rPr>
        <w:t>опреме</w:t>
      </w:r>
      <w:r w:rsidRPr="008B05D3">
        <w:rPr>
          <w:rFonts w:eastAsia="Calibri" w:cs="Arial"/>
          <w:lang w:val="hr-HR"/>
        </w:rPr>
        <w:t xml:space="preserve"> </w:t>
      </w:r>
      <w:r w:rsidRPr="008B05D3">
        <w:rPr>
          <w:rFonts w:eastAsia="Calibri" w:cs="Arial"/>
          <w:lang w:val="ru-RU"/>
        </w:rPr>
        <w:t>и</w:t>
      </w:r>
      <w:r w:rsidRPr="008B05D3">
        <w:rPr>
          <w:rFonts w:eastAsia="Calibri" w:cs="Arial"/>
          <w:lang w:val="hr-HR"/>
        </w:rPr>
        <w:t xml:space="preserve"> </w:t>
      </w:r>
      <w:r w:rsidRPr="008B05D3">
        <w:rPr>
          <w:rFonts w:eastAsia="Calibri" w:cs="Arial"/>
          <w:lang w:val="ru-RU"/>
        </w:rPr>
        <w:t>процедура</w:t>
      </w:r>
      <w:r w:rsidRPr="008B05D3">
        <w:rPr>
          <w:rFonts w:eastAsia="Calibri" w:cs="Arial"/>
          <w:lang w:val="hr-HR"/>
        </w:rPr>
        <w:t xml:space="preserve"> </w:t>
      </w:r>
      <w:r w:rsidRPr="008B05D3">
        <w:rPr>
          <w:rFonts w:eastAsia="Calibri" w:cs="Arial"/>
          <w:lang w:val="ru-RU"/>
        </w:rPr>
        <w:t>за</w:t>
      </w:r>
      <w:r w:rsidRPr="008B05D3">
        <w:rPr>
          <w:rFonts w:eastAsia="Calibri" w:cs="Arial"/>
          <w:lang w:val="hr-HR"/>
        </w:rPr>
        <w:t xml:space="preserve"> </w:t>
      </w:r>
      <w:r w:rsidRPr="008B05D3">
        <w:rPr>
          <w:rFonts w:eastAsia="Calibri" w:cs="Arial"/>
          <w:lang w:val="ru-RU"/>
        </w:rPr>
        <w:t>пу</w:t>
      </w:r>
      <w:r w:rsidRPr="008B05D3">
        <w:rPr>
          <w:rFonts w:eastAsia="Calibri" w:cs="Arial"/>
          <w:lang w:val="hr-HR"/>
        </w:rPr>
        <w:t>ш</w:t>
      </w:r>
      <w:r w:rsidRPr="008B05D3">
        <w:rPr>
          <w:rFonts w:eastAsia="Calibri" w:cs="Arial"/>
          <w:lang w:val="ru-RU"/>
        </w:rPr>
        <w:t>тање</w:t>
      </w:r>
      <w:r w:rsidRPr="008B05D3">
        <w:rPr>
          <w:rFonts w:eastAsia="Calibri" w:cs="Arial"/>
          <w:lang w:val="hr-HR"/>
        </w:rPr>
        <w:t xml:space="preserve"> </w:t>
      </w:r>
      <w:r w:rsidRPr="008B05D3">
        <w:rPr>
          <w:rFonts w:eastAsia="Calibri" w:cs="Arial"/>
          <w:lang w:val="ru-RU"/>
        </w:rPr>
        <w:t>у</w:t>
      </w:r>
      <w:r w:rsidRPr="008B05D3">
        <w:rPr>
          <w:rFonts w:eastAsia="Calibri" w:cs="Arial"/>
          <w:lang w:val="hr-HR"/>
        </w:rPr>
        <w:t xml:space="preserve"> </w:t>
      </w:r>
      <w:r w:rsidRPr="008B05D3">
        <w:rPr>
          <w:rFonts w:eastAsia="Calibri" w:cs="Arial"/>
          <w:lang w:val="ru-RU"/>
        </w:rPr>
        <w:t>погон</w:t>
      </w:r>
      <w:r w:rsidRPr="008B05D3">
        <w:rPr>
          <w:rFonts w:eastAsia="Calibri" w:cs="Arial"/>
          <w:lang w:val="hr-HR"/>
        </w:rPr>
        <w:t xml:space="preserve"> </w:t>
      </w:r>
      <w:r w:rsidRPr="008B05D3">
        <w:rPr>
          <w:rFonts w:eastAsia="Calibri" w:cs="Arial"/>
          <w:lang w:val="ru-RU"/>
        </w:rPr>
        <w:t>и</w:t>
      </w:r>
      <w:r w:rsidRPr="008B05D3">
        <w:rPr>
          <w:rFonts w:eastAsia="Calibri" w:cs="Arial"/>
          <w:lang w:val="hr-HR"/>
        </w:rPr>
        <w:t xml:space="preserve"> </w:t>
      </w:r>
      <w:r w:rsidRPr="008B05D3">
        <w:rPr>
          <w:rFonts w:eastAsia="Calibri" w:cs="Arial"/>
          <w:lang w:val="ru-RU"/>
        </w:rPr>
        <w:t>обука</w:t>
      </w:r>
      <w:r w:rsidRPr="008B05D3">
        <w:rPr>
          <w:rFonts w:eastAsia="Calibri" w:cs="Arial"/>
          <w:lang w:val="hr-HR"/>
        </w:rPr>
        <w:t xml:space="preserve"> </w:t>
      </w:r>
      <w:r w:rsidRPr="008B05D3">
        <w:rPr>
          <w:rFonts w:eastAsia="Calibri" w:cs="Arial"/>
          <w:lang w:val="ru-RU"/>
        </w:rPr>
        <w:t>представника</w:t>
      </w:r>
      <w:r w:rsidRPr="008B05D3">
        <w:rPr>
          <w:rFonts w:eastAsia="Calibri" w:cs="Arial"/>
          <w:lang w:val="hr-HR"/>
        </w:rPr>
        <w:t xml:space="preserve"> </w:t>
      </w:r>
      <w:r w:rsidRPr="008B05D3">
        <w:rPr>
          <w:rFonts w:eastAsia="Calibri" w:cs="Arial"/>
          <w:lang w:val="ru-RU"/>
        </w:rPr>
        <w:t>Инвеститора</w:t>
      </w:r>
      <w:r w:rsidRPr="008B05D3">
        <w:rPr>
          <w:rFonts w:eastAsia="Calibri" w:cs="Arial"/>
          <w:lang w:val="hr-HR"/>
        </w:rPr>
        <w:t xml:space="preserve"> </w:t>
      </w:r>
      <w:r w:rsidRPr="008B05D3">
        <w:rPr>
          <w:rFonts w:eastAsia="Calibri" w:cs="Arial"/>
          <w:lang w:val="ru-RU"/>
        </w:rPr>
        <w:t>на</w:t>
      </w:r>
      <w:r w:rsidRPr="008B05D3">
        <w:rPr>
          <w:rFonts w:eastAsia="Calibri" w:cs="Arial"/>
          <w:lang w:val="hr-HR"/>
        </w:rPr>
        <w:t xml:space="preserve"> </w:t>
      </w:r>
      <w:r w:rsidRPr="008B05D3">
        <w:rPr>
          <w:rFonts w:eastAsia="Calibri" w:cs="Arial"/>
          <w:lang w:val="ru-RU"/>
        </w:rPr>
        <w:t>српском</w:t>
      </w:r>
      <w:r w:rsidRPr="008B05D3">
        <w:rPr>
          <w:rFonts w:eastAsia="Calibri" w:cs="Arial"/>
          <w:lang w:val="hr-HR"/>
        </w:rPr>
        <w:t xml:space="preserve"> </w:t>
      </w:r>
      <w:r w:rsidRPr="008B05D3">
        <w:rPr>
          <w:rFonts w:eastAsia="Calibri" w:cs="Arial"/>
          <w:lang w:val="ru-RU"/>
        </w:rPr>
        <w:t>језику</w:t>
      </w:r>
      <w:r w:rsidRPr="008B05D3">
        <w:rPr>
          <w:rFonts w:eastAsia="Calibri" w:cs="Arial"/>
          <w:lang w:val="hr-HR"/>
        </w:rPr>
        <w:t>,</w:t>
      </w:r>
    </w:p>
    <w:p w:rsidR="008B05D3" w:rsidRPr="008B05D3" w:rsidRDefault="008B05D3" w:rsidP="00D37428">
      <w:pPr>
        <w:numPr>
          <w:ilvl w:val="0"/>
          <w:numId w:val="35"/>
        </w:numPr>
        <w:rPr>
          <w:rFonts w:eastAsia="Calibri" w:cs="Arial"/>
          <w:lang w:val="hr-HR"/>
        </w:rPr>
      </w:pPr>
      <w:r w:rsidRPr="008B05D3">
        <w:rPr>
          <w:rFonts w:eastAsia="Calibri" w:cs="Arial"/>
          <w:lang w:val="sr-Cyrl-CS"/>
        </w:rPr>
        <w:t>Транспорт до ТЕ</w:t>
      </w:r>
      <w:r w:rsidRPr="008B05D3">
        <w:rPr>
          <w:rFonts w:eastAsia="Calibri" w:cs="Arial"/>
          <w:lang w:val="sr-Latn-RS"/>
        </w:rPr>
        <w:t>НТ Б</w:t>
      </w:r>
      <w:r w:rsidRPr="008B05D3">
        <w:rPr>
          <w:rFonts w:eastAsia="Calibri" w:cs="Arial"/>
          <w:lang w:val="sr-Cyrl-CS"/>
        </w:rPr>
        <w:t>, обавеза је Извођача (локација складиштења опреме је у кругу ТЕ</w:t>
      </w:r>
      <w:r w:rsidRPr="008B05D3">
        <w:rPr>
          <w:rFonts w:eastAsia="Calibri" w:cs="Arial"/>
          <w:lang w:val="sr-Latn-RS"/>
        </w:rPr>
        <w:t>НТ Б</w:t>
      </w:r>
      <w:r w:rsidRPr="008B05D3">
        <w:rPr>
          <w:rFonts w:eastAsia="Calibri" w:cs="Arial"/>
          <w:lang w:val="sr-Cyrl-CS"/>
        </w:rPr>
        <w:t xml:space="preserve">). </w:t>
      </w:r>
    </w:p>
    <w:p w:rsidR="008B05D3" w:rsidRPr="008B05D3" w:rsidRDefault="008B05D3" w:rsidP="00D37428">
      <w:pPr>
        <w:numPr>
          <w:ilvl w:val="1"/>
          <w:numId w:val="42"/>
        </w:numPr>
        <w:rPr>
          <w:rFonts w:eastAsia="Calibri" w:cs="Arial"/>
          <w:b/>
          <w:lang w:val="sr-Latn-RS"/>
        </w:rPr>
      </w:pPr>
      <w:r w:rsidRPr="008B05D3">
        <w:rPr>
          <w:rFonts w:eastAsia="Calibri" w:cs="Arial"/>
          <w:b/>
          <w:lang w:val="sr-Latn-RS"/>
        </w:rPr>
        <w:t>ОБАВЕЗЕ НАРУЧИОЦА ПОСЛА</w:t>
      </w:r>
    </w:p>
    <w:p w:rsidR="008B05D3" w:rsidRPr="008B05D3" w:rsidRDefault="008B05D3" w:rsidP="008B05D3">
      <w:pPr>
        <w:rPr>
          <w:rFonts w:eastAsia="Calibri" w:cs="Arial"/>
          <w:lang w:val="sr-Latn-RS"/>
        </w:rPr>
      </w:pPr>
      <w:r w:rsidRPr="008B05D3">
        <w:rPr>
          <w:rFonts w:eastAsia="Calibri" w:cs="Arial"/>
          <w:lang w:val="sr-Cyrl-CS"/>
        </w:rPr>
        <w:t>Основне обавезе наручиоца посла су:</w:t>
      </w:r>
    </w:p>
    <w:p w:rsidR="008B05D3" w:rsidRPr="008B05D3" w:rsidRDefault="008B05D3" w:rsidP="00D37428">
      <w:pPr>
        <w:numPr>
          <w:ilvl w:val="0"/>
          <w:numId w:val="35"/>
        </w:numPr>
        <w:rPr>
          <w:rFonts w:eastAsia="Calibri" w:cs="Arial"/>
          <w:lang w:val="sr-Cyrl-CS"/>
        </w:rPr>
      </w:pPr>
      <w:r w:rsidRPr="008B05D3">
        <w:rPr>
          <w:rFonts w:eastAsia="Calibri" w:cs="Arial"/>
          <w:lang w:val="sr-Latn-RS"/>
        </w:rPr>
        <w:t>Да стави на располагање извршиоцу посла сву потребну постојећу документацију потребну за завршетак радова,</w:t>
      </w:r>
    </w:p>
    <w:p w:rsidR="008B05D3" w:rsidRPr="008B05D3" w:rsidRDefault="008B05D3" w:rsidP="00D37428">
      <w:pPr>
        <w:numPr>
          <w:ilvl w:val="0"/>
          <w:numId w:val="35"/>
        </w:numPr>
        <w:rPr>
          <w:rFonts w:eastAsia="Calibri" w:cs="Arial"/>
          <w:lang w:val="sr-Cyrl-CS"/>
        </w:rPr>
      </w:pPr>
      <w:r w:rsidRPr="008B05D3">
        <w:rPr>
          <w:rFonts w:eastAsia="Calibri" w:cs="Arial"/>
          <w:lang w:val="sr-Latn-RS"/>
        </w:rPr>
        <w:t>Да омогући извођачу радова снимање стварног стања на лицу места у циљу обезбеђивања података који су неопходни за израду наведених радова а нису обухваћени пројектно техничком документацијом,</w:t>
      </w:r>
    </w:p>
    <w:p w:rsidR="008B05D3" w:rsidRPr="008B05D3" w:rsidRDefault="008B05D3" w:rsidP="00D37428">
      <w:pPr>
        <w:numPr>
          <w:ilvl w:val="0"/>
          <w:numId w:val="35"/>
        </w:numPr>
        <w:rPr>
          <w:rFonts w:eastAsia="Calibri" w:cs="Arial"/>
          <w:lang w:val="sr-Latn-RS"/>
        </w:rPr>
      </w:pPr>
      <w:r w:rsidRPr="008B05D3">
        <w:rPr>
          <w:rFonts w:eastAsia="Calibri" w:cs="Arial"/>
          <w:lang w:val="sr-Latn-RS"/>
        </w:rPr>
        <w:t>Наручилац је у обавези да обезбеди одговарајућу инспекцију и надзор извршених радова. Инвеститор овлашћује стручно лице које ће вршити контролу квалитета изведених радова од стране Извођача.</w:t>
      </w:r>
    </w:p>
    <w:p w:rsidR="00730311" w:rsidRDefault="00730311" w:rsidP="00730311">
      <w:pPr>
        <w:contextualSpacing/>
        <w:rPr>
          <w:rFonts w:cs="Arial"/>
          <w:b/>
          <w:lang w:val="sr-Cyrl-RS"/>
        </w:rPr>
      </w:pPr>
    </w:p>
    <w:p w:rsidR="00730311" w:rsidRDefault="00730311" w:rsidP="00730311">
      <w:pPr>
        <w:contextualSpacing/>
        <w:rPr>
          <w:rFonts w:cs="Arial"/>
          <w:b/>
          <w:lang w:val="sr-Cyrl-RS"/>
        </w:rPr>
      </w:pPr>
      <w:r>
        <w:rPr>
          <w:rFonts w:cs="Arial"/>
          <w:b/>
          <w:lang w:val="sr-Cyrl-RS"/>
        </w:rPr>
        <w:t>Д</w:t>
      </w:r>
      <w:r w:rsidRPr="008E536A">
        <w:rPr>
          <w:rFonts w:cs="Arial"/>
          <w:b/>
          <w:lang w:val="sr-Latn-RS"/>
        </w:rPr>
        <w:t>окументација коју је понуђач обавезан да достави као део понуде:</w:t>
      </w:r>
    </w:p>
    <w:p w:rsidR="00730311" w:rsidRPr="00730311" w:rsidRDefault="00730311" w:rsidP="00730311">
      <w:pPr>
        <w:spacing w:before="0"/>
        <w:contextualSpacing/>
        <w:rPr>
          <w:rFonts w:cs="Arial"/>
          <w:lang w:val="sr-Cyrl-RS"/>
        </w:rPr>
      </w:pPr>
      <w:r w:rsidRPr="00730311">
        <w:rPr>
          <w:rFonts w:cs="Arial"/>
          <w:lang w:val="sr-Cyrl-RS"/>
        </w:rPr>
        <w:t>-</w:t>
      </w:r>
      <w:r w:rsidRPr="00730311">
        <w:t xml:space="preserve"> </w:t>
      </w:r>
      <w:r w:rsidRPr="00730311">
        <w:rPr>
          <w:rFonts w:cs="Arial"/>
          <w:lang w:val="sr-Cyrl-RS"/>
        </w:rPr>
        <w:t>Лиценца П052М1 - Пројектовање термотехничких, термоенергетских, процесних и гасних инсталација за термоелектране снаге 10 и више MW;</w:t>
      </w:r>
    </w:p>
    <w:p w:rsidR="00730311" w:rsidRPr="00730311" w:rsidRDefault="00730311" w:rsidP="00730311">
      <w:pPr>
        <w:spacing w:before="0"/>
        <w:contextualSpacing/>
        <w:rPr>
          <w:rFonts w:cs="Arial"/>
          <w:lang w:val="sr-Cyrl-RS"/>
        </w:rPr>
      </w:pPr>
      <w:r w:rsidRPr="00730311">
        <w:rPr>
          <w:rFonts w:cs="Arial"/>
          <w:lang w:val="sr-Cyrl-CS"/>
        </w:rPr>
        <w:t xml:space="preserve">- Лиценца П052Е1 – </w:t>
      </w:r>
      <w:r w:rsidRPr="00730311">
        <w:rPr>
          <w:rFonts w:cs="Arial"/>
          <w:lang w:val="sr-Cyrl-RS"/>
        </w:rPr>
        <w:t xml:space="preserve">Пројектовање електроенергетских инсталација високог и средњег напона за термоелектране снаге 10 и више </w:t>
      </w:r>
      <w:r w:rsidRPr="00730311">
        <w:rPr>
          <w:rFonts w:cs="Arial"/>
        </w:rPr>
        <w:t>MW</w:t>
      </w:r>
      <w:r w:rsidRPr="00730311">
        <w:rPr>
          <w:rFonts w:cs="Arial"/>
          <w:lang w:val="sr-Cyrl-RS"/>
        </w:rPr>
        <w:t>;</w:t>
      </w:r>
    </w:p>
    <w:p w:rsidR="00730311" w:rsidRPr="00730311" w:rsidRDefault="00730311" w:rsidP="00730311">
      <w:pPr>
        <w:spacing w:before="0"/>
        <w:contextualSpacing/>
        <w:rPr>
          <w:rFonts w:cs="Arial"/>
          <w:lang w:val="sr-Cyrl-RS"/>
        </w:rPr>
      </w:pPr>
      <w:r w:rsidRPr="00730311">
        <w:rPr>
          <w:rFonts w:cs="Arial"/>
          <w:lang w:val="sr-Cyrl-RS"/>
        </w:rPr>
        <w:t>- Лиценца И052М1 – Извођење термотехничких, термоенергетских, процесних и гасних инсталација на термоелектранама снаге 10 и више MW</w:t>
      </w:r>
    </w:p>
    <w:p w:rsidR="002A16C7" w:rsidRPr="00730311" w:rsidRDefault="00730311" w:rsidP="00730311">
      <w:pPr>
        <w:spacing w:before="0"/>
        <w:rPr>
          <w:lang w:val="sr-Cyrl-RS" w:eastAsia="ar-SA"/>
        </w:rPr>
      </w:pPr>
      <w:r w:rsidRPr="00730311">
        <w:rPr>
          <w:lang w:val="sr-Cyrl-RS" w:eastAsia="ar-SA"/>
        </w:rPr>
        <w:t>- Лиценца И052Е1 – Извођење електроенергетских инсталација високог и средњег напона за термоелектране снаге 10 и више MW</w:t>
      </w:r>
    </w:p>
    <w:p w:rsidR="00822DB6" w:rsidRPr="008B05D3" w:rsidRDefault="000628D0" w:rsidP="00822DB6">
      <w:pPr>
        <w:pStyle w:val="Heading10"/>
        <w:spacing w:after="120"/>
        <w:rPr>
          <w:rFonts w:eastAsia="TimesNewRomanPSMT" w:cs="Arial"/>
          <w:bCs/>
          <w:iCs/>
          <w:u w:val="single"/>
          <w:lang w:val="sr-Cyrl-RS"/>
        </w:rPr>
      </w:pPr>
      <w:r w:rsidRPr="008B05D3">
        <w:rPr>
          <w:rFonts w:cs="Arial"/>
          <w:u w:val="single"/>
        </w:rPr>
        <w:t>3.</w:t>
      </w:r>
      <w:r w:rsidR="008B05D3" w:rsidRPr="008B05D3">
        <w:rPr>
          <w:rFonts w:cs="Arial"/>
          <w:u w:val="single"/>
          <w:lang w:val="sr-Cyrl-RS"/>
        </w:rPr>
        <w:t>1</w:t>
      </w:r>
      <w:r w:rsidRPr="008B05D3">
        <w:rPr>
          <w:rFonts w:cs="Arial"/>
          <w:u w:val="single"/>
        </w:rPr>
        <w:t xml:space="preserve"> </w:t>
      </w:r>
      <w:r w:rsidR="00822DB6" w:rsidRPr="008B05D3">
        <w:rPr>
          <w:rFonts w:eastAsia="TimesNewRomanPSMT" w:cs="Arial"/>
          <w:bCs/>
          <w:iCs/>
          <w:u w:val="single"/>
          <w:lang w:val="sr-Cyrl-RS"/>
        </w:rPr>
        <w:t>Рок испоруке и рок извршења услуга</w:t>
      </w:r>
      <w:r w:rsidR="00822DB6" w:rsidRPr="008B05D3">
        <w:rPr>
          <w:rFonts w:eastAsia="TimesNewRomanPSMT" w:cs="Arial"/>
          <w:bCs/>
          <w:iCs/>
          <w:u w:val="single"/>
        </w:rPr>
        <w:t xml:space="preserve">: </w:t>
      </w:r>
    </w:p>
    <w:p w:rsidR="008B05D3" w:rsidRPr="008B05D3" w:rsidRDefault="008B05D3" w:rsidP="008B05D3">
      <w:pPr>
        <w:rPr>
          <w:rFonts w:eastAsia="TimesNewRomanPSMT"/>
          <w:lang w:val="sr-Cyrl-RS" w:eastAsia="ar-SA"/>
        </w:rPr>
      </w:pPr>
      <w:r>
        <w:rPr>
          <w:rFonts w:eastAsia="TimesNewRomanPSMT"/>
          <w:lang w:val="sr-Cyrl-RS" w:eastAsia="ar-SA"/>
        </w:rPr>
        <w:t>Рок за п</w:t>
      </w:r>
      <w:r w:rsidRPr="008B05D3">
        <w:rPr>
          <w:rFonts w:eastAsia="TimesNewRomanPSMT"/>
          <w:lang w:val="sr-Cyrl-RS" w:eastAsia="ar-SA"/>
        </w:rPr>
        <w:t>ројектовање</w:t>
      </w:r>
      <w:r>
        <w:rPr>
          <w:rFonts w:eastAsia="TimesNewRomanPSMT"/>
          <w:lang w:val="sr-Cyrl-RS" w:eastAsia="ar-SA"/>
        </w:rPr>
        <w:t xml:space="preserve"> не може бити дужи од</w:t>
      </w:r>
      <w:r w:rsidRPr="008B05D3">
        <w:rPr>
          <w:rFonts w:eastAsia="TimesNewRomanPSMT"/>
          <w:lang w:val="sr-Cyrl-RS" w:eastAsia="ar-SA"/>
        </w:rPr>
        <w:t xml:space="preserve"> 30 дана</w:t>
      </w:r>
      <w:r w:rsidRPr="008B05D3">
        <w:rPr>
          <w:rFonts w:eastAsia="TimesNewRomanPSMT"/>
          <w:lang w:eastAsia="ar-SA"/>
        </w:rPr>
        <w:t xml:space="preserve"> </w:t>
      </w:r>
      <w:r w:rsidRPr="008B05D3">
        <w:rPr>
          <w:rFonts w:eastAsia="TimesNewRomanPSMT"/>
          <w:lang w:val="sr-Cyrl-RS" w:eastAsia="ar-SA"/>
        </w:rPr>
        <w:t>од ступања уговора на снагу</w:t>
      </w:r>
      <w:r>
        <w:rPr>
          <w:rFonts w:eastAsia="TimesNewRomanPSMT"/>
          <w:lang w:val="sr-Cyrl-RS" w:eastAsia="ar-SA"/>
        </w:rPr>
        <w:t>.</w:t>
      </w:r>
    </w:p>
    <w:p w:rsidR="008B05D3" w:rsidRPr="008B05D3" w:rsidRDefault="008B05D3" w:rsidP="008B05D3">
      <w:pPr>
        <w:rPr>
          <w:rFonts w:eastAsia="TimesNewRomanPSMT"/>
          <w:lang w:val="sr-Cyrl-RS" w:eastAsia="ar-SA"/>
        </w:rPr>
      </w:pPr>
      <w:r>
        <w:rPr>
          <w:rFonts w:eastAsia="TimesNewRomanPSMT"/>
          <w:lang w:val="sr-Cyrl-RS" w:eastAsia="ar-SA"/>
        </w:rPr>
        <w:t>Рок за испоруку и монтажу не може бити дужи од</w:t>
      </w:r>
      <w:r w:rsidRPr="008B05D3">
        <w:rPr>
          <w:rFonts w:eastAsia="TimesNewRomanPSMT"/>
          <w:lang w:val="sr-Cyrl-RS" w:eastAsia="ar-SA"/>
        </w:rPr>
        <w:t xml:space="preserve"> </w:t>
      </w:r>
      <w:r w:rsidRPr="008B05D3">
        <w:rPr>
          <w:rFonts w:eastAsia="TimesNewRomanPSMT"/>
          <w:lang w:eastAsia="ar-SA"/>
        </w:rPr>
        <w:t>6</w:t>
      </w:r>
      <w:r w:rsidRPr="008B05D3">
        <w:rPr>
          <w:rFonts w:eastAsia="TimesNewRomanPSMT"/>
          <w:lang w:val="sr-Cyrl-RS" w:eastAsia="ar-SA"/>
        </w:rPr>
        <w:t>0 дана од увођења извођача у посао. Увођењем у посао сматраће се први дан потписивања дневника, одмах након усвајања пројекта</w:t>
      </w:r>
      <w:r>
        <w:rPr>
          <w:rFonts w:eastAsia="TimesNewRomanPSMT"/>
          <w:lang w:val="sr-Cyrl-RS" w:eastAsia="ar-SA"/>
        </w:rPr>
        <w:t>.</w:t>
      </w:r>
    </w:p>
    <w:p w:rsidR="008B05D3" w:rsidRDefault="008B05D3" w:rsidP="0047548A">
      <w:pPr>
        <w:pStyle w:val="Heading10"/>
        <w:spacing w:after="120"/>
        <w:rPr>
          <w:rFonts w:cs="Arial"/>
          <w:lang w:val="sr-Cyrl-RS"/>
        </w:rPr>
      </w:pPr>
      <w:bookmarkStart w:id="20" w:name="_Toc441651542"/>
      <w:bookmarkStart w:id="21" w:name="_Toc442559880"/>
    </w:p>
    <w:p w:rsidR="001C3753" w:rsidRDefault="001C3753" w:rsidP="0047548A">
      <w:pPr>
        <w:pStyle w:val="Heading10"/>
        <w:spacing w:after="120"/>
        <w:rPr>
          <w:rFonts w:cs="Arial"/>
          <w:u w:val="single"/>
          <w:lang w:val="sr-Latn-RS"/>
        </w:rPr>
      </w:pPr>
    </w:p>
    <w:p w:rsidR="00DB369C" w:rsidRPr="008B05D3" w:rsidRDefault="00781B02" w:rsidP="0047548A">
      <w:pPr>
        <w:pStyle w:val="Heading10"/>
        <w:spacing w:after="120"/>
        <w:rPr>
          <w:rFonts w:cs="Arial"/>
          <w:u w:val="single"/>
          <w:lang w:val="sr-Cyrl-RS"/>
        </w:rPr>
      </w:pPr>
      <w:r w:rsidRPr="008B05D3">
        <w:rPr>
          <w:rFonts w:cs="Arial"/>
          <w:u w:val="single"/>
        </w:rPr>
        <w:t>3.</w:t>
      </w:r>
      <w:r w:rsidR="008B05D3" w:rsidRPr="008B05D3">
        <w:rPr>
          <w:rFonts w:cs="Arial"/>
          <w:u w:val="single"/>
          <w:lang w:val="sr-Cyrl-RS"/>
        </w:rPr>
        <w:t>2</w:t>
      </w:r>
      <w:r w:rsidRPr="008B05D3">
        <w:rPr>
          <w:rFonts w:cs="Arial"/>
          <w:u w:val="single"/>
        </w:rPr>
        <w:t>.</w:t>
      </w:r>
      <w:r w:rsidR="00DB369C" w:rsidRPr="008B05D3">
        <w:rPr>
          <w:rFonts w:cs="Arial"/>
          <w:u w:val="single"/>
        </w:rPr>
        <w:t xml:space="preserve">Место </w:t>
      </w:r>
      <w:bookmarkEnd w:id="20"/>
      <w:bookmarkEnd w:id="21"/>
      <w:r w:rsidR="00A63575" w:rsidRPr="008B05D3">
        <w:rPr>
          <w:rFonts w:cs="Arial"/>
          <w:u w:val="single"/>
        </w:rPr>
        <w:t>извршења услуга</w:t>
      </w:r>
      <w:r w:rsidR="00B6163F" w:rsidRPr="008B05D3">
        <w:rPr>
          <w:rFonts w:cs="Arial"/>
          <w:u w:val="single"/>
          <w:lang w:val="sr-Cyrl-RS"/>
        </w:rPr>
        <w:t xml:space="preserve"> </w:t>
      </w:r>
      <w:r w:rsidR="00822DB6" w:rsidRPr="008B05D3">
        <w:rPr>
          <w:rFonts w:cs="Arial"/>
          <w:u w:val="single"/>
          <w:lang w:val="sr-Cyrl-RS"/>
        </w:rPr>
        <w:t>и паритет</w:t>
      </w:r>
    </w:p>
    <w:p w:rsidR="00B6163F" w:rsidRPr="00033FE8" w:rsidRDefault="00822DB6" w:rsidP="004559F1">
      <w:pPr>
        <w:spacing w:before="0"/>
        <w:rPr>
          <w:rFonts w:cs="Arial"/>
          <w:lang w:val="sr-Cyrl-RS" w:eastAsia="zh-CN"/>
        </w:rPr>
      </w:pPr>
      <w:r w:rsidRPr="00033FE8">
        <w:rPr>
          <w:rFonts w:eastAsia="TimesNewRomanPSMT" w:cs="Arial"/>
          <w:bCs/>
          <w:lang w:val="sr-Cyrl-RS"/>
        </w:rPr>
        <w:t xml:space="preserve">Место извршења услуге и испоруке опреме је </w:t>
      </w:r>
      <w:r w:rsidRPr="00033FE8">
        <w:rPr>
          <w:rFonts w:eastAsia="Calibri" w:cs="Arial"/>
          <w:lang w:val="sr-Cyrl-RS" w:eastAsia="zh-CN"/>
        </w:rPr>
        <w:t>Огранак ТЕНТ, локација ТЕНТ Б, Обреновац-Ушће</w:t>
      </w:r>
      <w:r w:rsidR="00AF36C4">
        <w:rPr>
          <w:rFonts w:cs="Arial"/>
          <w:lang w:val="sr-Cyrl-RS" w:eastAsia="zh-CN"/>
        </w:rPr>
        <w:t>.</w:t>
      </w:r>
    </w:p>
    <w:p w:rsidR="00822DB6" w:rsidRPr="00033FE8" w:rsidRDefault="00822DB6" w:rsidP="00822DB6">
      <w:pPr>
        <w:spacing w:before="0" w:after="120" w:line="276" w:lineRule="auto"/>
        <w:rPr>
          <w:rFonts w:eastAsia="Calibri" w:cs="Arial"/>
          <w:lang w:val="ru-RU"/>
        </w:rPr>
      </w:pPr>
      <w:r w:rsidRPr="00033FE8">
        <w:rPr>
          <w:rFonts w:eastAsia="TimesNewRomanPSMT" w:cs="Arial"/>
          <w:bCs/>
          <w:lang w:val="sr-Cyrl-RS"/>
        </w:rPr>
        <w:t>Паритет је ф</w:t>
      </w:r>
      <w:r w:rsidRPr="00033FE8">
        <w:rPr>
          <w:rFonts w:eastAsia="Calibri" w:cs="Arial"/>
          <w:lang w:val="ru-RU"/>
        </w:rPr>
        <w:t xml:space="preserve">ранко </w:t>
      </w:r>
      <w:r w:rsidR="00BA7A0D" w:rsidRPr="00033FE8">
        <w:rPr>
          <w:rFonts w:eastAsia="Calibri" w:cs="Arial"/>
          <w:lang w:val="sr-Cyrl-RS" w:eastAsia="zh-CN"/>
        </w:rPr>
        <w:t>Огранак ТЕНТ, локација ТЕНТ Б, Обреновац-Ушће</w:t>
      </w:r>
      <w:r w:rsidRPr="00033FE8">
        <w:rPr>
          <w:rFonts w:eastAsia="Calibri" w:cs="Arial"/>
          <w:lang w:val="sr-Cyrl-RS"/>
        </w:rPr>
        <w:t>.</w:t>
      </w:r>
      <w:r w:rsidRPr="00033FE8">
        <w:rPr>
          <w:rFonts w:eastAsia="Calibri" w:cs="Arial"/>
          <w:lang w:val="ru-RU"/>
        </w:rPr>
        <w:t xml:space="preserve"> </w:t>
      </w:r>
    </w:p>
    <w:p w:rsidR="008112A2" w:rsidRPr="008B05D3" w:rsidRDefault="00781B02" w:rsidP="0047548A">
      <w:pPr>
        <w:pStyle w:val="Heading10"/>
        <w:spacing w:after="120"/>
        <w:rPr>
          <w:rFonts w:cs="Arial"/>
          <w:u w:val="single"/>
        </w:rPr>
      </w:pPr>
      <w:r w:rsidRPr="008B05D3">
        <w:rPr>
          <w:rFonts w:cs="Arial"/>
          <w:u w:val="single"/>
          <w:lang w:val="en-US"/>
        </w:rPr>
        <w:t>3.</w:t>
      </w:r>
      <w:r w:rsidR="008B05D3" w:rsidRPr="008B05D3">
        <w:rPr>
          <w:rFonts w:cs="Arial"/>
          <w:u w:val="single"/>
          <w:lang w:val="sr-Cyrl-RS"/>
        </w:rPr>
        <w:t>3</w:t>
      </w:r>
      <w:r w:rsidRPr="008B05D3">
        <w:rPr>
          <w:rFonts w:cs="Arial"/>
          <w:u w:val="single"/>
          <w:lang w:val="en-US"/>
        </w:rPr>
        <w:t xml:space="preserve">. </w:t>
      </w:r>
      <w:r w:rsidR="008112A2" w:rsidRPr="008B05D3">
        <w:rPr>
          <w:rFonts w:cs="Arial"/>
          <w:u w:val="single"/>
        </w:rPr>
        <w:t>Квалитативни и квантитативни пријем</w:t>
      </w:r>
    </w:p>
    <w:p w:rsidR="00822DB6" w:rsidRDefault="00822DB6" w:rsidP="00822DB6">
      <w:pPr>
        <w:tabs>
          <w:tab w:val="left" w:pos="567"/>
        </w:tabs>
        <w:spacing w:before="0"/>
        <w:rPr>
          <w:rFonts w:cs="Arial"/>
          <w:lang w:val="sr-Cyrl-RS"/>
        </w:rPr>
      </w:pPr>
      <w:r w:rsidRPr="00033FE8">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033FE8">
        <w:rPr>
          <w:rFonts w:cs="Arial"/>
          <w:lang w:val="sr-Cyrl-RS"/>
        </w:rPr>
        <w:t>ТЕНТ Б, Обреновац-Ушће</w:t>
      </w:r>
      <w:r w:rsidRPr="00033FE8">
        <w:rPr>
          <w:rFonts w:cs="Arial"/>
        </w:rPr>
        <w:t>.</w:t>
      </w:r>
    </w:p>
    <w:p w:rsidR="00AF36C4" w:rsidRPr="00AF36C4" w:rsidRDefault="00AF36C4" w:rsidP="00822DB6">
      <w:pPr>
        <w:tabs>
          <w:tab w:val="left" w:pos="567"/>
        </w:tabs>
        <w:spacing w:before="0"/>
        <w:rPr>
          <w:rFonts w:cs="Arial"/>
          <w:lang w:val="sr-Cyrl-RS"/>
        </w:rPr>
      </w:pPr>
    </w:p>
    <w:p w:rsidR="00822DB6" w:rsidRPr="00183776" w:rsidRDefault="00822DB6" w:rsidP="00822DB6">
      <w:pPr>
        <w:tabs>
          <w:tab w:val="left" w:pos="567"/>
        </w:tabs>
        <w:spacing w:before="0"/>
        <w:rPr>
          <w:rFonts w:cs="Arial"/>
        </w:rPr>
      </w:pPr>
      <w:r w:rsidRPr="00183776">
        <w:rPr>
          <w:rFonts w:cs="Arial"/>
        </w:rPr>
        <w:t xml:space="preserve">У случају да се приликом пријема Услуге утврди да стварно стање не одговара обиму и квалитету, </w:t>
      </w:r>
      <w:r w:rsidRPr="00183776">
        <w:rPr>
          <w:rFonts w:cs="Arial"/>
          <w:lang w:val="sr-Cyrl-RS"/>
        </w:rPr>
        <w:t>Наручилац</w:t>
      </w:r>
      <w:r w:rsidRPr="00183776">
        <w:rPr>
          <w:rFonts w:cs="Arial"/>
        </w:rPr>
        <w:t xml:space="preserve"> је дужан да рекламацију записнички констатује и исту одмах достави </w:t>
      </w:r>
      <w:r w:rsidRPr="00183776">
        <w:rPr>
          <w:rFonts w:cs="Arial"/>
          <w:lang w:val="sr-Cyrl-RS"/>
        </w:rPr>
        <w:t>изабраном понуђачу</w:t>
      </w:r>
      <w:r w:rsidRPr="00183776">
        <w:rPr>
          <w:rFonts w:cs="Arial"/>
        </w:rPr>
        <w:t xml:space="preserve"> у року од </w:t>
      </w:r>
      <w:r w:rsidRPr="00183776">
        <w:rPr>
          <w:rFonts w:cs="Arial"/>
          <w:lang w:val="sr-Cyrl-RS"/>
        </w:rPr>
        <w:t>8</w:t>
      </w:r>
      <w:r w:rsidRPr="00183776">
        <w:rPr>
          <w:rFonts w:cs="Arial"/>
        </w:rPr>
        <w:t xml:space="preserve"> (словима:</w:t>
      </w:r>
      <w:r w:rsidRPr="00183776">
        <w:rPr>
          <w:rFonts w:cs="Arial"/>
          <w:lang w:val="sr-Cyrl-RS"/>
        </w:rPr>
        <w:t>осам</w:t>
      </w:r>
      <w:r w:rsidRPr="00183776">
        <w:rPr>
          <w:rFonts w:cs="Arial"/>
        </w:rPr>
        <w:t>) дана.</w:t>
      </w:r>
    </w:p>
    <w:p w:rsidR="001E6F42" w:rsidRPr="00183776" w:rsidRDefault="00822DB6" w:rsidP="00822DB6">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183776">
        <w:rPr>
          <w:rFonts w:ascii="Arial" w:eastAsia="Times New Roman" w:hAnsi="Arial" w:cs="Arial"/>
          <w:lang w:val="sr-Cyrl-RS"/>
        </w:rPr>
        <w:t>Изабрани понуђач</w:t>
      </w:r>
      <w:r w:rsidRPr="00183776">
        <w:rPr>
          <w:rFonts w:ascii="Arial" w:eastAsia="Times New Roman" w:hAnsi="Arial" w:cs="Arial"/>
        </w:rPr>
        <w:t xml:space="preserve"> услуге се обавезује да недостатке установљене од стране </w:t>
      </w:r>
      <w:r w:rsidRPr="00183776">
        <w:rPr>
          <w:rFonts w:ascii="Arial" w:eastAsia="Times New Roman" w:hAnsi="Arial" w:cs="Arial"/>
          <w:lang w:val="sr-Cyrl-RS"/>
        </w:rPr>
        <w:t>Наручиоца</w:t>
      </w:r>
      <w:r w:rsidRPr="00183776">
        <w:rPr>
          <w:rFonts w:ascii="Arial" w:eastAsia="Times New Roman" w:hAnsi="Arial" w:cs="Arial"/>
        </w:rPr>
        <w:t xml:space="preserve"> приликом квантитативног и квалитативног пријема отклони у </w:t>
      </w:r>
      <w:r w:rsidRPr="00183776">
        <w:rPr>
          <w:rFonts w:ascii="Arial" w:eastAsia="Times New Roman" w:hAnsi="Arial" w:cs="Arial"/>
          <w:lang w:val="sr-Cyrl-RS"/>
        </w:rPr>
        <w:t>примереном року зависно од сложености услуге која је пружена и</w:t>
      </w:r>
      <w:r w:rsidRPr="00183776">
        <w:rPr>
          <w:rFonts w:ascii="Arial" w:eastAsia="Times New Roman" w:hAnsi="Arial" w:cs="Arial"/>
        </w:rPr>
        <w:t xml:space="preserve"> о свом трошку</w:t>
      </w:r>
      <w:r w:rsidR="009955D9" w:rsidRPr="00183776">
        <w:rPr>
          <w:rFonts w:ascii="Arial" w:eastAsia="Times New Roman" w:hAnsi="Arial" w:cs="Arial"/>
          <w:lang w:val="sr-Cyrl-RS"/>
        </w:rPr>
        <w:t>.</w:t>
      </w:r>
    </w:p>
    <w:p w:rsidR="004D14FC" w:rsidRPr="008B05D3" w:rsidRDefault="00781B02" w:rsidP="0047548A">
      <w:pPr>
        <w:pStyle w:val="Heading10"/>
        <w:spacing w:after="120"/>
        <w:rPr>
          <w:rFonts w:cs="Arial"/>
          <w:u w:val="single"/>
          <w:lang w:val="sr-Cyrl-RS"/>
        </w:rPr>
      </w:pPr>
      <w:bookmarkStart w:id="22" w:name="_Toc441651543"/>
      <w:bookmarkStart w:id="23" w:name="_Toc442559881"/>
      <w:r w:rsidRPr="008B05D3">
        <w:rPr>
          <w:rFonts w:cs="Arial"/>
          <w:u w:val="single"/>
          <w:lang w:val="en-US"/>
        </w:rPr>
        <w:t>3.</w:t>
      </w:r>
      <w:r w:rsidR="008B05D3" w:rsidRPr="008B05D3">
        <w:rPr>
          <w:rFonts w:cs="Arial"/>
          <w:u w:val="single"/>
          <w:lang w:val="sr-Cyrl-RS"/>
        </w:rPr>
        <w:t>4</w:t>
      </w:r>
      <w:r w:rsidRPr="008B05D3">
        <w:rPr>
          <w:rFonts w:cs="Arial"/>
          <w:u w:val="single"/>
          <w:lang w:val="en-US"/>
        </w:rPr>
        <w:t xml:space="preserve">. </w:t>
      </w:r>
      <w:r w:rsidR="004D14FC" w:rsidRPr="008B05D3">
        <w:rPr>
          <w:rFonts w:cs="Arial"/>
          <w:u w:val="single"/>
        </w:rPr>
        <w:t>Гарантни рок</w:t>
      </w:r>
      <w:bookmarkEnd w:id="22"/>
      <w:bookmarkEnd w:id="23"/>
    </w:p>
    <w:p w:rsidR="00822DB6" w:rsidRPr="00183776" w:rsidRDefault="00822DB6" w:rsidP="00822DB6">
      <w:pPr>
        <w:autoSpaceDE w:val="0"/>
        <w:autoSpaceDN w:val="0"/>
        <w:adjustRightInd w:val="0"/>
        <w:spacing w:before="0"/>
        <w:contextualSpacing/>
        <w:rPr>
          <w:rFonts w:eastAsia="Calibri" w:cs="Arial"/>
          <w:lang w:val="sr-Cyrl-RS"/>
        </w:rPr>
      </w:pPr>
      <w:r w:rsidRPr="00183776">
        <w:rPr>
          <w:rFonts w:eastAsia="Calibri" w:cs="Arial"/>
          <w:lang w:val="sr-Cyrl-CS"/>
        </w:rPr>
        <w:t xml:space="preserve">Гарантни период за опрему и уградњу не може бити краћи </w:t>
      </w:r>
      <w:r w:rsidRPr="001C3753">
        <w:rPr>
          <w:rFonts w:eastAsia="Calibri" w:cs="Arial"/>
          <w:lang w:val="sr-Cyrl-CS"/>
        </w:rPr>
        <w:t>од 24 месеца</w:t>
      </w:r>
      <w:r w:rsidRPr="00183776">
        <w:rPr>
          <w:rFonts w:eastAsia="Calibri" w:cs="Arial"/>
          <w:lang w:val="sr-Cyrl-CS"/>
        </w:rPr>
        <w:t xml:space="preserve"> за опрему и уградњу и  почеће да тече од дана пуштања у рад опреме</w:t>
      </w:r>
      <w:r w:rsidR="008B05D3">
        <w:rPr>
          <w:rFonts w:eastAsia="Calibri" w:cs="Arial"/>
          <w:lang w:val="sr-Cyrl-CS"/>
        </w:rPr>
        <w:t xml:space="preserve"> и доказивања перформанси</w:t>
      </w:r>
      <w:r w:rsidRPr="00183776">
        <w:rPr>
          <w:rFonts w:eastAsia="Calibri" w:cs="Arial"/>
          <w:lang w:val="sr-Cyrl-CS"/>
        </w:rPr>
        <w:t xml:space="preserve">, што ће бити констатовано у записнику </w:t>
      </w:r>
      <w:r w:rsidRPr="00183776">
        <w:rPr>
          <w:rFonts w:eastAsia="Calibri" w:cs="Arial"/>
          <w:lang w:val="sr-Cyrl-RS"/>
        </w:rPr>
        <w:t>о</w:t>
      </w:r>
      <w:r w:rsidRPr="00183776">
        <w:rPr>
          <w:rFonts w:eastAsia="Calibri" w:cs="Arial"/>
        </w:rPr>
        <w:t xml:space="preserve"> квалитативном </w:t>
      </w:r>
      <w:r w:rsidRPr="00183776">
        <w:rPr>
          <w:rFonts w:eastAsia="Calibri" w:cs="Arial"/>
          <w:lang w:val="sr-Cyrl-RS"/>
        </w:rPr>
        <w:t xml:space="preserve">и квантитативном </w:t>
      </w:r>
      <w:r w:rsidRPr="00183776">
        <w:rPr>
          <w:rFonts w:eastAsia="Calibri" w:cs="Arial"/>
        </w:rPr>
        <w:t>пријему Услуге</w:t>
      </w:r>
      <w:r w:rsidRPr="00183776">
        <w:rPr>
          <w:rFonts w:eastAsia="Calibri" w:cs="Arial"/>
          <w:lang w:val="sr-Cyrl-RS"/>
        </w:rPr>
        <w:t>.</w:t>
      </w:r>
    </w:p>
    <w:p w:rsidR="0047548A" w:rsidRPr="00183776" w:rsidRDefault="0047548A" w:rsidP="007C6A5A">
      <w:pPr>
        <w:spacing w:before="0"/>
        <w:rPr>
          <w:rFonts w:cs="Arial"/>
          <w:lang w:val="sr-Cyrl-RS" w:eastAsia="zh-CN"/>
        </w:rPr>
      </w:pPr>
    </w:p>
    <w:p w:rsidR="004D14FC" w:rsidRPr="00183776" w:rsidRDefault="004D14FC" w:rsidP="00280127">
      <w:pPr>
        <w:spacing w:before="0"/>
        <w:rPr>
          <w:rFonts w:cs="Arial"/>
          <w:lang w:val="sr-Cyrl-RS" w:eastAsia="zh-CN"/>
        </w:rPr>
      </w:pPr>
      <w:r w:rsidRPr="00183776">
        <w:rPr>
          <w:rFonts w:cs="Arial"/>
          <w:lang w:val="sr-Cyrl-CS" w:eastAsia="zh-CN"/>
        </w:rPr>
        <w:t xml:space="preserve">Изабрани </w:t>
      </w:r>
      <w:r w:rsidRPr="00183776">
        <w:rPr>
          <w:rFonts w:cs="Arial"/>
          <w:lang w:eastAsia="zh-CN"/>
        </w:rPr>
        <w:t xml:space="preserve">Понуђач је дужан да о свом трошку отклони све евентуалне недостатке у току трајања гарантног рока. </w:t>
      </w:r>
    </w:p>
    <w:p w:rsidR="005D760E" w:rsidRDefault="005D760E" w:rsidP="001C3753">
      <w:pPr>
        <w:pStyle w:val="Heading10"/>
        <w:spacing w:before="0"/>
        <w:rPr>
          <w:rFonts w:cs="Arial"/>
          <w:lang w:val="sr-Latn-RS"/>
        </w:rPr>
      </w:pPr>
    </w:p>
    <w:p w:rsidR="00822DB6" w:rsidRPr="001C3753" w:rsidRDefault="00822DB6" w:rsidP="001C3753">
      <w:pPr>
        <w:pStyle w:val="Heading10"/>
        <w:spacing w:before="0"/>
        <w:rPr>
          <w:rFonts w:eastAsia="TimesNewRomanPSMT" w:cs="Arial"/>
          <w:bCs/>
          <w:u w:val="single"/>
          <w:lang w:eastAsia="hr-HR"/>
        </w:rPr>
      </w:pPr>
      <w:r w:rsidRPr="001C3753">
        <w:rPr>
          <w:rFonts w:cs="Arial"/>
          <w:u w:val="single"/>
        </w:rPr>
        <w:t>3.</w:t>
      </w:r>
      <w:r w:rsidR="008B05D3" w:rsidRPr="001C3753">
        <w:rPr>
          <w:rFonts w:cs="Arial"/>
          <w:u w:val="single"/>
          <w:lang w:val="sr-Cyrl-RS"/>
        </w:rPr>
        <w:t>5</w:t>
      </w:r>
      <w:r w:rsidRPr="001C3753">
        <w:rPr>
          <w:rFonts w:cs="Arial"/>
          <w:u w:val="single"/>
        </w:rPr>
        <w:t xml:space="preserve">. </w:t>
      </w:r>
      <w:r w:rsidRPr="001C3753">
        <w:rPr>
          <w:rFonts w:eastAsia="TimesNewRomanPSMT" w:cs="Arial"/>
          <w:bCs/>
          <w:u w:val="single"/>
          <w:lang w:eastAsia="hr-HR"/>
        </w:rPr>
        <w:t>Посета објекту</w:t>
      </w:r>
    </w:p>
    <w:p w:rsidR="00822DB6" w:rsidRPr="001C3753" w:rsidRDefault="00822DB6" w:rsidP="00822DB6">
      <w:pPr>
        <w:autoSpaceDE w:val="0"/>
        <w:autoSpaceDN w:val="0"/>
        <w:adjustRightInd w:val="0"/>
        <w:spacing w:before="0"/>
        <w:contextualSpacing/>
        <w:rPr>
          <w:rFonts w:eastAsia="Calibri" w:cs="Arial"/>
          <w:lang w:val="ru-RU"/>
        </w:rPr>
      </w:pPr>
      <w:r w:rsidRPr="001C3753">
        <w:rPr>
          <w:rFonts w:eastAsia="Calibri" w:cs="Arial"/>
          <w:lang w:val="ru-RU"/>
        </w:rPr>
        <w:t>Пре давања понуде, током припреме понуде, сваки понуђач може да посети ТЕНТ Б и упозна се са предметом набавке.</w:t>
      </w:r>
    </w:p>
    <w:p w:rsidR="00822DB6" w:rsidRPr="001C3753" w:rsidRDefault="00822DB6" w:rsidP="00822DB6">
      <w:pPr>
        <w:autoSpaceDE w:val="0"/>
        <w:autoSpaceDN w:val="0"/>
        <w:adjustRightInd w:val="0"/>
        <w:spacing w:before="0"/>
        <w:ind w:left="720"/>
        <w:contextualSpacing/>
        <w:rPr>
          <w:rFonts w:eastAsia="Calibri" w:cs="Arial"/>
          <w:lang w:val="ru-RU"/>
        </w:rPr>
      </w:pPr>
    </w:p>
    <w:p w:rsidR="00822DB6" w:rsidRPr="00183776" w:rsidRDefault="00822DB6" w:rsidP="00822DB6">
      <w:pPr>
        <w:spacing w:before="0"/>
        <w:rPr>
          <w:rStyle w:val="Hyperlink"/>
          <w:rFonts w:eastAsia="TimesNewRomanPSMT" w:cs="Arial"/>
          <w:bCs/>
          <w:color w:val="auto"/>
          <w:lang w:val="sr-Cyrl-RS"/>
        </w:rPr>
      </w:pPr>
      <w:r w:rsidRPr="001C3753">
        <w:rPr>
          <w:rFonts w:eastAsia="TimesNewRomanPSMT" w:cs="Arial"/>
          <w:bCs/>
          <w:lang w:val="sr-Cyrl-RS" w:eastAsia="x-none"/>
        </w:rPr>
        <w:t xml:space="preserve">Особа за контакт ради заказивања посете је инж. </w:t>
      </w:r>
      <w:r w:rsidR="001C3753" w:rsidRPr="001C3753">
        <w:rPr>
          <w:rFonts w:eastAsia="Calibri" w:cs="Arial"/>
          <w:lang w:val="sr-Cyrl-RS" w:eastAsia="x-none"/>
        </w:rPr>
        <w:t>Стаменко Јовановић</w:t>
      </w:r>
      <w:r w:rsidRPr="001C3753">
        <w:rPr>
          <w:rFonts w:eastAsia="Calibri" w:cs="Arial"/>
          <w:lang w:val="x-none" w:eastAsia="x-none"/>
        </w:rPr>
        <w:t xml:space="preserve">, </w:t>
      </w:r>
      <w:r w:rsidRPr="001C3753">
        <w:rPr>
          <w:rFonts w:eastAsia="Calibri" w:cs="Arial"/>
          <w:lang w:val="sr-Cyrl-RS" w:eastAsia="x-none"/>
        </w:rPr>
        <w:t>е-</w:t>
      </w:r>
      <w:r w:rsidRPr="001C3753">
        <w:rPr>
          <w:rFonts w:eastAsia="Calibri" w:cs="Arial"/>
          <w:lang w:val="x-none" w:eastAsia="x-none"/>
        </w:rPr>
        <w:t>mail</w:t>
      </w:r>
      <w:r w:rsidRPr="001C3753">
        <w:rPr>
          <w:rFonts w:eastAsia="Calibri" w:cs="Arial"/>
          <w:lang w:val="sr-Cyrl-RS" w:eastAsia="x-none"/>
        </w:rPr>
        <w:t xml:space="preserve">: </w:t>
      </w:r>
      <w:hyperlink r:id="rId167" w:history="1">
        <w:r w:rsidR="001C3753" w:rsidRPr="001C3753">
          <w:rPr>
            <w:rStyle w:val="Hyperlink"/>
            <w:rFonts w:eastAsia="TimesNewRomanPSMT" w:cs="Arial"/>
            <w:bCs/>
            <w:lang w:val="sr-Cyrl-RS"/>
          </w:rPr>
          <w:t>stamenko.jovanovic</w:t>
        </w:r>
        <w:r w:rsidR="001C3753" w:rsidRPr="001C3753">
          <w:rPr>
            <w:rStyle w:val="Hyperlink"/>
            <w:rFonts w:eastAsia="TimesNewRomanPSMT" w:cs="Arial"/>
            <w:bCs/>
          </w:rPr>
          <w:t>@eps.rs</w:t>
        </w:r>
      </w:hyperlink>
      <w:r w:rsidRPr="001C3753">
        <w:rPr>
          <w:rStyle w:val="Hyperlink"/>
          <w:rFonts w:eastAsia="TimesNewRomanPSMT" w:cs="Arial"/>
          <w:bCs/>
          <w:color w:val="auto"/>
          <w:lang w:val="sr-Cyrl-RS"/>
        </w:rPr>
        <w:t>.</w:t>
      </w:r>
    </w:p>
    <w:p w:rsidR="0047548A" w:rsidRDefault="0047548A" w:rsidP="00280127">
      <w:pPr>
        <w:spacing w:before="0"/>
        <w:rPr>
          <w:rFonts w:cs="Arial"/>
          <w:lang w:val="sr-Latn-RS" w:eastAsia="zh-CN"/>
        </w:rPr>
      </w:pPr>
    </w:p>
    <w:p w:rsidR="00822DB6" w:rsidRPr="008B05D3" w:rsidRDefault="00822DB6" w:rsidP="00822DB6">
      <w:pPr>
        <w:autoSpaceDE w:val="0"/>
        <w:autoSpaceDN w:val="0"/>
        <w:adjustRightInd w:val="0"/>
        <w:spacing w:before="0" w:after="200" w:line="276" w:lineRule="auto"/>
        <w:contextualSpacing/>
        <w:jc w:val="left"/>
        <w:rPr>
          <w:rFonts w:eastAsia="TimesNewRomanPSMT" w:cs="Arial"/>
          <w:bCs/>
          <w:iCs/>
          <w:u w:val="single"/>
        </w:rPr>
      </w:pPr>
      <w:r w:rsidRPr="008B05D3">
        <w:rPr>
          <w:rFonts w:eastAsia="TimesNewRomanPSMT" w:cs="Arial"/>
          <w:b/>
          <w:bCs/>
          <w:iCs/>
          <w:u w:val="single"/>
          <w:lang w:val="sr-Cyrl-RS"/>
        </w:rPr>
        <w:t>3.</w:t>
      </w:r>
      <w:r w:rsidR="008B05D3" w:rsidRPr="008B05D3">
        <w:rPr>
          <w:rFonts w:eastAsia="TimesNewRomanPSMT" w:cs="Arial"/>
          <w:b/>
          <w:bCs/>
          <w:iCs/>
          <w:u w:val="single"/>
          <w:lang w:val="sr-Cyrl-RS"/>
        </w:rPr>
        <w:t>6</w:t>
      </w:r>
      <w:r w:rsidRPr="008B05D3">
        <w:rPr>
          <w:rFonts w:eastAsia="TimesNewRomanPSMT" w:cs="Arial"/>
          <w:b/>
          <w:bCs/>
          <w:iCs/>
          <w:u w:val="single"/>
          <w:lang w:val="sr-Cyrl-RS"/>
        </w:rPr>
        <w:t>.Каталози или изводи из каталога</w:t>
      </w:r>
      <w:r w:rsidR="002A2999" w:rsidRPr="008B05D3">
        <w:rPr>
          <w:rFonts w:eastAsia="TimesNewRomanPSMT" w:cs="Arial"/>
          <w:b/>
          <w:bCs/>
          <w:iCs/>
          <w:u w:val="single"/>
          <w:lang w:val="sr-Cyrl-RS"/>
        </w:rPr>
        <w:t>:</w:t>
      </w:r>
    </w:p>
    <w:p w:rsidR="001C3753" w:rsidRDefault="00EF2C74" w:rsidP="00822DB6">
      <w:pPr>
        <w:autoSpaceDE w:val="0"/>
        <w:autoSpaceDN w:val="0"/>
        <w:adjustRightInd w:val="0"/>
        <w:spacing w:before="0"/>
        <w:contextualSpacing/>
        <w:rPr>
          <w:rFonts w:eastAsia="Calibri" w:cs="Arial"/>
          <w:lang w:val="sr-Cyrl-RS"/>
        </w:rPr>
      </w:pPr>
      <w:r w:rsidRPr="000A1542">
        <w:rPr>
          <w:rFonts w:eastAsia="Calibri" w:cs="Arial"/>
          <w:lang w:val="sr-Cyrl-RS"/>
        </w:rPr>
        <w:t>Понуђач је обавезан да д</w:t>
      </w:r>
      <w:r w:rsidRPr="000A1542">
        <w:rPr>
          <w:rFonts w:eastAsia="Calibri" w:cs="Arial"/>
          <w:lang w:val="sr-Latn-CS"/>
        </w:rPr>
        <w:t>остави</w:t>
      </w:r>
      <w:r w:rsidRPr="000A1542">
        <w:rPr>
          <w:rFonts w:eastAsia="Calibri" w:cs="Arial"/>
          <w:lang w:val="sr-Cyrl-RS"/>
        </w:rPr>
        <w:t xml:space="preserve"> каталоге или изводе из каталога из којих се може видети да понуђена опрема одговара захтеваним техничким карактеристикама</w:t>
      </w:r>
      <w:r w:rsidRPr="00217965">
        <w:rPr>
          <w:rFonts w:eastAsia="Calibri" w:cs="Arial"/>
          <w:lang w:val="sr-Cyrl-RS"/>
        </w:rPr>
        <w:t xml:space="preserve">. </w:t>
      </w:r>
    </w:p>
    <w:p w:rsidR="00822DB6" w:rsidRDefault="00822DB6" w:rsidP="00822DB6">
      <w:pPr>
        <w:autoSpaceDE w:val="0"/>
        <w:autoSpaceDN w:val="0"/>
        <w:adjustRightInd w:val="0"/>
        <w:spacing w:before="0"/>
        <w:contextualSpacing/>
        <w:rPr>
          <w:rFonts w:eastAsia="Calibri" w:cs="Arial"/>
          <w:lang w:val="sr-Cyrl-RS"/>
        </w:rPr>
      </w:pPr>
    </w:p>
    <w:p w:rsidR="00FA589A" w:rsidRPr="00AF36C4" w:rsidRDefault="00FA589A" w:rsidP="00822DB6">
      <w:pPr>
        <w:autoSpaceDE w:val="0"/>
        <w:autoSpaceDN w:val="0"/>
        <w:adjustRightInd w:val="0"/>
        <w:spacing w:before="0"/>
        <w:contextualSpacing/>
        <w:rPr>
          <w:rFonts w:eastAsia="Calibri" w:cs="Arial"/>
          <w:lang w:val="sr-Cyrl-RS"/>
        </w:rPr>
      </w:pPr>
    </w:p>
    <w:p w:rsidR="003364F5" w:rsidRPr="003364F5" w:rsidRDefault="003364F5" w:rsidP="003364F5">
      <w:pPr>
        <w:pStyle w:val="ListParagraph"/>
        <w:numPr>
          <w:ilvl w:val="0"/>
          <w:numId w:val="12"/>
        </w:numPr>
        <w:spacing w:after="0"/>
        <w:rPr>
          <w:rFonts w:ascii="Arial" w:eastAsia="Times New Roman" w:hAnsi="Arial" w:cs="Arial"/>
          <w:b/>
          <w:lang w:val="sr-Cyrl-CS" w:eastAsia="ar-SA"/>
        </w:rPr>
      </w:pPr>
      <w:r w:rsidRPr="003364F5">
        <w:rPr>
          <w:rFonts w:ascii="Arial" w:eastAsia="Times New Roman" w:hAnsi="Arial" w:cs="Arial"/>
          <w:b/>
          <w:lang w:val="sr-Cyrl-CS" w:eastAsia="ar-SA"/>
        </w:rPr>
        <w:t xml:space="preserve">УСЛОВИ ЗА УЧЕШЋЕ У ПОСТУПКУ ЈАВНЕ НАБАВКЕ ИЗ ЧЛ. 75. </w:t>
      </w:r>
      <w:r w:rsidR="008B05D3">
        <w:rPr>
          <w:rFonts w:ascii="Arial" w:eastAsia="Times New Roman" w:hAnsi="Arial" w:cs="Arial"/>
          <w:b/>
          <w:lang w:val="sr-Cyrl-CS" w:eastAsia="ar-SA"/>
        </w:rPr>
        <w:t xml:space="preserve">И 76. </w:t>
      </w:r>
      <w:r w:rsidRPr="003364F5">
        <w:rPr>
          <w:rFonts w:ascii="Arial" w:eastAsia="Times New Roman" w:hAnsi="Arial" w:cs="Arial"/>
          <w:b/>
          <w:lang w:val="sr-Cyrl-CS" w:eastAsia="ar-SA"/>
        </w:rPr>
        <w:t>ЗАКОНА О ЈАВНИМ НАБАВКАМА И УПУТСТВО КАКО СЕ ДОКАЗУЈЕ ИСПУЊЕНОСТ ТИХ УСЛОВА</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182"/>
      </w:tblGrid>
      <w:tr w:rsidR="00175774" w:rsidRPr="00E47C2E" w:rsidTr="00A5687D">
        <w:trPr>
          <w:trHeight w:val="524"/>
          <w:jc w:val="center"/>
        </w:trPr>
        <w:tc>
          <w:tcPr>
            <w:tcW w:w="675" w:type="dxa"/>
            <w:vAlign w:val="center"/>
          </w:tcPr>
          <w:p w:rsidR="00175774" w:rsidRPr="00E47C2E" w:rsidRDefault="00175774" w:rsidP="003A4822">
            <w:pPr>
              <w:jc w:val="center"/>
              <w:rPr>
                <w:rFonts w:cs="Arial"/>
                <w:b/>
              </w:rPr>
            </w:pPr>
            <w:r w:rsidRPr="00E47C2E">
              <w:rPr>
                <w:rFonts w:cs="Arial"/>
                <w:b/>
              </w:rPr>
              <w:t>Ред. бр.</w:t>
            </w:r>
          </w:p>
        </w:tc>
        <w:tc>
          <w:tcPr>
            <w:tcW w:w="9182"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A5687D">
        <w:trPr>
          <w:jc w:val="center"/>
        </w:trPr>
        <w:tc>
          <w:tcPr>
            <w:tcW w:w="675" w:type="dxa"/>
            <w:vAlign w:val="center"/>
          </w:tcPr>
          <w:p w:rsidR="00175774" w:rsidRPr="00E47C2E" w:rsidRDefault="00175774" w:rsidP="003A4822">
            <w:pPr>
              <w:jc w:val="center"/>
              <w:rPr>
                <w:rFonts w:cs="Arial"/>
              </w:rPr>
            </w:pPr>
            <w:r w:rsidRPr="00E47C2E">
              <w:rPr>
                <w:rFonts w:cs="Arial"/>
              </w:rPr>
              <w:t>1.</w:t>
            </w:r>
          </w:p>
        </w:tc>
        <w:tc>
          <w:tcPr>
            <w:tcW w:w="9182"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rPr>
                <w:rFonts w:eastAsia="Calibri" w:cs="Arial"/>
              </w:rPr>
            </w:pPr>
            <w:r w:rsidRPr="00E47C2E">
              <w:rPr>
                <w:rFonts w:eastAsia="Calibri" w:cs="Arial"/>
              </w:rPr>
              <w:lastRenderedPageBreak/>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EF42F0">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A5687D">
        <w:trPr>
          <w:trHeight w:val="4349"/>
          <w:jc w:val="center"/>
        </w:trPr>
        <w:tc>
          <w:tcPr>
            <w:tcW w:w="675" w:type="dxa"/>
            <w:vAlign w:val="center"/>
          </w:tcPr>
          <w:p w:rsidR="00175774" w:rsidRPr="00E47C2E" w:rsidRDefault="00175774" w:rsidP="003A4822">
            <w:pPr>
              <w:jc w:val="center"/>
              <w:rPr>
                <w:rFonts w:cs="Arial"/>
              </w:rPr>
            </w:pPr>
            <w:r w:rsidRPr="00E47C2E">
              <w:rPr>
                <w:rFonts w:cs="Arial"/>
              </w:rPr>
              <w:lastRenderedPageBreak/>
              <w:t>2.</w:t>
            </w:r>
          </w:p>
        </w:tc>
        <w:tc>
          <w:tcPr>
            <w:tcW w:w="9182"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Default="00E13FFC" w:rsidP="00E13FFC">
            <w:pPr>
              <w:jc w:val="left"/>
              <w:rPr>
                <w:rFonts w:cs="Arial"/>
                <w:lang w:val="sr-Cyrl-R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F42F0">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8B05D3" w:rsidRDefault="00E13FFC" w:rsidP="008B05D3">
            <w:pPr>
              <w:tabs>
                <w:tab w:val="left" w:pos="680"/>
              </w:tabs>
              <w:snapToGrid w:val="0"/>
              <w:spacing w:before="0"/>
              <w:contextualSpacing/>
              <w:jc w:val="left"/>
              <w:rPr>
                <w:rFonts w:eastAsia="Calibri" w:cs="Arial"/>
                <w:lang w:val="sr-Cyrl-R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A5687D">
        <w:trPr>
          <w:trHeight w:val="70"/>
          <w:jc w:val="center"/>
        </w:trPr>
        <w:tc>
          <w:tcPr>
            <w:tcW w:w="675" w:type="dxa"/>
            <w:vAlign w:val="center"/>
          </w:tcPr>
          <w:p w:rsidR="00175774" w:rsidRPr="00E47C2E" w:rsidRDefault="00175774" w:rsidP="003A4822">
            <w:pPr>
              <w:jc w:val="center"/>
              <w:rPr>
                <w:rFonts w:cs="Arial"/>
              </w:rPr>
            </w:pPr>
            <w:r w:rsidRPr="00E47C2E">
              <w:rPr>
                <w:rFonts w:cs="Arial"/>
              </w:rPr>
              <w:t>3.</w:t>
            </w:r>
          </w:p>
        </w:tc>
        <w:tc>
          <w:tcPr>
            <w:tcW w:w="9182"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lastRenderedPageBreak/>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F42F0">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6C6505" w:rsidRDefault="00562AED" w:rsidP="00EF42F0">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6C6505" w:rsidRPr="00E47C2E" w:rsidRDefault="006C6505" w:rsidP="006C6505">
            <w:pPr>
              <w:tabs>
                <w:tab w:val="left" w:pos="680"/>
              </w:tabs>
              <w:snapToGrid w:val="0"/>
              <w:spacing w:before="0"/>
              <w:ind w:left="720"/>
              <w:contextualSpacing/>
              <w:rPr>
                <w:rFonts w:cs="Arial"/>
                <w:lang w:val="sr-Latn-CS" w:eastAsia="sr-Latn-CS"/>
              </w:rPr>
            </w:pP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A5687D">
        <w:trPr>
          <w:jc w:val="center"/>
        </w:trPr>
        <w:tc>
          <w:tcPr>
            <w:tcW w:w="675"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9182"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2B2A60">
              <w:rPr>
                <w:rFonts w:cs="Arial"/>
                <w:lang w:val="sr-Cyrl-RS" w:eastAsia="sr-Latn-CS"/>
              </w:rPr>
              <w:t>. 4</w:t>
            </w:r>
            <w:r w:rsidRPr="002B2A60">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EF42F0">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EF42F0">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EF42F0">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A5687D" w:rsidRPr="00E47C2E" w:rsidTr="00A5687D">
        <w:trPr>
          <w:jc w:val="center"/>
        </w:trPr>
        <w:tc>
          <w:tcPr>
            <w:tcW w:w="675" w:type="dxa"/>
            <w:vAlign w:val="center"/>
          </w:tcPr>
          <w:p w:rsidR="00A5687D" w:rsidRPr="00B57B94" w:rsidRDefault="00A5687D" w:rsidP="00A5687D">
            <w:pPr>
              <w:jc w:val="center"/>
              <w:rPr>
                <w:rFonts w:cs="Arial"/>
                <w:lang w:val="sr-Latn-CS" w:eastAsia="sr-Latn-CS"/>
              </w:rPr>
            </w:pPr>
            <w:r w:rsidRPr="00B57B94">
              <w:rPr>
                <w:rFonts w:cs="Arial"/>
                <w:lang w:val="sr-Latn-CS" w:eastAsia="sr-Latn-CS"/>
              </w:rPr>
              <w:t>5.</w:t>
            </w:r>
          </w:p>
        </w:tc>
        <w:tc>
          <w:tcPr>
            <w:tcW w:w="9182" w:type="dxa"/>
          </w:tcPr>
          <w:p w:rsidR="00A5687D" w:rsidRPr="00B57B94" w:rsidRDefault="00A5687D" w:rsidP="00A5687D">
            <w:pPr>
              <w:snapToGrid w:val="0"/>
              <w:rPr>
                <w:rFonts w:cs="Arial"/>
                <w:u w:val="single"/>
                <w:lang w:val="sr-Latn-CS" w:eastAsia="sr-Latn-CS"/>
              </w:rPr>
            </w:pPr>
            <w:r w:rsidRPr="00B57B94">
              <w:rPr>
                <w:rFonts w:cs="Arial"/>
                <w:b/>
                <w:u w:val="single"/>
                <w:lang w:val="sr-Latn-CS" w:eastAsia="sr-Latn-CS"/>
              </w:rPr>
              <w:t>Услов</w:t>
            </w:r>
            <w:r w:rsidRPr="00B57B94">
              <w:rPr>
                <w:rFonts w:cs="Arial"/>
                <w:u w:val="single"/>
                <w:lang w:val="sr-Latn-CS" w:eastAsia="sr-Latn-CS"/>
              </w:rPr>
              <w:t>:</w:t>
            </w:r>
          </w:p>
          <w:p w:rsidR="00A5687D" w:rsidRPr="00A5687D" w:rsidRDefault="00A5687D" w:rsidP="00A5687D">
            <w:pPr>
              <w:snapToGrid w:val="0"/>
              <w:rPr>
                <w:rFonts w:cs="Arial"/>
                <w:lang w:eastAsia="sr-Latn-CS"/>
              </w:rPr>
            </w:pPr>
            <w:r w:rsidRPr="00A5687D">
              <w:rPr>
                <w:rFonts w:cs="Arial"/>
                <w:lang w:val="ru-RU" w:eastAsia="sr-Latn-CS"/>
              </w:rPr>
              <w:t xml:space="preserve">- да има </w:t>
            </w:r>
            <w:r w:rsidRPr="00A5687D">
              <w:rPr>
                <w:rFonts w:cs="Arial"/>
                <w:lang w:val="sr-Cyrl-RS" w:eastAsia="sr-Latn-CS"/>
              </w:rPr>
              <w:t xml:space="preserve">лиценце </w:t>
            </w:r>
            <w:r w:rsidRPr="00A5687D">
              <w:rPr>
                <w:rFonts w:cs="Arial"/>
                <w:lang w:eastAsia="sr-Latn-CS"/>
              </w:rPr>
              <w:t>:</w:t>
            </w:r>
          </w:p>
          <w:p w:rsidR="00A5687D" w:rsidRPr="00A5687D" w:rsidRDefault="00A5687D" w:rsidP="00A5687D">
            <w:pPr>
              <w:snapToGrid w:val="0"/>
              <w:rPr>
                <w:rFonts w:eastAsia="Calibri" w:cs="Arial"/>
                <w:lang w:val="sr-Cyrl-CS"/>
              </w:rPr>
            </w:pPr>
            <w:r w:rsidRPr="00A5687D">
              <w:rPr>
                <w:rFonts w:eastAsia="Calibri" w:cs="Arial"/>
                <w:lang w:val="sr-Cyrl-CS"/>
              </w:rPr>
              <w:t xml:space="preserve">П052М1 - Пројектовање термотехничких, термоенергетских, процесних и гасних инсталација за термоелектране снаге 10 и више MW </w:t>
            </w:r>
          </w:p>
          <w:p w:rsidR="00A5687D" w:rsidRPr="00A5687D" w:rsidRDefault="00A5687D" w:rsidP="00A5687D">
            <w:pPr>
              <w:snapToGrid w:val="0"/>
              <w:rPr>
                <w:rFonts w:cs="Arial"/>
                <w:lang w:val="sr-Cyrl-RS" w:eastAsia="sr-Latn-CS"/>
              </w:rPr>
            </w:pPr>
            <w:r w:rsidRPr="00A5687D">
              <w:rPr>
                <w:rFonts w:cs="Arial"/>
                <w:lang w:eastAsia="sr-Latn-CS"/>
              </w:rPr>
              <w:t xml:space="preserve">П052Е1 – Пројектовање електроенергетских инсталација високог и средњег напона за термоелектране снаге 10 и више MW </w:t>
            </w:r>
          </w:p>
          <w:p w:rsidR="00A5687D" w:rsidRPr="00A5687D" w:rsidRDefault="00A5687D" w:rsidP="00A5687D">
            <w:pPr>
              <w:snapToGrid w:val="0"/>
              <w:rPr>
                <w:rFonts w:cs="Arial"/>
                <w:lang w:val="sr-Cyrl-RS" w:eastAsia="sr-Latn-CS"/>
              </w:rPr>
            </w:pPr>
            <w:r w:rsidRPr="00A5687D">
              <w:rPr>
                <w:rFonts w:cs="Arial"/>
                <w:lang w:val="sr-Cyrl-RS" w:eastAsia="sr-Latn-CS"/>
              </w:rPr>
              <w:t>И052М1 – Извођење термотехничких, термоенергетских, процесних и гасних инсталација на термоелектранама снаге 10 и више MW</w:t>
            </w:r>
            <w:r>
              <w:rPr>
                <w:rFonts w:cs="Arial"/>
                <w:lang w:val="sr-Cyrl-RS" w:eastAsia="sr-Latn-CS"/>
              </w:rPr>
              <w:t xml:space="preserve">  и </w:t>
            </w:r>
          </w:p>
          <w:p w:rsidR="00A5687D" w:rsidRPr="00A5687D" w:rsidRDefault="00A5687D" w:rsidP="00A5687D">
            <w:pPr>
              <w:snapToGrid w:val="0"/>
              <w:rPr>
                <w:rFonts w:cs="Arial"/>
                <w:lang w:val="sr-Cyrl-RS" w:eastAsia="sr-Latn-CS"/>
              </w:rPr>
            </w:pPr>
            <w:r w:rsidRPr="00A5687D">
              <w:rPr>
                <w:rFonts w:cs="Arial"/>
                <w:lang w:val="sr-Cyrl-RS" w:eastAsia="sr-Latn-CS"/>
              </w:rPr>
              <w:t>И052Е1 – Извођење електроенергетских инсталација високог и средњег напона за термоелектране снаге 10 и више MW</w:t>
            </w:r>
          </w:p>
          <w:p w:rsidR="00A5687D" w:rsidRPr="00B57B94" w:rsidRDefault="00A5687D" w:rsidP="00A5687D">
            <w:pPr>
              <w:snapToGrid w:val="0"/>
              <w:rPr>
                <w:rFonts w:cs="Arial"/>
                <w:b/>
                <w:u w:val="single"/>
                <w:lang w:val="sr-Latn-CS" w:eastAsia="sr-Latn-CS"/>
              </w:rPr>
            </w:pPr>
            <w:r w:rsidRPr="00B57B94">
              <w:rPr>
                <w:rFonts w:cs="Arial"/>
                <w:b/>
                <w:u w:val="single"/>
                <w:lang w:val="sr-Latn-CS" w:eastAsia="sr-Latn-CS"/>
              </w:rPr>
              <w:lastRenderedPageBreak/>
              <w:t>Доказ:</w:t>
            </w:r>
          </w:p>
          <w:p w:rsidR="00A5687D" w:rsidRPr="00EF6F4B" w:rsidRDefault="00A5687D" w:rsidP="00A5687D">
            <w:pPr>
              <w:spacing w:before="0"/>
              <w:rPr>
                <w:rFonts w:cs="Arial"/>
                <w:sz w:val="24"/>
                <w:szCs w:val="24"/>
                <w:lang w:val="sr-Cyrl-CS" w:eastAsia="sr-Latn-CS"/>
              </w:rPr>
            </w:pPr>
            <w:r w:rsidRPr="00B57B94">
              <w:rPr>
                <w:rFonts w:cs="Arial"/>
                <w:lang w:val="ru-RU" w:eastAsia="sr-Latn-CS"/>
              </w:rPr>
              <w:t xml:space="preserve">- </w:t>
            </w:r>
            <w:r w:rsidRPr="005B346D">
              <w:rPr>
                <w:rFonts w:eastAsia="Calibri" w:cs="Arial"/>
                <w:sz w:val="24"/>
                <w:szCs w:val="24"/>
                <w:lang w:val="sr-Cyrl-CS"/>
              </w:rPr>
              <w:t>Лиценце П0</w:t>
            </w:r>
            <w:r w:rsidRPr="00A5687D">
              <w:rPr>
                <w:rFonts w:eastAsia="Calibri" w:cs="Arial"/>
                <w:sz w:val="24"/>
                <w:szCs w:val="24"/>
                <w:lang w:val="sr-Cyrl-CS"/>
              </w:rPr>
              <w:t>52М1</w:t>
            </w:r>
            <w:r w:rsidRPr="005B346D">
              <w:rPr>
                <w:rFonts w:eastAsia="Calibri" w:cs="Arial"/>
                <w:sz w:val="24"/>
                <w:szCs w:val="24"/>
                <w:lang w:val="sr-Cyrl-CS"/>
              </w:rPr>
              <w:t>, П0</w:t>
            </w:r>
            <w:r w:rsidRPr="00A5687D">
              <w:rPr>
                <w:rFonts w:eastAsia="Calibri" w:cs="Arial"/>
                <w:sz w:val="24"/>
                <w:szCs w:val="24"/>
                <w:lang w:val="sr-Cyrl-CS"/>
              </w:rPr>
              <w:t>52</w:t>
            </w:r>
            <w:r>
              <w:rPr>
                <w:rFonts w:eastAsia="Calibri" w:cs="Arial"/>
                <w:sz w:val="24"/>
                <w:szCs w:val="24"/>
                <w:lang w:val="sr-Cyrl-CS"/>
              </w:rPr>
              <w:t>Е</w:t>
            </w:r>
            <w:r w:rsidRPr="00A5687D">
              <w:rPr>
                <w:rFonts w:eastAsia="Calibri" w:cs="Arial"/>
                <w:sz w:val="24"/>
                <w:szCs w:val="24"/>
                <w:lang w:val="sr-Cyrl-CS"/>
              </w:rPr>
              <w:t>1</w:t>
            </w:r>
            <w:r>
              <w:rPr>
                <w:rFonts w:eastAsia="Calibri" w:cs="Arial"/>
                <w:sz w:val="24"/>
                <w:szCs w:val="24"/>
                <w:lang w:val="sr-Cyrl-CS"/>
              </w:rPr>
              <w:t>,</w:t>
            </w:r>
            <w:r w:rsidRPr="00A5687D">
              <w:rPr>
                <w:rFonts w:cs="Arial"/>
                <w:lang w:val="sr-Cyrl-RS" w:eastAsia="sr-Latn-CS"/>
              </w:rPr>
              <w:t xml:space="preserve"> </w:t>
            </w:r>
            <w:r w:rsidRPr="00A5687D">
              <w:rPr>
                <w:rFonts w:eastAsia="Calibri" w:cs="Arial"/>
                <w:sz w:val="24"/>
                <w:szCs w:val="24"/>
                <w:lang w:val="sr-Cyrl-RS"/>
              </w:rPr>
              <w:t>И052М1</w:t>
            </w:r>
            <w:r>
              <w:rPr>
                <w:rFonts w:eastAsia="Calibri" w:cs="Arial"/>
                <w:sz w:val="24"/>
                <w:szCs w:val="24"/>
                <w:lang w:val="sr-Cyrl-RS"/>
              </w:rPr>
              <w:t xml:space="preserve"> и </w:t>
            </w:r>
            <w:r w:rsidRPr="00A5687D">
              <w:rPr>
                <w:rFonts w:cs="Arial"/>
                <w:lang w:val="sr-Cyrl-RS" w:eastAsia="sr-Latn-CS"/>
              </w:rPr>
              <w:t>И052Е1</w:t>
            </w:r>
            <w:r w:rsidRPr="005B346D">
              <w:rPr>
                <w:rFonts w:eastAsia="Calibri" w:cs="Arial"/>
                <w:sz w:val="24"/>
                <w:szCs w:val="24"/>
                <w:lang w:val="sr-Cyrl-CS"/>
              </w:rPr>
              <w:t xml:space="preserve"> издате од стране Министарства грађевинарства, саобраћаја и инфраструктуре у складу са изменама и допунама Закона о планирању и изградњи из 2014. године и важећим правилницима</w:t>
            </w:r>
          </w:p>
          <w:p w:rsidR="00A5687D" w:rsidRPr="00B57B94" w:rsidRDefault="00A5687D" w:rsidP="00A5687D">
            <w:pPr>
              <w:snapToGrid w:val="0"/>
              <w:rPr>
                <w:rFonts w:cs="Arial"/>
                <w:b/>
                <w:lang w:val="ru-RU" w:eastAsia="sr-Latn-CS"/>
              </w:rPr>
            </w:pPr>
            <w:r w:rsidRPr="00B57B94">
              <w:rPr>
                <w:rFonts w:cs="Arial"/>
                <w:b/>
                <w:lang w:val="ru-RU" w:eastAsia="sr-Latn-CS"/>
              </w:rPr>
              <w:t xml:space="preserve">Напомена: </w:t>
            </w:r>
          </w:p>
          <w:p w:rsidR="00A5687D" w:rsidRPr="00B57B94" w:rsidRDefault="00A5687D" w:rsidP="00D37428">
            <w:pPr>
              <w:numPr>
                <w:ilvl w:val="0"/>
                <w:numId w:val="45"/>
              </w:numPr>
              <w:snapToGrid w:val="0"/>
              <w:spacing w:before="0"/>
              <w:rPr>
                <w:rFonts w:cs="Arial"/>
                <w:lang w:val="ru-RU" w:eastAsia="sr-Latn-CS"/>
              </w:rPr>
            </w:pPr>
            <w:r w:rsidRPr="00B57B94">
              <w:rPr>
                <w:rFonts w:cs="Arial"/>
                <w:lang w:val="ru-RU" w:eastAsia="sr-Latn-CS"/>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A5687D" w:rsidRPr="00B57B94" w:rsidRDefault="00A5687D" w:rsidP="00D37428">
            <w:pPr>
              <w:numPr>
                <w:ilvl w:val="0"/>
                <w:numId w:val="45"/>
              </w:numPr>
              <w:snapToGrid w:val="0"/>
              <w:spacing w:before="0"/>
              <w:rPr>
                <w:rFonts w:cs="Arial"/>
                <w:lang w:val="ru-RU" w:eastAsia="sr-Latn-CS"/>
              </w:rPr>
            </w:pPr>
            <w:r w:rsidRPr="00B57B94">
              <w:rPr>
                <w:rFonts w:cs="Arial"/>
                <w:lang w:val="ru-RU" w:eastAsia="sr-Latn-CS"/>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A5687D" w:rsidRPr="00B57B94" w:rsidRDefault="00A5687D" w:rsidP="00D37428">
            <w:pPr>
              <w:numPr>
                <w:ilvl w:val="0"/>
                <w:numId w:val="45"/>
              </w:numPr>
              <w:snapToGrid w:val="0"/>
              <w:spacing w:before="0"/>
              <w:rPr>
                <w:rFonts w:cs="Arial"/>
                <w:lang w:val="sr-Latn-CS" w:eastAsia="sr-Latn-CS"/>
              </w:rPr>
            </w:pPr>
            <w:r w:rsidRPr="00B57B94">
              <w:rPr>
                <w:rFonts w:cs="Arial"/>
                <w:lang w:val="ru-RU" w:eastAsia="sr-Latn-CS"/>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8B05D3" w:rsidRPr="00E47C2E" w:rsidTr="00A5687D">
        <w:trPr>
          <w:jc w:val="center"/>
        </w:trPr>
        <w:tc>
          <w:tcPr>
            <w:tcW w:w="675" w:type="dxa"/>
            <w:vAlign w:val="center"/>
          </w:tcPr>
          <w:p w:rsidR="008B05D3" w:rsidRPr="00E47C2E" w:rsidRDefault="008B05D3" w:rsidP="008B05D3">
            <w:pPr>
              <w:jc w:val="center"/>
              <w:rPr>
                <w:rFonts w:cs="Arial"/>
              </w:rPr>
            </w:pPr>
          </w:p>
        </w:tc>
        <w:tc>
          <w:tcPr>
            <w:tcW w:w="9182" w:type="dxa"/>
          </w:tcPr>
          <w:p w:rsidR="008B05D3" w:rsidRPr="002220A6" w:rsidRDefault="008B05D3" w:rsidP="008B05D3">
            <w:pPr>
              <w:ind w:right="-180"/>
              <w:jc w:val="center"/>
              <w:rPr>
                <w:rFonts w:cs="Arial"/>
                <w:b/>
              </w:rPr>
            </w:pPr>
            <w:r w:rsidRPr="002220A6">
              <w:rPr>
                <w:rFonts w:cs="Arial"/>
                <w:b/>
                <w:lang w:val="sr-Latn-CS" w:eastAsia="sr-Latn-CS"/>
              </w:rPr>
              <w:t>4</w:t>
            </w:r>
            <w:r w:rsidRPr="002220A6">
              <w:rPr>
                <w:rFonts w:cs="Arial"/>
                <w:b/>
              </w:rPr>
              <w:t xml:space="preserve">.2  ДОДАТНИ УСЛОВИ </w:t>
            </w:r>
          </w:p>
          <w:p w:rsidR="008B05D3" w:rsidRPr="00E47C2E" w:rsidRDefault="008B05D3" w:rsidP="008B05D3">
            <w:pPr>
              <w:ind w:right="-180"/>
              <w:jc w:val="center"/>
              <w:rPr>
                <w:rFonts w:cs="Arial"/>
                <w:b/>
                <w:u w:val="single"/>
                <w:lang w:val="sr-Latn-CS" w:eastAsia="sr-Latn-CS"/>
              </w:rPr>
            </w:pPr>
            <w:r w:rsidRPr="002220A6">
              <w:rPr>
                <w:rFonts w:cs="Arial"/>
                <w:b/>
              </w:rPr>
              <w:t>ЗА УЧЕШЋЕ У ПОСТУПКУ ЈАВНЕ НАБАВКЕ ИЗ ЧЛАНА 76. ЗАКОНА</w:t>
            </w:r>
          </w:p>
        </w:tc>
      </w:tr>
      <w:tr w:rsidR="008B05D3" w:rsidRPr="00E47C2E" w:rsidTr="00A5687D">
        <w:trPr>
          <w:jc w:val="center"/>
        </w:trPr>
        <w:tc>
          <w:tcPr>
            <w:tcW w:w="675" w:type="dxa"/>
            <w:vAlign w:val="center"/>
          </w:tcPr>
          <w:p w:rsidR="008B05D3" w:rsidRDefault="001C3753" w:rsidP="008B05D3">
            <w:pPr>
              <w:jc w:val="center"/>
              <w:rPr>
                <w:rFonts w:cs="Arial"/>
                <w:lang w:val="sr-Cyrl-RS"/>
              </w:rPr>
            </w:pPr>
            <w:r>
              <w:rPr>
                <w:rFonts w:cs="Arial"/>
                <w:lang w:val="sr-Cyrl-RS"/>
              </w:rPr>
              <w:t>6</w:t>
            </w:r>
            <w:r w:rsidR="008B05D3" w:rsidRPr="00730311">
              <w:rPr>
                <w:rFonts w:cs="Arial"/>
                <w:lang w:val="sr-Cyrl-RS"/>
              </w:rPr>
              <w:t>.</w:t>
            </w:r>
          </w:p>
        </w:tc>
        <w:tc>
          <w:tcPr>
            <w:tcW w:w="9182" w:type="dxa"/>
          </w:tcPr>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9"/>
            </w:tblGrid>
            <w:tr w:rsidR="008B05D3" w:rsidRPr="008B05D3" w:rsidTr="008B05D3">
              <w:trPr>
                <w:trHeight w:val="1160"/>
                <w:jc w:val="center"/>
              </w:trPr>
              <w:tc>
                <w:tcPr>
                  <w:tcW w:w="8387" w:type="dxa"/>
                </w:tcPr>
                <w:p w:rsidR="00730311" w:rsidRPr="008E1FA4" w:rsidRDefault="00730311" w:rsidP="00730311">
                  <w:pPr>
                    <w:autoSpaceDE w:val="0"/>
                    <w:autoSpaceDN w:val="0"/>
                    <w:adjustRightInd w:val="0"/>
                    <w:rPr>
                      <w:rFonts w:cs="Arial"/>
                      <w:b/>
                      <w:lang w:val="sr-Latn-CS" w:eastAsia="sr-Latn-CS"/>
                    </w:rPr>
                  </w:pPr>
                  <w:r w:rsidRPr="008E1FA4">
                    <w:rPr>
                      <w:rFonts w:cs="Arial"/>
                      <w:b/>
                      <w:u w:val="single"/>
                      <w:lang w:val="sr-Latn-CS" w:eastAsia="sr-Latn-CS"/>
                    </w:rPr>
                    <w:t>Услов:</w:t>
                  </w:r>
                </w:p>
                <w:p w:rsidR="00730311" w:rsidRPr="008E1FA4" w:rsidRDefault="00730311" w:rsidP="00730311">
                  <w:pPr>
                    <w:autoSpaceDE w:val="0"/>
                    <w:autoSpaceDN w:val="0"/>
                    <w:adjustRightInd w:val="0"/>
                    <w:rPr>
                      <w:rFonts w:cs="Arial"/>
                      <w:lang w:val="sr-Latn-CS" w:eastAsia="sr-Latn-CS"/>
                    </w:rPr>
                  </w:pPr>
                  <w:r w:rsidRPr="008E1FA4">
                    <w:rPr>
                      <w:rFonts w:cs="Arial"/>
                      <w:lang w:val="sr-Latn-CS" w:eastAsia="sr-Latn-CS"/>
                    </w:rPr>
                    <w:t xml:space="preserve">Пословни капацитет </w:t>
                  </w:r>
                </w:p>
                <w:p w:rsidR="00730311" w:rsidRPr="008E1FA4" w:rsidRDefault="00730311" w:rsidP="00730311">
                  <w:pPr>
                    <w:autoSpaceDE w:val="0"/>
                    <w:autoSpaceDN w:val="0"/>
                    <w:adjustRightInd w:val="0"/>
                    <w:spacing w:before="0"/>
                    <w:rPr>
                      <w:rFonts w:cs="Arial"/>
                      <w:lang w:val="sr-Latn-CS" w:eastAsia="sr-Latn-CS"/>
                    </w:rPr>
                  </w:pPr>
                  <w:r w:rsidRPr="008E1FA4">
                    <w:rPr>
                      <w:rFonts w:cs="Arial"/>
                      <w:lang w:val="sr-Latn-CS" w:eastAsia="sr-Latn-CS"/>
                    </w:rPr>
                    <w:t xml:space="preserve">Понуђач располаже неопходним </w:t>
                  </w:r>
                  <w:r w:rsidRPr="008E1FA4">
                    <w:rPr>
                      <w:rFonts w:cs="Arial"/>
                      <w:b/>
                      <w:lang w:val="sr-Latn-CS" w:eastAsia="sr-Latn-CS"/>
                    </w:rPr>
                    <w:t>пословним капацитетом</w:t>
                  </w:r>
                  <w:r w:rsidRPr="008E1FA4">
                    <w:rPr>
                      <w:rFonts w:cs="Arial"/>
                      <w:lang w:val="sr-Latn-CS" w:eastAsia="sr-Latn-CS"/>
                    </w:rPr>
                    <w:t xml:space="preserve"> ако:</w:t>
                  </w:r>
                </w:p>
                <w:p w:rsidR="00730311" w:rsidRPr="00EB6EF9" w:rsidRDefault="00730311" w:rsidP="00730311">
                  <w:pPr>
                    <w:autoSpaceDE w:val="0"/>
                    <w:autoSpaceDN w:val="0"/>
                    <w:adjustRightInd w:val="0"/>
                    <w:rPr>
                      <w:rFonts w:cs="Arial"/>
                      <w:lang w:val="sr-Cyrl-RS"/>
                    </w:rPr>
                  </w:pPr>
                  <w:r>
                    <w:rPr>
                      <w:rFonts w:cs="Arial"/>
                      <w:lang w:val="sr-Latn-CS" w:eastAsia="sr-Latn-CS"/>
                    </w:rPr>
                    <w:t>-</w:t>
                  </w:r>
                  <w:r w:rsidRPr="00EB6EF9">
                    <w:rPr>
                      <w:rFonts w:cs="Arial"/>
                      <w:lang w:val="sr-Latn-CS" w:eastAsia="sr-Latn-CS"/>
                    </w:rPr>
                    <w:t xml:space="preserve">је у </w:t>
                  </w:r>
                  <w:r w:rsidRPr="00EB6EF9">
                    <w:rPr>
                      <w:rFonts w:cs="Arial"/>
                      <w:lang w:val="sr-Cyrl-CS" w:eastAsia="sr-Latn-CS"/>
                    </w:rPr>
                    <w:t>претход</w:t>
                  </w:r>
                  <w:r w:rsidRPr="00EB6EF9">
                    <w:rPr>
                      <w:rFonts w:cs="Arial"/>
                      <w:lang w:val="sr-Cyrl-RS" w:eastAsia="sr-Latn-CS"/>
                    </w:rPr>
                    <w:t>не 3 (три)</w:t>
                  </w:r>
                  <w:r w:rsidRPr="00EB6EF9">
                    <w:rPr>
                      <w:rFonts w:cs="Arial"/>
                      <w:lang w:val="sr-Latn-CS" w:eastAsia="sr-Latn-CS"/>
                    </w:rPr>
                    <w:t xml:space="preserve"> годин</w:t>
                  </w:r>
                  <w:r w:rsidRPr="00EB6EF9">
                    <w:rPr>
                      <w:rFonts w:cs="Arial"/>
                      <w:lang w:val="sr-Cyrl-RS" w:eastAsia="sr-Latn-CS"/>
                    </w:rPr>
                    <w:t xml:space="preserve">е рачунајући од објављивања </w:t>
                  </w:r>
                  <w:r w:rsidRPr="00EB6EF9">
                    <w:rPr>
                      <w:rFonts w:cs="Arial"/>
                      <w:lang w:val="sr-Cyrl-RS"/>
                    </w:rPr>
                    <w:t>п</w:t>
                  </w:r>
                  <w:r w:rsidRPr="00EB6EF9">
                    <w:rPr>
                      <w:rFonts w:cs="Arial"/>
                    </w:rPr>
                    <w:t xml:space="preserve">озива за подношење </w:t>
                  </w:r>
                  <w:r w:rsidRPr="00EB6EF9">
                    <w:rPr>
                      <w:rFonts w:cs="Arial"/>
                      <w:lang w:val="sr-Cyrl-RS"/>
                    </w:rPr>
                    <w:t>понуд</w:t>
                  </w:r>
                  <w:r w:rsidRPr="00EB6EF9">
                    <w:rPr>
                      <w:rFonts w:cs="Arial"/>
                    </w:rPr>
                    <w:t xml:space="preserve">а на Порталу јавних </w:t>
                  </w:r>
                  <w:r w:rsidRPr="001C3753">
                    <w:rPr>
                      <w:rFonts w:cs="Arial"/>
                    </w:rPr>
                    <w:t>набавки</w:t>
                  </w:r>
                  <w:r w:rsidRPr="001C3753">
                    <w:rPr>
                      <w:rFonts w:cs="Arial"/>
                      <w:lang w:val="sr-Cyrl-RS"/>
                    </w:rPr>
                    <w:t xml:space="preserve"> извршио</w:t>
                  </w:r>
                  <w:r w:rsidR="00CA15F1">
                    <w:rPr>
                      <w:rFonts w:cs="Arial"/>
                      <w:lang w:val="sr-Cyrl-RS"/>
                    </w:rPr>
                    <w:t xml:space="preserve"> најмање 1 уговор који се односи на</w:t>
                  </w:r>
                  <w:r w:rsidRPr="001C3753">
                    <w:rPr>
                      <w:rFonts w:cs="Arial"/>
                      <w:lang w:val="sr-Cyrl-RS"/>
                    </w:rPr>
                    <w:t xml:space="preserve"> услуге </w:t>
                  </w:r>
                  <w:r w:rsidR="001C3753" w:rsidRPr="001C3753">
                    <w:rPr>
                      <w:rFonts w:cs="Arial"/>
                      <w:lang w:val="sr-Cyrl-RS"/>
                    </w:rPr>
                    <w:t>монтаже или реконструкције на</w:t>
                  </w:r>
                  <w:r w:rsidRPr="001C3753">
                    <w:rPr>
                      <w:rFonts w:cs="Arial"/>
                      <w:lang w:val="sr-Cyrl-RS"/>
                    </w:rPr>
                    <w:t xml:space="preserve"> системи</w:t>
                  </w:r>
                  <w:r w:rsidR="001C3753" w:rsidRPr="001C3753">
                    <w:rPr>
                      <w:rFonts w:cs="Arial"/>
                      <w:lang w:val="sr-Cyrl-RS"/>
                    </w:rPr>
                    <w:t>ма</w:t>
                  </w:r>
                  <w:r w:rsidRPr="001C3753">
                    <w:rPr>
                      <w:rFonts w:cs="Arial"/>
                      <w:lang w:val="sr-Cyrl-RS"/>
                    </w:rPr>
                    <w:t xml:space="preserve"> отпрашивања са врећастим филтерима на постројењима за издвајање пепела на термоенергетским постројењима</w:t>
                  </w:r>
                  <w:r w:rsidRPr="00730311">
                    <w:rPr>
                      <w:rFonts w:cs="Arial"/>
                      <w:lang w:val="sr-Cyrl-RS"/>
                    </w:rPr>
                    <w:t xml:space="preserve"> снаге преко 100</w:t>
                  </w:r>
                  <w:r w:rsidRPr="00730311">
                    <w:rPr>
                      <w:rFonts w:cs="Arial"/>
                      <w:lang w:val="sr-Latn-RS"/>
                    </w:rPr>
                    <w:t>MW</w:t>
                  </w:r>
                  <w:r w:rsidRPr="00730311">
                    <w:rPr>
                      <w:rFonts w:cs="Arial"/>
                      <w:lang w:val="sr-Cyrl-RS"/>
                    </w:rPr>
                    <w:t xml:space="preserve"> </w:t>
                  </w:r>
                  <w:r w:rsidRPr="00EB6EF9">
                    <w:rPr>
                      <w:rFonts w:cs="Arial"/>
                      <w:lang w:val="sr-Cyrl-CS"/>
                    </w:rPr>
                    <w:t>у уговореном року, обиму и квалитету</w:t>
                  </w:r>
                  <w:r w:rsidRPr="00EB6EF9">
                    <w:rPr>
                      <w:rFonts w:cs="Arial"/>
                    </w:rPr>
                    <w:t xml:space="preserve"> и да </w:t>
                  </w:r>
                  <w:r w:rsidRPr="00EB6EF9">
                    <w:rPr>
                      <w:rFonts w:cs="Arial"/>
                      <w:lang w:val="sr-Cyrl-RS"/>
                    </w:rPr>
                    <w:t>до дана потписивања потврде</w:t>
                  </w:r>
                  <w:r w:rsidRPr="00EB6EF9">
                    <w:rPr>
                      <w:rFonts w:cs="Arial"/>
                    </w:rPr>
                    <w:t xml:space="preserve"> није </w:t>
                  </w:r>
                  <w:r w:rsidRPr="00EB6EF9">
                    <w:rPr>
                      <w:rFonts w:cs="Arial"/>
                      <w:lang w:val="sr-Cyrl-RS"/>
                    </w:rPr>
                    <w:t>прекршио своје обавезе из гарантног рока.</w:t>
                  </w:r>
                </w:p>
                <w:p w:rsidR="00730311" w:rsidRDefault="00730311" w:rsidP="00730311">
                  <w:pPr>
                    <w:autoSpaceDE w:val="0"/>
                    <w:autoSpaceDN w:val="0"/>
                    <w:adjustRightInd w:val="0"/>
                    <w:rPr>
                      <w:rFonts w:cs="Arial"/>
                      <w:b/>
                      <w:u w:val="single"/>
                      <w:lang w:val="sr-Cyrl-RS" w:eastAsia="sr-Latn-CS"/>
                    </w:rPr>
                  </w:pPr>
                </w:p>
                <w:p w:rsidR="00730311" w:rsidRPr="007952AC" w:rsidRDefault="00730311" w:rsidP="00730311">
                  <w:pPr>
                    <w:autoSpaceDE w:val="0"/>
                    <w:autoSpaceDN w:val="0"/>
                    <w:adjustRightInd w:val="0"/>
                    <w:spacing w:before="0"/>
                    <w:rPr>
                      <w:rFonts w:cs="Arial"/>
                      <w:b/>
                      <w:u w:val="single"/>
                      <w:lang w:val="sr-Cyrl-RS" w:eastAsia="sr-Latn-CS"/>
                    </w:rPr>
                  </w:pPr>
                  <w:r w:rsidRPr="00561E74">
                    <w:rPr>
                      <w:rFonts w:cs="Arial"/>
                      <w:b/>
                      <w:u w:val="single"/>
                      <w:lang w:val="sr-Latn-CS" w:eastAsia="sr-Latn-CS"/>
                    </w:rPr>
                    <w:t>Доказ:</w:t>
                  </w:r>
                  <w:r w:rsidRPr="007952AC">
                    <w:rPr>
                      <w:rFonts w:cs="Arial"/>
                      <w:b/>
                      <w:u w:val="single"/>
                      <w:lang w:val="sr-Latn-CS" w:eastAsia="sr-Latn-CS"/>
                    </w:rPr>
                    <w:t xml:space="preserve"> </w:t>
                  </w:r>
                </w:p>
                <w:p w:rsidR="00730311" w:rsidRPr="007952AC" w:rsidRDefault="00730311" w:rsidP="00730311">
                  <w:pPr>
                    <w:autoSpaceDE w:val="0"/>
                    <w:autoSpaceDN w:val="0"/>
                    <w:adjustRightInd w:val="0"/>
                    <w:spacing w:before="0"/>
                    <w:ind w:left="279" w:hanging="220"/>
                    <w:rPr>
                      <w:rFonts w:cs="Arial"/>
                      <w:lang w:val="sr-Cyrl-CS" w:eastAsia="sr-Latn-CS"/>
                    </w:rPr>
                  </w:pPr>
                  <w:r w:rsidRPr="007952AC">
                    <w:rPr>
                      <w:rFonts w:cs="Arial"/>
                      <w:lang w:val="sr-Latn-CS" w:eastAsia="sr-Latn-CS"/>
                    </w:rPr>
                    <w:t>-</w:t>
                  </w:r>
                  <w:r w:rsidRPr="007952AC">
                    <w:rPr>
                      <w:rFonts w:cs="Arial"/>
                      <w:lang w:val="sr-Cyrl-CS" w:eastAsia="sr-Latn-CS"/>
                    </w:rPr>
                    <w:t xml:space="preserve">Списак </w:t>
                  </w:r>
                  <w:r w:rsidRPr="007952AC">
                    <w:rPr>
                      <w:rFonts w:cs="Arial"/>
                      <w:lang w:val="sr-Cyrl-RS" w:eastAsia="sr-Latn-CS"/>
                    </w:rPr>
                    <w:t>испоручених добара</w:t>
                  </w:r>
                  <w:r w:rsidRPr="007952AC">
                    <w:rPr>
                      <w:rFonts w:cs="Arial"/>
                      <w:lang w:val="sr-Cyrl-CS" w:eastAsia="sr-Latn-CS"/>
                    </w:rPr>
                    <w:t xml:space="preserve"> – стручне референце</w:t>
                  </w:r>
                </w:p>
                <w:p w:rsidR="00730311" w:rsidRDefault="00730311" w:rsidP="00730311">
                  <w:pPr>
                    <w:autoSpaceDE w:val="0"/>
                    <w:autoSpaceDN w:val="0"/>
                    <w:adjustRightInd w:val="0"/>
                    <w:spacing w:before="0"/>
                    <w:ind w:left="279" w:hanging="220"/>
                    <w:rPr>
                      <w:rFonts w:cs="Arial"/>
                      <w:lang w:val="sr-Latn-RS" w:eastAsia="sr-Latn-CS"/>
                    </w:rPr>
                  </w:pPr>
                  <w:r w:rsidRPr="007952AC">
                    <w:rPr>
                      <w:rFonts w:cs="Arial"/>
                      <w:lang w:val="sr-Latn-CS" w:eastAsia="sr-Latn-CS"/>
                    </w:rPr>
                    <w:t>-Пот</w:t>
                  </w:r>
                  <w:r w:rsidRPr="007952AC">
                    <w:rPr>
                      <w:rFonts w:cs="Arial"/>
                      <w:lang w:val="sr-Cyrl-CS" w:eastAsia="sr-Latn-CS"/>
                    </w:rPr>
                    <w:t>врда о референтним набавкама</w:t>
                  </w:r>
                </w:p>
                <w:p w:rsidR="00730311" w:rsidRDefault="00730311" w:rsidP="00730311">
                  <w:pPr>
                    <w:rPr>
                      <w:rFonts w:cs="Arial"/>
                      <w:b/>
                      <w:u w:val="single"/>
                      <w:lang w:val="sr-Cyrl-RS" w:eastAsia="sr-Latn-CS"/>
                    </w:rPr>
                  </w:pPr>
                  <w:r w:rsidRPr="008E1FA4">
                    <w:rPr>
                      <w:rFonts w:cs="Arial"/>
                      <w:b/>
                      <w:u w:val="single"/>
                      <w:lang w:val="sr-Latn-CS" w:eastAsia="sr-Latn-CS"/>
                    </w:rPr>
                    <w:t>Напомена:</w:t>
                  </w:r>
                </w:p>
                <w:p w:rsidR="00730311" w:rsidRPr="000C3CC0" w:rsidRDefault="00730311" w:rsidP="00730311">
                  <w:pPr>
                    <w:spacing w:before="0"/>
                    <w:rPr>
                      <w:rFonts w:eastAsia="Calibri" w:cs="Arial"/>
                      <w:lang w:val="sr-Cyrl-RS"/>
                    </w:rPr>
                  </w:pPr>
                  <w:r w:rsidRPr="00730311">
                    <w:rPr>
                      <w:rFonts w:eastAsia="Calibri" w:cs="Arial"/>
                      <w:lang w:val="sr-Cyrl-RS"/>
                    </w:rPr>
                    <w:t>Сложеност посла који је предмет ове јавне набавке</w:t>
                  </w:r>
                  <w:r>
                    <w:rPr>
                      <w:rFonts w:eastAsia="Calibri" w:cs="Arial"/>
                      <w:lang w:val="sr-Cyrl-RS"/>
                    </w:rPr>
                    <w:t>,</w:t>
                  </w:r>
                  <w:r w:rsidRPr="00730311">
                    <w:rPr>
                      <w:rFonts w:eastAsia="Calibri" w:cs="Arial"/>
                      <w:lang w:val="sr-Cyrl-RS"/>
                    </w:rPr>
                    <w:t xml:space="preserve"> као и будућа поузданост у раду постројења, захтевају да послове који су предмет ове јавне набавке изводи фирма која располаже одређеним искуством у извођењу истих.      </w:t>
                  </w:r>
                </w:p>
                <w:p w:rsidR="00730311" w:rsidRPr="008E1FA4" w:rsidRDefault="00730311" w:rsidP="00730311">
                  <w:pPr>
                    <w:numPr>
                      <w:ilvl w:val="0"/>
                      <w:numId w:val="20"/>
                    </w:numPr>
                    <w:snapToGrid w:val="0"/>
                    <w:ind w:left="0" w:firstLine="0"/>
                    <w:rPr>
                      <w:rFonts w:cs="Arial"/>
                      <w:lang w:val="sr-Latn-CS" w:eastAsia="sr-Latn-CS"/>
                    </w:rPr>
                  </w:pPr>
                  <w:r w:rsidRPr="008E1FA4">
                    <w:rPr>
                      <w:rFonts w:cs="Arial"/>
                      <w:lang w:val="sr-Latn-CS" w:eastAsia="sr-Latn-CS"/>
                    </w:rPr>
                    <w:t>У случају да понуду подноси група понуђача, доказ</w:t>
                  </w:r>
                  <w:r w:rsidRPr="008E1FA4">
                    <w:rPr>
                      <w:rFonts w:cs="Arial"/>
                      <w:lang w:val="sr-Cyrl-RS" w:eastAsia="sr-Latn-CS"/>
                    </w:rPr>
                    <w:t>е</w:t>
                  </w:r>
                  <w:r w:rsidRPr="008E1FA4">
                    <w:rPr>
                      <w:rFonts w:cs="Arial"/>
                      <w:lang w:val="sr-Latn-CS" w:eastAsia="sr-Latn-CS"/>
                    </w:rPr>
                    <w:t xml:space="preserve"> доставити за оног члана групе који испуњава тражен</w:t>
                  </w:r>
                  <w:r w:rsidRPr="008E1FA4">
                    <w:rPr>
                      <w:rFonts w:cs="Arial"/>
                      <w:lang w:val="sr-Cyrl-RS" w:eastAsia="sr-Latn-CS"/>
                    </w:rPr>
                    <w:t>е</w:t>
                  </w:r>
                  <w:r w:rsidRPr="008E1FA4">
                    <w:rPr>
                      <w:rFonts w:cs="Arial"/>
                      <w:lang w:val="sr-Latn-CS" w:eastAsia="sr-Latn-CS"/>
                    </w:rPr>
                    <w:t xml:space="preserve"> услов</w:t>
                  </w:r>
                  <w:r w:rsidRPr="008E1FA4">
                    <w:rPr>
                      <w:rFonts w:cs="Arial"/>
                      <w:lang w:val="sr-Cyrl-RS" w:eastAsia="sr-Latn-CS"/>
                    </w:rPr>
                    <w:t>е</w:t>
                  </w:r>
                  <w:r w:rsidRPr="008E1FA4">
                    <w:rPr>
                      <w:rFonts w:cs="Arial"/>
                      <w:lang w:val="sr-Latn-CS" w:eastAsia="sr-Latn-CS"/>
                    </w:rPr>
                    <w:t xml:space="preserve"> (довољно је да 1 члан групе достави </w:t>
                  </w:r>
                  <w:r w:rsidRPr="008E1FA4">
                    <w:rPr>
                      <w:rFonts w:cs="Arial"/>
                      <w:lang w:val="sr-Cyrl-RS" w:eastAsia="sr-Latn-CS"/>
                    </w:rPr>
                    <w:t>тражене доказе</w:t>
                  </w:r>
                  <w:r w:rsidR="00CA15F1">
                    <w:rPr>
                      <w:rFonts w:cs="Arial"/>
                      <w:lang w:val="sr-Latn-CS" w:eastAsia="sr-Latn-CS"/>
                    </w:rPr>
                    <w:t>).</w:t>
                  </w:r>
                </w:p>
                <w:p w:rsidR="008B05D3" w:rsidRPr="008B05D3" w:rsidRDefault="00730311" w:rsidP="00730311">
                  <w:pPr>
                    <w:numPr>
                      <w:ilvl w:val="0"/>
                      <w:numId w:val="20"/>
                    </w:numPr>
                    <w:snapToGrid w:val="0"/>
                    <w:ind w:left="785"/>
                    <w:rPr>
                      <w:rFonts w:cs="Arial"/>
                      <w:color w:val="00B0F0"/>
                      <w:lang w:val="sr-Latn-CS" w:eastAsia="sr-Latn-CS"/>
                    </w:rPr>
                  </w:pPr>
                  <w:r w:rsidRPr="008C103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8B05D3" w:rsidRPr="00577576" w:rsidRDefault="008B05D3" w:rsidP="008B05D3">
            <w:pPr>
              <w:autoSpaceDE w:val="0"/>
              <w:autoSpaceDN w:val="0"/>
              <w:adjustRightInd w:val="0"/>
              <w:rPr>
                <w:rFonts w:cs="Arial"/>
                <w:b/>
                <w:u w:val="single"/>
                <w:lang w:val="sr-Cyrl-RS" w:eastAsia="sr-Latn-CS"/>
              </w:rPr>
            </w:pPr>
          </w:p>
        </w:tc>
      </w:tr>
    </w:tbl>
    <w:p w:rsidR="001C3753" w:rsidRDefault="001C3753" w:rsidP="008B05D3">
      <w:pPr>
        <w:spacing w:before="0"/>
        <w:rPr>
          <w:rFonts w:cs="Arial"/>
          <w:lang w:val="sr-Cyrl-RS" w:eastAsia="zh-CN"/>
        </w:rPr>
      </w:pPr>
    </w:p>
    <w:p w:rsidR="008B05D3" w:rsidRPr="008B05D3" w:rsidRDefault="008B05D3" w:rsidP="008B05D3">
      <w:pPr>
        <w:spacing w:before="0"/>
        <w:rPr>
          <w:rFonts w:cs="Arial"/>
          <w:lang w:eastAsia="zh-CN"/>
        </w:rPr>
      </w:pPr>
      <w:r w:rsidRPr="008B05D3">
        <w:rPr>
          <w:rFonts w:cs="Arial"/>
          <w:lang w:eastAsia="zh-CN"/>
        </w:rPr>
        <w:t>Понуда понуђача који не докаже да испуњава наведене обавезне и додатне услове из тачака 1.</w:t>
      </w:r>
      <w:r w:rsidR="001C3753">
        <w:rPr>
          <w:rFonts w:cs="Arial"/>
          <w:lang w:val="sr-Cyrl-RS" w:eastAsia="zh-CN"/>
        </w:rPr>
        <w:t xml:space="preserve"> </w:t>
      </w:r>
      <w:r w:rsidRPr="008B05D3">
        <w:rPr>
          <w:rFonts w:cs="Arial"/>
          <w:lang w:eastAsia="zh-CN"/>
        </w:rPr>
        <w:t xml:space="preserve">до </w:t>
      </w:r>
      <w:r w:rsidR="00A5687D">
        <w:rPr>
          <w:rFonts w:cs="Arial"/>
          <w:lang w:val="sr-Cyrl-RS" w:eastAsia="zh-CN"/>
        </w:rPr>
        <w:t>6</w:t>
      </w:r>
      <w:r w:rsidR="001C3753">
        <w:rPr>
          <w:rFonts w:cs="Arial"/>
          <w:lang w:val="sr-Cyrl-RS" w:eastAsia="zh-CN"/>
        </w:rPr>
        <w:t>.</w:t>
      </w:r>
      <w:r w:rsidRPr="008B05D3">
        <w:rPr>
          <w:rFonts w:cs="Arial"/>
          <w:lang w:eastAsia="zh-CN"/>
        </w:rPr>
        <w:t xml:space="preserve"> овог обрасца, биће одбијена као неприхватљива.</w:t>
      </w:r>
    </w:p>
    <w:p w:rsidR="008B05D3" w:rsidRPr="008B05D3" w:rsidRDefault="008B05D3" w:rsidP="008B05D3">
      <w:pPr>
        <w:spacing w:before="0"/>
        <w:rPr>
          <w:rFonts w:cs="Arial"/>
          <w:lang w:eastAsia="zh-CN"/>
        </w:rPr>
      </w:pPr>
    </w:p>
    <w:p w:rsidR="008B05D3" w:rsidRDefault="008B05D3" w:rsidP="008B05D3">
      <w:pPr>
        <w:spacing w:before="0"/>
        <w:rPr>
          <w:rFonts w:cs="Arial"/>
          <w:lang w:val="sr-Cyrl-RS" w:eastAsia="zh-CN"/>
        </w:rPr>
      </w:pPr>
      <w:r w:rsidRPr="008B05D3">
        <w:rPr>
          <w:rFonts w:cs="Arial"/>
          <w:lang w:eastAsia="zh-CN"/>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CA15F1">
        <w:rPr>
          <w:rFonts w:cs="Arial"/>
          <w:lang w:val="sr-Cyrl-RS" w:eastAsia="zh-CN"/>
        </w:rPr>
        <w:t xml:space="preserve"> </w:t>
      </w:r>
      <w:r w:rsidRPr="008B05D3">
        <w:rPr>
          <w:rFonts w:cs="Arial"/>
          <w:lang w:eastAsia="zh-CN"/>
        </w:rPr>
        <w:t>Закона, понуђач испуњава самостално без обзира на ангажовање подизвођача.</w:t>
      </w:r>
    </w:p>
    <w:p w:rsidR="00CA15F1" w:rsidRPr="00CA15F1" w:rsidRDefault="00CA15F1" w:rsidP="00CA15F1">
      <w:pPr>
        <w:spacing w:before="0"/>
        <w:rPr>
          <w:rFonts w:cs="Arial"/>
          <w:color w:val="365F91" w:themeColor="accent1" w:themeShade="BF"/>
          <w:lang w:val="sr-Cyrl-RS"/>
        </w:rPr>
      </w:pPr>
      <w:r w:rsidRPr="00CA15F1">
        <w:rPr>
          <w:rFonts w:cs="Arial"/>
          <w:color w:val="365F91" w:themeColor="accent1" w:themeShade="BF"/>
          <w:lang w:val="sr-Cyrl-RS"/>
        </w:rPr>
        <w:t>Доказ из члана 75.став 1.тачка 5) Закона доставља се за део набавке који ће се вршити преко подизвођача.</w:t>
      </w:r>
    </w:p>
    <w:p w:rsidR="00CA15F1" w:rsidRPr="00CA15F1" w:rsidRDefault="00CA15F1" w:rsidP="008B05D3">
      <w:pPr>
        <w:spacing w:before="0"/>
        <w:rPr>
          <w:rFonts w:cs="Arial"/>
          <w:lang w:val="sr-Cyrl-RS" w:eastAsia="zh-CN"/>
        </w:rPr>
      </w:pPr>
    </w:p>
    <w:p w:rsidR="00CA15F1" w:rsidRPr="00CA15F1" w:rsidRDefault="00CA15F1" w:rsidP="00CA15F1">
      <w:pPr>
        <w:spacing w:before="0"/>
        <w:rPr>
          <w:rFonts w:cs="Arial"/>
          <w:lang w:eastAsia="zh-CN"/>
        </w:rPr>
      </w:pPr>
      <w:r>
        <w:rPr>
          <w:rFonts w:cs="Arial"/>
          <w:lang w:eastAsia="zh-CN"/>
        </w:rPr>
        <w:lastRenderedPageBreak/>
        <w:t>2.</w:t>
      </w:r>
      <w:r>
        <w:rPr>
          <w:rFonts w:cs="Arial"/>
          <w:lang w:val="sr-Cyrl-RS" w:eastAsia="zh-CN"/>
        </w:rPr>
        <w:t xml:space="preserve"> </w:t>
      </w:r>
      <w:r w:rsidRPr="00CA15F1">
        <w:rPr>
          <w:rFonts w:cs="Arial"/>
          <w:lang w:eastAsia="zh-CN"/>
        </w:rPr>
        <w:t>Сваки понуђач из групе понуђача  која подноси заједничку понуду мора да испуњава услове из члана 75. став 1. тачка 1), 2) и 4) и члана 75. став 2. 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8B05D3" w:rsidRPr="00CA15F1" w:rsidRDefault="00CA15F1" w:rsidP="00CA15F1">
      <w:pPr>
        <w:spacing w:before="0"/>
        <w:rPr>
          <w:rFonts w:cs="Arial"/>
          <w:color w:val="365F91" w:themeColor="accent1" w:themeShade="BF"/>
          <w:lang w:val="sr-Cyrl-RS" w:eastAsia="zh-CN"/>
        </w:rPr>
      </w:pPr>
      <w:r w:rsidRPr="00CA15F1">
        <w:rPr>
          <w:rFonts w:cs="Arial"/>
          <w:color w:val="365F91" w:themeColor="accent1" w:themeShade="BF"/>
          <w:lang w:eastAsia="zh-CN"/>
        </w:rPr>
        <w:t>Услов из члана 75.став 1.тачка 5.Закона, обавезан је да испуни понуђач из групе понуђача којем је поверено извршење дела набавке за које је неопходна испуњеност тог услова.</w:t>
      </w:r>
    </w:p>
    <w:p w:rsidR="00CA15F1" w:rsidRPr="00CA15F1" w:rsidRDefault="00CA15F1" w:rsidP="00CA15F1">
      <w:pPr>
        <w:spacing w:before="0"/>
        <w:rPr>
          <w:rFonts w:cs="Arial"/>
          <w:lang w:val="sr-Cyrl-RS" w:eastAsia="zh-CN"/>
        </w:rPr>
      </w:pPr>
    </w:p>
    <w:p w:rsidR="008B05D3" w:rsidRPr="008B05D3" w:rsidRDefault="008B05D3" w:rsidP="008B05D3">
      <w:pPr>
        <w:spacing w:before="0"/>
        <w:rPr>
          <w:rFonts w:cs="Arial"/>
          <w:lang w:eastAsia="zh-CN"/>
        </w:rPr>
      </w:pPr>
      <w:r w:rsidRPr="008B05D3">
        <w:rPr>
          <w:rFonts w:cs="Arial"/>
          <w:lang w:eastAsia="zh-CN"/>
        </w:rPr>
        <w:t>3. Докази о испуњености услова из члана 77.</w:t>
      </w:r>
      <w:r w:rsidR="001C3753">
        <w:rPr>
          <w:rFonts w:cs="Arial"/>
          <w:lang w:val="sr-Cyrl-RS" w:eastAsia="zh-CN"/>
        </w:rPr>
        <w:t xml:space="preserve"> </w:t>
      </w:r>
      <w:r w:rsidRPr="008B05D3">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8B05D3" w:rsidRPr="008B05D3" w:rsidRDefault="008B05D3" w:rsidP="008B05D3">
      <w:pPr>
        <w:spacing w:before="0"/>
        <w:rPr>
          <w:rFonts w:cs="Arial"/>
          <w:lang w:eastAsia="zh-CN"/>
        </w:rPr>
      </w:pPr>
      <w:r w:rsidRPr="008B05D3">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8B05D3" w:rsidRPr="008B05D3" w:rsidRDefault="008B05D3" w:rsidP="008B05D3">
      <w:pPr>
        <w:spacing w:before="0"/>
        <w:rPr>
          <w:rFonts w:cs="Arial"/>
          <w:lang w:eastAsia="zh-CN"/>
        </w:rPr>
      </w:pPr>
    </w:p>
    <w:p w:rsidR="008B05D3" w:rsidRPr="008B05D3" w:rsidRDefault="008B05D3" w:rsidP="008B05D3">
      <w:pPr>
        <w:spacing w:before="0"/>
        <w:rPr>
          <w:rFonts w:cs="Arial"/>
          <w:lang w:eastAsia="zh-CN"/>
        </w:rPr>
      </w:pPr>
      <w:r w:rsidRPr="008B05D3">
        <w:rPr>
          <w:rFonts w:cs="Arial"/>
          <w:lang w:eastAsia="zh-CN"/>
        </w:rPr>
        <w:t>4.</w:t>
      </w:r>
      <w:r w:rsidR="00730311">
        <w:rPr>
          <w:rFonts w:cs="Arial"/>
          <w:lang w:val="sr-Cyrl-RS" w:eastAsia="zh-CN"/>
        </w:rPr>
        <w:t xml:space="preserve"> </w:t>
      </w:r>
      <w:r w:rsidRPr="008B05D3">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8B05D3" w:rsidRPr="008B05D3" w:rsidRDefault="008B05D3" w:rsidP="008B05D3">
      <w:pPr>
        <w:spacing w:before="0"/>
        <w:rPr>
          <w:rFonts w:cs="Arial"/>
          <w:lang w:eastAsia="zh-CN"/>
        </w:rPr>
      </w:pPr>
      <w:r w:rsidRPr="008B05D3">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8B05D3" w:rsidRPr="008B05D3" w:rsidRDefault="008B05D3" w:rsidP="008B05D3">
      <w:pPr>
        <w:spacing w:before="0"/>
        <w:rPr>
          <w:rFonts w:cs="Arial"/>
          <w:lang w:eastAsia="zh-CN"/>
        </w:rPr>
      </w:pPr>
      <w:r w:rsidRPr="008B05D3">
        <w:rPr>
          <w:rFonts w:cs="Arial"/>
          <w:lang w:eastAsia="zh-CN"/>
        </w:rPr>
        <w:t>1)извод из регистра надлежног органа:</w:t>
      </w:r>
    </w:p>
    <w:p w:rsidR="008B05D3" w:rsidRPr="008B05D3" w:rsidRDefault="008B05D3" w:rsidP="008B05D3">
      <w:pPr>
        <w:spacing w:before="0"/>
        <w:rPr>
          <w:rFonts w:cs="Arial"/>
          <w:lang w:eastAsia="zh-CN"/>
        </w:rPr>
      </w:pPr>
      <w:r w:rsidRPr="008B05D3">
        <w:rPr>
          <w:rFonts w:cs="Arial"/>
          <w:lang w:eastAsia="zh-CN"/>
        </w:rPr>
        <w:t>-извод из регистра АПР: www.apr.gov.rs</w:t>
      </w:r>
    </w:p>
    <w:p w:rsidR="008B05D3" w:rsidRPr="008B05D3" w:rsidRDefault="008B05D3" w:rsidP="008B05D3">
      <w:pPr>
        <w:spacing w:before="0"/>
        <w:rPr>
          <w:rFonts w:cs="Arial"/>
          <w:lang w:eastAsia="zh-CN"/>
        </w:rPr>
      </w:pPr>
      <w:r w:rsidRPr="008B05D3">
        <w:rPr>
          <w:rFonts w:cs="Arial"/>
          <w:lang w:eastAsia="zh-CN"/>
        </w:rPr>
        <w:t>2)докази из члана 75. став 1. тачка 1) ,2) и 4) Закона</w:t>
      </w:r>
    </w:p>
    <w:p w:rsidR="008B05D3" w:rsidRPr="008B05D3" w:rsidRDefault="008B05D3" w:rsidP="008B05D3">
      <w:pPr>
        <w:spacing w:before="0"/>
        <w:rPr>
          <w:rFonts w:cs="Arial"/>
          <w:lang w:eastAsia="zh-CN"/>
        </w:rPr>
      </w:pPr>
      <w:r w:rsidRPr="008B05D3">
        <w:rPr>
          <w:rFonts w:cs="Arial"/>
          <w:lang w:eastAsia="zh-CN"/>
        </w:rPr>
        <w:t>-регистар понуђача: www.apr.gov.rs</w:t>
      </w:r>
    </w:p>
    <w:p w:rsidR="008B05D3" w:rsidRPr="008B05D3" w:rsidRDefault="008B05D3" w:rsidP="008B05D3">
      <w:pPr>
        <w:spacing w:before="0"/>
        <w:rPr>
          <w:rFonts w:cs="Arial"/>
          <w:lang w:eastAsia="zh-CN"/>
        </w:rPr>
      </w:pPr>
    </w:p>
    <w:p w:rsidR="008B05D3" w:rsidRPr="008B05D3" w:rsidRDefault="008B05D3" w:rsidP="008B05D3">
      <w:pPr>
        <w:spacing w:before="0"/>
        <w:rPr>
          <w:rFonts w:cs="Arial"/>
          <w:lang w:eastAsia="zh-CN"/>
        </w:rPr>
      </w:pPr>
      <w:r w:rsidRPr="008B05D3">
        <w:rPr>
          <w:rFonts w:cs="Arial"/>
          <w:lang w:eastAsia="zh-CN"/>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8B05D3" w:rsidRPr="008B05D3" w:rsidRDefault="008B05D3" w:rsidP="008B05D3">
      <w:pPr>
        <w:spacing w:before="0"/>
        <w:rPr>
          <w:rFonts w:cs="Arial"/>
          <w:lang w:eastAsia="zh-CN"/>
        </w:rPr>
      </w:pPr>
    </w:p>
    <w:p w:rsidR="008B05D3" w:rsidRPr="008B05D3" w:rsidRDefault="008B05D3" w:rsidP="008B05D3">
      <w:pPr>
        <w:spacing w:before="0"/>
        <w:rPr>
          <w:rFonts w:cs="Arial"/>
          <w:lang w:eastAsia="zh-CN"/>
        </w:rPr>
      </w:pPr>
      <w:r w:rsidRPr="008B05D3">
        <w:rPr>
          <w:rFonts w:cs="Arial"/>
          <w:lang w:eastAsia="zh-CN"/>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8B05D3" w:rsidRPr="008B05D3" w:rsidRDefault="008B05D3" w:rsidP="008B05D3">
      <w:pPr>
        <w:spacing w:before="0"/>
        <w:rPr>
          <w:rFonts w:cs="Arial"/>
          <w:lang w:eastAsia="zh-CN"/>
        </w:rPr>
      </w:pPr>
    </w:p>
    <w:p w:rsidR="008B05D3" w:rsidRPr="008B05D3" w:rsidRDefault="008B05D3" w:rsidP="008B05D3">
      <w:pPr>
        <w:spacing w:before="0"/>
        <w:rPr>
          <w:rFonts w:cs="Arial"/>
          <w:lang w:eastAsia="zh-CN"/>
        </w:rPr>
      </w:pPr>
      <w:r w:rsidRPr="008B05D3">
        <w:rPr>
          <w:rFonts w:cs="Arial"/>
          <w:lang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8B05D3" w:rsidRPr="008B05D3" w:rsidRDefault="008B05D3" w:rsidP="008B05D3">
      <w:pPr>
        <w:spacing w:before="0"/>
        <w:rPr>
          <w:rFonts w:cs="Arial"/>
          <w:lang w:eastAsia="zh-CN"/>
        </w:rPr>
      </w:pPr>
    </w:p>
    <w:p w:rsidR="008B05D3" w:rsidRPr="008B05D3" w:rsidRDefault="008B05D3" w:rsidP="008B05D3">
      <w:pPr>
        <w:spacing w:before="0"/>
        <w:rPr>
          <w:rFonts w:cs="Arial"/>
          <w:lang w:eastAsia="zh-CN"/>
        </w:rPr>
      </w:pPr>
      <w:r w:rsidRPr="008B05D3">
        <w:rPr>
          <w:rFonts w:cs="Arial"/>
          <w:lang w:eastAsia="zh-CN"/>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8B05D3" w:rsidRPr="008B05D3" w:rsidRDefault="008B05D3" w:rsidP="008B05D3">
      <w:pPr>
        <w:spacing w:before="0"/>
        <w:rPr>
          <w:rFonts w:cs="Arial"/>
          <w:lang w:eastAsia="zh-CN"/>
        </w:rPr>
      </w:pPr>
    </w:p>
    <w:p w:rsidR="001C3753" w:rsidRDefault="008B05D3" w:rsidP="008B05D3">
      <w:pPr>
        <w:spacing w:before="0"/>
        <w:rPr>
          <w:rFonts w:cs="Arial"/>
          <w:lang w:eastAsia="zh-CN"/>
        </w:rPr>
      </w:pPr>
      <w:r w:rsidRPr="008B05D3">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C3753" w:rsidRDefault="001C3753">
      <w:pPr>
        <w:spacing w:before="0"/>
        <w:jc w:val="left"/>
        <w:rPr>
          <w:rFonts w:cs="Arial"/>
          <w:lang w:eastAsia="zh-CN"/>
        </w:rPr>
      </w:pPr>
      <w:r>
        <w:rPr>
          <w:rFonts w:cs="Arial"/>
          <w:lang w:eastAsia="zh-CN"/>
        </w:rPr>
        <w:br w:type="page"/>
      </w:r>
    </w:p>
    <w:p w:rsidR="00B13C2C" w:rsidRPr="001C3753" w:rsidRDefault="00B13C2C" w:rsidP="008B05D3">
      <w:pPr>
        <w:spacing w:before="0"/>
        <w:rPr>
          <w:rFonts w:cs="Arial"/>
          <w:lang w:val="sr-Cyrl-RS" w:eastAsia="zh-CN"/>
        </w:rPr>
      </w:pPr>
    </w:p>
    <w:p w:rsidR="00322313" w:rsidRDefault="00322313" w:rsidP="00EF42F0">
      <w:pPr>
        <w:pStyle w:val="Heading10"/>
        <w:numPr>
          <w:ilvl w:val="0"/>
          <w:numId w:val="12"/>
        </w:numPr>
        <w:jc w:val="both"/>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КРИТЕРИЈУМ ЗА ДОДЕЛУ УГОВОРА</w:t>
      </w:r>
      <w:bookmarkEnd w:id="192"/>
    </w:p>
    <w:p w:rsidR="00B04F6D" w:rsidRPr="00B04F6D" w:rsidRDefault="00B04F6D" w:rsidP="00B04F6D">
      <w:pPr>
        <w:pStyle w:val="KDKomentar"/>
        <w:spacing w:before="0"/>
        <w:rPr>
          <w:rFonts w:cs="Arial"/>
          <w:i w:val="0"/>
          <w:color w:val="auto"/>
          <w:sz w:val="22"/>
          <w:szCs w:val="22"/>
        </w:rPr>
      </w:pPr>
      <w:r w:rsidRPr="00B04F6D">
        <w:rPr>
          <w:rFonts w:cs="Arial"/>
          <w:i w:val="0"/>
          <w:color w:val="auto"/>
          <w:sz w:val="22"/>
          <w:szCs w:val="22"/>
        </w:rPr>
        <w:t>Избор најповољније понуде ће се извршити применом критеријума „Најнижа понуђена цена“.</w:t>
      </w:r>
    </w:p>
    <w:p w:rsidR="00AB062A" w:rsidRPr="00B04F6D" w:rsidRDefault="00B04F6D" w:rsidP="00B04F6D">
      <w:pPr>
        <w:pStyle w:val="KDKomentar"/>
        <w:spacing w:before="0"/>
        <w:rPr>
          <w:rFonts w:cs="Arial"/>
          <w:color w:val="auto"/>
        </w:rPr>
      </w:pPr>
      <w:r w:rsidRPr="00B04F6D">
        <w:rPr>
          <w:rFonts w:cs="Arial"/>
          <w:i w:val="0"/>
          <w:color w:val="auto"/>
          <w:sz w:val="22"/>
          <w:szCs w:val="22"/>
        </w:rPr>
        <w:t>Критеријум за оцењивање понуда Најнижа понуђена цена, заснива се на понуђеној цени</w:t>
      </w:r>
      <w:r w:rsidRPr="00B04F6D">
        <w:rPr>
          <w:rFonts w:cs="Arial"/>
          <w:i w:val="0"/>
          <w:color w:val="auto"/>
          <w:sz w:val="22"/>
          <w:szCs w:val="22"/>
          <w:lang w:val="sr-Cyrl-CS"/>
        </w:rPr>
        <w:t xml:space="preserve"> као једином критеријуму</w:t>
      </w:r>
    </w:p>
    <w:p w:rsidR="00B04F6D" w:rsidRPr="00B04F6D" w:rsidRDefault="00B54C59" w:rsidP="00B04F6D">
      <w:pPr>
        <w:pStyle w:val="KDParagraf"/>
        <w:spacing w:before="0"/>
        <w:rPr>
          <w:rFonts w:cs="Arial"/>
        </w:rPr>
      </w:pPr>
      <w:r>
        <w:rPr>
          <w:rFonts w:eastAsia="Calibri" w:cs="Arial"/>
          <w:lang w:val="sr-Cyrl-RS"/>
        </w:rPr>
        <w:t>У</w:t>
      </w:r>
      <w:r w:rsidR="0031267B" w:rsidRPr="00CC448A">
        <w:rPr>
          <w:rFonts w:eastAsia="Calibri" w:cs="Arial"/>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31267B" w:rsidRPr="00CC448A">
        <w:rPr>
          <w:rFonts w:eastAsia="Calibri" w:cs="Arial"/>
          <w:lang w:val="sr-Cyrl-RS"/>
        </w:rPr>
        <w:t>5</w:t>
      </w:r>
      <w:r w:rsidR="0031267B" w:rsidRPr="00CC448A">
        <w:rPr>
          <w:rFonts w:eastAsia="Calibri" w:cs="Arial"/>
        </w:rPr>
        <w:t xml:space="preserve"> % у односу на нaјнижу понуђену цену страног понуђача</w:t>
      </w:r>
      <w:r w:rsidR="00B04F6D" w:rsidRPr="00B04F6D">
        <w:rPr>
          <w:rFonts w:cs="Arial"/>
        </w:rPr>
        <w:t xml:space="preserve">. </w:t>
      </w:r>
    </w:p>
    <w:p w:rsidR="00B04F6D" w:rsidRPr="00B04F6D" w:rsidRDefault="00B04F6D" w:rsidP="00B04F6D">
      <w:pPr>
        <w:pStyle w:val="KDParagraf"/>
        <w:spacing w:before="0"/>
        <w:rPr>
          <w:rFonts w:cs="Arial"/>
        </w:rPr>
      </w:pPr>
      <w:r w:rsidRPr="00B04F6D">
        <w:rPr>
          <w:rFonts w:cs="Arial"/>
        </w:rPr>
        <w:t>У понуђену цену страног понуђача урачунавају се и царинске дажбине.</w:t>
      </w:r>
    </w:p>
    <w:p w:rsidR="00BE2596" w:rsidRPr="0067523A" w:rsidRDefault="00BE2596" w:rsidP="00BE2596">
      <w:pPr>
        <w:pStyle w:val="KDParagraf"/>
        <w:spacing w:before="0"/>
        <w:rPr>
          <w:rFonts w:cs="Arial"/>
        </w:rPr>
      </w:pPr>
      <w:r w:rsidRPr="0067523A">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67523A" w:rsidRDefault="00BE2596" w:rsidP="00BE2596">
      <w:pPr>
        <w:pStyle w:val="KDParagraf"/>
        <w:spacing w:before="0"/>
        <w:rPr>
          <w:rFonts w:cs="Arial"/>
        </w:rPr>
      </w:pPr>
      <w:r w:rsidRPr="0067523A">
        <w:rPr>
          <w:rFonts w:cs="Arial"/>
        </w:rPr>
        <w:t xml:space="preserve">Предност дата за домаће понуђаче (члан 86. став 1. до 4.Закона) у поступцима јавних набавки у којима учествују </w:t>
      </w:r>
      <w:r w:rsidRPr="0067523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730311" w:rsidRPr="00730311" w:rsidRDefault="00730311" w:rsidP="00621752">
      <w:pPr>
        <w:pStyle w:val="KDParagraf"/>
        <w:spacing w:before="0"/>
        <w:rPr>
          <w:rFonts w:cs="Arial"/>
          <w:color w:val="00B0F0"/>
          <w:lang w:val="sr-Cyrl-RS"/>
        </w:rPr>
      </w:pPr>
    </w:p>
    <w:p w:rsidR="00BE2596" w:rsidRDefault="00BE2596" w:rsidP="00EF42F0">
      <w:pPr>
        <w:pStyle w:val="KDPodnaslov2"/>
        <w:numPr>
          <w:ilvl w:val="1"/>
          <w:numId w:val="15"/>
        </w:numPr>
        <w:spacing w:before="0"/>
        <w:jc w:val="both"/>
        <w:rPr>
          <w:rFonts w:eastAsia="TimesNewRomanPSMT" w:cs="Arial"/>
          <w:bCs/>
          <w:iCs/>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448A">
        <w:rPr>
          <w:rFonts w:eastAsia="TimesNewRomanPSMT" w:cs="Arial"/>
          <w:bCs/>
          <w:iCs/>
        </w:rPr>
        <w:t>истом понуђеном ценом:</w:t>
      </w:r>
    </w:p>
    <w:p w:rsidR="00B54C59" w:rsidRPr="00B54C59" w:rsidRDefault="00B54C59" w:rsidP="00B54C59">
      <w:pPr>
        <w:spacing w:before="0"/>
        <w:rPr>
          <w:rFonts w:eastAsia="TimesNewRomanPSMT" w:cs="Arial"/>
          <w:bCs/>
          <w:color w:val="000000"/>
        </w:rPr>
      </w:pPr>
      <w:r w:rsidRPr="00B54C59">
        <w:rPr>
          <w:rFonts w:eastAsia="TimesNewRomanPSMT" w:cs="Arial"/>
          <w:bCs/>
          <w:color w:val="000000"/>
        </w:rPr>
        <w:t xml:space="preserve">Уколико две или више понуда имају исту понуђену цену, као повољнија биће изабрана понуда оног понуђача који је понудио дужи гарантни рок. </w:t>
      </w:r>
    </w:p>
    <w:p w:rsidR="00B54C59" w:rsidRPr="00B54C59" w:rsidRDefault="00B54C59" w:rsidP="00B54C59">
      <w:pPr>
        <w:spacing w:before="0"/>
        <w:rPr>
          <w:rFonts w:eastAsia="TimesNewRomanPSMT" w:cs="Arial"/>
          <w:bCs/>
          <w:color w:val="000000"/>
        </w:rPr>
      </w:pPr>
      <w:r w:rsidRPr="00B54C59">
        <w:rPr>
          <w:rFonts w:eastAsia="TimesNewRomanPSMT" w:cs="Arial"/>
          <w:bCs/>
          <w:color w:val="000000"/>
        </w:rPr>
        <w:t>Уколико ни после примене резервних критеријума не буде могуће извршити рангирање понуда, повољнија понуда биће изабрана путем жреба.</w:t>
      </w:r>
    </w:p>
    <w:p w:rsidR="00B54C59" w:rsidRPr="00B54C59" w:rsidRDefault="00B54C59" w:rsidP="00B54C59">
      <w:pPr>
        <w:spacing w:before="0"/>
        <w:rPr>
          <w:rFonts w:eastAsia="TimesNewRomanPSMT" w:cs="Arial"/>
          <w:bCs/>
          <w:color w:val="000000"/>
        </w:rPr>
      </w:pPr>
    </w:p>
    <w:p w:rsidR="00BE7496" w:rsidRDefault="00B54C59" w:rsidP="00B54C59">
      <w:pPr>
        <w:spacing w:before="0"/>
        <w:rPr>
          <w:rFonts w:eastAsia="Calibri" w:cs="Arial"/>
          <w:lang w:val="sr-Cyrl-RS"/>
        </w:rPr>
      </w:pPr>
      <w:r w:rsidRPr="00B54C59">
        <w:rPr>
          <w:rFonts w:eastAsia="TimesNewRomanPSMT" w:cs="Arial"/>
          <w:bCs/>
          <w:color w:val="000000"/>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r w:rsidR="00B924D0" w:rsidRPr="00B924D0">
        <w:rPr>
          <w:rFonts w:eastAsia="Calibri" w:cs="Arial"/>
          <w:lang w:val="sr-Cyrl-RS"/>
        </w:rPr>
        <w:t>.</w:t>
      </w:r>
    </w:p>
    <w:p w:rsidR="001C3753" w:rsidRPr="00E47C2E" w:rsidRDefault="001C3753" w:rsidP="00B54C59">
      <w:pPr>
        <w:spacing w:before="0"/>
        <w:rPr>
          <w:rFonts w:eastAsia="TimesNewRomanPSMT" w:cs="Arial"/>
          <w:bCs/>
          <w:color w:val="FF0000"/>
        </w:rPr>
      </w:pPr>
    </w:p>
    <w:p w:rsidR="008D2B23" w:rsidRPr="00E47C2E" w:rsidRDefault="008D2B23" w:rsidP="00EF42F0">
      <w:pPr>
        <w:pStyle w:val="Heading10"/>
        <w:numPr>
          <w:ilvl w:val="0"/>
          <w:numId w:val="12"/>
        </w:numPr>
        <w:jc w:val="both"/>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E47C2E">
        <w:rPr>
          <w:rFonts w:cs="Arial"/>
        </w:rPr>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r w:rsidRPr="00E47C2E">
        <w:rPr>
          <w:rFonts w:cs="Arial"/>
        </w:rPr>
        <w:t>Наручилац је припремио конкурсну документацију на српском језику и водиће поступак ј</w:t>
      </w:r>
      <w:r w:rsidR="003323C6">
        <w:rPr>
          <w:rFonts w:cs="Arial"/>
        </w:rPr>
        <w:t>авне набавке на српском језику.</w:t>
      </w:r>
    </w:p>
    <w:p w:rsidR="008D2B23" w:rsidRPr="001679E7" w:rsidRDefault="008D2B23" w:rsidP="008D2B23">
      <w:pPr>
        <w:pStyle w:val="KDKomentar"/>
        <w:spacing w:before="0"/>
        <w:rPr>
          <w:rFonts w:cs="Arial"/>
          <w:i w:val="0"/>
          <w:color w:val="auto"/>
          <w:sz w:val="22"/>
          <w:szCs w:val="22"/>
          <w:lang w:val="sr-Cyrl-RS"/>
        </w:rPr>
      </w:pPr>
      <w:r w:rsidRPr="001679E7">
        <w:rPr>
          <w:rFonts w:cs="Arial"/>
          <w:i w:val="0"/>
          <w:color w:val="auto"/>
          <w:sz w:val="22"/>
          <w:szCs w:val="22"/>
        </w:rPr>
        <w:t>Понуда са свим прилозима мора бити сачињена на српском језику.</w:t>
      </w:r>
    </w:p>
    <w:p w:rsidR="008D2B23" w:rsidRPr="001679E7" w:rsidRDefault="008D2B23" w:rsidP="008D2B23">
      <w:pPr>
        <w:pStyle w:val="KDKomentar"/>
        <w:spacing w:before="0"/>
        <w:rPr>
          <w:rStyle w:val="StyleArial"/>
          <w:rFonts w:cs="Arial"/>
          <w:i w:val="0"/>
          <w:color w:val="auto"/>
          <w:sz w:val="22"/>
          <w:szCs w:val="22"/>
        </w:rPr>
      </w:pPr>
      <w:r w:rsidRPr="001679E7">
        <w:rPr>
          <w:rStyle w:val="StyleArial"/>
          <w:rFonts w:cs="Arial"/>
          <w:i w:val="0"/>
          <w:color w:val="auto"/>
          <w:sz w:val="22"/>
          <w:szCs w:val="22"/>
        </w:rPr>
        <w:t xml:space="preserve">Уколико је неки прилог (доказ или документ) на страном језику, он мора бити преведен на српски језик и оверен </w:t>
      </w:r>
      <w:r w:rsidR="00743A8C">
        <w:rPr>
          <w:rStyle w:val="StyleArial"/>
          <w:rFonts w:cs="Arial"/>
          <w:i w:val="0"/>
          <w:color w:val="auto"/>
          <w:sz w:val="22"/>
          <w:szCs w:val="22"/>
        </w:rPr>
        <w:t>од стране овлашћеног преводиоца</w:t>
      </w:r>
      <w:r w:rsidR="00743A8C">
        <w:rPr>
          <w:rStyle w:val="StyleArial"/>
          <w:rFonts w:cs="Arial"/>
          <w:i w:val="0"/>
          <w:color w:val="auto"/>
          <w:sz w:val="22"/>
          <w:szCs w:val="22"/>
          <w:lang w:val="sr-Cyrl-RS"/>
        </w:rPr>
        <w:t>.</w:t>
      </w:r>
    </w:p>
    <w:p w:rsidR="007B3E6F" w:rsidRPr="007B3E6F" w:rsidRDefault="007B3E6F" w:rsidP="007B3E6F">
      <w:pPr>
        <w:autoSpaceDE w:val="0"/>
        <w:autoSpaceDN w:val="0"/>
        <w:adjustRightInd w:val="0"/>
        <w:spacing w:before="0"/>
        <w:contextualSpacing/>
        <w:rPr>
          <w:rFonts w:eastAsia="TimesNewRomanPSMT" w:cs="Arial"/>
          <w:bCs/>
          <w:lang w:val="sr-Cyrl-RS"/>
        </w:rPr>
      </w:pPr>
      <w:r w:rsidRPr="007B3E6F">
        <w:rPr>
          <w:rFonts w:eastAsia="TimesNewRomanPSMT" w:cs="Arial"/>
          <w:bCs/>
          <w:lang w:val="sr-Cyrl-RS"/>
        </w:rPr>
        <w:t>Каталози</w:t>
      </w:r>
      <w:r w:rsidRPr="007B3E6F">
        <w:rPr>
          <w:rFonts w:eastAsia="TimesNewRomanPSMT" w:cs="Arial"/>
          <w:bCs/>
        </w:rPr>
        <w:t xml:space="preserve"> </w:t>
      </w:r>
      <w:r w:rsidRPr="007B3E6F">
        <w:rPr>
          <w:rFonts w:eastAsia="TimesNewRomanPSMT" w:cs="Arial"/>
          <w:bCs/>
          <w:lang w:val="sr-Cyrl-RS"/>
        </w:rPr>
        <w:t>или изводи из каталога из којих се може видети да понуђена опрема одговара захтеваним техничким карактеристикама морају бити на српском или енглеском језику.</w:t>
      </w:r>
      <w:r w:rsidRPr="007B3E6F">
        <w:rPr>
          <w:rFonts w:eastAsia="TimesNewRomanPSMT" w:cs="Arial"/>
          <w:bCs/>
        </w:rPr>
        <w:t xml:space="preserve"> </w:t>
      </w:r>
      <w:r w:rsidRPr="007B3E6F">
        <w:rPr>
          <w:rFonts w:eastAsia="TimesNewRomanPSMT" w:cs="Arial"/>
          <w:bCs/>
          <w:lang w:val="sr-Cyrl-RS"/>
        </w:rPr>
        <w:t>Уколико су достављени каталози или изводи из каталога на неком другом страном језику неопходно је доставити превод на српски или енглески језик оверен од стране судског тумача.</w:t>
      </w:r>
    </w:p>
    <w:p w:rsidR="008D2B23" w:rsidRDefault="007B3E6F" w:rsidP="007B3E6F">
      <w:pPr>
        <w:pStyle w:val="KDParagraf"/>
        <w:spacing w:before="0"/>
        <w:rPr>
          <w:rFonts w:eastAsia="TimesNewRomanPSMT" w:cs="Arial"/>
          <w:bCs/>
          <w:lang w:val="sr-Cyrl-RS"/>
        </w:rPr>
      </w:pPr>
      <w:r w:rsidRPr="007B3E6F">
        <w:rPr>
          <w:rFonts w:eastAsia="TimesNewRomanPSMT" w:cs="Arial"/>
          <w:bCs/>
        </w:rPr>
        <w:t>Ако се у поступку прегледа и оцене утврди да би део документације требало превести на српски језик Наручилац ће од Понуђача захтевати да изврши превод траженог дела. У случају спора релевантна је верзија на српском језику</w:t>
      </w:r>
      <w:r>
        <w:rPr>
          <w:rFonts w:eastAsia="TimesNewRomanPSMT" w:cs="Arial"/>
          <w:bCs/>
          <w:lang w:val="sr-Cyrl-RS"/>
        </w:rPr>
        <w:t>.</w:t>
      </w:r>
    </w:p>
    <w:p w:rsidR="007B3E6F" w:rsidRPr="007B3E6F" w:rsidRDefault="007B3E6F" w:rsidP="007B3E6F">
      <w:pPr>
        <w:pStyle w:val="KDParagraf"/>
        <w:spacing w:before="0"/>
        <w:rPr>
          <w:rFonts w:cs="Arial"/>
          <w:lang w:val="sr-Cyrl-RS" w:eastAsia="sr-Latn-CS"/>
        </w:rPr>
      </w:pPr>
    </w:p>
    <w:p w:rsidR="008D2B23" w:rsidRPr="00E47C2E" w:rsidRDefault="008D2B23" w:rsidP="00EF42F0">
      <w:pPr>
        <w:pStyle w:val="KDPodnaslov2"/>
        <w:numPr>
          <w:ilvl w:val="1"/>
          <w:numId w:val="16"/>
        </w:numPr>
        <w:spacing w:before="0"/>
        <w:jc w:val="both"/>
        <w:rPr>
          <w:rFonts w:cs="Arial"/>
        </w:rPr>
      </w:pPr>
      <w:bookmarkStart w:id="207" w:name="_Toc441651578"/>
      <w:bookmarkStart w:id="208" w:name="_Toc442559889"/>
      <w:r w:rsidRPr="00E47C2E">
        <w:rPr>
          <w:rFonts w:cs="Arial"/>
        </w:rPr>
        <w:lastRenderedPageBreak/>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53142E">
      <w:pPr>
        <w:pStyle w:val="KDParagraf"/>
        <w:spacing w:before="0" w:after="12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53142E" w:rsidRPr="0053142E" w:rsidRDefault="0053142E" w:rsidP="0053142E">
      <w:pPr>
        <w:tabs>
          <w:tab w:val="left" w:pos="1134"/>
        </w:tabs>
        <w:spacing w:before="0"/>
        <w:rPr>
          <w:rFonts w:cs="Arial"/>
          <w:color w:val="00B0F0"/>
          <w:sz w:val="24"/>
          <w:szCs w:val="24"/>
          <w:lang w:val="ru-RU"/>
        </w:rPr>
      </w:pPr>
      <w:r w:rsidRPr="0053142E">
        <w:rPr>
          <w:rFonts w:cs="Arial"/>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w:t>
      </w:r>
      <w:r w:rsidRPr="0053142E">
        <w:rPr>
          <w:rFonts w:cs="Arial"/>
          <w:lang w:val="sr-Cyrl-RS"/>
        </w:rPr>
        <w:t>...</w:t>
      </w:r>
      <w:r w:rsidRPr="0053142E">
        <w:rPr>
          <w:rFonts w:cs="Arial"/>
          <w:lang w:val="ru-RU"/>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53142E">
        <w:rPr>
          <w:rFonts w:cs="Arial"/>
          <w:color w:val="00B0F0"/>
          <w:sz w:val="24"/>
          <w:szCs w:val="24"/>
          <w:lang w:val="ru-RU"/>
        </w:rPr>
        <w:t>.</w:t>
      </w:r>
    </w:p>
    <w:p w:rsidR="008D2B23" w:rsidRDefault="008D2B23" w:rsidP="005D7748">
      <w:pPr>
        <w:pStyle w:val="KDParagraf"/>
        <w:rPr>
          <w:rFonts w:eastAsia="TimesNewRomanPSMT" w:cs="Arial"/>
          <w:b/>
          <w:bCs/>
          <w:color w:val="000000"/>
          <w:lang w:val="sr-Cyrl-R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Pr="00116472">
        <w:rPr>
          <w:rFonts w:cs="Arial"/>
          <w:b/>
          <w:lang w:val="ru-RU"/>
        </w:rPr>
        <w:t xml:space="preserve">Јавно предузеће „Електропривреда Србије“, </w:t>
      </w:r>
      <w:r w:rsidR="002A4077" w:rsidRPr="00116472">
        <w:rPr>
          <w:rFonts w:cs="Arial"/>
          <w:b/>
          <w:lang w:val="ru-RU"/>
        </w:rPr>
        <w:t>огранак ТЕНТ,</w:t>
      </w:r>
      <w:r w:rsidR="002A4077" w:rsidRPr="00116472">
        <w:rPr>
          <w:rFonts w:cs="Arial"/>
          <w:b/>
          <w:color w:val="00B0F0"/>
          <w:lang w:val="ru-RU"/>
        </w:rPr>
        <w:t xml:space="preserve"> </w:t>
      </w:r>
      <w:r w:rsidR="00B11E1C" w:rsidRPr="00116472">
        <w:rPr>
          <w:rFonts w:cs="Arial"/>
          <w:b/>
          <w:lang w:val="ru-RU"/>
        </w:rPr>
        <w:t>локација</w:t>
      </w:r>
      <w:r w:rsidR="00B11E1C" w:rsidRPr="00116472">
        <w:rPr>
          <w:rFonts w:eastAsia="Calibri" w:cs="Arial"/>
          <w:b/>
          <w:lang w:val="sr-Cyrl-RS"/>
        </w:rPr>
        <w:t xml:space="preserve"> ТЕНТ</w:t>
      </w:r>
      <w:r w:rsidR="00B11E1C" w:rsidRPr="00116472">
        <w:rPr>
          <w:rFonts w:ascii="Arial Cirilica" w:eastAsia="Calibri" w:hAnsi="Arial Cirilica" w:cs="Arial"/>
          <w:b/>
          <w:lang w:val="sr-Cyrl-RS"/>
        </w:rPr>
        <w:t xml:space="preserve"> </w:t>
      </w:r>
      <w:r w:rsidR="00730311">
        <w:rPr>
          <w:rFonts w:eastAsia="Calibri" w:cs="Arial"/>
          <w:b/>
          <w:lang w:val="sr-Cyrl-RS"/>
        </w:rPr>
        <w:t xml:space="preserve">А, </w:t>
      </w:r>
      <w:r w:rsidR="00B11E1C" w:rsidRPr="00116472">
        <w:rPr>
          <w:rFonts w:eastAsia="Calibri" w:cs="Arial"/>
          <w:b/>
          <w:lang w:val="sr-Cyrl-RS"/>
        </w:rPr>
        <w:t xml:space="preserve"> </w:t>
      </w:r>
      <w:r w:rsidR="00730311">
        <w:rPr>
          <w:rFonts w:eastAsia="Calibri" w:cs="Arial"/>
          <w:b/>
          <w:lang w:val="sr-Cyrl-RS"/>
        </w:rPr>
        <w:t xml:space="preserve">Богољуба Урошевића Црног 44, </w:t>
      </w:r>
      <w:r w:rsidR="00B11E1C" w:rsidRPr="00116472">
        <w:rPr>
          <w:rFonts w:eastAsia="Calibri" w:cs="Arial"/>
          <w:b/>
          <w:lang w:val="sr-Latn-CS"/>
        </w:rPr>
        <w:t>По</w:t>
      </w:r>
      <w:r w:rsidR="00B11E1C" w:rsidRPr="00116472">
        <w:rPr>
          <w:rFonts w:eastAsia="Calibri" w:cs="Arial"/>
          <w:b/>
          <w:lang w:val="sr-Cyrl-RS"/>
        </w:rPr>
        <w:t>ш</w:t>
      </w:r>
      <w:r w:rsidR="00B11E1C" w:rsidRPr="00116472">
        <w:rPr>
          <w:rFonts w:eastAsia="Calibri" w:cs="Arial"/>
          <w:b/>
          <w:lang w:val="sr-Latn-CS"/>
        </w:rPr>
        <w:t xml:space="preserve">тански </w:t>
      </w:r>
      <w:r w:rsidR="00B11E1C" w:rsidRPr="00116472">
        <w:rPr>
          <w:rFonts w:eastAsia="Calibri" w:cs="Arial"/>
          <w:b/>
          <w:lang w:val="sr-Cyrl-RS"/>
        </w:rPr>
        <w:t>ф</w:t>
      </w:r>
      <w:r w:rsidR="00B11E1C" w:rsidRPr="00116472">
        <w:rPr>
          <w:rFonts w:eastAsia="Calibri" w:cs="Arial"/>
          <w:b/>
          <w:lang w:val="sr-Latn-CS"/>
        </w:rPr>
        <w:t xml:space="preserve">ах </w:t>
      </w:r>
      <w:r w:rsidR="00730311">
        <w:rPr>
          <w:rFonts w:eastAsia="Calibri" w:cs="Arial"/>
          <w:b/>
          <w:lang w:val="sr-Cyrl-RS"/>
        </w:rPr>
        <w:t>11</w:t>
      </w:r>
      <w:r w:rsidR="00B11E1C" w:rsidRPr="00116472">
        <w:rPr>
          <w:rFonts w:eastAsia="Calibri" w:cs="Arial"/>
          <w:b/>
          <w:lang w:val="sr-Latn-CS"/>
        </w:rPr>
        <w:t>, 11500 Обреновац</w:t>
      </w:r>
      <w:r w:rsidR="002A4077" w:rsidRPr="00116472">
        <w:rPr>
          <w:rFonts w:cs="Arial"/>
          <w:b/>
          <w:lang w:val="ru-RU"/>
        </w:rPr>
        <w:t xml:space="preserve">, </w:t>
      </w:r>
      <w:r w:rsidR="00B11E1C" w:rsidRPr="00116472">
        <w:rPr>
          <w:rFonts w:eastAsia="TimesNewRomanPSMT" w:cs="Arial"/>
          <w:b/>
          <w:bCs/>
          <w:color w:val="000000"/>
        </w:rPr>
        <w:t xml:space="preserve">са назнаком: "Понуда за ЈН </w:t>
      </w:r>
      <w:r w:rsidR="00730311">
        <w:rPr>
          <w:rFonts w:cs="Arial"/>
          <w:b/>
          <w:lang w:val="sr-Cyrl-CS"/>
        </w:rPr>
        <w:t>3093/2018 (3000/159</w:t>
      </w:r>
      <w:r w:rsidR="001C3753">
        <w:rPr>
          <w:rFonts w:cs="Arial"/>
          <w:b/>
          <w:lang w:val="sr-Cyrl-CS"/>
        </w:rPr>
        <w:t>9</w:t>
      </w:r>
      <w:r w:rsidR="00730311">
        <w:rPr>
          <w:rFonts w:cs="Arial"/>
          <w:b/>
          <w:lang w:val="sr-Cyrl-CS"/>
        </w:rPr>
        <w:t>/2018)</w:t>
      </w:r>
      <w:r w:rsidR="00730311" w:rsidRPr="00116472">
        <w:rPr>
          <w:rFonts w:cs="Arial"/>
          <w:b/>
          <w:lang w:val="sr-Cyrl-CS"/>
        </w:rPr>
        <w:t xml:space="preserve"> </w:t>
      </w:r>
      <w:r w:rsidR="00730311" w:rsidRPr="00730311">
        <w:rPr>
          <w:rFonts w:eastAsia="TimesNewRomanPSMT" w:cs="Arial"/>
          <w:b/>
          <w:bCs/>
          <w:color w:val="000000"/>
        </w:rPr>
        <w:t>Реконструкција врећастих филтера на силосима пепела ТЕНТ Б</w:t>
      </w:r>
      <w:r w:rsidR="00730311">
        <w:rPr>
          <w:rFonts w:eastAsia="TimesNewRomanPSMT" w:cs="Arial"/>
          <w:b/>
          <w:bCs/>
          <w:color w:val="000000"/>
          <w:lang w:val="sr-Cyrl-RS"/>
        </w:rPr>
        <w:t xml:space="preserve">, </w:t>
      </w:r>
      <w:r w:rsidR="00B11E1C" w:rsidRPr="00116472">
        <w:rPr>
          <w:rFonts w:eastAsia="TimesNewRomanPSMT" w:cs="Arial"/>
          <w:b/>
          <w:bCs/>
          <w:color w:val="000000"/>
        </w:rPr>
        <w:t>не отварати</w:t>
      </w:r>
      <w:r w:rsidR="00B11E1C" w:rsidRPr="00116472">
        <w:rPr>
          <w:rFonts w:eastAsia="TimesNewRomanPSMT" w:cs="Arial"/>
          <w:b/>
          <w:bCs/>
          <w:color w:val="000000"/>
          <w:lang w:val="sr-Cyrl-RS"/>
        </w:rPr>
        <w:t>,</w:t>
      </w:r>
      <w:r w:rsidR="00B11E1C" w:rsidRPr="00116472">
        <w:rPr>
          <w:rFonts w:eastAsia="TimesNewRomanPSMT" w:cs="Arial"/>
          <w:b/>
          <w:bCs/>
          <w:color w:val="000000"/>
        </w:rPr>
        <w:t xml:space="preserve"> уручити </w:t>
      </w:r>
      <w:r w:rsidR="00B11E1C" w:rsidRPr="00116472">
        <w:rPr>
          <w:rFonts w:eastAsia="TimesNewRomanPSMT" w:cs="Arial"/>
          <w:b/>
          <w:bCs/>
          <w:color w:val="000000"/>
          <w:lang w:val="sr-Cyrl-RS"/>
        </w:rPr>
        <w:t xml:space="preserve">Писарници ТЕНТ </w:t>
      </w:r>
      <w:r w:rsidR="00730311">
        <w:rPr>
          <w:rFonts w:eastAsia="TimesNewRomanPSMT" w:cs="Arial"/>
          <w:b/>
          <w:bCs/>
          <w:color w:val="000000"/>
          <w:lang w:val="sr-Cyrl-RS"/>
        </w:rPr>
        <w:t xml:space="preserve">А - </w:t>
      </w:r>
      <w:r w:rsidR="00B11E1C" w:rsidRPr="00116472">
        <w:rPr>
          <w:rFonts w:eastAsia="TimesNewRomanPSMT" w:cs="Arial"/>
          <w:b/>
          <w:bCs/>
          <w:color w:val="000000"/>
          <w:lang w:val="sr-Cyrl-RS"/>
        </w:rPr>
        <w:t xml:space="preserve"> за </w:t>
      </w:r>
      <w:r w:rsidR="00730311">
        <w:rPr>
          <w:rFonts w:eastAsia="TimesNewRomanPSMT" w:cs="Arial"/>
          <w:b/>
          <w:bCs/>
          <w:color w:val="000000"/>
          <w:lang w:val="sr-Cyrl-RS"/>
        </w:rPr>
        <w:t>Мају Васиљевић</w:t>
      </w:r>
      <w:r w:rsidR="00B11E1C" w:rsidRPr="00116472">
        <w:rPr>
          <w:rFonts w:eastAsia="TimesNewRomanPSMT" w:cs="Arial"/>
          <w:b/>
          <w:bCs/>
          <w:color w:val="000000"/>
          <w:lang w:val="sr-Cyrl-RS"/>
        </w:rPr>
        <w:t>“</w:t>
      </w:r>
      <w:r w:rsidR="00B11E1C" w:rsidRPr="00116472">
        <w:rPr>
          <w:rFonts w:eastAsia="TimesNewRomanPSMT" w:cs="Arial"/>
          <w:b/>
          <w:bCs/>
          <w:color w:val="000000"/>
        </w:rPr>
        <w:t xml:space="preserve">. </w:t>
      </w:r>
    </w:p>
    <w:p w:rsidR="00730311" w:rsidRPr="00730311" w:rsidRDefault="00730311" w:rsidP="00730311">
      <w:pPr>
        <w:pStyle w:val="KDParagraf"/>
        <w:rPr>
          <w:rFonts w:eastAsia="TimesNewRomanPSMT" w:cs="Arial"/>
          <w:b/>
          <w:bCs/>
          <w:color w:val="000000"/>
          <w:highlight w:val="yellow"/>
          <w:lang w:val="sr-Cyrl-RS"/>
        </w:rPr>
      </w:pPr>
      <w:r w:rsidRPr="00730311">
        <w:rPr>
          <w:rFonts w:eastAsia="TimesNewRomanPSMT" w:cs="Arial"/>
          <w:b/>
          <w:bCs/>
          <w:color w:val="000000"/>
          <w:highlight w:val="yellow"/>
          <w:lang w:val="sr-Cyrl-RS"/>
        </w:rPr>
        <w:t>Понуду послати у 1 (једном) штампаном примерку (оригинал) и једном примерку на ЦД-у (копија).</w:t>
      </w:r>
    </w:p>
    <w:p w:rsidR="00730311" w:rsidRDefault="00730311" w:rsidP="00730311">
      <w:pPr>
        <w:pStyle w:val="KDParagraf"/>
        <w:rPr>
          <w:rFonts w:eastAsia="TimesNewRomanPSMT" w:cs="Arial"/>
          <w:b/>
          <w:bCs/>
          <w:color w:val="000000"/>
          <w:lang w:val="sr-Cyrl-RS"/>
        </w:rPr>
      </w:pPr>
      <w:r w:rsidRPr="00730311">
        <w:rPr>
          <w:rFonts w:eastAsia="TimesNewRomanPSMT" w:cs="Arial"/>
          <w:b/>
          <w:bCs/>
          <w:color w:val="000000"/>
          <w:highlight w:val="yellow"/>
          <w:lang w:val="sr-Cyrl-RS"/>
        </w:rPr>
        <w:t>Препорука је да у електронској верзији буде 1 документ – односно скенирана верзија штампаног примерка понуде.</w:t>
      </w:r>
    </w:p>
    <w:p w:rsidR="00730311" w:rsidRPr="00730311" w:rsidRDefault="00730311" w:rsidP="005D7748">
      <w:pPr>
        <w:pStyle w:val="KDParagraf"/>
        <w:rPr>
          <w:rFonts w:cs="Arial"/>
          <w:b/>
          <w:lang w:val="sr-Cyrl-RS"/>
        </w:rPr>
      </w:pP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EF42F0">
      <w:pPr>
        <w:pStyle w:val="KDPodnaslov2"/>
        <w:numPr>
          <w:ilvl w:val="1"/>
          <w:numId w:val="16"/>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B11E1C">
        <w:rPr>
          <w:rFonts w:cs="Arial"/>
          <w:lang w:val="ru-RU" w:bidi="en-US"/>
        </w:rPr>
        <w:t xml:space="preserve"> </w:t>
      </w:r>
      <w:r w:rsidRPr="00B11E1C">
        <w:rPr>
          <w:rFonts w:cs="Arial"/>
          <w:lang w:val="ru-RU" w:bidi="en-US"/>
        </w:rPr>
        <w:t>и 76.</w:t>
      </w:r>
      <w:r w:rsidR="00B11E1C">
        <w:rPr>
          <w:rFonts w:cs="Arial"/>
          <w:lang w:val="ru-RU" w:bidi="en-US"/>
        </w:rPr>
        <w:t xml:space="preserve"> </w:t>
      </w:r>
      <w:r w:rsidRPr="00B11E1C">
        <w:rPr>
          <w:rFonts w:cs="Arial"/>
        </w:rPr>
        <w:t xml:space="preserve">Закона </w:t>
      </w:r>
      <w:r w:rsidRPr="00E47C2E">
        <w:rPr>
          <w:rFonts w:cs="Arial"/>
        </w:rPr>
        <w:t>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Образац трошкова припрем</w:t>
      </w:r>
      <w:r w:rsidR="00A5687D">
        <w:rPr>
          <w:rFonts w:cs="Arial"/>
        </w:rPr>
        <w:t>е понуде</w:t>
      </w:r>
      <w:r w:rsidRPr="00E47C2E">
        <w:rPr>
          <w:rFonts w:cs="Arial"/>
        </w:rPr>
        <w:t xml:space="preserve">,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lastRenderedPageBreak/>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116472" w:rsidRDefault="009B6CFC" w:rsidP="008D2B23">
      <w:pPr>
        <w:pStyle w:val="KDNabrajanje"/>
        <w:spacing w:before="0"/>
        <w:rPr>
          <w:rFonts w:cs="Arial"/>
        </w:rPr>
      </w:pPr>
      <w:r w:rsidRPr="00116472">
        <w:rPr>
          <w:rFonts w:cs="Arial"/>
          <w:lang w:val="sr-Cyrl-CS"/>
        </w:rPr>
        <w:t>Овлашћење из тачке 6.2 Конкурсне документације</w:t>
      </w:r>
    </w:p>
    <w:p w:rsidR="00EA6178" w:rsidRPr="00A5687D" w:rsidRDefault="002A4077" w:rsidP="00EA6178">
      <w:pPr>
        <w:pStyle w:val="KDNabrajanje"/>
        <w:spacing w:before="0"/>
        <w:rPr>
          <w:rFonts w:cs="Arial"/>
        </w:rPr>
      </w:pPr>
      <w:r w:rsidRPr="00A5687D">
        <w:rPr>
          <w:rFonts w:cs="Arial"/>
        </w:rPr>
        <w:t>О</w:t>
      </w:r>
      <w:r w:rsidR="007267FC" w:rsidRPr="00A5687D">
        <w:rPr>
          <w:rFonts w:cs="Arial"/>
        </w:rPr>
        <w:t>брасц</w:t>
      </w:r>
      <w:r w:rsidR="007267FC" w:rsidRPr="00A5687D">
        <w:rPr>
          <w:rFonts w:cs="Arial"/>
          <w:lang w:val="sr-Cyrl-CS"/>
        </w:rPr>
        <w:t>и</w:t>
      </w:r>
      <w:r w:rsidR="00EA6178" w:rsidRPr="00A5687D">
        <w:rPr>
          <w:rFonts w:cs="Arial"/>
        </w:rPr>
        <w:t>, изјаве и доказ</w:t>
      </w:r>
      <w:r w:rsidR="007267FC" w:rsidRPr="00A5687D">
        <w:rPr>
          <w:rFonts w:cs="Arial"/>
          <w:lang w:val="sr-Cyrl-CS"/>
        </w:rPr>
        <w:t>и</w:t>
      </w:r>
      <w:r w:rsidR="007267FC" w:rsidRPr="00A5687D">
        <w:rPr>
          <w:rFonts w:cs="Arial"/>
        </w:rPr>
        <w:t xml:space="preserve"> одређене тачком </w:t>
      </w:r>
      <w:r w:rsidR="003C4E60" w:rsidRPr="00A5687D">
        <w:rPr>
          <w:rFonts w:cs="Arial"/>
        </w:rPr>
        <w:t>6</w:t>
      </w:r>
      <w:r w:rsidR="007267FC" w:rsidRPr="00A5687D">
        <w:rPr>
          <w:rFonts w:cs="Arial"/>
        </w:rPr>
        <w:t>.</w:t>
      </w:r>
      <w:r w:rsidR="007267FC" w:rsidRPr="00A5687D">
        <w:rPr>
          <w:rFonts w:cs="Arial"/>
          <w:lang w:val="sr-Cyrl-CS"/>
        </w:rPr>
        <w:t>9</w:t>
      </w:r>
      <w:r w:rsidR="007267FC" w:rsidRPr="00A5687D">
        <w:rPr>
          <w:rFonts w:cs="Arial"/>
        </w:rPr>
        <w:t xml:space="preserve"> или </w:t>
      </w:r>
      <w:r w:rsidR="003C4E60" w:rsidRPr="00A5687D">
        <w:rPr>
          <w:rFonts w:cs="Arial"/>
        </w:rPr>
        <w:t>6</w:t>
      </w:r>
      <w:r w:rsidR="007267FC" w:rsidRPr="00A5687D">
        <w:rPr>
          <w:rFonts w:cs="Arial"/>
        </w:rPr>
        <w:t>.1</w:t>
      </w:r>
      <w:r w:rsidR="007267FC" w:rsidRPr="00A5687D">
        <w:rPr>
          <w:rFonts w:cs="Arial"/>
          <w:lang w:val="sr-Cyrl-CS"/>
        </w:rPr>
        <w:t>0</w:t>
      </w:r>
      <w:r w:rsidR="00EA6178" w:rsidRPr="00A5687D">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A5687D" w:rsidRDefault="008D2B23" w:rsidP="008D2B23">
      <w:pPr>
        <w:pStyle w:val="KDNabrajanje"/>
        <w:spacing w:before="0"/>
        <w:rPr>
          <w:rFonts w:cs="Arial"/>
        </w:rPr>
      </w:pPr>
      <w:r w:rsidRPr="00A5687D">
        <w:rPr>
          <w:rFonts w:cs="Arial"/>
        </w:rPr>
        <w:t xml:space="preserve">потписан и печатом оверен образац „Модел уговора“ </w:t>
      </w:r>
      <w:r w:rsidR="003C4E60" w:rsidRPr="00A5687D">
        <w:rPr>
          <w:rFonts w:cs="Arial"/>
        </w:rPr>
        <w:t>(пожељно је да буде попуњен)</w:t>
      </w:r>
    </w:p>
    <w:p w:rsidR="002A4077" w:rsidRPr="00A5687D" w:rsidRDefault="002A4077" w:rsidP="00A5687D">
      <w:pPr>
        <w:pStyle w:val="KDNabrajanje"/>
        <w:spacing w:before="0"/>
      </w:pPr>
      <w:r w:rsidRPr="00A5687D">
        <w:t xml:space="preserve">докази о испуњености услова </w:t>
      </w:r>
      <w:r w:rsidRPr="00A5687D">
        <w:rPr>
          <w:lang w:bidi="en-US"/>
        </w:rPr>
        <w:t>из чл. 75.</w:t>
      </w:r>
      <w:r w:rsidR="00A5687D" w:rsidRPr="00A5687D">
        <w:rPr>
          <w:lang w:val="sr-Cyrl-RS" w:bidi="en-US"/>
        </w:rPr>
        <w:t xml:space="preserve"> и 76.</w:t>
      </w:r>
      <w:r w:rsidRPr="00A5687D">
        <w:rPr>
          <w:lang w:bidi="en-US"/>
        </w:rPr>
        <w:t xml:space="preserve"> </w:t>
      </w:r>
      <w:r w:rsidRPr="00A5687D">
        <w:t xml:space="preserve">Закона у складу са чланом 77. Закона и Одељком 4. конкурсне документације </w:t>
      </w:r>
    </w:p>
    <w:p w:rsidR="002A4077" w:rsidRPr="00A5687D" w:rsidRDefault="002A4077" w:rsidP="00A5687D">
      <w:pPr>
        <w:pStyle w:val="KDNabrajanje"/>
        <w:spacing w:before="0"/>
      </w:pPr>
      <w:r w:rsidRPr="00A5687D">
        <w:t>Овлашћење за потписника (ако не потписује заступник)</w:t>
      </w:r>
    </w:p>
    <w:p w:rsidR="00166821" w:rsidRPr="00CA15F1" w:rsidRDefault="00FF4A5E" w:rsidP="008D2B23">
      <w:pPr>
        <w:pStyle w:val="KDNabrajanje"/>
        <w:spacing w:before="0"/>
        <w:rPr>
          <w:rFonts w:cs="Arial"/>
        </w:rPr>
      </w:pPr>
      <w:r w:rsidRPr="00A5687D">
        <w:rPr>
          <w:lang w:val="sr-Cyrl-RS"/>
        </w:rPr>
        <w:t>Меница за озбиљност понуде</w:t>
      </w:r>
    </w:p>
    <w:p w:rsidR="00CA15F1" w:rsidRPr="00CA15F1" w:rsidRDefault="00CA15F1" w:rsidP="008D2B23">
      <w:pPr>
        <w:pStyle w:val="KDNabrajanje"/>
        <w:spacing w:before="0"/>
        <w:rPr>
          <w:rFonts w:cs="Arial"/>
          <w:b/>
        </w:rPr>
      </w:pPr>
      <w:r w:rsidRPr="00CA15F1">
        <w:rPr>
          <w:b/>
          <w:lang w:val="sr-Cyrl-RS"/>
        </w:rPr>
        <w:t>Каталоге или изводе из каталога из којих се може видети да понуђена опрема одговара захтеваним техничким карактеристикама.</w:t>
      </w:r>
    </w:p>
    <w:p w:rsidR="00730311" w:rsidRPr="00730311" w:rsidRDefault="00730311" w:rsidP="00730311">
      <w:pPr>
        <w:pStyle w:val="KDNabrajanje"/>
        <w:numPr>
          <w:ilvl w:val="0"/>
          <w:numId w:val="0"/>
        </w:numPr>
        <w:spacing w:before="0"/>
        <w:ind w:left="720"/>
        <w:rPr>
          <w:rFonts w:eastAsia="TimesNewRomanPS-BoldMT"/>
          <w:color w:val="FF0000"/>
          <w:lang w:val="sr-Cyrl-RS"/>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EF42F0">
      <w:pPr>
        <w:pStyle w:val="KDPodnaslov2"/>
        <w:numPr>
          <w:ilvl w:val="1"/>
          <w:numId w:val="16"/>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A5687D" w:rsidRDefault="00A5687D" w:rsidP="0066644E">
      <w:pPr>
        <w:pStyle w:val="KDParagraf"/>
        <w:spacing w:before="0"/>
        <w:rPr>
          <w:rFonts w:cs="Arial"/>
          <w:lang w:val="sr-Cyrl-RS"/>
        </w:rPr>
      </w:pPr>
    </w:p>
    <w:p w:rsidR="0066644E" w:rsidRDefault="00FC355A" w:rsidP="0066644E">
      <w:pPr>
        <w:pStyle w:val="KDParagraf"/>
        <w:spacing w:before="0"/>
        <w:rPr>
          <w:rFonts w:eastAsia="TimesNewRomanPSMT" w:cs="Arial"/>
          <w:bCs/>
          <w:color w:val="000000"/>
          <w:lang w:val="sr-Cyrl-RS"/>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CB7BF2">
        <w:rPr>
          <w:rFonts w:cs="Arial"/>
          <w:lang w:val="sr-Cyrl-RS"/>
        </w:rPr>
        <w:t>О</w:t>
      </w:r>
      <w:r w:rsidR="0066644E" w:rsidRPr="00E47C2E">
        <w:rPr>
          <w:rFonts w:cs="Arial"/>
        </w:rPr>
        <w:t>гранак ТЕНТ</w:t>
      </w:r>
      <w:r w:rsidR="0066644E" w:rsidRPr="00CB7BF2">
        <w:rPr>
          <w:rFonts w:cs="Arial"/>
        </w:rPr>
        <w:t xml:space="preserve">, </w:t>
      </w:r>
      <w:r w:rsidR="00CB7BF2" w:rsidRPr="00CB7BF2">
        <w:rPr>
          <w:rFonts w:cs="Arial"/>
          <w:lang w:val="sr-Cyrl-RS"/>
        </w:rPr>
        <w:t xml:space="preserve">локација ТЕНТ </w:t>
      </w:r>
      <w:r w:rsidR="00A5687D">
        <w:rPr>
          <w:rFonts w:cs="Arial"/>
          <w:lang w:val="sr-Cyrl-RS"/>
        </w:rPr>
        <w:t>А, Богољуба Урошевића Црног 44,</w:t>
      </w:r>
      <w:r w:rsidR="00CB7BF2" w:rsidRPr="00CB7BF2">
        <w:rPr>
          <w:rFonts w:cs="Arial"/>
          <w:lang w:val="sr-Cyrl-RS"/>
        </w:rPr>
        <w:t xml:space="preserve"> Обреновац</w:t>
      </w:r>
      <w:r w:rsidR="00A5687D">
        <w:rPr>
          <w:rFonts w:cs="Arial"/>
          <w:lang w:val="sr-Cyrl-RS"/>
        </w:rPr>
        <w:t xml:space="preserve"> </w:t>
      </w:r>
      <w:r w:rsidR="00CB7BF2" w:rsidRPr="00CB7BF2">
        <w:rPr>
          <w:rFonts w:cs="Arial"/>
          <w:lang w:val="sr-Cyrl-RS"/>
        </w:rPr>
        <w:t xml:space="preserve">, </w:t>
      </w:r>
      <w:r w:rsidR="00CB7BF2" w:rsidRPr="00CB7BF2">
        <w:rPr>
          <w:rFonts w:eastAsia="TimesNewRomanPSMT" w:cs="Arial"/>
          <w:bCs/>
          <w:color w:val="000000"/>
        </w:rPr>
        <w:t>просториј</w:t>
      </w:r>
      <w:r w:rsidR="00CB7BF2">
        <w:rPr>
          <w:rFonts w:eastAsia="TimesNewRomanPSMT" w:cs="Arial"/>
          <w:bCs/>
          <w:color w:val="000000"/>
          <w:lang w:val="sr-Cyrl-RS"/>
        </w:rPr>
        <w:t>е</w:t>
      </w:r>
      <w:r w:rsidR="00CB7BF2" w:rsidRPr="00CB7BF2">
        <w:rPr>
          <w:rFonts w:eastAsia="TimesNewRomanPSMT" w:cs="Arial"/>
          <w:bCs/>
          <w:color w:val="000000"/>
        </w:rPr>
        <w:t xml:space="preserve"> </w:t>
      </w:r>
      <w:r w:rsidR="00A5687D">
        <w:rPr>
          <w:rFonts w:eastAsia="TimesNewRomanPSMT" w:cs="Arial"/>
          <w:bCs/>
          <w:color w:val="000000"/>
          <w:lang w:val="sr-Cyrl-RS"/>
        </w:rPr>
        <w:t>Комерцијалне службе.</w:t>
      </w:r>
    </w:p>
    <w:p w:rsidR="00A5687D" w:rsidRPr="00E47C2E" w:rsidRDefault="00A5687D" w:rsidP="0066644E">
      <w:pPr>
        <w:pStyle w:val="KDParagraf"/>
        <w:spacing w:before="0"/>
        <w:rPr>
          <w:rFonts w:cs="Arial"/>
        </w:rPr>
      </w:pPr>
    </w:p>
    <w:p w:rsidR="008D2B23" w:rsidRPr="00E47C2E" w:rsidRDefault="008D2B23" w:rsidP="008D2B23">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B7BF2">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EF42F0">
      <w:pPr>
        <w:pStyle w:val="KDPodnaslov2"/>
        <w:numPr>
          <w:ilvl w:val="1"/>
          <w:numId w:val="16"/>
        </w:numPr>
        <w:spacing w:before="0"/>
        <w:jc w:val="both"/>
        <w:rPr>
          <w:rFonts w:cs="Arial"/>
        </w:rPr>
      </w:pPr>
      <w:bookmarkStart w:id="215" w:name="_Toc441651582"/>
      <w:bookmarkStart w:id="216" w:name="_Toc442559893"/>
      <w:r w:rsidRPr="00E47C2E">
        <w:rPr>
          <w:rFonts w:cs="Arial"/>
        </w:rPr>
        <w:lastRenderedPageBreak/>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005D7748">
        <w:rPr>
          <w:rFonts w:cs="Arial"/>
          <w:lang w:val="ru-RU"/>
        </w:rPr>
        <w:t>, са назнаком „ИЗМЕНА – ДОПУНА</w:t>
      </w:r>
      <w:r w:rsidRPr="00E47C2E">
        <w:rPr>
          <w:rFonts w:cs="Arial"/>
          <w:lang w:val="ru-RU"/>
        </w:rPr>
        <w:t>- Понуде за јавну набавку</w:t>
      </w:r>
      <w:r w:rsidR="00730311">
        <w:rPr>
          <w:rFonts w:cs="Arial"/>
          <w:lang w:val="ru-RU"/>
        </w:rPr>
        <w:t xml:space="preserve">: </w:t>
      </w:r>
      <w:r w:rsidR="00730311" w:rsidRPr="00730311">
        <w:rPr>
          <w:rFonts w:eastAsia="TimesNewRomanPSMT" w:cs="Arial"/>
          <w:bCs/>
          <w:color w:val="000000"/>
          <w:lang w:val="ru-RU"/>
        </w:rPr>
        <w:t xml:space="preserve">Реконструкција врећастих филтера на силосима пепела ТЕНТ Б </w:t>
      </w:r>
      <w:r w:rsidRPr="00E47C2E">
        <w:rPr>
          <w:rFonts w:cs="Arial"/>
          <w:lang w:val="ru-RU"/>
        </w:rPr>
        <w:t xml:space="preserve">- Јавна набавка број </w:t>
      </w:r>
      <w:r w:rsidR="00730311">
        <w:rPr>
          <w:rFonts w:cs="Arial"/>
          <w:lang w:val="sr-Cyrl-CS"/>
        </w:rPr>
        <w:t>3093</w:t>
      </w:r>
      <w:r w:rsidR="00214C39">
        <w:rPr>
          <w:rFonts w:cs="Arial"/>
          <w:lang w:val="sr-Cyrl-CS"/>
        </w:rPr>
        <w:t>/2018 (3000/159</w:t>
      </w:r>
      <w:r w:rsidR="00730311">
        <w:rPr>
          <w:rFonts w:cs="Arial"/>
          <w:lang w:val="sr-Cyrl-CS"/>
        </w:rPr>
        <w:t>9</w:t>
      </w:r>
      <w:r w:rsidR="00214C39">
        <w:rPr>
          <w:rFonts w:cs="Arial"/>
          <w:lang w:val="sr-Cyrl-CS"/>
        </w:rPr>
        <w:t>/2018)</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730311">
        <w:rPr>
          <w:rFonts w:cs="Arial"/>
          <w:lang w:val="sr-Cyrl-RS"/>
        </w:rPr>
        <w:t>:</w:t>
      </w:r>
      <w:r w:rsidRPr="00E47C2E">
        <w:rPr>
          <w:rFonts w:cs="Arial"/>
        </w:rPr>
        <w:t xml:space="preserve"> </w:t>
      </w:r>
      <w:r w:rsidR="00730311" w:rsidRPr="00730311">
        <w:rPr>
          <w:rFonts w:eastAsia="TimesNewRomanPSMT" w:cs="Arial"/>
          <w:bCs/>
          <w:color w:val="000000"/>
          <w:lang w:val="ru-RU"/>
        </w:rPr>
        <w:t xml:space="preserve">Реконструкција врећастих филтера на силосима пепела ТЕНТ Б - Јавна набавка број 3093/2018 (3000/1599/2018) – НЕ ОТВАРАТИ </w:t>
      </w:r>
      <w:r w:rsidRPr="00E47C2E">
        <w:rPr>
          <w:rFonts w:cs="Arial"/>
        </w:rPr>
        <w:t>“.</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E47C2E" w:rsidRDefault="00EA6178" w:rsidP="008D2B23">
      <w:pPr>
        <w:pStyle w:val="KDKomentar"/>
        <w:spacing w:before="0"/>
        <w:rPr>
          <w:rFonts w:cs="Arial"/>
          <w:i w:val="0"/>
          <w:sz w:val="22"/>
          <w:szCs w:val="22"/>
        </w:rPr>
      </w:pPr>
    </w:p>
    <w:p w:rsidR="008D2B23" w:rsidRPr="00E47C2E" w:rsidRDefault="008D2B23" w:rsidP="00EF42F0">
      <w:pPr>
        <w:pStyle w:val="KDPodnaslov2"/>
        <w:numPr>
          <w:ilvl w:val="1"/>
          <w:numId w:val="16"/>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5D7748" w:rsidRDefault="0066644E" w:rsidP="0066644E">
      <w:pPr>
        <w:pStyle w:val="KDParagraf"/>
        <w:spacing w:before="0"/>
        <w:ind w:left="360"/>
        <w:rPr>
          <w:rFonts w:cs="Arial"/>
        </w:rPr>
      </w:pPr>
      <w:r w:rsidRPr="005D7748">
        <w:rPr>
          <w:rFonts w:cs="Arial"/>
        </w:rPr>
        <w:t>Набавка није обликована по партијама.</w:t>
      </w:r>
    </w:p>
    <w:p w:rsidR="008D2B23" w:rsidRPr="00E47C2E" w:rsidRDefault="008D2B23" w:rsidP="00EF42F0">
      <w:pPr>
        <w:pStyle w:val="KDPodnaslov2"/>
        <w:numPr>
          <w:ilvl w:val="1"/>
          <w:numId w:val="16"/>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76BCA" w:rsidRPr="00E76BCA" w:rsidRDefault="00E76BCA" w:rsidP="00E76BCA">
      <w:pPr>
        <w:pStyle w:val="KDParagraf"/>
        <w:spacing w:before="0"/>
        <w:rPr>
          <w:rFonts w:cs="Arial"/>
        </w:rPr>
      </w:pPr>
      <w:r w:rsidRPr="00E76BCA">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76BCA" w:rsidRPr="00E76BCA" w:rsidRDefault="00E76BCA" w:rsidP="00E76BCA">
      <w:pPr>
        <w:pStyle w:val="KDParagraf"/>
        <w:spacing w:before="0"/>
        <w:rPr>
          <w:rFonts w:cs="Arial"/>
        </w:rPr>
      </w:pPr>
      <w:r w:rsidRPr="00E76BCA">
        <w:rPr>
          <w:rFonts w:cs="Arial"/>
        </w:rPr>
        <w:t>- назив подизвођача, а уколико уговор између наручиоца и понуђача буде закључен, тај подизвођач ће бити наведен у уговору;</w:t>
      </w:r>
    </w:p>
    <w:p w:rsidR="00E76BCA" w:rsidRPr="00E76BCA" w:rsidRDefault="00E76BCA" w:rsidP="00E76BCA">
      <w:pPr>
        <w:pStyle w:val="KDParagraf"/>
        <w:spacing w:before="0"/>
        <w:rPr>
          <w:rFonts w:cs="Arial"/>
        </w:rPr>
      </w:pPr>
      <w:r w:rsidRPr="00E76BCA">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76BCA" w:rsidRPr="00E76BCA" w:rsidRDefault="00E76BCA" w:rsidP="00E76BCA">
      <w:pPr>
        <w:pStyle w:val="KDParagraf"/>
        <w:spacing w:before="0"/>
        <w:rPr>
          <w:rFonts w:cs="Arial"/>
        </w:rPr>
      </w:pPr>
      <w:r w:rsidRPr="00E76BCA">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CA15F1" w:rsidRDefault="00E76BCA" w:rsidP="00E76BCA">
      <w:pPr>
        <w:pStyle w:val="KDParagraf"/>
        <w:spacing w:before="0"/>
        <w:rPr>
          <w:rFonts w:cs="Arial"/>
          <w:lang w:val="sr-Cyrl-RS"/>
        </w:rPr>
      </w:pPr>
      <w:r w:rsidRPr="00E76BCA">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 доказује испуњеност тих услова.</w:t>
      </w:r>
    </w:p>
    <w:p w:rsidR="00CA15F1" w:rsidRDefault="00CA15F1" w:rsidP="00CA15F1">
      <w:pPr>
        <w:snapToGrid w:val="0"/>
        <w:spacing w:before="0"/>
        <w:rPr>
          <w:rFonts w:cs="Arial"/>
          <w:color w:val="365F91" w:themeColor="accent1" w:themeShade="BF"/>
          <w:lang w:val="ru-RU"/>
        </w:rPr>
      </w:pPr>
      <w:r w:rsidRPr="00CA15F1">
        <w:rPr>
          <w:rFonts w:cs="Arial"/>
          <w:color w:val="365F91" w:themeColor="accent1" w:themeShade="BF"/>
          <w:lang w:val="ru-RU"/>
        </w:rPr>
        <w:t xml:space="preserve">Доказ о испуњености услова из члана 75. Став 1. Тачке 5. ЗЈН доставља се и за подизвођача за део набавке који ће извршити преко подизвођача. </w:t>
      </w:r>
    </w:p>
    <w:p w:rsidR="00CA15F1" w:rsidRPr="00CA15F1" w:rsidRDefault="00CA15F1" w:rsidP="00CA15F1">
      <w:pPr>
        <w:snapToGrid w:val="0"/>
        <w:spacing w:before="0"/>
        <w:rPr>
          <w:rFonts w:cs="Arial"/>
          <w:color w:val="365F91" w:themeColor="accent1" w:themeShade="BF"/>
          <w:lang w:eastAsia="sr-Latn-CS"/>
        </w:rPr>
      </w:pPr>
      <w:r w:rsidRPr="00CA15F1">
        <w:rPr>
          <w:rFonts w:cs="Arial"/>
          <w:color w:val="365F91" w:themeColor="accent1" w:themeShade="BF"/>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CA15F1" w:rsidRPr="00CA15F1" w:rsidRDefault="00CA15F1" w:rsidP="00CA15F1">
      <w:pPr>
        <w:pStyle w:val="KDParagraf"/>
        <w:spacing w:before="0"/>
        <w:rPr>
          <w:rFonts w:cs="Arial"/>
          <w:lang w:val="sr-Cyrl-RS"/>
        </w:rPr>
      </w:pPr>
      <w:r w:rsidRPr="00E47C2E">
        <w:rPr>
          <w:rFonts w:cs="Arial"/>
        </w:rPr>
        <w:t>Додатне услове понуђач испуњава самостално, без обзира на агажовање подизвођача.</w:t>
      </w:r>
    </w:p>
    <w:p w:rsidR="00E76BCA" w:rsidRPr="00E76BCA" w:rsidRDefault="00E76BCA" w:rsidP="00E76BCA">
      <w:pPr>
        <w:pStyle w:val="KDParagraf"/>
        <w:spacing w:before="0"/>
        <w:rPr>
          <w:rFonts w:cs="Arial"/>
        </w:rPr>
      </w:pPr>
      <w:r w:rsidRPr="00E76BCA">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E76BCA" w:rsidRPr="00E76BCA" w:rsidRDefault="00E76BCA" w:rsidP="00E76BCA">
      <w:pPr>
        <w:pStyle w:val="KDParagraf"/>
        <w:spacing w:before="0"/>
        <w:rPr>
          <w:rFonts w:cs="Arial"/>
        </w:rPr>
      </w:pPr>
      <w:r w:rsidRPr="00E76BCA">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E76BCA" w:rsidP="00E76BCA">
      <w:pPr>
        <w:pStyle w:val="KDParagraf"/>
        <w:spacing w:before="0"/>
        <w:rPr>
          <w:rFonts w:cs="Arial"/>
        </w:rPr>
      </w:pPr>
      <w:r w:rsidRPr="00E76BCA">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66644E" w:rsidRPr="00E47C2E">
        <w:rPr>
          <w:rFonts w:cs="Arial"/>
        </w:rPr>
        <w:t>.</w:t>
      </w:r>
    </w:p>
    <w:p w:rsidR="008D2B23" w:rsidRPr="00E47C2E" w:rsidRDefault="008D2B23" w:rsidP="008D2B23">
      <w:pPr>
        <w:pStyle w:val="KDParagraf"/>
        <w:spacing w:before="0"/>
        <w:rPr>
          <w:rFonts w:cs="Arial"/>
          <w:color w:val="00B0F0"/>
          <w:lang w:bidi="en-US"/>
        </w:rPr>
      </w:pPr>
    </w:p>
    <w:p w:rsidR="008D2B23" w:rsidRPr="00E47C2E" w:rsidRDefault="008D2B23" w:rsidP="00EF42F0">
      <w:pPr>
        <w:pStyle w:val="KDPodnaslov2"/>
        <w:numPr>
          <w:ilvl w:val="1"/>
          <w:numId w:val="16"/>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CA15F1" w:rsidRPr="00E47C2E" w:rsidRDefault="00CA15F1" w:rsidP="00CA15F1">
      <w:pPr>
        <w:pStyle w:val="KDParagraf"/>
        <w:spacing w:before="0"/>
        <w:rPr>
          <w:rFonts w:cs="Arial"/>
        </w:rPr>
      </w:pPr>
      <w:bookmarkStart w:id="225" w:name="_Toc441651587"/>
      <w:bookmarkStart w:id="226" w:name="_Toc442559898"/>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CA15F1" w:rsidRPr="00E47C2E" w:rsidRDefault="00CA15F1" w:rsidP="00CA15F1">
      <w:pPr>
        <w:pStyle w:val="KDNabrajanje"/>
        <w:tabs>
          <w:tab w:val="clear" w:pos="720"/>
          <w:tab w:val="num" w:pos="644"/>
        </w:tabs>
        <w:spacing w:before="0"/>
        <w:ind w:left="644"/>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CA15F1" w:rsidRPr="00E47C2E" w:rsidRDefault="00CA15F1" w:rsidP="00CA15F1">
      <w:pPr>
        <w:pStyle w:val="KDNabrajanje"/>
        <w:tabs>
          <w:tab w:val="clear" w:pos="720"/>
          <w:tab w:val="num" w:pos="644"/>
        </w:tabs>
        <w:spacing w:before="0"/>
        <w:ind w:left="644"/>
        <w:rPr>
          <w:rFonts w:cs="Arial"/>
        </w:rPr>
      </w:pPr>
      <w:r w:rsidRPr="00E47C2E">
        <w:rPr>
          <w:rFonts w:cs="Arial"/>
        </w:rPr>
        <w:t>опис послова сваког од понуђача из групе понуђача у извршењу уговора.</w:t>
      </w:r>
    </w:p>
    <w:p w:rsidR="00CA15F1" w:rsidRPr="008D7B56" w:rsidRDefault="00CA15F1" w:rsidP="00CA15F1">
      <w:pPr>
        <w:pStyle w:val="KDNabrajanje"/>
        <w:tabs>
          <w:tab w:val="clear" w:pos="720"/>
          <w:tab w:val="num" w:pos="644"/>
        </w:tabs>
        <w:spacing w:before="0"/>
        <w:ind w:left="644"/>
      </w:pPr>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w:t>
      </w:r>
    </w:p>
    <w:p w:rsidR="00CA15F1" w:rsidRPr="00056E78" w:rsidRDefault="00CA15F1" w:rsidP="00CA15F1">
      <w:pPr>
        <w:pStyle w:val="KDNabrajanje"/>
        <w:rPr>
          <w:color w:val="0070C0"/>
        </w:rPr>
      </w:pPr>
      <w:r w:rsidRPr="00056E78">
        <w:rPr>
          <w:color w:val="0070C0"/>
        </w:rPr>
        <w:t>Доказ о испуњености услова из члана 75. Став 1. Тачке 5. ЗЈН дужан је да достави сваки понуђач из групе понуђача којем је поверено извршење дела набавке за који је неопходна испуњеност тог услова.</w:t>
      </w:r>
    </w:p>
    <w:p w:rsidR="00CA15F1" w:rsidRPr="008D7B56" w:rsidRDefault="00CA15F1" w:rsidP="00CA15F1">
      <w:pPr>
        <w:pStyle w:val="KDNabrajanje"/>
        <w:spacing w:before="0"/>
        <w:rPr>
          <w:color w:val="00B0F0"/>
        </w:rPr>
      </w:pPr>
      <w:r w:rsidRPr="000D1B11">
        <w:rPr>
          <w:color w:val="00B0F0"/>
        </w:rPr>
        <w:t>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
    <w:p w:rsidR="00CA15F1" w:rsidRPr="00E47C2E" w:rsidRDefault="00CA15F1" w:rsidP="00CA15F1">
      <w:pPr>
        <w:pStyle w:val="KDNabrajanje"/>
        <w:tabs>
          <w:tab w:val="clear" w:pos="720"/>
          <w:tab w:val="num" w:pos="644"/>
        </w:tabs>
        <w:spacing w:before="0"/>
        <w:ind w:left="644"/>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CA15F1" w:rsidRPr="00602E95" w:rsidRDefault="00CA15F1" w:rsidP="00CA15F1">
      <w:pPr>
        <w:pStyle w:val="KDNabrajanje"/>
        <w:tabs>
          <w:tab w:val="clear" w:pos="720"/>
          <w:tab w:val="num" w:pos="644"/>
        </w:tabs>
        <w:spacing w:before="0"/>
        <w:ind w:left="644"/>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EF42F0">
      <w:pPr>
        <w:pStyle w:val="KDPodnaslov2"/>
        <w:numPr>
          <w:ilvl w:val="1"/>
          <w:numId w:val="16"/>
        </w:numPr>
        <w:spacing w:before="0"/>
        <w:jc w:val="both"/>
        <w:rPr>
          <w:rFonts w:cs="Arial"/>
        </w:rPr>
      </w:pPr>
      <w:r w:rsidRPr="00E47C2E">
        <w:rPr>
          <w:rFonts w:cs="Arial"/>
        </w:rPr>
        <w:t>Понуђена цена</w:t>
      </w:r>
      <w:bookmarkEnd w:id="225"/>
      <w:bookmarkEnd w:id="226"/>
    </w:p>
    <w:p w:rsidR="008D2B23" w:rsidRPr="00E47C2E" w:rsidRDefault="008D2B23" w:rsidP="008D2B23">
      <w:pPr>
        <w:pStyle w:val="KDParagraf"/>
        <w:spacing w:before="0"/>
        <w:rPr>
          <w:rFonts w:cs="Arial"/>
          <w:color w:val="00B0F0"/>
        </w:rPr>
      </w:pPr>
      <w:r w:rsidRPr="00E47C2E">
        <w:rPr>
          <w:rFonts w:cs="Arial"/>
        </w:rPr>
        <w:t>Цена се исказује у</w:t>
      </w:r>
      <w:r w:rsidRPr="00E47C2E">
        <w:rPr>
          <w:rFonts w:cs="Arial"/>
          <w:color w:val="00B0F0"/>
        </w:rPr>
        <w:t xml:space="preserve"> </w:t>
      </w:r>
      <w:r w:rsidRPr="005D7748">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5D7748" w:rsidRDefault="009977EB" w:rsidP="009977EB">
      <w:pPr>
        <w:pStyle w:val="KDParagraf"/>
        <w:spacing w:before="0"/>
        <w:rPr>
          <w:rFonts w:eastAsia="Calibri" w:cs="Arial"/>
        </w:rPr>
      </w:pPr>
      <w:r w:rsidRPr="005D7748">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EF42F0">
      <w:pPr>
        <w:pStyle w:val="KDPodnaslov2"/>
        <w:numPr>
          <w:ilvl w:val="1"/>
          <w:numId w:val="16"/>
        </w:numPr>
        <w:spacing w:before="0"/>
        <w:jc w:val="both"/>
        <w:rPr>
          <w:rFonts w:cs="Arial"/>
        </w:rPr>
      </w:pPr>
      <w:r w:rsidRPr="00E47C2E">
        <w:rPr>
          <w:rFonts w:cs="Arial"/>
        </w:rPr>
        <w:t>Корекција цене</w:t>
      </w:r>
    </w:p>
    <w:p w:rsidR="008D2B23" w:rsidRPr="00E47C2E" w:rsidRDefault="008F4405" w:rsidP="008D2B23">
      <w:pPr>
        <w:pStyle w:val="KDParagraf"/>
        <w:spacing w:before="0"/>
        <w:rPr>
          <w:rFonts w:cs="Arial"/>
          <w:lang w:eastAsia="sr-Latn-CS"/>
        </w:rPr>
      </w:pPr>
      <w:r w:rsidRPr="008F4405">
        <w:rPr>
          <w:rFonts w:eastAsia="TimesNewRomanPSMT" w:cs="Arial"/>
          <w:bCs/>
          <w:iCs/>
          <w:lang w:val="sr-Cyrl-RS"/>
        </w:rPr>
        <w:t>Цена</w:t>
      </w:r>
      <w:r>
        <w:rPr>
          <w:rFonts w:eastAsia="TimesNewRomanPSMT" w:cs="Arial"/>
          <w:bCs/>
          <w:iCs/>
          <w:lang w:val="sr-Cyrl-RS"/>
        </w:rPr>
        <w:t xml:space="preserve"> је фиксна и </w:t>
      </w:r>
      <w:r w:rsidRPr="008F4405">
        <w:rPr>
          <w:rFonts w:eastAsia="TimesNewRomanPSMT" w:cs="Arial"/>
          <w:bCs/>
          <w:iCs/>
          <w:lang w:val="sr-Cyrl-RS"/>
        </w:rPr>
        <w:t>не подлеже промени</w:t>
      </w:r>
      <w:r w:rsidR="008D2B23" w:rsidRPr="00E47C2E">
        <w:rPr>
          <w:rFonts w:cs="Arial"/>
          <w:lang w:eastAsia="sr-Latn-CS"/>
        </w:rPr>
        <w:t>.</w:t>
      </w:r>
    </w:p>
    <w:p w:rsidR="001227A3" w:rsidRDefault="001227A3" w:rsidP="0054056C">
      <w:pPr>
        <w:pStyle w:val="KDParagraf"/>
        <w:spacing w:before="0"/>
        <w:rPr>
          <w:rFonts w:eastAsia="Calibri" w:cs="Arial"/>
          <w:color w:val="00B0F0"/>
          <w:lang w:val="sr-Cyrl-RS"/>
        </w:rPr>
      </w:pPr>
    </w:p>
    <w:p w:rsidR="006E6F46" w:rsidRDefault="006E6F46" w:rsidP="00EF42F0">
      <w:pPr>
        <w:pStyle w:val="KDPodnaslov2"/>
        <w:numPr>
          <w:ilvl w:val="1"/>
          <w:numId w:val="16"/>
        </w:numPr>
        <w:spacing w:before="0"/>
        <w:jc w:val="both"/>
        <w:rPr>
          <w:rFonts w:cs="Arial"/>
          <w:lang w:val="sr-Cyrl-RS" w:eastAsia="ar-SA"/>
        </w:rPr>
      </w:pPr>
      <w:r w:rsidRPr="00E47C2E">
        <w:rPr>
          <w:rFonts w:cs="Arial"/>
          <w:lang w:eastAsia="ar-SA"/>
        </w:rPr>
        <w:t xml:space="preserve">Рок </w:t>
      </w:r>
      <w:r w:rsidR="00D46D87">
        <w:rPr>
          <w:rFonts w:cs="Arial"/>
          <w:lang w:val="sr-Cyrl-RS" w:eastAsia="ar-SA"/>
        </w:rPr>
        <w:t xml:space="preserve">испоруке и </w:t>
      </w:r>
      <w:r w:rsidR="00C51ECD" w:rsidRPr="00E47C2E">
        <w:rPr>
          <w:rFonts w:cs="Arial"/>
          <w:lang w:eastAsia="ar-SA"/>
        </w:rPr>
        <w:t>извршења услуга</w:t>
      </w:r>
    </w:p>
    <w:p w:rsidR="00730311" w:rsidRPr="00730311" w:rsidRDefault="00730311" w:rsidP="00730311">
      <w:pPr>
        <w:autoSpaceDE w:val="0"/>
        <w:autoSpaceDN w:val="0"/>
        <w:adjustRightInd w:val="0"/>
        <w:spacing w:before="0"/>
        <w:rPr>
          <w:rFonts w:eastAsia="Calibri" w:cs="Arial"/>
          <w:lang w:val="sr-Cyrl-RS" w:eastAsia="hr-HR"/>
        </w:rPr>
      </w:pPr>
      <w:r w:rsidRPr="00730311">
        <w:rPr>
          <w:rFonts w:eastAsia="Calibri" w:cs="Arial"/>
          <w:lang w:val="sr-Cyrl-RS" w:eastAsia="hr-HR"/>
        </w:rPr>
        <w:t>Рок за пројектовање не може бити дужи од 30 дана од ступања уговора на снагу.</w:t>
      </w:r>
    </w:p>
    <w:p w:rsidR="00C03D5F" w:rsidRDefault="00730311" w:rsidP="00730311">
      <w:pPr>
        <w:autoSpaceDE w:val="0"/>
        <w:autoSpaceDN w:val="0"/>
        <w:adjustRightInd w:val="0"/>
        <w:spacing w:before="0"/>
        <w:rPr>
          <w:rFonts w:eastAsia="Calibri" w:cs="Arial"/>
          <w:lang w:val="sr-Cyrl-RS" w:eastAsia="hr-HR"/>
        </w:rPr>
      </w:pPr>
      <w:r w:rsidRPr="00730311">
        <w:rPr>
          <w:rFonts w:eastAsia="Calibri" w:cs="Arial"/>
          <w:lang w:val="sr-Cyrl-RS" w:eastAsia="hr-HR"/>
        </w:rPr>
        <w:t xml:space="preserve">Рок за испоруку и монтажу не може бити дужи од 60 дана од увођења </w:t>
      </w:r>
      <w:r w:rsidR="00CA15F1">
        <w:rPr>
          <w:rFonts w:eastAsia="Calibri" w:cs="Arial"/>
          <w:lang w:val="sr-Cyrl-RS" w:eastAsia="hr-HR"/>
        </w:rPr>
        <w:t>Пружаоца услуга</w:t>
      </w:r>
      <w:r w:rsidRPr="00730311">
        <w:rPr>
          <w:rFonts w:eastAsia="Calibri" w:cs="Arial"/>
          <w:lang w:val="sr-Cyrl-RS" w:eastAsia="hr-HR"/>
        </w:rPr>
        <w:t xml:space="preserve"> у посао. Увођењем у посао сматраће се први дан потписивања дневника, одмах након усвајања пројекта.</w:t>
      </w:r>
    </w:p>
    <w:p w:rsidR="00730311" w:rsidRPr="00C03D5F" w:rsidRDefault="00730311" w:rsidP="00730311">
      <w:pPr>
        <w:autoSpaceDE w:val="0"/>
        <w:autoSpaceDN w:val="0"/>
        <w:adjustRightInd w:val="0"/>
        <w:spacing w:before="0"/>
        <w:rPr>
          <w:rFonts w:cs="Arial"/>
          <w:lang w:val="sr-Cyrl-RS"/>
        </w:rPr>
      </w:pPr>
    </w:p>
    <w:p w:rsidR="006E6F46" w:rsidRPr="00116472" w:rsidRDefault="006E6F46" w:rsidP="00EF42F0">
      <w:pPr>
        <w:pStyle w:val="KDPodnaslov2"/>
        <w:numPr>
          <w:ilvl w:val="1"/>
          <w:numId w:val="16"/>
        </w:numPr>
        <w:spacing w:before="0"/>
        <w:jc w:val="both"/>
        <w:rPr>
          <w:rFonts w:cs="Arial"/>
        </w:rPr>
      </w:pPr>
      <w:r w:rsidRPr="00116472">
        <w:rPr>
          <w:rFonts w:cs="Arial"/>
        </w:rPr>
        <w:t>Га</w:t>
      </w:r>
      <w:r w:rsidR="006F517A" w:rsidRPr="00116472">
        <w:rPr>
          <w:rFonts w:cs="Arial"/>
        </w:rPr>
        <w:t xml:space="preserve">рантни рок </w:t>
      </w:r>
    </w:p>
    <w:p w:rsidR="00730311" w:rsidRPr="00730311" w:rsidRDefault="00730311" w:rsidP="00730311">
      <w:pPr>
        <w:spacing w:before="0"/>
        <w:rPr>
          <w:rFonts w:cs="Arial"/>
          <w:lang w:val="sr-Cyrl-RS"/>
        </w:rPr>
      </w:pPr>
      <w:r w:rsidRPr="00730311">
        <w:rPr>
          <w:rFonts w:cs="Arial"/>
          <w:lang w:val="sr-Cyrl-RS"/>
        </w:rPr>
        <w:t>Гарантни период за опрему и уградњу не може бити краћи од 24 месеца за опрему и уградњу и  почеће да тече од дана пуштања у рад опреме и доказивања перформанси, што ће бити констатовано у записнику о квалитативном и квантитативном пријему Услуге.</w:t>
      </w:r>
    </w:p>
    <w:p w:rsidR="00730311" w:rsidRPr="00730311" w:rsidRDefault="00730311" w:rsidP="00730311">
      <w:pPr>
        <w:spacing w:before="0"/>
        <w:rPr>
          <w:rFonts w:cs="Arial"/>
          <w:lang w:val="sr-Cyrl-RS"/>
        </w:rPr>
      </w:pPr>
    </w:p>
    <w:p w:rsidR="00FF4A5E" w:rsidRDefault="00730311" w:rsidP="00730311">
      <w:pPr>
        <w:spacing w:before="0"/>
        <w:rPr>
          <w:rFonts w:cs="Arial"/>
          <w:lang w:val="sr-Cyrl-RS"/>
        </w:rPr>
      </w:pPr>
      <w:r w:rsidRPr="00730311">
        <w:rPr>
          <w:rFonts w:cs="Arial"/>
          <w:lang w:val="sr-Cyrl-RS"/>
        </w:rPr>
        <w:t>Изабрани Понуђач је дужан да о свом трошку отклони све евентуалне недостатке у току трајања гарантног рока.</w:t>
      </w:r>
    </w:p>
    <w:p w:rsidR="00730311" w:rsidRPr="00FF4A5E" w:rsidRDefault="00730311" w:rsidP="00730311">
      <w:pPr>
        <w:spacing w:before="0"/>
        <w:rPr>
          <w:rFonts w:cs="Arial"/>
          <w:lang w:eastAsia="zh-CN"/>
        </w:rPr>
      </w:pPr>
    </w:p>
    <w:p w:rsidR="008D2B23" w:rsidRDefault="008D2B23" w:rsidP="00EF42F0">
      <w:pPr>
        <w:pStyle w:val="KDPodnaslov2"/>
        <w:numPr>
          <w:ilvl w:val="1"/>
          <w:numId w:val="16"/>
        </w:numPr>
        <w:spacing w:before="0"/>
        <w:jc w:val="both"/>
        <w:rPr>
          <w:rFonts w:cs="Arial"/>
          <w:lang w:val="sr-Cyrl-RS"/>
        </w:rPr>
      </w:pPr>
      <w:bookmarkStart w:id="227" w:name="_Toc441651588"/>
      <w:bookmarkStart w:id="228" w:name="_Toc442559899"/>
      <w:r w:rsidRPr="00E47C2E">
        <w:rPr>
          <w:rFonts w:cs="Arial"/>
        </w:rPr>
        <w:lastRenderedPageBreak/>
        <w:t>Начин и услови плаћања</w:t>
      </w:r>
      <w:bookmarkEnd w:id="227"/>
      <w:bookmarkEnd w:id="228"/>
    </w:p>
    <w:p w:rsidR="00730311" w:rsidRPr="001C3753" w:rsidRDefault="009A11F9" w:rsidP="00D37428">
      <w:pPr>
        <w:pStyle w:val="KDParagraf"/>
        <w:numPr>
          <w:ilvl w:val="0"/>
          <w:numId w:val="31"/>
        </w:numPr>
        <w:spacing w:before="0"/>
        <w:ind w:left="0" w:firstLine="0"/>
        <w:rPr>
          <w:rFonts w:eastAsia="Calibri" w:cs="Arial"/>
          <w:color w:val="C00000"/>
          <w:lang w:val="sr-Cyrl-CS"/>
        </w:rPr>
      </w:pPr>
      <w:r w:rsidRPr="00730311">
        <w:rPr>
          <w:rFonts w:eastAsia="Calibri" w:cs="Arial"/>
        </w:rPr>
        <w:t>у року до 45 (словима: четрдесет пет) дана од дана пријема одговарајућег рачуна издатог на основу прихваћеног обострано потписаног Записника о квалитативном и квантитативном пријему Услуге</w:t>
      </w:r>
      <w:r w:rsidR="00636492" w:rsidRPr="00730311">
        <w:rPr>
          <w:rFonts w:eastAsia="Calibri" w:cs="Arial"/>
          <w:lang w:val="sr-Cyrl-RS"/>
        </w:rPr>
        <w:t xml:space="preserve"> </w:t>
      </w:r>
      <w:r w:rsidR="001C1053" w:rsidRPr="00730311">
        <w:rPr>
          <w:rFonts w:eastAsia="Calibri" w:cs="Arial"/>
        </w:rPr>
        <w:t>(без примедби)</w:t>
      </w:r>
      <w:r w:rsidR="00636492" w:rsidRPr="00730311">
        <w:rPr>
          <w:rFonts w:eastAsia="Calibri" w:cs="Arial"/>
        </w:rPr>
        <w:t xml:space="preserve"> </w:t>
      </w:r>
      <w:r w:rsidR="00636492" w:rsidRPr="00730311">
        <w:rPr>
          <w:rFonts w:eastAsia="Calibri" w:cs="Arial"/>
          <w:lang w:val="sr-Cyrl-RS"/>
        </w:rPr>
        <w:t>или</w:t>
      </w:r>
      <w:r w:rsidR="00636492" w:rsidRPr="00730311">
        <w:rPr>
          <w:rFonts w:eastAsia="Calibri" w:cs="Arial"/>
        </w:rPr>
        <w:t xml:space="preserve"> Записника о квалитативном и квантитативном пријему </w:t>
      </w:r>
      <w:r w:rsidR="00636492" w:rsidRPr="00730311">
        <w:rPr>
          <w:rFonts w:eastAsia="Calibri" w:cs="Arial"/>
          <w:lang w:val="sr-Cyrl-RS"/>
        </w:rPr>
        <w:t>опреме</w:t>
      </w:r>
      <w:r w:rsidRPr="00730311">
        <w:rPr>
          <w:rFonts w:eastAsia="Calibri" w:cs="Arial"/>
        </w:rPr>
        <w:t xml:space="preserve"> (без примедби), потписаног од стране овлашћених</w:t>
      </w:r>
      <w:r w:rsidR="00730311" w:rsidRPr="00730311">
        <w:rPr>
          <w:rFonts w:eastAsia="Calibri" w:cs="Arial"/>
        </w:rPr>
        <w:t xml:space="preserve">  представника Уговорних страна</w:t>
      </w:r>
      <w:r w:rsidR="00730311" w:rsidRPr="00730311">
        <w:rPr>
          <w:rFonts w:eastAsia="Calibri" w:cs="Arial"/>
          <w:lang w:val="sr-Cyrl-RS"/>
        </w:rPr>
        <w:t xml:space="preserve"> </w:t>
      </w:r>
      <w:r w:rsidR="00730311" w:rsidRPr="001C3753">
        <w:rPr>
          <w:rFonts w:eastAsia="Calibri" w:cs="Arial"/>
          <w:color w:val="C00000"/>
          <w:lang w:val="sr-Cyrl-RS"/>
        </w:rPr>
        <w:t xml:space="preserve">и  то </w:t>
      </w:r>
      <w:r w:rsidR="00730311" w:rsidRPr="001C3753">
        <w:rPr>
          <w:rFonts w:eastAsia="Calibri" w:cs="Arial"/>
          <w:color w:val="C00000"/>
        </w:rPr>
        <w:t>8</w:t>
      </w:r>
      <w:r w:rsidR="00730311" w:rsidRPr="001C3753">
        <w:rPr>
          <w:rFonts w:eastAsia="Calibri" w:cs="Arial"/>
          <w:color w:val="C00000"/>
          <w:lang w:val="sr-Cyrl-CS"/>
        </w:rPr>
        <w:t>0% - након испоруке и монтаже свих делова, а 20% - након 30 дана гаранцијских испитивања.</w:t>
      </w:r>
    </w:p>
    <w:p w:rsidR="009A11F9" w:rsidRPr="001C3753" w:rsidRDefault="00730311" w:rsidP="00730311">
      <w:pPr>
        <w:pStyle w:val="KDParagraf"/>
        <w:spacing w:before="0"/>
        <w:rPr>
          <w:rFonts w:eastAsia="Calibri" w:cs="Arial"/>
          <w:color w:val="C00000"/>
          <w:lang w:val="sr-Cyrl-CS"/>
        </w:rPr>
      </w:pPr>
      <w:r w:rsidRPr="001C3753">
        <w:rPr>
          <w:rFonts w:eastAsia="Calibri" w:cs="Arial"/>
          <w:color w:val="C00000"/>
          <w:lang w:val="sr-Cyrl-CS"/>
        </w:rPr>
        <w:t>У случају испољавања било каквог недостатка у току гаранцијских испитивања, исти се мора отклонити и 30 дана гаранцијских испитивања тече поново од тог датума.</w:t>
      </w:r>
    </w:p>
    <w:p w:rsidR="009A11F9" w:rsidRPr="009A11F9" w:rsidRDefault="009A11F9" w:rsidP="009A11F9">
      <w:pPr>
        <w:pStyle w:val="KDParagraf"/>
        <w:spacing w:before="0"/>
        <w:rPr>
          <w:rFonts w:eastAsia="Calibri" w:cs="Arial"/>
        </w:rPr>
      </w:pPr>
    </w:p>
    <w:p w:rsidR="009A11F9" w:rsidRPr="009A11F9" w:rsidRDefault="009A11F9" w:rsidP="009A11F9">
      <w:pPr>
        <w:pStyle w:val="KDParagraf"/>
        <w:spacing w:before="0"/>
        <w:rPr>
          <w:rFonts w:eastAsia="Calibri" w:cs="Arial"/>
        </w:rPr>
      </w:pPr>
      <w:r w:rsidRPr="009A11F9">
        <w:rPr>
          <w:rFonts w:eastAsia="Calibri" w:cs="Arial"/>
        </w:rPr>
        <w:t xml:space="preserve">Уговорне стране су сагласне да достављен и оверен исправан рачун за извршену услугу и потписан Записник о квалитативном </w:t>
      </w:r>
      <w:r w:rsidR="00636492">
        <w:rPr>
          <w:rFonts w:eastAsia="Calibri" w:cs="Arial"/>
        </w:rPr>
        <w:t>и квантитативном пријему Услуге</w:t>
      </w:r>
      <w:r w:rsidR="004D7659">
        <w:rPr>
          <w:rFonts w:eastAsia="Calibri" w:cs="Arial"/>
          <w:lang w:val="sr-Cyrl-RS"/>
        </w:rPr>
        <w:t>/опреме</w:t>
      </w:r>
      <w:r w:rsidRPr="009A11F9">
        <w:rPr>
          <w:rFonts w:eastAsia="Calibri" w:cs="Arial"/>
        </w:rPr>
        <w:t xml:space="preserve"> представљају основ за плаћање уговорене цене.</w:t>
      </w:r>
    </w:p>
    <w:p w:rsidR="009A11F9" w:rsidRPr="009A11F9" w:rsidRDefault="009A11F9" w:rsidP="009A11F9">
      <w:pPr>
        <w:pStyle w:val="KDParagraf"/>
        <w:spacing w:before="0"/>
        <w:rPr>
          <w:rFonts w:eastAsia="Calibri" w:cs="Arial"/>
        </w:rPr>
      </w:pPr>
    </w:p>
    <w:p w:rsidR="009A11F9" w:rsidRPr="009A11F9" w:rsidRDefault="009A11F9" w:rsidP="009A11F9">
      <w:pPr>
        <w:pStyle w:val="KDParagraf"/>
        <w:spacing w:before="0"/>
        <w:rPr>
          <w:rFonts w:eastAsia="Calibri" w:cs="Arial"/>
        </w:rPr>
      </w:pPr>
      <w:r w:rsidRPr="009A11F9">
        <w:rPr>
          <w:rFonts w:eastAsia="Calibri" w:cs="Arial"/>
        </w:rPr>
        <w:t xml:space="preserve">Код испостављања рачуна </w:t>
      </w:r>
      <w:r>
        <w:rPr>
          <w:rFonts w:eastAsia="Calibri" w:cs="Arial"/>
          <w:lang w:val="sr-Cyrl-RS"/>
        </w:rPr>
        <w:t>Изабрани понуђач</w:t>
      </w:r>
      <w:r w:rsidRPr="009A11F9">
        <w:rPr>
          <w:rFonts w:eastAsia="Calibri" w:cs="Arial"/>
        </w:rPr>
        <w:t xml:space="preserve"> се позива на број јавне набавке и број Уговора. У прилогу рачуна мора се налазити оригинални примерак потписаног Записника о квалитативном и квантитативном пријему Услуге</w:t>
      </w:r>
      <w:r w:rsidR="004D7659">
        <w:rPr>
          <w:rFonts w:eastAsia="Calibri" w:cs="Arial"/>
          <w:lang w:val="sr-Cyrl-RS"/>
        </w:rPr>
        <w:t>/опреме</w:t>
      </w:r>
      <w:r w:rsidRPr="009A11F9">
        <w:rPr>
          <w:rFonts w:eastAsia="Calibri" w:cs="Arial"/>
        </w:rPr>
        <w:t xml:space="preserve">. </w:t>
      </w:r>
    </w:p>
    <w:p w:rsidR="009A11F9" w:rsidRPr="009A11F9" w:rsidRDefault="009A11F9" w:rsidP="009A11F9">
      <w:pPr>
        <w:pStyle w:val="KDParagraf"/>
        <w:spacing w:before="0"/>
        <w:rPr>
          <w:rFonts w:eastAsia="Calibri" w:cs="Arial"/>
        </w:rPr>
      </w:pPr>
    </w:p>
    <w:p w:rsidR="009A11F9" w:rsidRPr="009A11F9" w:rsidRDefault="009A11F9" w:rsidP="009A11F9">
      <w:pPr>
        <w:pStyle w:val="KDParagraf"/>
        <w:spacing w:before="0"/>
        <w:rPr>
          <w:rFonts w:eastAsia="Calibri" w:cs="Arial"/>
        </w:rPr>
      </w:pPr>
      <w:r w:rsidRPr="009A11F9">
        <w:rPr>
          <w:rFonts w:eastAsia="Calibri" w:cs="Arial"/>
        </w:rPr>
        <w:t xml:space="preserve">Рачун мора да гласи на : Јавно предузеће „Електропривреда Србије“ Београд; </w:t>
      </w:r>
      <w:r w:rsidR="00636492">
        <w:rPr>
          <w:rFonts w:eastAsia="Calibri" w:cs="Arial"/>
          <w:lang w:val="sr-Cyrl-RS"/>
        </w:rPr>
        <w:t>Балканска 13</w:t>
      </w:r>
      <w:r w:rsidRPr="009A11F9">
        <w:rPr>
          <w:rFonts w:eastAsia="Calibri" w:cs="Arial"/>
        </w:rPr>
        <w:t xml:space="preserve"> Београд, ПИБ 103920327, Огранак ТЕНТ Београд-Обреновац, Богољуба Урошевића Црног 44, а достављен на адресу наведену за пријем поште. </w:t>
      </w:r>
    </w:p>
    <w:p w:rsidR="009A11F9" w:rsidRPr="009A11F9" w:rsidRDefault="009A11F9" w:rsidP="009A11F9">
      <w:pPr>
        <w:pStyle w:val="KDParagraf"/>
        <w:spacing w:before="0"/>
        <w:rPr>
          <w:rFonts w:eastAsia="Calibri" w:cs="Arial"/>
        </w:rPr>
      </w:pPr>
    </w:p>
    <w:p w:rsidR="00B00642" w:rsidRPr="00E47C2E" w:rsidRDefault="009A11F9" w:rsidP="009A11F9">
      <w:pPr>
        <w:pStyle w:val="KDParagraf"/>
        <w:spacing w:before="0"/>
        <w:rPr>
          <w:rFonts w:cs="Arial"/>
        </w:rPr>
      </w:pPr>
      <w:r w:rsidRPr="009A11F9">
        <w:rPr>
          <w:rFonts w:eastAsia="Calibri" w:cs="Arial"/>
        </w:rPr>
        <w:t>У испостављеном рачуну, изабрани понуђач је дужан да наведе број уговора и број јавне набавке и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B00642" w:rsidRPr="00E47C2E">
        <w:rPr>
          <w:rFonts w:cs="Arial"/>
        </w:rPr>
        <w:t>.</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EF42F0">
      <w:pPr>
        <w:pStyle w:val="KDPodnaslov2"/>
        <w:numPr>
          <w:ilvl w:val="1"/>
          <w:numId w:val="16"/>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116472" w:rsidRDefault="0066644E" w:rsidP="007C6A5A">
      <w:pPr>
        <w:pStyle w:val="ListParagraph"/>
        <w:spacing w:before="0" w:line="240" w:lineRule="auto"/>
        <w:ind w:left="0"/>
        <w:rPr>
          <w:rFonts w:ascii="Arial" w:hAnsi="Arial" w:cs="Arial"/>
          <w:lang w:val="ru-RU"/>
        </w:rPr>
      </w:pPr>
      <w:r w:rsidRPr="00116472">
        <w:rPr>
          <w:rFonts w:ascii="Arial" w:hAnsi="Arial" w:cs="Arial"/>
          <w:lang w:val="ru-RU"/>
        </w:rPr>
        <w:t xml:space="preserve">Понуда мора да важи најмање </w:t>
      </w:r>
      <w:r w:rsidR="007454E5" w:rsidRPr="00116472">
        <w:rPr>
          <w:rFonts w:ascii="Arial" w:hAnsi="Arial" w:cs="Arial"/>
          <w:lang w:val="sr-Cyrl-RS"/>
        </w:rPr>
        <w:t>60</w:t>
      </w:r>
      <w:r w:rsidRPr="00116472">
        <w:rPr>
          <w:rFonts w:ascii="Arial" w:hAnsi="Arial" w:cs="Arial"/>
          <w:lang w:val="ru-RU"/>
        </w:rPr>
        <w:t xml:space="preserve"> (словима:</w:t>
      </w:r>
      <w:r w:rsidR="007454E5" w:rsidRPr="00116472">
        <w:rPr>
          <w:rFonts w:ascii="Arial" w:hAnsi="Arial" w:cs="Arial"/>
          <w:lang w:val="sr-Cyrl-RS"/>
        </w:rPr>
        <w:t xml:space="preserve"> шездесет)</w:t>
      </w:r>
      <w:r w:rsidRPr="00116472">
        <w:rPr>
          <w:rFonts w:ascii="Arial" w:hAnsi="Arial" w:cs="Arial"/>
          <w:lang w:val="ru-RU"/>
        </w:rPr>
        <w:t xml:space="preserve"> дана од дана отварања понуд</w:t>
      </w:r>
      <w:r w:rsidR="007454E5" w:rsidRPr="00116472">
        <w:rPr>
          <w:rFonts w:ascii="Arial" w:hAnsi="Arial" w:cs="Arial"/>
          <w:lang w:val="ru-RU"/>
        </w:rPr>
        <w:t>е</w:t>
      </w:r>
      <w:r w:rsidRPr="00116472">
        <w:rPr>
          <w:rFonts w:ascii="Arial" w:hAnsi="Arial" w:cs="Arial"/>
          <w:lang w:val="ru-RU"/>
        </w:rPr>
        <w:t xml:space="preserve">. </w:t>
      </w:r>
    </w:p>
    <w:p w:rsidR="0066644E" w:rsidRDefault="0066644E" w:rsidP="007C6A5A">
      <w:pPr>
        <w:pStyle w:val="ListParagraph"/>
        <w:spacing w:before="0" w:line="240" w:lineRule="auto"/>
        <w:ind w:left="0"/>
        <w:rPr>
          <w:rFonts w:ascii="Arial" w:hAnsi="Arial" w:cs="Arial"/>
          <w:lang w:val="sr-Cyrl-RS"/>
        </w:rPr>
      </w:pPr>
      <w:r w:rsidRPr="00116472">
        <w:rPr>
          <w:rFonts w:ascii="Arial" w:hAnsi="Arial" w:cs="Arial"/>
        </w:rPr>
        <w:t xml:space="preserve">У случају да понуђач наведе краћи рок важења </w:t>
      </w:r>
      <w:r w:rsidRPr="00E47C2E">
        <w:rPr>
          <w:rFonts w:ascii="Arial" w:hAnsi="Arial" w:cs="Arial"/>
        </w:rPr>
        <w:t xml:space="preserve">понуде, понуда ће бити одбијена, као неприхватљива. </w:t>
      </w:r>
    </w:p>
    <w:p w:rsidR="008D2B23" w:rsidRPr="00C70FDA" w:rsidRDefault="008D2B23" w:rsidP="00EF42F0">
      <w:pPr>
        <w:pStyle w:val="KDPodnaslov2"/>
        <w:numPr>
          <w:ilvl w:val="1"/>
          <w:numId w:val="16"/>
        </w:numPr>
        <w:spacing w:before="0"/>
        <w:jc w:val="both"/>
        <w:rPr>
          <w:rFonts w:cs="Arial"/>
        </w:rPr>
      </w:pPr>
      <w:bookmarkStart w:id="231" w:name="_Toc441651593"/>
      <w:bookmarkStart w:id="232" w:name="_Toc442559904"/>
      <w:r w:rsidRPr="00C70FDA">
        <w:rPr>
          <w:rFonts w:cs="Arial"/>
        </w:rPr>
        <w:t>Средства финансијског обезбеђења</w:t>
      </w:r>
      <w:bookmarkEnd w:id="231"/>
      <w:bookmarkEnd w:id="232"/>
    </w:p>
    <w:p w:rsidR="00541E19" w:rsidRPr="00C70FDA" w:rsidRDefault="00541E19" w:rsidP="007C6A5A">
      <w:pPr>
        <w:rPr>
          <w:rFonts w:eastAsia="TimesNewRomanPSMT" w:cs="Arial"/>
          <w:bCs/>
          <w:iCs/>
        </w:rPr>
      </w:pPr>
      <w:r w:rsidRPr="00C70FD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DB7AB4" w:rsidRDefault="001A72BF" w:rsidP="007C6A5A">
      <w:pPr>
        <w:rPr>
          <w:rFonts w:eastAsia="TimesNewRomanPSMT" w:cs="Arial"/>
          <w:bCs/>
          <w:iCs/>
        </w:rPr>
      </w:pPr>
      <w:r w:rsidRPr="00C70FDA">
        <w:rPr>
          <w:rFonts w:eastAsia="TimesNewRomanPSMT" w:cs="Arial"/>
          <w:bCs/>
          <w:iCs/>
        </w:rPr>
        <w:t xml:space="preserve">Члан групе понуђача може бити </w:t>
      </w:r>
      <w:r w:rsidRPr="00DB7AB4">
        <w:rPr>
          <w:rFonts w:eastAsia="TimesNewRomanPSMT" w:cs="Arial"/>
          <w:bCs/>
          <w:iCs/>
        </w:rPr>
        <w:t xml:space="preserve">налогодавац </w:t>
      </w:r>
      <w:r w:rsidR="002A0A12" w:rsidRPr="00DB7AB4">
        <w:rPr>
          <w:rFonts w:eastAsia="TimesNewRomanPSMT" w:cs="Arial"/>
          <w:bCs/>
          <w:iCs/>
        </w:rPr>
        <w:t>СФО</w:t>
      </w:r>
      <w:r w:rsidRPr="00DB7AB4">
        <w:rPr>
          <w:rFonts w:eastAsia="TimesNewRomanPSMT" w:cs="Arial"/>
          <w:bCs/>
          <w:iCs/>
        </w:rPr>
        <w:t>.</w:t>
      </w:r>
    </w:p>
    <w:p w:rsidR="00541E19" w:rsidRPr="00DB7AB4" w:rsidRDefault="002A0A12" w:rsidP="007C6A5A">
      <w:pPr>
        <w:rPr>
          <w:rFonts w:eastAsia="TimesNewRomanPSMT" w:cs="Arial"/>
          <w:bCs/>
          <w:iCs/>
        </w:rPr>
      </w:pPr>
      <w:r w:rsidRPr="00DB7AB4">
        <w:rPr>
          <w:rFonts w:eastAsia="TimesNewRomanPSMT" w:cs="Arial"/>
          <w:bCs/>
          <w:iCs/>
        </w:rPr>
        <w:t>СФО</w:t>
      </w:r>
      <w:r w:rsidR="001A72BF" w:rsidRPr="00DB7AB4">
        <w:rPr>
          <w:rFonts w:eastAsia="TimesNewRomanPSMT" w:cs="Arial"/>
          <w:bCs/>
          <w:iCs/>
        </w:rPr>
        <w:t xml:space="preserve"> морају да буду у валути у којој је и понуда.</w:t>
      </w:r>
    </w:p>
    <w:p w:rsidR="00541E19" w:rsidRDefault="00541E19" w:rsidP="007C6A5A">
      <w:pPr>
        <w:rPr>
          <w:rFonts w:eastAsia="TimesNewRomanPSMT" w:cs="Arial"/>
          <w:bCs/>
          <w:iCs/>
          <w:lang w:val="sr-Cyrl-RS"/>
        </w:rPr>
      </w:pPr>
      <w:r w:rsidRPr="00DB7AB4">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F4A5E" w:rsidRPr="00FF4A5E" w:rsidRDefault="00FF4A5E" w:rsidP="00541E19">
      <w:pPr>
        <w:rPr>
          <w:rFonts w:eastAsia="TimesNewRomanPSMT" w:cs="Arial"/>
          <w:bCs/>
          <w:iCs/>
          <w:lang w:val="sr-Cyrl-RS"/>
        </w:rPr>
      </w:pPr>
    </w:p>
    <w:p w:rsidR="00730311" w:rsidRPr="00730311" w:rsidRDefault="00730311" w:rsidP="00D37428">
      <w:pPr>
        <w:numPr>
          <w:ilvl w:val="1"/>
          <w:numId w:val="43"/>
        </w:numPr>
        <w:spacing w:before="0" w:after="200" w:line="276" w:lineRule="auto"/>
        <w:contextualSpacing/>
        <w:jc w:val="left"/>
        <w:rPr>
          <w:rFonts w:eastAsia="Calibri" w:cs="Arial"/>
          <w:b/>
          <w:lang w:val="sr-Cyrl-RS"/>
        </w:rPr>
      </w:pPr>
      <w:r w:rsidRPr="00730311">
        <w:rPr>
          <w:rFonts w:eastAsia="Calibri" w:cs="Arial"/>
          <w:b/>
        </w:rPr>
        <w:t xml:space="preserve">Средство обезбеђења за </w:t>
      </w:r>
      <w:r w:rsidRPr="00730311">
        <w:rPr>
          <w:rFonts w:eastAsia="Calibri" w:cs="Arial"/>
          <w:b/>
          <w:lang w:val="sr-Cyrl-RS"/>
        </w:rPr>
        <w:t>озбиљност понуде</w:t>
      </w:r>
    </w:p>
    <w:p w:rsidR="00730311" w:rsidRPr="00730311" w:rsidRDefault="00730311" w:rsidP="00730311">
      <w:pPr>
        <w:tabs>
          <w:tab w:val="left" w:pos="567"/>
          <w:tab w:val="left" w:pos="851"/>
        </w:tabs>
        <w:spacing w:before="0"/>
        <w:ind w:left="851"/>
        <w:outlineLvl w:val="2"/>
        <w:rPr>
          <w:rFonts w:cs="Arial"/>
          <w:b/>
        </w:rPr>
      </w:pPr>
      <w:r w:rsidRPr="00730311">
        <w:rPr>
          <w:rFonts w:cs="Arial"/>
          <w:b/>
        </w:rPr>
        <w:t>Меница за озбиљност понуде</w:t>
      </w:r>
    </w:p>
    <w:p w:rsidR="00730311" w:rsidRPr="00730311" w:rsidRDefault="00730311" w:rsidP="00730311">
      <w:pPr>
        <w:spacing w:before="0"/>
        <w:rPr>
          <w:rFonts w:cs="Arial"/>
        </w:rPr>
      </w:pPr>
      <w:r w:rsidRPr="00730311">
        <w:rPr>
          <w:rFonts w:cs="Arial"/>
        </w:rPr>
        <w:t xml:space="preserve">Понуђач је обавезан да </w:t>
      </w:r>
      <w:r w:rsidRPr="00730311">
        <w:rPr>
          <w:rFonts w:cs="Arial"/>
          <w:u w:val="single"/>
        </w:rPr>
        <w:t>уз понуду</w:t>
      </w:r>
      <w:r w:rsidRPr="00730311">
        <w:rPr>
          <w:rFonts w:cs="Arial"/>
        </w:rPr>
        <w:t xml:space="preserve"> Наручиоцу достави:</w:t>
      </w:r>
    </w:p>
    <w:p w:rsidR="00730311" w:rsidRPr="00730311" w:rsidRDefault="00730311" w:rsidP="00730311">
      <w:pPr>
        <w:spacing w:before="0"/>
        <w:rPr>
          <w:rFonts w:cs="Arial"/>
        </w:rPr>
      </w:pPr>
      <w:r w:rsidRPr="00730311">
        <w:rPr>
          <w:rFonts w:cs="Arial"/>
        </w:rPr>
        <w:t>1) бланко сопствену меницу за озбиљност понуде која је</w:t>
      </w:r>
    </w:p>
    <w:p w:rsidR="00730311" w:rsidRPr="00730311" w:rsidRDefault="00730311" w:rsidP="00730311">
      <w:pPr>
        <w:numPr>
          <w:ilvl w:val="0"/>
          <w:numId w:val="28"/>
        </w:numPr>
        <w:spacing w:before="0" w:after="200" w:line="276" w:lineRule="auto"/>
        <w:ind w:left="0" w:firstLine="0"/>
        <w:jc w:val="left"/>
        <w:rPr>
          <w:rFonts w:cs="Arial"/>
        </w:rPr>
      </w:pPr>
      <w:r w:rsidRPr="00730311">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30311" w:rsidRPr="00730311" w:rsidRDefault="00730311" w:rsidP="00730311">
      <w:pPr>
        <w:numPr>
          <w:ilvl w:val="0"/>
          <w:numId w:val="28"/>
        </w:numPr>
        <w:spacing w:before="0" w:after="200" w:line="276" w:lineRule="auto"/>
        <w:ind w:left="0" w:firstLine="0"/>
        <w:jc w:val="left"/>
        <w:rPr>
          <w:rFonts w:cs="Arial"/>
        </w:rPr>
      </w:pPr>
      <w:r w:rsidRPr="00730311">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w:t>
      </w:r>
      <w:r w:rsidRPr="00730311">
        <w:rPr>
          <w:rFonts w:cs="Arial"/>
        </w:rPr>
        <w:lastRenderedPageBreak/>
        <w:t>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30311" w:rsidRPr="00730311" w:rsidRDefault="00730311" w:rsidP="00730311">
      <w:pPr>
        <w:numPr>
          <w:ilvl w:val="0"/>
          <w:numId w:val="28"/>
        </w:numPr>
        <w:spacing w:before="0" w:after="200" w:line="276" w:lineRule="auto"/>
        <w:ind w:left="0" w:firstLine="0"/>
        <w:jc w:val="left"/>
        <w:rPr>
          <w:rFonts w:cs="Arial"/>
        </w:rPr>
      </w:pPr>
      <w:r w:rsidRPr="00730311">
        <w:rPr>
          <w:rFonts w:cs="Arial"/>
        </w:rPr>
        <w:t>Менично писмо – овлашћење којим понуђач овлашћује наручиоца да може наплатити меницу  на износ од</w:t>
      </w:r>
      <w:r w:rsidRPr="00730311">
        <w:rPr>
          <w:rFonts w:cs="Arial"/>
          <w:lang w:val="sr-Cyrl-RS"/>
        </w:rPr>
        <w:t xml:space="preserve"> минимално 2</w:t>
      </w:r>
      <w:r w:rsidRPr="00730311">
        <w:rPr>
          <w:rFonts w:cs="Arial"/>
        </w:rPr>
        <w:t xml:space="preserve">% од вредности понуде (без ПДВ-а) са роком важења минимално </w:t>
      </w:r>
      <w:r w:rsidRPr="00730311">
        <w:rPr>
          <w:rFonts w:cs="Arial"/>
          <w:lang w:val="sr-Cyrl-RS"/>
        </w:rPr>
        <w:t xml:space="preserve">30  </w:t>
      </w:r>
      <w:r w:rsidRPr="00730311">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730311" w:rsidRPr="00730311" w:rsidRDefault="00730311" w:rsidP="00730311">
      <w:pPr>
        <w:numPr>
          <w:ilvl w:val="0"/>
          <w:numId w:val="28"/>
        </w:numPr>
        <w:spacing w:before="0" w:after="200" w:line="276" w:lineRule="auto"/>
        <w:ind w:left="0" w:firstLine="0"/>
        <w:jc w:val="left"/>
        <w:rPr>
          <w:rFonts w:cs="Arial"/>
        </w:rPr>
      </w:pPr>
      <w:r w:rsidRPr="00730311">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30311" w:rsidRPr="00730311" w:rsidRDefault="00730311" w:rsidP="00730311">
      <w:pPr>
        <w:spacing w:before="0"/>
        <w:rPr>
          <w:rFonts w:cs="Arial"/>
        </w:rPr>
      </w:pPr>
      <w:r w:rsidRPr="00730311">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30311" w:rsidRPr="00730311" w:rsidRDefault="00730311" w:rsidP="00730311">
      <w:pPr>
        <w:spacing w:before="0"/>
        <w:rPr>
          <w:rFonts w:cs="Arial"/>
        </w:rPr>
      </w:pPr>
      <w:r w:rsidRPr="00730311">
        <w:rPr>
          <w:rFonts w:cs="Arial"/>
        </w:rPr>
        <w:t>3)  фотокопију ОП обрасца.</w:t>
      </w:r>
    </w:p>
    <w:p w:rsidR="00730311" w:rsidRPr="00730311" w:rsidRDefault="00730311" w:rsidP="00730311">
      <w:pPr>
        <w:spacing w:before="0"/>
        <w:rPr>
          <w:rFonts w:cs="Arial"/>
        </w:rPr>
      </w:pPr>
      <w:r w:rsidRPr="00730311">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30311" w:rsidRPr="00730311" w:rsidRDefault="00730311" w:rsidP="00730311">
      <w:pPr>
        <w:spacing w:before="0"/>
        <w:rPr>
          <w:rFonts w:cs="Arial"/>
        </w:rPr>
      </w:pPr>
      <w:r w:rsidRPr="00730311">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730311" w:rsidRPr="00730311" w:rsidRDefault="00730311" w:rsidP="00730311">
      <w:pPr>
        <w:spacing w:before="0"/>
        <w:rPr>
          <w:rFonts w:cs="Arial"/>
        </w:rPr>
      </w:pPr>
      <w:r w:rsidRPr="00730311">
        <w:rPr>
          <w:rFonts w:cs="Arial"/>
        </w:rPr>
        <w:t xml:space="preserve">Меница ће бити враћена </w:t>
      </w:r>
      <w:r w:rsidRPr="00730311">
        <w:rPr>
          <w:rFonts w:cs="Arial"/>
          <w:lang w:val="sr-Cyrl-RS"/>
        </w:rPr>
        <w:t>Изабраном Понуђачу</w:t>
      </w:r>
      <w:r w:rsidRPr="00730311">
        <w:rPr>
          <w:rFonts w:cs="Arial"/>
        </w:rPr>
        <w:t xml:space="preserve"> у року од осам дана од дана предаје </w:t>
      </w:r>
      <w:r w:rsidRPr="00730311">
        <w:rPr>
          <w:rFonts w:cs="Arial"/>
          <w:lang w:val="sr-Cyrl-RS"/>
        </w:rPr>
        <w:t>Наручиоцу</w:t>
      </w:r>
      <w:r w:rsidRPr="00730311">
        <w:rPr>
          <w:rFonts w:cs="Arial"/>
        </w:rPr>
        <w:t xml:space="preserve"> средства финансијског обезбеђења која су захтевана у закљученом уговору.</w:t>
      </w:r>
    </w:p>
    <w:p w:rsidR="00730311" w:rsidRPr="00730311" w:rsidRDefault="00730311" w:rsidP="00730311">
      <w:pPr>
        <w:spacing w:before="0"/>
        <w:rPr>
          <w:rFonts w:cs="Arial"/>
        </w:rPr>
      </w:pPr>
      <w:r w:rsidRPr="00730311">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730311" w:rsidRPr="00730311" w:rsidRDefault="00730311" w:rsidP="00730311">
      <w:pPr>
        <w:spacing w:before="0"/>
        <w:rPr>
          <w:rFonts w:cs="Arial"/>
          <w:lang w:val="sr-Cyrl-RS"/>
        </w:rPr>
      </w:pPr>
      <w:r w:rsidRPr="00730311">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730311" w:rsidRPr="00730311" w:rsidRDefault="00730311" w:rsidP="00730311">
      <w:pPr>
        <w:spacing w:before="0"/>
        <w:rPr>
          <w:rFonts w:cs="Arial"/>
          <w:lang w:val="sr-Cyrl-RS"/>
        </w:rPr>
      </w:pPr>
    </w:p>
    <w:p w:rsidR="00730311" w:rsidRPr="00730311" w:rsidRDefault="00730311" w:rsidP="00D37428">
      <w:pPr>
        <w:numPr>
          <w:ilvl w:val="1"/>
          <w:numId w:val="43"/>
        </w:numPr>
        <w:spacing w:before="0" w:after="200" w:line="276" w:lineRule="auto"/>
        <w:contextualSpacing/>
        <w:jc w:val="left"/>
        <w:rPr>
          <w:rFonts w:eastAsia="Calibri" w:cs="Arial"/>
          <w:b/>
          <w:lang w:val="sr-Cyrl-RS"/>
        </w:rPr>
      </w:pPr>
      <w:r w:rsidRPr="00730311">
        <w:rPr>
          <w:rFonts w:eastAsia="Calibri" w:cs="Arial"/>
          <w:b/>
        </w:rPr>
        <w:t xml:space="preserve">Средство обезбеђења за </w:t>
      </w:r>
      <w:r w:rsidRPr="00730311">
        <w:rPr>
          <w:rFonts w:eastAsia="Calibri" w:cs="Arial"/>
          <w:b/>
          <w:lang w:val="sr-Cyrl-RS"/>
        </w:rPr>
        <w:t xml:space="preserve">добро извршење посла  </w:t>
      </w:r>
    </w:p>
    <w:p w:rsidR="00730311" w:rsidRPr="00D73E4A" w:rsidRDefault="00730311" w:rsidP="00730311">
      <w:pPr>
        <w:tabs>
          <w:tab w:val="left" w:pos="567"/>
          <w:tab w:val="left" w:pos="851"/>
        </w:tabs>
        <w:outlineLvl w:val="2"/>
        <w:rPr>
          <w:rFonts w:cs="Arial"/>
          <w:b/>
        </w:rPr>
      </w:pPr>
      <w:r w:rsidRPr="00D73E4A">
        <w:rPr>
          <w:rFonts w:cs="Arial"/>
          <w:b/>
        </w:rPr>
        <w:t>Банкарска гаранција за добро извршење посла</w:t>
      </w:r>
    </w:p>
    <w:p w:rsidR="00730311" w:rsidRPr="00D73E4A" w:rsidRDefault="00730311" w:rsidP="00730311">
      <w:pPr>
        <w:rPr>
          <w:rFonts w:cs="Arial"/>
        </w:rPr>
      </w:pPr>
      <w:r w:rsidRPr="00D73E4A">
        <w:rPr>
          <w:rFonts w:cs="Arial"/>
        </w:rPr>
        <w:t xml:space="preserve">Изабрани понуђач је дужан да у року </w:t>
      </w:r>
      <w:r>
        <w:rPr>
          <w:rFonts w:cs="Arial"/>
        </w:rPr>
        <w:t>од 10 (десет) дана</w:t>
      </w:r>
      <w:r w:rsidRPr="00D73E4A">
        <w:rPr>
          <w:rFonts w:cs="Arial"/>
        </w:rPr>
        <w:t xml:space="preserve"> од пријема уговора од стране наручиоца достави уз потписан уговор банкарску гаранцију за добро извршење посла безусловну (без права на приговор) и на први писани позив наплативу банкарску гаранцију за добро извршење посла у износу од </w:t>
      </w:r>
      <w:r>
        <w:rPr>
          <w:rFonts w:cs="Arial"/>
        </w:rPr>
        <w:t>10%</w:t>
      </w:r>
      <w:r w:rsidRPr="00D73E4A">
        <w:rPr>
          <w:rFonts w:cs="Arial"/>
        </w:rPr>
        <w:t xml:space="preserve"> вредности уговора без ПДВ. </w:t>
      </w:r>
    </w:p>
    <w:p w:rsidR="00730311" w:rsidRPr="00D73E4A" w:rsidRDefault="00730311" w:rsidP="00730311">
      <w:pPr>
        <w:rPr>
          <w:rFonts w:cs="Arial"/>
        </w:rPr>
      </w:pPr>
      <w:r w:rsidRPr="00D73E4A">
        <w:rPr>
          <w:rFonts w:cs="Arial"/>
        </w:rPr>
        <w:t>Банкарска гаранција мора трајати најмање 30 (словима:</w:t>
      </w:r>
      <w:r w:rsidRPr="00D73E4A">
        <w:rPr>
          <w:rFonts w:cs="Arial"/>
          <w:lang w:val="sr-Cyrl-RS"/>
        </w:rPr>
        <w:t xml:space="preserve"> </w:t>
      </w:r>
      <w:r w:rsidRPr="00D73E4A">
        <w:rPr>
          <w:rFonts w:cs="Arial"/>
        </w:rPr>
        <w:t>тридесет) календарских дана дуже од рока одређеног за коначно извршење посла.</w:t>
      </w:r>
    </w:p>
    <w:p w:rsidR="00730311" w:rsidRPr="00D73E4A" w:rsidRDefault="00730311" w:rsidP="00730311">
      <w:pPr>
        <w:rPr>
          <w:rFonts w:cs="Arial"/>
        </w:rPr>
      </w:pPr>
      <w:r w:rsidRPr="00D73E4A">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D73E4A">
        <w:rPr>
          <w:rFonts w:cs="Arial"/>
          <w:lang w:val="sr-Cyrl-RS"/>
        </w:rPr>
        <w:t xml:space="preserve"> </w:t>
      </w:r>
      <w:r w:rsidRPr="00D73E4A">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730311" w:rsidRPr="00D73E4A" w:rsidRDefault="00730311" w:rsidP="00730311">
      <w:pPr>
        <w:rPr>
          <w:rFonts w:cs="Arial"/>
        </w:rPr>
      </w:pPr>
      <w:r w:rsidRPr="00D73E4A">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730311" w:rsidRPr="00D73E4A" w:rsidRDefault="00730311" w:rsidP="00730311">
      <w:pPr>
        <w:rPr>
          <w:rFonts w:cs="Arial"/>
        </w:rPr>
      </w:pPr>
      <w:r w:rsidRPr="00D73E4A">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730311" w:rsidRPr="00D73E4A" w:rsidRDefault="00730311" w:rsidP="00730311">
      <w:pPr>
        <w:rPr>
          <w:rFonts w:cs="Arial"/>
        </w:rPr>
      </w:pPr>
      <w:r w:rsidRPr="00D73E4A">
        <w:rPr>
          <w:rFonts w:cs="Arial"/>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730311" w:rsidRDefault="00730311" w:rsidP="00730311">
      <w:pPr>
        <w:rPr>
          <w:rFonts w:cs="Arial"/>
          <w:lang w:val="sr-Cyrl-RS"/>
        </w:rPr>
      </w:pPr>
      <w:r w:rsidRPr="00D73E4A">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730311" w:rsidRDefault="00730311" w:rsidP="00730311">
      <w:pPr>
        <w:tabs>
          <w:tab w:val="left" w:pos="567"/>
        </w:tabs>
        <w:spacing w:before="0"/>
        <w:outlineLvl w:val="2"/>
        <w:rPr>
          <w:rFonts w:eastAsia="Calibri" w:cs="Arial"/>
          <w:lang w:val="sr-Cyrl-RS"/>
        </w:rPr>
      </w:pPr>
    </w:p>
    <w:p w:rsidR="00730311" w:rsidRPr="00730311" w:rsidRDefault="00730311" w:rsidP="00D37428">
      <w:pPr>
        <w:numPr>
          <w:ilvl w:val="1"/>
          <w:numId w:val="43"/>
        </w:numPr>
        <w:spacing w:before="0" w:after="200" w:line="276" w:lineRule="auto"/>
        <w:contextualSpacing/>
        <w:jc w:val="left"/>
        <w:rPr>
          <w:rFonts w:eastAsia="Calibri" w:cs="Arial"/>
          <w:b/>
          <w:lang w:val="sr-Cyrl-RS"/>
        </w:rPr>
      </w:pPr>
      <w:r w:rsidRPr="00730311">
        <w:rPr>
          <w:rFonts w:eastAsia="Calibri" w:cs="Arial"/>
          <w:b/>
        </w:rPr>
        <w:t xml:space="preserve">Средство обезбеђења </w:t>
      </w:r>
      <w:r w:rsidRPr="00730311">
        <w:rPr>
          <w:rFonts w:eastAsia="TimesNewRomanPSMT" w:cs="Arial"/>
          <w:b/>
          <w:bCs/>
          <w:iCs/>
        </w:rPr>
        <w:t>за  отклањање грешака у гарантном року</w:t>
      </w:r>
    </w:p>
    <w:p w:rsidR="00730311" w:rsidRPr="00730311" w:rsidRDefault="00730311" w:rsidP="00730311">
      <w:pPr>
        <w:tabs>
          <w:tab w:val="left" w:pos="567"/>
          <w:tab w:val="left" w:pos="851"/>
        </w:tabs>
        <w:spacing w:before="0"/>
        <w:ind w:left="851"/>
        <w:outlineLvl w:val="2"/>
        <w:rPr>
          <w:rFonts w:eastAsia="TimesNewRomanPSMT" w:cs="Arial"/>
          <w:b/>
          <w:bCs/>
          <w:iCs/>
        </w:rPr>
      </w:pPr>
      <w:r w:rsidRPr="00730311">
        <w:rPr>
          <w:rFonts w:eastAsia="TimesNewRomanPSMT" w:cs="Arial"/>
          <w:b/>
          <w:bCs/>
          <w:iCs/>
        </w:rPr>
        <w:t>Меница као гаранција за  отклањање грешака у гарантном року</w:t>
      </w:r>
    </w:p>
    <w:p w:rsidR="00730311" w:rsidRPr="00730311" w:rsidRDefault="00730311" w:rsidP="00730311">
      <w:pPr>
        <w:rPr>
          <w:rFonts w:cs="Arial"/>
          <w:lang w:val="sr-Cyrl-RS"/>
        </w:rPr>
      </w:pPr>
      <w:r w:rsidRPr="00730311">
        <w:rPr>
          <w:rFonts w:cs="Arial"/>
          <w:lang w:val="sr-Cyrl-RS"/>
        </w:rPr>
        <w:t xml:space="preserve"> Изабрани п</w:t>
      </w:r>
      <w:r w:rsidRPr="00730311">
        <w:rPr>
          <w:rFonts w:cs="Arial"/>
        </w:rPr>
        <w:t xml:space="preserve">онуђач је обавезан да Наручиоцу </w:t>
      </w:r>
      <w:r w:rsidR="00CA15F1" w:rsidRPr="00CA15F1">
        <w:rPr>
          <w:rFonts w:cs="Arial"/>
          <w:color w:val="365F91" w:themeColor="accent1" w:themeShade="BF"/>
          <w:lang w:val="sr-Cyrl-RS"/>
        </w:rPr>
        <w:t>најкасније 5 дана пре истека средства финансијског обезбеђења за добро извршење посла</w:t>
      </w:r>
      <w:r w:rsidRPr="00CA15F1">
        <w:rPr>
          <w:rFonts w:cs="Arial"/>
          <w:color w:val="365F91" w:themeColor="accent1" w:themeShade="BF"/>
          <w:lang w:val="sr-Cyrl-RS"/>
        </w:rPr>
        <w:t xml:space="preserve"> </w:t>
      </w:r>
      <w:r w:rsidRPr="00730311">
        <w:rPr>
          <w:rFonts w:cs="Arial"/>
        </w:rPr>
        <w:t>достави:</w:t>
      </w:r>
    </w:p>
    <w:p w:rsidR="00730311" w:rsidRPr="00730311" w:rsidRDefault="00730311" w:rsidP="00D37428">
      <w:pPr>
        <w:numPr>
          <w:ilvl w:val="0"/>
          <w:numId w:val="44"/>
        </w:numPr>
        <w:spacing w:before="0" w:after="200" w:line="276" w:lineRule="auto"/>
        <w:contextualSpacing/>
        <w:jc w:val="left"/>
        <w:rPr>
          <w:rFonts w:eastAsia="Calibri" w:cs="Arial"/>
        </w:rPr>
      </w:pPr>
      <w:r w:rsidRPr="00730311">
        <w:rPr>
          <w:rFonts w:eastAsia="Calibri"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730311" w:rsidRPr="00730311" w:rsidRDefault="00730311" w:rsidP="00D37428">
      <w:pPr>
        <w:numPr>
          <w:ilvl w:val="0"/>
          <w:numId w:val="44"/>
        </w:numPr>
        <w:spacing w:before="0" w:after="200" w:line="276" w:lineRule="auto"/>
        <w:contextualSpacing/>
        <w:jc w:val="left"/>
        <w:rPr>
          <w:rFonts w:eastAsia="Calibri" w:cs="Arial"/>
        </w:rPr>
      </w:pPr>
      <w:r w:rsidRPr="00730311">
        <w:rPr>
          <w:rFonts w:eastAsia="Calibri"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w:t>
      </w:r>
      <w:r w:rsidRPr="00730311">
        <w:rPr>
          <w:rFonts w:eastAsia="Calibri" w:cs="Arial"/>
          <w:lang w:val="sr-Cyrl-RS"/>
        </w:rPr>
        <w:t>30 дана</w:t>
      </w:r>
      <w:r w:rsidRPr="00730311">
        <w:rPr>
          <w:rFonts w:eastAsia="Calibri"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730311" w:rsidRPr="00730311" w:rsidRDefault="00730311" w:rsidP="00D37428">
      <w:pPr>
        <w:numPr>
          <w:ilvl w:val="0"/>
          <w:numId w:val="44"/>
        </w:numPr>
        <w:spacing w:before="0" w:after="200" w:line="276" w:lineRule="auto"/>
        <w:contextualSpacing/>
        <w:jc w:val="left"/>
        <w:rPr>
          <w:rFonts w:eastAsia="Calibri" w:cs="Arial"/>
        </w:rPr>
      </w:pPr>
      <w:r w:rsidRPr="00730311">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30311" w:rsidRPr="00730311" w:rsidRDefault="00730311" w:rsidP="00D37428">
      <w:pPr>
        <w:numPr>
          <w:ilvl w:val="0"/>
          <w:numId w:val="44"/>
        </w:numPr>
        <w:spacing w:before="0" w:after="200" w:line="276" w:lineRule="auto"/>
        <w:contextualSpacing/>
        <w:jc w:val="left"/>
        <w:rPr>
          <w:rFonts w:eastAsia="Calibri" w:cs="Arial"/>
        </w:rPr>
      </w:pPr>
      <w:r w:rsidRPr="00730311">
        <w:rPr>
          <w:rFonts w:eastAsia="Calibri" w:cs="Arial"/>
        </w:rPr>
        <w:t>фотокопију ОП обрасца</w:t>
      </w:r>
      <w:r w:rsidRPr="00730311">
        <w:rPr>
          <w:rFonts w:eastAsia="Calibri" w:cs="Arial"/>
          <w:lang w:val="sr-Cyrl-RS"/>
        </w:rPr>
        <w:t>,</w:t>
      </w:r>
    </w:p>
    <w:p w:rsidR="00730311" w:rsidRPr="00730311" w:rsidRDefault="00730311" w:rsidP="00D37428">
      <w:pPr>
        <w:numPr>
          <w:ilvl w:val="0"/>
          <w:numId w:val="44"/>
        </w:numPr>
        <w:spacing w:before="0" w:after="200" w:line="276" w:lineRule="auto"/>
        <w:contextualSpacing/>
        <w:jc w:val="left"/>
        <w:rPr>
          <w:rFonts w:eastAsia="Calibri" w:cs="Arial"/>
        </w:rPr>
      </w:pPr>
      <w:r w:rsidRPr="00730311">
        <w:rPr>
          <w:rFonts w:eastAsia="Calibri"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730311">
        <w:rPr>
          <w:rFonts w:eastAsia="Calibri" w:cs="Arial"/>
          <w:lang w:val="sr-Cyrl-RS"/>
        </w:rPr>
        <w:t>.</w:t>
      </w:r>
    </w:p>
    <w:p w:rsidR="00730311" w:rsidRPr="00730311" w:rsidRDefault="00730311" w:rsidP="00730311">
      <w:pPr>
        <w:spacing w:before="0"/>
        <w:rPr>
          <w:rFonts w:cs="Arial"/>
        </w:rPr>
      </w:pPr>
      <w:r w:rsidRPr="00730311">
        <w:rPr>
          <w:rFonts w:cs="Arial"/>
        </w:rPr>
        <w:t xml:space="preserve">Меница може бити наплаћена у случају да изабрани понуђач не отклони недостатке у гарантном року. </w:t>
      </w:r>
    </w:p>
    <w:p w:rsidR="00730311" w:rsidRPr="00730311" w:rsidRDefault="00730311" w:rsidP="00730311">
      <w:pPr>
        <w:tabs>
          <w:tab w:val="left" w:pos="567"/>
        </w:tabs>
        <w:spacing w:before="0"/>
        <w:outlineLvl w:val="2"/>
        <w:rPr>
          <w:rFonts w:eastAsia="Calibri" w:cs="Arial"/>
          <w:lang w:val="sr-Cyrl-RS"/>
        </w:rPr>
      </w:pPr>
      <w:r w:rsidRPr="00730311">
        <w:t xml:space="preserve">Уколико се средство финансијског обезбеђења не достави у уговореном року, </w:t>
      </w:r>
      <w:r w:rsidR="00FA589A">
        <w:rPr>
          <w:lang w:val="sr-Cyrl-RS"/>
        </w:rPr>
        <w:t>Наручилац</w:t>
      </w:r>
      <w:r w:rsidR="00FA589A">
        <w:t xml:space="preserve"> има право</w:t>
      </w:r>
      <w:r w:rsidRPr="00730311">
        <w:t xml:space="preserve"> да наплати средство финанасијског обезбеђења за добро извршење посла</w:t>
      </w:r>
    </w:p>
    <w:p w:rsidR="00730311" w:rsidRPr="00730311" w:rsidRDefault="00730311" w:rsidP="00730311">
      <w:pPr>
        <w:tabs>
          <w:tab w:val="left" w:pos="567"/>
          <w:tab w:val="left" w:pos="851"/>
        </w:tabs>
        <w:spacing w:before="0"/>
        <w:ind w:left="851"/>
        <w:outlineLvl w:val="2"/>
        <w:rPr>
          <w:rFonts w:eastAsia="TimesNewRomanPSMT" w:cs="Arial"/>
          <w:b/>
          <w:bCs/>
          <w:iCs/>
          <w:lang w:val="sr-Cyrl-RS"/>
        </w:rPr>
      </w:pPr>
    </w:p>
    <w:p w:rsidR="00730311" w:rsidRPr="00730311" w:rsidRDefault="00730311" w:rsidP="00730311">
      <w:pPr>
        <w:tabs>
          <w:tab w:val="left" w:pos="567"/>
          <w:tab w:val="left" w:pos="851"/>
        </w:tabs>
        <w:spacing w:before="0"/>
        <w:ind w:left="851"/>
        <w:outlineLvl w:val="2"/>
        <w:rPr>
          <w:rFonts w:eastAsia="TimesNewRomanPSMT" w:cs="Arial"/>
          <w:b/>
          <w:bCs/>
          <w:iCs/>
        </w:rPr>
      </w:pPr>
      <w:r w:rsidRPr="00730311">
        <w:rPr>
          <w:rFonts w:eastAsia="TimesNewRomanPSMT" w:cs="Arial"/>
          <w:b/>
          <w:bCs/>
          <w:iCs/>
        </w:rPr>
        <w:t>Достављање средстава финансијског обезбеђења</w:t>
      </w:r>
    </w:p>
    <w:p w:rsidR="00730311" w:rsidRPr="00730311" w:rsidRDefault="00730311" w:rsidP="00730311">
      <w:pPr>
        <w:tabs>
          <w:tab w:val="left" w:pos="567"/>
          <w:tab w:val="left" w:pos="709"/>
        </w:tabs>
        <w:spacing w:after="120"/>
        <w:rPr>
          <w:rFonts w:eastAsia="TimesNewRomanPSMT" w:cs="Arial"/>
          <w:bCs/>
          <w:lang w:val="sr-Cyrl-RS"/>
        </w:rPr>
      </w:pPr>
      <w:r w:rsidRPr="00730311">
        <w:rPr>
          <w:rFonts w:eastAsia="TimesNewRomanPSMT" w:cs="Arial"/>
          <w:bCs/>
          <w:u w:val="single"/>
        </w:rPr>
        <w:t>Средство финансијског обезбеђења за озбиљност понуде</w:t>
      </w:r>
      <w:r w:rsidRPr="00730311">
        <w:rPr>
          <w:rFonts w:eastAsia="TimesNewRomanPSMT" w:cs="Arial"/>
          <w:bCs/>
        </w:rPr>
        <w:t xml:space="preserve"> доставља се као саставни део понуде и гласи на</w:t>
      </w:r>
      <w:r w:rsidRPr="00730311">
        <w:rPr>
          <w:rFonts w:eastAsia="TimesNewRomanPSMT" w:cs="Arial"/>
          <w:bCs/>
          <w:color w:val="00B0F0"/>
        </w:rPr>
        <w:t xml:space="preserve"> </w:t>
      </w:r>
      <w:r w:rsidRPr="00730311">
        <w:rPr>
          <w:rFonts w:eastAsia="TimesNewRomanPSMT" w:cs="Arial"/>
          <w:bCs/>
        </w:rPr>
        <w:t>Јавно предузеће „Електропривреда Србије“ Београд,</w:t>
      </w:r>
      <w:r w:rsidRPr="00730311">
        <w:rPr>
          <w:rFonts w:eastAsia="TimesNewRomanPSMT" w:cs="Arial"/>
          <w:bCs/>
          <w:lang w:val="sr-Cyrl-RS"/>
        </w:rPr>
        <w:t xml:space="preserve"> </w:t>
      </w:r>
      <w:r w:rsidRPr="00730311">
        <w:rPr>
          <w:rFonts w:eastAsia="TimesNewRomanPSMT" w:cs="Arial"/>
          <w:bCs/>
        </w:rPr>
        <w:t xml:space="preserve">Улица </w:t>
      </w:r>
      <w:r w:rsidRPr="00730311">
        <w:rPr>
          <w:rFonts w:eastAsia="TimesNewRomanPSMT" w:cs="Arial"/>
          <w:bCs/>
          <w:lang w:val="sr-Cyrl-RS"/>
        </w:rPr>
        <w:t>Балканска 13</w:t>
      </w:r>
      <w:r w:rsidRPr="00730311">
        <w:rPr>
          <w:rFonts w:eastAsia="TimesNewRomanPSMT" w:cs="Arial"/>
          <w:bCs/>
        </w:rPr>
        <w:t>, 11000 Београд/ Огранак ТЕНТ, Богољуба Урошевића Црног бр.</w:t>
      </w:r>
      <w:r w:rsidRPr="00730311">
        <w:rPr>
          <w:rFonts w:eastAsia="TimesNewRomanPSMT" w:cs="Arial"/>
          <w:bCs/>
          <w:lang w:val="sr-Cyrl-RS"/>
        </w:rPr>
        <w:t xml:space="preserve"> </w:t>
      </w:r>
      <w:r w:rsidRPr="00730311">
        <w:rPr>
          <w:rFonts w:eastAsia="TimesNewRomanPSMT" w:cs="Arial"/>
          <w:bCs/>
        </w:rPr>
        <w:t>44</w:t>
      </w:r>
      <w:r w:rsidRPr="00730311">
        <w:rPr>
          <w:rFonts w:eastAsia="TimesNewRomanPSMT" w:cs="Arial"/>
          <w:bCs/>
          <w:lang w:val="sr-Cyrl-RS"/>
        </w:rPr>
        <w:t>,</w:t>
      </w:r>
      <w:r w:rsidRPr="00730311">
        <w:rPr>
          <w:rFonts w:eastAsia="TimesNewRomanPSMT" w:cs="Arial"/>
          <w:bCs/>
        </w:rPr>
        <w:t xml:space="preserve"> 11500 Обреновац</w:t>
      </w:r>
      <w:r w:rsidRPr="00730311">
        <w:rPr>
          <w:rFonts w:eastAsia="TimesNewRomanPSMT" w:cs="Arial"/>
          <w:bCs/>
          <w:lang w:val="sr-Cyrl-RS"/>
        </w:rPr>
        <w:t>.</w:t>
      </w:r>
    </w:p>
    <w:p w:rsidR="00730311" w:rsidRPr="00730311" w:rsidRDefault="00730311" w:rsidP="00730311">
      <w:pPr>
        <w:tabs>
          <w:tab w:val="left" w:pos="567"/>
          <w:tab w:val="left" w:pos="709"/>
        </w:tabs>
        <w:spacing w:after="120"/>
        <w:rPr>
          <w:rFonts w:cs="Arial"/>
          <w:b/>
          <w:lang w:val="sr-Cyrl-RS"/>
        </w:rPr>
      </w:pPr>
      <w:r w:rsidRPr="00730311">
        <w:rPr>
          <w:rFonts w:eastAsia="TimesNewRomanPSMT" w:cs="Arial"/>
          <w:bCs/>
          <w:u w:val="single"/>
        </w:rPr>
        <w:t>Средств</w:t>
      </w:r>
      <w:r w:rsidRPr="00730311">
        <w:rPr>
          <w:rFonts w:eastAsia="TimesNewRomanPSMT" w:cs="Arial"/>
          <w:bCs/>
          <w:u w:val="single"/>
          <w:lang w:val="sr-Cyrl-RS"/>
        </w:rPr>
        <w:t>а</w:t>
      </w:r>
      <w:r w:rsidRPr="00730311">
        <w:rPr>
          <w:rFonts w:eastAsia="TimesNewRomanPSMT" w:cs="Arial"/>
          <w:bCs/>
          <w:u w:val="single"/>
        </w:rPr>
        <w:t xml:space="preserve"> финансијског обезбеђења за добро извршење посла</w:t>
      </w:r>
      <w:r w:rsidRPr="00730311">
        <w:rPr>
          <w:rFonts w:eastAsia="TimesNewRomanPSMT" w:cs="Arial"/>
          <w:bCs/>
          <w:u w:val="single"/>
          <w:lang w:val="sr-Cyrl-RS"/>
        </w:rPr>
        <w:t xml:space="preserve"> и за отклањање грешака</w:t>
      </w:r>
      <w:r w:rsidRPr="00730311">
        <w:rPr>
          <w:rFonts w:eastAsia="TimesNewRomanPSMT" w:cs="Arial"/>
          <w:bCs/>
        </w:rPr>
        <w:t xml:space="preserve">  гласe на Јавно предузеће „Електропривреда Србије“ Београд,</w:t>
      </w:r>
      <w:r w:rsidRPr="00730311">
        <w:rPr>
          <w:rFonts w:eastAsia="TimesNewRomanPSMT" w:cs="Arial"/>
          <w:bCs/>
          <w:lang w:val="sr-Cyrl-RS"/>
        </w:rPr>
        <w:t xml:space="preserve"> </w:t>
      </w:r>
      <w:r w:rsidRPr="00730311">
        <w:rPr>
          <w:rFonts w:eastAsia="TimesNewRomanPSMT" w:cs="Arial"/>
          <w:bCs/>
        </w:rPr>
        <w:t xml:space="preserve">Улица </w:t>
      </w:r>
      <w:r w:rsidRPr="00730311">
        <w:rPr>
          <w:rFonts w:eastAsia="TimesNewRomanPSMT" w:cs="Arial"/>
          <w:bCs/>
          <w:lang w:val="sr-Cyrl-RS"/>
        </w:rPr>
        <w:t>Балканска 13</w:t>
      </w:r>
      <w:r w:rsidRPr="00730311">
        <w:rPr>
          <w:rFonts w:eastAsia="TimesNewRomanPSMT" w:cs="Arial"/>
          <w:bCs/>
        </w:rPr>
        <w:t>, 11000 Београд/</w:t>
      </w:r>
      <w:r w:rsidRPr="00730311">
        <w:rPr>
          <w:rFonts w:cs="Arial"/>
        </w:rPr>
        <w:t xml:space="preserve"> Огранак ТЕНТ, Богољуба Урошевића Црног бр.</w:t>
      </w:r>
      <w:r w:rsidRPr="00730311">
        <w:rPr>
          <w:rFonts w:cs="Arial"/>
          <w:lang w:val="sr-Cyrl-RS"/>
        </w:rPr>
        <w:t xml:space="preserve"> </w:t>
      </w:r>
      <w:r w:rsidRPr="00730311">
        <w:rPr>
          <w:rFonts w:cs="Arial"/>
        </w:rPr>
        <w:t>44, 11500 Обреновац</w:t>
      </w:r>
      <w:r w:rsidRPr="00730311">
        <w:rPr>
          <w:rFonts w:cs="Arial"/>
          <w:lang w:val="sr-Cyrl-RS"/>
        </w:rPr>
        <w:t xml:space="preserve">, </w:t>
      </w:r>
      <w:r w:rsidRPr="00730311">
        <w:rPr>
          <w:rFonts w:cs="Arial"/>
          <w:b/>
          <w:lang w:val="sr-Cyrl-RS"/>
        </w:rPr>
        <w:t xml:space="preserve">а </w:t>
      </w:r>
      <w:r w:rsidRPr="00730311">
        <w:rPr>
          <w:rFonts w:cs="Arial"/>
          <w:b/>
        </w:rPr>
        <w:t>доставља</w:t>
      </w:r>
      <w:r w:rsidRPr="00730311">
        <w:rPr>
          <w:rFonts w:cs="Arial"/>
          <w:b/>
          <w:lang w:val="sr-Cyrl-RS"/>
        </w:rPr>
        <w:t>ју</w:t>
      </w:r>
      <w:r w:rsidRPr="00730311">
        <w:rPr>
          <w:rFonts w:cs="Arial"/>
          <w:b/>
        </w:rPr>
        <w:t xml:space="preserve"> се</w:t>
      </w:r>
      <w:r w:rsidRPr="00730311">
        <w:rPr>
          <w:rFonts w:cs="Arial"/>
          <w:b/>
          <w:lang w:val="sr-Cyrl-RS"/>
        </w:rPr>
        <w:t xml:space="preserve">: </w:t>
      </w:r>
      <w:r>
        <w:rPr>
          <w:rFonts w:cs="Arial"/>
          <w:b/>
          <w:lang w:val="sr-Cyrl-RS"/>
        </w:rPr>
        <w:t>банкарска гаранција</w:t>
      </w:r>
      <w:r w:rsidRPr="00730311">
        <w:rPr>
          <w:rFonts w:cs="Arial"/>
          <w:b/>
          <w:lang w:val="sr-Cyrl-RS"/>
        </w:rPr>
        <w:t xml:space="preserve"> за добро извршење посла уз потписан уговор, а меница за отклањање грешака у гарантном року, </w:t>
      </w:r>
      <w:r w:rsidR="00CA15F1" w:rsidRPr="00CA15F1">
        <w:rPr>
          <w:rFonts w:cs="Arial"/>
          <w:b/>
          <w:lang w:val="sr-Cyrl-RS"/>
        </w:rPr>
        <w:t xml:space="preserve">најкасније 5 дана пре истека </w:t>
      </w:r>
      <w:r w:rsidR="00CA15F1">
        <w:rPr>
          <w:rFonts w:cs="Arial"/>
          <w:b/>
          <w:lang w:val="sr-Cyrl-RS"/>
        </w:rPr>
        <w:t xml:space="preserve">СФО </w:t>
      </w:r>
      <w:r w:rsidR="00CA15F1" w:rsidRPr="00CA15F1">
        <w:rPr>
          <w:rFonts w:cs="Arial"/>
          <w:b/>
          <w:lang w:val="sr-Cyrl-RS"/>
        </w:rPr>
        <w:t>за добро извршење посла</w:t>
      </w:r>
      <w:r w:rsidRPr="00730311">
        <w:rPr>
          <w:rFonts w:cs="Arial"/>
          <w:b/>
          <w:lang w:val="sr-Cyrl-RS"/>
        </w:rPr>
        <w:t xml:space="preserve">, </w:t>
      </w:r>
      <w:r w:rsidRPr="00730311">
        <w:rPr>
          <w:rFonts w:cs="Arial"/>
          <w:b/>
        </w:rPr>
        <w:t xml:space="preserve">лично или поштом на адресу: </w:t>
      </w:r>
      <w:r w:rsidRPr="00730311">
        <w:rPr>
          <w:rFonts w:cs="Arial"/>
          <w:b/>
          <w:lang w:val="sr-Cyrl-RS"/>
        </w:rPr>
        <w:t xml:space="preserve">  </w:t>
      </w:r>
    </w:p>
    <w:p w:rsidR="00730311" w:rsidRPr="00730311" w:rsidRDefault="00730311" w:rsidP="00730311">
      <w:pPr>
        <w:suppressAutoHyphens/>
        <w:spacing w:before="0" w:line="100" w:lineRule="atLeast"/>
        <w:jc w:val="center"/>
        <w:rPr>
          <w:rFonts w:eastAsia="Arial Unicode MS" w:cs="Arial"/>
          <w:b/>
          <w:kern w:val="2"/>
          <w:lang w:eastAsia="ar-SA"/>
        </w:rPr>
      </w:pPr>
      <w:r w:rsidRPr="00730311">
        <w:rPr>
          <w:rFonts w:cs="Arial"/>
          <w:b/>
          <w:lang w:val="sr-Cyrl-RS"/>
        </w:rPr>
        <w:t xml:space="preserve">     ТЕНТ </w:t>
      </w:r>
      <w:r>
        <w:rPr>
          <w:rFonts w:cs="Arial"/>
          <w:b/>
          <w:lang w:val="sr-Cyrl-RS"/>
        </w:rPr>
        <w:t>А</w:t>
      </w:r>
      <w:r w:rsidRPr="00730311">
        <w:rPr>
          <w:rFonts w:cs="Arial"/>
          <w:b/>
          <w:lang w:val="sr-Cyrl-RS"/>
        </w:rPr>
        <w:t xml:space="preserve">, </w:t>
      </w:r>
      <w:r>
        <w:rPr>
          <w:rFonts w:cs="Arial"/>
          <w:b/>
          <w:lang w:val="sr-Cyrl-RS"/>
        </w:rPr>
        <w:t xml:space="preserve">Богољуба Урошевића Црног 44, </w:t>
      </w:r>
      <w:r w:rsidRPr="00730311">
        <w:rPr>
          <w:rFonts w:cs="Arial"/>
          <w:b/>
          <w:lang w:val="sr-Cyrl-RS"/>
        </w:rPr>
        <w:t xml:space="preserve">Поштански фах </w:t>
      </w:r>
      <w:r>
        <w:rPr>
          <w:rFonts w:cs="Arial"/>
          <w:b/>
          <w:lang w:val="sr-Cyrl-RS"/>
        </w:rPr>
        <w:t>11</w:t>
      </w:r>
      <w:r w:rsidRPr="00730311">
        <w:rPr>
          <w:rFonts w:cs="Arial"/>
          <w:b/>
          <w:lang w:val="sr-Cyrl-RS"/>
        </w:rPr>
        <w:t xml:space="preserve">, 11500 Обреновац, </w:t>
      </w:r>
    </w:p>
    <w:p w:rsidR="00730311" w:rsidRPr="00730311" w:rsidRDefault="00730311" w:rsidP="00730311">
      <w:pPr>
        <w:tabs>
          <w:tab w:val="left" w:pos="1134"/>
        </w:tabs>
        <w:spacing w:before="0"/>
        <w:jc w:val="center"/>
        <w:rPr>
          <w:rFonts w:cs="Arial"/>
          <w:b/>
          <w:lang w:val="sr-Cyrl-RS"/>
        </w:rPr>
      </w:pPr>
      <w:r w:rsidRPr="00730311">
        <w:rPr>
          <w:rFonts w:cs="Arial"/>
        </w:rPr>
        <w:t>са назнаком:</w:t>
      </w:r>
      <w:r w:rsidRPr="00730311">
        <w:rPr>
          <w:rFonts w:cs="Arial"/>
          <w:b/>
        </w:rPr>
        <w:t xml:space="preserve"> Средство финансијског обезбеђења за </w:t>
      </w:r>
    </w:p>
    <w:p w:rsidR="00730311" w:rsidRPr="00730311" w:rsidRDefault="00730311" w:rsidP="00730311">
      <w:pPr>
        <w:tabs>
          <w:tab w:val="left" w:pos="1134"/>
        </w:tabs>
        <w:spacing w:before="0"/>
        <w:jc w:val="center"/>
        <w:rPr>
          <w:rFonts w:cs="Arial"/>
          <w:b/>
          <w:lang w:val="sr-Cyrl-RS"/>
        </w:rPr>
      </w:pPr>
      <w:r w:rsidRPr="00730311">
        <w:rPr>
          <w:rFonts w:cs="Arial"/>
          <w:b/>
        </w:rPr>
        <w:t>ЈН бр.</w:t>
      </w:r>
      <w:r w:rsidRPr="00730311">
        <w:rPr>
          <w:rFonts w:cs="Arial"/>
          <w:b/>
          <w:lang w:val="sr-Cyrl-RS"/>
        </w:rPr>
        <w:t xml:space="preserve"> </w:t>
      </w:r>
      <w:r>
        <w:rPr>
          <w:rFonts w:cs="Arial"/>
          <w:b/>
          <w:lang w:val="sr-Cyrl-RS"/>
        </w:rPr>
        <w:t>3093</w:t>
      </w:r>
      <w:r w:rsidRPr="00730311">
        <w:rPr>
          <w:rFonts w:cs="Arial"/>
          <w:b/>
          <w:lang w:val="sr-Cyrl-RS"/>
        </w:rPr>
        <w:t>/2018 (3000/159</w:t>
      </w:r>
      <w:r>
        <w:rPr>
          <w:rFonts w:cs="Arial"/>
          <w:b/>
          <w:lang w:val="sr-Cyrl-RS"/>
        </w:rPr>
        <w:t>9</w:t>
      </w:r>
      <w:r w:rsidRPr="00730311">
        <w:rPr>
          <w:rFonts w:cs="Arial"/>
          <w:b/>
          <w:lang w:val="sr-Cyrl-RS"/>
        </w:rPr>
        <w:t>/2018)</w:t>
      </w:r>
    </w:p>
    <w:p w:rsidR="007F6ECD" w:rsidRDefault="007F6ECD" w:rsidP="007F6ECD">
      <w:pPr>
        <w:suppressAutoHyphens/>
        <w:spacing w:line="100" w:lineRule="atLeast"/>
        <w:rPr>
          <w:rFonts w:cs="Arial"/>
          <w:lang w:val="sr-Cyrl-CS"/>
        </w:rPr>
      </w:pPr>
    </w:p>
    <w:p w:rsidR="007F6ECD" w:rsidRPr="007F6ECD" w:rsidRDefault="007F6ECD" w:rsidP="00D37428">
      <w:pPr>
        <w:keepNext/>
        <w:numPr>
          <w:ilvl w:val="1"/>
          <w:numId w:val="46"/>
        </w:numPr>
        <w:tabs>
          <w:tab w:val="left" w:pos="567"/>
        </w:tabs>
        <w:spacing w:before="0"/>
        <w:outlineLvl w:val="1"/>
        <w:rPr>
          <w:rFonts w:cs="Arial"/>
          <w:b/>
        </w:rPr>
      </w:pPr>
      <w:r w:rsidRPr="007F6ECD">
        <w:rPr>
          <w:rFonts w:cs="Arial"/>
          <w:b/>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AE09D2">
        <w:rPr>
          <w:rFonts w:cs="Arial"/>
          <w:lang w:val="sr-Cyrl-RS"/>
        </w:rPr>
        <w:t xml:space="preserve"> </w:t>
      </w:r>
      <w:r w:rsidRPr="00E47C2E">
        <w:rPr>
          <w:rFonts w:cs="Arial"/>
        </w:rPr>
        <w:t xml:space="preserve">цена и други подаци из понуде који су од значаја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37428">
      <w:pPr>
        <w:pStyle w:val="KDPodnaslov2"/>
        <w:numPr>
          <w:ilvl w:val="1"/>
          <w:numId w:val="4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DB7AB4"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DB7AB4">
        <w:rPr>
          <w:rFonts w:cs="Arial"/>
          <w:lang w:val="ru-RU"/>
        </w:rPr>
        <w:t xml:space="preserve">(Образац </w:t>
      </w:r>
      <w:r w:rsidR="00DB7AB4" w:rsidRPr="00DB7AB4">
        <w:rPr>
          <w:rFonts w:cs="Arial"/>
          <w:lang w:val="ru-RU"/>
        </w:rPr>
        <w:t>4</w:t>
      </w:r>
      <w:r w:rsidRPr="00DB7AB4">
        <w:rPr>
          <w:rFonts w:cs="Arial"/>
          <w:lang w:val="ru-RU"/>
        </w:rPr>
        <w:t xml:space="preserve"> из конкурсне документације).</w:t>
      </w:r>
    </w:p>
    <w:p w:rsidR="0085348E" w:rsidRPr="00DB7AB4" w:rsidRDefault="0085348E" w:rsidP="0085348E">
      <w:pPr>
        <w:pStyle w:val="KDParagraf"/>
        <w:spacing w:before="0"/>
        <w:rPr>
          <w:rFonts w:cs="Arial"/>
          <w:lang w:val="ru-RU"/>
        </w:rPr>
      </w:pPr>
    </w:p>
    <w:p w:rsidR="0085348E" w:rsidRPr="00E47C2E" w:rsidRDefault="0085348E" w:rsidP="00D37428">
      <w:pPr>
        <w:pStyle w:val="KDPodnaslov2"/>
        <w:numPr>
          <w:ilvl w:val="1"/>
          <w:numId w:val="4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37428">
      <w:pPr>
        <w:pStyle w:val="KDPodnaslov2"/>
        <w:numPr>
          <w:ilvl w:val="1"/>
          <w:numId w:val="4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37428">
      <w:pPr>
        <w:pStyle w:val="KDPodnaslov2"/>
        <w:numPr>
          <w:ilvl w:val="1"/>
          <w:numId w:val="46"/>
        </w:numPr>
        <w:spacing w:before="0"/>
        <w:jc w:val="both"/>
        <w:rPr>
          <w:rFonts w:cs="Arial"/>
        </w:rPr>
      </w:pPr>
      <w:bookmarkStart w:id="233" w:name="_Toc441651602"/>
      <w:bookmarkStart w:id="234" w:name="_Toc442559913"/>
      <w:r w:rsidRPr="00E47C2E">
        <w:rPr>
          <w:rFonts w:cs="Arial"/>
        </w:rPr>
        <w:t>Додатне информације и објашњења</w:t>
      </w:r>
      <w:bookmarkEnd w:id="233"/>
      <w:bookmarkEnd w:id="234"/>
    </w:p>
    <w:p w:rsidR="00A5687D" w:rsidRDefault="008D2B23" w:rsidP="008D2B23">
      <w:pPr>
        <w:widowControl w:val="0"/>
        <w:spacing w:before="0"/>
        <w:rPr>
          <w:rFonts w:cs="Arial"/>
          <w:lang w:val="sr-Latn-RS"/>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5687D">
        <w:rPr>
          <w:rFonts w:cs="Arial"/>
          <w:lang w:val="sr-Cyrl-CS"/>
        </w:rPr>
        <w:t>3093</w:t>
      </w:r>
      <w:r w:rsidR="00214C39">
        <w:rPr>
          <w:rFonts w:cs="Arial"/>
          <w:lang w:val="sr-Cyrl-CS"/>
        </w:rPr>
        <w:t>/2018 (3000/159</w:t>
      </w:r>
      <w:r w:rsidR="00A5687D">
        <w:rPr>
          <w:rFonts w:cs="Arial"/>
          <w:lang w:val="sr-Cyrl-CS"/>
        </w:rPr>
        <w:t>9</w:t>
      </w:r>
      <w:r w:rsidR="00214C39">
        <w:rPr>
          <w:rFonts w:cs="Arial"/>
          <w:lang w:val="sr-Cyrl-CS"/>
        </w:rPr>
        <w:t>/2018)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A5687D">
        <w:rPr>
          <w:rFonts w:cs="Arial"/>
          <w:lang w:val="sr-Latn-RS"/>
        </w:rPr>
        <w:t xml:space="preserve"> </w:t>
      </w:r>
      <w:hyperlink r:id="rId169" w:history="1">
        <w:r w:rsidR="00A5687D" w:rsidRPr="002C53E1">
          <w:rPr>
            <w:rStyle w:val="Hyperlink"/>
            <w:rFonts w:cs="Arial"/>
            <w:lang w:val="sr-Latn-RS"/>
          </w:rPr>
          <w:t>maja.vasiljevic</w:t>
        </w:r>
        <w:r w:rsidR="00A5687D" w:rsidRPr="002C53E1">
          <w:rPr>
            <w:rStyle w:val="Hyperlink"/>
            <w:rFonts w:cs="Arial"/>
            <w:lang w:val="ru-RU"/>
          </w:rPr>
          <w:t>@</w:t>
        </w:r>
      </w:hyperlink>
      <w:r w:rsidR="00AE09D2">
        <w:rPr>
          <w:rStyle w:val="Hyperlink"/>
          <w:rFonts w:cs="Arial"/>
        </w:rPr>
        <w:t>eps.rs</w:t>
      </w:r>
      <w:r w:rsidRPr="00E47C2E">
        <w:rPr>
          <w:rFonts w:cs="Arial"/>
          <w:lang w:val="ru-RU"/>
        </w:rPr>
        <w:t>,</w:t>
      </w:r>
      <w:r w:rsidR="00AE09D2">
        <w:rPr>
          <w:rFonts w:cs="Arial"/>
          <w:lang w:val="sr-Latn-RS"/>
        </w:rPr>
        <w:t xml:space="preserve"> </w:t>
      </w:r>
      <w:r w:rsidRPr="00E47C2E">
        <w:rPr>
          <w:rFonts w:cs="Arial"/>
          <w:lang w:val="ru-RU"/>
        </w:rPr>
        <w:t>радним данима (понедељак – петак) у времену од</w:t>
      </w:r>
      <w:r w:rsidRPr="00A5687D">
        <w:rPr>
          <w:rFonts w:cs="Arial"/>
          <w:lang w:val="ru-RU"/>
        </w:rPr>
        <w:t xml:space="preserve"> 0</w:t>
      </w:r>
      <w:r w:rsidR="00FD4A4E" w:rsidRPr="00A5687D">
        <w:rPr>
          <w:rFonts w:cs="Arial"/>
          <w:lang w:val="ru-RU"/>
        </w:rPr>
        <w:t>7,00</w:t>
      </w:r>
      <w:r w:rsidRPr="00A5687D">
        <w:rPr>
          <w:rFonts w:cs="Arial"/>
          <w:lang w:val="ru-RU"/>
        </w:rPr>
        <w:t xml:space="preserve"> до 1</w:t>
      </w:r>
      <w:r w:rsidR="00FD4A4E" w:rsidRPr="00A5687D">
        <w:rPr>
          <w:rFonts w:cs="Arial"/>
          <w:lang w:val="ru-RU"/>
        </w:rPr>
        <w:t>4,00</w:t>
      </w:r>
      <w:r w:rsidRPr="00A5687D">
        <w:rPr>
          <w:rFonts w:cs="Arial"/>
          <w:lang w:val="ru-RU"/>
        </w:rPr>
        <w:t xml:space="preserve"> </w:t>
      </w:r>
      <w:r w:rsidRPr="00E47C2E">
        <w:rPr>
          <w:rFonts w:cs="Arial"/>
          <w:lang w:val="ru-RU"/>
        </w:rPr>
        <w:t xml:space="preserve">часова. </w:t>
      </w:r>
    </w:p>
    <w:p w:rsidR="008D2B23" w:rsidRPr="00E47C2E" w:rsidRDefault="008D2B23" w:rsidP="008D2B23">
      <w:pPr>
        <w:widowControl w:val="0"/>
        <w:spacing w:before="0"/>
        <w:rPr>
          <w:rFonts w:cs="Arial"/>
        </w:rPr>
      </w:pP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37428">
      <w:pPr>
        <w:pStyle w:val="KDPodnaslov2"/>
        <w:numPr>
          <w:ilvl w:val="1"/>
          <w:numId w:val="46"/>
        </w:numPr>
        <w:spacing w:before="0"/>
        <w:jc w:val="both"/>
        <w:rPr>
          <w:rFonts w:cs="Arial"/>
        </w:rPr>
      </w:pPr>
      <w:bookmarkStart w:id="235" w:name="_Toc441651603"/>
      <w:bookmarkStart w:id="236" w:name="_Toc442559914"/>
      <w:r w:rsidRPr="00E47C2E">
        <w:rPr>
          <w:rFonts w:cs="Arial"/>
        </w:rPr>
        <w:t>Трошкови понуде</w:t>
      </w:r>
      <w:bookmarkEnd w:id="235"/>
      <w:bookmarkEnd w:id="23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37428">
      <w:pPr>
        <w:pStyle w:val="KDPodnaslov2"/>
        <w:numPr>
          <w:ilvl w:val="1"/>
          <w:numId w:val="4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Default="008D2B23" w:rsidP="008D2B23">
      <w:pPr>
        <w:spacing w:before="0"/>
        <w:rPr>
          <w:rFonts w:cs="Arial"/>
        </w:rPr>
      </w:pPr>
    </w:p>
    <w:p w:rsidR="00B20A6C" w:rsidRPr="00E47C2E" w:rsidRDefault="00B20A6C" w:rsidP="00D37428">
      <w:pPr>
        <w:pStyle w:val="KDPodnaslov2"/>
        <w:numPr>
          <w:ilvl w:val="1"/>
          <w:numId w:val="46"/>
        </w:numPr>
        <w:spacing w:before="0"/>
        <w:jc w:val="both"/>
        <w:rPr>
          <w:rFonts w:cs="Arial"/>
        </w:rPr>
      </w:pPr>
      <w:bookmarkStart w:id="237" w:name="_Toc442559917"/>
      <w:bookmarkStart w:id="238" w:name="_Toc441651606"/>
      <w:r w:rsidRPr="00E47C2E">
        <w:rPr>
          <w:rFonts w:cs="Arial"/>
        </w:rPr>
        <w:t>Разлози за одбијање понуде</w:t>
      </w:r>
      <w:bookmarkEnd w:id="237"/>
      <w:bookmarkEnd w:id="23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EF42F0">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w:t>
      </w:r>
      <w:r w:rsidR="00A5687D">
        <w:rPr>
          <w:rFonts w:eastAsia="TimesNewRomanPSMT" w:cs="Arial"/>
          <w:bCs/>
          <w:iCs/>
          <w:lang w:val="sr-Latn-RS"/>
        </w:rPr>
        <w:t xml:space="preserve"> </w:t>
      </w:r>
      <w:r w:rsidR="00A5687D">
        <w:rPr>
          <w:rFonts w:eastAsia="TimesNewRomanPSMT" w:cs="Arial"/>
          <w:bCs/>
          <w:iCs/>
          <w:lang w:val="sr-Cyrl-RS"/>
        </w:rPr>
        <w:t>и додатне</w:t>
      </w:r>
      <w:r w:rsidRPr="00E47C2E">
        <w:rPr>
          <w:rFonts w:eastAsia="TimesNewRomanPSMT" w:cs="Arial"/>
          <w:bCs/>
          <w:iCs/>
        </w:rPr>
        <w:t xml:space="preserve"> услове за учешће;</w:t>
      </w:r>
    </w:p>
    <w:p w:rsidR="00B20A6C" w:rsidRPr="00E47C2E" w:rsidRDefault="00B20A6C" w:rsidP="00EF42F0">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E9449C" w:rsidRPr="001C3753" w:rsidRDefault="00E9449C" w:rsidP="00E9449C">
      <w:pPr>
        <w:pStyle w:val="KDNabrajanje"/>
        <w:numPr>
          <w:ilvl w:val="0"/>
          <w:numId w:val="14"/>
        </w:numPr>
        <w:spacing w:before="0"/>
        <w:ind w:left="714" w:hanging="357"/>
        <w:rPr>
          <w:rFonts w:eastAsia="TimesNewRomanPSMT" w:cs="Arial"/>
          <w:bCs/>
          <w:iCs/>
        </w:rPr>
      </w:pPr>
      <w:r w:rsidRPr="00A5687D">
        <w:rPr>
          <w:rFonts w:cs="Arial"/>
          <w:lang w:val="sr-Cyrl-CS"/>
        </w:rPr>
        <w:t>Понуђач не достави м</w:t>
      </w:r>
      <w:r w:rsidRPr="00A5687D">
        <w:rPr>
          <w:rFonts w:eastAsia="TimesNewRomanPSMT" w:cs="Arial"/>
          <w:bCs/>
          <w:iCs/>
        </w:rPr>
        <w:t>ениц</w:t>
      </w:r>
      <w:r w:rsidRPr="00A5687D">
        <w:rPr>
          <w:rFonts w:eastAsia="TimesNewRomanPSMT" w:cs="Arial"/>
          <w:bCs/>
          <w:iCs/>
          <w:lang w:val="sr-Cyrl-RS"/>
        </w:rPr>
        <w:t>у</w:t>
      </w:r>
      <w:r w:rsidRPr="00A5687D">
        <w:rPr>
          <w:rFonts w:eastAsia="TimesNewRomanPSMT" w:cs="Arial"/>
          <w:bCs/>
          <w:iCs/>
        </w:rPr>
        <w:t xml:space="preserve"> за озбиљност понуде</w:t>
      </w:r>
    </w:p>
    <w:p w:rsidR="001C3753" w:rsidRPr="001C3753" w:rsidRDefault="001C3753" w:rsidP="001C3753">
      <w:pPr>
        <w:pStyle w:val="KDNabrajanje"/>
        <w:numPr>
          <w:ilvl w:val="0"/>
          <w:numId w:val="14"/>
        </w:numPr>
        <w:spacing w:before="0"/>
        <w:rPr>
          <w:rFonts w:eastAsia="TimesNewRomanPSMT" w:cs="Arial"/>
          <w:b/>
          <w:bCs/>
          <w:iCs/>
        </w:rPr>
      </w:pPr>
      <w:r w:rsidRPr="001C3753">
        <w:rPr>
          <w:rFonts w:eastAsia="TimesNewRomanPSMT" w:cs="Arial"/>
          <w:b/>
          <w:bCs/>
          <w:iCs/>
          <w:lang w:val="sr-Cyrl-RS"/>
        </w:rPr>
        <w:t xml:space="preserve">Понуђач не достави </w:t>
      </w:r>
      <w:r w:rsidRPr="001C3753">
        <w:rPr>
          <w:rFonts w:eastAsia="TimesNewRomanPSMT" w:cs="Arial"/>
          <w:b/>
          <w:bCs/>
          <w:iCs/>
        </w:rPr>
        <w:t>каталоге или изводе из каталога из којих се може видети да понуђена опрема одговара захтеваним техничким карактеристикама</w:t>
      </w:r>
    </w:p>
    <w:p w:rsidR="00A5687D" w:rsidRPr="00E76BCA" w:rsidRDefault="00A5687D" w:rsidP="00A5687D">
      <w:pPr>
        <w:pStyle w:val="KDNabrajanje"/>
        <w:numPr>
          <w:ilvl w:val="0"/>
          <w:numId w:val="0"/>
        </w:numPr>
        <w:spacing w:before="0"/>
        <w:ind w:left="714"/>
        <w:rPr>
          <w:rFonts w:eastAsia="TimesNewRomanPSMT" w:cs="Arial"/>
          <w:bCs/>
          <w:iCs/>
          <w:color w:val="FF0000"/>
        </w:rPr>
      </w:pPr>
    </w:p>
    <w:p w:rsidR="00B20A6C" w:rsidRPr="00E9449C" w:rsidRDefault="00B20A6C" w:rsidP="00E9449C">
      <w:pPr>
        <w:pStyle w:val="KDNabrajanje"/>
        <w:numPr>
          <w:ilvl w:val="0"/>
          <w:numId w:val="0"/>
        </w:numPr>
        <w:spacing w:before="0"/>
        <w:rPr>
          <w:rFonts w:eastAsia="TimesNewRomanPSMT" w:cs="Arial"/>
          <w:bCs/>
          <w:iCs/>
        </w:rPr>
      </w:pPr>
      <w:r w:rsidRPr="00E9449C">
        <w:rPr>
          <w:rFonts w:eastAsia="TimesNewRomanPSMT" w:cs="Arial"/>
          <w:bCs/>
          <w:iCs/>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37428">
      <w:pPr>
        <w:pStyle w:val="KDPodnaslov2"/>
        <w:numPr>
          <w:ilvl w:val="1"/>
          <w:numId w:val="4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37428">
      <w:pPr>
        <w:pStyle w:val="KDPodnaslov2"/>
        <w:numPr>
          <w:ilvl w:val="1"/>
          <w:numId w:val="46"/>
        </w:numPr>
        <w:spacing w:before="0"/>
        <w:jc w:val="both"/>
        <w:rPr>
          <w:rFonts w:cs="Arial"/>
          <w:lang w:val="ru-RU"/>
        </w:rPr>
      </w:pPr>
      <w:bookmarkStart w:id="239" w:name="_Toc441651607"/>
      <w:bookmarkStart w:id="240" w:name="_Toc442559918"/>
      <w:r w:rsidRPr="00E47C2E">
        <w:rPr>
          <w:rFonts w:cs="Arial"/>
          <w:lang w:val="ru-RU"/>
        </w:rPr>
        <w:lastRenderedPageBreak/>
        <w:t>Н</w:t>
      </w:r>
      <w:r w:rsidRPr="00E47C2E">
        <w:rPr>
          <w:rFonts w:cs="Arial"/>
        </w:rPr>
        <w:t>егативне референце</w:t>
      </w:r>
      <w:bookmarkEnd w:id="239"/>
      <w:bookmarkEnd w:id="24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37428">
      <w:pPr>
        <w:pStyle w:val="KDPodnaslov2"/>
        <w:numPr>
          <w:ilvl w:val="1"/>
          <w:numId w:val="46"/>
        </w:numPr>
        <w:spacing w:before="0"/>
        <w:ind w:left="0" w:firstLine="0"/>
        <w:jc w:val="both"/>
        <w:rPr>
          <w:rFonts w:cs="Arial"/>
        </w:rPr>
      </w:pPr>
      <w:bookmarkStart w:id="241" w:name="_Toc441651608"/>
      <w:bookmarkStart w:id="242" w:name="_Toc442559919"/>
      <w:r w:rsidRPr="00E47C2E">
        <w:rPr>
          <w:rFonts w:cs="Arial"/>
        </w:rPr>
        <w:t>Увид у документацију</w:t>
      </w:r>
      <w:bookmarkEnd w:id="241"/>
      <w:bookmarkEnd w:id="242"/>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D37428">
      <w:pPr>
        <w:pStyle w:val="KDPodnaslov2"/>
        <w:numPr>
          <w:ilvl w:val="1"/>
          <w:numId w:val="46"/>
        </w:numPr>
        <w:spacing w:before="0"/>
        <w:ind w:left="0" w:firstLine="0"/>
        <w:jc w:val="both"/>
        <w:rPr>
          <w:rFonts w:cs="Arial"/>
        </w:rPr>
      </w:pPr>
      <w:bookmarkStart w:id="243" w:name="_Toc441651609"/>
      <w:bookmarkStart w:id="244" w:name="_Toc442559920"/>
      <w:r w:rsidRPr="00E47C2E">
        <w:rPr>
          <w:rFonts w:cs="Arial"/>
          <w:lang w:val="ru-RU"/>
        </w:rPr>
        <w:t>З</w:t>
      </w:r>
      <w:r w:rsidRPr="00E47C2E">
        <w:rPr>
          <w:rFonts w:cs="Arial"/>
        </w:rPr>
        <w:t>аштита права понуђача</w:t>
      </w:r>
      <w:bookmarkEnd w:id="243"/>
      <w:bookmarkEnd w:id="244"/>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2E0535" w:rsidRPr="007F6ECD">
        <w:rPr>
          <w:rFonts w:cs="Arial"/>
        </w:rPr>
        <w:t xml:space="preserve">локација ТЕНТ </w:t>
      </w:r>
      <w:r w:rsidR="00A5687D">
        <w:rPr>
          <w:rFonts w:cs="Arial"/>
          <w:lang w:val="sr-Cyrl-RS"/>
        </w:rPr>
        <w:t>А</w:t>
      </w:r>
      <w:r w:rsidR="002E0535" w:rsidRPr="007F6ECD">
        <w:rPr>
          <w:rFonts w:cs="Arial"/>
          <w:lang w:val="sr-Cyrl-RS"/>
        </w:rPr>
        <w:t xml:space="preserve"> </w:t>
      </w:r>
      <w:r w:rsidR="002E0535" w:rsidRPr="007F6ECD">
        <w:rPr>
          <w:rFonts w:cs="Arial"/>
        </w:rPr>
        <w:t xml:space="preserve">на адреси: </w:t>
      </w:r>
      <w:r w:rsidR="00A5687D">
        <w:rPr>
          <w:rFonts w:cs="Arial"/>
          <w:lang w:val="sr-Cyrl-RS"/>
        </w:rPr>
        <w:t xml:space="preserve">Богољуба Урошевића Црног 44, </w:t>
      </w:r>
      <w:r w:rsidR="002E0535" w:rsidRPr="007F6ECD">
        <w:rPr>
          <w:rFonts w:eastAsia="Calibri" w:cs="Arial"/>
          <w:bCs/>
          <w:lang w:val="sr-Cyrl-RS"/>
        </w:rPr>
        <w:t xml:space="preserve">Поштански фах </w:t>
      </w:r>
      <w:r w:rsidR="00A5687D">
        <w:rPr>
          <w:rFonts w:eastAsia="Calibri" w:cs="Arial"/>
          <w:bCs/>
          <w:lang w:val="sr-Cyrl-RS"/>
        </w:rPr>
        <w:t>11</w:t>
      </w:r>
      <w:r w:rsidR="002E0535" w:rsidRPr="007F6ECD">
        <w:rPr>
          <w:rFonts w:eastAsia="Calibri" w:cs="Arial"/>
          <w:bCs/>
          <w:lang w:val="sr-Cyrl-RS"/>
        </w:rPr>
        <w:t xml:space="preserve">, 11500 Обреновац, </w:t>
      </w:r>
      <w:r w:rsidRPr="00E47C2E">
        <w:rPr>
          <w:rFonts w:cs="Arial"/>
        </w:rPr>
        <w:t xml:space="preserve">са назнаком Захтев за заштиту права за ЈН </w:t>
      </w:r>
      <w:r w:rsidR="00873133" w:rsidRPr="00E47C2E">
        <w:rPr>
          <w:rFonts w:cs="Arial"/>
        </w:rPr>
        <w:t>услуга</w:t>
      </w:r>
      <w:r w:rsidR="00A5687D">
        <w:rPr>
          <w:rFonts w:cs="Arial"/>
          <w:lang w:val="sr-Cyrl-RS"/>
        </w:rPr>
        <w:t>:</w:t>
      </w:r>
      <w:r w:rsidR="002E0535" w:rsidRPr="002E0535">
        <w:rPr>
          <w:rFonts w:eastAsia="TimesNewRomanPSMT" w:cs="Arial"/>
          <w:bCs/>
          <w:color w:val="000000"/>
          <w:lang w:val="ru-RU"/>
        </w:rPr>
        <w:t xml:space="preserve"> </w:t>
      </w:r>
      <w:r w:rsidR="00A5687D" w:rsidRPr="00A5687D">
        <w:rPr>
          <w:rFonts w:eastAsia="TimesNewRomanPSMT" w:cs="Arial"/>
          <w:bCs/>
          <w:color w:val="000000"/>
          <w:lang w:val="ru-RU"/>
        </w:rPr>
        <w:t xml:space="preserve">Реконструкција врећастих филтера на силосима пепела ТЕНТ Б </w:t>
      </w:r>
      <w:r w:rsidR="002E0535" w:rsidRPr="00E47C2E">
        <w:rPr>
          <w:rFonts w:cs="Arial"/>
          <w:lang w:val="ru-RU"/>
        </w:rPr>
        <w:t xml:space="preserve">- </w:t>
      </w:r>
      <w:r w:rsidRPr="00E47C2E">
        <w:rPr>
          <w:rFonts w:cs="Arial"/>
        </w:rPr>
        <w:t>бр.</w:t>
      </w:r>
      <w:r w:rsidR="002E0535">
        <w:rPr>
          <w:rFonts w:cs="Arial"/>
        </w:rPr>
        <w:t xml:space="preserve"> </w:t>
      </w:r>
      <w:r w:rsidRPr="00E47C2E">
        <w:rPr>
          <w:rFonts w:cs="Arial"/>
        </w:rPr>
        <w:t>ЈН</w:t>
      </w:r>
      <w:r w:rsidR="002E0535">
        <w:rPr>
          <w:rFonts w:cs="Arial"/>
        </w:rPr>
        <w:t xml:space="preserve"> </w:t>
      </w:r>
      <w:r w:rsidR="00A5687D">
        <w:rPr>
          <w:rFonts w:cs="Arial"/>
          <w:lang w:val="sr-Cyrl-CS"/>
        </w:rPr>
        <w:t>3093/2018</w:t>
      </w:r>
      <w:r w:rsidR="00214C39">
        <w:rPr>
          <w:rFonts w:cs="Arial"/>
          <w:lang w:val="sr-Cyrl-CS"/>
        </w:rPr>
        <w:t xml:space="preserve"> (3000/159</w:t>
      </w:r>
      <w:r w:rsidR="00A5687D">
        <w:rPr>
          <w:rFonts w:cs="Arial"/>
          <w:lang w:val="sr-Cyrl-CS"/>
        </w:rPr>
        <w:t>9/</w:t>
      </w:r>
      <w:r w:rsidR="00214C39">
        <w:rPr>
          <w:rFonts w:cs="Arial"/>
          <w:lang w:val="sr-Cyrl-CS"/>
        </w:rPr>
        <w:t>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2E0535">
        <w:rPr>
          <w:rFonts w:cs="Arial"/>
        </w:rPr>
        <w:t xml:space="preserve"> </w:t>
      </w:r>
      <w:hyperlink r:id="rId171" w:history="1">
        <w:r w:rsidR="00A5687D" w:rsidRPr="002C53E1">
          <w:rPr>
            <w:rStyle w:val="Hyperlink"/>
            <w:rFonts w:cs="Arial"/>
            <w:b/>
            <w:lang w:val="sr-Latn-RS"/>
          </w:rPr>
          <w:t>maja.vasiljevic</w:t>
        </w:r>
        <w:r w:rsidR="00A5687D" w:rsidRPr="002C53E1">
          <w:rPr>
            <w:rStyle w:val="Hyperlink"/>
            <w:rFonts w:cs="Arial"/>
            <w:b/>
          </w:rPr>
          <w:t>@eps.rs</w:t>
        </w:r>
      </w:hyperlink>
      <w:r w:rsidR="00A5687D">
        <w:rPr>
          <w:rFonts w:cs="Arial"/>
          <w:b/>
        </w:rPr>
        <w:t xml:space="preserve"> </w:t>
      </w:r>
      <w:r w:rsidRPr="00E47C2E">
        <w:rPr>
          <w:rFonts w:cs="Arial"/>
        </w:rPr>
        <w:t xml:space="preserve"> радним данима (понедељак-петак) </w:t>
      </w:r>
      <w:r w:rsidRPr="002E0535">
        <w:rPr>
          <w:rFonts w:cs="Arial"/>
          <w:b/>
        </w:rPr>
        <w:t xml:space="preserve">од </w:t>
      </w:r>
      <w:r w:rsidR="00643389" w:rsidRPr="002E0535">
        <w:rPr>
          <w:rFonts w:cs="Arial"/>
          <w:b/>
        </w:rPr>
        <w:t>7</w:t>
      </w:r>
      <w:r w:rsidRPr="002E0535">
        <w:rPr>
          <w:rFonts w:cs="Arial"/>
          <w:b/>
        </w:rPr>
        <w:t>,00 до 1</w:t>
      </w:r>
      <w:r w:rsidR="00643389" w:rsidRPr="002E0535">
        <w:rPr>
          <w:rFonts w:cs="Arial"/>
          <w:b/>
        </w:rPr>
        <w:t>4</w:t>
      </w:r>
      <w:r w:rsidRPr="002E0535">
        <w:rPr>
          <w:rFonts w:cs="Arial"/>
          <w:b/>
        </w:rPr>
        <w:t>,00</w:t>
      </w:r>
      <w:r w:rsidRPr="002E0535">
        <w:rPr>
          <w:rFonts w:cs="Arial"/>
        </w:rPr>
        <w:t xml:space="preserve"> часова</w:t>
      </w:r>
      <w:r w:rsidRPr="00E47C2E">
        <w:rPr>
          <w:rFonts w:cs="Arial"/>
        </w:rPr>
        <w:t>.</w:t>
      </w:r>
    </w:p>
    <w:p w:rsidR="0031435B" w:rsidRPr="00E47C2E" w:rsidRDefault="0031435B" w:rsidP="00643389">
      <w:pPr>
        <w:spacing w:before="0"/>
        <w:rPr>
          <w:rFonts w:cs="Arial"/>
        </w:rPr>
      </w:pPr>
      <w:r w:rsidRPr="00E47C2E">
        <w:rPr>
          <w:rFonts w:cs="Arial"/>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w:t>
      </w:r>
      <w:r w:rsidR="002E0535">
        <w:rPr>
          <w:rFonts w:cs="Arial"/>
        </w:rPr>
        <w:t xml:space="preserve">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A5687D" w:rsidRPr="001C3753">
        <w:rPr>
          <w:rFonts w:cs="Arial"/>
        </w:rPr>
        <w:t>3093</w:t>
      </w:r>
      <w:r w:rsidR="00A143E7" w:rsidRPr="001C3753">
        <w:rPr>
          <w:rFonts w:cs="Arial"/>
        </w:rPr>
        <w:t>20183000159</w:t>
      </w:r>
      <w:r w:rsidR="00A5687D" w:rsidRPr="001C3753">
        <w:rPr>
          <w:rFonts w:cs="Arial"/>
        </w:rPr>
        <w:t>9</w:t>
      </w:r>
      <w:r w:rsidR="00A143E7" w:rsidRPr="001C3753">
        <w:rPr>
          <w:rFonts w:cs="Arial"/>
        </w:rPr>
        <w:t>2018</w:t>
      </w:r>
      <w:r w:rsidRPr="001C3753">
        <w:rPr>
          <w:rFonts w:cs="Arial"/>
        </w:rPr>
        <w:t xml:space="preserve">, сврха: ЗЗП, </w:t>
      </w:r>
      <w:r w:rsidR="00377FE7" w:rsidRPr="001C3753">
        <w:rPr>
          <w:rFonts w:cs="Arial"/>
        </w:rPr>
        <w:t>ЈП ЕПС</w:t>
      </w:r>
      <w:r w:rsidR="00377FE7" w:rsidRPr="001C3753">
        <w:rPr>
          <w:rFonts w:cs="Arial"/>
          <w:lang w:val="sr-Cyrl-CS"/>
        </w:rPr>
        <w:t xml:space="preserve"> Београд-огранак ТЕНТ Београд-Обреновац</w:t>
      </w:r>
      <w:r w:rsidRPr="001C3753">
        <w:rPr>
          <w:rFonts w:cs="Arial"/>
        </w:rPr>
        <w:t>, јн. бр.</w:t>
      </w:r>
      <w:r w:rsidR="00A5687D" w:rsidRPr="001C3753">
        <w:rPr>
          <w:rFonts w:cs="Arial"/>
        </w:rPr>
        <w:t xml:space="preserve"> 3093</w:t>
      </w:r>
      <w:r w:rsidR="00214C39" w:rsidRPr="001C3753">
        <w:rPr>
          <w:rFonts w:cs="Arial"/>
        </w:rPr>
        <w:t>/2018 (3000/159</w:t>
      </w:r>
      <w:r w:rsidR="00A5687D" w:rsidRPr="001C3753">
        <w:rPr>
          <w:rFonts w:cs="Arial"/>
        </w:rPr>
        <w:t>9</w:t>
      </w:r>
      <w:r w:rsidR="00214C39" w:rsidRPr="001C3753">
        <w:rPr>
          <w:rFonts w:cs="Arial"/>
        </w:rPr>
        <w:t>/2018)</w:t>
      </w:r>
      <w:r w:rsidRPr="001C3753">
        <w:rPr>
          <w:rFonts w:cs="Arial"/>
        </w:rPr>
        <w:t xml:space="preserve">, </w:t>
      </w:r>
      <w:r w:rsidRPr="00E47C2E">
        <w:rPr>
          <w:rFonts w:cs="Arial"/>
        </w:rPr>
        <w:t xml:space="preserve">прималац уплате: буџет Републике Србије) уплати таксу од: </w:t>
      </w:r>
    </w:p>
    <w:p w:rsidR="0031435B" w:rsidRPr="00CC485C" w:rsidRDefault="0031435B" w:rsidP="00377FE7">
      <w:pPr>
        <w:spacing w:before="0"/>
        <w:rPr>
          <w:rFonts w:cs="Arial"/>
        </w:rPr>
      </w:pPr>
      <w:r w:rsidRPr="00CC485C">
        <w:rPr>
          <w:rFonts w:cs="Arial"/>
        </w:rPr>
        <w:t>1) 120.000</w:t>
      </w:r>
      <w:r w:rsidR="00873133" w:rsidRPr="00CC485C">
        <w:rPr>
          <w:rFonts w:cs="Arial"/>
        </w:rPr>
        <w:t>,00</w:t>
      </w:r>
      <w:r w:rsidRPr="00CC485C">
        <w:rPr>
          <w:rFonts w:cs="Arial"/>
        </w:rPr>
        <w:t xml:space="preserve"> динара ако се захтев за заштиту права подноси пре отварања понуда</w:t>
      </w:r>
      <w:r w:rsidR="002E0535" w:rsidRPr="00CC485C">
        <w:rPr>
          <w:rFonts w:cs="Arial"/>
        </w:rPr>
        <w:t>.</w:t>
      </w:r>
      <w:r w:rsidRPr="00CC485C">
        <w:rPr>
          <w:rFonts w:cs="Arial"/>
        </w:rPr>
        <w:t xml:space="preserve"> </w:t>
      </w:r>
    </w:p>
    <w:p w:rsidR="0031435B" w:rsidRPr="00CC485C" w:rsidRDefault="002E0535" w:rsidP="00377FE7">
      <w:pPr>
        <w:spacing w:before="0"/>
        <w:rPr>
          <w:rFonts w:cs="Arial"/>
        </w:rPr>
      </w:pPr>
      <w:r w:rsidRPr="00CC485C">
        <w:rPr>
          <w:rFonts w:cs="Arial"/>
        </w:rPr>
        <w:t>2)</w:t>
      </w:r>
      <w:r w:rsidR="0031435B" w:rsidRPr="00CC485C">
        <w:rPr>
          <w:rFonts w:cs="Arial"/>
        </w:rPr>
        <w:t xml:space="preserve"> 120.000</w:t>
      </w:r>
      <w:r w:rsidR="00873133" w:rsidRPr="00CC485C">
        <w:rPr>
          <w:rFonts w:cs="Arial"/>
        </w:rPr>
        <w:t>,00</w:t>
      </w:r>
      <w:r w:rsidR="0031435B" w:rsidRPr="00CC485C">
        <w:rPr>
          <w:rFonts w:cs="Arial"/>
        </w:rPr>
        <w:t xml:space="preserve"> динара ако се захтев за заштиту права подноси након отварања понуда</w:t>
      </w:r>
      <w:r w:rsidRPr="00CC485C">
        <w:rPr>
          <w:rFonts w:cs="Arial"/>
        </w:rPr>
        <w:t>.</w:t>
      </w:r>
      <w:r w:rsidR="0031435B" w:rsidRPr="00CC485C">
        <w:rPr>
          <w:rFonts w:cs="Arial"/>
        </w:rPr>
        <w:t xml:space="preserve">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w:t>
      </w:r>
      <w:r w:rsidRPr="00E47C2E">
        <w:rPr>
          <w:rFonts w:cs="Arial"/>
        </w:rPr>
        <w:lastRenderedPageBreak/>
        <w:t>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w:t>
      </w:r>
      <w:r w:rsidR="00A5687D">
        <w:rPr>
          <w:rFonts w:cs="Arial"/>
        </w:rPr>
        <w:t xml:space="preserve">ава у поступцима јавних набавки </w:t>
      </w:r>
      <w:r w:rsidRPr="00E47C2E">
        <w:rPr>
          <w:rFonts w:cs="Arial"/>
        </w:rPr>
        <w:t>http://www.kjn.gov.rs/ci/uputstvo-o-uplati-republicke-administrativne-takse.htmlи http://www.kjn.gov.rs/download/Taksa-popunjeni-nalozi-ci.pdf</w:t>
      </w: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НАЗИВ И АДРЕСА БАНКЕ:</w:t>
      </w:r>
    </w:p>
    <w:p w:rsidR="0031435B" w:rsidRPr="00E47C2E" w:rsidRDefault="0031435B" w:rsidP="00DB7AB4">
      <w:pPr>
        <w:spacing w:before="0"/>
        <w:rPr>
          <w:rFonts w:cs="Arial"/>
        </w:rPr>
      </w:pPr>
      <w:r w:rsidRPr="00E47C2E">
        <w:rPr>
          <w:rFonts w:cs="Arial"/>
        </w:rPr>
        <w:t>Народна банка Србије (НБС)</w:t>
      </w:r>
    </w:p>
    <w:p w:rsidR="0031435B" w:rsidRPr="00E47C2E" w:rsidRDefault="0031435B" w:rsidP="00DB7AB4">
      <w:pPr>
        <w:spacing w:before="0"/>
        <w:rPr>
          <w:rFonts w:cs="Arial"/>
        </w:rPr>
      </w:pPr>
      <w:r w:rsidRPr="00E47C2E">
        <w:rPr>
          <w:rFonts w:cs="Arial"/>
        </w:rPr>
        <w:t>11000 Београд, ул. Немањина бр. 17</w:t>
      </w:r>
    </w:p>
    <w:p w:rsidR="0031435B" w:rsidRPr="00E47C2E" w:rsidRDefault="0031435B" w:rsidP="00DB7AB4">
      <w:pPr>
        <w:spacing w:before="0"/>
        <w:rPr>
          <w:rFonts w:cs="Arial"/>
        </w:rPr>
      </w:pPr>
      <w:r w:rsidRPr="00E47C2E">
        <w:rPr>
          <w:rFonts w:cs="Arial"/>
        </w:rPr>
        <w:t>Србија</w:t>
      </w:r>
    </w:p>
    <w:p w:rsidR="0031435B" w:rsidRPr="00E47C2E" w:rsidRDefault="0031435B" w:rsidP="00DB7AB4">
      <w:pPr>
        <w:spacing w:before="0"/>
        <w:rPr>
          <w:rFonts w:cs="Arial"/>
        </w:rPr>
      </w:pPr>
      <w:r w:rsidRPr="00E47C2E">
        <w:rPr>
          <w:rFonts w:cs="Arial"/>
        </w:rPr>
        <w:t>SWIFT CODE: NBSRRSBGXXX</w:t>
      </w:r>
    </w:p>
    <w:p w:rsidR="0031435B" w:rsidRPr="00E47C2E" w:rsidRDefault="0031435B" w:rsidP="00DB7AB4">
      <w:pPr>
        <w:spacing w:before="0"/>
        <w:rPr>
          <w:rFonts w:cs="Arial"/>
        </w:rPr>
      </w:pPr>
    </w:p>
    <w:p w:rsidR="0031435B" w:rsidRPr="00E47C2E" w:rsidRDefault="0031435B" w:rsidP="00DB7AB4">
      <w:pPr>
        <w:spacing w:before="0"/>
        <w:rPr>
          <w:rFonts w:cs="Arial"/>
        </w:rPr>
      </w:pPr>
      <w:r w:rsidRPr="00E47C2E">
        <w:rPr>
          <w:rFonts w:cs="Arial"/>
        </w:rPr>
        <w:t>НАЗИВ И АДРЕСА ИНСТИТУЦИЈЕ:</w:t>
      </w:r>
    </w:p>
    <w:p w:rsidR="0031435B" w:rsidRPr="00E47C2E" w:rsidRDefault="0031435B" w:rsidP="00DB7AB4">
      <w:pPr>
        <w:spacing w:before="0"/>
        <w:rPr>
          <w:rFonts w:cs="Arial"/>
        </w:rPr>
      </w:pPr>
      <w:r w:rsidRPr="00E47C2E">
        <w:rPr>
          <w:rFonts w:cs="Arial"/>
        </w:rPr>
        <w:t>Министарство финансија</w:t>
      </w:r>
    </w:p>
    <w:p w:rsidR="0031435B" w:rsidRPr="00E47C2E" w:rsidRDefault="0031435B" w:rsidP="00DB7AB4">
      <w:pPr>
        <w:spacing w:before="0"/>
        <w:rPr>
          <w:rFonts w:cs="Arial"/>
        </w:rPr>
      </w:pPr>
      <w:r w:rsidRPr="00E47C2E">
        <w:rPr>
          <w:rFonts w:cs="Arial"/>
        </w:rPr>
        <w:t>Управа за трезор</w:t>
      </w:r>
    </w:p>
    <w:p w:rsidR="0031435B" w:rsidRPr="00E47C2E" w:rsidRDefault="0031435B" w:rsidP="00DB7AB4">
      <w:pPr>
        <w:spacing w:before="0"/>
        <w:rPr>
          <w:rFonts w:cs="Arial"/>
        </w:rPr>
      </w:pPr>
      <w:r w:rsidRPr="00E47C2E">
        <w:rPr>
          <w:rFonts w:cs="Arial"/>
        </w:rPr>
        <w:t>ул. Поп Лукина бр. 7-9</w:t>
      </w:r>
    </w:p>
    <w:p w:rsidR="0031435B" w:rsidRPr="00E47C2E" w:rsidRDefault="0031435B" w:rsidP="00DB7AB4">
      <w:pPr>
        <w:spacing w:before="0"/>
        <w:rPr>
          <w:rFonts w:cs="Arial"/>
        </w:rPr>
      </w:pPr>
      <w:r w:rsidRPr="00E47C2E">
        <w:rPr>
          <w:rFonts w:cs="Arial"/>
        </w:rPr>
        <w:t>11000 Београд</w:t>
      </w:r>
    </w:p>
    <w:p w:rsidR="0031435B" w:rsidRPr="00E47C2E" w:rsidRDefault="0031435B" w:rsidP="00DB7AB4">
      <w:pPr>
        <w:spacing w:before="0"/>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DB7AB4">
      <w:pPr>
        <w:spacing w:before="0"/>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DB7AB4">
      <w:pPr>
        <w:spacing w:before="0"/>
        <w:rPr>
          <w:rFonts w:cs="Arial"/>
        </w:rPr>
      </w:pPr>
      <w:r w:rsidRPr="00E47C2E">
        <w:rPr>
          <w:rFonts w:cs="Arial"/>
        </w:rPr>
        <w:t>назив наручиоца у поступку јавне набавке.</w:t>
      </w:r>
    </w:p>
    <w:p w:rsidR="0031435B" w:rsidRDefault="0031435B" w:rsidP="00DB7AB4">
      <w:pPr>
        <w:spacing w:before="0"/>
        <w:rPr>
          <w:rFonts w:cs="Arial"/>
        </w:rPr>
      </w:pPr>
      <w:r w:rsidRPr="00E47C2E">
        <w:rPr>
          <w:rFonts w:cs="Arial"/>
        </w:rPr>
        <w:t>У прилогу су инструкције за уплате у валутама: EUR и USD.</w:t>
      </w:r>
    </w:p>
    <w:p w:rsidR="00A5687D" w:rsidRDefault="00A5687D" w:rsidP="00DB7AB4">
      <w:pPr>
        <w:spacing w:before="0"/>
        <w:rPr>
          <w:rFonts w:cs="Arial"/>
        </w:rPr>
      </w:pPr>
    </w:p>
    <w:p w:rsidR="00A5687D" w:rsidRPr="00E47C2E" w:rsidRDefault="00A5687D" w:rsidP="00DB7AB4">
      <w:pPr>
        <w:spacing w:before="0"/>
        <w:rPr>
          <w:rFonts w:cs="Arial"/>
        </w:rPr>
      </w:pPr>
    </w:p>
    <w:p w:rsidR="00886827" w:rsidRPr="00E47C2E" w:rsidRDefault="00886827" w:rsidP="00DB7AB4">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E47C2E" w:rsidTr="005C0AF9">
        <w:trPr>
          <w:trHeight w:val="30"/>
        </w:trPr>
        <w:tc>
          <w:tcPr>
            <w:tcW w:w="9576" w:type="dxa"/>
            <w:gridSpan w:val="2"/>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DEUTDEFFXXX</w:t>
            </w:r>
          </w:p>
          <w:p w:rsidR="00886827" w:rsidRPr="00E47C2E" w:rsidRDefault="00886827" w:rsidP="00DB7AB4">
            <w:pPr>
              <w:pStyle w:val="KDParagraf"/>
              <w:spacing w:before="0"/>
              <w:rPr>
                <w:rFonts w:cs="Arial"/>
                <w:lang w:bidi="en-US"/>
              </w:rPr>
            </w:pPr>
            <w:r w:rsidRPr="00E47C2E">
              <w:rPr>
                <w:rFonts w:cs="Arial"/>
                <w:lang w:bidi="en-US"/>
              </w:rPr>
              <w:t>DEUTSCHE BANK AG, F/M</w:t>
            </w:r>
          </w:p>
          <w:p w:rsidR="00886827" w:rsidRPr="00E47C2E" w:rsidRDefault="00886827" w:rsidP="00DB7AB4">
            <w:pPr>
              <w:pStyle w:val="KDParagraf"/>
              <w:spacing w:before="0"/>
              <w:rPr>
                <w:rFonts w:cs="Arial"/>
                <w:lang w:bidi="en-US"/>
              </w:rPr>
            </w:pPr>
            <w:r w:rsidRPr="00E47C2E">
              <w:rPr>
                <w:rFonts w:cs="Arial"/>
                <w:lang w:bidi="en-US"/>
              </w:rPr>
              <w:t>TAUNUSANLAGE 12</w:t>
            </w:r>
          </w:p>
          <w:p w:rsidR="00886827" w:rsidRPr="00E47C2E" w:rsidRDefault="00886827" w:rsidP="00DB7AB4">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/DE20500700100935930800</w:t>
            </w:r>
          </w:p>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NBS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bl>
    <w:p w:rsidR="00886827" w:rsidRPr="00E47C2E" w:rsidRDefault="00886827" w:rsidP="00DB7AB4">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DB7AB4">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lastRenderedPageBreak/>
              <w:t xml:space="preserve">FIELD 32A: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BKTRUS33XXX</w:t>
            </w:r>
          </w:p>
          <w:p w:rsidR="00886827" w:rsidRPr="00E47C2E" w:rsidRDefault="00886827" w:rsidP="00DB7AB4">
            <w:pPr>
              <w:pStyle w:val="KDParagraf"/>
              <w:spacing w:before="0"/>
              <w:rPr>
                <w:rFonts w:cs="Arial"/>
                <w:lang w:bidi="en-US"/>
              </w:rPr>
            </w:pPr>
            <w:r w:rsidRPr="00E47C2E">
              <w:rPr>
                <w:rFonts w:cs="Arial"/>
                <w:lang w:bidi="en-US"/>
              </w:rPr>
              <w:t>DEUTSCHE BANK TRUST COMPANIY</w:t>
            </w:r>
          </w:p>
          <w:p w:rsidR="00886827" w:rsidRPr="00E47C2E" w:rsidRDefault="00886827" w:rsidP="00DB7AB4">
            <w:pPr>
              <w:pStyle w:val="KDParagraf"/>
              <w:spacing w:before="0"/>
              <w:rPr>
                <w:rFonts w:cs="Arial"/>
                <w:lang w:bidi="en-US"/>
              </w:rPr>
            </w:pPr>
            <w:r w:rsidRPr="00E47C2E">
              <w:rPr>
                <w:rFonts w:cs="Arial"/>
                <w:lang w:bidi="en-US"/>
              </w:rPr>
              <w:t>AMERICAS, NEW YORK</w:t>
            </w:r>
          </w:p>
          <w:p w:rsidR="00886827" w:rsidRPr="00E47C2E" w:rsidRDefault="00886827" w:rsidP="00DB7AB4">
            <w:pPr>
              <w:pStyle w:val="KDParagraf"/>
              <w:spacing w:before="0"/>
              <w:rPr>
                <w:rFonts w:cs="Arial"/>
                <w:lang w:bidi="en-US"/>
              </w:rPr>
            </w:pPr>
            <w:r w:rsidRPr="00E47C2E">
              <w:rPr>
                <w:rFonts w:cs="Arial"/>
                <w:lang w:bidi="en-US"/>
              </w:rPr>
              <w:t>60 WALL STREET</w:t>
            </w:r>
          </w:p>
          <w:p w:rsidR="00886827" w:rsidRPr="00E47C2E" w:rsidRDefault="00886827" w:rsidP="00DB7AB4">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bl>
    <w:p w:rsidR="00B043D1" w:rsidRPr="00B37CA8" w:rsidRDefault="00B043D1" w:rsidP="00B37CA8">
      <w:pPr>
        <w:pStyle w:val="KDPodnaslov2"/>
        <w:spacing w:before="0"/>
        <w:jc w:val="both"/>
        <w:rPr>
          <w:rFonts w:cs="Arial"/>
          <w:lang w:val="sr-Cyrl-RS"/>
        </w:rPr>
      </w:pPr>
      <w:bookmarkStart w:id="245" w:name="_Toc441651610"/>
      <w:bookmarkStart w:id="246" w:name="_Toc442559921"/>
    </w:p>
    <w:p w:rsidR="008D2B23" w:rsidRPr="00E47C2E" w:rsidRDefault="008D2B23" w:rsidP="00D37428">
      <w:pPr>
        <w:pStyle w:val="KDPodnaslov2"/>
        <w:numPr>
          <w:ilvl w:val="1"/>
          <w:numId w:val="4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5"/>
      <w:bookmarkEnd w:id="246"/>
    </w:p>
    <w:p w:rsidR="008D2B23" w:rsidRDefault="008D2B23" w:rsidP="008D2B23">
      <w:pPr>
        <w:spacing w:before="0"/>
        <w:rPr>
          <w:rFonts w:cs="Arial"/>
          <w:lang w:val="sr-Cyrl-RS"/>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5D7BF5" w:rsidRPr="005D7BF5" w:rsidRDefault="005D7BF5" w:rsidP="008D2B23">
      <w:pPr>
        <w:spacing w:before="0"/>
        <w:rPr>
          <w:rFonts w:cs="Arial"/>
          <w:lang w:val="sr-Cyrl-RS"/>
        </w:rPr>
      </w:pPr>
    </w:p>
    <w:p w:rsidR="007E3AF6" w:rsidRPr="00A5687D" w:rsidRDefault="007C6A5A" w:rsidP="007E3AF6">
      <w:pPr>
        <w:spacing w:before="0"/>
        <w:rPr>
          <w:rFonts w:cs="Arial"/>
        </w:rPr>
      </w:pPr>
      <w:r w:rsidRPr="00A5687D">
        <w:rPr>
          <w:rFonts w:cs="Arial"/>
        </w:rPr>
        <w:t xml:space="preserve">Понуђач којем буде додељен уговор, обавезан је да у року од </w:t>
      </w:r>
      <w:r w:rsidRPr="00A5687D">
        <w:rPr>
          <w:rFonts w:cs="Arial"/>
          <w:lang w:val="sr-Cyrl-RS"/>
        </w:rPr>
        <w:t>10</w:t>
      </w:r>
      <w:r w:rsidRPr="00A5687D">
        <w:rPr>
          <w:rFonts w:cs="Arial"/>
        </w:rPr>
        <w:t xml:space="preserve"> дана од </w:t>
      </w:r>
      <w:r w:rsidRPr="00A5687D">
        <w:rPr>
          <w:rFonts w:eastAsia="Calibri" w:cs="Arial"/>
          <w:lang w:val="sr-Cyrl-RS"/>
        </w:rPr>
        <w:t xml:space="preserve">пријема уговора </w:t>
      </w:r>
      <w:r w:rsidRPr="00A5687D">
        <w:rPr>
          <w:rFonts w:eastAsia="Calibri" w:cs="Arial"/>
          <w:lang w:val="sr-Latn-RS"/>
        </w:rPr>
        <w:t xml:space="preserve">достави </w:t>
      </w:r>
      <w:r w:rsidRPr="00A5687D">
        <w:rPr>
          <w:rFonts w:eastAsia="Calibri" w:cs="Arial"/>
          <w:lang w:val="sr-Cyrl-RS"/>
        </w:rPr>
        <w:t xml:space="preserve">уз потписан уговор </w:t>
      </w:r>
      <w:r w:rsidR="00561E7E" w:rsidRPr="00A5687D">
        <w:rPr>
          <w:rFonts w:eastAsia="Calibri" w:cs="Arial"/>
          <w:lang w:val="sr-Cyrl-RS"/>
        </w:rPr>
        <w:t>средство финансијског обезбеђења</w:t>
      </w:r>
      <w:r w:rsidRPr="00A5687D">
        <w:rPr>
          <w:rFonts w:cs="Arial"/>
        </w:rPr>
        <w:t xml:space="preserve"> за добро извршење посла</w:t>
      </w:r>
      <w:r w:rsidR="007E3AF6" w:rsidRPr="00A5687D">
        <w:rPr>
          <w:rFonts w:cs="Arial"/>
        </w:rPr>
        <w:t>.</w:t>
      </w:r>
    </w:p>
    <w:p w:rsidR="007E3AF6" w:rsidRPr="00A5687D" w:rsidRDefault="007E3AF6" w:rsidP="007E3AF6">
      <w:pPr>
        <w:spacing w:before="0"/>
        <w:rPr>
          <w:rFonts w:cs="Arial"/>
        </w:rPr>
      </w:pPr>
    </w:p>
    <w:p w:rsidR="008D2B23" w:rsidRPr="00A5687D" w:rsidRDefault="008D2B23" w:rsidP="0032291C">
      <w:pPr>
        <w:spacing w:before="0"/>
        <w:rPr>
          <w:rFonts w:cs="Arial"/>
          <w:lang w:val="ru-RU"/>
        </w:rPr>
      </w:pPr>
      <w:r w:rsidRPr="00A5687D">
        <w:rPr>
          <w:rFonts w:cs="Arial"/>
          <w:lang w:val="ru-RU"/>
        </w:rPr>
        <w:t>Ако понуђач којем је додељен уговор одбије да потпише уговор или уговор не потпише у року</w:t>
      </w:r>
      <w:r w:rsidR="00F2311C" w:rsidRPr="00A5687D">
        <w:rPr>
          <w:rFonts w:cs="Arial"/>
          <w:lang w:val="ru-RU"/>
        </w:rPr>
        <w:t xml:space="preserve"> од </w:t>
      </w:r>
      <w:r w:rsidR="00CC485C" w:rsidRPr="00A5687D">
        <w:rPr>
          <w:rFonts w:cs="Arial"/>
          <w:lang w:val="sr-Latn-RS"/>
        </w:rPr>
        <w:t>10</w:t>
      </w:r>
      <w:r w:rsidR="00F2311C" w:rsidRPr="00A5687D">
        <w:rPr>
          <w:rFonts w:cs="Arial"/>
          <w:lang w:val="ru-RU"/>
        </w:rPr>
        <w:t xml:space="preserve"> дана</w:t>
      </w:r>
      <w:r w:rsidRPr="00A5687D">
        <w:rPr>
          <w:rFonts w:cs="Arial"/>
          <w:lang w:val="ru-RU"/>
        </w:rPr>
        <w:t xml:space="preserve">, Наручилац </w:t>
      </w:r>
      <w:r w:rsidR="007E3AF6" w:rsidRPr="00A5687D">
        <w:rPr>
          <w:rFonts w:cs="Arial"/>
          <w:lang w:val="ru-RU"/>
        </w:rPr>
        <w:t xml:space="preserve">може </w:t>
      </w:r>
      <w:r w:rsidRPr="00A5687D">
        <w:rPr>
          <w:rFonts w:cs="Arial"/>
          <w:lang w:val="ru-RU"/>
        </w:rPr>
        <w:t>закључити са првим следећим најповољнијим понуђачем.</w:t>
      </w:r>
    </w:p>
    <w:p w:rsidR="0032291C" w:rsidRPr="00A5687D" w:rsidRDefault="0032291C" w:rsidP="0032291C">
      <w:pPr>
        <w:rPr>
          <w:rFonts w:cs="Arial"/>
        </w:rPr>
      </w:pPr>
      <w:r w:rsidRPr="00A5687D">
        <w:rPr>
          <w:rFonts w:cs="Arial"/>
        </w:rPr>
        <w:t xml:space="preserve">У </w:t>
      </w:r>
      <w:r w:rsidRPr="00A5687D">
        <w:rPr>
          <w:rFonts w:cs="Arial"/>
          <w:lang w:val="sr-Cyrl-RS"/>
        </w:rPr>
        <w:t xml:space="preserve">том случају Наручилац има право да </w:t>
      </w:r>
      <w:r w:rsidRPr="00A5687D">
        <w:rPr>
          <w:rFonts w:cs="Arial"/>
        </w:rPr>
        <w:t xml:space="preserve">изврши  наплату </w:t>
      </w:r>
      <w:r w:rsidR="00936263" w:rsidRPr="00A5687D">
        <w:rPr>
          <w:rFonts w:eastAsia="Calibri" w:cs="Arial"/>
          <w:lang w:val="sr-Cyrl-RS"/>
        </w:rPr>
        <w:t>средства финансијског обезбеђења</w:t>
      </w:r>
      <w:r w:rsidR="00936263" w:rsidRPr="00A5687D">
        <w:rPr>
          <w:rFonts w:cs="Arial"/>
        </w:rPr>
        <w:t xml:space="preserve"> </w:t>
      </w:r>
      <w:r w:rsidRPr="00A5687D">
        <w:rPr>
          <w:rFonts w:cs="Arial"/>
        </w:rPr>
        <w:t>за  озбиљност  понуде.</w:t>
      </w:r>
    </w:p>
    <w:p w:rsidR="00051FA9" w:rsidRDefault="00051FA9" w:rsidP="007E3AF6">
      <w:pPr>
        <w:spacing w:before="0"/>
        <w:rPr>
          <w:rFonts w:cs="Arial"/>
          <w:lang w:val="ru-RU"/>
        </w:rPr>
      </w:pP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882FA0">
        <w:rPr>
          <w:rFonts w:cs="Arial"/>
          <w:lang w:val="ru-RU"/>
        </w:rPr>
        <w:t>може,</w:t>
      </w:r>
      <w:r w:rsidRPr="00E47C2E">
        <w:rPr>
          <w:rFonts w:cs="Arial"/>
          <w:lang w:val="ru-RU"/>
        </w:rPr>
        <w:t xml:space="preserve"> сходно члану 112. став 2. тачка 5) ЗЈН-а</w:t>
      </w:r>
      <w:r w:rsidR="00882FA0">
        <w:rPr>
          <w:rFonts w:cs="Arial"/>
          <w:lang w:val="ru-RU"/>
        </w:rPr>
        <w:t>,</w:t>
      </w:r>
      <w:r w:rsidRPr="00E47C2E">
        <w:rPr>
          <w:rFonts w:cs="Arial"/>
          <w:lang w:val="ru-RU"/>
        </w:rPr>
        <w:t xml:space="preserve">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D37428">
      <w:pPr>
        <w:pStyle w:val="KDPodnaslov2"/>
        <w:numPr>
          <w:ilvl w:val="1"/>
          <w:numId w:val="46"/>
        </w:numPr>
        <w:spacing w:before="0"/>
        <w:jc w:val="both"/>
        <w:rPr>
          <w:rFonts w:cs="Arial"/>
        </w:rPr>
      </w:pPr>
      <w:bookmarkStart w:id="247" w:name="_Toc441651611"/>
      <w:bookmarkStart w:id="248" w:name="_Toc442559922"/>
      <w:r w:rsidRPr="00E47C2E">
        <w:rPr>
          <w:rFonts w:cs="Arial"/>
        </w:rPr>
        <w:t>Измене током трајања уговора</w:t>
      </w:r>
      <w:bookmarkEnd w:id="247"/>
      <w:bookmarkEnd w:id="248"/>
    </w:p>
    <w:p w:rsidR="00E9449C" w:rsidRDefault="00E9449C" w:rsidP="00E9449C">
      <w:pPr>
        <w:rPr>
          <w:rFonts w:cs="Arial"/>
          <w:lang w:val="sr-Cyrl-RS" w:eastAsia="sr-Latn-CS"/>
        </w:rPr>
      </w:pPr>
      <w:r w:rsidRPr="00E9449C">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E9449C" w:rsidRDefault="00E9449C" w:rsidP="00E9449C">
      <w:pPr>
        <w:rPr>
          <w:rFonts w:cs="Arial"/>
          <w:lang w:val="sr-Cyrl-RS" w:eastAsia="sr-Latn-CS"/>
        </w:rPr>
      </w:pPr>
      <w:r w:rsidRPr="00E9449C">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Pr="00DB7AB4" w:rsidRDefault="00E9449C" w:rsidP="00E9449C">
      <w:pPr>
        <w:rPr>
          <w:rFonts w:cs="Arial"/>
          <w:lang w:eastAsia="sr-Latn-CS"/>
        </w:rPr>
      </w:pPr>
      <w:r w:rsidRPr="00E9449C">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CC485C" w:rsidRPr="00DB7AB4">
        <w:rPr>
          <w:rFonts w:cs="Arial"/>
          <w:lang w:eastAsia="sr-Latn-CS"/>
        </w:rPr>
        <w:t>.</w:t>
      </w:r>
    </w:p>
    <w:p w:rsidR="00CC485C" w:rsidRDefault="00CC485C">
      <w:pPr>
        <w:spacing w:before="0"/>
        <w:jc w:val="left"/>
        <w:rPr>
          <w:rFonts w:cs="Arial"/>
          <w:color w:val="FF0000"/>
          <w:lang w:eastAsia="sr-Latn-CS"/>
        </w:rPr>
      </w:pPr>
      <w:r>
        <w:rPr>
          <w:rFonts w:cs="Arial"/>
          <w:color w:val="FF0000"/>
          <w:lang w:eastAsia="sr-Latn-CS"/>
        </w:rPr>
        <w:br w:type="page"/>
      </w: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D37428">
      <w:pPr>
        <w:pStyle w:val="KDPodnaslov1"/>
        <w:numPr>
          <w:ilvl w:val="0"/>
          <w:numId w:val="46"/>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120E50" w:rsidRDefault="00120E50">
      <w:pPr>
        <w:spacing w:before="0"/>
        <w:jc w:val="left"/>
        <w:rPr>
          <w:rFonts w:cs="Arial"/>
          <w:b/>
        </w:rPr>
      </w:pPr>
      <w:r>
        <w:rPr>
          <w:rFonts w:cs="Arial"/>
        </w:rPr>
        <w:br w:type="page"/>
      </w: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49" w:name="_Toc442559924"/>
      <w:r w:rsidRPr="00E47C2E">
        <w:t xml:space="preserve">ОБРАЗАЦ </w:t>
      </w:r>
      <w:r w:rsidR="00CC485C">
        <w:t>1</w:t>
      </w:r>
      <w:r w:rsidRPr="00E47C2E">
        <w:rPr>
          <w:noProof/>
        </w:rPr>
        <w:t>.</w:t>
      </w:r>
      <w:bookmarkEnd w:id="249"/>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6E4566" w:rsidRDefault="00343A18" w:rsidP="006E4566">
      <w:pPr>
        <w:pStyle w:val="Title"/>
        <w:spacing w:before="0"/>
        <w:rPr>
          <w:rFonts w:eastAsia="TimesNewRomanPS-BoldMT" w:cs="Arial"/>
          <w:b w:val="0"/>
          <w:bCs w:val="0"/>
          <w:color w:val="000000"/>
          <w:sz w:val="22"/>
          <w:szCs w:val="22"/>
          <w:lang w:val="sr-Cyrl-RS"/>
        </w:rPr>
      </w:pPr>
      <w:r w:rsidRPr="006E4566">
        <w:rPr>
          <w:rFonts w:eastAsia="TimesNewRomanPS-BoldMT" w:cs="Arial"/>
          <w:b w:val="0"/>
          <w:bCs w:val="0"/>
          <w:color w:val="000000"/>
          <w:sz w:val="22"/>
          <w:szCs w:val="22"/>
        </w:rPr>
        <w:t>Понуда бр.___</w:t>
      </w:r>
      <w:r w:rsidR="006E4566">
        <w:rPr>
          <w:rFonts w:eastAsia="TimesNewRomanPS-BoldMT" w:cs="Arial"/>
          <w:b w:val="0"/>
          <w:bCs w:val="0"/>
          <w:color w:val="000000"/>
          <w:sz w:val="22"/>
          <w:szCs w:val="22"/>
          <w:lang w:val="sr-Cyrl-RS"/>
        </w:rPr>
        <w:t>_________________</w:t>
      </w:r>
      <w:r w:rsidRPr="006E4566">
        <w:rPr>
          <w:rFonts w:eastAsia="TimesNewRomanPS-BoldMT" w:cs="Arial"/>
          <w:b w:val="0"/>
          <w:bCs w:val="0"/>
          <w:color w:val="000000"/>
          <w:sz w:val="22"/>
          <w:szCs w:val="22"/>
        </w:rPr>
        <w:t>______ од __</w:t>
      </w:r>
      <w:r w:rsidR="00CC485C" w:rsidRPr="006E4566">
        <w:rPr>
          <w:rFonts w:eastAsia="TimesNewRomanPS-BoldMT" w:cs="Arial"/>
          <w:b w:val="0"/>
          <w:bCs w:val="0"/>
          <w:color w:val="000000"/>
          <w:sz w:val="22"/>
          <w:szCs w:val="22"/>
        </w:rPr>
        <w:t>.</w:t>
      </w:r>
      <w:r w:rsidRPr="006E4566">
        <w:rPr>
          <w:rFonts w:eastAsia="TimesNewRomanPS-BoldMT" w:cs="Arial"/>
          <w:b w:val="0"/>
          <w:bCs w:val="0"/>
          <w:color w:val="000000"/>
          <w:sz w:val="22"/>
          <w:szCs w:val="22"/>
        </w:rPr>
        <w:t>__</w:t>
      </w:r>
      <w:r w:rsidR="003D5E6A">
        <w:rPr>
          <w:rFonts w:eastAsia="TimesNewRomanPS-BoldMT" w:cs="Arial"/>
          <w:b w:val="0"/>
          <w:bCs w:val="0"/>
          <w:color w:val="000000"/>
          <w:sz w:val="22"/>
          <w:szCs w:val="22"/>
        </w:rPr>
        <w:t>.201</w:t>
      </w:r>
      <w:r w:rsidR="00A5687D">
        <w:rPr>
          <w:rFonts w:eastAsia="TimesNewRomanPS-BoldMT" w:cs="Arial"/>
          <w:b w:val="0"/>
          <w:bCs w:val="0"/>
          <w:color w:val="000000"/>
          <w:sz w:val="22"/>
          <w:szCs w:val="22"/>
          <w:lang w:val="sr-Latn-RS"/>
        </w:rPr>
        <w:t>9</w:t>
      </w:r>
      <w:r w:rsidR="00CC485C" w:rsidRPr="006E4566">
        <w:rPr>
          <w:rFonts w:eastAsia="TimesNewRomanPS-BoldMT" w:cs="Arial"/>
          <w:b w:val="0"/>
          <w:bCs w:val="0"/>
          <w:color w:val="000000"/>
          <w:sz w:val="22"/>
          <w:szCs w:val="22"/>
        </w:rPr>
        <w:t>.</w:t>
      </w:r>
      <w:r w:rsidR="00CC485C" w:rsidRPr="006E4566">
        <w:rPr>
          <w:rFonts w:eastAsia="TimesNewRomanPS-BoldMT" w:cs="Arial"/>
          <w:b w:val="0"/>
          <w:bCs w:val="0"/>
          <w:color w:val="000000"/>
          <w:sz w:val="22"/>
          <w:szCs w:val="22"/>
          <w:lang w:val="sr-Cyrl-RS"/>
        </w:rPr>
        <w:t>год.</w:t>
      </w:r>
    </w:p>
    <w:p w:rsidR="00343A18" w:rsidRPr="006E4566" w:rsidRDefault="00343A18" w:rsidP="006E4566">
      <w:pPr>
        <w:pStyle w:val="Title"/>
        <w:spacing w:before="0"/>
        <w:rPr>
          <w:rFonts w:eastAsia="TimesNewRomanPS-BoldMT" w:cs="Arial"/>
          <w:b w:val="0"/>
          <w:bCs w:val="0"/>
          <w:color w:val="000000" w:themeColor="text1"/>
          <w:sz w:val="22"/>
          <w:szCs w:val="22"/>
        </w:rPr>
      </w:pPr>
      <w:r w:rsidRPr="006E4566">
        <w:rPr>
          <w:rFonts w:eastAsia="TimesNewRomanPS-BoldMT" w:cs="Arial"/>
          <w:b w:val="0"/>
          <w:bCs w:val="0"/>
          <w:color w:val="000000"/>
          <w:sz w:val="22"/>
          <w:szCs w:val="22"/>
        </w:rPr>
        <w:t xml:space="preserve">за  </w:t>
      </w:r>
      <w:r w:rsidR="0031435B" w:rsidRPr="006E4566">
        <w:rPr>
          <w:rFonts w:eastAsia="TimesNewRomanPS-BoldMT" w:cs="Arial"/>
          <w:b w:val="0"/>
          <w:bCs w:val="0"/>
          <w:color w:val="000000"/>
          <w:sz w:val="22"/>
          <w:szCs w:val="22"/>
        </w:rPr>
        <w:t xml:space="preserve">отворени </w:t>
      </w:r>
      <w:r w:rsidRPr="006E4566">
        <w:rPr>
          <w:rFonts w:eastAsia="TimesNewRomanPS-BoldMT" w:cs="Arial"/>
          <w:b w:val="0"/>
          <w:bCs w:val="0"/>
          <w:color w:val="000000"/>
          <w:sz w:val="22"/>
          <w:szCs w:val="22"/>
        </w:rPr>
        <w:t xml:space="preserve">поступак јавне набавке– </w:t>
      </w:r>
      <w:r w:rsidR="00041FE3" w:rsidRPr="006E4566">
        <w:rPr>
          <w:rFonts w:eastAsia="TimesNewRomanPS-BoldMT" w:cs="Arial"/>
          <w:b w:val="0"/>
          <w:bCs w:val="0"/>
          <w:color w:val="000000" w:themeColor="text1"/>
          <w:sz w:val="22"/>
          <w:szCs w:val="22"/>
        </w:rPr>
        <w:t>услуге</w:t>
      </w:r>
      <w:r w:rsidR="006E4566">
        <w:rPr>
          <w:rFonts w:eastAsia="TimesNewRomanPS-BoldMT" w:cs="Arial"/>
          <w:b w:val="0"/>
          <w:bCs w:val="0"/>
          <w:color w:val="000000" w:themeColor="text1"/>
          <w:sz w:val="22"/>
          <w:szCs w:val="22"/>
          <w:lang w:val="sr-Cyrl-RS"/>
        </w:rPr>
        <w:t>:</w:t>
      </w:r>
      <w:r w:rsidRPr="006E4566">
        <w:rPr>
          <w:rFonts w:eastAsia="TimesNewRomanPS-BoldMT" w:cs="Arial"/>
          <w:b w:val="0"/>
          <w:bCs w:val="0"/>
          <w:color w:val="000000" w:themeColor="text1"/>
          <w:sz w:val="22"/>
          <w:szCs w:val="22"/>
        </w:rPr>
        <w:t xml:space="preserve"> </w:t>
      </w:r>
      <w:r w:rsidR="00A5687D" w:rsidRPr="00A5687D">
        <w:rPr>
          <w:rFonts w:cs="Arial"/>
          <w:b w:val="0"/>
          <w:sz w:val="22"/>
          <w:szCs w:val="22"/>
          <w:lang w:val="ru-RU"/>
        </w:rPr>
        <w:t>Реконструкција врећастих филтера на силосима пепела ТЕНТ Б</w:t>
      </w:r>
      <w:r w:rsidR="00A5687D" w:rsidRPr="00A5687D">
        <w:rPr>
          <w:rFonts w:eastAsia="TimesNewRomanPS-BoldMT" w:cs="Arial"/>
          <w:b w:val="0"/>
          <w:sz w:val="22"/>
          <w:szCs w:val="22"/>
          <w:lang w:val="ru-RU"/>
        </w:rPr>
        <w:t xml:space="preserve"> </w:t>
      </w:r>
      <w:r w:rsidRPr="006E4566">
        <w:rPr>
          <w:rFonts w:eastAsia="TimesNewRomanPS-BoldMT" w:cs="Arial"/>
          <w:b w:val="0"/>
          <w:bCs w:val="0"/>
          <w:color w:val="000000" w:themeColor="text1"/>
          <w:sz w:val="22"/>
          <w:szCs w:val="22"/>
        </w:rPr>
        <w:t xml:space="preserve">ЈН бр. </w:t>
      </w:r>
      <w:r w:rsidR="00A5687D">
        <w:rPr>
          <w:rFonts w:cs="Arial"/>
          <w:b w:val="0"/>
          <w:sz w:val="22"/>
          <w:szCs w:val="22"/>
          <w:lang w:val="sr-Latn-RS"/>
        </w:rPr>
        <w:t>3093</w:t>
      </w:r>
      <w:r w:rsidR="00214C39">
        <w:rPr>
          <w:rFonts w:cs="Arial"/>
          <w:b w:val="0"/>
          <w:sz w:val="22"/>
          <w:szCs w:val="22"/>
        </w:rPr>
        <w:t>/2018 (3000/159</w:t>
      </w:r>
      <w:r w:rsidR="00A5687D">
        <w:rPr>
          <w:rFonts w:cs="Arial"/>
          <w:b w:val="0"/>
          <w:sz w:val="22"/>
          <w:szCs w:val="22"/>
          <w:lang w:val="sr-Latn-RS"/>
        </w:rPr>
        <w:t>9</w:t>
      </w:r>
      <w:r w:rsidR="00214C39">
        <w:rPr>
          <w:rFonts w:cs="Arial"/>
          <w:b w:val="0"/>
          <w:sz w:val="22"/>
          <w:szCs w:val="22"/>
        </w:rPr>
        <w:t>/2018)</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B6475" w:rsidRDefault="00DB6475">
      <w:pPr>
        <w:spacing w:before="0"/>
        <w:jc w:val="left"/>
        <w:rPr>
          <w:rFonts w:cs="Arial"/>
          <w:iCs/>
          <w:lang w:val="ru-RU"/>
        </w:rPr>
      </w:pPr>
      <w:r>
        <w:rPr>
          <w:rFonts w:cs="Arial"/>
          <w:iCs/>
          <w:lang w:val="ru-RU"/>
        </w:rPr>
        <w:br w:type="page"/>
      </w: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DB6475" w:rsidRDefault="00DB6475">
      <w:pPr>
        <w:spacing w:before="0"/>
        <w:jc w:val="left"/>
        <w:rPr>
          <w:rFonts w:eastAsia="TimesNewRomanPSMT" w:cs="Arial"/>
          <w:b/>
          <w:bCs/>
          <w:lang w:val="ru-RU"/>
        </w:rPr>
      </w:pPr>
      <w:r>
        <w:rPr>
          <w:rFonts w:eastAsia="TimesNewRomanPSMT" w:cs="Arial"/>
          <w:b/>
          <w:bCs/>
          <w:lang w:val="ru-RU"/>
        </w:rPr>
        <w:br w:type="page"/>
      </w: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C70FDA">
      <w:pPr>
        <w:spacing w:before="0"/>
        <w:jc w:val="left"/>
        <w:rPr>
          <w:rFonts w:cs="Arial"/>
          <w:iCs/>
          <w:lang w:val="ru-RU"/>
        </w:rPr>
      </w:pPr>
    </w:p>
    <w:p w:rsidR="00FF67DC" w:rsidRDefault="00FF67DC">
      <w:pPr>
        <w:spacing w:before="0"/>
        <w:jc w:val="left"/>
        <w:rPr>
          <w:rFonts w:cs="Arial"/>
          <w:iCs/>
          <w:lang w:val="ru-RU"/>
        </w:rPr>
      </w:pPr>
      <w:r>
        <w:rPr>
          <w:rFonts w:cs="Arial"/>
          <w:iCs/>
          <w:lang w:val="ru-RU"/>
        </w:rPr>
        <w:br w:type="page"/>
      </w: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544"/>
      </w:tblGrid>
      <w:tr w:rsidR="000E75A0" w:rsidRPr="00E47C2E" w:rsidTr="00E9449C">
        <w:trPr>
          <w:trHeight w:val="485"/>
        </w:trPr>
        <w:tc>
          <w:tcPr>
            <w:tcW w:w="606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544" w:type="dxa"/>
            <w:shd w:val="clear" w:color="auto" w:fill="C6D9F1" w:themeFill="text2" w:themeFillTint="33"/>
            <w:vAlign w:val="center"/>
          </w:tcPr>
          <w:p w:rsidR="000E75A0" w:rsidRPr="00E47C2E" w:rsidRDefault="000E75A0" w:rsidP="006E4566">
            <w:pPr>
              <w:spacing w:before="0"/>
              <w:jc w:val="center"/>
              <w:rPr>
                <w:rFonts w:cs="Arial"/>
                <w:b/>
                <w:bCs/>
                <w:iCs/>
                <w:lang w:val="sr-Cyrl-CS"/>
              </w:rPr>
            </w:pPr>
            <w:r w:rsidRPr="00E47C2E">
              <w:rPr>
                <w:rFonts w:cs="Arial"/>
                <w:b/>
                <w:bCs/>
                <w:iCs/>
                <w:lang w:val="sr-Cyrl-CS"/>
              </w:rPr>
              <w:t xml:space="preserve">УКУПНА ЦЕНА </w:t>
            </w:r>
            <w:r w:rsidRPr="00A5687D">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E9449C">
        <w:trPr>
          <w:trHeight w:val="440"/>
        </w:trPr>
        <w:tc>
          <w:tcPr>
            <w:tcW w:w="6062" w:type="dxa"/>
            <w:vAlign w:val="center"/>
          </w:tcPr>
          <w:p w:rsidR="00A5687D" w:rsidRDefault="00A5687D" w:rsidP="00E9449C">
            <w:pPr>
              <w:spacing w:before="0"/>
              <w:rPr>
                <w:rFonts w:eastAsia="TimesNewRomanPS-BoldMT" w:cs="Arial"/>
                <w:lang w:val="sr-Latn-RS"/>
              </w:rPr>
            </w:pPr>
            <w:r w:rsidRPr="00A5687D">
              <w:rPr>
                <w:rFonts w:cs="Arial"/>
                <w:lang w:val="ru-RU"/>
              </w:rPr>
              <w:t>Реконструкција врећастих филтера на силосима пепела ТЕНТ Б</w:t>
            </w:r>
            <w:r w:rsidRPr="00A5687D">
              <w:rPr>
                <w:rFonts w:eastAsia="TimesNewRomanPS-BoldMT" w:cs="Arial"/>
                <w:lang w:val="ru-RU"/>
              </w:rPr>
              <w:t xml:space="preserve"> </w:t>
            </w:r>
          </w:p>
          <w:p w:rsidR="000E75A0" w:rsidRPr="006E4566" w:rsidRDefault="006E4566" w:rsidP="00A5687D">
            <w:pPr>
              <w:spacing w:before="0"/>
              <w:rPr>
                <w:rFonts w:cs="Arial"/>
                <w:lang w:val="sr-Cyrl-CS"/>
              </w:rPr>
            </w:pPr>
            <w:r w:rsidRPr="006E4566">
              <w:rPr>
                <w:rFonts w:eastAsia="TimesNewRomanPS-BoldMT" w:cs="Arial"/>
                <w:bCs/>
                <w:color w:val="000000" w:themeColor="text1"/>
              </w:rPr>
              <w:t xml:space="preserve">ЈН бр. </w:t>
            </w:r>
            <w:r w:rsidR="00A5687D">
              <w:rPr>
                <w:rFonts w:cs="Arial"/>
                <w:lang w:val="sr-Latn-RS"/>
              </w:rPr>
              <w:t>3093</w:t>
            </w:r>
            <w:r w:rsidR="00214C39">
              <w:rPr>
                <w:rFonts w:cs="Arial"/>
                <w:lang w:val="sr-Cyrl-CS"/>
              </w:rPr>
              <w:t>/2018 (3000/159</w:t>
            </w:r>
            <w:r w:rsidR="00A5687D">
              <w:rPr>
                <w:rFonts w:cs="Arial"/>
                <w:lang w:val="sr-Latn-RS"/>
              </w:rPr>
              <w:t>9</w:t>
            </w:r>
            <w:r w:rsidR="00214C39">
              <w:rPr>
                <w:rFonts w:cs="Arial"/>
                <w:lang w:val="sr-Cyrl-CS"/>
              </w:rPr>
              <w:t>/2018)</w:t>
            </w:r>
          </w:p>
        </w:tc>
        <w:tc>
          <w:tcPr>
            <w:tcW w:w="354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5C6DEE" w:rsidRDefault="005C6DEE"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99"/>
      </w:tblGrid>
      <w:tr w:rsidR="008B7499" w:rsidRPr="00E47C2E" w:rsidTr="008B7499">
        <w:trPr>
          <w:trHeight w:val="647"/>
        </w:trPr>
        <w:tc>
          <w:tcPr>
            <w:tcW w:w="507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499"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8B7499" w:rsidRPr="00E47C2E" w:rsidTr="008B7499">
        <w:tc>
          <w:tcPr>
            <w:tcW w:w="5070" w:type="dxa"/>
            <w:vAlign w:val="center"/>
          </w:tcPr>
          <w:p w:rsidR="000E75A0" w:rsidRPr="00E47C2E" w:rsidRDefault="000E75A0" w:rsidP="00E9449C">
            <w:pPr>
              <w:spacing w:before="0"/>
              <w:rPr>
                <w:rFonts w:cs="Arial"/>
                <w:b/>
                <w:bCs/>
                <w:iCs/>
                <w:lang w:val="sr-Cyrl-CS"/>
              </w:rPr>
            </w:pPr>
            <w:r w:rsidRPr="00E47C2E">
              <w:rPr>
                <w:rFonts w:cs="Arial"/>
                <w:b/>
                <w:bCs/>
                <w:iCs/>
                <w:lang w:val="sr-Cyrl-CS"/>
              </w:rPr>
              <w:t>РОК И НАЧИН ПЛАЋАЊА:</w:t>
            </w:r>
          </w:p>
          <w:p w:rsidR="000E75A0" w:rsidRPr="00E47C2E" w:rsidRDefault="00111FE5" w:rsidP="008B7499">
            <w:pPr>
              <w:spacing w:before="0"/>
              <w:rPr>
                <w:rFonts w:cs="Arial"/>
                <w:b/>
                <w:bCs/>
                <w:iCs/>
                <w:lang w:val="sr-Cyrl-CS"/>
              </w:rPr>
            </w:pPr>
            <w:r w:rsidRPr="009A11F9">
              <w:rPr>
                <w:rFonts w:eastAsia="Calibri" w:cs="Arial"/>
              </w:rPr>
              <w:t>у року до 45 (словима: четрдесет пет) дана од дана пријема одговарајућег рачуна издатог на основу прихваћеног обострано потписаног Записника о квалитативном и квантитативном пријему Услуге</w:t>
            </w:r>
            <w:r>
              <w:rPr>
                <w:rFonts w:eastAsia="Calibri" w:cs="Arial"/>
                <w:lang w:val="sr-Cyrl-RS"/>
              </w:rPr>
              <w:t xml:space="preserve"> </w:t>
            </w:r>
            <w:r w:rsidR="00A5687D">
              <w:rPr>
                <w:rFonts w:eastAsia="Calibri" w:cs="Arial"/>
              </w:rPr>
              <w:t>(без примедби)</w:t>
            </w:r>
            <w:r w:rsidRPr="009A11F9">
              <w:rPr>
                <w:rFonts w:eastAsia="Calibri" w:cs="Arial"/>
              </w:rPr>
              <w:t xml:space="preserve"> </w:t>
            </w:r>
            <w:r>
              <w:rPr>
                <w:rFonts w:eastAsia="Calibri" w:cs="Arial"/>
                <w:lang w:val="sr-Cyrl-RS"/>
              </w:rPr>
              <w:t>или</w:t>
            </w:r>
            <w:r w:rsidRPr="00636492">
              <w:rPr>
                <w:rFonts w:eastAsia="Calibri" w:cs="Arial"/>
              </w:rPr>
              <w:t xml:space="preserve"> </w:t>
            </w:r>
            <w:r w:rsidRPr="009A11F9">
              <w:rPr>
                <w:rFonts w:eastAsia="Calibri" w:cs="Arial"/>
              </w:rPr>
              <w:t xml:space="preserve">Записника о квалитативном и квантитативном пријему </w:t>
            </w:r>
            <w:r>
              <w:rPr>
                <w:rFonts w:eastAsia="Calibri" w:cs="Arial"/>
                <w:lang w:val="sr-Cyrl-RS"/>
              </w:rPr>
              <w:t>опреме</w:t>
            </w:r>
            <w:r w:rsidRPr="009A11F9">
              <w:rPr>
                <w:rFonts w:eastAsia="Calibri" w:cs="Arial"/>
              </w:rPr>
              <w:t xml:space="preserve"> (без примедби), потписаног од стране овлашћених  представника Уговорних страна</w:t>
            </w:r>
            <w:r w:rsidR="00A5687D" w:rsidRPr="00730311">
              <w:rPr>
                <w:rFonts w:eastAsia="Calibri" w:cs="Arial"/>
                <w:color w:val="FF0000"/>
                <w:lang w:val="sr-Cyrl-RS"/>
              </w:rPr>
              <w:t xml:space="preserve"> </w:t>
            </w:r>
            <w:r w:rsidR="00A5687D" w:rsidRPr="001C3753">
              <w:rPr>
                <w:rFonts w:eastAsia="Calibri" w:cs="Arial"/>
                <w:color w:val="C00000"/>
                <w:lang w:val="sr-Cyrl-RS"/>
              </w:rPr>
              <w:t xml:space="preserve">и  то </w:t>
            </w:r>
            <w:r w:rsidR="00A5687D" w:rsidRPr="001C3753">
              <w:rPr>
                <w:rFonts w:eastAsia="Calibri" w:cs="Arial"/>
                <w:color w:val="C00000"/>
              </w:rPr>
              <w:t>8</w:t>
            </w:r>
            <w:r w:rsidR="00A5687D" w:rsidRPr="001C3753">
              <w:rPr>
                <w:rFonts w:eastAsia="Calibri" w:cs="Arial"/>
                <w:color w:val="C00000"/>
                <w:lang w:val="sr-Cyrl-CS"/>
              </w:rPr>
              <w:t>0% - након испоруке и монтаже свих делова, а 20% - након 30 дана гаранцијских испитивања.</w:t>
            </w:r>
          </w:p>
        </w:tc>
        <w:tc>
          <w:tcPr>
            <w:tcW w:w="4499"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6E4566" w:rsidRPr="006E4566" w:rsidRDefault="006E4566" w:rsidP="006E4566">
            <w:pPr>
              <w:spacing w:before="0"/>
              <w:jc w:val="center"/>
              <w:rPr>
                <w:rFonts w:cs="Arial"/>
                <w:bCs/>
                <w:iCs/>
                <w:color w:val="000000" w:themeColor="text1"/>
                <w:lang w:val="sr-Cyrl-CS"/>
              </w:rPr>
            </w:pPr>
            <w:r w:rsidRPr="006E4566">
              <w:rPr>
                <w:rFonts w:cs="Arial"/>
                <w:bCs/>
                <w:iCs/>
                <w:color w:val="000000" w:themeColor="text1"/>
                <w:lang w:val="sr-Cyrl-CS"/>
              </w:rPr>
              <w:t>Сагласан за захтевом наручиоца</w:t>
            </w:r>
          </w:p>
          <w:p w:rsidR="006E4566" w:rsidRPr="006E4566" w:rsidRDefault="006E4566" w:rsidP="006E4566">
            <w:pPr>
              <w:spacing w:before="0"/>
              <w:jc w:val="center"/>
              <w:rPr>
                <w:rFonts w:cs="Arial"/>
                <w:bCs/>
                <w:iCs/>
                <w:color w:val="00B0F0"/>
                <w:lang w:val="sr-Cyrl-CS"/>
              </w:rPr>
            </w:pPr>
            <w:r w:rsidRPr="006E4566">
              <w:rPr>
                <w:rFonts w:cs="Arial"/>
                <w:bCs/>
                <w:iCs/>
                <w:color w:val="000000" w:themeColor="text1"/>
                <w:lang w:val="sr-Cyrl-CS"/>
              </w:rPr>
              <w:t>ДА/НЕ (заокружити)</w:t>
            </w:r>
          </w:p>
          <w:p w:rsidR="00750A33" w:rsidRPr="00E47C2E" w:rsidRDefault="00750A33" w:rsidP="00922EDB">
            <w:pPr>
              <w:spacing w:before="0"/>
              <w:jc w:val="center"/>
              <w:rPr>
                <w:rFonts w:cs="Arial"/>
                <w:bCs/>
                <w:iCs/>
                <w:color w:val="00B0F0"/>
                <w:lang w:val="sr-Cyrl-CS"/>
              </w:rPr>
            </w:pPr>
          </w:p>
          <w:p w:rsidR="000E75A0" w:rsidRPr="00E47C2E" w:rsidRDefault="000E75A0" w:rsidP="006E4566">
            <w:pPr>
              <w:spacing w:before="0"/>
              <w:jc w:val="center"/>
              <w:rPr>
                <w:rFonts w:cs="Arial"/>
                <w:b/>
                <w:bCs/>
                <w:iCs/>
                <w:lang w:val="sr-Cyrl-CS"/>
              </w:rPr>
            </w:pPr>
          </w:p>
        </w:tc>
      </w:tr>
      <w:tr w:rsidR="005C6DEE" w:rsidRPr="00E47C2E" w:rsidTr="008B7499">
        <w:tc>
          <w:tcPr>
            <w:tcW w:w="5070" w:type="dxa"/>
            <w:vAlign w:val="center"/>
          </w:tcPr>
          <w:p w:rsidR="005C6DEE" w:rsidRPr="005C6DEE" w:rsidRDefault="005C6DEE" w:rsidP="005C6DEE">
            <w:pPr>
              <w:spacing w:before="0"/>
              <w:rPr>
                <w:rFonts w:eastAsia="Calibri" w:cs="Arial"/>
                <w:b/>
                <w:lang w:val="sr-Cyrl-RS" w:eastAsia="hr-HR"/>
              </w:rPr>
            </w:pPr>
            <w:r w:rsidRPr="005C6DEE">
              <w:rPr>
                <w:rFonts w:eastAsia="Calibri" w:cs="Arial"/>
                <w:b/>
                <w:lang w:val="sr-Cyrl-RS" w:eastAsia="hr-HR"/>
              </w:rPr>
              <w:t xml:space="preserve">РОК </w:t>
            </w:r>
            <w:r w:rsidR="00D46D87" w:rsidRPr="005C6DEE">
              <w:rPr>
                <w:rFonts w:cs="Arial"/>
                <w:b/>
                <w:bCs/>
                <w:iCs/>
                <w:lang w:val="sr-Cyrl-CS"/>
              </w:rPr>
              <w:t xml:space="preserve">ИСПОРУКЕ </w:t>
            </w:r>
            <w:r w:rsidR="00D46D87">
              <w:rPr>
                <w:rFonts w:eastAsia="Calibri" w:cs="Arial"/>
                <w:b/>
                <w:lang w:val="sr-Cyrl-RS" w:eastAsia="hr-HR"/>
              </w:rPr>
              <w:t xml:space="preserve">И </w:t>
            </w:r>
            <w:r w:rsidRPr="005C6DEE">
              <w:rPr>
                <w:rFonts w:eastAsia="Calibri" w:cs="Arial"/>
                <w:b/>
                <w:lang w:val="sr-Cyrl-RS" w:eastAsia="hr-HR"/>
              </w:rPr>
              <w:t>ИЗВРШЕЊА УСЛУГЕ:</w:t>
            </w:r>
          </w:p>
          <w:p w:rsidR="00A5687D" w:rsidRPr="00A5687D" w:rsidRDefault="00A5687D" w:rsidP="00A5687D">
            <w:pPr>
              <w:autoSpaceDE w:val="0"/>
              <w:autoSpaceDN w:val="0"/>
              <w:adjustRightInd w:val="0"/>
              <w:spacing w:before="0"/>
              <w:rPr>
                <w:rFonts w:eastAsia="Calibri" w:cs="Arial"/>
                <w:lang w:val="sr-Cyrl-RS" w:eastAsia="hr-HR"/>
              </w:rPr>
            </w:pPr>
            <w:r w:rsidRPr="00A5687D">
              <w:rPr>
                <w:rFonts w:eastAsia="Calibri" w:cs="Arial"/>
                <w:lang w:val="sr-Cyrl-RS" w:eastAsia="hr-HR"/>
              </w:rPr>
              <w:t>Рок за пројектовање не може бити дужи од 30 дана од ступања уговора на снагу.</w:t>
            </w:r>
          </w:p>
          <w:p w:rsidR="005C6DEE" w:rsidRPr="00E47C2E" w:rsidRDefault="00A5687D" w:rsidP="00CA15F1">
            <w:pPr>
              <w:spacing w:before="0"/>
              <w:rPr>
                <w:rFonts w:cs="Arial"/>
                <w:bCs/>
                <w:iCs/>
                <w:color w:val="00B0F0"/>
                <w:lang w:val="sr-Cyrl-CS"/>
              </w:rPr>
            </w:pPr>
            <w:r w:rsidRPr="00A5687D">
              <w:rPr>
                <w:rFonts w:eastAsia="Calibri" w:cs="Arial"/>
                <w:lang w:val="sr-Cyrl-RS" w:eastAsia="hr-HR"/>
              </w:rPr>
              <w:t xml:space="preserve">Рок за испоруку и монтажу не може бити дужи од 60 дана од увођења </w:t>
            </w:r>
            <w:r w:rsidR="00CA15F1">
              <w:rPr>
                <w:rFonts w:eastAsia="Calibri" w:cs="Arial"/>
                <w:lang w:val="sr-Cyrl-RS" w:eastAsia="hr-HR"/>
              </w:rPr>
              <w:t>пружаоца услуге</w:t>
            </w:r>
            <w:r w:rsidRPr="00A5687D">
              <w:rPr>
                <w:rFonts w:eastAsia="Calibri" w:cs="Arial"/>
                <w:lang w:val="sr-Cyrl-RS" w:eastAsia="hr-HR"/>
              </w:rPr>
              <w:t xml:space="preserve"> у посао. Увођењем у посао сматраће се први дан потписивања дневника, одмах након усвајања пројекта.</w:t>
            </w:r>
          </w:p>
        </w:tc>
        <w:tc>
          <w:tcPr>
            <w:tcW w:w="4499" w:type="dxa"/>
            <w:vAlign w:val="center"/>
          </w:tcPr>
          <w:p w:rsidR="005C6DEE" w:rsidRPr="00AD3558" w:rsidRDefault="005C6DEE" w:rsidP="0032291C">
            <w:pPr>
              <w:jc w:val="center"/>
              <w:rPr>
                <w:rFonts w:cs="Arial"/>
                <w:bCs/>
                <w:iCs/>
                <w:color w:val="000000"/>
                <w:lang w:val="sr-Cyrl-CS"/>
              </w:rPr>
            </w:pPr>
            <w:r w:rsidRPr="00AD3558">
              <w:rPr>
                <w:rFonts w:cs="Arial"/>
                <w:bCs/>
                <w:iCs/>
                <w:color w:val="000000"/>
                <w:lang w:val="sr-Cyrl-CS"/>
              </w:rPr>
              <w:t>Сагласан за захтевом наручиоца</w:t>
            </w:r>
          </w:p>
          <w:p w:rsidR="005C6DEE" w:rsidRPr="00AD3558" w:rsidRDefault="005C6DEE" w:rsidP="0032291C">
            <w:pPr>
              <w:jc w:val="center"/>
              <w:rPr>
                <w:rFonts w:cs="Arial"/>
                <w:bCs/>
                <w:iCs/>
                <w:color w:val="00B0F0"/>
              </w:rPr>
            </w:pPr>
            <w:r w:rsidRPr="00AD3558">
              <w:rPr>
                <w:rFonts w:cs="Arial"/>
                <w:bCs/>
                <w:iCs/>
                <w:color w:val="000000"/>
                <w:lang w:val="sr-Cyrl-CS"/>
              </w:rPr>
              <w:t>ДА/НЕ (заокружити)</w:t>
            </w:r>
          </w:p>
        </w:tc>
      </w:tr>
      <w:tr w:rsidR="005C6DEE" w:rsidRPr="00E47C2E" w:rsidTr="005C6DEE">
        <w:tc>
          <w:tcPr>
            <w:tcW w:w="5070" w:type="dxa"/>
            <w:vAlign w:val="center"/>
          </w:tcPr>
          <w:p w:rsidR="00E9449C" w:rsidRDefault="005C6DEE" w:rsidP="00E9449C">
            <w:pPr>
              <w:rPr>
                <w:rFonts w:cs="Arial"/>
                <w:lang w:val="sr-Cyrl-CS"/>
              </w:rPr>
            </w:pPr>
            <w:r>
              <w:rPr>
                <w:rFonts w:cs="Arial"/>
                <w:b/>
                <w:bCs/>
                <w:iCs/>
                <w:lang w:val="sr-Cyrl-CS"/>
              </w:rPr>
              <w:t>ГАРАНТНИ ПЕРИОД</w:t>
            </w:r>
            <w:r w:rsidR="00E9449C">
              <w:rPr>
                <w:rFonts w:cs="Arial"/>
                <w:b/>
                <w:bCs/>
                <w:iCs/>
                <w:lang w:val="sr-Cyrl-CS"/>
              </w:rPr>
              <w:t>:</w:t>
            </w:r>
            <w:r>
              <w:rPr>
                <w:rFonts w:cs="Arial"/>
                <w:lang w:val="sr-Cyrl-CS"/>
              </w:rPr>
              <w:t xml:space="preserve"> </w:t>
            </w:r>
          </w:p>
          <w:p w:rsidR="005C6DEE" w:rsidRPr="00AD3558" w:rsidRDefault="00E9449C" w:rsidP="00E9449C">
            <w:pPr>
              <w:spacing w:before="0"/>
              <w:rPr>
                <w:rFonts w:cs="Arial"/>
                <w:b/>
                <w:bCs/>
                <w:iCs/>
                <w:lang w:val="sr-Cyrl-CS"/>
              </w:rPr>
            </w:pPr>
            <w:r w:rsidRPr="00183776">
              <w:rPr>
                <w:rFonts w:eastAsia="Calibri" w:cs="Arial"/>
                <w:lang w:val="sr-Cyrl-CS"/>
              </w:rPr>
              <w:t xml:space="preserve">Гарантни период за опрему и уградњу не може бити краћи од </w:t>
            </w:r>
            <w:r w:rsidR="00A5687D" w:rsidRPr="00A5687D">
              <w:rPr>
                <w:rFonts w:eastAsia="Calibri" w:cs="Arial"/>
                <w:lang w:val="sr-Cyrl-CS"/>
              </w:rPr>
              <w:t xml:space="preserve">24 месеца за опрему и уградњу и  почеће да тече од дана пуштања у рад опреме и доказивања перформанси, </w:t>
            </w:r>
            <w:r w:rsidRPr="00183776">
              <w:rPr>
                <w:rFonts w:eastAsia="Calibri" w:cs="Arial"/>
                <w:lang w:val="sr-Cyrl-CS"/>
              </w:rPr>
              <w:t xml:space="preserve">што ће бити констатовано у записнику </w:t>
            </w:r>
            <w:r w:rsidRPr="00183776">
              <w:rPr>
                <w:rFonts w:eastAsia="Calibri" w:cs="Arial"/>
                <w:lang w:val="sr-Cyrl-RS"/>
              </w:rPr>
              <w:t>о</w:t>
            </w:r>
            <w:r w:rsidRPr="00183776">
              <w:rPr>
                <w:rFonts w:eastAsia="Calibri" w:cs="Arial"/>
              </w:rPr>
              <w:t xml:space="preserve"> квалитативном </w:t>
            </w:r>
            <w:r w:rsidRPr="00183776">
              <w:rPr>
                <w:rFonts w:eastAsia="Calibri" w:cs="Arial"/>
                <w:lang w:val="sr-Cyrl-RS"/>
              </w:rPr>
              <w:t xml:space="preserve">и квантитативном </w:t>
            </w:r>
            <w:r w:rsidRPr="00183776">
              <w:rPr>
                <w:rFonts w:eastAsia="Calibri" w:cs="Arial"/>
              </w:rPr>
              <w:t>пријему Услуге</w:t>
            </w:r>
          </w:p>
        </w:tc>
        <w:tc>
          <w:tcPr>
            <w:tcW w:w="4499" w:type="dxa"/>
            <w:tcBorders>
              <w:bottom w:val="single" w:sz="4" w:space="0" w:color="auto"/>
            </w:tcBorders>
            <w:vAlign w:val="center"/>
          </w:tcPr>
          <w:p w:rsidR="005C6DEE" w:rsidRPr="00AD3558" w:rsidRDefault="005C6DEE" w:rsidP="005C6DEE">
            <w:pPr>
              <w:rPr>
                <w:rFonts w:cs="Arial"/>
                <w:bCs/>
                <w:iCs/>
                <w:lang w:val="sr-Cyrl-CS"/>
              </w:rPr>
            </w:pPr>
            <w:r w:rsidRPr="00AD3558">
              <w:rPr>
                <w:rFonts w:cs="Arial"/>
                <w:bCs/>
                <w:iCs/>
                <w:lang w:val="sr-Cyrl-CS"/>
              </w:rPr>
              <w:t xml:space="preserve">_____ </w:t>
            </w:r>
            <w:r w:rsidR="00A5687D" w:rsidRPr="00A5687D">
              <w:rPr>
                <w:rFonts w:eastAsia="Calibri" w:cs="Arial"/>
                <w:lang w:val="sr-Cyrl-CS"/>
              </w:rPr>
              <w:t>за опрему и уградњу и  почеће да тече од дана пуштања у рад опреме и доказивања перформанси, што ће бити констатовано у записнику о квалитативном и квантитативном пријему Услуге.</w:t>
            </w:r>
          </w:p>
        </w:tc>
      </w:tr>
      <w:tr w:rsidR="005C6DEE" w:rsidRPr="00E47C2E" w:rsidTr="00E9449C">
        <w:trPr>
          <w:trHeight w:val="1183"/>
        </w:trPr>
        <w:tc>
          <w:tcPr>
            <w:tcW w:w="5070" w:type="dxa"/>
            <w:tcBorders>
              <w:right w:val="single" w:sz="4" w:space="0" w:color="auto"/>
            </w:tcBorders>
            <w:vAlign w:val="center"/>
          </w:tcPr>
          <w:p w:rsidR="005C6DEE" w:rsidRPr="00AD3558" w:rsidRDefault="005C6DEE" w:rsidP="00E9449C">
            <w:pPr>
              <w:spacing w:before="0"/>
              <w:rPr>
                <w:rFonts w:cs="Arial"/>
                <w:b/>
                <w:bCs/>
                <w:iCs/>
                <w:lang w:val="sr-Cyrl-CS"/>
              </w:rPr>
            </w:pPr>
            <w:r w:rsidRPr="00AD3558">
              <w:rPr>
                <w:rFonts w:cs="Arial"/>
                <w:b/>
                <w:bCs/>
                <w:iCs/>
                <w:lang w:val="sr-Cyrl-CS"/>
              </w:rPr>
              <w:t>МЕСТО ИЗВРШЕЊА</w:t>
            </w:r>
            <w:r>
              <w:rPr>
                <w:rFonts w:cs="Arial"/>
                <w:b/>
                <w:bCs/>
                <w:iCs/>
                <w:lang w:val="sr-Cyrl-CS"/>
              </w:rPr>
              <w:t xml:space="preserve"> И ПАРИТЕТ</w:t>
            </w:r>
          </w:p>
          <w:p w:rsidR="005C6DEE" w:rsidRPr="00111FE5" w:rsidRDefault="005C6DEE" w:rsidP="00E9449C">
            <w:pPr>
              <w:spacing w:before="0"/>
              <w:rPr>
                <w:rFonts w:eastAsia="TimesNewRomanPSMT" w:cs="Arial"/>
                <w:bCs/>
                <w:color w:val="FF0000"/>
                <w:lang w:val="sr-Cyrl-RS"/>
              </w:rPr>
            </w:pPr>
            <w:r>
              <w:rPr>
                <w:rFonts w:cs="Arial"/>
                <w:lang w:val="sr-Cyrl-RS" w:eastAsia="zh-CN"/>
              </w:rPr>
              <w:t>Место извршења је О</w:t>
            </w:r>
            <w:r w:rsidRPr="00AD3558">
              <w:rPr>
                <w:rFonts w:cs="Arial"/>
                <w:lang w:val="sr-Cyrl-RS" w:eastAsia="zh-CN"/>
              </w:rPr>
              <w:t xml:space="preserve">гранак ТЕНТ, локација ТЕНТ Б, </w:t>
            </w:r>
            <w:r w:rsidRPr="00360EE4">
              <w:rPr>
                <w:rFonts w:cs="Arial"/>
                <w:lang w:val="sr-Cyrl-RS" w:eastAsia="zh-CN"/>
              </w:rPr>
              <w:t>Обреновац-Ушће</w:t>
            </w:r>
            <w:r w:rsidR="00BA7A0D">
              <w:rPr>
                <w:rFonts w:cs="Arial"/>
                <w:lang w:val="sr-Cyrl-RS" w:eastAsia="zh-CN"/>
              </w:rPr>
              <w:t xml:space="preserve"> </w:t>
            </w:r>
          </w:p>
          <w:p w:rsidR="005C6DEE" w:rsidRPr="00AD3558" w:rsidRDefault="005C6DEE" w:rsidP="00E9449C">
            <w:pPr>
              <w:spacing w:before="0"/>
              <w:rPr>
                <w:rFonts w:cs="Arial"/>
                <w:b/>
                <w:bCs/>
                <w:iCs/>
                <w:lang w:val="sr-Cyrl-CS"/>
              </w:rPr>
            </w:pPr>
            <w:r>
              <w:rPr>
                <w:rFonts w:eastAsia="TimesNewRomanPSMT" w:cs="Arial"/>
                <w:bCs/>
                <w:lang w:val="sr-Cyrl-RS"/>
              </w:rPr>
              <w:t xml:space="preserve">Паритет је франко </w:t>
            </w:r>
            <w:r w:rsidR="00BA7A0D">
              <w:rPr>
                <w:rFonts w:cs="Arial"/>
                <w:lang w:val="sr-Cyrl-RS" w:eastAsia="zh-CN"/>
              </w:rPr>
              <w:t>О</w:t>
            </w:r>
            <w:r w:rsidR="00BA7A0D" w:rsidRPr="00AD3558">
              <w:rPr>
                <w:rFonts w:cs="Arial"/>
                <w:lang w:val="sr-Cyrl-RS" w:eastAsia="zh-CN"/>
              </w:rPr>
              <w:t xml:space="preserve">гранак ТЕНТ, локација ТЕНТ Б, </w:t>
            </w:r>
            <w:r w:rsidR="00BA7A0D" w:rsidRPr="00360EE4">
              <w:rPr>
                <w:rFonts w:cs="Arial"/>
                <w:lang w:val="sr-Cyrl-RS" w:eastAsia="zh-CN"/>
              </w:rPr>
              <w:t>Обреновац-Ушће</w:t>
            </w:r>
          </w:p>
        </w:tc>
        <w:tc>
          <w:tcPr>
            <w:tcW w:w="4499" w:type="dxa"/>
            <w:tcBorders>
              <w:top w:val="single" w:sz="4" w:space="0" w:color="auto"/>
              <w:left w:val="single" w:sz="4" w:space="0" w:color="auto"/>
              <w:right w:val="single" w:sz="4" w:space="0" w:color="auto"/>
            </w:tcBorders>
            <w:vAlign w:val="center"/>
          </w:tcPr>
          <w:p w:rsidR="005C6DEE" w:rsidRPr="00360EE4" w:rsidRDefault="005C6DEE" w:rsidP="0032291C">
            <w:pPr>
              <w:jc w:val="center"/>
              <w:rPr>
                <w:rFonts w:cs="Arial"/>
                <w:bCs/>
                <w:iCs/>
                <w:lang w:val="sr-Cyrl-CS"/>
              </w:rPr>
            </w:pPr>
            <w:r w:rsidRPr="00360EE4">
              <w:rPr>
                <w:rFonts w:cs="Arial"/>
                <w:bCs/>
                <w:iCs/>
                <w:lang w:val="sr-Cyrl-CS"/>
              </w:rPr>
              <w:t>Сагласан за захтевом наручиоца</w:t>
            </w:r>
          </w:p>
          <w:p w:rsidR="005C6DEE" w:rsidRPr="00360EE4" w:rsidRDefault="005C6DEE" w:rsidP="0032291C">
            <w:pPr>
              <w:jc w:val="center"/>
              <w:rPr>
                <w:rFonts w:cs="Arial"/>
                <w:b/>
                <w:bCs/>
                <w:iCs/>
                <w:lang w:val="sr-Cyrl-CS"/>
              </w:rPr>
            </w:pPr>
            <w:r w:rsidRPr="00360EE4">
              <w:rPr>
                <w:rFonts w:cs="Arial"/>
                <w:bCs/>
                <w:iCs/>
                <w:lang w:val="sr-Cyrl-CS"/>
              </w:rPr>
              <w:t>ДА/НЕ (заокружити)</w:t>
            </w:r>
          </w:p>
        </w:tc>
      </w:tr>
      <w:tr w:rsidR="008B7499" w:rsidRPr="00E47C2E" w:rsidTr="00377663">
        <w:trPr>
          <w:trHeight w:val="800"/>
        </w:trPr>
        <w:tc>
          <w:tcPr>
            <w:tcW w:w="5070" w:type="dxa"/>
            <w:vAlign w:val="center"/>
          </w:tcPr>
          <w:p w:rsidR="000E75A0" w:rsidRPr="00E47C2E" w:rsidRDefault="000E75A0" w:rsidP="00BA7A0D">
            <w:pPr>
              <w:spacing w:before="0"/>
              <w:rPr>
                <w:rFonts w:cs="Arial"/>
                <w:b/>
                <w:bCs/>
                <w:iCs/>
                <w:lang w:val="sr-Cyrl-CS"/>
              </w:rPr>
            </w:pPr>
            <w:r w:rsidRPr="00E47C2E">
              <w:rPr>
                <w:rFonts w:cs="Arial"/>
                <w:b/>
                <w:bCs/>
                <w:iCs/>
                <w:lang w:val="sr-Cyrl-CS"/>
              </w:rPr>
              <w:t>РОК ВАЖЕЊА ПОНУДЕ:</w:t>
            </w:r>
          </w:p>
          <w:p w:rsidR="000E75A0" w:rsidRPr="00E47C2E" w:rsidRDefault="000E75A0" w:rsidP="008B7499">
            <w:pPr>
              <w:spacing w:before="0"/>
              <w:rPr>
                <w:rFonts w:cs="Arial"/>
                <w:b/>
                <w:bCs/>
                <w:iCs/>
                <w:lang w:val="sr-Cyrl-CS"/>
              </w:rPr>
            </w:pPr>
            <w:r w:rsidRPr="00E47C2E">
              <w:rPr>
                <w:rFonts w:cs="Arial"/>
                <w:bCs/>
                <w:iCs/>
                <w:lang w:val="sr-Cyrl-CS"/>
              </w:rPr>
              <w:t xml:space="preserve">не може бити </w:t>
            </w:r>
            <w:r w:rsidRPr="00DB7AB4">
              <w:rPr>
                <w:rFonts w:cs="Arial"/>
                <w:bCs/>
                <w:iCs/>
                <w:lang w:val="sr-Cyrl-CS"/>
              </w:rPr>
              <w:t>краћ</w:t>
            </w:r>
            <w:r w:rsidRPr="00DB7AB4">
              <w:rPr>
                <w:rFonts w:cs="Arial"/>
                <w:bCs/>
                <w:iCs/>
              </w:rPr>
              <w:t>и</w:t>
            </w:r>
            <w:r w:rsidRPr="00DB7AB4">
              <w:rPr>
                <w:rFonts w:cs="Arial"/>
                <w:bCs/>
                <w:iCs/>
                <w:lang w:val="sr-Cyrl-CS"/>
              </w:rPr>
              <w:t xml:space="preserve"> од </w:t>
            </w:r>
            <w:r w:rsidR="00D93E61" w:rsidRPr="00DB7AB4">
              <w:rPr>
                <w:rFonts w:cs="Arial"/>
                <w:bCs/>
                <w:iCs/>
                <w:lang w:val="sr-Cyrl-CS"/>
              </w:rPr>
              <w:t>6</w:t>
            </w:r>
            <w:r w:rsidRPr="00DB7AB4">
              <w:rPr>
                <w:rFonts w:cs="Arial"/>
                <w:bCs/>
                <w:iCs/>
                <w:lang w:val="sr-Cyrl-CS"/>
              </w:rPr>
              <w:t xml:space="preserve">0 дана </w:t>
            </w:r>
            <w:r w:rsidRPr="00E47C2E">
              <w:rPr>
                <w:rFonts w:cs="Arial"/>
                <w:bCs/>
                <w:iCs/>
                <w:lang w:val="sr-Cyrl-CS"/>
              </w:rPr>
              <w:t>од дана отварања понуд</w:t>
            </w:r>
            <w:r w:rsidR="00D93E61">
              <w:rPr>
                <w:rFonts w:cs="Arial"/>
                <w:bCs/>
                <w:iCs/>
                <w:lang w:val="sr-Cyrl-CS"/>
              </w:rPr>
              <w:t>е</w:t>
            </w:r>
          </w:p>
        </w:tc>
        <w:tc>
          <w:tcPr>
            <w:tcW w:w="4499" w:type="dxa"/>
            <w:tcBorders>
              <w:top w:val="nil"/>
            </w:tcBorders>
            <w:vAlign w:val="center"/>
          </w:tcPr>
          <w:p w:rsidR="000E75A0" w:rsidRPr="00E47C2E" w:rsidRDefault="000E75A0" w:rsidP="00AF3AF8">
            <w:pPr>
              <w:spacing w:before="0"/>
              <w:jc w:val="center"/>
              <w:rPr>
                <w:rFonts w:cs="Arial"/>
                <w:b/>
                <w:bCs/>
                <w:iCs/>
                <w:lang w:val="sr-Cyrl-CS"/>
              </w:rPr>
            </w:pPr>
          </w:p>
          <w:p w:rsidR="000E75A0" w:rsidRPr="00E47C2E" w:rsidRDefault="000E75A0" w:rsidP="00D93E61">
            <w:pPr>
              <w:spacing w:before="0"/>
              <w:jc w:val="center"/>
              <w:rPr>
                <w:rFonts w:cs="Arial"/>
                <w:b/>
                <w:bCs/>
                <w:iCs/>
                <w:lang w:val="sr-Cyrl-CS"/>
              </w:rPr>
            </w:pPr>
            <w:r w:rsidRPr="00E47C2E">
              <w:rPr>
                <w:rFonts w:cs="Arial"/>
                <w:bCs/>
                <w:iCs/>
                <w:lang w:val="sr-Cyrl-CS"/>
              </w:rPr>
              <w:t>_____ дана од дана отварања понуд</w:t>
            </w:r>
            <w:r w:rsidR="00D93E61">
              <w:rPr>
                <w:rFonts w:cs="Arial"/>
                <w:bCs/>
                <w:iCs/>
                <w:lang w:val="sr-Cyrl-CS"/>
              </w:rPr>
              <w:t>е</w:t>
            </w:r>
          </w:p>
        </w:tc>
      </w:tr>
      <w:tr w:rsidR="000E75A0" w:rsidRPr="00E47C2E" w:rsidTr="008B7499">
        <w:tc>
          <w:tcPr>
            <w:tcW w:w="9569" w:type="dxa"/>
            <w:gridSpan w:val="2"/>
          </w:tcPr>
          <w:p w:rsidR="000E75A0" w:rsidRPr="00E47C2E" w:rsidRDefault="000E75A0" w:rsidP="00BA7A0D">
            <w:pPr>
              <w:spacing w:before="0"/>
              <w:rPr>
                <w:rFonts w:cs="Arial"/>
                <w:bCs/>
                <w:iCs/>
                <w:lang w:val="sr-Cyrl-CS"/>
              </w:rPr>
            </w:pPr>
            <w:r w:rsidRPr="00E47C2E">
              <w:rPr>
                <w:rFonts w:cs="Arial"/>
                <w:bCs/>
                <w:iCs/>
                <w:lang w:val="sr-Cyrl-CS"/>
              </w:rPr>
              <w:t>Понуда понуђача који не прихвата услове наручиоца сматраће се неприхватљивом.</w:t>
            </w:r>
          </w:p>
        </w:tc>
      </w:tr>
    </w:tbl>
    <w:p w:rsidR="00B043D1" w:rsidRPr="00E47C2E" w:rsidRDefault="00B043D1" w:rsidP="00BA2C2D">
      <w:pPr>
        <w:spacing w:before="0"/>
        <w:rPr>
          <w:rFonts w:cs="Arial"/>
          <w:b/>
          <w:bCs/>
          <w:iCs/>
          <w:lang w:val="sr-Cyrl-CS"/>
        </w:rPr>
      </w:pPr>
    </w:p>
    <w:p w:rsidR="000E75A0" w:rsidRDefault="000E75A0" w:rsidP="00BA2C2D">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00D93E61">
        <w:rPr>
          <w:rFonts w:eastAsia="TimesNewRomanPSMT" w:cs="Arial"/>
          <w:bCs/>
          <w:lang w:val="sr-Cyrl-RS"/>
        </w:rPr>
        <w:t xml:space="preserve">                   </w:t>
      </w:r>
      <w:r w:rsidR="00A44AA6" w:rsidRPr="00E47C2E">
        <w:rPr>
          <w:rFonts w:eastAsia="TimesNewRomanPSMT" w:cs="Arial"/>
          <w:bCs/>
        </w:rPr>
        <w:t xml:space="preserve"> </w:t>
      </w:r>
      <w:r w:rsidRPr="00E47C2E">
        <w:rPr>
          <w:rFonts w:eastAsia="TimesNewRomanPSMT" w:cs="Arial"/>
          <w:bCs/>
        </w:rPr>
        <w:t>Понуђач</w:t>
      </w:r>
    </w:p>
    <w:p w:rsidR="008B7499" w:rsidRPr="008B7499" w:rsidRDefault="008B7499" w:rsidP="00BA2C2D">
      <w:pPr>
        <w:spacing w:before="0"/>
        <w:rPr>
          <w:rFonts w:eastAsia="TimesNewRomanPSMT" w:cs="Arial"/>
          <w:bCs/>
          <w:lang w:val="sr-Cyrl-RS"/>
        </w:rPr>
      </w:pP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w:t>
      </w:r>
      <w:r w:rsidR="00D93E61">
        <w:rPr>
          <w:rFonts w:eastAsia="TimesNewRomanPS-BoldMT" w:cs="Arial"/>
          <w:b/>
          <w:bCs/>
          <w:iCs/>
          <w:lang w:val="sr-Cyrl-CS"/>
        </w:rPr>
        <w:t xml:space="preserve">  </w:t>
      </w:r>
      <w:r w:rsidRPr="00E47C2E">
        <w:rPr>
          <w:rFonts w:eastAsia="TimesNewRomanPS-BoldMT" w:cs="Arial"/>
          <w:b/>
          <w:bCs/>
          <w:iCs/>
          <w:lang w:val="sr-Cyrl-CS"/>
        </w:rPr>
        <w:t xml:space="preserve">  М.П.</w:t>
      </w:r>
      <w:r w:rsidR="00D93E61">
        <w:rPr>
          <w:rFonts w:eastAsia="TimesNewRomanPS-BoldMT" w:cs="Arial"/>
          <w:b/>
          <w:bCs/>
          <w:iCs/>
          <w:lang w:val="sr-Cyrl-CS"/>
        </w:rPr>
        <w:tab/>
      </w:r>
      <w:r w:rsidR="00D93E61">
        <w:rPr>
          <w:rFonts w:eastAsia="TimesNewRomanPS-BoldMT" w:cs="Arial"/>
          <w:b/>
          <w:bCs/>
          <w:iCs/>
          <w:lang w:val="sr-Cyrl-CS"/>
        </w:rPr>
        <w:tab/>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Default="00B043D1" w:rsidP="000E75A0">
      <w:pPr>
        <w:spacing w:before="0"/>
        <w:rPr>
          <w:rFonts w:cs="Arial"/>
          <w:b/>
          <w:bCs/>
          <w:iCs/>
          <w:u w:val="single"/>
          <w:lang w:val="sr-Cyrl-RS"/>
        </w:rPr>
      </w:pPr>
    </w:p>
    <w:p w:rsidR="005C6DEE" w:rsidRDefault="005C6DEE" w:rsidP="000E75A0">
      <w:pPr>
        <w:spacing w:before="0"/>
        <w:rPr>
          <w:rFonts w:cs="Arial"/>
          <w:b/>
          <w:bCs/>
          <w:iCs/>
          <w:u w:val="single"/>
          <w:lang w:val="sr-Latn-RS"/>
        </w:rPr>
      </w:pPr>
    </w:p>
    <w:p w:rsidR="00A5687D" w:rsidRPr="00A5687D" w:rsidRDefault="00A5687D" w:rsidP="000E75A0">
      <w:pPr>
        <w:spacing w:before="0"/>
        <w:rPr>
          <w:rFonts w:cs="Arial"/>
          <w:b/>
          <w:bCs/>
          <w:iCs/>
          <w:u w:val="single"/>
          <w:lang w:val="sr-Latn-RS"/>
        </w:rPr>
      </w:pPr>
    </w:p>
    <w:p w:rsidR="005C6DEE" w:rsidRPr="005C6DEE" w:rsidRDefault="005C6DEE" w:rsidP="000E75A0">
      <w:pPr>
        <w:spacing w:before="0"/>
        <w:rPr>
          <w:rFonts w:cs="Arial"/>
          <w:b/>
          <w:bCs/>
          <w:iCs/>
          <w:u w:val="single"/>
          <w:lang w:val="sr-Cyrl-RS"/>
        </w:rPr>
      </w:pPr>
    </w:p>
    <w:p w:rsidR="000E75A0" w:rsidRDefault="000E75A0" w:rsidP="000E75A0">
      <w:pPr>
        <w:spacing w:before="0"/>
        <w:rPr>
          <w:rFonts w:cs="Arial"/>
          <w:b/>
          <w:bCs/>
          <w:iCs/>
          <w:u w:val="single"/>
          <w:lang w:val="sr-Cyrl-RS"/>
        </w:rPr>
      </w:pPr>
      <w:r w:rsidRPr="00E47C2E">
        <w:rPr>
          <w:rFonts w:cs="Arial"/>
          <w:b/>
          <w:bCs/>
          <w:iCs/>
          <w:u w:val="single"/>
        </w:rPr>
        <w:lastRenderedPageBreak/>
        <w:t>Напомене:</w:t>
      </w:r>
    </w:p>
    <w:p w:rsidR="005C6DEE" w:rsidRPr="005C6DEE" w:rsidRDefault="005C6DEE" w:rsidP="000E75A0">
      <w:pPr>
        <w:spacing w:before="0"/>
        <w:rPr>
          <w:rFonts w:cs="Arial"/>
          <w:b/>
          <w:bCs/>
          <w:iCs/>
          <w:u w:val="single"/>
          <w:lang w:val="sr-Cyrl-RS"/>
        </w:rPr>
      </w:pPr>
    </w:p>
    <w:p w:rsidR="00BA2C2D" w:rsidRPr="00E47C2E" w:rsidRDefault="00BA2C2D" w:rsidP="00CA0543">
      <w:pPr>
        <w:autoSpaceDE w:val="0"/>
        <w:autoSpaceDN w:val="0"/>
        <w:adjustRightInd w:val="0"/>
        <w:spacing w:before="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CA0543">
      <w:pPr>
        <w:autoSpaceDE w:val="0"/>
        <w:autoSpaceDN w:val="0"/>
        <w:adjustRightInd w:val="0"/>
        <w:spacing w:before="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D93E61" w:rsidRDefault="00D93E61">
      <w:pPr>
        <w:spacing w:before="0"/>
        <w:jc w:val="left"/>
        <w:rPr>
          <w:rFonts w:eastAsia="TimesNewRomanPS-BoldMT" w:cs="Arial"/>
          <w:bCs/>
          <w:iCs/>
        </w:rPr>
      </w:pPr>
      <w:r>
        <w:rPr>
          <w:rFonts w:eastAsia="TimesNewRomanPS-BoldMT" w:cs="Arial"/>
          <w:bCs/>
          <w:iCs/>
        </w:rPr>
        <w:br w:type="page"/>
      </w:r>
    </w:p>
    <w:p w:rsidR="000D285B" w:rsidRDefault="000D285B" w:rsidP="00343A18">
      <w:pPr>
        <w:pStyle w:val="KDObrazac"/>
        <w:spacing w:before="0"/>
        <w:rPr>
          <w:lang w:val="sr-Cyrl-RS"/>
        </w:rPr>
      </w:pPr>
      <w:bookmarkStart w:id="250" w:name="_Toc442559925"/>
    </w:p>
    <w:p w:rsidR="00343A18" w:rsidRPr="00E47C2E" w:rsidRDefault="00343A18" w:rsidP="00343A18">
      <w:pPr>
        <w:pStyle w:val="KDObrazac"/>
        <w:spacing w:before="0"/>
      </w:pPr>
      <w:r w:rsidRPr="00E47C2E">
        <w:t xml:space="preserve">ОБРАЗАЦ </w:t>
      </w:r>
      <w:r w:rsidR="00D93E61">
        <w:rPr>
          <w:lang w:val="sr-Cyrl-RS"/>
        </w:rPr>
        <w:t>2</w:t>
      </w:r>
      <w:r w:rsidRPr="00E47C2E">
        <w:t>.</w:t>
      </w:r>
      <w:bookmarkEnd w:id="250"/>
    </w:p>
    <w:p w:rsidR="00F55577" w:rsidRDefault="00F55577" w:rsidP="005C6DEE">
      <w:pPr>
        <w:spacing w:before="0"/>
        <w:jc w:val="center"/>
        <w:rPr>
          <w:rFonts w:cs="Arial"/>
          <w:b/>
          <w:lang w:val="sr-Cyrl-RS"/>
        </w:rPr>
      </w:pPr>
    </w:p>
    <w:p w:rsidR="005C6DEE" w:rsidRPr="005C6DEE" w:rsidRDefault="005C6DEE" w:rsidP="005C6DEE">
      <w:pPr>
        <w:spacing w:before="0"/>
        <w:jc w:val="center"/>
        <w:rPr>
          <w:rFonts w:cs="Arial"/>
          <w:b/>
          <w:lang w:val="sr-Cyrl-RS"/>
        </w:rPr>
      </w:pPr>
      <w:r w:rsidRPr="005C6DEE">
        <w:rPr>
          <w:rFonts w:cs="Arial"/>
          <w:b/>
        </w:rPr>
        <w:t>ОБРАЗАЦ СТРУКУТРЕ ЦЕНЕ</w:t>
      </w:r>
    </w:p>
    <w:p w:rsidR="005C6DEE" w:rsidRPr="005C6DEE" w:rsidRDefault="005C6DEE" w:rsidP="005C6DEE">
      <w:pPr>
        <w:spacing w:before="0"/>
        <w:rPr>
          <w:rFonts w:cs="Arial"/>
          <w:lang w:val="sr-Cyrl-RS"/>
        </w:rPr>
      </w:pPr>
      <w:r w:rsidRPr="005C6DEE">
        <w:rPr>
          <w:rFonts w:cs="Arial"/>
        </w:rPr>
        <w:t>Табела 1.</w:t>
      </w:r>
    </w:p>
    <w:tbl>
      <w:tblPr>
        <w:tblW w:w="53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2611"/>
        <w:gridCol w:w="1085"/>
        <w:gridCol w:w="992"/>
        <w:gridCol w:w="710"/>
        <w:gridCol w:w="1132"/>
        <w:gridCol w:w="1274"/>
        <w:gridCol w:w="1136"/>
        <w:gridCol w:w="1132"/>
      </w:tblGrid>
      <w:tr w:rsidR="00A5687D" w:rsidRPr="005C6DEE" w:rsidTr="00A5687D">
        <w:trPr>
          <w:tblHeader/>
        </w:trPr>
        <w:tc>
          <w:tcPr>
            <w:tcW w:w="248" w:type="pct"/>
            <w:shd w:val="clear" w:color="auto" w:fill="C6D9F1"/>
            <w:vAlign w:val="center"/>
          </w:tcPr>
          <w:p w:rsidR="005C6DEE" w:rsidRPr="005C6DEE" w:rsidRDefault="005C6DEE" w:rsidP="005C6DEE">
            <w:pPr>
              <w:spacing w:before="0"/>
              <w:ind w:left="-142" w:right="-109"/>
              <w:jc w:val="center"/>
              <w:rPr>
                <w:rFonts w:cs="Arial"/>
                <w:bCs/>
                <w:iCs/>
                <w:sz w:val="21"/>
                <w:szCs w:val="21"/>
                <w:lang w:val="sr-Cyrl-CS"/>
              </w:rPr>
            </w:pPr>
            <w:r w:rsidRPr="005C6DEE">
              <w:rPr>
                <w:rFonts w:cs="Arial"/>
                <w:bCs/>
                <w:iCs/>
                <w:sz w:val="21"/>
                <w:szCs w:val="21"/>
                <w:lang w:val="sr-Cyrl-CS"/>
              </w:rPr>
              <w:t>Рбр</w:t>
            </w:r>
          </w:p>
        </w:tc>
        <w:tc>
          <w:tcPr>
            <w:tcW w:w="1232" w:type="pct"/>
            <w:shd w:val="clear" w:color="auto" w:fill="C6D9F1"/>
            <w:vAlign w:val="center"/>
          </w:tcPr>
          <w:p w:rsidR="005C6DEE" w:rsidRPr="005C6DEE" w:rsidRDefault="005C6DEE" w:rsidP="005C6DEE">
            <w:pPr>
              <w:tabs>
                <w:tab w:val="left" w:pos="2594"/>
              </w:tabs>
              <w:spacing w:before="0"/>
              <w:rPr>
                <w:rFonts w:cs="Arial"/>
                <w:bCs/>
                <w:iCs/>
                <w:sz w:val="21"/>
                <w:szCs w:val="21"/>
                <w:lang w:val="sr-Cyrl-CS"/>
              </w:rPr>
            </w:pPr>
            <w:r w:rsidRPr="005C6DEE">
              <w:rPr>
                <w:rFonts w:cs="Arial"/>
                <w:lang w:val="sr-Latn-CS" w:eastAsia="hr-HR"/>
              </w:rPr>
              <w:t>Предмет набавке</w:t>
            </w:r>
          </w:p>
        </w:tc>
        <w:tc>
          <w:tcPr>
            <w:tcW w:w="512" w:type="pct"/>
            <w:shd w:val="clear" w:color="auto" w:fill="C6D9F1"/>
            <w:vAlign w:val="center"/>
          </w:tcPr>
          <w:p w:rsidR="005C6DEE" w:rsidRPr="00A5687D" w:rsidRDefault="005C6DEE" w:rsidP="005C6DEE">
            <w:pPr>
              <w:spacing w:before="0"/>
              <w:ind w:left="-124" w:right="-127"/>
              <w:jc w:val="center"/>
              <w:rPr>
                <w:rFonts w:eastAsia="Calibri" w:cs="Arial"/>
                <w:bCs/>
                <w:iCs/>
                <w:sz w:val="18"/>
                <w:szCs w:val="20"/>
                <w:lang w:val="sr-Cyrl-CS"/>
              </w:rPr>
            </w:pPr>
            <w:r w:rsidRPr="00A5687D">
              <w:rPr>
                <w:rFonts w:eastAsia="Calibri" w:cs="Arial"/>
                <w:bCs/>
                <w:iCs/>
                <w:sz w:val="18"/>
                <w:szCs w:val="20"/>
                <w:lang w:val="sr-Cyrl-CS"/>
              </w:rPr>
              <w:t>Понуђена добра:</w:t>
            </w:r>
          </w:p>
          <w:p w:rsidR="005C6DEE" w:rsidRPr="00A5687D" w:rsidRDefault="005C6DEE" w:rsidP="005C6DEE">
            <w:pPr>
              <w:spacing w:before="0"/>
              <w:ind w:left="-124" w:right="-127"/>
              <w:jc w:val="center"/>
              <w:rPr>
                <w:rFonts w:eastAsia="Calibri" w:cs="Arial"/>
                <w:bCs/>
                <w:iCs/>
                <w:sz w:val="20"/>
                <w:szCs w:val="20"/>
                <w:lang w:val="sr-Cyrl-CS"/>
              </w:rPr>
            </w:pPr>
            <w:r w:rsidRPr="00A5687D">
              <w:rPr>
                <w:rFonts w:eastAsia="Calibri" w:cs="Arial"/>
                <w:bCs/>
                <w:iCs/>
                <w:sz w:val="18"/>
                <w:szCs w:val="20"/>
                <w:lang w:val="sr-Cyrl-CS"/>
              </w:rPr>
              <w:t>Произвођач, ознака/тип понуђеног добра и каталошки број</w:t>
            </w:r>
          </w:p>
        </w:tc>
        <w:tc>
          <w:tcPr>
            <w:tcW w:w="468" w:type="pct"/>
            <w:shd w:val="clear" w:color="auto" w:fill="C6D9F1"/>
            <w:vAlign w:val="center"/>
          </w:tcPr>
          <w:p w:rsidR="005C6DEE" w:rsidRPr="005C6DEE" w:rsidRDefault="005C6DEE" w:rsidP="0098580F">
            <w:pPr>
              <w:spacing w:before="0"/>
              <w:ind w:left="-108" w:right="-136"/>
              <w:jc w:val="center"/>
              <w:rPr>
                <w:rFonts w:cs="Arial"/>
                <w:bCs/>
                <w:iCs/>
                <w:sz w:val="21"/>
                <w:szCs w:val="21"/>
                <w:lang w:val="sr-Cyrl-CS"/>
              </w:rPr>
            </w:pPr>
            <w:r w:rsidRPr="005C6DEE">
              <w:rPr>
                <w:rFonts w:cs="Arial"/>
                <w:bCs/>
                <w:iCs/>
                <w:sz w:val="21"/>
                <w:szCs w:val="21"/>
                <w:lang w:val="sr-Cyrl-CS"/>
              </w:rPr>
              <w:t>Јед. мере</w:t>
            </w:r>
          </w:p>
        </w:tc>
        <w:tc>
          <w:tcPr>
            <w:tcW w:w="335" w:type="pct"/>
            <w:shd w:val="clear" w:color="auto" w:fill="C6D9F1"/>
            <w:vAlign w:val="center"/>
          </w:tcPr>
          <w:p w:rsidR="005C6DEE" w:rsidRPr="005C6DEE" w:rsidRDefault="005C6DEE" w:rsidP="005C6DEE">
            <w:pPr>
              <w:spacing w:before="0"/>
              <w:ind w:left="-109" w:right="-39"/>
              <w:jc w:val="center"/>
              <w:rPr>
                <w:rFonts w:cs="Arial"/>
                <w:bCs/>
                <w:iCs/>
                <w:sz w:val="21"/>
                <w:szCs w:val="21"/>
                <w:lang w:val="sr-Cyrl-CS"/>
              </w:rPr>
            </w:pPr>
            <w:r w:rsidRPr="005C6DEE">
              <w:rPr>
                <w:rFonts w:cs="Arial"/>
                <w:bCs/>
                <w:iCs/>
                <w:sz w:val="21"/>
                <w:szCs w:val="21"/>
                <w:lang w:val="sr-Cyrl-CS"/>
              </w:rPr>
              <w:t>Обим (количина)</w:t>
            </w:r>
          </w:p>
        </w:tc>
        <w:tc>
          <w:tcPr>
            <w:tcW w:w="534" w:type="pct"/>
            <w:shd w:val="clear" w:color="auto" w:fill="C6D9F1"/>
            <w:vAlign w:val="center"/>
          </w:tcPr>
          <w:p w:rsidR="005C6DEE" w:rsidRPr="001C3753" w:rsidRDefault="005C6DEE" w:rsidP="005C6DEE">
            <w:pPr>
              <w:spacing w:before="0"/>
              <w:ind w:left="-107" w:right="-178"/>
              <w:jc w:val="center"/>
              <w:rPr>
                <w:rFonts w:cs="Arial"/>
                <w:bCs/>
                <w:iCs/>
                <w:sz w:val="21"/>
                <w:szCs w:val="21"/>
                <w:lang w:val="sr-Cyrl-CS"/>
              </w:rPr>
            </w:pPr>
            <w:r w:rsidRPr="001C3753">
              <w:rPr>
                <w:rFonts w:cs="Arial"/>
                <w:bCs/>
                <w:iCs/>
                <w:sz w:val="21"/>
                <w:szCs w:val="21"/>
                <w:lang w:val="sr-Cyrl-CS"/>
              </w:rPr>
              <w:t xml:space="preserve">Јед.цена без ПДВ дин. </w:t>
            </w:r>
          </w:p>
        </w:tc>
        <w:tc>
          <w:tcPr>
            <w:tcW w:w="601" w:type="pct"/>
            <w:shd w:val="clear" w:color="auto" w:fill="C6D9F1"/>
            <w:vAlign w:val="center"/>
          </w:tcPr>
          <w:p w:rsidR="005C6DEE" w:rsidRPr="001C3753" w:rsidRDefault="005C6DEE" w:rsidP="005C6DEE">
            <w:pPr>
              <w:spacing w:before="0"/>
              <w:ind w:left="-108" w:right="-106"/>
              <w:jc w:val="center"/>
              <w:rPr>
                <w:rFonts w:cs="Arial"/>
                <w:bCs/>
                <w:iCs/>
                <w:sz w:val="21"/>
                <w:szCs w:val="21"/>
                <w:lang w:val="sr-Cyrl-CS"/>
              </w:rPr>
            </w:pPr>
            <w:r w:rsidRPr="001C3753">
              <w:rPr>
                <w:rFonts w:cs="Arial"/>
                <w:bCs/>
                <w:iCs/>
                <w:sz w:val="21"/>
                <w:szCs w:val="21"/>
                <w:lang w:val="sr-Cyrl-CS"/>
              </w:rPr>
              <w:t xml:space="preserve">Јед.цена са ПДВ дин. </w:t>
            </w:r>
          </w:p>
        </w:tc>
        <w:tc>
          <w:tcPr>
            <w:tcW w:w="536" w:type="pct"/>
            <w:shd w:val="clear" w:color="auto" w:fill="C6D9F1"/>
            <w:vAlign w:val="center"/>
          </w:tcPr>
          <w:p w:rsidR="005C6DEE" w:rsidRPr="001C3753" w:rsidRDefault="005C6DEE" w:rsidP="005C6DEE">
            <w:pPr>
              <w:spacing w:before="0"/>
              <w:ind w:left="-110"/>
              <w:jc w:val="center"/>
              <w:rPr>
                <w:rFonts w:cs="Arial"/>
                <w:bCs/>
                <w:iCs/>
                <w:sz w:val="21"/>
                <w:szCs w:val="21"/>
                <w:lang w:val="sr-Cyrl-CS"/>
              </w:rPr>
            </w:pPr>
            <w:r w:rsidRPr="001C3753">
              <w:rPr>
                <w:rFonts w:cs="Arial"/>
                <w:bCs/>
                <w:iCs/>
                <w:sz w:val="21"/>
                <w:szCs w:val="21"/>
                <w:lang w:val="sr-Cyrl-CS"/>
              </w:rPr>
              <w:t xml:space="preserve">Укупна цена без ПДВ дин. </w:t>
            </w:r>
          </w:p>
        </w:tc>
        <w:tc>
          <w:tcPr>
            <w:tcW w:w="534" w:type="pct"/>
            <w:shd w:val="clear" w:color="auto" w:fill="C6D9F1"/>
            <w:vAlign w:val="center"/>
          </w:tcPr>
          <w:p w:rsidR="005C6DEE" w:rsidRPr="001C3753" w:rsidRDefault="005C6DEE" w:rsidP="005C6DEE">
            <w:pPr>
              <w:spacing w:before="0"/>
              <w:ind w:left="-33" w:firstLine="33"/>
              <w:jc w:val="center"/>
              <w:rPr>
                <w:rFonts w:cs="Arial"/>
                <w:bCs/>
                <w:iCs/>
                <w:sz w:val="21"/>
                <w:szCs w:val="21"/>
                <w:lang w:val="sr-Cyrl-CS"/>
              </w:rPr>
            </w:pPr>
            <w:r w:rsidRPr="001C3753">
              <w:rPr>
                <w:rFonts w:cs="Arial"/>
                <w:bCs/>
                <w:iCs/>
                <w:sz w:val="21"/>
                <w:szCs w:val="21"/>
                <w:lang w:val="sr-Cyrl-CS"/>
              </w:rPr>
              <w:t xml:space="preserve">Укупна цена са ПДВ дин. </w:t>
            </w:r>
          </w:p>
        </w:tc>
      </w:tr>
      <w:tr w:rsidR="00A5687D" w:rsidRPr="005C6DEE" w:rsidTr="00A5687D">
        <w:trPr>
          <w:tblHeader/>
        </w:trPr>
        <w:tc>
          <w:tcPr>
            <w:tcW w:w="248" w:type="pct"/>
            <w:shd w:val="clear" w:color="auto" w:fill="auto"/>
          </w:tcPr>
          <w:p w:rsidR="005C6DEE" w:rsidRPr="005C6DEE" w:rsidRDefault="005C6DEE" w:rsidP="005C6DEE">
            <w:pPr>
              <w:spacing w:before="0"/>
              <w:ind w:left="-142" w:right="-109"/>
              <w:jc w:val="center"/>
              <w:rPr>
                <w:rFonts w:cs="Arial"/>
                <w:b/>
                <w:bCs/>
                <w:iCs/>
                <w:sz w:val="21"/>
                <w:szCs w:val="21"/>
                <w:lang w:val="sr-Cyrl-CS"/>
              </w:rPr>
            </w:pPr>
            <w:r w:rsidRPr="005C6DEE">
              <w:rPr>
                <w:rFonts w:cs="Arial"/>
                <w:b/>
                <w:bCs/>
                <w:iCs/>
                <w:sz w:val="21"/>
                <w:szCs w:val="21"/>
                <w:lang w:val="sr-Cyrl-CS"/>
              </w:rPr>
              <w:t>(1)</w:t>
            </w:r>
          </w:p>
        </w:tc>
        <w:tc>
          <w:tcPr>
            <w:tcW w:w="1232" w:type="pct"/>
            <w:shd w:val="clear" w:color="auto" w:fill="auto"/>
          </w:tcPr>
          <w:p w:rsidR="005C6DEE" w:rsidRPr="005C6DEE" w:rsidRDefault="005C6DEE" w:rsidP="005C6DEE">
            <w:pPr>
              <w:tabs>
                <w:tab w:val="left" w:pos="2594"/>
              </w:tabs>
              <w:spacing w:before="0"/>
              <w:jc w:val="center"/>
              <w:rPr>
                <w:rFonts w:cs="Arial"/>
                <w:b/>
                <w:bCs/>
                <w:iCs/>
                <w:sz w:val="21"/>
                <w:szCs w:val="21"/>
                <w:lang w:val="sr-Cyrl-CS"/>
              </w:rPr>
            </w:pPr>
            <w:r w:rsidRPr="005C6DEE">
              <w:rPr>
                <w:rFonts w:cs="Arial"/>
                <w:b/>
                <w:bCs/>
                <w:iCs/>
                <w:sz w:val="21"/>
                <w:szCs w:val="21"/>
                <w:lang w:val="sr-Cyrl-CS"/>
              </w:rPr>
              <w:t>(2)</w:t>
            </w:r>
          </w:p>
        </w:tc>
        <w:tc>
          <w:tcPr>
            <w:tcW w:w="512" w:type="pct"/>
          </w:tcPr>
          <w:p w:rsidR="005C6DEE" w:rsidRPr="00A5687D" w:rsidRDefault="005C6DEE" w:rsidP="005C6DEE">
            <w:pPr>
              <w:spacing w:before="0"/>
              <w:ind w:left="-124" w:right="-127"/>
              <w:jc w:val="center"/>
              <w:rPr>
                <w:rFonts w:ascii="Calibri" w:eastAsia="Calibri" w:hAnsi="Calibri" w:cs="Arial"/>
                <w:b/>
                <w:bCs/>
                <w:iCs/>
                <w:lang w:val="sr-Cyrl-CS"/>
              </w:rPr>
            </w:pPr>
            <w:r w:rsidRPr="00A5687D">
              <w:rPr>
                <w:rFonts w:ascii="Calibri" w:eastAsia="Calibri" w:hAnsi="Calibri" w:cs="Arial"/>
                <w:b/>
                <w:bCs/>
                <w:iCs/>
                <w:lang w:val="sr-Cyrl-CS"/>
              </w:rPr>
              <w:t>(2а)</w:t>
            </w:r>
          </w:p>
        </w:tc>
        <w:tc>
          <w:tcPr>
            <w:tcW w:w="468" w:type="pct"/>
            <w:shd w:val="clear" w:color="auto" w:fill="auto"/>
          </w:tcPr>
          <w:p w:rsidR="005C6DEE" w:rsidRPr="005C6DEE" w:rsidRDefault="005C6DEE" w:rsidP="0098580F">
            <w:pPr>
              <w:spacing w:before="0"/>
              <w:ind w:left="-108" w:right="-136"/>
              <w:jc w:val="center"/>
              <w:rPr>
                <w:rFonts w:cs="Arial"/>
                <w:b/>
                <w:bCs/>
                <w:iCs/>
                <w:sz w:val="21"/>
                <w:szCs w:val="21"/>
                <w:lang w:val="sr-Cyrl-CS"/>
              </w:rPr>
            </w:pPr>
            <w:r w:rsidRPr="005C6DEE">
              <w:rPr>
                <w:rFonts w:cs="Arial"/>
                <w:b/>
                <w:bCs/>
                <w:iCs/>
                <w:sz w:val="21"/>
                <w:szCs w:val="21"/>
                <w:lang w:val="sr-Cyrl-CS"/>
              </w:rPr>
              <w:t>(3)</w:t>
            </w:r>
          </w:p>
        </w:tc>
        <w:tc>
          <w:tcPr>
            <w:tcW w:w="335" w:type="pct"/>
            <w:shd w:val="clear" w:color="auto" w:fill="auto"/>
          </w:tcPr>
          <w:p w:rsidR="005C6DEE" w:rsidRPr="005C6DEE" w:rsidRDefault="005C6DEE" w:rsidP="005C6DEE">
            <w:pPr>
              <w:spacing w:before="0"/>
              <w:jc w:val="center"/>
              <w:rPr>
                <w:rFonts w:cs="Arial"/>
                <w:b/>
                <w:bCs/>
                <w:iCs/>
                <w:sz w:val="21"/>
                <w:szCs w:val="21"/>
                <w:lang w:val="sr-Cyrl-CS"/>
              </w:rPr>
            </w:pPr>
            <w:r w:rsidRPr="005C6DEE">
              <w:rPr>
                <w:rFonts w:cs="Arial"/>
                <w:b/>
                <w:bCs/>
                <w:iCs/>
                <w:sz w:val="21"/>
                <w:szCs w:val="21"/>
                <w:lang w:val="sr-Cyrl-CS"/>
              </w:rPr>
              <w:t>(4)</w:t>
            </w:r>
          </w:p>
        </w:tc>
        <w:tc>
          <w:tcPr>
            <w:tcW w:w="534" w:type="pct"/>
            <w:shd w:val="clear" w:color="auto" w:fill="auto"/>
          </w:tcPr>
          <w:p w:rsidR="005C6DEE" w:rsidRPr="005C6DEE" w:rsidRDefault="005C6DEE" w:rsidP="005C6DEE">
            <w:pPr>
              <w:spacing w:before="0"/>
              <w:jc w:val="center"/>
              <w:rPr>
                <w:rFonts w:cs="Arial"/>
                <w:b/>
                <w:bCs/>
                <w:iCs/>
                <w:sz w:val="21"/>
                <w:szCs w:val="21"/>
                <w:lang w:val="sr-Cyrl-CS"/>
              </w:rPr>
            </w:pPr>
            <w:r w:rsidRPr="005C6DEE">
              <w:rPr>
                <w:rFonts w:cs="Arial"/>
                <w:b/>
                <w:bCs/>
                <w:iCs/>
                <w:sz w:val="21"/>
                <w:szCs w:val="21"/>
                <w:lang w:val="sr-Cyrl-CS"/>
              </w:rPr>
              <w:t>(5)</w:t>
            </w:r>
          </w:p>
        </w:tc>
        <w:tc>
          <w:tcPr>
            <w:tcW w:w="601" w:type="pct"/>
            <w:shd w:val="clear" w:color="auto" w:fill="auto"/>
          </w:tcPr>
          <w:p w:rsidR="005C6DEE" w:rsidRPr="005C6DEE" w:rsidRDefault="005C6DEE" w:rsidP="005C6DEE">
            <w:pPr>
              <w:spacing w:before="0"/>
              <w:jc w:val="center"/>
              <w:rPr>
                <w:rFonts w:cs="Arial"/>
                <w:b/>
                <w:bCs/>
                <w:iCs/>
                <w:sz w:val="21"/>
                <w:szCs w:val="21"/>
                <w:lang w:val="sr-Cyrl-CS"/>
              </w:rPr>
            </w:pPr>
            <w:r w:rsidRPr="005C6DEE">
              <w:rPr>
                <w:rFonts w:cs="Arial"/>
                <w:b/>
                <w:bCs/>
                <w:iCs/>
                <w:sz w:val="21"/>
                <w:szCs w:val="21"/>
                <w:lang w:val="sr-Cyrl-CS"/>
              </w:rPr>
              <w:t>(6)</w:t>
            </w:r>
          </w:p>
        </w:tc>
        <w:tc>
          <w:tcPr>
            <w:tcW w:w="536" w:type="pct"/>
            <w:shd w:val="clear" w:color="auto" w:fill="auto"/>
          </w:tcPr>
          <w:p w:rsidR="005C6DEE" w:rsidRPr="005C6DEE" w:rsidRDefault="005C6DEE" w:rsidP="005C6DEE">
            <w:pPr>
              <w:spacing w:before="0"/>
              <w:jc w:val="center"/>
              <w:rPr>
                <w:rFonts w:cs="Arial"/>
                <w:b/>
                <w:bCs/>
                <w:iCs/>
                <w:sz w:val="21"/>
                <w:szCs w:val="21"/>
                <w:lang w:val="sr-Cyrl-CS"/>
              </w:rPr>
            </w:pPr>
            <w:r w:rsidRPr="005C6DEE">
              <w:rPr>
                <w:rFonts w:cs="Arial"/>
                <w:b/>
                <w:bCs/>
                <w:iCs/>
                <w:sz w:val="21"/>
                <w:szCs w:val="21"/>
                <w:lang w:val="sr-Cyrl-CS"/>
              </w:rPr>
              <w:t>(7)</w:t>
            </w:r>
          </w:p>
        </w:tc>
        <w:tc>
          <w:tcPr>
            <w:tcW w:w="534" w:type="pct"/>
            <w:shd w:val="clear" w:color="auto" w:fill="auto"/>
          </w:tcPr>
          <w:p w:rsidR="005C6DEE" w:rsidRPr="005C6DEE" w:rsidRDefault="005C6DEE" w:rsidP="005C6DEE">
            <w:pPr>
              <w:spacing w:before="0"/>
              <w:jc w:val="center"/>
              <w:rPr>
                <w:rFonts w:cs="Arial"/>
                <w:b/>
                <w:bCs/>
                <w:iCs/>
                <w:sz w:val="21"/>
                <w:szCs w:val="21"/>
                <w:lang w:val="sr-Cyrl-CS"/>
              </w:rPr>
            </w:pPr>
            <w:r w:rsidRPr="005C6DEE">
              <w:rPr>
                <w:rFonts w:cs="Arial"/>
                <w:b/>
                <w:bCs/>
                <w:iCs/>
                <w:sz w:val="21"/>
                <w:szCs w:val="21"/>
                <w:lang w:val="sr-Cyrl-CS"/>
              </w:rPr>
              <w:t>(8)</w:t>
            </w:r>
          </w:p>
        </w:tc>
      </w:tr>
      <w:tr w:rsidR="00A5687D" w:rsidRPr="005C6DEE" w:rsidTr="00A5687D">
        <w:trPr>
          <w:trHeight w:val="1008"/>
        </w:trPr>
        <w:tc>
          <w:tcPr>
            <w:tcW w:w="248" w:type="pct"/>
            <w:shd w:val="clear" w:color="auto" w:fill="auto"/>
            <w:vAlign w:val="center"/>
          </w:tcPr>
          <w:p w:rsidR="00A5687D" w:rsidRPr="00A5687D" w:rsidRDefault="00A5687D" w:rsidP="005C6DEE">
            <w:pPr>
              <w:spacing w:before="0"/>
              <w:jc w:val="left"/>
              <w:rPr>
                <w:rFonts w:eastAsia="Calibri" w:cs="Arial"/>
                <w:bCs/>
                <w:lang w:val="sr-Latn-RS"/>
              </w:rPr>
            </w:pPr>
            <w:r>
              <w:rPr>
                <w:rFonts w:eastAsia="Calibri" w:cs="Arial"/>
                <w:bCs/>
                <w:lang w:val="sr-Latn-RS"/>
              </w:rPr>
              <w:t>1.</w:t>
            </w:r>
          </w:p>
        </w:tc>
        <w:tc>
          <w:tcPr>
            <w:tcW w:w="1232" w:type="pct"/>
            <w:shd w:val="clear" w:color="auto" w:fill="auto"/>
          </w:tcPr>
          <w:p w:rsidR="001C3753" w:rsidRDefault="00A5687D" w:rsidP="001C3753">
            <w:pPr>
              <w:spacing w:before="0"/>
              <w:jc w:val="left"/>
              <w:rPr>
                <w:rFonts w:cs="Arial"/>
                <w:sz w:val="24"/>
                <w:szCs w:val="24"/>
                <w:lang w:val="sr-Cyrl-RS" w:eastAsia="hr-HR"/>
              </w:rPr>
            </w:pPr>
            <w:r>
              <w:rPr>
                <w:rFonts w:cs="Arial"/>
                <w:sz w:val="24"/>
                <w:szCs w:val="24"/>
                <w:lang w:val="sr-Cyrl-RS" w:eastAsia="hr-HR"/>
              </w:rPr>
              <w:t xml:space="preserve">Реконструкција филтера на силосима пепела </w:t>
            </w:r>
          </w:p>
          <w:p w:rsidR="00A5687D" w:rsidRPr="00BC7DE8" w:rsidRDefault="00A5687D" w:rsidP="001C3753">
            <w:pPr>
              <w:spacing w:before="0"/>
              <w:rPr>
                <w:rFonts w:cs="Arial"/>
                <w:sz w:val="24"/>
                <w:szCs w:val="24"/>
                <w:lang w:val="sr-Cyrl-RS" w:eastAsia="hr-HR"/>
              </w:rPr>
            </w:pPr>
            <w:r>
              <w:rPr>
                <w:rFonts w:cs="Arial"/>
                <w:sz w:val="24"/>
                <w:szCs w:val="24"/>
                <w:lang w:val="sr-Cyrl-RS" w:eastAsia="hr-HR"/>
              </w:rPr>
              <w:t>(у складу са описом из тачке 3.5.1 Техничке спецификације опреме и радова)</w:t>
            </w:r>
          </w:p>
        </w:tc>
        <w:tc>
          <w:tcPr>
            <w:tcW w:w="512" w:type="pct"/>
            <w:vAlign w:val="center"/>
          </w:tcPr>
          <w:p w:rsidR="00A5687D" w:rsidRPr="00303ECB" w:rsidRDefault="00A5687D" w:rsidP="00303ECB">
            <w:pPr>
              <w:jc w:val="center"/>
              <w:rPr>
                <w:rFonts w:eastAsia="Calibri" w:cs="Arial"/>
                <w:sz w:val="16"/>
                <w:szCs w:val="16"/>
                <w:lang w:val="sr-Cyrl-RS"/>
              </w:rPr>
            </w:pPr>
            <w:r w:rsidRPr="00A5687D">
              <w:rPr>
                <w:rFonts w:eastAsia="Calibri" w:cs="Arial"/>
                <w:sz w:val="28"/>
                <w:szCs w:val="16"/>
                <w:lang w:val="sr-Cyrl-RS"/>
              </w:rPr>
              <w:t>/</w:t>
            </w:r>
          </w:p>
        </w:tc>
        <w:tc>
          <w:tcPr>
            <w:tcW w:w="468" w:type="pct"/>
            <w:shd w:val="clear" w:color="auto" w:fill="auto"/>
            <w:vAlign w:val="center"/>
          </w:tcPr>
          <w:p w:rsidR="00A5687D" w:rsidRPr="00A5687D" w:rsidRDefault="00A5687D" w:rsidP="00A5687D">
            <w:pPr>
              <w:ind w:right="-106" w:hanging="111"/>
              <w:jc w:val="center"/>
              <w:rPr>
                <w:rFonts w:cs="Arial"/>
                <w:szCs w:val="24"/>
                <w:lang w:val="sr-Cyrl-CS" w:eastAsia="hr-HR"/>
              </w:rPr>
            </w:pPr>
            <w:r w:rsidRPr="00A5687D">
              <w:rPr>
                <w:rFonts w:cs="Arial"/>
                <w:szCs w:val="24"/>
                <w:lang w:val="sr-Cyrl-CS" w:eastAsia="hr-HR"/>
              </w:rPr>
              <w:t>комплет</w:t>
            </w:r>
          </w:p>
        </w:tc>
        <w:tc>
          <w:tcPr>
            <w:tcW w:w="335" w:type="pct"/>
            <w:shd w:val="clear" w:color="auto" w:fill="auto"/>
            <w:vAlign w:val="center"/>
          </w:tcPr>
          <w:p w:rsidR="00A5687D" w:rsidRPr="00930E8A" w:rsidRDefault="00A5687D" w:rsidP="00A5687D">
            <w:pPr>
              <w:jc w:val="center"/>
              <w:rPr>
                <w:rFonts w:cs="Arial"/>
                <w:sz w:val="24"/>
                <w:szCs w:val="24"/>
                <w:lang w:val="sr-Cyrl-CS" w:eastAsia="hr-HR"/>
              </w:rPr>
            </w:pPr>
            <w:r>
              <w:rPr>
                <w:rFonts w:cs="Arial"/>
                <w:sz w:val="24"/>
                <w:szCs w:val="24"/>
                <w:lang w:val="sr-Cyrl-CS" w:eastAsia="hr-HR"/>
              </w:rPr>
              <w:t>2</w:t>
            </w:r>
          </w:p>
        </w:tc>
        <w:tc>
          <w:tcPr>
            <w:tcW w:w="534" w:type="pct"/>
            <w:shd w:val="clear" w:color="auto" w:fill="auto"/>
            <w:vAlign w:val="center"/>
          </w:tcPr>
          <w:p w:rsidR="00A5687D" w:rsidRPr="005C6DEE" w:rsidRDefault="00A5687D" w:rsidP="005C6DEE">
            <w:pPr>
              <w:spacing w:before="0" w:line="360" w:lineRule="auto"/>
              <w:jc w:val="center"/>
              <w:rPr>
                <w:rFonts w:cs="Arial"/>
                <w:bCs/>
                <w:iCs/>
                <w:sz w:val="21"/>
                <w:szCs w:val="21"/>
              </w:rPr>
            </w:pPr>
          </w:p>
        </w:tc>
        <w:tc>
          <w:tcPr>
            <w:tcW w:w="601" w:type="pct"/>
            <w:shd w:val="clear" w:color="auto" w:fill="auto"/>
            <w:vAlign w:val="center"/>
          </w:tcPr>
          <w:p w:rsidR="00A5687D" w:rsidRPr="005C6DEE" w:rsidRDefault="00A5687D" w:rsidP="005C6DEE">
            <w:pPr>
              <w:spacing w:before="0" w:line="360" w:lineRule="auto"/>
              <w:jc w:val="center"/>
              <w:rPr>
                <w:rFonts w:cs="Arial"/>
                <w:bCs/>
                <w:iCs/>
                <w:sz w:val="21"/>
                <w:szCs w:val="21"/>
              </w:rPr>
            </w:pPr>
          </w:p>
        </w:tc>
        <w:tc>
          <w:tcPr>
            <w:tcW w:w="536" w:type="pct"/>
            <w:shd w:val="clear" w:color="auto" w:fill="auto"/>
            <w:vAlign w:val="center"/>
          </w:tcPr>
          <w:p w:rsidR="00A5687D" w:rsidRPr="005C6DEE" w:rsidRDefault="00A5687D" w:rsidP="005C6DEE">
            <w:pPr>
              <w:spacing w:before="0" w:line="360" w:lineRule="auto"/>
              <w:jc w:val="center"/>
              <w:rPr>
                <w:rFonts w:cs="Arial"/>
                <w:bCs/>
                <w:iCs/>
                <w:sz w:val="21"/>
                <w:szCs w:val="21"/>
              </w:rPr>
            </w:pPr>
          </w:p>
        </w:tc>
        <w:tc>
          <w:tcPr>
            <w:tcW w:w="534" w:type="pct"/>
            <w:shd w:val="clear" w:color="auto" w:fill="auto"/>
            <w:vAlign w:val="center"/>
          </w:tcPr>
          <w:p w:rsidR="00A5687D" w:rsidRPr="005C6DEE" w:rsidRDefault="00A5687D" w:rsidP="005C6DEE">
            <w:pPr>
              <w:spacing w:before="0" w:line="360" w:lineRule="auto"/>
              <w:jc w:val="center"/>
              <w:rPr>
                <w:rFonts w:cs="Arial"/>
                <w:bCs/>
                <w:iCs/>
                <w:sz w:val="21"/>
                <w:szCs w:val="21"/>
              </w:rPr>
            </w:pPr>
          </w:p>
        </w:tc>
      </w:tr>
    </w:tbl>
    <w:p w:rsidR="00F55577" w:rsidRPr="00F55577" w:rsidRDefault="00F55577" w:rsidP="005C6DEE">
      <w:pPr>
        <w:spacing w:before="0" w:line="276" w:lineRule="auto"/>
        <w:jc w:val="left"/>
        <w:rPr>
          <w:rFonts w:ascii="Calibri" w:eastAsia="Calibri" w:hAnsi="Calibri"/>
          <w:vanish/>
          <w:lang w:val="sr-Cyrl-RS"/>
        </w:rPr>
      </w:pPr>
    </w:p>
    <w:tbl>
      <w:tblPr>
        <w:tblpPr w:leftFromText="141" w:rightFromText="141" w:vertAnchor="text" w:horzAnchor="margin" w:tblpY="28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3290"/>
      </w:tblGrid>
      <w:tr w:rsidR="005C6DEE" w:rsidRPr="005C6DEE" w:rsidTr="0032291C">
        <w:trPr>
          <w:trHeight w:val="418"/>
        </w:trPr>
        <w:tc>
          <w:tcPr>
            <w:tcW w:w="568" w:type="dxa"/>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rPr>
              <w:t>I</w:t>
            </w:r>
          </w:p>
        </w:tc>
        <w:tc>
          <w:tcPr>
            <w:tcW w:w="6740" w:type="dxa"/>
          </w:tcPr>
          <w:p w:rsidR="005C6DEE" w:rsidRPr="005C6DEE" w:rsidRDefault="005C6DEE" w:rsidP="005C6DEE">
            <w:pPr>
              <w:spacing w:before="0"/>
              <w:jc w:val="center"/>
              <w:rPr>
                <w:rFonts w:cs="Arial"/>
                <w:b/>
                <w:sz w:val="20"/>
                <w:szCs w:val="20"/>
                <w:lang w:val="sr-Cyrl-RS"/>
              </w:rPr>
            </w:pPr>
            <w:r w:rsidRPr="005C6DEE">
              <w:rPr>
                <w:rFonts w:cs="Arial"/>
                <w:b/>
                <w:sz w:val="20"/>
                <w:szCs w:val="20"/>
              </w:rPr>
              <w:t xml:space="preserve">УКУПНО ПОНУЂЕНА ЦЕНА  без ПДВ динара </w:t>
            </w:r>
          </w:p>
          <w:p w:rsidR="005C6DEE" w:rsidRPr="005C6DEE" w:rsidRDefault="005C6DEE" w:rsidP="005C6DEE">
            <w:pPr>
              <w:spacing w:before="0"/>
              <w:jc w:val="center"/>
              <w:rPr>
                <w:rFonts w:cs="Arial"/>
                <w:b/>
                <w:sz w:val="20"/>
                <w:szCs w:val="20"/>
                <w:lang w:val="sr-Cyrl-RS"/>
              </w:rPr>
            </w:pPr>
            <w:r w:rsidRPr="005C6DEE">
              <w:rPr>
                <w:rFonts w:cs="Arial"/>
                <w:b/>
                <w:sz w:val="20"/>
                <w:szCs w:val="20"/>
                <w:lang w:val="sr-Cyrl-RS"/>
              </w:rPr>
              <w:t>(збир колоне бр. 7)</w:t>
            </w:r>
          </w:p>
        </w:tc>
        <w:tc>
          <w:tcPr>
            <w:tcW w:w="3290" w:type="dxa"/>
          </w:tcPr>
          <w:p w:rsidR="005C6DEE" w:rsidRPr="005C6DEE" w:rsidRDefault="005C6DEE" w:rsidP="005C6DEE">
            <w:pPr>
              <w:spacing w:before="0"/>
              <w:rPr>
                <w:rFonts w:cs="Arial"/>
                <w:sz w:val="20"/>
                <w:szCs w:val="20"/>
              </w:rPr>
            </w:pPr>
          </w:p>
        </w:tc>
      </w:tr>
      <w:tr w:rsidR="005C6DEE" w:rsidRPr="005C6DEE" w:rsidTr="0032291C">
        <w:trPr>
          <w:trHeight w:val="374"/>
        </w:trPr>
        <w:tc>
          <w:tcPr>
            <w:tcW w:w="568" w:type="dxa"/>
            <w:tcBorders>
              <w:bottom w:val="single" w:sz="4" w:space="0" w:color="auto"/>
            </w:tcBorders>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lang w:val="sr-Latn-CS"/>
              </w:rPr>
              <w:t>II</w:t>
            </w:r>
          </w:p>
        </w:tc>
        <w:tc>
          <w:tcPr>
            <w:tcW w:w="6740" w:type="dxa"/>
            <w:tcBorders>
              <w:bottom w:val="single" w:sz="4" w:space="0" w:color="auto"/>
              <w:right w:val="single" w:sz="4" w:space="0" w:color="auto"/>
            </w:tcBorders>
          </w:tcPr>
          <w:p w:rsidR="005C6DEE" w:rsidRPr="005C6DEE" w:rsidRDefault="005C6DEE" w:rsidP="005C6DEE">
            <w:pPr>
              <w:spacing w:before="0"/>
              <w:jc w:val="center"/>
              <w:rPr>
                <w:rFonts w:cs="Arial"/>
                <w:b/>
                <w:sz w:val="20"/>
                <w:szCs w:val="20"/>
              </w:rPr>
            </w:pPr>
            <w:r w:rsidRPr="005C6DEE">
              <w:rPr>
                <w:rFonts w:cs="Arial"/>
                <w:b/>
                <w:sz w:val="20"/>
                <w:szCs w:val="20"/>
              </w:rPr>
              <w:t>УКУПАН ИЗНОС  ПДВ динара</w:t>
            </w:r>
          </w:p>
        </w:tc>
        <w:tc>
          <w:tcPr>
            <w:tcW w:w="3290" w:type="dxa"/>
            <w:tcBorders>
              <w:bottom w:val="single" w:sz="4" w:space="0" w:color="auto"/>
              <w:right w:val="single" w:sz="4" w:space="0" w:color="auto"/>
            </w:tcBorders>
          </w:tcPr>
          <w:p w:rsidR="005C6DEE" w:rsidRPr="005C6DEE" w:rsidRDefault="005C6DEE" w:rsidP="005C6DEE">
            <w:pPr>
              <w:spacing w:before="0"/>
              <w:rPr>
                <w:rFonts w:cs="Arial"/>
                <w:sz w:val="20"/>
                <w:szCs w:val="20"/>
              </w:rPr>
            </w:pPr>
          </w:p>
        </w:tc>
      </w:tr>
      <w:tr w:rsidR="005C6DEE" w:rsidRPr="005C6DEE" w:rsidTr="0032291C">
        <w:trPr>
          <w:trHeight w:val="562"/>
        </w:trPr>
        <w:tc>
          <w:tcPr>
            <w:tcW w:w="568" w:type="dxa"/>
            <w:tcBorders>
              <w:bottom w:val="single" w:sz="4" w:space="0" w:color="auto"/>
            </w:tcBorders>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lang w:val="sr-Latn-CS"/>
              </w:rPr>
              <w:t>III</w:t>
            </w:r>
          </w:p>
        </w:tc>
        <w:tc>
          <w:tcPr>
            <w:tcW w:w="6740" w:type="dxa"/>
            <w:tcBorders>
              <w:bottom w:val="single" w:sz="4" w:space="0" w:color="auto"/>
              <w:right w:val="single" w:sz="4" w:space="0" w:color="auto"/>
            </w:tcBorders>
          </w:tcPr>
          <w:p w:rsidR="005C6DEE" w:rsidRPr="005C6DEE" w:rsidRDefault="005C6DEE" w:rsidP="005C6DEE">
            <w:pPr>
              <w:spacing w:before="0"/>
              <w:jc w:val="center"/>
              <w:rPr>
                <w:rFonts w:cs="Arial"/>
                <w:b/>
                <w:sz w:val="20"/>
                <w:szCs w:val="20"/>
              </w:rPr>
            </w:pPr>
            <w:r w:rsidRPr="005C6DEE">
              <w:rPr>
                <w:rFonts w:cs="Arial"/>
                <w:b/>
                <w:sz w:val="20"/>
                <w:szCs w:val="20"/>
              </w:rPr>
              <w:t>УКУПНО ПОНУЂЕНА ЦЕНА  са ПДВ</w:t>
            </w:r>
          </w:p>
          <w:p w:rsidR="005C6DEE" w:rsidRPr="005C6DEE" w:rsidRDefault="005C6DEE" w:rsidP="005C6DEE">
            <w:pPr>
              <w:spacing w:before="0"/>
              <w:jc w:val="center"/>
              <w:rPr>
                <w:rFonts w:cs="Arial"/>
                <w:b/>
                <w:sz w:val="20"/>
                <w:szCs w:val="20"/>
              </w:rPr>
            </w:pPr>
            <w:r w:rsidRPr="005C6DEE">
              <w:rPr>
                <w:rFonts w:cs="Arial"/>
                <w:b/>
                <w:sz w:val="20"/>
                <w:szCs w:val="20"/>
              </w:rPr>
              <w:t>(ред. бр.</w:t>
            </w:r>
            <w:r w:rsidRPr="005C6DEE">
              <w:rPr>
                <w:rFonts w:cs="Arial"/>
                <w:b/>
                <w:sz w:val="20"/>
                <w:szCs w:val="20"/>
                <w:lang w:val="sr-Latn-CS"/>
              </w:rPr>
              <w:t>I</w:t>
            </w:r>
            <w:r w:rsidRPr="005C6DEE">
              <w:rPr>
                <w:rFonts w:cs="Arial"/>
                <w:b/>
                <w:sz w:val="20"/>
                <w:szCs w:val="20"/>
              </w:rPr>
              <w:t>+ред.бр.II) динара</w:t>
            </w:r>
          </w:p>
        </w:tc>
        <w:tc>
          <w:tcPr>
            <w:tcW w:w="3290" w:type="dxa"/>
            <w:tcBorders>
              <w:bottom w:val="single" w:sz="4" w:space="0" w:color="auto"/>
              <w:right w:val="single" w:sz="4" w:space="0" w:color="auto"/>
            </w:tcBorders>
          </w:tcPr>
          <w:p w:rsidR="005C6DEE" w:rsidRPr="005C6DEE" w:rsidRDefault="005C6DEE" w:rsidP="005C6DEE">
            <w:pPr>
              <w:spacing w:before="0"/>
              <w:rPr>
                <w:rFonts w:cs="Arial"/>
                <w:sz w:val="20"/>
                <w:szCs w:val="20"/>
              </w:rPr>
            </w:pPr>
          </w:p>
        </w:tc>
      </w:tr>
    </w:tbl>
    <w:p w:rsidR="00F55577" w:rsidRDefault="00F55577" w:rsidP="005C6DEE">
      <w:pPr>
        <w:widowControl w:val="0"/>
        <w:spacing w:before="0"/>
        <w:rPr>
          <w:rFonts w:eastAsia="Arial Unicode MS" w:cs="Arial"/>
          <w:sz w:val="21"/>
          <w:szCs w:val="21"/>
          <w:lang w:val="sr-Cyrl-RS"/>
        </w:rPr>
      </w:pPr>
    </w:p>
    <w:p w:rsidR="005C6DEE" w:rsidRPr="005C6DEE" w:rsidRDefault="005C6DEE" w:rsidP="005C6DEE">
      <w:pPr>
        <w:widowControl w:val="0"/>
        <w:spacing w:before="0"/>
        <w:rPr>
          <w:rFonts w:eastAsia="Arial Unicode MS" w:cs="Arial"/>
          <w:sz w:val="21"/>
          <w:szCs w:val="21"/>
        </w:rPr>
      </w:pPr>
      <w:r w:rsidRPr="005C6DEE">
        <w:rPr>
          <w:rFonts w:eastAsia="Arial Unicode MS" w:cs="Arial"/>
          <w:sz w:val="21"/>
          <w:szCs w:val="2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5C6DEE" w:rsidRPr="005C6DEE" w:rsidTr="0032291C">
        <w:trPr>
          <w:trHeight w:val="340"/>
        </w:trPr>
        <w:tc>
          <w:tcPr>
            <w:tcW w:w="3022" w:type="dxa"/>
            <w:vMerge w:val="restart"/>
            <w:tcBorders>
              <w:top w:val="single" w:sz="4" w:space="0" w:color="auto"/>
              <w:left w:val="single" w:sz="4" w:space="0" w:color="auto"/>
              <w:right w:val="single" w:sz="4" w:space="0" w:color="auto"/>
            </w:tcBorders>
            <w:vAlign w:val="center"/>
            <w:hideMark/>
          </w:tcPr>
          <w:p w:rsidR="005C6DEE" w:rsidRPr="005C6DEE" w:rsidRDefault="005C6DEE" w:rsidP="005C6DEE">
            <w:pPr>
              <w:spacing w:before="0"/>
              <w:rPr>
                <w:rFonts w:cs="Arial"/>
                <w:sz w:val="21"/>
                <w:szCs w:val="21"/>
                <w:lang w:val="sr-Latn-CS" w:eastAsia="sr-Latn-CS"/>
              </w:rPr>
            </w:pPr>
            <w:r w:rsidRPr="005C6DEE">
              <w:rPr>
                <w:rFonts w:cs="Arial"/>
                <w:sz w:val="21"/>
                <w:szCs w:val="21"/>
                <w:lang w:val="sr-Latn-CS" w:eastAsia="sr-Latn-CS"/>
              </w:rPr>
              <w:t>Посебно исказани трошкови у дин/процентима који су укључени у укупно понуђену цену без ПДВ-а</w:t>
            </w:r>
          </w:p>
          <w:p w:rsidR="005C6DEE" w:rsidRPr="005C6DEE" w:rsidRDefault="005C6DEE" w:rsidP="005C6DEE">
            <w:pPr>
              <w:spacing w:before="0"/>
              <w:rPr>
                <w:rFonts w:cs="Arial"/>
                <w:sz w:val="21"/>
                <w:szCs w:val="21"/>
                <w:lang w:val="sr-Latn-CS" w:eastAsia="sr-Latn-CS"/>
              </w:rPr>
            </w:pPr>
            <w:r w:rsidRPr="005C6DEE">
              <w:rPr>
                <w:rFonts w:cs="Arial"/>
                <w:sz w:val="21"/>
                <w:szCs w:val="2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rPr>
                <w:rFonts w:cs="Arial"/>
                <w:sz w:val="21"/>
                <w:szCs w:val="21"/>
                <w:lang w:val="sr-Cyrl-RS" w:eastAsia="sr-Latn-CS"/>
              </w:rPr>
            </w:pPr>
            <w:r w:rsidRPr="005C6DEE">
              <w:rPr>
                <w:rFonts w:cs="Arial"/>
                <w:sz w:val="21"/>
                <w:szCs w:val="21"/>
                <w:lang w:val="sr-Latn-CS" w:eastAsia="sr-Latn-CS"/>
              </w:rPr>
              <w:t xml:space="preserve">Трошкови </w:t>
            </w:r>
            <w:r w:rsidRPr="005C6DEE">
              <w:rPr>
                <w:rFonts w:cs="Arial"/>
                <w:sz w:val="21"/>
                <w:szCs w:val="21"/>
                <w:lang w:val="sr-Cyrl-RS" w:eastAsia="sr-Latn-CS"/>
              </w:rPr>
              <w:t>опреме</w:t>
            </w:r>
          </w:p>
        </w:tc>
        <w:tc>
          <w:tcPr>
            <w:tcW w:w="396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___</w:t>
            </w:r>
            <w:r w:rsidRPr="005C6DEE">
              <w:rPr>
                <w:rFonts w:cs="Arial"/>
                <w:sz w:val="21"/>
                <w:szCs w:val="21"/>
                <w:lang w:val="sr-Cyrl-RS" w:eastAsia="sr-Latn-CS"/>
              </w:rPr>
              <w:t>_____________</w:t>
            </w:r>
            <w:r w:rsidRPr="005C6DEE">
              <w:rPr>
                <w:rFonts w:cs="Arial"/>
                <w:sz w:val="21"/>
                <w:szCs w:val="21"/>
                <w:lang w:val="sr-Latn-CS" w:eastAsia="sr-Latn-CS"/>
              </w:rPr>
              <w:t>__динара</w:t>
            </w:r>
          </w:p>
        </w:tc>
      </w:tr>
      <w:tr w:rsidR="005C6DEE" w:rsidRPr="005C6DEE" w:rsidTr="0032291C">
        <w:trPr>
          <w:trHeight w:val="340"/>
        </w:trPr>
        <w:tc>
          <w:tcPr>
            <w:tcW w:w="3022" w:type="dxa"/>
            <w:vMerge/>
            <w:tcBorders>
              <w:top w:val="single" w:sz="4" w:space="0" w:color="auto"/>
              <w:left w:val="single" w:sz="4" w:space="0" w:color="auto"/>
              <w:right w:val="single" w:sz="4" w:space="0" w:color="auto"/>
            </w:tcBorders>
            <w:vAlign w:val="center"/>
          </w:tcPr>
          <w:p w:rsidR="005C6DEE" w:rsidRPr="005C6DEE" w:rsidRDefault="005C6DEE" w:rsidP="005C6DEE">
            <w:pPr>
              <w:spacing w:before="0"/>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rPr>
                <w:rFonts w:cs="Arial"/>
                <w:sz w:val="21"/>
                <w:szCs w:val="21"/>
                <w:lang w:val="sr-Latn-CS" w:eastAsia="sr-Latn-CS"/>
              </w:rPr>
            </w:pPr>
            <w:r w:rsidRPr="005C6DEE">
              <w:rPr>
                <w:rFonts w:cs="Arial"/>
                <w:sz w:val="21"/>
                <w:szCs w:val="2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___</w:t>
            </w:r>
            <w:r w:rsidRPr="005C6DEE">
              <w:rPr>
                <w:rFonts w:cs="Arial"/>
                <w:sz w:val="21"/>
                <w:szCs w:val="21"/>
                <w:lang w:val="sr-Cyrl-RS" w:eastAsia="sr-Latn-CS"/>
              </w:rPr>
              <w:t>_____________</w:t>
            </w:r>
            <w:r w:rsidRPr="005C6DEE">
              <w:rPr>
                <w:rFonts w:cs="Arial"/>
                <w:sz w:val="21"/>
                <w:szCs w:val="21"/>
                <w:lang w:val="sr-Latn-CS" w:eastAsia="sr-Latn-CS"/>
              </w:rPr>
              <w:t>__динара</w:t>
            </w:r>
          </w:p>
        </w:tc>
      </w:tr>
      <w:tr w:rsidR="005C6DEE" w:rsidRPr="005C6DEE" w:rsidTr="0032291C">
        <w:trPr>
          <w:trHeight w:val="340"/>
        </w:trPr>
        <w:tc>
          <w:tcPr>
            <w:tcW w:w="0" w:type="auto"/>
            <w:vMerge/>
            <w:tcBorders>
              <w:left w:val="single" w:sz="4" w:space="0" w:color="auto"/>
              <w:right w:val="single" w:sz="4" w:space="0" w:color="auto"/>
            </w:tcBorders>
            <w:vAlign w:val="center"/>
            <w:hideMark/>
          </w:tcPr>
          <w:p w:rsidR="005C6DEE" w:rsidRPr="005C6DEE" w:rsidRDefault="005C6DEE"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rPr>
                <w:rFonts w:cs="Arial"/>
                <w:sz w:val="21"/>
                <w:szCs w:val="21"/>
                <w:lang w:val="sr-Latn-CS" w:eastAsia="sr-Latn-CS"/>
              </w:rPr>
            </w:pPr>
            <w:r w:rsidRPr="005C6DEE">
              <w:rPr>
                <w:rFonts w:cs="Arial"/>
                <w:sz w:val="21"/>
                <w:szCs w:val="2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5C6DEE" w:rsidRPr="005C6DEE" w:rsidTr="0032291C">
        <w:trPr>
          <w:trHeight w:val="340"/>
        </w:trPr>
        <w:tc>
          <w:tcPr>
            <w:tcW w:w="0" w:type="auto"/>
            <w:vMerge/>
            <w:tcBorders>
              <w:left w:val="single" w:sz="4" w:space="0" w:color="auto"/>
              <w:right w:val="single" w:sz="4" w:space="0" w:color="auto"/>
            </w:tcBorders>
            <w:vAlign w:val="center"/>
            <w:hideMark/>
          </w:tcPr>
          <w:p w:rsidR="005C6DEE" w:rsidRPr="005C6DEE" w:rsidRDefault="005C6DEE"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rPr>
                <w:rFonts w:cs="Arial"/>
                <w:sz w:val="21"/>
                <w:szCs w:val="21"/>
                <w:lang w:val="sr-Cyrl-CS" w:eastAsia="sr-Latn-CS"/>
              </w:rPr>
            </w:pPr>
            <w:r w:rsidRPr="005C6DEE">
              <w:rPr>
                <w:rFonts w:cs="Arial"/>
                <w:sz w:val="21"/>
                <w:szCs w:val="21"/>
                <w:lang w:val="sr-Cyrl-RS" w:eastAsia="sr-Latn-CS"/>
              </w:rPr>
              <w:t>Трошкови рада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5C6DEE" w:rsidRPr="005C6DEE" w:rsidTr="0032291C">
        <w:trPr>
          <w:trHeight w:val="340"/>
        </w:trPr>
        <w:tc>
          <w:tcPr>
            <w:tcW w:w="0" w:type="auto"/>
            <w:vMerge/>
            <w:tcBorders>
              <w:left w:val="single" w:sz="4" w:space="0" w:color="auto"/>
              <w:bottom w:val="single" w:sz="4" w:space="0" w:color="auto"/>
              <w:right w:val="single" w:sz="4" w:space="0" w:color="auto"/>
            </w:tcBorders>
            <w:vAlign w:val="center"/>
          </w:tcPr>
          <w:p w:rsidR="005C6DEE" w:rsidRPr="005C6DEE" w:rsidRDefault="005C6DEE"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rPr>
                <w:rFonts w:cs="Arial"/>
                <w:sz w:val="21"/>
                <w:szCs w:val="21"/>
                <w:lang w:val="sr-Cyrl-CS" w:eastAsia="sr-Latn-CS"/>
              </w:rPr>
            </w:pPr>
            <w:r w:rsidRPr="005C6DEE">
              <w:rPr>
                <w:rFonts w:cs="Arial"/>
                <w:sz w:val="21"/>
                <w:szCs w:val="21"/>
                <w:lang w:val="sr-Latn-CS" w:eastAsia="sr-Latn-CS"/>
              </w:rPr>
              <w:t>Остали трошкови</w:t>
            </w:r>
            <w:r w:rsidRPr="005C6DEE">
              <w:rPr>
                <w:rFonts w:cs="Arial"/>
                <w:sz w:val="21"/>
                <w:szCs w:val="21"/>
                <w:lang w:val="sr-Cyrl-CS" w:eastAsia="sr-Latn-CS"/>
              </w:rPr>
              <w:t xml:space="preserve"> (навести)</w:t>
            </w:r>
          </w:p>
          <w:p w:rsidR="005C6DEE" w:rsidRPr="005C6DEE" w:rsidRDefault="005C6DEE" w:rsidP="005C6DEE">
            <w:pPr>
              <w:spacing w:before="0"/>
              <w:rPr>
                <w:rFonts w:cs="Arial"/>
                <w:sz w:val="21"/>
                <w:szCs w:val="21"/>
                <w:lang w:val="sr-Latn-CS" w:eastAsia="sr-Latn-CS"/>
              </w:rPr>
            </w:pPr>
          </w:p>
        </w:tc>
        <w:tc>
          <w:tcPr>
            <w:tcW w:w="396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bl>
    <w:p w:rsidR="005C6DEE" w:rsidRPr="005C6DEE" w:rsidRDefault="005C6DEE" w:rsidP="005C6DEE">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5C6DEE" w:rsidRPr="005C6DEE" w:rsidTr="0032291C">
        <w:trPr>
          <w:jc w:val="center"/>
        </w:trPr>
        <w:tc>
          <w:tcPr>
            <w:tcW w:w="3882" w:type="dxa"/>
          </w:tcPr>
          <w:p w:rsidR="005C6DEE" w:rsidRPr="005C6DEE" w:rsidRDefault="005C6DEE" w:rsidP="005C6DEE">
            <w:pPr>
              <w:spacing w:before="0"/>
              <w:jc w:val="center"/>
              <w:rPr>
                <w:rFonts w:cs="Arial"/>
              </w:rPr>
            </w:pPr>
            <w:r w:rsidRPr="005C6DEE">
              <w:rPr>
                <w:rFonts w:cs="Arial"/>
              </w:rPr>
              <w:t>Датум:</w:t>
            </w:r>
          </w:p>
        </w:tc>
        <w:tc>
          <w:tcPr>
            <w:tcW w:w="2127" w:type="dxa"/>
          </w:tcPr>
          <w:p w:rsidR="005C6DEE" w:rsidRPr="005C6DEE" w:rsidRDefault="005C6DEE" w:rsidP="005C6DEE">
            <w:pPr>
              <w:spacing w:before="0"/>
              <w:jc w:val="center"/>
              <w:rPr>
                <w:rFonts w:cs="Arial"/>
                <w:lang w:val="ru-RU"/>
              </w:rPr>
            </w:pPr>
          </w:p>
        </w:tc>
        <w:tc>
          <w:tcPr>
            <w:tcW w:w="4022" w:type="dxa"/>
          </w:tcPr>
          <w:p w:rsidR="005C6DEE" w:rsidRPr="005C6DEE" w:rsidRDefault="005C6DEE" w:rsidP="005C6DEE">
            <w:pPr>
              <w:spacing w:before="0"/>
              <w:jc w:val="center"/>
              <w:rPr>
                <w:rFonts w:cs="Arial"/>
                <w:lang w:val="sr-Cyrl-CS"/>
              </w:rPr>
            </w:pPr>
            <w:r w:rsidRPr="005C6DEE">
              <w:rPr>
                <w:rFonts w:cs="Arial"/>
                <w:lang w:val="sr-Cyrl-CS"/>
              </w:rPr>
              <w:t>П</w:t>
            </w:r>
            <w:r w:rsidRPr="005C6DEE">
              <w:rPr>
                <w:rFonts w:cs="Arial"/>
              </w:rPr>
              <w:t>онуђач</w:t>
            </w:r>
          </w:p>
        </w:tc>
      </w:tr>
      <w:tr w:rsidR="005C6DEE" w:rsidRPr="005C6DEE" w:rsidTr="0032291C">
        <w:trPr>
          <w:jc w:val="center"/>
        </w:trPr>
        <w:tc>
          <w:tcPr>
            <w:tcW w:w="3882" w:type="dxa"/>
          </w:tcPr>
          <w:p w:rsidR="005C6DEE" w:rsidRPr="005C6DEE" w:rsidRDefault="005C6DEE" w:rsidP="005C6DEE">
            <w:pPr>
              <w:spacing w:before="0"/>
              <w:jc w:val="center"/>
              <w:rPr>
                <w:rFonts w:cs="Arial"/>
              </w:rPr>
            </w:pPr>
          </w:p>
        </w:tc>
        <w:tc>
          <w:tcPr>
            <w:tcW w:w="2127" w:type="dxa"/>
          </w:tcPr>
          <w:p w:rsidR="005C6DEE" w:rsidRPr="005C6DEE" w:rsidRDefault="005C6DEE" w:rsidP="005C6DEE">
            <w:pPr>
              <w:spacing w:before="0"/>
              <w:jc w:val="center"/>
              <w:rPr>
                <w:rFonts w:cs="Arial"/>
              </w:rPr>
            </w:pPr>
            <w:r w:rsidRPr="005C6DEE">
              <w:rPr>
                <w:rFonts w:cs="Arial"/>
              </w:rPr>
              <w:t>М.П.</w:t>
            </w:r>
          </w:p>
        </w:tc>
        <w:tc>
          <w:tcPr>
            <w:tcW w:w="4022" w:type="dxa"/>
          </w:tcPr>
          <w:p w:rsidR="005C6DEE" w:rsidRPr="005C6DEE" w:rsidRDefault="005C6DEE" w:rsidP="005C6DEE">
            <w:pPr>
              <w:spacing w:before="0"/>
              <w:jc w:val="center"/>
              <w:rPr>
                <w:rFonts w:cs="Arial"/>
                <w:lang w:val="ru-RU"/>
              </w:rPr>
            </w:pPr>
          </w:p>
        </w:tc>
      </w:tr>
      <w:tr w:rsidR="005C6DEE" w:rsidRPr="005C6DEE" w:rsidTr="0032291C">
        <w:trPr>
          <w:jc w:val="center"/>
        </w:trPr>
        <w:tc>
          <w:tcPr>
            <w:tcW w:w="3882" w:type="dxa"/>
            <w:tcBorders>
              <w:bottom w:val="single" w:sz="4" w:space="0" w:color="auto"/>
            </w:tcBorders>
          </w:tcPr>
          <w:p w:rsidR="005C6DEE" w:rsidRPr="005C6DEE" w:rsidRDefault="005C6DEE" w:rsidP="005C6DEE">
            <w:pPr>
              <w:spacing w:before="0"/>
              <w:jc w:val="center"/>
              <w:rPr>
                <w:rFonts w:cs="Arial"/>
              </w:rPr>
            </w:pPr>
          </w:p>
        </w:tc>
        <w:tc>
          <w:tcPr>
            <w:tcW w:w="2127" w:type="dxa"/>
          </w:tcPr>
          <w:p w:rsidR="005C6DEE" w:rsidRPr="005C6DEE" w:rsidRDefault="005C6DEE" w:rsidP="005C6DEE">
            <w:pPr>
              <w:spacing w:before="0"/>
              <w:jc w:val="center"/>
              <w:rPr>
                <w:rFonts w:cs="Arial"/>
                <w:lang w:val="ru-RU"/>
              </w:rPr>
            </w:pPr>
          </w:p>
        </w:tc>
        <w:tc>
          <w:tcPr>
            <w:tcW w:w="4022" w:type="dxa"/>
            <w:tcBorders>
              <w:bottom w:val="single" w:sz="4" w:space="0" w:color="auto"/>
            </w:tcBorders>
          </w:tcPr>
          <w:p w:rsidR="005C6DEE" w:rsidRPr="005C6DEE" w:rsidRDefault="005C6DEE" w:rsidP="005C6DEE">
            <w:pPr>
              <w:spacing w:before="0"/>
              <w:jc w:val="center"/>
              <w:rPr>
                <w:rFonts w:cs="Arial"/>
                <w:lang w:val="ru-RU"/>
              </w:rPr>
            </w:pPr>
          </w:p>
        </w:tc>
      </w:tr>
    </w:tbl>
    <w:p w:rsidR="005C6DEE" w:rsidRPr="005C6DEE" w:rsidRDefault="005C6DEE" w:rsidP="005C6DEE">
      <w:pPr>
        <w:spacing w:before="0"/>
        <w:rPr>
          <w:rFonts w:cs="Arial"/>
          <w:b/>
          <w:lang w:val="sr-Cyrl-RS"/>
        </w:rPr>
      </w:pPr>
    </w:p>
    <w:p w:rsidR="007B5756" w:rsidRPr="005C6DEE" w:rsidRDefault="007B5756" w:rsidP="005C6DEE">
      <w:pPr>
        <w:spacing w:before="0"/>
        <w:rPr>
          <w:rFonts w:cs="Arial"/>
          <w:b/>
          <w:lang w:val="sr-Cyrl-RS"/>
        </w:rPr>
      </w:pPr>
    </w:p>
    <w:p w:rsidR="005C6DEE" w:rsidRPr="005C6DEE" w:rsidRDefault="005C6DEE" w:rsidP="005C6DEE">
      <w:pPr>
        <w:spacing w:before="0"/>
        <w:rPr>
          <w:rFonts w:cs="Arial"/>
          <w:b/>
          <w:lang w:val="sr-Cyrl-CS"/>
        </w:rPr>
      </w:pPr>
      <w:r w:rsidRPr="005C6DEE">
        <w:rPr>
          <w:rFonts w:cs="Arial"/>
          <w:b/>
          <w:lang w:val="sr-Cyrl-CS"/>
        </w:rPr>
        <w:t>Напомена:</w:t>
      </w:r>
    </w:p>
    <w:p w:rsidR="005C6DEE" w:rsidRPr="005C6DEE" w:rsidRDefault="005C6DEE" w:rsidP="005C6DEE">
      <w:pPr>
        <w:tabs>
          <w:tab w:val="left" w:pos="1134"/>
        </w:tabs>
        <w:spacing w:before="0"/>
        <w:rPr>
          <w:rFonts w:eastAsia="TimesNewRomanPS-BoldMT" w:cs="Arial"/>
          <w:lang w:val="ru-RU"/>
        </w:rPr>
      </w:pPr>
      <w:r w:rsidRPr="005C6DEE">
        <w:rPr>
          <w:rFonts w:eastAsia="TimesNewRomanPS-BoldMT" w:cs="Arial"/>
          <w:lang w:val="ru-RU"/>
        </w:rPr>
        <w:t xml:space="preserve">-Уколико </w:t>
      </w:r>
      <w:r w:rsidRPr="005C6DEE">
        <w:rPr>
          <w:rFonts w:eastAsia="TimesNewRomanPS-BoldMT" w:cs="Arial"/>
          <w:lang w:val="sr-Cyrl-CS"/>
        </w:rPr>
        <w:t>група понуђача подноси заједничку понуду овај образац потписује и оверава Носилац посла</w:t>
      </w:r>
      <w:r w:rsidRPr="005C6DEE">
        <w:rPr>
          <w:rFonts w:eastAsia="TimesNewRomanPS-BoldMT" w:cs="Arial"/>
          <w:lang w:val="ru-RU"/>
        </w:rPr>
        <w:t>.</w:t>
      </w:r>
    </w:p>
    <w:p w:rsidR="005C6DEE" w:rsidRPr="005C6DEE" w:rsidRDefault="005C6DEE" w:rsidP="005C6DEE">
      <w:pPr>
        <w:tabs>
          <w:tab w:val="left" w:pos="1134"/>
        </w:tabs>
        <w:spacing w:before="0"/>
        <w:rPr>
          <w:rFonts w:eastAsia="TimesNewRomanPS-BoldMT" w:cs="Arial"/>
          <w:lang w:val="ru-RU"/>
        </w:rPr>
      </w:pPr>
      <w:r w:rsidRPr="005C6DEE">
        <w:rPr>
          <w:rFonts w:eastAsia="TimesNewRomanPS-BoldMT" w:cs="Arial"/>
          <w:lang w:val="sr-Cyrl-CS"/>
        </w:rPr>
        <w:t xml:space="preserve">- </w:t>
      </w:r>
      <w:r w:rsidRPr="005C6DEE">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5C6DEE" w:rsidRPr="005C6DEE" w:rsidRDefault="005C6DEE" w:rsidP="005C6DEE">
      <w:pPr>
        <w:spacing w:before="0"/>
        <w:rPr>
          <w:rFonts w:cs="Arial"/>
          <w:b/>
          <w:lang w:val="sr-Cyrl-RS"/>
        </w:rPr>
      </w:pPr>
    </w:p>
    <w:p w:rsidR="005C6DEE" w:rsidRPr="005C6DEE" w:rsidRDefault="005C6DEE" w:rsidP="005C6DEE">
      <w:pPr>
        <w:spacing w:before="0"/>
        <w:rPr>
          <w:rFonts w:cs="Arial"/>
          <w:b/>
          <w:lang w:val="ru-RU"/>
        </w:rPr>
      </w:pPr>
      <w:r w:rsidRPr="005C6DEE">
        <w:rPr>
          <w:rFonts w:cs="Arial"/>
          <w:b/>
          <w:lang w:val="sr-Latn-CS"/>
        </w:rPr>
        <w:t>Упутство</w:t>
      </w:r>
      <w:r w:rsidRPr="005C6DEE">
        <w:rPr>
          <w:rFonts w:cs="Arial"/>
          <w:b/>
        </w:rPr>
        <w:t xml:space="preserve"> </w:t>
      </w:r>
      <w:r w:rsidRPr="005C6DEE">
        <w:rPr>
          <w:rFonts w:cs="Arial"/>
          <w:b/>
          <w:lang w:val="sr-Latn-CS"/>
        </w:rPr>
        <w:t>за попуњавањ</w:t>
      </w:r>
      <w:r w:rsidRPr="005C6DEE">
        <w:rPr>
          <w:rFonts w:cs="Arial"/>
          <w:b/>
          <w:lang w:val="ru-RU"/>
        </w:rPr>
        <w:t>е Обрасца структуре цене</w:t>
      </w:r>
    </w:p>
    <w:p w:rsidR="005C6DEE" w:rsidRPr="005C6DEE" w:rsidRDefault="005C6DEE" w:rsidP="005C6DEE">
      <w:pPr>
        <w:tabs>
          <w:tab w:val="left" w:pos="90"/>
        </w:tabs>
        <w:spacing w:before="0"/>
        <w:contextualSpacing/>
        <w:rPr>
          <w:rFonts w:eastAsia="Calibri" w:cs="Arial"/>
          <w:bCs/>
          <w:iCs/>
        </w:rPr>
      </w:pPr>
      <w:r w:rsidRPr="005C6DEE">
        <w:rPr>
          <w:rFonts w:eastAsia="Calibri" w:cs="Arial"/>
          <w:bCs/>
          <w:iCs/>
        </w:rPr>
        <w:t>Понуђач треба да попун</w:t>
      </w:r>
      <w:r w:rsidRPr="005C6DEE">
        <w:rPr>
          <w:rFonts w:eastAsia="Calibri" w:cs="Arial"/>
          <w:bCs/>
          <w:iCs/>
          <w:lang w:val="sr-Cyrl-CS"/>
        </w:rPr>
        <w:t>и</w:t>
      </w:r>
      <w:r w:rsidRPr="005C6DEE">
        <w:rPr>
          <w:rFonts w:eastAsia="Calibri" w:cs="Arial"/>
          <w:bCs/>
          <w:iCs/>
        </w:rPr>
        <w:t xml:space="preserve"> образац структуре цене </w:t>
      </w:r>
      <w:r w:rsidRPr="005C6DEE">
        <w:rPr>
          <w:rFonts w:eastAsia="Calibri" w:cs="Arial"/>
          <w:bCs/>
          <w:iCs/>
          <w:lang w:val="sr-Cyrl-CS"/>
        </w:rPr>
        <w:t>Табела 1. на следећи начин</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lang w:val="sr-Cyrl-CS"/>
        </w:rPr>
        <w:t xml:space="preserve">-у колону 5. </w:t>
      </w:r>
      <w:r w:rsidRPr="005C6DEE">
        <w:rPr>
          <w:rFonts w:eastAsia="Calibri" w:cs="Arial"/>
          <w:bCs/>
          <w:iCs/>
        </w:rPr>
        <w:t xml:space="preserve">уписати колико износи јединична цена без ПДВ за </w:t>
      </w:r>
      <w:r w:rsidRPr="005C6DEE">
        <w:rPr>
          <w:rFonts w:eastAsia="Calibri" w:cs="Arial"/>
          <w:bCs/>
          <w:iCs/>
          <w:lang w:val="sr-Cyrl-RS"/>
        </w:rPr>
        <w:t>сваку тражену ставку</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rPr>
        <w:t xml:space="preserve">-у колону </w:t>
      </w:r>
      <w:r w:rsidRPr="005C6DEE">
        <w:rPr>
          <w:rFonts w:eastAsia="Calibri" w:cs="Arial"/>
          <w:bCs/>
          <w:iCs/>
          <w:lang w:val="sr-Cyrl-CS"/>
        </w:rPr>
        <w:t>6</w:t>
      </w:r>
      <w:r w:rsidRPr="005C6DEE">
        <w:rPr>
          <w:rFonts w:eastAsia="Calibri" w:cs="Arial"/>
          <w:bCs/>
          <w:iCs/>
        </w:rPr>
        <w:t xml:space="preserve">. уписати колико износи јединична цена са ПДВ за </w:t>
      </w:r>
      <w:r w:rsidRPr="005C6DEE">
        <w:rPr>
          <w:rFonts w:eastAsia="Calibri" w:cs="Arial"/>
          <w:bCs/>
          <w:iCs/>
          <w:lang w:val="sr-Cyrl-RS"/>
        </w:rPr>
        <w:t>сваку тражену ставку</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rPr>
        <w:t xml:space="preserve">-у колону </w:t>
      </w:r>
      <w:r w:rsidRPr="005C6DEE">
        <w:rPr>
          <w:rFonts w:eastAsia="Calibri" w:cs="Arial"/>
          <w:bCs/>
          <w:iCs/>
          <w:lang w:val="sr-Cyrl-CS"/>
        </w:rPr>
        <w:t>7</w:t>
      </w:r>
      <w:r w:rsidRPr="005C6DEE">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5C6DEE">
        <w:rPr>
          <w:rFonts w:eastAsia="Calibri" w:cs="Arial"/>
          <w:bCs/>
          <w:iCs/>
          <w:lang w:val="sr-Cyrl-CS"/>
        </w:rPr>
        <w:t>5</w:t>
      </w:r>
      <w:r w:rsidRPr="005C6DEE">
        <w:rPr>
          <w:rFonts w:eastAsia="Calibri" w:cs="Arial"/>
          <w:bCs/>
          <w:iCs/>
        </w:rPr>
        <w:t xml:space="preserve">.) са траженим обимом-количином (која је наведена у колони </w:t>
      </w:r>
      <w:r w:rsidRPr="005C6DEE">
        <w:rPr>
          <w:rFonts w:eastAsia="Calibri" w:cs="Arial"/>
          <w:bCs/>
          <w:iCs/>
          <w:lang w:val="sr-Cyrl-CS"/>
        </w:rPr>
        <w:t>4</w:t>
      </w:r>
      <w:r w:rsidRPr="005C6DEE">
        <w:rPr>
          <w:rFonts w:eastAsia="Calibri" w:cs="Arial"/>
          <w:bCs/>
          <w:iCs/>
        </w:rPr>
        <w:t xml:space="preserve">.); </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lang w:val="sr-Cyrl-CS"/>
        </w:rPr>
        <w:lastRenderedPageBreak/>
        <w:t>-у колону 8</w:t>
      </w:r>
      <w:r w:rsidRPr="005C6DEE">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5C6DEE">
        <w:rPr>
          <w:rFonts w:eastAsia="Calibri" w:cs="Arial"/>
          <w:bCs/>
          <w:iCs/>
          <w:lang w:val="sr-Cyrl-CS"/>
        </w:rPr>
        <w:t>6</w:t>
      </w:r>
      <w:r w:rsidRPr="005C6DEE">
        <w:rPr>
          <w:rFonts w:eastAsia="Calibri" w:cs="Arial"/>
          <w:bCs/>
          <w:iCs/>
        </w:rPr>
        <w:t xml:space="preserve">.) са траженим обимом- количином (која је наведена у колони </w:t>
      </w:r>
      <w:r w:rsidRPr="005C6DEE">
        <w:rPr>
          <w:rFonts w:eastAsia="Calibri" w:cs="Arial"/>
          <w:bCs/>
          <w:iCs/>
          <w:lang w:val="sr-Cyrl-CS"/>
        </w:rPr>
        <w:t>4</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rPr>
      </w:pPr>
    </w:p>
    <w:p w:rsidR="005C6DEE" w:rsidRPr="005C6DEE" w:rsidRDefault="005C6DEE" w:rsidP="005C6DEE">
      <w:pPr>
        <w:spacing w:before="0"/>
        <w:rPr>
          <w:rFonts w:cs="Arial"/>
        </w:rPr>
      </w:pPr>
      <w:r w:rsidRPr="005C6DEE">
        <w:rPr>
          <w:rFonts w:cs="Arial"/>
          <w:lang w:val="sr-Cyrl-RS"/>
        </w:rPr>
        <w:t>-</w:t>
      </w:r>
      <w:r w:rsidRPr="005C6DEE">
        <w:rPr>
          <w:rFonts w:cs="Arial"/>
        </w:rPr>
        <w:t xml:space="preserve">у ред бр. </w:t>
      </w:r>
      <w:r w:rsidRPr="005C6DEE">
        <w:rPr>
          <w:rFonts w:cs="Arial"/>
          <w:lang w:val="sr-Latn-RS"/>
        </w:rPr>
        <w:t>I</w:t>
      </w:r>
      <w:r w:rsidRPr="005C6DEE">
        <w:rPr>
          <w:rFonts w:cs="Arial"/>
        </w:rPr>
        <w:t xml:space="preserve"> – уписује се укупно понуђена цена за све позиције  без ПДВ (</w:t>
      </w:r>
      <w:r w:rsidRPr="005C6DEE">
        <w:rPr>
          <w:rFonts w:cs="Arial"/>
          <w:lang w:val="sr-Cyrl-RS"/>
        </w:rPr>
        <w:t>збир колоне бр. 7</w:t>
      </w:r>
      <w:r w:rsidRPr="005C6DEE">
        <w:rPr>
          <w:rFonts w:cs="Arial"/>
        </w:rPr>
        <w:t>)</w:t>
      </w:r>
    </w:p>
    <w:p w:rsidR="005C6DEE" w:rsidRPr="005C6DEE" w:rsidRDefault="005C6DEE" w:rsidP="005C6DEE">
      <w:pPr>
        <w:tabs>
          <w:tab w:val="left" w:pos="992"/>
        </w:tabs>
        <w:spacing w:before="0"/>
        <w:rPr>
          <w:rFonts w:cs="Arial"/>
        </w:rPr>
      </w:pPr>
      <w:r w:rsidRPr="005C6DEE">
        <w:rPr>
          <w:rFonts w:cs="Arial"/>
        </w:rPr>
        <w:t xml:space="preserve">-у ред бр.II – уписује се укупан износ ПДВ </w:t>
      </w:r>
    </w:p>
    <w:p w:rsidR="005C6DEE" w:rsidRPr="005C6DEE" w:rsidRDefault="005C6DEE" w:rsidP="005C6DEE">
      <w:pPr>
        <w:tabs>
          <w:tab w:val="left" w:pos="992"/>
        </w:tabs>
        <w:spacing w:before="0"/>
        <w:rPr>
          <w:rFonts w:cs="Arial"/>
        </w:rPr>
      </w:pPr>
      <w:r w:rsidRPr="005C6DEE">
        <w:rPr>
          <w:rFonts w:cs="Arial"/>
        </w:rPr>
        <w:t>-у ред бр. III – уписује се укупно понуђена цена са ПДВ (</w:t>
      </w:r>
      <w:r w:rsidRPr="005C6DEE">
        <w:rPr>
          <w:rFonts w:cs="Arial"/>
          <w:lang w:val="sr-Cyrl-RS"/>
        </w:rPr>
        <w:t xml:space="preserve">збир </w:t>
      </w:r>
      <w:r w:rsidRPr="005C6DEE">
        <w:rPr>
          <w:rFonts w:cs="Arial"/>
        </w:rPr>
        <w:t>ред бр. I + II)</w:t>
      </w:r>
    </w:p>
    <w:p w:rsidR="005C6DEE" w:rsidRPr="005C6DEE" w:rsidRDefault="005C6DEE" w:rsidP="005C6DEE">
      <w:pPr>
        <w:tabs>
          <w:tab w:val="left" w:pos="992"/>
        </w:tabs>
        <w:spacing w:before="0"/>
        <w:rPr>
          <w:rFonts w:cs="Arial"/>
        </w:rPr>
      </w:pPr>
    </w:p>
    <w:p w:rsidR="005C6DEE" w:rsidRPr="005C6DEE" w:rsidRDefault="005C6DEE" w:rsidP="005C6DEE">
      <w:pPr>
        <w:tabs>
          <w:tab w:val="left" w:pos="992"/>
        </w:tabs>
        <w:spacing w:before="0"/>
        <w:rPr>
          <w:rFonts w:cs="Arial"/>
        </w:rPr>
      </w:pPr>
      <w:r w:rsidRPr="005C6DEE">
        <w:rPr>
          <w:rFonts w:cs="Arial"/>
        </w:rPr>
        <w:t xml:space="preserve">- у Табелу 2. уписују се посебно исказани трошкови у дин који су укључени у укупно понуђену цену без ПДВ уколико исти постоје као засебни трошкови, / као и процентуално учешће наведених трошкова у укупно понуђеној цени без ПДВ </w:t>
      </w:r>
    </w:p>
    <w:p w:rsidR="005C6DEE" w:rsidRPr="005C6DEE" w:rsidRDefault="005C6DEE" w:rsidP="005C6DEE">
      <w:pPr>
        <w:tabs>
          <w:tab w:val="left" w:pos="992"/>
        </w:tabs>
        <w:spacing w:before="0"/>
        <w:rPr>
          <w:rFonts w:cs="Arial"/>
        </w:rPr>
      </w:pPr>
    </w:p>
    <w:p w:rsidR="005C6DEE" w:rsidRPr="005C6DEE" w:rsidRDefault="005C6DEE" w:rsidP="005C6DEE">
      <w:pPr>
        <w:tabs>
          <w:tab w:val="left" w:pos="992"/>
        </w:tabs>
        <w:spacing w:before="0"/>
        <w:rPr>
          <w:rFonts w:cs="Arial"/>
        </w:rPr>
      </w:pPr>
      <w:r w:rsidRPr="005C6DEE">
        <w:rPr>
          <w:rFonts w:cs="Arial"/>
        </w:rPr>
        <w:t>-на место предвиђено за место и датум уписује се место и датум попуњавањаобрасца структуре цене.</w:t>
      </w:r>
    </w:p>
    <w:p w:rsidR="005C6DEE" w:rsidRPr="005C6DEE" w:rsidRDefault="005C6DEE" w:rsidP="005C6DEE">
      <w:pPr>
        <w:tabs>
          <w:tab w:val="left" w:pos="992"/>
        </w:tabs>
        <w:spacing w:before="0"/>
        <w:rPr>
          <w:rFonts w:eastAsia="TimesNewRomanPS-BoldMT" w:cs="Arial"/>
        </w:rPr>
      </w:pPr>
      <w:r w:rsidRPr="005C6DEE">
        <w:rPr>
          <w:rFonts w:cs="Arial"/>
        </w:rPr>
        <w:t>-на  место предвиђено за печат и потпис понуђач печатом оверава и потписује образац структуре цене.</w:t>
      </w:r>
    </w:p>
    <w:p w:rsidR="00DB6475" w:rsidRDefault="00DB6475" w:rsidP="005C6DEE">
      <w:pPr>
        <w:spacing w:before="0"/>
        <w:jc w:val="left"/>
        <w:rPr>
          <w:rFonts w:eastAsia="TimesNewRomanPS-BoldMT" w:cs="Arial"/>
        </w:rPr>
      </w:pPr>
      <w:r>
        <w:rPr>
          <w:rFonts w:eastAsia="TimesNewRomanPS-BoldMT" w:cs="Arial"/>
        </w:rPr>
        <w:br w:type="page"/>
      </w:r>
    </w:p>
    <w:p w:rsidR="00537552" w:rsidRPr="00E47C2E" w:rsidRDefault="00537552" w:rsidP="00537552">
      <w:pPr>
        <w:rPr>
          <w:rFonts w:eastAsia="TimesNewRomanPS-BoldMT" w:cs="Arial"/>
        </w:rPr>
      </w:pPr>
    </w:p>
    <w:p w:rsidR="00343A18" w:rsidRPr="00E47C2E" w:rsidRDefault="00343A18" w:rsidP="00343A18">
      <w:pPr>
        <w:pStyle w:val="KDObrazac"/>
        <w:spacing w:before="0"/>
      </w:pPr>
      <w:bookmarkStart w:id="251" w:name="_Toc442559926"/>
      <w:r w:rsidRPr="00E47C2E">
        <w:t xml:space="preserve">ОБРАЗАЦ </w:t>
      </w:r>
      <w:r w:rsidR="00DB6475">
        <w:rPr>
          <w:lang w:val="sr-Cyrl-RS"/>
        </w:rPr>
        <w:t>3</w:t>
      </w:r>
      <w:r w:rsidRPr="00E47C2E">
        <w:t>.</w:t>
      </w:r>
      <w:bookmarkEnd w:id="251"/>
    </w:p>
    <w:p w:rsidR="00343A18" w:rsidRPr="00E47C2E" w:rsidRDefault="00343A18" w:rsidP="00343A18">
      <w:pPr>
        <w:spacing w:before="0"/>
        <w:rPr>
          <w:rFonts w:cs="Arial"/>
          <w:lang w:val="sr-Cyrl-CS"/>
        </w:rPr>
      </w:pPr>
    </w:p>
    <w:p w:rsidR="00343A18" w:rsidRPr="00E47C2E" w:rsidRDefault="00343A18" w:rsidP="007E7BB8">
      <w:pPr>
        <w:tabs>
          <w:tab w:val="left" w:pos="6870"/>
        </w:tabs>
        <w:spacing w:before="0"/>
        <w:rPr>
          <w:rFonts w:cs="Arial"/>
        </w:rPr>
      </w:pP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2B2A60">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број:_____</w:t>
      </w:r>
      <w:r w:rsidR="00DB6475">
        <w:rPr>
          <w:rFonts w:cs="Arial"/>
          <w:lang w:val="ru-RU"/>
        </w:rPr>
        <w:t>______</w:t>
      </w:r>
      <w:r w:rsidRPr="00E47C2E">
        <w:rPr>
          <w:rFonts w:cs="Arial"/>
          <w:lang w:val="ru-RU"/>
        </w:rPr>
        <w:t xml:space="preserve">___ за јавну набавку </w:t>
      </w:r>
      <w:r w:rsidR="00FD6BCE" w:rsidRPr="00E47C2E">
        <w:rPr>
          <w:rFonts w:cs="Arial"/>
          <w:lang w:val="ru-RU"/>
        </w:rPr>
        <w:t>услуга</w:t>
      </w:r>
      <w:r w:rsidR="00A5687D">
        <w:rPr>
          <w:rFonts w:cs="Arial"/>
          <w:lang w:val="sr-Latn-RS"/>
        </w:rPr>
        <w:t>:</w:t>
      </w:r>
      <w:r w:rsidR="00DB6475" w:rsidRPr="00DB6475">
        <w:rPr>
          <w:rFonts w:cs="Arial"/>
          <w:b/>
          <w:lang w:val="ru-RU"/>
        </w:rPr>
        <w:t xml:space="preserve"> </w:t>
      </w:r>
      <w:r w:rsidR="00A5687D" w:rsidRPr="00A5687D">
        <w:rPr>
          <w:rFonts w:cs="Arial"/>
          <w:lang w:val="ru-RU"/>
        </w:rPr>
        <w:t xml:space="preserve">Реконструкција врећастих филтера на силосима пепела ТЕНТ Б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B6475">
        <w:rPr>
          <w:rFonts w:cs="Arial"/>
          <w:lang w:val="ru-RU"/>
        </w:rPr>
        <w:t xml:space="preserve"> </w:t>
      </w:r>
      <w:r w:rsidR="00A5687D">
        <w:rPr>
          <w:rFonts w:cs="Arial"/>
          <w:lang w:val="sr-Latn-RS"/>
        </w:rPr>
        <w:t>3093</w:t>
      </w:r>
      <w:r w:rsidR="00214C39">
        <w:rPr>
          <w:rFonts w:cs="Arial"/>
          <w:lang w:val="sr-Cyrl-CS"/>
        </w:rPr>
        <w:t>/2018 (3000/159</w:t>
      </w:r>
      <w:r w:rsidR="00A5687D">
        <w:rPr>
          <w:rFonts w:cs="Arial"/>
          <w:lang w:val="sr-Latn-RS"/>
        </w:rPr>
        <w:t>9</w:t>
      </w:r>
      <w:r w:rsidR="00214C39">
        <w:rPr>
          <w:rFonts w:cs="Arial"/>
          <w:lang w:val="sr-Cyrl-CS"/>
        </w:rPr>
        <w:t>/2018)</w:t>
      </w:r>
      <w:r w:rsidR="00DB6475">
        <w:rPr>
          <w:rFonts w:cs="Arial"/>
          <w:lang w:val="sr-Cyrl-C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BA59E8">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5200A">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A5200A" w:rsidRDefault="00A5200A">
      <w:pPr>
        <w:spacing w:before="0"/>
        <w:jc w:val="left"/>
        <w:rPr>
          <w:rFonts w:cs="Arial"/>
        </w:rPr>
      </w:pPr>
      <w:r>
        <w:rPr>
          <w:rFonts w:cs="Arial"/>
        </w:rPr>
        <w:br w:type="page"/>
      </w: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2" w:name="_Toc442559928"/>
      <w:r w:rsidRPr="00E47C2E">
        <w:t xml:space="preserve">ОБРАЗАЦ </w:t>
      </w:r>
      <w:r w:rsidR="00A5200A">
        <w:rPr>
          <w:lang w:val="sr-Cyrl-RS"/>
        </w:rPr>
        <w:t>4</w:t>
      </w:r>
      <w:r w:rsidRPr="00E47C2E">
        <w:t>.</w:t>
      </w:r>
      <w:bookmarkEnd w:id="252"/>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3" w:name="_Toc442559929"/>
      <w:r w:rsidRPr="00E47C2E">
        <w:rPr>
          <w:rFonts w:cs="Arial"/>
          <w:b/>
          <w:lang w:val="ru-RU"/>
        </w:rPr>
        <w:t>И З Ј А В У</w:t>
      </w:r>
      <w:bookmarkEnd w:id="253"/>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w:t>
      </w:r>
      <w:r w:rsidR="00A5200A">
        <w:rPr>
          <w:rFonts w:cs="Arial"/>
          <w:lang w:val="sr-Cyrl-RS"/>
        </w:rPr>
        <w:t>_</w:t>
      </w:r>
      <w:r w:rsidR="007E7BB8" w:rsidRPr="00E47C2E">
        <w:rPr>
          <w:rFonts w:cs="Arial"/>
        </w:rPr>
        <w:t>_______</w:t>
      </w:r>
      <w:r w:rsidRPr="00E47C2E">
        <w:rPr>
          <w:rFonts w:cs="Arial"/>
          <w:lang w:val="ru-RU"/>
        </w:rPr>
        <w:t xml:space="preserve">за јавну набавку </w:t>
      </w:r>
      <w:r w:rsidR="00FD6BCE" w:rsidRPr="00E47C2E">
        <w:rPr>
          <w:rFonts w:cs="Arial"/>
          <w:lang w:val="ru-RU"/>
        </w:rPr>
        <w:t>услуга</w:t>
      </w:r>
      <w:r w:rsidR="00A5687D">
        <w:rPr>
          <w:rFonts w:cs="Arial"/>
          <w:lang w:val="sr-Latn-RS"/>
        </w:rPr>
        <w:t>:</w:t>
      </w:r>
      <w:r w:rsidR="00A5200A" w:rsidRPr="00A5200A">
        <w:rPr>
          <w:rFonts w:cs="Arial"/>
          <w:lang w:val="ru-RU"/>
        </w:rPr>
        <w:t xml:space="preserve"> </w:t>
      </w:r>
      <w:r w:rsidR="00A5687D" w:rsidRPr="00A5687D">
        <w:rPr>
          <w:rFonts w:cs="Arial"/>
          <w:lang w:val="ru-RU"/>
        </w:rPr>
        <w:t xml:space="preserve">Реконструкција врећастих филтера на силосима пепела ТЕНТ Б </w:t>
      </w:r>
      <w:r w:rsidR="00A5200A" w:rsidRPr="00E47C2E">
        <w:rPr>
          <w:rFonts w:cs="Arial"/>
          <w:lang w:val="ru-RU"/>
        </w:rPr>
        <w:t>у отвореном поступку јавне набавке ЈН бр.</w:t>
      </w:r>
      <w:r w:rsidR="00A5200A">
        <w:rPr>
          <w:rFonts w:cs="Arial"/>
          <w:lang w:val="ru-RU"/>
        </w:rPr>
        <w:t xml:space="preserve"> </w:t>
      </w:r>
      <w:r w:rsidR="00A5687D">
        <w:rPr>
          <w:rFonts w:cs="Arial"/>
          <w:lang w:val="sr-Latn-RS"/>
        </w:rPr>
        <w:t>3093</w:t>
      </w:r>
      <w:r w:rsidR="00214C39">
        <w:rPr>
          <w:rFonts w:cs="Arial"/>
          <w:lang w:val="sr-Cyrl-CS"/>
        </w:rPr>
        <w:t>/2018 (3000/159</w:t>
      </w:r>
      <w:r w:rsidR="00A5687D">
        <w:rPr>
          <w:rFonts w:cs="Arial"/>
          <w:lang w:val="sr-Latn-RS"/>
        </w:rPr>
        <w:t>9</w:t>
      </w:r>
      <w:r w:rsidR="00214C39">
        <w:rPr>
          <w:rFonts w:cs="Arial"/>
          <w:lang w:val="sr-Cyrl-CS"/>
        </w:rPr>
        <w:t>/2018)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A5200A" w:rsidRDefault="00A5200A">
      <w:pPr>
        <w:spacing w:before="0"/>
        <w:jc w:val="left"/>
        <w:rPr>
          <w:rFonts w:cs="Arial"/>
        </w:rPr>
      </w:pPr>
      <w:r>
        <w:rPr>
          <w:rFonts w:cs="Arial"/>
        </w:rPr>
        <w:br w:type="page"/>
      </w:r>
    </w:p>
    <w:p w:rsidR="00120E50" w:rsidRPr="00CA6EAE" w:rsidRDefault="00120E50" w:rsidP="00120E50">
      <w:pPr>
        <w:pStyle w:val="KDObrazac"/>
        <w:rPr>
          <w:lang w:val="sr-Cyrl-RS"/>
        </w:rPr>
      </w:pPr>
      <w:r w:rsidRPr="00CA6EAE">
        <w:lastRenderedPageBreak/>
        <w:t xml:space="preserve">ОБРАЗАЦ </w:t>
      </w:r>
      <w:r w:rsidR="003977A8">
        <w:rPr>
          <w:lang w:val="sr-Cyrl-RS"/>
        </w:rPr>
        <w:t>1</w:t>
      </w:r>
    </w:p>
    <w:p w:rsidR="007E7BB8" w:rsidRPr="00E47C2E" w:rsidRDefault="007E7BB8" w:rsidP="00D0694C">
      <w:pPr>
        <w:pStyle w:val="KDObrazac"/>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1C3753" w:rsidRDefault="007E7BB8" w:rsidP="00A5687D">
      <w:pPr>
        <w:spacing w:before="0"/>
        <w:jc w:val="center"/>
        <w:rPr>
          <w:rFonts w:cs="Arial"/>
          <w:lang w:val="ru-RU"/>
        </w:rPr>
      </w:pPr>
      <w:r w:rsidRPr="00E47C2E">
        <w:rPr>
          <w:rFonts w:cs="Arial"/>
        </w:rPr>
        <w:t xml:space="preserve">за јавну набавку </w:t>
      </w:r>
      <w:r w:rsidR="00FD6BCE" w:rsidRPr="00E47C2E">
        <w:rPr>
          <w:rFonts w:cs="Arial"/>
        </w:rPr>
        <w:t>услуга</w:t>
      </w:r>
      <w:r w:rsidR="00A5687D">
        <w:rPr>
          <w:rFonts w:cs="Arial"/>
        </w:rPr>
        <w:t>:</w:t>
      </w:r>
      <w:r w:rsidR="00C25945" w:rsidRPr="00C25945">
        <w:rPr>
          <w:rFonts w:cs="Arial"/>
          <w:b/>
          <w:lang w:val="ru-RU"/>
        </w:rPr>
        <w:t xml:space="preserve"> </w:t>
      </w:r>
      <w:r w:rsidR="00A5687D" w:rsidRPr="00A5687D">
        <w:rPr>
          <w:rFonts w:cs="Arial"/>
          <w:lang w:val="ru-RU"/>
        </w:rPr>
        <w:t>Реконструкција врећастих филтера на силосима пепела ТЕНТ Б</w:t>
      </w:r>
      <w:r w:rsidR="001C3753">
        <w:rPr>
          <w:rFonts w:cs="Arial"/>
          <w:lang w:val="ru-RU"/>
        </w:rPr>
        <w:t>,</w:t>
      </w:r>
    </w:p>
    <w:p w:rsidR="00C25945" w:rsidRPr="00C25945" w:rsidRDefault="00A5687D" w:rsidP="00A5687D">
      <w:pPr>
        <w:spacing w:before="0"/>
        <w:jc w:val="center"/>
        <w:rPr>
          <w:rFonts w:cs="Arial"/>
          <w:lang w:val="sr-Cyrl-RS"/>
        </w:rPr>
      </w:pPr>
      <w:r w:rsidRPr="00A5687D">
        <w:rPr>
          <w:rFonts w:eastAsia="TimesNewRomanPS-BoldMT" w:cs="Arial"/>
          <w:lang w:val="ru-RU"/>
        </w:rPr>
        <w:t xml:space="preserve"> </w:t>
      </w:r>
      <w:r w:rsidR="00C25945" w:rsidRPr="00C25945">
        <w:rPr>
          <w:rFonts w:eastAsia="TimesNewRomanPS-BoldMT" w:cs="Arial"/>
          <w:bCs/>
          <w:color w:val="000000" w:themeColor="text1"/>
        </w:rPr>
        <w:t xml:space="preserve">ЈН бр. </w:t>
      </w:r>
      <w:r>
        <w:rPr>
          <w:rFonts w:cs="Arial"/>
        </w:rPr>
        <w:t>3093</w:t>
      </w:r>
      <w:r w:rsidR="00214C39">
        <w:rPr>
          <w:rFonts w:cs="Arial"/>
        </w:rPr>
        <w:t>/2018 (3000/159</w:t>
      </w:r>
      <w:r>
        <w:rPr>
          <w:rFonts w:cs="Arial"/>
        </w:rPr>
        <w:t>9</w:t>
      </w:r>
      <w:r w:rsidR="00214C39">
        <w:rPr>
          <w:rFonts w:cs="Arial"/>
        </w:rPr>
        <w:t>/2018)</w:t>
      </w:r>
    </w:p>
    <w:p w:rsidR="007E7BB8" w:rsidRPr="00E47C2E" w:rsidRDefault="007E7BB8" w:rsidP="00C25945">
      <w:pPr>
        <w:spacing w:after="120"/>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2B2A6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7E7BB8" w:rsidRPr="00E47C2E" w:rsidTr="00C25945">
        <w:trPr>
          <w:trHeight w:val="734"/>
          <w:tblCellSpacing w:w="20" w:type="dxa"/>
        </w:trPr>
        <w:tc>
          <w:tcPr>
            <w:tcW w:w="4607" w:type="dxa"/>
            <w:shd w:val="clear" w:color="auto" w:fill="auto"/>
            <w:vAlign w:val="center"/>
          </w:tcPr>
          <w:p w:rsidR="007E7BB8" w:rsidRPr="00E47C2E" w:rsidRDefault="000D285B" w:rsidP="00FF291A">
            <w:pPr>
              <w:rPr>
                <w:rFonts w:cs="Arial"/>
                <w:color w:val="00B0F0"/>
                <w:lang w:val="ru-RU"/>
              </w:rPr>
            </w:pPr>
            <w:r w:rsidRPr="000D285B">
              <w:rPr>
                <w:rFonts w:cs="Arial"/>
                <w:lang w:val="ru-RU"/>
              </w:rPr>
              <w:t xml:space="preserve">Обезбеђење </w:t>
            </w:r>
            <w:r w:rsidR="00FF291A">
              <w:rPr>
                <w:rFonts w:cs="Arial"/>
                <w:lang w:val="ru-RU"/>
              </w:rPr>
              <w:t>средства финансијског обезбеђења за</w:t>
            </w:r>
            <w:r w:rsidRPr="000D285B">
              <w:rPr>
                <w:rFonts w:cs="Arial"/>
                <w:lang w:val="ru-RU"/>
              </w:rPr>
              <w:t xml:space="preserve">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C25945">
        <w:trPr>
          <w:trHeight w:val="749"/>
          <w:tblCellSpacing w:w="20" w:type="dxa"/>
        </w:trPr>
        <w:tc>
          <w:tcPr>
            <w:tcW w:w="4607"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C25945" w:rsidRPr="00E47C2E" w:rsidTr="00C25945">
        <w:trPr>
          <w:trHeight w:val="749"/>
          <w:tblCellSpacing w:w="20" w:type="dxa"/>
        </w:trPr>
        <w:tc>
          <w:tcPr>
            <w:tcW w:w="4607" w:type="dxa"/>
            <w:shd w:val="clear" w:color="auto" w:fill="auto"/>
            <w:vAlign w:val="center"/>
          </w:tcPr>
          <w:p w:rsidR="00C25945" w:rsidRPr="00E47C2E" w:rsidRDefault="00C25945" w:rsidP="00BE2EA9">
            <w:pPr>
              <w:jc w:val="center"/>
              <w:rPr>
                <w:rFonts w:cs="Arial"/>
                <w:color w:val="00B0F0"/>
              </w:rPr>
            </w:pPr>
          </w:p>
        </w:tc>
        <w:tc>
          <w:tcPr>
            <w:tcW w:w="4260" w:type="dxa"/>
            <w:shd w:val="clear" w:color="auto" w:fill="auto"/>
          </w:tcPr>
          <w:p w:rsidR="00C25945" w:rsidRPr="00E47C2E" w:rsidRDefault="00C25945" w:rsidP="00C25945">
            <w:pPr>
              <w:rPr>
                <w:rFonts w:cs="Arial"/>
              </w:rPr>
            </w:pPr>
          </w:p>
          <w:p w:rsidR="00C25945" w:rsidRPr="00E47C2E" w:rsidRDefault="00C25945" w:rsidP="00C25945">
            <w:pPr>
              <w:rPr>
                <w:rFonts w:cs="Arial"/>
              </w:rPr>
            </w:pPr>
            <w:r w:rsidRPr="00E47C2E">
              <w:rPr>
                <w:rFonts w:cs="Arial"/>
              </w:rPr>
              <w:t>__________ динара</w:t>
            </w:r>
          </w:p>
        </w:tc>
      </w:tr>
      <w:tr w:rsidR="007E7BB8" w:rsidRPr="00E47C2E" w:rsidTr="00C25945">
        <w:trPr>
          <w:trHeight w:val="307"/>
          <w:tblCellSpacing w:w="20" w:type="dxa"/>
        </w:trPr>
        <w:tc>
          <w:tcPr>
            <w:tcW w:w="4607"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433"/>
          <w:tblCellSpacing w:w="20" w:type="dxa"/>
        </w:trPr>
        <w:tc>
          <w:tcPr>
            <w:tcW w:w="4607"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190"/>
          <w:tblCellSpacing w:w="20" w:type="dxa"/>
        </w:trPr>
        <w:tc>
          <w:tcPr>
            <w:tcW w:w="4607"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9513" w:type="dxa"/>
        <w:jc w:val="center"/>
        <w:tblInd w:w="643" w:type="dxa"/>
        <w:tblLayout w:type="fixed"/>
        <w:tblLook w:val="0000" w:firstRow="0" w:lastRow="0" w:firstColumn="0" w:lastColumn="0" w:noHBand="0" w:noVBand="0"/>
      </w:tblPr>
      <w:tblGrid>
        <w:gridCol w:w="3882"/>
        <w:gridCol w:w="1722"/>
        <w:gridCol w:w="405"/>
        <w:gridCol w:w="2921"/>
        <w:gridCol w:w="583"/>
      </w:tblGrid>
      <w:tr w:rsidR="007E7BB8" w:rsidRPr="00E47C2E" w:rsidTr="00C25945">
        <w:trPr>
          <w:gridAfter w:val="1"/>
          <w:wAfter w:w="583" w:type="dxa"/>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gridSpan w:val="2"/>
          </w:tcPr>
          <w:p w:rsidR="007E7BB8" w:rsidRPr="00E47C2E" w:rsidRDefault="007E7BB8" w:rsidP="00BE2EA9">
            <w:pPr>
              <w:spacing w:before="0"/>
              <w:jc w:val="center"/>
              <w:rPr>
                <w:rFonts w:cs="Arial"/>
                <w:lang w:val="ru-RU"/>
              </w:rPr>
            </w:pPr>
          </w:p>
        </w:tc>
        <w:tc>
          <w:tcPr>
            <w:tcW w:w="2921"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C25945">
        <w:trPr>
          <w:jc w:val="center"/>
        </w:trPr>
        <w:tc>
          <w:tcPr>
            <w:tcW w:w="3882" w:type="dxa"/>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rPr>
            </w:pPr>
            <w:r w:rsidRPr="00E47C2E">
              <w:rPr>
                <w:rFonts w:cs="Arial"/>
              </w:rPr>
              <w:t>М.П.</w:t>
            </w:r>
          </w:p>
        </w:tc>
        <w:tc>
          <w:tcPr>
            <w:tcW w:w="3909" w:type="dxa"/>
            <w:gridSpan w:val="3"/>
          </w:tcPr>
          <w:p w:rsidR="007E7BB8" w:rsidRPr="00E47C2E" w:rsidRDefault="007E7BB8" w:rsidP="00BE2EA9">
            <w:pPr>
              <w:spacing w:before="0"/>
              <w:jc w:val="center"/>
              <w:rPr>
                <w:rFonts w:cs="Arial"/>
                <w:lang w:val="ru-RU"/>
              </w:rPr>
            </w:pPr>
          </w:p>
        </w:tc>
      </w:tr>
      <w:tr w:rsidR="007E7BB8" w:rsidRPr="00E47C2E" w:rsidTr="00C25945">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lang w:val="ru-RU"/>
              </w:rPr>
            </w:pPr>
          </w:p>
        </w:tc>
        <w:tc>
          <w:tcPr>
            <w:tcW w:w="3909" w:type="dxa"/>
            <w:gridSpan w:val="3"/>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C25945">
        <w:trPr>
          <w:gridAfter w:val="1"/>
          <w:wAfter w:w="583" w:type="dxa"/>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gridSpan w:val="2"/>
          </w:tcPr>
          <w:p w:rsidR="007E7BB8" w:rsidRPr="00E47C2E" w:rsidRDefault="007E7BB8" w:rsidP="00BE2EA9">
            <w:pPr>
              <w:spacing w:before="0"/>
              <w:jc w:val="center"/>
              <w:rPr>
                <w:rFonts w:cs="Arial"/>
                <w:lang w:val="ru-RU"/>
              </w:rPr>
            </w:pPr>
          </w:p>
        </w:tc>
        <w:tc>
          <w:tcPr>
            <w:tcW w:w="2921"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A0543" w:rsidRDefault="007E7BB8" w:rsidP="00925E05">
      <w:pPr>
        <w:pStyle w:val="KDObrazac"/>
        <w:spacing w:before="0"/>
        <w:rPr>
          <w:lang w:val="sr-Cyrl-RS"/>
        </w:rPr>
      </w:pPr>
      <w:r w:rsidRPr="00E47C2E">
        <w:rPr>
          <w:lang w:val="sr-Latn-CS"/>
        </w:rPr>
        <w:br w:type="page"/>
      </w:r>
    </w:p>
    <w:p w:rsidR="00CA0543" w:rsidRDefault="00CA0543" w:rsidP="00925E05">
      <w:pPr>
        <w:pStyle w:val="KDObrazac"/>
        <w:spacing w:before="0"/>
        <w:rPr>
          <w:lang w:val="sr-Cyrl-RS"/>
        </w:rPr>
      </w:pPr>
    </w:p>
    <w:p w:rsidR="00925E05" w:rsidRPr="00C25945" w:rsidRDefault="00925E05" w:rsidP="00925E05">
      <w:pPr>
        <w:pStyle w:val="KDObrazac"/>
        <w:spacing w:before="0"/>
        <w:rPr>
          <w:lang w:val="sr-Cyrl-RS"/>
        </w:rPr>
      </w:pPr>
      <w:r w:rsidRPr="00E47C2E">
        <w:t xml:space="preserve">ПРИЛОГ </w:t>
      </w:r>
      <w:r w:rsidR="00DB7AB4">
        <w:rPr>
          <w:lang w:val="sr-Cyrl-RS"/>
        </w:rPr>
        <w:t>бр.</w:t>
      </w:r>
      <w:r w:rsidR="00C259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sidR="000D285B">
        <w:rPr>
          <w:rFonts w:cs="Arial"/>
          <w:lang w:val="sr-Cyrl-CS"/>
        </w:rPr>
        <w:tab/>
      </w:r>
      <w:r w:rsidR="000D285B">
        <w:rPr>
          <w:rFonts w:cs="Arial"/>
          <w:lang w:val="sr-Cyrl-CS"/>
        </w:rPr>
        <w:tab/>
      </w:r>
      <w:r w:rsidR="00932668"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Pr>
          <w:rFonts w:cs="Arial"/>
          <w:lang w:val="sr-Cyrl-CS"/>
        </w:rPr>
        <w:tab/>
      </w:r>
      <w:r>
        <w:rPr>
          <w:rFonts w:cs="Arial"/>
          <w:lang w:val="sr-Cyrl-CS"/>
        </w:rPr>
        <w:tab/>
      </w:r>
      <w:r w:rsidR="00932668" w:rsidRPr="00E47C2E">
        <w:rPr>
          <w:rFonts w:cs="Arial"/>
          <w:lang w:val="sr-Cyrl-CS"/>
        </w:rPr>
        <w:t xml:space="preserve">         </w:t>
      </w:r>
      <w:r>
        <w:rPr>
          <w:rFonts w:cs="Arial"/>
          <w:lang w:val="sr-Cyrl-CS"/>
        </w:rPr>
        <w:t xml:space="preserve"> </w:t>
      </w:r>
      <w:r w:rsidR="00932668"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C25945" w:rsidRDefault="00C25945">
      <w:pPr>
        <w:spacing w:before="0"/>
        <w:jc w:val="left"/>
        <w:rPr>
          <w:rFonts w:cs="Arial"/>
        </w:rPr>
      </w:pPr>
      <w:r>
        <w:rPr>
          <w:rFonts w:cs="Arial"/>
        </w:rPr>
        <w:br w:type="page"/>
      </w:r>
    </w:p>
    <w:p w:rsidR="00E51078" w:rsidRPr="00E47C2E" w:rsidRDefault="00E51078" w:rsidP="00E51078">
      <w:pPr>
        <w:spacing w:before="0"/>
        <w:rPr>
          <w:rFonts w:cs="Arial"/>
          <w:color w:val="00B0F0"/>
        </w:rPr>
      </w:pPr>
    </w:p>
    <w:p w:rsidR="00E51078" w:rsidRPr="00DB7AB4" w:rsidRDefault="00E51078" w:rsidP="00E51078">
      <w:pPr>
        <w:spacing w:before="0"/>
        <w:jc w:val="right"/>
        <w:rPr>
          <w:rFonts w:cs="Arial"/>
          <w:b/>
          <w:lang w:val="sr-Cyrl-RS"/>
        </w:rPr>
      </w:pPr>
      <w:r>
        <w:rPr>
          <w:rFonts w:cs="Arial"/>
          <w:color w:val="00B0F0"/>
        </w:rPr>
        <w:t xml:space="preserve"> </w:t>
      </w:r>
      <w:r>
        <w:rPr>
          <w:rFonts w:cs="Arial"/>
          <w:color w:val="00B0F0"/>
          <w:lang w:val="sr-Cyrl-RS"/>
        </w:rPr>
        <w:tab/>
      </w:r>
      <w:r>
        <w:rPr>
          <w:rFonts w:cs="Arial"/>
          <w:color w:val="00B0F0"/>
          <w:lang w:val="sr-Cyrl-RS"/>
        </w:rPr>
        <w:tab/>
      </w:r>
      <w:r>
        <w:rPr>
          <w:rFonts w:cs="Arial"/>
          <w:color w:val="00B0F0"/>
          <w:lang w:val="sr-Cyrl-RS"/>
        </w:rPr>
        <w:tab/>
      </w:r>
      <w:r>
        <w:rPr>
          <w:rFonts w:cs="Arial"/>
          <w:color w:val="00B0F0"/>
          <w:lang w:val="sr-Cyrl-RS"/>
        </w:rPr>
        <w:tab/>
      </w:r>
      <w:r>
        <w:rPr>
          <w:rFonts w:cs="Arial"/>
          <w:color w:val="00B0F0"/>
        </w:rPr>
        <w:t xml:space="preserve">                                                                  </w:t>
      </w:r>
      <w:r w:rsidRPr="00DB7AB4">
        <w:rPr>
          <w:rFonts w:cs="Arial"/>
          <w:b/>
        </w:rPr>
        <w:t>ПРИЛОГ бр.</w:t>
      </w:r>
      <w:r w:rsidRPr="00DB7AB4">
        <w:rPr>
          <w:rFonts w:cs="Arial"/>
          <w:b/>
          <w:lang w:val="sr-Cyrl-RS"/>
        </w:rPr>
        <w:t xml:space="preserve"> 2</w:t>
      </w:r>
    </w:p>
    <w:p w:rsidR="00E51078" w:rsidRPr="00414CFF" w:rsidRDefault="00E51078" w:rsidP="00E51078">
      <w:pPr>
        <w:spacing w:before="0"/>
        <w:rPr>
          <w:rFonts w:cs="Arial"/>
        </w:rPr>
      </w:pPr>
    </w:p>
    <w:p w:rsidR="00E51078" w:rsidRPr="005C3521" w:rsidRDefault="00E51078" w:rsidP="00E51078">
      <w:pPr>
        <w:spacing w:before="0"/>
        <w:jc w:val="center"/>
        <w:rPr>
          <w:rFonts w:cs="Arial"/>
        </w:rPr>
      </w:pPr>
      <w:r w:rsidRPr="005C3521">
        <w:rPr>
          <w:rFonts w:cs="Arial"/>
        </w:rPr>
        <w:t>ЗАПИСНИК О ПРУЖЕНИМ УСЛУГАМА</w:t>
      </w:r>
    </w:p>
    <w:p w:rsidR="00E51078" w:rsidRPr="005C3521" w:rsidRDefault="00E51078" w:rsidP="00E51078">
      <w:pPr>
        <w:spacing w:before="0"/>
        <w:rPr>
          <w:rFonts w:cs="Arial"/>
          <w:color w:val="00B0F0"/>
        </w:rPr>
      </w:pPr>
    </w:p>
    <w:p w:rsidR="00E51078" w:rsidRPr="005C3521" w:rsidRDefault="00E51078" w:rsidP="00E51078">
      <w:pPr>
        <w:spacing w:before="0"/>
        <w:ind w:right="-282"/>
        <w:jc w:val="left"/>
        <w:rPr>
          <w:rFonts w:cs="Arial"/>
        </w:rPr>
      </w:pPr>
      <w:r w:rsidRPr="005C3521">
        <w:rPr>
          <w:rFonts w:cs="Arial"/>
        </w:rPr>
        <w:t>Датум ___________</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tabs>
          <w:tab w:val="left" w:pos="720"/>
          <w:tab w:val="left" w:pos="1440"/>
          <w:tab w:val="left" w:pos="2160"/>
          <w:tab w:val="left" w:pos="2880"/>
          <w:tab w:val="left" w:pos="3600"/>
          <w:tab w:val="left" w:pos="5085"/>
        </w:tabs>
        <w:spacing w:before="0"/>
        <w:ind w:right="-282"/>
        <w:rPr>
          <w:rFonts w:cs="Arial"/>
        </w:rPr>
      </w:pPr>
      <w:r w:rsidRPr="005C3521">
        <w:rPr>
          <w:rFonts w:cs="Arial"/>
        </w:rPr>
        <w:tab/>
        <w:t>ПРУЖАЛАЦ УСЛУГА:</w:t>
      </w:r>
      <w:r w:rsidRPr="005C3521">
        <w:rPr>
          <w:rFonts w:cs="Arial"/>
        </w:rPr>
        <w:tab/>
      </w:r>
      <w:r w:rsidRPr="005C3521">
        <w:rPr>
          <w:rFonts w:cs="Arial"/>
          <w:lang w:val="sr-Cyrl-RS"/>
        </w:rPr>
        <w:tab/>
      </w:r>
      <w:r w:rsidRPr="005C3521">
        <w:rPr>
          <w:rFonts w:cs="Arial"/>
        </w:rPr>
        <w:tab/>
        <w:t xml:space="preserve">      КОРИСНИК УСЛУГА:</w:t>
      </w:r>
    </w:p>
    <w:p w:rsidR="00E51078" w:rsidRPr="005C3521" w:rsidRDefault="00E51078" w:rsidP="00E51078">
      <w:pPr>
        <w:spacing w:before="0"/>
        <w:ind w:right="-282"/>
        <w:rPr>
          <w:rFonts w:cs="Arial"/>
        </w:rPr>
      </w:pPr>
      <w:r w:rsidRPr="005C3521">
        <w:rPr>
          <w:rFonts w:cs="Arial"/>
        </w:rPr>
        <w:t>_________________________</w:t>
      </w:r>
      <w:r w:rsidRPr="005C3521">
        <w:rPr>
          <w:rFonts w:cs="Arial"/>
        </w:rPr>
        <w:tab/>
      </w:r>
      <w:r w:rsidRPr="005C3521">
        <w:rPr>
          <w:rFonts w:cs="Arial"/>
          <w:lang w:val="sr-Cyrl-RS"/>
        </w:rPr>
        <w:tab/>
      </w:r>
      <w:r w:rsidRPr="005C3521">
        <w:rPr>
          <w:rFonts w:cs="Arial"/>
        </w:rPr>
        <w:tab/>
        <w:t xml:space="preserve">     ___________________________</w:t>
      </w:r>
    </w:p>
    <w:p w:rsidR="00E51078" w:rsidRPr="005C3521" w:rsidRDefault="00E51078" w:rsidP="00E51078">
      <w:pPr>
        <w:spacing w:before="0"/>
        <w:ind w:right="-282"/>
        <w:rPr>
          <w:rFonts w:cs="Arial"/>
        </w:rPr>
      </w:pPr>
      <w:r w:rsidRPr="00FF291A">
        <w:rPr>
          <w:rFonts w:cs="Arial"/>
        </w:rPr>
        <w:t xml:space="preserve">    (Назив </w:t>
      </w:r>
      <w:r w:rsidRPr="005C3521">
        <w:rPr>
          <w:rFonts w:cs="Arial"/>
        </w:rPr>
        <w:t xml:space="preserve">правног  лица) </w:t>
      </w:r>
      <w:r w:rsidRPr="005C3521">
        <w:rPr>
          <w:rFonts w:cs="Arial"/>
        </w:rPr>
        <w:tab/>
      </w:r>
      <w:r w:rsidRPr="005C3521">
        <w:rPr>
          <w:rFonts w:cs="Arial"/>
        </w:rPr>
        <w:tab/>
      </w:r>
      <w:r w:rsidRPr="005C3521">
        <w:rPr>
          <w:rFonts w:cs="Arial"/>
          <w:lang w:val="sr-Cyrl-RS"/>
        </w:rPr>
        <w:tab/>
      </w:r>
      <w:r w:rsidRPr="005C3521">
        <w:rPr>
          <w:rFonts w:cs="Arial"/>
        </w:rPr>
        <w:tab/>
        <w:t>(Назив организационог дела ЈП ЕПС)</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tabs>
          <w:tab w:val="center" w:pos="4514"/>
        </w:tabs>
        <w:spacing w:before="0"/>
        <w:ind w:right="-282"/>
        <w:rPr>
          <w:rFonts w:cs="Arial"/>
        </w:rPr>
      </w:pPr>
      <w:r w:rsidRPr="005C3521">
        <w:rPr>
          <w:rFonts w:cs="Arial"/>
        </w:rPr>
        <w:t>__________________________</w:t>
      </w:r>
      <w:r w:rsidRPr="005C3521">
        <w:rPr>
          <w:rFonts w:cs="Arial"/>
        </w:rPr>
        <w:tab/>
      </w:r>
      <w:r w:rsidRPr="005C3521">
        <w:rPr>
          <w:rFonts w:cs="Arial"/>
          <w:lang w:val="sr-Cyrl-RS"/>
        </w:rPr>
        <w:tab/>
      </w:r>
      <w:r w:rsidRPr="005C3521">
        <w:rPr>
          <w:rFonts w:cs="Arial"/>
        </w:rPr>
        <w:t xml:space="preserve"> ______________________________</w:t>
      </w:r>
    </w:p>
    <w:p w:rsidR="00E51078" w:rsidRPr="005C3521" w:rsidRDefault="00E51078" w:rsidP="00E51078">
      <w:pPr>
        <w:spacing w:before="0"/>
        <w:ind w:right="-282"/>
        <w:rPr>
          <w:rFonts w:cs="Arial"/>
        </w:rPr>
      </w:pPr>
      <w:r w:rsidRPr="005C3521">
        <w:rPr>
          <w:rFonts w:cs="Arial"/>
        </w:rPr>
        <w:t xml:space="preserve">(Адреса правног  лица) </w:t>
      </w:r>
      <w:r w:rsidRPr="005C3521">
        <w:rPr>
          <w:rFonts w:cs="Arial"/>
        </w:rPr>
        <w:tab/>
      </w:r>
      <w:r w:rsidRPr="005C3521">
        <w:rPr>
          <w:rFonts w:cs="Arial"/>
        </w:rPr>
        <w:tab/>
      </w:r>
      <w:r w:rsidRPr="005C3521">
        <w:rPr>
          <w:rFonts w:cs="Arial"/>
          <w:lang w:val="sr-Cyrl-RS"/>
        </w:rPr>
        <w:tab/>
      </w:r>
      <w:r w:rsidRPr="005C3521">
        <w:rPr>
          <w:rFonts w:cs="Arial"/>
        </w:rPr>
        <w:tab/>
        <w:t>(Адреса организационог дела ЈП ЕПС)</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color w:val="FF0000"/>
        </w:rPr>
      </w:pPr>
    </w:p>
    <w:p w:rsidR="00E51078" w:rsidRPr="005C3521" w:rsidRDefault="00E51078" w:rsidP="00E51078">
      <w:pPr>
        <w:spacing w:before="0"/>
        <w:ind w:right="-282"/>
        <w:jc w:val="left"/>
        <w:rPr>
          <w:rFonts w:cs="Arial"/>
        </w:rPr>
      </w:pPr>
      <w:r w:rsidRPr="005C3521">
        <w:rPr>
          <w:rFonts w:cs="Arial"/>
        </w:rPr>
        <w:t>Број Уговора/Датум:      ___________</w:t>
      </w:r>
      <w:r w:rsidRPr="005C3521">
        <w:rPr>
          <w:rFonts w:cs="Arial"/>
          <w:lang w:val="sr-Cyrl-RS"/>
        </w:rPr>
        <w:t>_________________</w:t>
      </w:r>
      <w:r w:rsidRPr="005C3521">
        <w:rPr>
          <w:rFonts w:cs="Arial"/>
        </w:rPr>
        <w:t>_______________________________</w:t>
      </w:r>
    </w:p>
    <w:p w:rsidR="00E51078" w:rsidRPr="005C3521" w:rsidRDefault="00E51078" w:rsidP="00E51078">
      <w:pPr>
        <w:spacing w:before="0"/>
        <w:ind w:right="-282"/>
        <w:rPr>
          <w:rFonts w:cs="Arial"/>
        </w:rPr>
      </w:pPr>
      <w:r w:rsidRPr="005C3521">
        <w:rPr>
          <w:rFonts w:cs="Arial"/>
        </w:rPr>
        <w:t>Број налога за набавку (НЗН):  ________</w:t>
      </w:r>
      <w:r w:rsidRPr="005C3521">
        <w:rPr>
          <w:rFonts w:cs="Arial"/>
          <w:lang w:val="sr-Cyrl-RS"/>
        </w:rPr>
        <w:t>_____________________________</w:t>
      </w:r>
      <w:r w:rsidRPr="005C3521">
        <w:rPr>
          <w:rFonts w:cs="Arial"/>
        </w:rPr>
        <w:t>________________</w:t>
      </w:r>
    </w:p>
    <w:p w:rsidR="00E51078" w:rsidRPr="005C3521" w:rsidRDefault="00E51078" w:rsidP="00E51078">
      <w:pPr>
        <w:spacing w:before="0"/>
        <w:ind w:right="-282"/>
        <w:rPr>
          <w:rFonts w:cs="Arial"/>
        </w:rPr>
      </w:pPr>
      <w:r w:rsidRPr="005C3521">
        <w:rPr>
          <w:rFonts w:cs="Arial"/>
        </w:rPr>
        <w:t xml:space="preserve">Место извршене </w:t>
      </w:r>
      <w:r w:rsidRPr="00A5687D">
        <w:rPr>
          <w:rFonts w:cs="Arial"/>
        </w:rPr>
        <w:t>услуге</w:t>
      </w:r>
      <w:r w:rsidRPr="00A5687D">
        <w:rPr>
          <w:rFonts w:cs="Arial"/>
          <w:vertAlign w:val="superscript"/>
          <w:lang w:val="ru-RU"/>
        </w:rPr>
        <w:t xml:space="preserve"> 1</w:t>
      </w:r>
      <w:r w:rsidRPr="00A5687D">
        <w:rPr>
          <w:rFonts w:cs="Arial"/>
        </w:rPr>
        <w:t xml:space="preserve">:  </w:t>
      </w:r>
      <w:r w:rsidRPr="005C3521">
        <w:rPr>
          <w:rFonts w:cs="Arial"/>
        </w:rPr>
        <w:t>___________</w:t>
      </w:r>
      <w:r w:rsidRPr="005C3521">
        <w:rPr>
          <w:rFonts w:cs="Arial"/>
          <w:lang w:val="sr-Cyrl-RS"/>
        </w:rPr>
        <w:t>_______________________________</w:t>
      </w:r>
      <w:r w:rsidRPr="005C3521">
        <w:rPr>
          <w:rFonts w:cs="Arial"/>
        </w:rPr>
        <w:t>_______________</w:t>
      </w:r>
    </w:p>
    <w:p w:rsidR="00E51078" w:rsidRPr="005C3521" w:rsidRDefault="00E51078" w:rsidP="00E51078">
      <w:pPr>
        <w:spacing w:before="0"/>
        <w:ind w:right="-282"/>
        <w:rPr>
          <w:rFonts w:cs="Arial"/>
        </w:rPr>
      </w:pPr>
      <w:r w:rsidRPr="005C3521">
        <w:rPr>
          <w:rFonts w:cs="Arial"/>
        </w:rPr>
        <w:t>Објекат: __________________________________</w:t>
      </w:r>
      <w:r w:rsidRPr="005C3521">
        <w:rPr>
          <w:rFonts w:cs="Arial"/>
          <w:lang w:val="sr-Cyrl-RS"/>
        </w:rPr>
        <w:t>__________________</w:t>
      </w:r>
      <w:r w:rsidRPr="005C3521">
        <w:rPr>
          <w:rFonts w:cs="Arial"/>
        </w:rPr>
        <w:t>____________________</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color w:val="00B0F0"/>
        </w:rPr>
      </w:pPr>
    </w:p>
    <w:p w:rsidR="00E51078" w:rsidRPr="005C3521" w:rsidRDefault="00E51078" w:rsidP="00E51078">
      <w:pPr>
        <w:spacing w:before="0"/>
        <w:ind w:right="-282"/>
        <w:rPr>
          <w:rFonts w:cs="Arial"/>
          <w:lang w:val="sr-Cyrl-RS"/>
        </w:rPr>
      </w:pPr>
      <w:r w:rsidRPr="005C3521">
        <w:rPr>
          <w:rFonts w:cs="Arial"/>
        </w:rPr>
        <w:t>А) ДЕТАЉНА СПЕЦИФИКАЦИЈА УСЛУГЕ</w:t>
      </w:r>
      <w:r w:rsidR="00D46D87">
        <w:rPr>
          <w:rFonts w:cs="Arial"/>
          <w:lang w:val="sr-Cyrl-RS"/>
        </w:rPr>
        <w:t xml:space="preserve"> (у складу са обрасцем структуре цене)</w:t>
      </w:r>
      <w:r w:rsidRPr="005C3521">
        <w:rPr>
          <w:rFonts w:cs="Arial"/>
        </w:rPr>
        <w:t xml:space="preserve">: </w:t>
      </w:r>
    </w:p>
    <w:p w:rsidR="00E51078" w:rsidRPr="005C3521" w:rsidRDefault="00E51078" w:rsidP="00E51078">
      <w:pPr>
        <w:spacing w:before="0"/>
        <w:ind w:right="-282"/>
        <w:rPr>
          <w:rFonts w:cs="Arial"/>
          <w:lang w:val="sr-Cyrl-RS"/>
        </w:rPr>
      </w:pPr>
      <w:r w:rsidRPr="005C3521">
        <w:rPr>
          <w:rFonts w:cs="Arial"/>
          <w:lang w:val="sr-Cyrl-R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1078" w:rsidRPr="005C3521" w:rsidRDefault="00E51078" w:rsidP="00E51078">
      <w:pPr>
        <w:spacing w:before="0"/>
        <w:ind w:right="-282"/>
        <w:rPr>
          <w:rFonts w:cs="Arial"/>
          <w:lang w:val="sr-Cyrl-RS"/>
        </w:rPr>
      </w:pPr>
    </w:p>
    <w:p w:rsidR="00D46D87" w:rsidRDefault="00D46D87" w:rsidP="00E51078">
      <w:pPr>
        <w:spacing w:before="0"/>
        <w:ind w:right="-282"/>
        <w:rPr>
          <w:rFonts w:cs="Arial"/>
          <w:lang w:val="sr-Cyrl-RS"/>
        </w:rPr>
      </w:pPr>
    </w:p>
    <w:p w:rsidR="00D46D87" w:rsidRDefault="00D46D87" w:rsidP="00E51078">
      <w:pPr>
        <w:spacing w:before="0"/>
        <w:ind w:right="-282"/>
        <w:rPr>
          <w:rFonts w:cs="Arial"/>
          <w:lang w:val="sr-Cyrl-RS"/>
        </w:rPr>
      </w:pPr>
      <w:r>
        <w:rPr>
          <w:rFonts w:cs="Arial"/>
          <w:lang w:val="sr-Cyrl-RS"/>
        </w:rPr>
        <w:t>Радни Налози</w:t>
      </w:r>
      <w:r w:rsidR="00B37BCE">
        <w:rPr>
          <w:rFonts w:cs="Arial"/>
          <w:lang w:val="sr-Cyrl-RS"/>
        </w:rPr>
        <w:t xml:space="preserve"> (спецификација)</w:t>
      </w:r>
      <w:r w:rsidR="0084153A">
        <w:rPr>
          <w:rFonts w:cs="Arial"/>
          <w:vertAlign w:val="superscript"/>
          <w:lang w:val="sr-Cyrl-RS"/>
        </w:rPr>
        <w:t>1</w:t>
      </w:r>
      <w:r>
        <w:rPr>
          <w:rFonts w:cs="Arial"/>
          <w:lang w:val="sr-Cyrl-RS"/>
        </w:rPr>
        <w:t>:</w:t>
      </w:r>
    </w:p>
    <w:p w:rsidR="00D46D87" w:rsidRDefault="00D46D87" w:rsidP="00E51078">
      <w:pPr>
        <w:spacing w:before="0"/>
        <w:ind w:right="-282"/>
        <w:rPr>
          <w:rFonts w:cs="Arial"/>
          <w:lang w:val="sr-Cyrl-RS"/>
        </w:rPr>
      </w:pPr>
      <w:r>
        <w:rPr>
          <w:rFonts w:cs="Arial"/>
          <w:lang w:val="sr-Cyrl-RS"/>
        </w:rPr>
        <w:t>1.12._________ укупно</w:t>
      </w:r>
      <w:r w:rsidR="0084153A">
        <w:rPr>
          <w:rFonts w:cs="Arial"/>
          <w:lang w:val="sr-Cyrl-RS"/>
        </w:rPr>
        <w:t xml:space="preserve">___________дин. </w:t>
      </w:r>
      <w:r>
        <w:rPr>
          <w:rFonts w:cs="Arial"/>
          <w:lang w:val="sr-Cyrl-RS"/>
        </w:rPr>
        <w:t>____%</w:t>
      </w:r>
    </w:p>
    <w:p w:rsidR="0084153A" w:rsidRDefault="00D46D87" w:rsidP="00D46D87">
      <w:pPr>
        <w:spacing w:before="0"/>
        <w:ind w:right="-282"/>
        <w:rPr>
          <w:rFonts w:cs="Arial"/>
          <w:lang w:val="sr-Cyrl-RS"/>
        </w:rPr>
      </w:pPr>
      <w:r>
        <w:rPr>
          <w:rFonts w:cs="Arial"/>
          <w:lang w:val="sr-Cyrl-RS"/>
        </w:rPr>
        <w:t>2.12._________ укупно</w:t>
      </w:r>
      <w:r w:rsidR="0084153A">
        <w:rPr>
          <w:rFonts w:cs="Arial"/>
          <w:lang w:val="sr-Cyrl-RS"/>
        </w:rPr>
        <w:t>___________дин. ____%</w:t>
      </w:r>
    </w:p>
    <w:p w:rsidR="00D46D87" w:rsidRDefault="00D46D87" w:rsidP="00D46D87">
      <w:pPr>
        <w:spacing w:before="0"/>
        <w:ind w:right="-282"/>
        <w:rPr>
          <w:rFonts w:cs="Arial"/>
          <w:lang w:val="sr-Cyrl-RS"/>
        </w:rPr>
      </w:pPr>
      <w:r>
        <w:rPr>
          <w:rFonts w:cs="Arial"/>
          <w:lang w:val="sr-Cyrl-RS"/>
        </w:rPr>
        <w:t>3.12._________ укупно</w:t>
      </w:r>
      <w:r w:rsidR="0084153A">
        <w:rPr>
          <w:rFonts w:cs="Arial"/>
          <w:lang w:val="sr-Cyrl-RS"/>
        </w:rPr>
        <w:t>___________дин. ____%</w:t>
      </w:r>
    </w:p>
    <w:p w:rsidR="00D46D87" w:rsidRDefault="00D46D87" w:rsidP="00D46D87">
      <w:pPr>
        <w:spacing w:before="0"/>
        <w:ind w:right="-282"/>
        <w:rPr>
          <w:rFonts w:cs="Arial"/>
          <w:lang w:val="sr-Cyrl-RS"/>
        </w:rPr>
      </w:pPr>
      <w:r>
        <w:rPr>
          <w:rFonts w:cs="Arial"/>
          <w:lang w:val="sr-Cyrl-RS"/>
        </w:rPr>
        <w:t>4.12._________ укупно</w:t>
      </w:r>
      <w:r w:rsidR="0084153A">
        <w:rPr>
          <w:rFonts w:cs="Arial"/>
          <w:lang w:val="sr-Cyrl-RS"/>
        </w:rPr>
        <w:t>___________дин. ____%</w:t>
      </w:r>
    </w:p>
    <w:p w:rsidR="00D46D87" w:rsidRDefault="00D46D87" w:rsidP="00E51078">
      <w:pPr>
        <w:spacing w:before="0"/>
        <w:ind w:right="-282"/>
        <w:rPr>
          <w:rFonts w:cs="Arial"/>
          <w:lang w:val="sr-Cyrl-RS"/>
        </w:rPr>
      </w:pPr>
    </w:p>
    <w:p w:rsidR="00D46D87" w:rsidRDefault="0084153A" w:rsidP="00E51078">
      <w:pPr>
        <w:spacing w:before="0"/>
        <w:ind w:right="-282"/>
        <w:rPr>
          <w:rFonts w:cs="Arial"/>
          <w:lang w:val="sr-Cyrl-RS"/>
        </w:rPr>
      </w:pPr>
      <w:r>
        <w:rPr>
          <w:rFonts w:cs="Arial"/>
          <w:lang w:val="sr-Cyrl-RS"/>
        </w:rPr>
        <w:t>(или износ или проценат при чему је збир радних нал</w:t>
      </w:r>
      <w:r w:rsidR="00FF291A">
        <w:rPr>
          <w:rFonts w:cs="Arial"/>
          <w:lang w:val="sr-Cyrl-RS"/>
        </w:rPr>
        <w:t>ога једнак укупној вредности сп</w:t>
      </w:r>
      <w:r>
        <w:rPr>
          <w:rFonts w:cs="Arial"/>
          <w:lang w:val="sr-Cyrl-RS"/>
        </w:rPr>
        <w:t>ецификације, односно 100% - податке о овоме даје Овлашћени представник наручиоца за праћење реализације уговора)</w:t>
      </w:r>
    </w:p>
    <w:p w:rsidR="00D46D87" w:rsidRDefault="00D46D87" w:rsidP="00E51078">
      <w:pPr>
        <w:spacing w:before="0"/>
        <w:ind w:right="-282"/>
        <w:rPr>
          <w:rFonts w:cs="Arial"/>
          <w:lang w:val="sr-Cyrl-RS"/>
        </w:rPr>
      </w:pPr>
    </w:p>
    <w:p w:rsidR="00D46D87" w:rsidRDefault="00D46D87" w:rsidP="00E51078">
      <w:pPr>
        <w:spacing w:before="0"/>
        <w:ind w:right="-282"/>
        <w:rPr>
          <w:rFonts w:cs="Arial"/>
          <w:lang w:val="sr-Cyrl-RS"/>
        </w:rPr>
      </w:pPr>
    </w:p>
    <w:p w:rsidR="00E51078" w:rsidRPr="005C3521" w:rsidRDefault="00E51078" w:rsidP="00E51078">
      <w:pPr>
        <w:spacing w:before="0"/>
        <w:ind w:right="-282"/>
        <w:rPr>
          <w:rFonts w:cs="Arial"/>
          <w:lang w:val="sr-Cyrl-RS"/>
        </w:rPr>
      </w:pPr>
      <w:r w:rsidRPr="005C3521">
        <w:rPr>
          <w:rFonts w:cs="Arial"/>
        </w:rPr>
        <w:t>ПРИЛОГ:</w:t>
      </w:r>
      <w:r w:rsidRPr="005C3521">
        <w:rPr>
          <w:rFonts w:cs="Arial"/>
          <w:lang w:val="sr-Cyrl-RS"/>
        </w:rPr>
        <w:t xml:space="preserve"> </w:t>
      </w:r>
      <w:r w:rsidR="0084153A">
        <w:rPr>
          <w:rFonts w:cs="Arial"/>
          <w:lang w:val="sr-Cyrl-RS"/>
        </w:rPr>
        <w:t>________________________________________________________________________</w:t>
      </w:r>
    </w:p>
    <w:p w:rsidR="00E51078" w:rsidRPr="005C3521" w:rsidRDefault="00E51078" w:rsidP="00E51078">
      <w:pPr>
        <w:spacing w:before="0"/>
        <w:ind w:right="-282"/>
        <w:rPr>
          <w:rFonts w:cs="Arial"/>
          <w:lang w:val="sr-Cyrl-RS"/>
        </w:rPr>
      </w:pPr>
    </w:p>
    <w:p w:rsidR="00E51078" w:rsidRPr="00364A1D" w:rsidRDefault="00E51078" w:rsidP="00E51078">
      <w:pPr>
        <w:spacing w:before="0"/>
        <w:ind w:right="-282"/>
        <w:rPr>
          <w:rFonts w:cs="Arial"/>
          <w:lang w:val="sr-Cyrl-RS"/>
        </w:rPr>
      </w:pPr>
      <w:r w:rsidRPr="005C3521">
        <w:rPr>
          <w:rFonts w:cs="Arial"/>
        </w:rPr>
        <w:t>Укупна вредност извршених услуга по спецификацији (без ПДВ)</w:t>
      </w:r>
      <w:r>
        <w:rPr>
          <w:rFonts w:cs="Arial"/>
          <w:lang w:val="sr-Cyrl-RS"/>
        </w:rPr>
        <w:t>:</w:t>
      </w:r>
      <w:r w:rsidRPr="005C3521">
        <w:rPr>
          <w:rFonts w:cs="Arial"/>
        </w:rPr>
        <w:t xml:space="preserve"> </w:t>
      </w:r>
      <w:r w:rsidR="00364A1D">
        <w:rPr>
          <w:rFonts w:cs="Arial"/>
          <w:lang w:val="sr-Cyrl-RS"/>
        </w:rPr>
        <w:t>_____________________</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 xml:space="preserve">Извештај о извршеним услугама </w:t>
      </w:r>
    </w:p>
    <w:p w:rsidR="00E51078" w:rsidRPr="005C3521" w:rsidRDefault="00E51078" w:rsidP="00E51078">
      <w:pPr>
        <w:spacing w:before="0"/>
        <w:ind w:right="-282"/>
        <w:rPr>
          <w:rFonts w:cs="Arial"/>
        </w:rPr>
      </w:pPr>
      <w:r w:rsidRPr="005C3521">
        <w:rPr>
          <w:rFonts w:cs="Arial"/>
        </w:rPr>
        <w:t>Предмет уговора (услуге) одговара траженим техничким карактеристикама.</w:t>
      </w:r>
      <w:r w:rsidRPr="005C3521">
        <w:rPr>
          <w:rFonts w:cs="Arial"/>
        </w:rPr>
        <w:tab/>
      </w:r>
    </w:p>
    <w:p w:rsidR="00E51078" w:rsidRPr="005C3521" w:rsidRDefault="00E51078" w:rsidP="00E51078">
      <w:pPr>
        <w:spacing w:before="0"/>
        <w:ind w:right="-282"/>
        <w:rPr>
          <w:rFonts w:cs="Arial"/>
        </w:rPr>
      </w:pPr>
      <w:r w:rsidRPr="005C3521">
        <w:rPr>
          <w:rFonts w:cs="Arial"/>
        </w:rPr>
        <w:t>□ ДА</w:t>
      </w:r>
    </w:p>
    <w:p w:rsidR="00E51078" w:rsidRPr="005C3521" w:rsidRDefault="00E51078" w:rsidP="00E51078">
      <w:pPr>
        <w:spacing w:before="0"/>
        <w:ind w:right="-282"/>
        <w:rPr>
          <w:rFonts w:cs="Arial"/>
        </w:rPr>
      </w:pPr>
      <w:r w:rsidRPr="005C3521">
        <w:rPr>
          <w:rFonts w:cs="Arial"/>
        </w:rPr>
        <w:t>□ НЕ</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 xml:space="preserve">Предмет уговора нема видљивих оштећења </w:t>
      </w:r>
      <w:r w:rsidRPr="005C3521">
        <w:rPr>
          <w:rFonts w:cs="Arial"/>
        </w:rPr>
        <w:tab/>
      </w:r>
    </w:p>
    <w:p w:rsidR="00E51078" w:rsidRPr="005C3521" w:rsidRDefault="00E51078" w:rsidP="00E51078">
      <w:pPr>
        <w:spacing w:before="0"/>
        <w:ind w:right="-282"/>
        <w:rPr>
          <w:rFonts w:cs="Arial"/>
        </w:rPr>
      </w:pPr>
      <w:r w:rsidRPr="005C3521">
        <w:rPr>
          <w:rFonts w:cs="Arial"/>
        </w:rPr>
        <w:t>□ ДА</w:t>
      </w:r>
    </w:p>
    <w:p w:rsidR="00E51078" w:rsidRPr="005C3521" w:rsidRDefault="00E51078" w:rsidP="00E51078">
      <w:pPr>
        <w:spacing w:before="0"/>
        <w:ind w:right="-282"/>
        <w:rPr>
          <w:rFonts w:cs="Arial"/>
        </w:rPr>
      </w:pPr>
      <w:r w:rsidRPr="005C3521">
        <w:rPr>
          <w:rFonts w:cs="Arial"/>
        </w:rPr>
        <w:t>□ НЕ</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 xml:space="preserve">Укупан број позиција из спецификације:             </w:t>
      </w:r>
      <w:r w:rsidRPr="005C3521">
        <w:rPr>
          <w:rFonts w:cs="Arial"/>
          <w:lang w:val="sr-Cyrl-RS"/>
        </w:rPr>
        <w:t xml:space="preserve">                           </w:t>
      </w:r>
      <w:r w:rsidRPr="005C3521">
        <w:rPr>
          <w:rFonts w:cs="Arial"/>
        </w:rPr>
        <w:t xml:space="preserve">               Број улаза:</w:t>
      </w:r>
    </w:p>
    <w:p w:rsidR="00E51078" w:rsidRPr="005C3521" w:rsidRDefault="00E51078" w:rsidP="00E51078">
      <w:pPr>
        <w:spacing w:before="0"/>
        <w:ind w:right="-282"/>
        <w:rPr>
          <w:rFonts w:cs="Arial"/>
        </w:rPr>
      </w:pPr>
      <w:r w:rsidRPr="005C3521">
        <w:rPr>
          <w:rFonts w:cs="Arial"/>
        </w:rPr>
        <w:t>___________________________________</w:t>
      </w:r>
      <w:r w:rsidRPr="005C3521">
        <w:rPr>
          <w:rFonts w:cs="Arial"/>
          <w:lang w:val="sr-Cyrl-RS"/>
        </w:rPr>
        <w:t xml:space="preserve">                         </w:t>
      </w:r>
      <w:r w:rsidRPr="005C3521">
        <w:rPr>
          <w:rFonts w:cs="Arial"/>
        </w:rPr>
        <w:t>________________________________</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Навести позиције које имају евентуалне недостатке (попуњавати само у случају рекламације): _________________________</w:t>
      </w:r>
      <w:r w:rsidRPr="005C3521">
        <w:rPr>
          <w:rFonts w:cs="Arial"/>
          <w:lang w:val="sr-Cyrl-RS"/>
        </w:rPr>
        <w:t>_________________________________________________________________________________________________________________________________________________________________________</w:t>
      </w:r>
      <w:r w:rsidRPr="005C3521">
        <w:rPr>
          <w:rFonts w:cs="Arial"/>
        </w:rPr>
        <w:t>________________________________________________</w:t>
      </w:r>
    </w:p>
    <w:p w:rsidR="00E51078" w:rsidRPr="005C3521" w:rsidRDefault="00E51078" w:rsidP="00E51078">
      <w:pPr>
        <w:spacing w:before="0"/>
        <w:ind w:right="-282"/>
        <w:rPr>
          <w:rFonts w:cs="Arial"/>
          <w:color w:val="00B0F0"/>
        </w:rPr>
      </w:pPr>
    </w:p>
    <w:p w:rsidR="00E51078" w:rsidRPr="005C3521" w:rsidRDefault="00E51078" w:rsidP="00E51078">
      <w:pPr>
        <w:spacing w:before="0"/>
        <w:ind w:right="-282"/>
        <w:rPr>
          <w:rFonts w:cs="Arial"/>
        </w:rPr>
      </w:pPr>
      <w:r w:rsidRPr="005C3521">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w:t>
      </w:r>
      <w:r w:rsidRPr="005C3521">
        <w:rPr>
          <w:rFonts w:cs="Arial"/>
          <w:lang w:val="sr-Cyrl-RS"/>
        </w:rPr>
        <w:t>__________________________________________________________________________________________________________________________________________________________________________________________________________</w:t>
      </w:r>
      <w:r w:rsidRPr="005C3521">
        <w:rPr>
          <w:rFonts w:cs="Arial"/>
        </w:rPr>
        <w:t>________</w:t>
      </w:r>
    </w:p>
    <w:p w:rsidR="00E51078" w:rsidRPr="005C3521" w:rsidRDefault="00E51078" w:rsidP="00E51078">
      <w:pPr>
        <w:spacing w:before="0"/>
        <w:ind w:right="-282"/>
        <w:rPr>
          <w:rFonts w:cs="Arial"/>
          <w:color w:val="00B0F0"/>
        </w:rPr>
      </w:pPr>
    </w:p>
    <w:p w:rsidR="00E51078" w:rsidRPr="005C3521" w:rsidRDefault="00E51078" w:rsidP="00E51078">
      <w:pPr>
        <w:spacing w:before="0"/>
        <w:ind w:right="-282"/>
        <w:rPr>
          <w:rFonts w:cs="Arial"/>
        </w:rPr>
      </w:pPr>
      <w:r w:rsidRPr="005C3521">
        <w:rPr>
          <w:rFonts w:cs="Arial"/>
        </w:rPr>
        <w:t>Б) Да су услуга(е) извршени у обиму, квалитету, уговореном року и сагласно уговору потврђују:</w:t>
      </w:r>
    </w:p>
    <w:p w:rsidR="00E51078" w:rsidRPr="005C3521" w:rsidRDefault="00E51078" w:rsidP="00E51078">
      <w:pPr>
        <w:spacing w:before="0"/>
        <w:ind w:right="-282"/>
        <w:rPr>
          <w:rFonts w:cs="Arial"/>
          <w:color w:val="00B0F0"/>
          <w:lang w:val="sr-Cyrl-RS"/>
        </w:rPr>
      </w:pPr>
    </w:p>
    <w:p w:rsidR="00E51078" w:rsidRPr="005C3521" w:rsidRDefault="00E51078" w:rsidP="00E51078">
      <w:pPr>
        <w:spacing w:before="0"/>
        <w:ind w:right="-282"/>
        <w:rPr>
          <w:rFonts w:cs="Arial"/>
          <w:color w:val="00B0F0"/>
          <w:lang w:val="sr-Cyrl-RS"/>
        </w:rPr>
      </w:pPr>
    </w:p>
    <w:p w:rsidR="00E51078" w:rsidRPr="005C3521" w:rsidRDefault="00E51078" w:rsidP="00E51078">
      <w:pPr>
        <w:spacing w:before="0"/>
        <w:ind w:right="-282"/>
        <w:rPr>
          <w:rFonts w:cs="Arial"/>
          <w:color w:val="00B0F0"/>
          <w:lang w:val="sr-Cyrl-RS"/>
        </w:rPr>
      </w:pPr>
    </w:p>
    <w:p w:rsidR="00E51078" w:rsidRPr="005C3521" w:rsidRDefault="00E51078" w:rsidP="00E51078">
      <w:pPr>
        <w:spacing w:before="0"/>
        <w:ind w:right="-282"/>
        <w:rPr>
          <w:rFonts w:cs="Arial"/>
          <w:lang w:val="ru-RU"/>
        </w:rPr>
      </w:pPr>
      <w:r w:rsidRPr="005C3521">
        <w:rPr>
          <w:rFonts w:cs="Arial"/>
          <w:color w:val="00B0F0"/>
        </w:rPr>
        <w:t xml:space="preserve">    </w:t>
      </w:r>
      <w:r w:rsidRPr="005C3521">
        <w:rPr>
          <w:rFonts w:cs="Arial"/>
        </w:rPr>
        <w:t>ПРУЖАЛАЦ:</w:t>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r>
      <w:r w:rsidRPr="005C3521">
        <w:rPr>
          <w:rFonts w:cs="Arial"/>
          <w:lang w:val="sr-Cyrl-RS"/>
        </w:rPr>
        <w:tab/>
        <w:t xml:space="preserve">         </w:t>
      </w:r>
      <w:r w:rsidRPr="005C3521">
        <w:rPr>
          <w:rFonts w:cs="Arial"/>
        </w:rPr>
        <w:t xml:space="preserve">КОРИСНИК:                 </w:t>
      </w:r>
    </w:p>
    <w:p w:rsidR="00E51078" w:rsidRPr="005C3521" w:rsidRDefault="00E51078" w:rsidP="00E51078">
      <w:pPr>
        <w:spacing w:before="0"/>
        <w:ind w:right="-282"/>
        <w:rPr>
          <w:rFonts w:cs="Arial"/>
          <w:lang w:val="ru-RU"/>
        </w:rPr>
      </w:pPr>
    </w:p>
    <w:p w:rsidR="00E51078" w:rsidRPr="005C3521" w:rsidRDefault="00E51078" w:rsidP="00E51078">
      <w:pPr>
        <w:spacing w:before="0"/>
        <w:ind w:right="-282"/>
        <w:rPr>
          <w:rFonts w:cs="Arial"/>
        </w:rPr>
      </w:pPr>
      <w:r w:rsidRPr="005C3521">
        <w:rPr>
          <w:rFonts w:cs="Arial"/>
        </w:rPr>
        <w:t>_______________</w:t>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t xml:space="preserve">____________________         </w:t>
      </w:r>
    </w:p>
    <w:p w:rsidR="00E51078" w:rsidRPr="005C3521" w:rsidRDefault="00E51078" w:rsidP="00E51078">
      <w:pPr>
        <w:spacing w:before="0"/>
        <w:ind w:right="-282"/>
        <w:rPr>
          <w:rFonts w:cs="Arial"/>
          <w:lang w:val="ru-RU"/>
        </w:rPr>
      </w:pPr>
      <w:r w:rsidRPr="005C3521">
        <w:rPr>
          <w:rFonts w:cs="Arial"/>
          <w:lang w:val="ru-RU"/>
        </w:rPr>
        <w:t xml:space="preserve">    (Име и презиме)</w:t>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t xml:space="preserve">   (Име и презиме)                   </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lang w:val="sr-Cyrl-RS"/>
        </w:rPr>
      </w:pPr>
      <w:r w:rsidRPr="005C3521">
        <w:rPr>
          <w:rFonts w:cs="Arial"/>
        </w:rPr>
        <w:t>____________________</w:t>
      </w:r>
      <w:r w:rsidRPr="005C3521">
        <w:rPr>
          <w:rFonts w:cs="Arial"/>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t xml:space="preserve">         </w:t>
      </w:r>
      <w:r w:rsidRPr="005C3521">
        <w:rPr>
          <w:rFonts w:cs="Arial"/>
        </w:rPr>
        <w:t>_____________________          (Потпис)</w:t>
      </w:r>
      <w:r w:rsidRPr="005C3521">
        <w:rPr>
          <w:rFonts w:cs="Arial"/>
        </w:rPr>
        <w:tab/>
      </w:r>
      <w:r w:rsidRPr="005C3521">
        <w:rPr>
          <w:rFonts w:cs="Arial"/>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t xml:space="preserve">        (Потпис</w:t>
      </w:r>
      <w:r w:rsidRPr="005C3521">
        <w:rPr>
          <w:rFonts w:cs="Arial"/>
          <w:lang w:val="sr-Cyrl-RS"/>
        </w:rPr>
        <w:t>)</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D46D87" w:rsidRDefault="00E51078" w:rsidP="00E51078">
      <w:pPr>
        <w:spacing w:before="0"/>
        <w:ind w:right="-282"/>
        <w:rPr>
          <w:rFonts w:cs="Arial"/>
          <w:lang w:val="sr-Cyrl-RS"/>
        </w:rPr>
      </w:pPr>
      <w:r w:rsidRPr="005C3521">
        <w:rPr>
          <w:rFonts w:cs="Arial"/>
          <w:vertAlign w:val="superscript"/>
          <w:lang w:val="ru-RU"/>
        </w:rPr>
        <w:t>1)</w:t>
      </w:r>
      <w:r w:rsidRPr="005C3521">
        <w:rPr>
          <w:rFonts w:cs="Arial"/>
        </w:rPr>
        <w:t xml:space="preserve">  у случају да се услуга односи на већи број МТ</w:t>
      </w:r>
      <w:r w:rsidR="00D46D87">
        <w:rPr>
          <w:rFonts w:cs="Arial"/>
          <w:lang w:val="sr-Cyrl-RS"/>
        </w:rPr>
        <w:t>/Радних налога</w:t>
      </w:r>
      <w:r w:rsidRPr="005C3521">
        <w:rPr>
          <w:rFonts w:cs="Arial"/>
        </w:rPr>
        <w:t>, уз Записник приложити посебну спецификацију по МТ</w:t>
      </w:r>
      <w:r w:rsidR="00D46D87">
        <w:rPr>
          <w:rFonts w:cs="Arial"/>
          <w:lang w:val="sr-Cyrl-RS"/>
        </w:rPr>
        <w:t>/ Радним налозима. Или на Записнику навести радне налоге са процентуалним учешћем у укупном обиму посла.</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*Појашњења:</w:t>
      </w:r>
    </w:p>
    <w:p w:rsidR="00E51078" w:rsidRPr="005C3521" w:rsidRDefault="00E51078" w:rsidP="00E51078">
      <w:pPr>
        <w:spacing w:before="0"/>
        <w:ind w:right="-282"/>
        <w:rPr>
          <w:rFonts w:cs="Arial"/>
        </w:rPr>
      </w:pPr>
      <w:r w:rsidRPr="005C3521">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E51078" w:rsidRPr="005C3521" w:rsidRDefault="00E51078" w:rsidP="00E51078">
      <w:pPr>
        <w:spacing w:before="0"/>
        <w:ind w:right="-282"/>
        <w:rPr>
          <w:rFonts w:cs="Arial"/>
        </w:rPr>
      </w:pPr>
      <w:r w:rsidRPr="005C3521">
        <w:rPr>
          <w:rFonts w:cs="Arial"/>
        </w:rPr>
        <w:t>-Сви добављачи биће дужни да уз фактуру доставе и обострано потписани Записник.</w:t>
      </w:r>
    </w:p>
    <w:p w:rsidR="00E51078" w:rsidRPr="00CA6EAE" w:rsidRDefault="00E51078" w:rsidP="00E51078">
      <w:pPr>
        <w:spacing w:before="0"/>
        <w:ind w:right="-282"/>
        <w:rPr>
          <w:rFonts w:cs="Arial"/>
        </w:rPr>
      </w:pPr>
    </w:p>
    <w:p w:rsidR="00641324" w:rsidRPr="00CA6EAE" w:rsidRDefault="00641324" w:rsidP="00AD1279">
      <w:pPr>
        <w:spacing w:before="0"/>
        <w:rPr>
          <w:rFonts w:cs="Arial"/>
        </w:rPr>
      </w:pPr>
    </w:p>
    <w:p w:rsidR="00B16DCF" w:rsidRPr="00CA6EAE" w:rsidRDefault="00B16DCF" w:rsidP="00641324">
      <w:pPr>
        <w:pStyle w:val="KDPodnaslov1"/>
        <w:spacing w:before="0"/>
        <w:jc w:val="center"/>
        <w:rPr>
          <w:rFonts w:eastAsia="Arial Unicode MS" w:cs="Arial"/>
        </w:rPr>
      </w:pPr>
      <w:bookmarkStart w:id="254" w:name="_Toc442559948"/>
    </w:p>
    <w:p w:rsidR="00B16DCF" w:rsidRPr="00CA6EAE"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0D285B" w:rsidRDefault="000D285B">
      <w:pPr>
        <w:spacing w:before="0"/>
        <w:jc w:val="left"/>
        <w:rPr>
          <w:rFonts w:cs="Arial"/>
          <w:b/>
          <w:lang w:val="sr-Cyrl-RS"/>
        </w:rPr>
      </w:pPr>
      <w:r>
        <w:rPr>
          <w:rFonts w:cs="Arial"/>
          <w:lang w:val="sr-Cyrl-RS"/>
        </w:rPr>
        <w:br w:type="page"/>
      </w:r>
    </w:p>
    <w:p w:rsidR="00E51078" w:rsidRDefault="00E51078" w:rsidP="00E51078">
      <w:pPr>
        <w:spacing w:before="0"/>
        <w:jc w:val="right"/>
        <w:outlineLvl w:val="1"/>
        <w:rPr>
          <w:rFonts w:cs="Arial"/>
          <w:b/>
          <w:lang w:val="sr-Cyrl-RS"/>
        </w:rPr>
      </w:pPr>
      <w:r w:rsidRPr="00DB7AB4">
        <w:rPr>
          <w:rFonts w:cs="Arial"/>
          <w:b/>
        </w:rPr>
        <w:lastRenderedPageBreak/>
        <w:t>ПРИЛОГ бр.</w:t>
      </w:r>
      <w:r w:rsidRPr="00DB7AB4">
        <w:rPr>
          <w:rFonts w:cs="Arial"/>
          <w:b/>
          <w:lang w:val="sr-Cyrl-RS"/>
        </w:rPr>
        <w:t xml:space="preserve"> </w:t>
      </w:r>
      <w:r>
        <w:rPr>
          <w:rFonts w:cs="Arial"/>
          <w:b/>
          <w:lang w:val="sr-Cyrl-RS"/>
        </w:rPr>
        <w:t>3</w:t>
      </w:r>
    </w:p>
    <w:p w:rsidR="00E51078" w:rsidRPr="00A5687D" w:rsidRDefault="00E51078" w:rsidP="00E51078">
      <w:pPr>
        <w:spacing w:before="0"/>
        <w:jc w:val="right"/>
        <w:outlineLvl w:val="1"/>
        <w:rPr>
          <w:rFonts w:cs="Arial"/>
          <w:b/>
        </w:rPr>
      </w:pPr>
      <w:r w:rsidRPr="00A5687D">
        <w:rPr>
          <w:rFonts w:cs="Arial"/>
          <w:b/>
        </w:rPr>
        <w:t>*менице за озбиљност понуде</w:t>
      </w:r>
    </w:p>
    <w:p w:rsidR="00E51078" w:rsidRPr="00EE5D2B" w:rsidRDefault="00E51078" w:rsidP="00E51078">
      <w:pPr>
        <w:spacing w:before="0"/>
        <w:jc w:val="right"/>
        <w:outlineLvl w:val="1"/>
        <w:rPr>
          <w:rFonts w:cs="Arial"/>
          <w:b/>
        </w:rPr>
      </w:pPr>
    </w:p>
    <w:p w:rsidR="00E51078" w:rsidRPr="00EE5D2B" w:rsidRDefault="00E51078" w:rsidP="00E51078">
      <w:pPr>
        <w:rPr>
          <w:rFonts w:cs="Arial"/>
        </w:rPr>
      </w:pPr>
    </w:p>
    <w:p w:rsidR="00E51078" w:rsidRPr="00EE5D2B" w:rsidRDefault="00E51078" w:rsidP="00E51078">
      <w:pPr>
        <w:spacing w:before="0"/>
        <w:rPr>
          <w:rFonts w:cs="Arial"/>
          <w:color w:val="00B0F0"/>
        </w:rPr>
      </w:pPr>
    </w:p>
    <w:p w:rsidR="00E51078" w:rsidRPr="00EE5D2B" w:rsidRDefault="00E51078" w:rsidP="00E51078">
      <w:pPr>
        <w:spacing w:before="0"/>
        <w:rPr>
          <w:rFonts w:cs="Arial"/>
        </w:rPr>
      </w:pPr>
      <w:r w:rsidRPr="00EE5D2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E51078" w:rsidRPr="00EE5D2B" w:rsidRDefault="00E51078" w:rsidP="00E51078">
      <w:pPr>
        <w:spacing w:before="0"/>
        <w:rPr>
          <w:rFonts w:cs="Arial"/>
        </w:rPr>
      </w:pPr>
    </w:p>
    <w:p w:rsidR="00E51078" w:rsidRPr="00EE5D2B" w:rsidRDefault="00E51078" w:rsidP="00E51078">
      <w:pPr>
        <w:spacing w:before="0"/>
        <w:rPr>
          <w:rFonts w:cs="Arial"/>
          <w:lang w:val="ru-RU"/>
        </w:rPr>
      </w:pPr>
      <w:r w:rsidRPr="00EE5D2B">
        <w:rPr>
          <w:rFonts w:cs="Arial"/>
        </w:rPr>
        <w:t xml:space="preserve">ДУЖНИК:  </w:t>
      </w:r>
      <w:r w:rsidRPr="00EE5D2B">
        <w:rPr>
          <w:rFonts w:cs="Arial"/>
          <w:lang w:val="ru-RU"/>
        </w:rPr>
        <w:t>…………………………………………………………………………........................</w:t>
      </w:r>
    </w:p>
    <w:p w:rsidR="00E51078" w:rsidRPr="00EE5D2B" w:rsidRDefault="00E51078" w:rsidP="00E51078">
      <w:pPr>
        <w:spacing w:before="0"/>
        <w:rPr>
          <w:rFonts w:cs="Arial"/>
        </w:rPr>
      </w:pPr>
      <w:r w:rsidRPr="00EE5D2B">
        <w:rPr>
          <w:rFonts w:cs="Arial"/>
        </w:rPr>
        <w:t>(назив и седиште Понуђача)</w:t>
      </w:r>
    </w:p>
    <w:p w:rsidR="00E51078" w:rsidRPr="00EE5D2B" w:rsidRDefault="00E51078" w:rsidP="00E51078">
      <w:pPr>
        <w:spacing w:before="0"/>
        <w:rPr>
          <w:rFonts w:cs="Arial"/>
        </w:rPr>
      </w:pPr>
      <w:r w:rsidRPr="00EE5D2B">
        <w:rPr>
          <w:rFonts w:cs="Arial"/>
        </w:rPr>
        <w:t>МАТИЧНИ БРОЈ ДУЖНИКА (Понуђача): ..................................................................</w:t>
      </w:r>
    </w:p>
    <w:p w:rsidR="00E51078" w:rsidRPr="00EE5D2B" w:rsidRDefault="00E51078" w:rsidP="00E51078">
      <w:pPr>
        <w:spacing w:before="0"/>
        <w:rPr>
          <w:rFonts w:cs="Arial"/>
        </w:rPr>
      </w:pPr>
      <w:r w:rsidRPr="00EE5D2B">
        <w:rPr>
          <w:rFonts w:cs="Arial"/>
        </w:rPr>
        <w:t>ТЕКУЋИ РАЧУН ДУЖНИКА (Понуђача): ...................................................................</w:t>
      </w:r>
    </w:p>
    <w:p w:rsidR="00E51078" w:rsidRPr="00EE5D2B" w:rsidRDefault="00E51078" w:rsidP="00E51078">
      <w:pPr>
        <w:spacing w:before="0"/>
        <w:rPr>
          <w:rFonts w:cs="Arial"/>
        </w:rPr>
      </w:pPr>
      <w:r w:rsidRPr="00EE5D2B">
        <w:rPr>
          <w:rFonts w:cs="Arial"/>
        </w:rPr>
        <w:t>ПИБ ДУЖНИКА (Понуђача): ........................................................................................</w:t>
      </w:r>
    </w:p>
    <w:p w:rsidR="00E51078" w:rsidRPr="00EE5D2B" w:rsidRDefault="00E51078" w:rsidP="00E51078">
      <w:pPr>
        <w:spacing w:before="0"/>
        <w:rPr>
          <w:rFonts w:cs="Arial"/>
        </w:rPr>
      </w:pPr>
    </w:p>
    <w:p w:rsidR="00E51078" w:rsidRPr="00EE5D2B" w:rsidRDefault="00E51078" w:rsidP="00E51078">
      <w:pPr>
        <w:spacing w:before="0"/>
        <w:rPr>
          <w:rFonts w:cs="Arial"/>
        </w:rPr>
      </w:pPr>
      <w:r w:rsidRPr="00EE5D2B">
        <w:rPr>
          <w:rFonts w:cs="Arial"/>
        </w:rPr>
        <w:t>и з д а ј е  д а н а ............................ године</w:t>
      </w:r>
    </w:p>
    <w:p w:rsidR="00E51078" w:rsidRPr="00EE5D2B" w:rsidRDefault="00E51078" w:rsidP="00E51078">
      <w:pPr>
        <w:spacing w:before="0"/>
        <w:rPr>
          <w:rFonts w:cs="Arial"/>
        </w:rPr>
      </w:pPr>
    </w:p>
    <w:p w:rsidR="00E51078" w:rsidRPr="00EE5D2B" w:rsidRDefault="00E51078" w:rsidP="00E51078">
      <w:pPr>
        <w:spacing w:before="0"/>
        <w:rPr>
          <w:rFonts w:cs="Arial"/>
        </w:rPr>
      </w:pPr>
    </w:p>
    <w:p w:rsidR="00E51078" w:rsidRPr="00EE5D2B" w:rsidRDefault="00E51078" w:rsidP="00E51078">
      <w:pPr>
        <w:spacing w:before="0"/>
        <w:jc w:val="center"/>
        <w:rPr>
          <w:rFonts w:cs="Arial"/>
          <w:b/>
        </w:rPr>
      </w:pPr>
      <w:r w:rsidRPr="00EE5D2B">
        <w:rPr>
          <w:rFonts w:cs="Arial"/>
          <w:b/>
        </w:rPr>
        <w:t>МЕНИЧНО ПИСМО – ОВЛАШЋЕЊЕ ЗА КОРИСНИКА  БЛАНКО СОПСТВЕНЕ МЕНИЦЕ</w:t>
      </w:r>
    </w:p>
    <w:p w:rsidR="00E51078" w:rsidRPr="00EE5D2B" w:rsidRDefault="00E51078" w:rsidP="00E51078">
      <w:pPr>
        <w:spacing w:before="0"/>
        <w:jc w:val="center"/>
        <w:rPr>
          <w:rFonts w:cs="Arial"/>
          <w:b/>
        </w:rPr>
      </w:pPr>
    </w:p>
    <w:p w:rsidR="00E51078" w:rsidRPr="00EE5D2B" w:rsidRDefault="00E51078" w:rsidP="00E51078">
      <w:pPr>
        <w:widowControl w:val="0"/>
        <w:tabs>
          <w:tab w:val="left" w:pos="1418"/>
          <w:tab w:val="left" w:leader="underscore" w:pos="9244"/>
        </w:tabs>
        <w:spacing w:before="0"/>
        <w:ind w:left="1440" w:hanging="1440"/>
        <w:rPr>
          <w:rFonts w:cs="Arial"/>
          <w:bCs/>
          <w:lang w:val="sr-Latn-RS" w:eastAsia="sr-Latn-CS"/>
        </w:rPr>
      </w:pPr>
      <w:r w:rsidRPr="00EE5D2B">
        <w:rPr>
          <w:rFonts w:cs="Arial"/>
          <w:bCs/>
          <w:lang w:val="sr-Latn-RS" w:eastAsia="sr-Latn-CS"/>
        </w:rPr>
        <w:t xml:space="preserve">КОРИСНИК - ПОВЕРИЛАЦ:Јавно предузеће „Електроприведа Србије“ Београд, </w:t>
      </w:r>
      <w:r w:rsidR="00033CA2">
        <w:rPr>
          <w:rFonts w:cs="Arial"/>
          <w:bCs/>
          <w:lang w:val="sr-Cyrl-RS" w:eastAsia="sr-Latn-CS"/>
        </w:rPr>
        <w:t>Балканска 13</w:t>
      </w:r>
      <w:r w:rsidRPr="00EE5D2B">
        <w:rPr>
          <w:rFonts w:cs="Arial"/>
          <w:bCs/>
          <w:lang w:val="sr-Latn-RS" w:eastAsia="sr-Latn-CS"/>
        </w:rPr>
        <w:t>,11000 Београд, огранак ТЕНТ Београд-Обреновац, улица Б</w:t>
      </w:r>
      <w:r w:rsidR="00A5687D">
        <w:rPr>
          <w:rFonts w:cs="Arial"/>
          <w:bCs/>
          <w:lang w:val="sr-Latn-RS" w:eastAsia="sr-Latn-CS"/>
        </w:rPr>
        <w:t>огољуба Урошевића Црног број 44</w:t>
      </w:r>
      <w:r w:rsidRPr="00EE5D2B">
        <w:rPr>
          <w:rFonts w:cs="Arial"/>
          <w:bCs/>
          <w:lang w:val="sr-Latn-RS" w:eastAsia="sr-Latn-CS"/>
        </w:rPr>
        <w:t xml:space="preserve">, 11500 Обреновац, Матични број 20053658, ПИБ 103920327, бр. тек. рачуна: 160-700-13 Banka Intesa, </w:t>
      </w:r>
    </w:p>
    <w:p w:rsidR="00E51078" w:rsidRPr="00EE5D2B" w:rsidRDefault="00E51078" w:rsidP="00E51078">
      <w:pPr>
        <w:widowControl w:val="0"/>
        <w:tabs>
          <w:tab w:val="left" w:pos="1418"/>
        </w:tabs>
        <w:spacing w:before="0"/>
        <w:ind w:left="1440" w:hanging="1440"/>
        <w:rPr>
          <w:rFonts w:cs="Arial"/>
          <w:bCs/>
          <w:lang w:val="sr-Latn-RS" w:eastAsia="sr-Latn-CS"/>
        </w:rPr>
      </w:pPr>
      <w:r w:rsidRPr="00EE5D2B">
        <w:rPr>
          <w:rFonts w:cs="Arial"/>
          <w:bCs/>
          <w:lang w:val="sr-Latn-RS" w:eastAsia="sr-Latn-CS"/>
        </w:rPr>
        <w:tab/>
      </w:r>
    </w:p>
    <w:p w:rsidR="00E51078" w:rsidRPr="00EE5D2B" w:rsidRDefault="00E51078" w:rsidP="00E51078">
      <w:pPr>
        <w:spacing w:before="0"/>
        <w:rPr>
          <w:rFonts w:cs="Arial"/>
        </w:rPr>
      </w:pPr>
      <w:r w:rsidRPr="00EE5D2B">
        <w:rPr>
          <w:rFonts w:cs="Arial"/>
        </w:rPr>
        <w:t>Прeдajeмo вaм блaнкo сопствену мeницу за озбиљност понуде која је неопозива, без права протеста и наплатива на први позив.</w:t>
      </w:r>
    </w:p>
    <w:p w:rsidR="00E51078" w:rsidRPr="00EE5D2B" w:rsidRDefault="00E51078" w:rsidP="00E51078">
      <w:pPr>
        <w:spacing w:before="0"/>
        <w:rPr>
          <w:rFonts w:cs="Arial"/>
        </w:rPr>
      </w:pPr>
      <w:r w:rsidRPr="00EE5D2B">
        <w:rPr>
          <w:rFonts w:cs="Arial"/>
        </w:rPr>
        <w:t>Овлaшћуjeмo Пoвeриoцa, дa прeдaту мeницу брoj ________________________(</w:t>
      </w:r>
      <w:r w:rsidRPr="00EE5D2B">
        <w:rPr>
          <w:rFonts w:cs="Arial"/>
          <w:iCs/>
        </w:rPr>
        <w:t xml:space="preserve">уписати сeриjски брoj мeницe) </w:t>
      </w:r>
      <w:r w:rsidRPr="00EE5D2B">
        <w:rPr>
          <w:rFonts w:cs="Arial"/>
        </w:rPr>
        <w:t xml:space="preserve">мoжe пoпунити у изнoсу </w:t>
      </w:r>
      <w:r w:rsidRPr="00EE5D2B">
        <w:rPr>
          <w:rFonts w:cs="Arial"/>
          <w:iCs/>
        </w:rPr>
        <w:t>__</w:t>
      </w:r>
      <w:r w:rsidRPr="00EE5D2B">
        <w:rPr>
          <w:rFonts w:cs="Arial"/>
        </w:rPr>
        <w:t>% (уписати проценат) oд врeднoсти пoнудe бeз ПДВ, зa oзбиљнoст пoнудe у о</w:t>
      </w:r>
      <w:r w:rsidRPr="00EE5D2B">
        <w:rPr>
          <w:rFonts w:cs="Arial"/>
          <w:lang w:val="sr-Cyrl-RS"/>
        </w:rPr>
        <w:t>т</w:t>
      </w:r>
      <w:r w:rsidRPr="00EE5D2B">
        <w:rPr>
          <w:rFonts w:cs="Arial"/>
        </w:rPr>
        <w:t xml:space="preserve">вореном поступку јавне набавке </w:t>
      </w:r>
      <w:r w:rsidRPr="00EE5D2B">
        <w:rPr>
          <w:rFonts w:cs="Arial"/>
          <w:lang w:val="sr-Cyrl-RS"/>
        </w:rPr>
        <w:t xml:space="preserve">услуга </w:t>
      </w:r>
      <w:r w:rsidRPr="00EE5D2B">
        <w:rPr>
          <w:rFonts w:cs="Arial"/>
        </w:rPr>
        <w:t>______</w:t>
      </w:r>
      <w:r>
        <w:rPr>
          <w:rFonts w:cs="Arial"/>
          <w:lang w:val="sr-Cyrl-RS"/>
        </w:rPr>
        <w:t>__________________________________________________________________________________________________________________</w:t>
      </w:r>
      <w:r w:rsidRPr="00EE5D2B">
        <w:rPr>
          <w:rFonts w:cs="Arial"/>
        </w:rPr>
        <w:t>___</w:t>
      </w:r>
      <w:r>
        <w:rPr>
          <w:rFonts w:cs="Arial"/>
          <w:lang w:val="sr-Cyrl-RS"/>
        </w:rPr>
        <w:t>______________________</w:t>
      </w:r>
      <w:r w:rsidRPr="00EE5D2B">
        <w:rPr>
          <w:rFonts w:cs="Arial"/>
        </w:rPr>
        <w:t>___</w:t>
      </w:r>
      <w:r>
        <w:rPr>
          <w:rFonts w:cs="Arial"/>
          <w:lang w:val="sr-Cyrl-RS"/>
        </w:rPr>
        <w:t xml:space="preserve"> </w:t>
      </w:r>
      <w:r w:rsidRPr="00EE5D2B">
        <w:rPr>
          <w:rFonts w:cs="Arial"/>
        </w:rPr>
        <w:t>(</w:t>
      </w:r>
      <w:r w:rsidRPr="00EE5D2B">
        <w:rPr>
          <w:rFonts w:cs="Arial"/>
          <w:lang w:val="sr-Cyrl-RS"/>
        </w:rPr>
        <w:t>предмет</w:t>
      </w:r>
      <w:r w:rsidRPr="00EE5D2B">
        <w:rPr>
          <w:rFonts w:cs="Arial"/>
        </w:rPr>
        <w:t>)</w:t>
      </w:r>
      <w:r>
        <w:rPr>
          <w:rFonts w:cs="Arial"/>
          <w:lang w:val="sr-Cyrl-RS"/>
        </w:rPr>
        <w:t xml:space="preserve"> </w:t>
      </w:r>
      <w:r w:rsidRPr="00EE5D2B">
        <w:rPr>
          <w:rFonts w:cs="Arial"/>
          <w:lang w:val="sr-Cyrl-RS"/>
        </w:rPr>
        <w:t>_________</w:t>
      </w:r>
      <w:r>
        <w:rPr>
          <w:rFonts w:cs="Arial"/>
          <w:lang w:val="sr-Cyrl-RS"/>
        </w:rPr>
        <w:t>_______________________</w:t>
      </w:r>
      <w:r w:rsidRPr="00EE5D2B">
        <w:rPr>
          <w:rFonts w:cs="Arial"/>
          <w:lang w:val="sr-Cyrl-RS"/>
        </w:rPr>
        <w:t>(бројЈН),</w:t>
      </w:r>
      <w:r>
        <w:rPr>
          <w:rFonts w:cs="Arial"/>
          <w:lang w:val="sr-Cyrl-RS"/>
        </w:rPr>
        <w:t xml:space="preserve"> </w:t>
      </w:r>
      <w:r w:rsidRPr="00EE5D2B">
        <w:rPr>
          <w:rFonts w:cs="Arial"/>
        </w:rPr>
        <w:t>сa рoкoм вaжења минимално____(уписати број дана,мин.30 дана)</w:t>
      </w:r>
      <w:r>
        <w:rPr>
          <w:rFonts w:cs="Arial"/>
          <w:lang w:val="sr-Cyrl-RS"/>
        </w:rPr>
        <w:t xml:space="preserve"> </w:t>
      </w:r>
      <w:r w:rsidRPr="00EE5D2B">
        <w:rPr>
          <w:rFonts w:cs="Arial"/>
        </w:rPr>
        <w:t>дужим од рока важења понуде,</w:t>
      </w:r>
      <w:r w:rsidRPr="00EE5D2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EE5D2B">
        <w:rPr>
          <w:rFonts w:cs="Arial"/>
        </w:rPr>
        <w:t>.</w:t>
      </w:r>
    </w:p>
    <w:p w:rsidR="00E51078" w:rsidRPr="00EE5D2B" w:rsidRDefault="00E51078" w:rsidP="00E51078">
      <w:pPr>
        <w:spacing w:before="0"/>
        <w:rPr>
          <w:rFonts w:cs="Arial"/>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 xml:space="preserve">Истовремено </w:t>
      </w:r>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пуни м</w:t>
      </w:r>
      <w:r w:rsidRPr="00EE5D2B">
        <w:rPr>
          <w:rFonts w:cs="Arial"/>
        </w:rPr>
        <w:t>e</w:t>
      </w:r>
      <w:r w:rsidRPr="00EE5D2B">
        <w:rPr>
          <w:rFonts w:cs="Arial"/>
          <w:lang w:val="sr-Cyrl-CS"/>
        </w:rPr>
        <w:t>ницу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н</w:t>
      </w:r>
      <w:r w:rsidRPr="00EE5D2B">
        <w:rPr>
          <w:rFonts w:cs="Arial"/>
        </w:rPr>
        <w:t>a</w:t>
      </w:r>
      <w:r w:rsidRPr="00EE5D2B">
        <w:rPr>
          <w:rFonts w:cs="Arial"/>
          <w:lang w:val="sr-Cyrl-CS"/>
        </w:rPr>
        <w:t xml:space="preserve"> изн</w:t>
      </w:r>
      <w:r w:rsidRPr="00EE5D2B">
        <w:rPr>
          <w:rFonts w:cs="Arial"/>
        </w:rPr>
        <w:t>o</w:t>
      </w:r>
      <w:r w:rsidRPr="00EE5D2B">
        <w:rPr>
          <w:rFonts w:cs="Arial"/>
          <w:lang w:val="sr-Cyrl-CS"/>
        </w:rPr>
        <w:t xml:space="preserve">с </w:t>
      </w:r>
      <w:r w:rsidRPr="00EE5D2B">
        <w:rPr>
          <w:rFonts w:cs="Arial"/>
        </w:rPr>
        <w:t>o</w:t>
      </w:r>
      <w:r w:rsidRPr="00EE5D2B">
        <w:rPr>
          <w:rFonts w:cs="Arial"/>
          <w:lang w:val="sr-Cyrl-CS"/>
        </w:rPr>
        <w:t xml:space="preserve">д </w:t>
      </w:r>
      <w:r w:rsidRPr="00EE5D2B">
        <w:rPr>
          <w:rFonts w:cs="Arial"/>
          <w:iCs/>
        </w:rPr>
        <w:t>__</w:t>
      </w:r>
      <w:r w:rsidRPr="00EE5D2B">
        <w:rPr>
          <w:rFonts w:cs="Arial"/>
        </w:rPr>
        <w:t>% (уписати проценат) oд врeднoсти пoнудe бeз ПДВ</w:t>
      </w:r>
      <w:r w:rsidRPr="00EE5D2B">
        <w:rPr>
          <w:rFonts w:cs="Arial"/>
          <w:lang w:val="sr-Cyrl-CS"/>
        </w:rPr>
        <w:t xml:space="preserve"> и д</w:t>
      </w:r>
      <w:r w:rsidRPr="00EE5D2B">
        <w:rPr>
          <w:rFonts w:cs="Arial"/>
        </w:rPr>
        <w:t>a</w:t>
      </w:r>
      <w:r w:rsidRPr="00EE5D2B">
        <w:rPr>
          <w:rFonts w:cs="Arial"/>
          <w:lang w:val="sr-Cyrl-CS"/>
        </w:rPr>
        <w:t xml:space="preserve"> б</w:t>
      </w:r>
      <w:r w:rsidRPr="00EE5D2B">
        <w:rPr>
          <w:rFonts w:cs="Arial"/>
        </w:rPr>
        <w:t>e</w:t>
      </w:r>
      <w:r w:rsidRPr="00EE5D2B">
        <w:rPr>
          <w:rFonts w:cs="Arial"/>
          <w:lang w:val="sr-Cyrl-CS"/>
        </w:rPr>
        <w:t>зусл</w:t>
      </w:r>
      <w:r w:rsidRPr="00EE5D2B">
        <w:rPr>
          <w:rFonts w:cs="Arial"/>
        </w:rPr>
        <w:t>o</w:t>
      </w:r>
      <w:r w:rsidRPr="00EE5D2B">
        <w:rPr>
          <w:rFonts w:cs="Arial"/>
          <w:lang w:val="sr-Cyrl-CS"/>
        </w:rPr>
        <w:t>вн</w:t>
      </w:r>
      <w:r w:rsidRPr="00EE5D2B">
        <w:rPr>
          <w:rFonts w:cs="Arial"/>
        </w:rPr>
        <w:t>o</w:t>
      </w:r>
      <w:r w:rsidRPr="00EE5D2B">
        <w:rPr>
          <w:rFonts w:cs="Arial"/>
          <w:lang w:val="sr-Cyrl-CS"/>
        </w:rPr>
        <w:t xml:space="preserve"> и н</w:t>
      </w:r>
      <w:r w:rsidRPr="00EE5D2B">
        <w:rPr>
          <w:rFonts w:cs="Arial"/>
        </w:rPr>
        <w:t>eo</w:t>
      </w:r>
      <w:r w:rsidRPr="00EE5D2B">
        <w:rPr>
          <w:rFonts w:cs="Arial"/>
          <w:lang w:val="sr-Cyrl-CS"/>
        </w:rPr>
        <w:t>п</w:t>
      </w:r>
      <w:r w:rsidRPr="00EE5D2B">
        <w:rPr>
          <w:rFonts w:cs="Arial"/>
        </w:rPr>
        <w:t>o</w:t>
      </w:r>
      <w:r w:rsidRPr="00EE5D2B">
        <w:rPr>
          <w:rFonts w:cs="Arial"/>
          <w:lang w:val="sr-Cyrl-CS"/>
        </w:rPr>
        <w:t>зив</w:t>
      </w:r>
      <w:r w:rsidRPr="00EE5D2B">
        <w:rPr>
          <w:rFonts w:cs="Arial"/>
        </w:rPr>
        <w:t>o</w:t>
      </w:r>
      <w:r w:rsidRPr="00EE5D2B">
        <w:rPr>
          <w:rFonts w:cs="Arial"/>
          <w:lang w:val="sr-Cyrl-CS"/>
        </w:rPr>
        <w:t>, б</w:t>
      </w:r>
      <w:r w:rsidRPr="00EE5D2B">
        <w:rPr>
          <w:rFonts w:cs="Arial"/>
        </w:rPr>
        <w:t>e</w:t>
      </w:r>
      <w:r w:rsidRPr="00EE5D2B">
        <w:rPr>
          <w:rFonts w:cs="Arial"/>
          <w:lang w:val="sr-Cyrl-CS"/>
        </w:rPr>
        <w:t>з пр</w:t>
      </w:r>
      <w:r w:rsidRPr="00EE5D2B">
        <w:rPr>
          <w:rFonts w:cs="Arial"/>
        </w:rPr>
        <w:t>o</w:t>
      </w:r>
      <w:r w:rsidRPr="00EE5D2B">
        <w:rPr>
          <w:rFonts w:cs="Arial"/>
          <w:lang w:val="sr-Cyrl-CS"/>
        </w:rPr>
        <w:t>т</w:t>
      </w:r>
      <w:r w:rsidRPr="00EE5D2B">
        <w:rPr>
          <w:rFonts w:cs="Arial"/>
        </w:rPr>
        <w:t>e</w:t>
      </w:r>
      <w:r w:rsidRPr="00EE5D2B">
        <w:rPr>
          <w:rFonts w:cs="Arial"/>
          <w:lang w:val="sr-Cyrl-CS"/>
        </w:rPr>
        <w:t>ст</w:t>
      </w:r>
      <w:r w:rsidRPr="00EE5D2B">
        <w:rPr>
          <w:rFonts w:cs="Arial"/>
        </w:rPr>
        <w:t>a</w:t>
      </w:r>
      <w:r w:rsidRPr="00EE5D2B">
        <w:rPr>
          <w:rFonts w:cs="Arial"/>
          <w:lang w:val="sr-Cyrl-CS"/>
        </w:rPr>
        <w:t xml:space="preserve"> и тр</w:t>
      </w:r>
      <w:r w:rsidRPr="00EE5D2B">
        <w:rPr>
          <w:rFonts w:cs="Arial"/>
        </w:rPr>
        <w:t>o</w:t>
      </w:r>
      <w:r w:rsidRPr="00EE5D2B">
        <w:rPr>
          <w:rFonts w:cs="Arial"/>
          <w:lang w:val="sr-Cyrl-CS"/>
        </w:rPr>
        <w:t>шк</w:t>
      </w:r>
      <w:r w:rsidRPr="00EE5D2B">
        <w:rPr>
          <w:rFonts w:cs="Arial"/>
        </w:rPr>
        <w:t>o</w:t>
      </w:r>
      <w:r w:rsidRPr="00EE5D2B">
        <w:rPr>
          <w:rFonts w:cs="Arial"/>
          <w:lang w:val="sr-Cyrl-CS"/>
        </w:rPr>
        <w:t>в</w:t>
      </w:r>
      <w:r w:rsidRPr="00EE5D2B">
        <w:rPr>
          <w:rFonts w:cs="Arial"/>
        </w:rPr>
        <w:t>a</w:t>
      </w:r>
      <w:r w:rsidRPr="00EE5D2B">
        <w:rPr>
          <w:rFonts w:cs="Arial"/>
          <w:lang w:val="sr-Cyrl-CS"/>
        </w:rPr>
        <w:t>, в</w:t>
      </w:r>
      <w:r w:rsidRPr="00EE5D2B">
        <w:rPr>
          <w:rFonts w:cs="Arial"/>
        </w:rPr>
        <w:t>a</w:t>
      </w:r>
      <w:r w:rsidRPr="00EE5D2B">
        <w:rPr>
          <w:rFonts w:cs="Arial"/>
          <w:lang w:val="sr-Cyrl-CS"/>
        </w:rPr>
        <w:t>нсудски у скл</w:t>
      </w:r>
      <w:r w:rsidRPr="00EE5D2B">
        <w:rPr>
          <w:rFonts w:cs="Arial"/>
        </w:rPr>
        <w:t>a</w:t>
      </w:r>
      <w:r w:rsidRPr="00EE5D2B">
        <w:rPr>
          <w:rFonts w:cs="Arial"/>
          <w:lang w:val="sr-Cyrl-CS"/>
        </w:rPr>
        <w:t>ду с</w:t>
      </w:r>
      <w:r w:rsidRPr="00EE5D2B">
        <w:rPr>
          <w:rFonts w:cs="Arial"/>
        </w:rPr>
        <w:t>a</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ћим пр</w:t>
      </w:r>
      <w:r w:rsidRPr="00EE5D2B">
        <w:rPr>
          <w:rFonts w:cs="Arial"/>
        </w:rPr>
        <w:t>o</w:t>
      </w:r>
      <w:r w:rsidRPr="00EE5D2B">
        <w:rPr>
          <w:rFonts w:cs="Arial"/>
          <w:lang w:val="sr-Cyrl-CS"/>
        </w:rPr>
        <w:t>писим</w:t>
      </w:r>
      <w:r w:rsidRPr="00EE5D2B">
        <w:rPr>
          <w:rFonts w:cs="Arial"/>
        </w:rPr>
        <w:t>a</w:t>
      </w:r>
      <w:r w:rsidRPr="00EE5D2B">
        <w:rPr>
          <w:rFonts w:cs="Arial"/>
          <w:lang w:val="sr-Cyrl-CS"/>
        </w:rPr>
        <w:t xml:space="preserve"> извршити н</w:t>
      </w:r>
      <w:r w:rsidRPr="00EE5D2B">
        <w:rPr>
          <w:rFonts w:cs="Arial"/>
        </w:rPr>
        <w:t>a</w:t>
      </w:r>
      <w:r w:rsidRPr="00EE5D2B">
        <w:rPr>
          <w:rFonts w:cs="Arial"/>
          <w:lang w:val="sr-Cyrl-CS"/>
        </w:rPr>
        <w:t>пл</w:t>
      </w:r>
      <w:r w:rsidRPr="00EE5D2B">
        <w:rPr>
          <w:rFonts w:cs="Arial"/>
        </w:rPr>
        <w:t>a</w:t>
      </w:r>
      <w:r w:rsidRPr="00EE5D2B">
        <w:rPr>
          <w:rFonts w:cs="Arial"/>
          <w:lang w:val="sr-Cyrl-CS"/>
        </w:rPr>
        <w:t>ту с</w:t>
      </w:r>
      <w:r w:rsidRPr="00EE5D2B">
        <w:rPr>
          <w:rFonts w:cs="Arial"/>
        </w:rPr>
        <w:t>a</w:t>
      </w:r>
      <w:r w:rsidRPr="00EE5D2B">
        <w:rPr>
          <w:rFonts w:cs="Arial"/>
          <w:lang w:val="sr-Cyrl-CS"/>
        </w:rPr>
        <w:t xml:space="preserve"> свих р</w:t>
      </w:r>
      <w:r w:rsidRPr="00EE5D2B">
        <w:rPr>
          <w:rFonts w:cs="Arial"/>
        </w:rPr>
        <w:t>a</w:t>
      </w:r>
      <w:r w:rsidRPr="00EE5D2B">
        <w:rPr>
          <w:rFonts w:cs="Arial"/>
          <w:lang w:val="sr-Cyrl-CS"/>
        </w:rPr>
        <w:t>чун</w:t>
      </w:r>
      <w:r w:rsidRPr="00EE5D2B">
        <w:rPr>
          <w:rFonts w:cs="Arial"/>
        </w:rPr>
        <w:t>a</w:t>
      </w:r>
      <w:r w:rsidRPr="00EE5D2B">
        <w:rPr>
          <w:rFonts w:cs="Arial"/>
          <w:lang w:val="sr-Cyrl-CS"/>
        </w:rPr>
        <w:t xml:space="preserve"> Дужник</w:t>
      </w:r>
      <w:r w:rsidRPr="00EE5D2B">
        <w:rPr>
          <w:rFonts w:cs="Arial"/>
        </w:rPr>
        <w:t>a</w:t>
      </w:r>
      <w:r w:rsidRPr="00EE5D2B">
        <w:rPr>
          <w:rFonts w:cs="Arial"/>
          <w:lang w:val="sr-Cyrl-CS"/>
        </w:rPr>
        <w:t xml:space="preserve"> __________________________</w:t>
      </w:r>
      <w:r>
        <w:rPr>
          <w:rFonts w:cs="Arial"/>
          <w:lang w:val="sr-Cyrl-CS"/>
        </w:rPr>
        <w:t>____________________________________________</w:t>
      </w:r>
      <w:r w:rsidRPr="00EE5D2B">
        <w:rPr>
          <w:rFonts w:cs="Arial"/>
          <w:lang w:val="sr-Cyrl-CS"/>
        </w:rPr>
        <w:t>_</w:t>
      </w:r>
      <w:r>
        <w:rPr>
          <w:rFonts w:cs="Arial"/>
          <w:lang w:val="sr-Cyrl-CS"/>
        </w:rPr>
        <w:t xml:space="preserve"> </w:t>
      </w:r>
      <w:r w:rsidRPr="00EE5D2B">
        <w:rPr>
          <w:rFonts w:cs="Arial"/>
          <w:iCs/>
          <w:lang w:val="sr-Cyrl-CS"/>
        </w:rPr>
        <w:t>(ун</w:t>
      </w:r>
      <w:r w:rsidRPr="00EE5D2B">
        <w:rPr>
          <w:rFonts w:cs="Arial"/>
          <w:iCs/>
        </w:rPr>
        <w:t>e</w:t>
      </w:r>
      <w:r w:rsidRPr="00EE5D2B">
        <w:rPr>
          <w:rFonts w:cs="Arial"/>
          <w:iCs/>
          <w:lang w:val="sr-Cyrl-CS"/>
        </w:rPr>
        <w:t xml:space="preserve">ти </w:t>
      </w:r>
      <w:r w:rsidRPr="00EE5D2B">
        <w:rPr>
          <w:rFonts w:cs="Arial"/>
          <w:iCs/>
        </w:rPr>
        <w:t>o</w:t>
      </w:r>
      <w:r w:rsidRPr="00EE5D2B">
        <w:rPr>
          <w:rFonts w:cs="Arial"/>
          <w:iCs/>
          <w:lang w:val="sr-Cyrl-CS"/>
        </w:rPr>
        <w:t>дг</w:t>
      </w:r>
      <w:r w:rsidRPr="00EE5D2B">
        <w:rPr>
          <w:rFonts w:cs="Arial"/>
          <w:iCs/>
        </w:rPr>
        <w:t>o</w:t>
      </w:r>
      <w:r w:rsidRPr="00EE5D2B">
        <w:rPr>
          <w:rFonts w:cs="Arial"/>
          <w:iCs/>
          <w:lang w:val="sr-Cyrl-CS"/>
        </w:rPr>
        <w:t>в</w:t>
      </w:r>
      <w:r w:rsidRPr="00EE5D2B">
        <w:rPr>
          <w:rFonts w:cs="Arial"/>
          <w:iCs/>
        </w:rPr>
        <w:t>a</w:t>
      </w:r>
      <w:r w:rsidRPr="00EE5D2B">
        <w:rPr>
          <w:rFonts w:cs="Arial"/>
          <w:iCs/>
          <w:lang w:val="sr-Cyrl-CS"/>
        </w:rPr>
        <w:t>р</w:t>
      </w:r>
      <w:r w:rsidRPr="00EE5D2B">
        <w:rPr>
          <w:rFonts w:cs="Arial"/>
          <w:iCs/>
        </w:rPr>
        <w:t>aj</w:t>
      </w:r>
      <w:r w:rsidRPr="00EE5D2B">
        <w:rPr>
          <w:rFonts w:cs="Arial"/>
          <w:iCs/>
          <w:lang w:val="sr-Cyrl-CS"/>
        </w:rPr>
        <w:t>ућ</w:t>
      </w:r>
      <w:r w:rsidRPr="00EE5D2B">
        <w:rPr>
          <w:rFonts w:cs="Arial"/>
          <w:iCs/>
        </w:rPr>
        <w:t>e</w:t>
      </w:r>
      <w:r w:rsidRPr="00EE5D2B">
        <w:rPr>
          <w:rFonts w:cs="Arial"/>
          <w:iCs/>
          <w:lang w:val="sr-Cyrl-CS"/>
        </w:rPr>
        <w:t xml:space="preserve"> п</w:t>
      </w:r>
      <w:r w:rsidRPr="00EE5D2B">
        <w:rPr>
          <w:rFonts w:cs="Arial"/>
          <w:iCs/>
        </w:rPr>
        <w:t>o</w:t>
      </w:r>
      <w:r w:rsidRPr="00EE5D2B">
        <w:rPr>
          <w:rFonts w:cs="Arial"/>
          <w:iCs/>
          <w:lang w:val="sr-Cyrl-CS"/>
        </w:rPr>
        <w:t>д</w:t>
      </w:r>
      <w:r w:rsidRPr="00EE5D2B">
        <w:rPr>
          <w:rFonts w:cs="Arial"/>
          <w:iCs/>
        </w:rPr>
        <w:t>a</w:t>
      </w:r>
      <w:r w:rsidRPr="00EE5D2B">
        <w:rPr>
          <w:rFonts w:cs="Arial"/>
          <w:iCs/>
          <w:lang w:val="sr-Cyrl-CS"/>
        </w:rPr>
        <w:t>тк</w:t>
      </w:r>
      <w:r w:rsidRPr="00EE5D2B">
        <w:rPr>
          <w:rFonts w:cs="Arial"/>
          <w:iCs/>
        </w:rPr>
        <w:t>e</w:t>
      </w:r>
      <w:r w:rsidRPr="00EE5D2B">
        <w:rPr>
          <w:rFonts w:cs="Arial"/>
          <w:iCs/>
          <w:lang w:val="sr-Cyrl-CS"/>
        </w:rPr>
        <w:t xml:space="preserve"> дужник</w:t>
      </w:r>
      <w:r w:rsidRPr="00EE5D2B">
        <w:rPr>
          <w:rFonts w:cs="Arial"/>
          <w:iCs/>
        </w:rPr>
        <w:t>a</w:t>
      </w:r>
      <w:r w:rsidRPr="00EE5D2B">
        <w:rPr>
          <w:rFonts w:cs="Arial"/>
          <w:iCs/>
          <w:lang w:val="sr-Cyrl-CS"/>
        </w:rPr>
        <w:t xml:space="preserve"> – изд</w:t>
      </w:r>
      <w:r w:rsidRPr="00EE5D2B">
        <w:rPr>
          <w:rFonts w:cs="Arial"/>
          <w:iCs/>
        </w:rPr>
        <w:t>a</w:t>
      </w:r>
      <w:r w:rsidRPr="00EE5D2B">
        <w:rPr>
          <w:rFonts w:cs="Arial"/>
          <w:iCs/>
          <w:lang w:val="sr-Cyrl-CS"/>
        </w:rPr>
        <w:t>в</w:t>
      </w:r>
      <w:r w:rsidRPr="00EE5D2B">
        <w:rPr>
          <w:rFonts w:cs="Arial"/>
          <w:iCs/>
        </w:rPr>
        <w:t>ao</w:t>
      </w:r>
      <w:r w:rsidRPr="00EE5D2B">
        <w:rPr>
          <w:rFonts w:cs="Arial"/>
          <w:iCs/>
          <w:lang w:val="sr-Cyrl-CS"/>
        </w:rPr>
        <w:t>ц</w:t>
      </w:r>
      <w:r w:rsidRPr="00EE5D2B">
        <w:rPr>
          <w:rFonts w:cs="Arial"/>
          <w:iCs/>
        </w:rPr>
        <w:t>a</w:t>
      </w:r>
      <w:r w:rsidRPr="00EE5D2B">
        <w:rPr>
          <w:rFonts w:cs="Arial"/>
          <w:iCs/>
          <w:lang w:val="sr-Cyrl-CS"/>
        </w:rPr>
        <w:t xml:space="preserve"> м</w:t>
      </w:r>
      <w:r w:rsidRPr="00EE5D2B">
        <w:rPr>
          <w:rFonts w:cs="Arial"/>
          <w:iCs/>
        </w:rPr>
        <w:t>e</w:t>
      </w:r>
      <w:r w:rsidRPr="00EE5D2B">
        <w:rPr>
          <w:rFonts w:cs="Arial"/>
          <w:iCs/>
          <w:lang w:val="sr-Cyrl-CS"/>
        </w:rPr>
        <w:t>ниц</w:t>
      </w:r>
      <w:r w:rsidRPr="00EE5D2B">
        <w:rPr>
          <w:rFonts w:cs="Arial"/>
          <w:iCs/>
        </w:rPr>
        <w:t>e</w:t>
      </w:r>
      <w:r w:rsidRPr="00EE5D2B">
        <w:rPr>
          <w:rFonts w:cs="Arial"/>
          <w:iCs/>
          <w:lang w:val="sr-Cyrl-CS"/>
        </w:rPr>
        <w:t xml:space="preserve"> – н</w:t>
      </w:r>
      <w:r w:rsidRPr="00EE5D2B">
        <w:rPr>
          <w:rFonts w:cs="Arial"/>
          <w:iCs/>
        </w:rPr>
        <w:t>a</w:t>
      </w:r>
      <w:r w:rsidRPr="00EE5D2B">
        <w:rPr>
          <w:rFonts w:cs="Arial"/>
          <w:iCs/>
          <w:lang w:val="sr-Cyrl-CS"/>
        </w:rPr>
        <w:t>зив, м</w:t>
      </w:r>
      <w:r w:rsidRPr="00EE5D2B">
        <w:rPr>
          <w:rFonts w:cs="Arial"/>
          <w:iCs/>
        </w:rPr>
        <w:t>e</w:t>
      </w:r>
      <w:r w:rsidRPr="00EE5D2B">
        <w:rPr>
          <w:rFonts w:cs="Arial"/>
          <w:iCs/>
          <w:lang w:val="sr-Cyrl-CS"/>
        </w:rPr>
        <w:t>ст</w:t>
      </w:r>
      <w:r w:rsidRPr="00EE5D2B">
        <w:rPr>
          <w:rFonts w:cs="Arial"/>
          <w:iCs/>
        </w:rPr>
        <w:t>o</w:t>
      </w:r>
      <w:r w:rsidRPr="00EE5D2B">
        <w:rPr>
          <w:rFonts w:cs="Arial"/>
          <w:iCs/>
          <w:lang w:val="sr-Cyrl-CS"/>
        </w:rPr>
        <w:t xml:space="preserve"> и </w:t>
      </w:r>
      <w:r w:rsidRPr="00EE5D2B">
        <w:rPr>
          <w:rFonts w:cs="Arial"/>
          <w:iCs/>
        </w:rPr>
        <w:t>a</w:t>
      </w:r>
      <w:r w:rsidRPr="00EE5D2B">
        <w:rPr>
          <w:rFonts w:cs="Arial"/>
          <w:iCs/>
          <w:lang w:val="sr-Cyrl-CS"/>
        </w:rPr>
        <w:t>др</w:t>
      </w:r>
      <w:r w:rsidRPr="00EE5D2B">
        <w:rPr>
          <w:rFonts w:cs="Arial"/>
          <w:iCs/>
        </w:rPr>
        <w:t>e</w:t>
      </w:r>
      <w:r w:rsidRPr="00EE5D2B">
        <w:rPr>
          <w:rFonts w:cs="Arial"/>
          <w:iCs/>
          <w:lang w:val="sr-Cyrl-CS"/>
        </w:rPr>
        <w:t xml:space="preserve">су) </w:t>
      </w:r>
      <w:r w:rsidRPr="00EE5D2B">
        <w:rPr>
          <w:rFonts w:cs="Arial"/>
          <w:lang w:val="sr-Cyrl-CS"/>
        </w:rPr>
        <w:t>к</w:t>
      </w:r>
      <w:r w:rsidRPr="00EE5D2B">
        <w:rPr>
          <w:rFonts w:cs="Arial"/>
        </w:rPr>
        <w:t>o</w:t>
      </w:r>
      <w:r w:rsidRPr="00EE5D2B">
        <w:rPr>
          <w:rFonts w:cs="Arial"/>
          <w:lang w:val="sr-Cyrl-CS"/>
        </w:rPr>
        <w:t>д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w:t>
      </w:r>
      <w:r w:rsidRPr="00EE5D2B">
        <w:rPr>
          <w:rFonts w:cs="Arial"/>
        </w:rPr>
        <w:t>a</w:t>
      </w:r>
      <w:r w:rsidRPr="00EE5D2B">
        <w:rPr>
          <w:rFonts w:cs="Arial"/>
          <w:lang w:val="sr-Cyrl-CS"/>
        </w:rPr>
        <w:t xml:space="preserve"> у к</w:t>
      </w:r>
      <w:r w:rsidRPr="00EE5D2B">
        <w:rPr>
          <w:rFonts w:cs="Arial"/>
        </w:rPr>
        <w:t>o</w:t>
      </w:r>
      <w:r w:rsidRPr="00EE5D2B">
        <w:rPr>
          <w:rFonts w:cs="Arial"/>
          <w:lang w:val="sr-Cyrl-CS"/>
        </w:rPr>
        <w:t>рист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bCs/>
          <w:lang w:val="sr-Latn-RS" w:eastAsia="sr-Latn-CS"/>
        </w:rPr>
        <w:t xml:space="preserve">Јавно предузеће „Електроприведа Србије“ Београд, </w:t>
      </w:r>
      <w:r w:rsidR="00033CA2">
        <w:rPr>
          <w:rFonts w:cs="Arial"/>
          <w:bCs/>
          <w:lang w:val="sr-Cyrl-RS" w:eastAsia="sr-Latn-CS"/>
        </w:rPr>
        <w:t>балканкска 13</w:t>
      </w:r>
      <w:r w:rsidRPr="00EE5D2B">
        <w:rPr>
          <w:rFonts w:cs="Arial"/>
          <w:bCs/>
          <w:lang w:val="sr-Latn-RS" w:eastAsia="sr-Latn-CS"/>
        </w:rPr>
        <w:t>,11000 Београд, огранак ТЕНТ Београд-Обреновац, улица Богољуба Урошевића Црног број 44., 11500 Обреновац</w:t>
      </w:r>
      <w:r w:rsidRPr="00EE5D2B">
        <w:rPr>
          <w:rFonts w:cs="Arial"/>
          <w:lang w:val="sr-Cyrl-CS"/>
        </w:rPr>
        <w:t>.</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к</w:t>
      </w:r>
      <w:r w:rsidRPr="00EE5D2B">
        <w:rPr>
          <w:rFonts w:cs="Arial"/>
        </w:rPr>
        <w:t>o</w:t>
      </w:r>
      <w:r w:rsidRPr="00EE5D2B">
        <w:rPr>
          <w:rFonts w:cs="Arial"/>
          <w:lang w:val="sr-Cyrl-CS"/>
        </w:rPr>
        <w:t>д к</w:t>
      </w:r>
      <w:r w:rsidRPr="00EE5D2B">
        <w:rPr>
          <w:rFonts w:cs="Arial"/>
        </w:rPr>
        <w:t>oj</w:t>
      </w:r>
      <w:r w:rsidRPr="00EE5D2B">
        <w:rPr>
          <w:rFonts w:cs="Arial"/>
          <w:lang w:val="sr-Cyrl-CS"/>
        </w:rPr>
        <w:t>их им</w:t>
      </w:r>
      <w:r w:rsidRPr="00EE5D2B">
        <w:rPr>
          <w:rFonts w:cs="Arial"/>
        </w:rPr>
        <w:t>a</w:t>
      </w:r>
      <w:r w:rsidRPr="00EE5D2B">
        <w:rPr>
          <w:rFonts w:cs="Arial"/>
          <w:lang w:val="sr-Cyrl-CS"/>
        </w:rPr>
        <w:t>м</w:t>
      </w:r>
      <w:r w:rsidRPr="00EE5D2B">
        <w:rPr>
          <w:rFonts w:cs="Arial"/>
        </w:rPr>
        <w:t>o</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 пл</w:t>
      </w:r>
      <w:r w:rsidRPr="00EE5D2B">
        <w:rPr>
          <w:rFonts w:cs="Arial"/>
        </w:rPr>
        <w:t>a</w:t>
      </w:r>
      <w:r w:rsidRPr="00EE5D2B">
        <w:rPr>
          <w:rFonts w:cs="Arial"/>
          <w:lang w:val="sr-Cyrl-CS"/>
        </w:rPr>
        <w:t>ћ</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изврш</w:t>
      </w:r>
      <w:r w:rsidRPr="00EE5D2B">
        <w:rPr>
          <w:rFonts w:cs="Arial"/>
        </w:rPr>
        <w:t>e</w:t>
      </w:r>
      <w:r w:rsidRPr="00EE5D2B">
        <w:rPr>
          <w:rFonts w:cs="Arial"/>
          <w:lang w:val="sr-Cyrl-CS"/>
        </w:rPr>
        <w:t xml:space="preserve"> н</w:t>
      </w:r>
      <w:r w:rsidRPr="00EE5D2B">
        <w:rPr>
          <w:rFonts w:cs="Arial"/>
        </w:rPr>
        <w:t>a</w:t>
      </w:r>
      <w:r w:rsidRPr="00EE5D2B">
        <w:rPr>
          <w:rFonts w:cs="Arial"/>
          <w:lang w:val="sr-Cyrl-CS"/>
        </w:rPr>
        <w:t xml:space="preserve"> т</w:t>
      </w:r>
      <w:r w:rsidRPr="00EE5D2B">
        <w:rPr>
          <w:rFonts w:cs="Arial"/>
        </w:rPr>
        <w:t>e</w:t>
      </w:r>
      <w:r w:rsidRPr="00EE5D2B">
        <w:rPr>
          <w:rFonts w:cs="Arial"/>
          <w:lang w:val="sr-Cyrl-CS"/>
        </w:rPr>
        <w:t>р</w:t>
      </w:r>
      <w:r w:rsidRPr="00EE5D2B">
        <w:rPr>
          <w:rFonts w:cs="Arial"/>
        </w:rPr>
        <w:t>e</w:t>
      </w:r>
      <w:r w:rsidRPr="00EE5D2B">
        <w:rPr>
          <w:rFonts w:cs="Arial"/>
          <w:lang w:val="sr-Cyrl-CS"/>
        </w:rPr>
        <w:t>т свих н</w:t>
      </w:r>
      <w:r w:rsidRPr="00EE5D2B">
        <w:rPr>
          <w:rFonts w:cs="Arial"/>
        </w:rPr>
        <w:t>a</w:t>
      </w:r>
      <w:r w:rsidRPr="00EE5D2B">
        <w:rPr>
          <w:rFonts w:cs="Arial"/>
          <w:lang w:val="sr-Cyrl-CS"/>
        </w:rPr>
        <w:t>ших р</w:t>
      </w:r>
      <w:r w:rsidRPr="00EE5D2B">
        <w:rPr>
          <w:rFonts w:cs="Arial"/>
        </w:rPr>
        <w:t>a</w:t>
      </w:r>
      <w:r w:rsidRPr="00EE5D2B">
        <w:rPr>
          <w:rFonts w:cs="Arial"/>
          <w:lang w:val="sr-Cyrl-CS"/>
        </w:rPr>
        <w:t>чун</w:t>
      </w:r>
      <w:r w:rsidRPr="00EE5D2B">
        <w:rPr>
          <w:rFonts w:cs="Arial"/>
        </w:rPr>
        <w:t>a</w:t>
      </w:r>
      <w:r w:rsidRPr="00EE5D2B">
        <w:rPr>
          <w:rFonts w:cs="Arial"/>
          <w:lang w:val="sr-Cyrl-CS"/>
        </w:rPr>
        <w:t>, к</w:t>
      </w:r>
      <w:r w:rsidRPr="00EE5D2B">
        <w:rPr>
          <w:rFonts w:cs="Arial"/>
        </w:rPr>
        <w:t>ao</w:t>
      </w:r>
      <w:r w:rsidRPr="00EE5D2B">
        <w:rPr>
          <w:rFonts w:cs="Arial"/>
          <w:lang w:val="sr-Cyrl-CS"/>
        </w:rPr>
        <w:t xml:space="preserve"> и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дн</w:t>
      </w:r>
      <w:r w:rsidRPr="00EE5D2B">
        <w:rPr>
          <w:rFonts w:cs="Arial"/>
        </w:rPr>
        <w:t>e</w:t>
      </w:r>
      <w:r w:rsidRPr="00EE5D2B">
        <w:rPr>
          <w:rFonts w:cs="Arial"/>
          <w:lang w:val="sr-Cyrl-CS"/>
        </w:rPr>
        <w:t>ти н</w:t>
      </w:r>
      <w:r w:rsidRPr="00EE5D2B">
        <w:rPr>
          <w:rFonts w:cs="Arial"/>
        </w:rPr>
        <w:t>a</w:t>
      </w:r>
      <w:r w:rsidRPr="00EE5D2B">
        <w:rPr>
          <w:rFonts w:cs="Arial"/>
          <w:lang w:val="sr-Cyrl-CS"/>
        </w:rPr>
        <w:t>л</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з</w:t>
      </w:r>
      <w:r w:rsidRPr="00EE5D2B">
        <w:rPr>
          <w:rFonts w:cs="Arial"/>
        </w:rPr>
        <w:t>a</w:t>
      </w:r>
      <w:r w:rsidRPr="00EE5D2B">
        <w:rPr>
          <w:rFonts w:cs="Arial"/>
          <w:lang w:val="sr-Cyrl-CS"/>
        </w:rPr>
        <w:t>в</w:t>
      </w:r>
      <w:r w:rsidRPr="00EE5D2B">
        <w:rPr>
          <w:rFonts w:cs="Arial"/>
        </w:rPr>
        <w:t>e</w:t>
      </w:r>
      <w:r w:rsidRPr="00EE5D2B">
        <w:rPr>
          <w:rFonts w:cs="Arial"/>
          <w:lang w:val="sr-Cyrl-CS"/>
        </w:rPr>
        <w:t>ду у р</w:t>
      </w:r>
      <w:r w:rsidRPr="00EE5D2B">
        <w:rPr>
          <w:rFonts w:cs="Arial"/>
        </w:rPr>
        <w:t>e</w:t>
      </w:r>
      <w:r w:rsidRPr="00EE5D2B">
        <w:rPr>
          <w:rFonts w:cs="Arial"/>
          <w:lang w:val="sr-Cyrl-CS"/>
        </w:rPr>
        <w:t>д</w:t>
      </w:r>
      <w:r w:rsidRPr="00EE5D2B">
        <w:rPr>
          <w:rFonts w:cs="Arial"/>
        </w:rPr>
        <w:t>o</w:t>
      </w:r>
      <w:r w:rsidRPr="00EE5D2B">
        <w:rPr>
          <w:rFonts w:cs="Arial"/>
          <w:lang w:val="sr-Cyrl-CS"/>
        </w:rPr>
        <w:t>сл</w:t>
      </w:r>
      <w:r w:rsidRPr="00EE5D2B">
        <w:rPr>
          <w:rFonts w:cs="Arial"/>
        </w:rPr>
        <w:t>e</w:t>
      </w:r>
      <w:r w:rsidRPr="00EE5D2B">
        <w:rPr>
          <w:rFonts w:cs="Arial"/>
          <w:lang w:val="sr-Cyrl-CS"/>
        </w:rPr>
        <w:t>д ч</w:t>
      </w:r>
      <w:r w:rsidRPr="00EE5D2B">
        <w:rPr>
          <w:rFonts w:cs="Arial"/>
        </w:rPr>
        <w:t>e</w:t>
      </w:r>
      <w:r w:rsidRPr="00EE5D2B">
        <w:rPr>
          <w:rFonts w:cs="Arial"/>
          <w:lang w:val="sr-Cyrl-CS"/>
        </w:rPr>
        <w:t>к</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чуним</w:t>
      </w:r>
      <w:r w:rsidRPr="00EE5D2B">
        <w:rPr>
          <w:rFonts w:cs="Arial"/>
        </w:rPr>
        <w:t>a</w:t>
      </w:r>
      <w:r w:rsidRPr="00EE5D2B">
        <w:rPr>
          <w:rFonts w:cs="Arial"/>
          <w:lang w:val="sr-Cyrl-CS"/>
        </w:rPr>
        <w:t xml:space="preserve"> у</w:t>
      </w:r>
      <w:r w:rsidRPr="00EE5D2B">
        <w:rPr>
          <w:rFonts w:cs="Arial"/>
        </w:rPr>
        <w:t>o</w:t>
      </w:r>
      <w:r w:rsidRPr="00EE5D2B">
        <w:rPr>
          <w:rFonts w:cs="Arial"/>
          <w:lang w:val="sr-Cyrl-CS"/>
        </w:rPr>
        <w:t>пшт</w:t>
      </w:r>
      <w:r w:rsidRPr="00EE5D2B">
        <w:rPr>
          <w:rFonts w:cs="Arial"/>
        </w:rPr>
        <w:t>e</w:t>
      </w:r>
      <w:r w:rsidRPr="00EE5D2B">
        <w:rPr>
          <w:rFonts w:cs="Arial"/>
          <w:lang w:val="sr-Cyrl-CS"/>
        </w:rPr>
        <w:t xml:space="preserve">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или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в</w:t>
      </w:r>
      <w:r w:rsidRPr="00EE5D2B">
        <w:rPr>
          <w:rFonts w:cs="Arial"/>
        </w:rPr>
        <w:t>o</w:t>
      </w:r>
      <w:r w:rsidRPr="00EE5D2B">
        <w:rPr>
          <w:rFonts w:cs="Arial"/>
          <w:lang w:val="sr-Cyrl-CS"/>
        </w:rPr>
        <w:t>љн</w:t>
      </w:r>
      <w:r w:rsidRPr="00EE5D2B">
        <w:rPr>
          <w:rFonts w:cs="Arial"/>
        </w:rPr>
        <w:t>o</w:t>
      </w:r>
      <w:r w:rsidRPr="00EE5D2B">
        <w:rPr>
          <w:rFonts w:cs="Arial"/>
          <w:lang w:val="sr-Cyrl-CS"/>
        </w:rPr>
        <w:t xml:space="preserve"> ср</w:t>
      </w:r>
      <w:r w:rsidRPr="00EE5D2B">
        <w:rPr>
          <w:rFonts w:cs="Arial"/>
        </w:rPr>
        <w:t>e</w:t>
      </w:r>
      <w:r w:rsidRPr="00EE5D2B">
        <w:rPr>
          <w:rFonts w:cs="Arial"/>
          <w:lang w:val="sr-Cyrl-CS"/>
        </w:rPr>
        <w:t>дст</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или зб</w:t>
      </w:r>
      <w:r w:rsidRPr="00EE5D2B">
        <w:rPr>
          <w:rFonts w:cs="Arial"/>
        </w:rPr>
        <w:t>o</w:t>
      </w:r>
      <w:r w:rsidRPr="00EE5D2B">
        <w:rPr>
          <w:rFonts w:cs="Arial"/>
          <w:lang w:val="sr-Cyrl-CS"/>
        </w:rPr>
        <w:t>г п</w:t>
      </w:r>
      <w:r w:rsidRPr="00EE5D2B">
        <w:rPr>
          <w:rFonts w:cs="Arial"/>
        </w:rPr>
        <w:t>o</w:t>
      </w:r>
      <w:r w:rsidRPr="00EE5D2B">
        <w:rPr>
          <w:rFonts w:cs="Arial"/>
          <w:lang w:val="sr-Cyrl-CS"/>
        </w:rPr>
        <w:t>шт</w:t>
      </w:r>
      <w:r w:rsidRPr="00EE5D2B">
        <w:rPr>
          <w:rFonts w:cs="Arial"/>
        </w:rPr>
        <w:t>o</w:t>
      </w:r>
      <w:r w:rsidRPr="00EE5D2B">
        <w:rPr>
          <w:rFonts w:cs="Arial"/>
          <w:lang w:val="sr-Cyrl-CS"/>
        </w:rPr>
        <w:t>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при</w:t>
      </w:r>
      <w:r w:rsidRPr="00EE5D2B">
        <w:rPr>
          <w:rFonts w:cs="Arial"/>
        </w:rPr>
        <w:t>o</w:t>
      </w:r>
      <w:r w:rsidRPr="00EE5D2B">
        <w:rPr>
          <w:rFonts w:cs="Arial"/>
          <w:lang w:val="sr-Cyrl-CS"/>
        </w:rPr>
        <w:t>рит</w:t>
      </w:r>
      <w:r w:rsidRPr="00EE5D2B">
        <w:rPr>
          <w:rFonts w:cs="Arial"/>
        </w:rPr>
        <w:t>e</w:t>
      </w:r>
      <w:r w:rsidRPr="00EE5D2B">
        <w:rPr>
          <w:rFonts w:cs="Arial"/>
          <w:lang w:val="sr-Cyrl-CS"/>
        </w:rPr>
        <w:t>т</w:t>
      </w:r>
      <w:r w:rsidRPr="00EE5D2B">
        <w:rPr>
          <w:rFonts w:cs="Arial"/>
        </w:rPr>
        <w:t>a</w:t>
      </w:r>
      <w:r w:rsidRPr="00EE5D2B">
        <w:rPr>
          <w:rFonts w:cs="Arial"/>
          <w:lang w:val="sr-Cyrl-CS"/>
        </w:rPr>
        <w:t xml:space="preserve"> у н</w:t>
      </w:r>
      <w:r w:rsidRPr="00EE5D2B">
        <w:rPr>
          <w:rFonts w:cs="Arial"/>
        </w:rPr>
        <w:t>a</w:t>
      </w:r>
      <w:r w:rsidRPr="00EE5D2B">
        <w:rPr>
          <w:rFonts w:cs="Arial"/>
          <w:lang w:val="sr-Cyrl-CS"/>
        </w:rPr>
        <w:t>пл</w:t>
      </w:r>
      <w:r w:rsidRPr="00EE5D2B">
        <w:rPr>
          <w:rFonts w:cs="Arial"/>
        </w:rPr>
        <w:t>a</w:t>
      </w:r>
      <w:r w:rsidRPr="00EE5D2B">
        <w:rPr>
          <w:rFonts w:cs="Arial"/>
          <w:lang w:val="sr-Cyrl-CS"/>
        </w:rPr>
        <w:t>ти с</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a</w:t>
      </w:r>
      <w:r w:rsidRPr="00EE5D2B">
        <w:rPr>
          <w:rFonts w:cs="Arial"/>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Дужник с</w:t>
      </w:r>
      <w:r w:rsidRPr="00EE5D2B">
        <w:rPr>
          <w:rFonts w:cs="Arial"/>
        </w:rPr>
        <w:t>eo</w:t>
      </w:r>
      <w:r w:rsidRPr="00EE5D2B">
        <w:rPr>
          <w:rFonts w:cs="Arial"/>
          <w:lang w:val="sr-Cyrl-CS"/>
        </w:rPr>
        <w:t>дрич</w:t>
      </w:r>
      <w:r w:rsidRPr="00EE5D2B">
        <w:rPr>
          <w:rFonts w:cs="Arial"/>
        </w:rPr>
        <w:t>e</w:t>
      </w:r>
      <w:r w:rsidRPr="00EE5D2B">
        <w:rPr>
          <w:rFonts w:cs="Arial"/>
          <w:lang w:val="sr-Cyrl-CS"/>
        </w:rPr>
        <w:t xml:space="preserve"> пр</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вл</w:t>
      </w:r>
      <w:r w:rsidRPr="00EE5D2B">
        <w:rPr>
          <w:rFonts w:cs="Arial"/>
        </w:rPr>
        <w:t>a</w:t>
      </w:r>
      <w:r w:rsidRPr="00EE5D2B">
        <w:rPr>
          <w:rFonts w:cs="Arial"/>
          <w:lang w:val="sr-Cyrl-CS"/>
        </w:rPr>
        <w:t>ч</w:t>
      </w:r>
      <w:r w:rsidRPr="00EE5D2B">
        <w:rPr>
          <w:rFonts w:cs="Arial"/>
        </w:rPr>
        <w:t>e</w:t>
      </w:r>
      <w:r w:rsidRPr="00EE5D2B">
        <w:rPr>
          <w:rFonts w:cs="Arial"/>
          <w:lang w:val="sr-Cyrl-CS"/>
        </w:rPr>
        <w:t>њ</w:t>
      </w:r>
      <w:r w:rsidRPr="00EE5D2B">
        <w:rPr>
          <w:rFonts w:cs="Arial"/>
        </w:rPr>
        <w:t>e o</w:t>
      </w:r>
      <w:r w:rsidRPr="00EE5D2B">
        <w:rPr>
          <w:rFonts w:cs="Arial"/>
          <w:lang w:val="sr-Cyrl-CS"/>
        </w:rPr>
        <w:t>в</w:t>
      </w:r>
      <w:r w:rsidRPr="00EE5D2B">
        <w:rPr>
          <w:rFonts w:cs="Arial"/>
        </w:rPr>
        <w:t>o</w:t>
      </w:r>
      <w:r w:rsidRPr="00EE5D2B">
        <w:rPr>
          <w:rFonts w:cs="Arial"/>
          <w:lang w:val="sr-Cyrl-CS"/>
        </w:rPr>
        <w:t xml:space="preserve">г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a</w:t>
      </w:r>
      <w:r w:rsidRPr="00EE5D2B">
        <w:rPr>
          <w:rFonts w:cs="Arial"/>
          <w:lang w:val="sr-Cyrl-CS"/>
        </w:rPr>
        <w:t>, н</w:t>
      </w:r>
      <w:r w:rsidRPr="00EE5D2B">
        <w:rPr>
          <w:rFonts w:cs="Arial"/>
        </w:rPr>
        <w:t>a</w:t>
      </w:r>
      <w:r w:rsidRPr="00EE5D2B">
        <w:rPr>
          <w:rFonts w:cs="Arial"/>
          <w:lang w:val="sr-Cyrl-CS"/>
        </w:rPr>
        <w:t xml:space="preserve"> с</w:t>
      </w:r>
      <w:r w:rsidRPr="00EE5D2B">
        <w:rPr>
          <w:rFonts w:cs="Arial"/>
        </w:rPr>
        <w:t>a</w:t>
      </w:r>
      <w:r w:rsidRPr="00EE5D2B">
        <w:rPr>
          <w:rFonts w:cs="Arial"/>
          <w:lang w:val="sr-Cyrl-CS"/>
        </w:rPr>
        <w:t>ст</w:t>
      </w:r>
      <w:r w:rsidRPr="00EE5D2B">
        <w:rPr>
          <w:rFonts w:cs="Arial"/>
        </w:rPr>
        <w:t>a</w:t>
      </w:r>
      <w:r w:rsidRPr="00EE5D2B">
        <w:rPr>
          <w:rFonts w:cs="Arial"/>
          <w:lang w:val="sr-Cyrl-CS"/>
        </w:rPr>
        <w:t>вљ</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приг</w:t>
      </w:r>
      <w:r w:rsidRPr="00EE5D2B">
        <w:rPr>
          <w:rFonts w:cs="Arial"/>
        </w:rPr>
        <w:t>o</w:t>
      </w:r>
      <w:r w:rsidRPr="00EE5D2B">
        <w:rPr>
          <w:rFonts w:cs="Arial"/>
          <w:lang w:val="sr-Cyrl-CS"/>
        </w:rPr>
        <w:t>в</w:t>
      </w:r>
      <w:r w:rsidRPr="00EE5D2B">
        <w:rPr>
          <w:rFonts w:cs="Arial"/>
        </w:rPr>
        <w:t>o</w:t>
      </w:r>
      <w:r w:rsidRPr="00EE5D2B">
        <w:rPr>
          <w:rFonts w:cs="Arial"/>
          <w:lang w:val="sr-Cyrl-CS"/>
        </w:rPr>
        <w:t>р</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и н</w:t>
      </w:r>
      <w:r w:rsidRPr="00EE5D2B">
        <w:rPr>
          <w:rFonts w:cs="Arial"/>
        </w:rPr>
        <w:t>a</w:t>
      </w:r>
      <w:r w:rsidRPr="00EE5D2B">
        <w:rPr>
          <w:rFonts w:cs="Arial"/>
          <w:lang w:val="sr-Cyrl-CS"/>
        </w:rPr>
        <w:t xml:space="preserve"> ст</w:t>
      </w:r>
      <w:r w:rsidRPr="00EE5D2B">
        <w:rPr>
          <w:rFonts w:cs="Arial"/>
        </w:rPr>
        <w:t>o</w:t>
      </w:r>
      <w:r w:rsidRPr="00EE5D2B">
        <w:rPr>
          <w:rFonts w:cs="Arial"/>
          <w:lang w:val="sr-Cyrl-CS"/>
        </w:rPr>
        <w:t>рнир</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a</w:t>
      </w:r>
      <w:r w:rsidRPr="00EE5D2B">
        <w:rPr>
          <w:rFonts w:cs="Arial"/>
          <w:lang w:val="sr-Cyrl-CS"/>
        </w:rPr>
        <w:t xml:space="preserve"> п</w:t>
      </w:r>
      <w:r w:rsidRPr="00EE5D2B">
        <w:rPr>
          <w:rFonts w:cs="Arial"/>
        </w:rPr>
        <w:t>oo</w:t>
      </w:r>
      <w:r w:rsidRPr="00EE5D2B">
        <w:rPr>
          <w:rFonts w:cs="Arial"/>
          <w:lang w:val="sr-Cyrl-CS"/>
        </w:rPr>
        <w:t>в</w:t>
      </w:r>
      <w:r w:rsidRPr="00EE5D2B">
        <w:rPr>
          <w:rFonts w:cs="Arial"/>
        </w:rPr>
        <w:t>o</w:t>
      </w:r>
      <w:r w:rsidRPr="00EE5D2B">
        <w:rPr>
          <w:rFonts w:cs="Arial"/>
          <w:lang w:val="sr-Cyrl-CS"/>
        </w:rPr>
        <w:t xml:space="preserve">м </w:t>
      </w:r>
      <w:r w:rsidRPr="00EE5D2B">
        <w:rPr>
          <w:rFonts w:cs="Arial"/>
        </w:rPr>
        <w:t>o</w:t>
      </w:r>
      <w:r w:rsidRPr="00EE5D2B">
        <w:rPr>
          <w:rFonts w:cs="Arial"/>
          <w:lang w:val="sr-Cyrl-CS"/>
        </w:rPr>
        <w:t>сн</w:t>
      </w:r>
      <w:r w:rsidRPr="00EE5D2B">
        <w:rPr>
          <w:rFonts w:cs="Arial"/>
        </w:rPr>
        <w:t>o</w:t>
      </w:r>
      <w:r w:rsidRPr="00EE5D2B">
        <w:rPr>
          <w:rFonts w:cs="Arial"/>
          <w:lang w:val="sr-Cyrl-CS"/>
        </w:rPr>
        <w:t>ву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 xml:space="preserve">ту.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rPr>
        <w:t>Me</w:t>
      </w:r>
      <w:r w:rsidRPr="00EE5D2B">
        <w:rPr>
          <w:rFonts w:cs="Arial"/>
          <w:lang w:val="sr-Cyrl-CS"/>
        </w:rPr>
        <w:t>ниц</w:t>
      </w:r>
      <w:r w:rsidRPr="00EE5D2B">
        <w:rPr>
          <w:rFonts w:cs="Arial"/>
        </w:rPr>
        <w:t>aje</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w:t>
      </w:r>
      <w:r w:rsidRPr="00EE5D2B">
        <w:rPr>
          <w:rFonts w:cs="Arial"/>
        </w:rPr>
        <w:t>a</w:t>
      </w:r>
      <w:r w:rsidRPr="00EE5D2B">
        <w:rPr>
          <w:rFonts w:cs="Arial"/>
          <w:lang w:val="sr-Cyrl-CS"/>
        </w:rPr>
        <w:t xml:space="preserve"> и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ђ</w:t>
      </w:r>
      <w:r w:rsidRPr="00EE5D2B">
        <w:rPr>
          <w:rFonts w:cs="Arial"/>
        </w:rPr>
        <w:t>e</w:t>
      </w:r>
      <w:r w:rsidRPr="00EE5D2B">
        <w:rPr>
          <w:rFonts w:cs="Arial"/>
          <w:lang w:val="sr-Cyrl-CS"/>
        </w:rPr>
        <w:t xml:space="preserve"> д</w:t>
      </w:r>
      <w:r w:rsidRPr="00EE5D2B">
        <w:rPr>
          <w:rFonts w:cs="Arial"/>
        </w:rPr>
        <w:t>o</w:t>
      </w:r>
      <w:r w:rsidRPr="00EE5D2B">
        <w:rPr>
          <w:rFonts w:cs="Arial"/>
          <w:lang w:val="sr-Cyrl-CS"/>
        </w:rPr>
        <w:t xml:space="preserve">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e</w:t>
      </w:r>
      <w:r w:rsidRPr="00EE5D2B">
        <w:rPr>
          <w:rFonts w:cs="Arial"/>
          <w:lang w:val="sr-Cyrl-CS"/>
        </w:rPr>
        <w:t xml:space="preserve"> лиц</w:t>
      </w:r>
      <w:r w:rsidRPr="00EE5D2B">
        <w:rPr>
          <w:rFonts w:cs="Arial"/>
        </w:rPr>
        <w:t>a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w:t>
      </w:r>
      <w:r w:rsidRPr="00EE5D2B">
        <w:rPr>
          <w:rFonts w:cs="Arial"/>
          <w:lang w:val="sr-Cyrl-CS"/>
        </w:rPr>
        <w:lastRenderedPageBreak/>
        <w:t>ст</w:t>
      </w:r>
      <w:r w:rsidRPr="00EE5D2B">
        <w:rPr>
          <w:rFonts w:cs="Arial"/>
        </w:rPr>
        <w:t>a</w:t>
      </w:r>
      <w:r w:rsidRPr="00EE5D2B">
        <w:rPr>
          <w:rFonts w:cs="Arial"/>
          <w:lang w:val="sr-Cyrl-CS"/>
        </w:rPr>
        <w:t>тусних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a</w:t>
      </w:r>
      <w:r w:rsidRPr="00EE5D2B">
        <w:rPr>
          <w:rFonts w:cs="Arial"/>
          <w:lang w:val="sr-Cyrl-CS"/>
        </w:rPr>
        <w:t xml:space="preserve"> или/и </w:t>
      </w:r>
      <w:r w:rsidRPr="00EE5D2B">
        <w:rPr>
          <w:rFonts w:cs="Arial"/>
        </w:rPr>
        <w:t>o</w:t>
      </w:r>
      <w:r w:rsidRPr="00EE5D2B">
        <w:rPr>
          <w:rFonts w:cs="Arial"/>
          <w:lang w:val="sr-Cyrl-CS"/>
        </w:rPr>
        <w:t>снив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н</w:t>
      </w:r>
      <w:r w:rsidRPr="00EE5D2B">
        <w:rPr>
          <w:rFonts w:cs="Arial"/>
        </w:rPr>
        <w:t>o</w:t>
      </w:r>
      <w:r w:rsidRPr="00EE5D2B">
        <w:rPr>
          <w:rFonts w:cs="Arial"/>
          <w:lang w:val="sr-Cyrl-CS"/>
        </w:rPr>
        <w:t>вих пр</w:t>
      </w:r>
      <w:r w:rsidRPr="00EE5D2B">
        <w:rPr>
          <w:rFonts w:cs="Arial"/>
        </w:rPr>
        <w:t>a</w:t>
      </w:r>
      <w:r w:rsidRPr="00EE5D2B">
        <w:rPr>
          <w:rFonts w:cs="Arial"/>
          <w:lang w:val="sr-Cyrl-CS"/>
        </w:rPr>
        <w:t>вних суб</w:t>
      </w:r>
      <w:r w:rsidRPr="00EE5D2B">
        <w:rPr>
          <w:rFonts w:cs="Arial"/>
        </w:rPr>
        <w:t>je</w:t>
      </w:r>
      <w:r w:rsidRPr="00EE5D2B">
        <w:rPr>
          <w:rFonts w:cs="Arial"/>
          <w:lang w:val="sr-Cyrl-CS"/>
        </w:rPr>
        <w:t>к</w:t>
      </w:r>
      <w:r w:rsidRPr="00EE5D2B">
        <w:rPr>
          <w:rFonts w:cs="Arial"/>
        </w:rPr>
        <w:t>a</w:t>
      </w:r>
      <w:r w:rsidRPr="00EE5D2B">
        <w:rPr>
          <w:rFonts w:cs="Arial"/>
          <w:lang w:val="sr-Cyrl-CS"/>
        </w:rPr>
        <w:t>т</w:t>
      </w:r>
      <w:r w:rsidRPr="00EE5D2B">
        <w:rPr>
          <w:rFonts w:cs="Arial"/>
        </w:rPr>
        <w:t>ao</w:t>
      </w:r>
      <w:r w:rsidRPr="00EE5D2B">
        <w:rPr>
          <w:rFonts w:cs="Arial"/>
          <w:lang w:val="sr-Cyrl-CS"/>
        </w:rPr>
        <w:t>д стр</w:t>
      </w:r>
      <w:r w:rsidRPr="00EE5D2B">
        <w:rPr>
          <w:rFonts w:cs="Arial"/>
        </w:rPr>
        <w:t>a</w:t>
      </w:r>
      <w:r w:rsidRPr="00EE5D2B">
        <w:rPr>
          <w:rFonts w:cs="Arial"/>
          <w:lang w:val="sr-Cyrl-CS"/>
        </w:rPr>
        <w:t>н</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w:t>
      </w:r>
      <w:r w:rsidRPr="00EE5D2B">
        <w:rPr>
          <w:rFonts w:cs="Arial"/>
        </w:rPr>
        <w:t>Me</w:t>
      </w:r>
      <w:r w:rsidRPr="00EE5D2B">
        <w:rPr>
          <w:rFonts w:cs="Arial"/>
          <w:lang w:val="sr-Cyrl-CS"/>
        </w:rPr>
        <w:t>ниц</w:t>
      </w:r>
      <w:r w:rsidRPr="00EE5D2B">
        <w:rPr>
          <w:rFonts w:cs="Arial"/>
        </w:rPr>
        <w:t>a je</w:t>
      </w:r>
      <w:r w:rsidRPr="00EE5D2B">
        <w:rPr>
          <w:rFonts w:cs="Arial"/>
          <w:lang w:val="sr-Cyrl-CS"/>
        </w:rPr>
        <w:t xml:space="preserve"> п</w:t>
      </w:r>
      <w:r w:rsidRPr="00EE5D2B">
        <w:rPr>
          <w:rFonts w:cs="Arial"/>
        </w:rPr>
        <w:t>o</w:t>
      </w:r>
      <w:r w:rsidRPr="00EE5D2B">
        <w:rPr>
          <w:rFonts w:cs="Arial"/>
          <w:lang w:val="sr-Cyrl-CS"/>
        </w:rPr>
        <w:t>тпис</w:t>
      </w:r>
      <w:r w:rsidRPr="00EE5D2B">
        <w:rPr>
          <w:rFonts w:cs="Arial"/>
        </w:rPr>
        <w:t>a</w:t>
      </w:r>
      <w:r w:rsidRPr="00EE5D2B">
        <w:rPr>
          <w:rFonts w:cs="Arial"/>
          <w:lang w:val="sr-Cyrl-CS"/>
        </w:rPr>
        <w:t>н</w:t>
      </w:r>
      <w:r w:rsidRPr="00EE5D2B">
        <w:rPr>
          <w:rFonts w:cs="Arial"/>
        </w:rPr>
        <w:t>a o</w:t>
      </w:r>
      <w:r w:rsidRPr="00EE5D2B">
        <w:rPr>
          <w:rFonts w:cs="Arial"/>
          <w:lang w:val="sr-Cyrl-CS"/>
        </w:rPr>
        <w:t>д стр</w:t>
      </w:r>
      <w:r w:rsidRPr="00EE5D2B">
        <w:rPr>
          <w:rFonts w:cs="Arial"/>
        </w:rPr>
        <w:t>a</w:t>
      </w:r>
      <w:r w:rsidRPr="00EE5D2B">
        <w:rPr>
          <w:rFonts w:cs="Arial"/>
          <w:lang w:val="sr-Cyrl-CS"/>
        </w:rPr>
        <w:t>н</w:t>
      </w:r>
      <w:r w:rsidRPr="00EE5D2B">
        <w:rPr>
          <w:rFonts w:cs="Arial"/>
        </w:rPr>
        <w:t>e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лиц</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______</w:t>
      </w:r>
      <w:r>
        <w:rPr>
          <w:rFonts w:cs="Arial"/>
          <w:lang w:val="sr-Cyrl-CS"/>
        </w:rPr>
        <w:t>____________________</w:t>
      </w:r>
      <w:r w:rsidRPr="00EE5D2B">
        <w:rPr>
          <w:rFonts w:cs="Arial"/>
          <w:lang w:val="sr-Cyrl-CS"/>
        </w:rPr>
        <w:t xml:space="preserve">__________________ </w:t>
      </w:r>
      <w:r w:rsidRPr="00EE5D2B">
        <w:rPr>
          <w:rFonts w:cs="Arial"/>
          <w:iCs/>
          <w:lang w:val="sr-Cyrl-CS"/>
        </w:rPr>
        <w:t>(ун</w:t>
      </w:r>
      <w:r w:rsidRPr="00EE5D2B">
        <w:rPr>
          <w:rFonts w:cs="Arial"/>
          <w:iCs/>
        </w:rPr>
        <w:t>e</w:t>
      </w:r>
      <w:r w:rsidRPr="00EE5D2B">
        <w:rPr>
          <w:rFonts w:cs="Arial"/>
          <w:iCs/>
          <w:lang w:val="sr-Cyrl-CS"/>
        </w:rPr>
        <w:t>ти им</w:t>
      </w:r>
      <w:r w:rsidRPr="00EE5D2B">
        <w:rPr>
          <w:rFonts w:cs="Arial"/>
          <w:iCs/>
        </w:rPr>
        <w:t>e</w:t>
      </w:r>
      <w:r w:rsidRPr="00EE5D2B">
        <w:rPr>
          <w:rFonts w:cs="Arial"/>
          <w:iCs/>
          <w:lang w:val="sr-Cyrl-CS"/>
        </w:rPr>
        <w:t xml:space="preserve"> и пр</w:t>
      </w:r>
      <w:r w:rsidRPr="00EE5D2B">
        <w:rPr>
          <w:rFonts w:cs="Arial"/>
          <w:iCs/>
        </w:rPr>
        <w:t>e</w:t>
      </w:r>
      <w:r w:rsidRPr="00EE5D2B">
        <w:rPr>
          <w:rFonts w:cs="Arial"/>
          <w:iCs/>
          <w:lang w:val="sr-Cyrl-CS"/>
        </w:rPr>
        <w:t>зим</w:t>
      </w:r>
      <w:r w:rsidRPr="00EE5D2B">
        <w:rPr>
          <w:rFonts w:cs="Arial"/>
          <w:iCs/>
        </w:rPr>
        <w:t>eo</w:t>
      </w:r>
      <w:r w:rsidRPr="00EE5D2B">
        <w:rPr>
          <w:rFonts w:cs="Arial"/>
          <w:iCs/>
          <w:lang w:val="sr-Cyrl-CS"/>
        </w:rPr>
        <w:t>вл</w:t>
      </w:r>
      <w:r w:rsidRPr="00EE5D2B">
        <w:rPr>
          <w:rFonts w:cs="Arial"/>
          <w:iCs/>
        </w:rPr>
        <w:t>a</w:t>
      </w:r>
      <w:r w:rsidRPr="00EE5D2B">
        <w:rPr>
          <w:rFonts w:cs="Arial"/>
          <w:iCs/>
          <w:lang w:val="sr-Cyrl-CS"/>
        </w:rPr>
        <w:t>шћ</w:t>
      </w:r>
      <w:r w:rsidRPr="00EE5D2B">
        <w:rPr>
          <w:rFonts w:cs="Arial"/>
          <w:iCs/>
        </w:rPr>
        <w:t>e</w:t>
      </w:r>
      <w:r w:rsidRPr="00EE5D2B">
        <w:rPr>
          <w:rFonts w:cs="Arial"/>
          <w:iCs/>
          <w:lang w:val="sr-Cyrl-CS"/>
        </w:rPr>
        <w:t>н</w:t>
      </w:r>
      <w:r w:rsidRPr="00EE5D2B">
        <w:rPr>
          <w:rFonts w:cs="Arial"/>
          <w:iCs/>
        </w:rPr>
        <w:t>o</w:t>
      </w:r>
      <w:r w:rsidRPr="00EE5D2B">
        <w:rPr>
          <w:rFonts w:cs="Arial"/>
          <w:iCs/>
          <w:lang w:val="sr-Cyrl-CS"/>
        </w:rPr>
        <w:t>г лиц</w:t>
      </w:r>
      <w:r w:rsidRPr="00EE5D2B">
        <w:rPr>
          <w:rFonts w:cs="Arial"/>
          <w:iCs/>
        </w:rPr>
        <w:t>a</w:t>
      </w:r>
      <w:r w:rsidRPr="00EE5D2B">
        <w:rPr>
          <w:rFonts w:cs="Arial"/>
          <w:iCs/>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rPr>
        <w:t>O</w:t>
      </w:r>
      <w:r w:rsidRPr="00EE5D2B">
        <w:rPr>
          <w:rFonts w:cs="Arial"/>
          <w:lang w:val="sr-Cyrl-CS"/>
        </w:rPr>
        <w:t>в</w:t>
      </w:r>
      <w:r w:rsidRPr="00EE5D2B">
        <w:rPr>
          <w:rFonts w:cs="Arial"/>
        </w:rPr>
        <w:t>o</w:t>
      </w:r>
      <w:r w:rsidRPr="00EE5D2B">
        <w:rPr>
          <w:rFonts w:cs="Arial"/>
          <w:lang w:val="sr-Cyrl-CS"/>
        </w:rPr>
        <w:t xml:space="preserve"> м</w:t>
      </w:r>
      <w:r w:rsidRPr="00EE5D2B">
        <w:rPr>
          <w:rFonts w:cs="Arial"/>
        </w:rPr>
        <w:t>e</w:t>
      </w:r>
      <w:r w:rsidRPr="00EE5D2B">
        <w:rPr>
          <w:rFonts w:cs="Arial"/>
          <w:lang w:val="sr-Cyrl-CS"/>
        </w:rPr>
        <w:t>ничн</w:t>
      </w:r>
      <w:r w:rsidRPr="00EE5D2B">
        <w:rPr>
          <w:rFonts w:cs="Arial"/>
        </w:rPr>
        <w:t>o</w:t>
      </w:r>
      <w:r w:rsidRPr="00EE5D2B">
        <w:rPr>
          <w:rFonts w:cs="Arial"/>
          <w:lang w:val="sr-Cyrl-CS"/>
        </w:rPr>
        <w:t xml:space="preserve"> писм</w:t>
      </w:r>
      <w:r w:rsidRPr="00EE5D2B">
        <w:rPr>
          <w:rFonts w:cs="Arial"/>
        </w:rPr>
        <w:t>o</w:t>
      </w:r>
      <w:r w:rsidRPr="00EE5D2B">
        <w:rPr>
          <w:rFonts w:cs="Arial"/>
          <w:lang w:val="sr-Cyrl-CS"/>
        </w:rPr>
        <w:t xml:space="preserve"> –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с</w:t>
      </w:r>
      <w:r w:rsidRPr="00EE5D2B">
        <w:rPr>
          <w:rFonts w:cs="Arial"/>
        </w:rPr>
        <w:t>a</w:t>
      </w:r>
      <w:r w:rsidRPr="00EE5D2B">
        <w:rPr>
          <w:rFonts w:cs="Arial"/>
          <w:lang w:val="sr-Cyrl-CS"/>
        </w:rPr>
        <w:t>чињ</w:t>
      </w:r>
      <w:r w:rsidRPr="00EE5D2B">
        <w:rPr>
          <w:rFonts w:cs="Arial"/>
        </w:rPr>
        <w:t>e</w:t>
      </w:r>
      <w:r w:rsidRPr="00EE5D2B">
        <w:rPr>
          <w:rFonts w:cs="Arial"/>
          <w:lang w:val="sr-Cyrl-CS"/>
        </w:rPr>
        <w:t>н</w:t>
      </w:r>
      <w:r w:rsidRPr="00EE5D2B">
        <w:rPr>
          <w:rFonts w:cs="Arial"/>
        </w:rPr>
        <w:t>oje</w:t>
      </w:r>
      <w:r w:rsidRPr="00EE5D2B">
        <w:rPr>
          <w:rFonts w:cs="Arial"/>
          <w:lang w:val="sr-Cyrl-CS"/>
        </w:rPr>
        <w:t xml:space="preserve"> у 2 (дв</w:t>
      </w:r>
      <w:r w:rsidRPr="00EE5D2B">
        <w:rPr>
          <w:rFonts w:cs="Arial"/>
        </w:rPr>
        <w:t>a</w:t>
      </w:r>
      <w:r w:rsidRPr="00EE5D2B">
        <w:rPr>
          <w:rFonts w:cs="Arial"/>
          <w:lang w:val="sr-Cyrl-CS"/>
        </w:rPr>
        <w:t>) ист</w:t>
      </w:r>
      <w:r w:rsidRPr="00EE5D2B">
        <w:rPr>
          <w:rFonts w:cs="Arial"/>
        </w:rPr>
        <w:t>o</w:t>
      </w:r>
      <w:r w:rsidRPr="00EE5D2B">
        <w:rPr>
          <w:rFonts w:cs="Arial"/>
          <w:lang w:val="sr-Cyrl-CS"/>
        </w:rPr>
        <w:t>в</w:t>
      </w:r>
      <w:r w:rsidRPr="00EE5D2B">
        <w:rPr>
          <w:rFonts w:cs="Arial"/>
        </w:rPr>
        <w:t>e</w:t>
      </w:r>
      <w:r w:rsidRPr="00EE5D2B">
        <w:rPr>
          <w:rFonts w:cs="Arial"/>
          <w:lang w:val="sr-Cyrl-CS"/>
        </w:rPr>
        <w:t>тн</w:t>
      </w:r>
      <w:r w:rsidRPr="00EE5D2B">
        <w:rPr>
          <w:rFonts w:cs="Arial"/>
        </w:rPr>
        <w:t>a</w:t>
      </w:r>
      <w:r w:rsidRPr="00EE5D2B">
        <w:rPr>
          <w:rFonts w:cs="Arial"/>
          <w:lang w:val="sr-Cyrl-CS"/>
        </w:rPr>
        <w:t xml:space="preserve"> прим</w:t>
      </w:r>
      <w:r w:rsidRPr="00EE5D2B">
        <w:rPr>
          <w:rFonts w:cs="Arial"/>
        </w:rPr>
        <w:t>e</w:t>
      </w:r>
      <w:r w:rsidRPr="00EE5D2B">
        <w:rPr>
          <w:rFonts w:cs="Arial"/>
          <w:lang w:val="sr-Cyrl-CS"/>
        </w:rPr>
        <w:t>рк</w:t>
      </w:r>
      <w:r w:rsidRPr="00EE5D2B">
        <w:rPr>
          <w:rFonts w:cs="Arial"/>
        </w:rPr>
        <w:t>a</w:t>
      </w:r>
      <w:r w:rsidRPr="00EE5D2B">
        <w:rPr>
          <w:rFonts w:cs="Arial"/>
          <w:lang w:val="sr-Cyrl-CS"/>
        </w:rPr>
        <w:t xml:space="preserve">, </w:t>
      </w:r>
      <w:r w:rsidRPr="00EE5D2B">
        <w:rPr>
          <w:rFonts w:cs="Arial"/>
        </w:rPr>
        <w:t>o</w:t>
      </w:r>
      <w:r w:rsidRPr="00EE5D2B">
        <w:rPr>
          <w:rFonts w:cs="Arial"/>
          <w:lang w:val="sr-Cyrl-CS"/>
        </w:rPr>
        <w:t>д к</w:t>
      </w:r>
      <w:r w:rsidRPr="00EE5D2B">
        <w:rPr>
          <w:rFonts w:cs="Arial"/>
        </w:rPr>
        <w:t>oj</w:t>
      </w:r>
      <w:r w:rsidRPr="00EE5D2B">
        <w:rPr>
          <w:rFonts w:cs="Arial"/>
          <w:lang w:val="sr-Cyrl-CS"/>
        </w:rPr>
        <w:t xml:space="preserve">их </w:t>
      </w:r>
      <w:r w:rsidRPr="00EE5D2B">
        <w:rPr>
          <w:rFonts w:cs="Arial"/>
        </w:rPr>
        <w:t>je</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прим</w:t>
      </w:r>
      <w:r w:rsidRPr="00EE5D2B">
        <w:rPr>
          <w:rFonts w:cs="Arial"/>
        </w:rPr>
        <w:t>e</w:t>
      </w:r>
      <w:r w:rsidRPr="00EE5D2B">
        <w:rPr>
          <w:rFonts w:cs="Arial"/>
          <w:lang w:val="sr-Cyrl-CS"/>
        </w:rPr>
        <w:t>р</w:t>
      </w:r>
      <w:r w:rsidRPr="00EE5D2B">
        <w:rPr>
          <w:rFonts w:cs="Arial"/>
        </w:rPr>
        <w:t>a</w:t>
      </w:r>
      <w:r w:rsidRPr="00EE5D2B">
        <w:rPr>
          <w:rFonts w:cs="Arial"/>
          <w:lang w:val="sr-Cyrl-CS"/>
        </w:rPr>
        <w:t>к з</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rPr>
        <w:t>a</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з</w:t>
      </w:r>
      <w:r w:rsidRPr="00EE5D2B">
        <w:rPr>
          <w:rFonts w:cs="Arial"/>
        </w:rPr>
        <w:t>a</w:t>
      </w:r>
      <w:r w:rsidRPr="00EE5D2B">
        <w:rPr>
          <w:rFonts w:cs="Arial"/>
          <w:lang w:val="sr-Cyrl-CS"/>
        </w:rPr>
        <w:t>држ</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Дужник.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_______________________ Изд</w:t>
      </w:r>
      <w:r w:rsidRPr="00EE5D2B">
        <w:rPr>
          <w:rFonts w:cs="Arial"/>
        </w:rPr>
        <w:t>a</w:t>
      </w:r>
      <w:r w:rsidRPr="00EE5D2B">
        <w:rPr>
          <w:rFonts w:cs="Arial"/>
          <w:lang w:val="sr-Cyrl-CS"/>
        </w:rPr>
        <w:t>в</w:t>
      </w:r>
      <w:r w:rsidRPr="00EE5D2B">
        <w:rPr>
          <w:rFonts w:cs="Arial"/>
        </w:rPr>
        <w:t>a</w:t>
      </w:r>
      <w:r w:rsidRPr="00EE5D2B">
        <w:rPr>
          <w:rFonts w:cs="Arial"/>
          <w:lang w:val="sr-Cyrl-CS"/>
        </w:rPr>
        <w:t>л</w:t>
      </w:r>
      <w:r w:rsidRPr="00EE5D2B">
        <w:rPr>
          <w:rFonts w:cs="Arial"/>
        </w:rPr>
        <w:t>a</w:t>
      </w:r>
      <w:r w:rsidRPr="00EE5D2B">
        <w:rPr>
          <w:rFonts w:cs="Arial"/>
          <w:lang w:val="sr-Cyrl-CS"/>
        </w:rPr>
        <w:t>ц м</w:t>
      </w:r>
      <w:r w:rsidRPr="00EE5D2B">
        <w:rPr>
          <w:rFonts w:cs="Arial"/>
        </w:rPr>
        <w:t>e</w:t>
      </w:r>
      <w:r w:rsidRPr="00EE5D2B">
        <w:rPr>
          <w:rFonts w:cs="Arial"/>
          <w:lang w:val="sr-Cyrl-CS"/>
        </w:rPr>
        <w:t>ниц</w:t>
      </w:r>
      <w:r w:rsidRPr="00EE5D2B">
        <w:rPr>
          <w:rFonts w:cs="Arial"/>
        </w:rPr>
        <w:t>e</w:t>
      </w:r>
    </w:p>
    <w:p w:rsidR="00E51078" w:rsidRPr="00EE5D2B" w:rsidRDefault="00E51078" w:rsidP="00E51078">
      <w:pPr>
        <w:spacing w:before="0"/>
        <w:rPr>
          <w:rFonts w:cs="Arial"/>
        </w:rPr>
      </w:pPr>
    </w:p>
    <w:p w:rsidR="00E51078" w:rsidRPr="00EE5D2B" w:rsidRDefault="00E51078" w:rsidP="00E51078">
      <w:pPr>
        <w:spacing w:before="0"/>
        <w:rPr>
          <w:rFonts w:cs="Arial"/>
        </w:rPr>
      </w:pPr>
      <w:r w:rsidRPr="00EE5D2B">
        <w:rPr>
          <w:rFonts w:cs="Arial"/>
        </w:rPr>
        <w:t>Услoви мeничнe oбaвeзe:</w:t>
      </w:r>
    </w:p>
    <w:p w:rsidR="00E51078" w:rsidRPr="00EE5D2B" w:rsidRDefault="00E51078" w:rsidP="009516C9">
      <w:pPr>
        <w:numPr>
          <w:ilvl w:val="0"/>
          <w:numId w:val="29"/>
        </w:numPr>
        <w:spacing w:before="0"/>
        <w:rPr>
          <w:rFonts w:cs="Arial"/>
        </w:rPr>
      </w:pPr>
      <w:r w:rsidRPr="00EE5D2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E51078" w:rsidRPr="00EE5D2B" w:rsidRDefault="00E51078" w:rsidP="009516C9">
      <w:pPr>
        <w:numPr>
          <w:ilvl w:val="0"/>
          <w:numId w:val="29"/>
        </w:numPr>
        <w:spacing w:before="0"/>
        <w:rPr>
          <w:rFonts w:cs="Arial"/>
        </w:rPr>
      </w:pPr>
      <w:r w:rsidRPr="00EE5D2B">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E51078" w:rsidRDefault="00E51078" w:rsidP="00E51078">
      <w:pPr>
        <w:spacing w:before="0"/>
        <w:ind w:left="720"/>
        <w:jc w:val="center"/>
        <w:rPr>
          <w:rFonts w:cs="Arial"/>
          <w:lang w:val="sr-Cyrl-RS"/>
        </w:rPr>
      </w:pPr>
    </w:p>
    <w:p w:rsidR="00E51078" w:rsidRDefault="00E51078" w:rsidP="00E51078">
      <w:pPr>
        <w:spacing w:before="0"/>
        <w:ind w:left="720"/>
        <w:jc w:val="center"/>
        <w:rPr>
          <w:rFonts w:cs="Arial"/>
          <w:lang w:val="sr-Cyrl-RS"/>
        </w:rPr>
      </w:pPr>
    </w:p>
    <w:p w:rsidR="00E51078" w:rsidRPr="00EE5D2B" w:rsidRDefault="00E51078" w:rsidP="00E51078">
      <w:pPr>
        <w:spacing w:before="0"/>
        <w:ind w:left="720"/>
        <w:jc w:val="center"/>
        <w:rPr>
          <w:rFonts w:cs="Arial"/>
          <w:lang w:val="sr-Cyrl-RS"/>
        </w:rPr>
      </w:pPr>
    </w:p>
    <w:tbl>
      <w:tblPr>
        <w:tblW w:w="10035" w:type="dxa"/>
        <w:jc w:val="center"/>
        <w:tblLayout w:type="fixed"/>
        <w:tblLook w:val="04A0" w:firstRow="1" w:lastRow="0" w:firstColumn="1" w:lastColumn="0" w:noHBand="0" w:noVBand="1"/>
      </w:tblPr>
      <w:tblGrid>
        <w:gridCol w:w="3883"/>
        <w:gridCol w:w="2128"/>
        <w:gridCol w:w="4024"/>
      </w:tblGrid>
      <w:tr w:rsidR="00E51078" w:rsidRPr="00EE5D2B" w:rsidTr="0044327A">
        <w:trPr>
          <w:jc w:val="center"/>
        </w:trPr>
        <w:tc>
          <w:tcPr>
            <w:tcW w:w="3882" w:type="dxa"/>
            <w:hideMark/>
          </w:tcPr>
          <w:p w:rsidR="00E51078" w:rsidRPr="00EE5D2B" w:rsidRDefault="00E51078" w:rsidP="0044327A">
            <w:pPr>
              <w:spacing w:before="0"/>
              <w:jc w:val="center"/>
              <w:rPr>
                <w:rFonts w:cs="Arial"/>
                <w:lang w:val="sr-Latn-CS" w:eastAsia="sr-Latn-CS"/>
              </w:rPr>
            </w:pPr>
            <w:r w:rsidRPr="00EE5D2B">
              <w:rPr>
                <w:rFonts w:cs="Arial"/>
                <w:lang w:val="sr-Latn-CS" w:eastAsia="sr-Latn-CS"/>
              </w:rPr>
              <w:t>Датум:</w:t>
            </w:r>
          </w:p>
        </w:tc>
        <w:tc>
          <w:tcPr>
            <w:tcW w:w="2127" w:type="dxa"/>
          </w:tcPr>
          <w:p w:rsidR="00E51078" w:rsidRPr="00EE5D2B" w:rsidRDefault="00E51078" w:rsidP="0044327A">
            <w:pPr>
              <w:spacing w:before="0"/>
              <w:jc w:val="center"/>
              <w:rPr>
                <w:rFonts w:cs="Arial"/>
                <w:lang w:val="ru-RU" w:eastAsia="sr-Latn-CS"/>
              </w:rPr>
            </w:pPr>
          </w:p>
        </w:tc>
        <w:tc>
          <w:tcPr>
            <w:tcW w:w="4022" w:type="dxa"/>
            <w:hideMark/>
          </w:tcPr>
          <w:p w:rsidR="00E51078" w:rsidRPr="00EE5D2B" w:rsidRDefault="00E51078" w:rsidP="0044327A">
            <w:pPr>
              <w:spacing w:before="0"/>
              <w:jc w:val="center"/>
              <w:rPr>
                <w:rFonts w:cs="Arial"/>
                <w:lang w:val="ru-RU" w:eastAsia="sr-Latn-CS"/>
              </w:rPr>
            </w:pPr>
            <w:r w:rsidRPr="00EE5D2B">
              <w:rPr>
                <w:rFonts w:cs="Arial"/>
                <w:lang w:val="sr-Latn-CS" w:eastAsia="sr-Latn-CS"/>
              </w:rPr>
              <w:t>Понуђач</w:t>
            </w:r>
            <w:r w:rsidRPr="00EE5D2B">
              <w:rPr>
                <w:rFonts w:cs="Arial"/>
                <w:lang w:val="ru-RU" w:eastAsia="sr-Latn-CS"/>
              </w:rPr>
              <w:t>:</w:t>
            </w:r>
          </w:p>
        </w:tc>
      </w:tr>
      <w:tr w:rsidR="00E51078" w:rsidRPr="00EE5D2B" w:rsidTr="0044327A">
        <w:trPr>
          <w:jc w:val="center"/>
        </w:trPr>
        <w:tc>
          <w:tcPr>
            <w:tcW w:w="3882" w:type="dxa"/>
          </w:tcPr>
          <w:p w:rsidR="00E51078" w:rsidRPr="00EE5D2B" w:rsidRDefault="00E51078" w:rsidP="0044327A">
            <w:pPr>
              <w:spacing w:before="0"/>
              <w:jc w:val="center"/>
              <w:rPr>
                <w:rFonts w:cs="Arial"/>
                <w:lang w:val="sr-Latn-CS" w:eastAsia="sr-Latn-CS"/>
              </w:rPr>
            </w:pPr>
          </w:p>
        </w:tc>
        <w:tc>
          <w:tcPr>
            <w:tcW w:w="2127" w:type="dxa"/>
            <w:hideMark/>
          </w:tcPr>
          <w:p w:rsidR="00E51078" w:rsidRPr="00EE5D2B" w:rsidRDefault="00E51078" w:rsidP="0044327A">
            <w:pPr>
              <w:spacing w:before="0"/>
              <w:jc w:val="center"/>
              <w:rPr>
                <w:rFonts w:cs="Arial"/>
                <w:lang w:val="sr-Latn-CS" w:eastAsia="sr-Latn-CS"/>
              </w:rPr>
            </w:pPr>
            <w:r w:rsidRPr="00EE5D2B">
              <w:rPr>
                <w:rFonts w:cs="Arial"/>
                <w:lang w:val="sr-Latn-CS" w:eastAsia="sr-Latn-CS"/>
              </w:rPr>
              <w:t>М.П.</w:t>
            </w:r>
          </w:p>
        </w:tc>
        <w:tc>
          <w:tcPr>
            <w:tcW w:w="4022" w:type="dxa"/>
          </w:tcPr>
          <w:p w:rsidR="00E51078" w:rsidRPr="00EE5D2B" w:rsidRDefault="00E51078" w:rsidP="0044327A">
            <w:pPr>
              <w:spacing w:before="0"/>
              <w:jc w:val="center"/>
              <w:rPr>
                <w:rFonts w:cs="Arial"/>
                <w:lang w:val="ru-RU" w:eastAsia="sr-Latn-CS"/>
              </w:rPr>
            </w:pPr>
          </w:p>
        </w:tc>
      </w:tr>
      <w:tr w:rsidR="00E51078" w:rsidRPr="00EE5D2B" w:rsidTr="0044327A">
        <w:trPr>
          <w:jc w:val="center"/>
        </w:trPr>
        <w:tc>
          <w:tcPr>
            <w:tcW w:w="3882" w:type="dxa"/>
            <w:tcBorders>
              <w:top w:val="nil"/>
              <w:left w:val="nil"/>
              <w:bottom w:val="single" w:sz="4" w:space="0" w:color="auto"/>
              <w:right w:val="nil"/>
            </w:tcBorders>
          </w:tcPr>
          <w:p w:rsidR="00E51078" w:rsidRPr="00EE5D2B" w:rsidRDefault="00E51078" w:rsidP="0044327A">
            <w:pPr>
              <w:spacing w:before="0"/>
              <w:jc w:val="center"/>
              <w:rPr>
                <w:rFonts w:cs="Arial"/>
                <w:lang w:val="sr-Latn-CS" w:eastAsia="sr-Latn-CS"/>
              </w:rPr>
            </w:pPr>
          </w:p>
        </w:tc>
        <w:tc>
          <w:tcPr>
            <w:tcW w:w="2127" w:type="dxa"/>
          </w:tcPr>
          <w:p w:rsidR="00E51078" w:rsidRPr="00EE5D2B" w:rsidRDefault="00E51078" w:rsidP="0044327A">
            <w:pPr>
              <w:spacing w:before="0"/>
              <w:jc w:val="center"/>
              <w:rPr>
                <w:rFonts w:cs="Arial"/>
                <w:lang w:val="ru-RU" w:eastAsia="sr-Latn-CS"/>
              </w:rPr>
            </w:pPr>
          </w:p>
        </w:tc>
        <w:tc>
          <w:tcPr>
            <w:tcW w:w="4022" w:type="dxa"/>
            <w:tcBorders>
              <w:top w:val="nil"/>
              <w:left w:val="nil"/>
              <w:bottom w:val="single" w:sz="4" w:space="0" w:color="auto"/>
              <w:right w:val="nil"/>
            </w:tcBorders>
          </w:tcPr>
          <w:p w:rsidR="00E51078" w:rsidRPr="00EE5D2B" w:rsidRDefault="00E51078" w:rsidP="0044327A">
            <w:pPr>
              <w:spacing w:before="0"/>
              <w:jc w:val="center"/>
              <w:rPr>
                <w:rFonts w:cs="Arial"/>
                <w:lang w:val="ru-RU" w:eastAsia="sr-Latn-CS"/>
              </w:rPr>
            </w:pPr>
          </w:p>
        </w:tc>
      </w:tr>
      <w:tr w:rsidR="00E51078" w:rsidRPr="00EE5D2B" w:rsidTr="0044327A">
        <w:trPr>
          <w:trHeight w:val="389"/>
          <w:jc w:val="center"/>
        </w:trPr>
        <w:tc>
          <w:tcPr>
            <w:tcW w:w="3882" w:type="dxa"/>
            <w:tcBorders>
              <w:top w:val="single" w:sz="4" w:space="0" w:color="auto"/>
              <w:left w:val="nil"/>
              <w:bottom w:val="nil"/>
              <w:right w:val="nil"/>
            </w:tcBorders>
          </w:tcPr>
          <w:p w:rsidR="00E51078" w:rsidRPr="00EE5D2B" w:rsidRDefault="00E51078" w:rsidP="0044327A">
            <w:pPr>
              <w:spacing w:before="0"/>
              <w:jc w:val="center"/>
              <w:rPr>
                <w:rFonts w:cs="Arial"/>
                <w:lang w:val="sr-Latn-CS" w:eastAsia="sr-Latn-CS"/>
              </w:rPr>
            </w:pPr>
          </w:p>
        </w:tc>
        <w:tc>
          <w:tcPr>
            <w:tcW w:w="2127" w:type="dxa"/>
          </w:tcPr>
          <w:p w:rsidR="00E51078" w:rsidRPr="00EE5D2B" w:rsidRDefault="00E51078" w:rsidP="0044327A">
            <w:pPr>
              <w:spacing w:before="0"/>
              <w:jc w:val="center"/>
              <w:rPr>
                <w:rFonts w:cs="Arial"/>
                <w:lang w:val="ru-RU" w:eastAsia="sr-Latn-CS"/>
              </w:rPr>
            </w:pPr>
          </w:p>
        </w:tc>
        <w:tc>
          <w:tcPr>
            <w:tcW w:w="4022" w:type="dxa"/>
            <w:tcBorders>
              <w:top w:val="single" w:sz="4" w:space="0" w:color="auto"/>
              <w:left w:val="nil"/>
              <w:bottom w:val="nil"/>
              <w:right w:val="nil"/>
            </w:tcBorders>
          </w:tcPr>
          <w:p w:rsidR="00E51078" w:rsidRPr="00EE5D2B" w:rsidRDefault="00E51078" w:rsidP="0044327A">
            <w:pPr>
              <w:spacing w:before="0"/>
              <w:jc w:val="center"/>
              <w:rPr>
                <w:rFonts w:cs="Arial"/>
                <w:lang w:val="ru-RU" w:eastAsia="sr-Latn-CS"/>
              </w:rPr>
            </w:pPr>
          </w:p>
        </w:tc>
      </w:tr>
    </w:tbl>
    <w:p w:rsidR="00E51078" w:rsidRPr="00EE5D2B" w:rsidRDefault="00E51078" w:rsidP="00E51078">
      <w:pPr>
        <w:spacing w:before="0"/>
        <w:ind w:firstLine="720"/>
        <w:rPr>
          <w:rFonts w:cs="Arial"/>
          <w:lang w:val="ru-RU"/>
        </w:rPr>
      </w:pPr>
    </w:p>
    <w:p w:rsidR="00E51078" w:rsidRPr="00EE5D2B" w:rsidRDefault="00E51078" w:rsidP="00E51078">
      <w:pPr>
        <w:spacing w:before="0"/>
        <w:ind w:firstLine="720"/>
        <w:rPr>
          <w:rFonts w:cs="Arial"/>
          <w:lang w:val="ru-RU"/>
        </w:rPr>
      </w:pPr>
    </w:p>
    <w:p w:rsidR="00E51078" w:rsidRPr="00EE5D2B" w:rsidRDefault="00E51078" w:rsidP="00E51078">
      <w:pPr>
        <w:spacing w:before="0"/>
        <w:ind w:firstLine="720"/>
        <w:rPr>
          <w:rFonts w:cs="Arial"/>
          <w:lang w:val="ru-RU"/>
        </w:rPr>
      </w:pPr>
      <w:r w:rsidRPr="00EE5D2B">
        <w:rPr>
          <w:rFonts w:cs="Arial"/>
          <w:lang w:val="ru-RU"/>
        </w:rPr>
        <w:t>Прилог:</w:t>
      </w:r>
    </w:p>
    <w:p w:rsidR="00E51078" w:rsidRPr="00EE5D2B" w:rsidRDefault="00E51078" w:rsidP="009516C9">
      <w:pPr>
        <w:numPr>
          <w:ilvl w:val="0"/>
          <w:numId w:val="30"/>
        </w:numPr>
        <w:spacing w:before="0"/>
        <w:contextualSpacing/>
        <w:rPr>
          <w:rFonts w:eastAsia="Calibri" w:cs="Arial"/>
        </w:rPr>
      </w:pPr>
      <w:r w:rsidRPr="00EE5D2B">
        <w:rPr>
          <w:rFonts w:eastAsia="Calibri" w:cs="Arial"/>
        </w:rPr>
        <w:t xml:space="preserve">1 једна потписана и оверена бланко сопствена меница као гаранција за озбиљност понуде </w:t>
      </w:r>
    </w:p>
    <w:p w:rsidR="00E51078" w:rsidRPr="00EE5D2B" w:rsidRDefault="00E51078" w:rsidP="009516C9">
      <w:pPr>
        <w:numPr>
          <w:ilvl w:val="0"/>
          <w:numId w:val="30"/>
        </w:numPr>
        <w:spacing w:before="0"/>
        <w:contextualSpacing/>
        <w:rPr>
          <w:rFonts w:eastAsia="Calibri" w:cs="Arial"/>
        </w:rPr>
      </w:pPr>
      <w:r w:rsidRPr="00EE5D2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51078" w:rsidRPr="00EE5D2B" w:rsidRDefault="00E51078" w:rsidP="009516C9">
      <w:pPr>
        <w:numPr>
          <w:ilvl w:val="0"/>
          <w:numId w:val="30"/>
        </w:numPr>
        <w:spacing w:before="0"/>
        <w:contextualSpacing/>
        <w:rPr>
          <w:rFonts w:eastAsia="Calibri" w:cs="Arial"/>
        </w:rPr>
      </w:pPr>
      <w:r w:rsidRPr="00EE5D2B">
        <w:rPr>
          <w:rFonts w:eastAsia="Calibri" w:cs="Arial"/>
        </w:rPr>
        <w:t xml:space="preserve">фотокопија ОП обрасца </w:t>
      </w:r>
    </w:p>
    <w:p w:rsidR="00E51078" w:rsidRPr="00EE5D2B" w:rsidRDefault="00E51078" w:rsidP="009516C9">
      <w:pPr>
        <w:numPr>
          <w:ilvl w:val="0"/>
          <w:numId w:val="30"/>
        </w:numPr>
        <w:spacing w:before="0"/>
        <w:contextualSpacing/>
        <w:rPr>
          <w:rFonts w:eastAsia="Calibri" w:cs="Arial"/>
        </w:rPr>
      </w:pPr>
      <w:r w:rsidRPr="00EE5D2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51078" w:rsidRPr="00EE5D2B" w:rsidRDefault="00E51078" w:rsidP="00E51078">
      <w:pPr>
        <w:spacing w:before="0"/>
        <w:ind w:left="720"/>
        <w:contextualSpacing/>
        <w:rPr>
          <w:rFonts w:eastAsia="Calibri" w:cs="Arial"/>
        </w:rPr>
      </w:pPr>
    </w:p>
    <w:p w:rsidR="00E51078" w:rsidRPr="00EE5D2B" w:rsidRDefault="00E51078" w:rsidP="00E51078">
      <w:pPr>
        <w:spacing w:before="0"/>
        <w:ind w:left="720"/>
        <w:contextualSpacing/>
        <w:rPr>
          <w:rFonts w:eastAsia="Calibri" w:cs="Arial"/>
        </w:rPr>
      </w:pPr>
    </w:p>
    <w:p w:rsidR="00E51078" w:rsidRPr="00EE5D2B" w:rsidRDefault="00E51078" w:rsidP="00E51078">
      <w:pPr>
        <w:spacing w:before="0"/>
        <w:ind w:left="720"/>
        <w:contextualSpacing/>
        <w:rPr>
          <w:rFonts w:eastAsia="Calibri" w:cs="Arial"/>
          <w:b/>
        </w:rPr>
      </w:pPr>
      <w:r w:rsidRPr="00EE5D2B">
        <w:rPr>
          <w:rFonts w:eastAsia="Calibri" w:cs="Arial"/>
          <w:b/>
        </w:rPr>
        <w:t>Менично писмо у складу са садржином овог Прилога се доставља у оквиру понуде.</w:t>
      </w:r>
    </w:p>
    <w:p w:rsidR="00EE5D2B" w:rsidRDefault="00EE5D2B">
      <w:pPr>
        <w:spacing w:before="0"/>
        <w:jc w:val="left"/>
        <w:rPr>
          <w:rFonts w:eastAsia="Calibri" w:cs="Arial"/>
          <w:color w:val="00B0F0"/>
        </w:rPr>
      </w:pPr>
      <w:r>
        <w:rPr>
          <w:rFonts w:eastAsia="Calibri" w:cs="Arial"/>
          <w:color w:val="00B0F0"/>
        </w:rPr>
        <w:br w:type="page"/>
      </w:r>
    </w:p>
    <w:p w:rsidR="00EE5D2B" w:rsidRPr="00EE5D2B" w:rsidRDefault="00EE5D2B" w:rsidP="00EE5D2B">
      <w:pPr>
        <w:spacing w:before="0"/>
        <w:ind w:left="720"/>
        <w:contextualSpacing/>
        <w:rPr>
          <w:rFonts w:eastAsia="Calibri" w:cs="Arial"/>
          <w:color w:val="00B0F0"/>
        </w:rPr>
      </w:pPr>
    </w:p>
    <w:p w:rsidR="00EE5D2B" w:rsidRPr="00EE5D2B" w:rsidRDefault="00EE5D2B" w:rsidP="00EE5D2B">
      <w:pPr>
        <w:spacing w:before="0"/>
        <w:rPr>
          <w:rFonts w:cs="Arial"/>
        </w:rPr>
      </w:pPr>
    </w:p>
    <w:p w:rsidR="00A5687D" w:rsidRPr="00A5687D" w:rsidRDefault="00A5687D" w:rsidP="00A5687D">
      <w:pPr>
        <w:shd w:val="clear" w:color="auto" w:fill="FFFFFF"/>
        <w:tabs>
          <w:tab w:val="left" w:pos="7440"/>
        </w:tabs>
        <w:spacing w:before="0"/>
        <w:jc w:val="right"/>
        <w:outlineLvl w:val="0"/>
        <w:rPr>
          <w:b/>
          <w:bCs/>
          <w:iCs/>
          <w:kern w:val="28"/>
          <w:lang w:val="sr-Cyrl-RS" w:eastAsia="x-none"/>
        </w:rPr>
      </w:pPr>
      <w:r w:rsidRPr="00A5687D">
        <w:rPr>
          <w:b/>
          <w:bCs/>
          <w:iCs/>
          <w:kern w:val="28"/>
          <w:lang w:val="sr-Cyrl-RS" w:eastAsia="x-none"/>
        </w:rPr>
        <w:t xml:space="preserve">                                  </w:t>
      </w:r>
      <w:r w:rsidRPr="00A5687D">
        <w:rPr>
          <w:b/>
          <w:bCs/>
          <w:iCs/>
          <w:kern w:val="28"/>
          <w:lang w:eastAsia="x-none"/>
        </w:rPr>
        <w:t>ПРИЛОГ</w:t>
      </w:r>
      <w:r w:rsidRPr="00A5687D">
        <w:rPr>
          <w:b/>
          <w:bCs/>
          <w:iCs/>
          <w:kern w:val="28"/>
          <w:lang w:val="sr-Cyrl-RS" w:eastAsia="x-none"/>
        </w:rPr>
        <w:t xml:space="preserve"> </w:t>
      </w:r>
      <w:r>
        <w:rPr>
          <w:b/>
          <w:bCs/>
          <w:iCs/>
          <w:kern w:val="28"/>
          <w:lang w:val="sr-Latn-RS" w:eastAsia="x-none"/>
        </w:rPr>
        <w:t xml:space="preserve"> br.</w:t>
      </w:r>
      <w:r w:rsidRPr="00A5687D">
        <w:rPr>
          <w:b/>
          <w:bCs/>
          <w:iCs/>
          <w:kern w:val="28"/>
          <w:lang w:val="sr-Cyrl-RS" w:eastAsia="x-none"/>
        </w:rPr>
        <w:t xml:space="preserve"> 4</w:t>
      </w:r>
    </w:p>
    <w:p w:rsidR="00A5687D" w:rsidRPr="00A5687D" w:rsidRDefault="00A5687D" w:rsidP="00A5687D">
      <w:pPr>
        <w:shd w:val="clear" w:color="auto" w:fill="FFFFFF"/>
        <w:tabs>
          <w:tab w:val="left" w:pos="7440"/>
        </w:tabs>
        <w:spacing w:before="0"/>
        <w:jc w:val="right"/>
        <w:outlineLvl w:val="0"/>
        <w:rPr>
          <w:b/>
          <w:bCs/>
          <w:iCs/>
          <w:kern w:val="28"/>
          <w:lang w:eastAsia="x-none"/>
        </w:rPr>
      </w:pPr>
      <w:r w:rsidRPr="00A5687D">
        <w:rPr>
          <w:b/>
          <w:bCs/>
          <w:iCs/>
          <w:kern w:val="28"/>
          <w:lang w:eastAsia="x-none"/>
        </w:rPr>
        <w:t xml:space="preserve">*менице за отклањање </w:t>
      </w:r>
      <w:r w:rsidRPr="00A5687D">
        <w:rPr>
          <w:b/>
          <w:bCs/>
          <w:iCs/>
          <w:kern w:val="28"/>
          <w:lang w:val="sr-Cyrl-RS" w:eastAsia="x-none"/>
        </w:rPr>
        <w:t>грешака</w:t>
      </w:r>
      <w:r w:rsidRPr="00A5687D">
        <w:rPr>
          <w:b/>
          <w:bCs/>
          <w:iCs/>
          <w:kern w:val="28"/>
          <w:lang w:eastAsia="x-none"/>
        </w:rPr>
        <w:t xml:space="preserve"> у гарантном периоду</w:t>
      </w:r>
    </w:p>
    <w:p w:rsidR="00A5687D" w:rsidRPr="00A5687D" w:rsidRDefault="00A5687D" w:rsidP="00A5687D">
      <w:pPr>
        <w:shd w:val="clear" w:color="auto" w:fill="FFFFFF"/>
        <w:tabs>
          <w:tab w:val="left" w:pos="7440"/>
        </w:tabs>
        <w:spacing w:before="0"/>
        <w:jc w:val="left"/>
        <w:outlineLvl w:val="0"/>
        <w:rPr>
          <w:b/>
          <w:bCs/>
          <w:iCs/>
          <w:kern w:val="28"/>
          <w:lang w:eastAsia="x-none"/>
        </w:rPr>
      </w:pPr>
    </w:p>
    <w:p w:rsidR="00A5687D" w:rsidRPr="00A5687D" w:rsidRDefault="00A5687D" w:rsidP="00A5687D">
      <w:pPr>
        <w:shd w:val="clear" w:color="auto" w:fill="FFFFFF"/>
        <w:tabs>
          <w:tab w:val="left" w:pos="7440"/>
        </w:tabs>
        <w:spacing w:before="0"/>
        <w:outlineLvl w:val="0"/>
        <w:rPr>
          <w:bCs/>
          <w:iCs/>
          <w:kern w:val="28"/>
          <w:lang w:eastAsia="x-none"/>
        </w:rPr>
      </w:pPr>
      <w:r w:rsidRPr="00A5687D">
        <w:rPr>
          <w:bCs/>
          <w:iCs/>
          <w:kern w:val="28"/>
          <w:lang w:eastAsia="x-none"/>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A5687D" w:rsidRPr="00A5687D" w:rsidRDefault="00A5687D" w:rsidP="00A5687D">
      <w:pPr>
        <w:shd w:val="clear" w:color="auto" w:fill="FFFFFF"/>
        <w:tabs>
          <w:tab w:val="left" w:pos="7440"/>
        </w:tabs>
        <w:spacing w:before="0"/>
        <w:outlineLvl w:val="0"/>
        <w:rPr>
          <w:bCs/>
          <w:iCs/>
          <w:kern w:val="28"/>
          <w:lang w:eastAsia="x-none"/>
        </w:rPr>
      </w:pPr>
    </w:p>
    <w:p w:rsidR="00A5687D" w:rsidRPr="00A5687D" w:rsidRDefault="00A5687D" w:rsidP="00A5687D">
      <w:pPr>
        <w:shd w:val="clear" w:color="auto" w:fill="FFFFFF"/>
        <w:tabs>
          <w:tab w:val="left" w:pos="7440"/>
        </w:tabs>
        <w:spacing w:before="0"/>
        <w:outlineLvl w:val="0"/>
        <w:rPr>
          <w:bCs/>
          <w:iCs/>
          <w:kern w:val="28"/>
          <w:lang w:eastAsia="x-none"/>
        </w:rPr>
      </w:pPr>
      <w:r w:rsidRPr="00A5687D">
        <w:rPr>
          <w:bCs/>
          <w:iCs/>
          <w:kern w:val="28"/>
          <w:lang w:eastAsia="x-none"/>
        </w:rPr>
        <w:t>(напомена: не доставља се у понуди)</w:t>
      </w:r>
    </w:p>
    <w:p w:rsidR="00A5687D" w:rsidRPr="00A5687D" w:rsidRDefault="00A5687D" w:rsidP="00A5687D">
      <w:pPr>
        <w:shd w:val="clear" w:color="auto" w:fill="FFFFFF"/>
        <w:tabs>
          <w:tab w:val="left" w:pos="7440"/>
        </w:tabs>
        <w:spacing w:before="0"/>
        <w:outlineLvl w:val="0"/>
        <w:rPr>
          <w:bCs/>
          <w:iCs/>
          <w:kern w:val="28"/>
          <w:lang w:eastAsia="x-none"/>
        </w:rPr>
      </w:pPr>
    </w:p>
    <w:p w:rsidR="00A5687D" w:rsidRPr="00A5687D" w:rsidRDefault="00A5687D" w:rsidP="00A5687D">
      <w:pPr>
        <w:shd w:val="clear" w:color="auto" w:fill="FFFFFF"/>
        <w:tabs>
          <w:tab w:val="left" w:pos="7440"/>
        </w:tabs>
        <w:spacing w:before="0"/>
        <w:outlineLvl w:val="0"/>
        <w:rPr>
          <w:bCs/>
          <w:iCs/>
          <w:kern w:val="28"/>
          <w:lang w:val="ru-RU" w:eastAsia="x-none"/>
        </w:rPr>
      </w:pPr>
      <w:r w:rsidRPr="00A5687D">
        <w:rPr>
          <w:bCs/>
          <w:iCs/>
          <w:kern w:val="28"/>
          <w:lang w:eastAsia="x-none"/>
        </w:rPr>
        <w:t xml:space="preserve">ДУЖНИК:  </w:t>
      </w:r>
      <w:r w:rsidRPr="00A5687D">
        <w:rPr>
          <w:bCs/>
          <w:iCs/>
          <w:kern w:val="28"/>
          <w:lang w:val="ru-RU" w:eastAsia="x-none"/>
        </w:rPr>
        <w:t>…………………………………………………………………………........................</w:t>
      </w:r>
    </w:p>
    <w:p w:rsidR="00A5687D" w:rsidRPr="00A5687D" w:rsidRDefault="00A5687D" w:rsidP="00A5687D">
      <w:pPr>
        <w:shd w:val="clear" w:color="auto" w:fill="FFFFFF"/>
        <w:tabs>
          <w:tab w:val="left" w:pos="7440"/>
        </w:tabs>
        <w:spacing w:before="0"/>
        <w:outlineLvl w:val="0"/>
        <w:rPr>
          <w:bCs/>
          <w:iCs/>
          <w:kern w:val="28"/>
          <w:lang w:eastAsia="x-none"/>
        </w:rPr>
      </w:pPr>
      <w:r w:rsidRPr="00A5687D">
        <w:rPr>
          <w:bCs/>
          <w:iCs/>
          <w:kern w:val="28"/>
          <w:lang w:eastAsia="x-none"/>
        </w:rPr>
        <w:t>(назив и седиште Понуђача)</w:t>
      </w:r>
    </w:p>
    <w:p w:rsidR="00A5687D" w:rsidRPr="00A5687D" w:rsidRDefault="00A5687D" w:rsidP="00A5687D">
      <w:pPr>
        <w:shd w:val="clear" w:color="auto" w:fill="FFFFFF"/>
        <w:tabs>
          <w:tab w:val="left" w:pos="7440"/>
        </w:tabs>
        <w:spacing w:before="0"/>
        <w:outlineLvl w:val="0"/>
        <w:rPr>
          <w:bCs/>
          <w:iCs/>
          <w:kern w:val="28"/>
          <w:lang w:eastAsia="x-none"/>
        </w:rPr>
      </w:pPr>
      <w:r w:rsidRPr="00A5687D">
        <w:rPr>
          <w:bCs/>
          <w:iCs/>
          <w:kern w:val="28"/>
          <w:lang w:eastAsia="x-none"/>
        </w:rPr>
        <w:t>МАТИЧНИ БРОЈ ДУЖНИКА (Понуђача): ..................................................................</w:t>
      </w:r>
    </w:p>
    <w:p w:rsidR="00A5687D" w:rsidRPr="00A5687D" w:rsidRDefault="00A5687D" w:rsidP="00A5687D">
      <w:pPr>
        <w:shd w:val="clear" w:color="auto" w:fill="FFFFFF"/>
        <w:tabs>
          <w:tab w:val="left" w:pos="7440"/>
        </w:tabs>
        <w:spacing w:before="0"/>
        <w:outlineLvl w:val="0"/>
        <w:rPr>
          <w:bCs/>
          <w:iCs/>
          <w:kern w:val="28"/>
          <w:lang w:eastAsia="x-none"/>
        </w:rPr>
      </w:pPr>
      <w:r w:rsidRPr="00A5687D">
        <w:rPr>
          <w:bCs/>
          <w:iCs/>
          <w:kern w:val="28"/>
          <w:lang w:eastAsia="x-none"/>
        </w:rPr>
        <w:t>ТЕКУЋИ РАЧУН ДУЖНИКА (Понуђача): ...................................................................</w:t>
      </w:r>
    </w:p>
    <w:p w:rsidR="00A5687D" w:rsidRPr="00A5687D" w:rsidRDefault="00A5687D" w:rsidP="00A5687D">
      <w:pPr>
        <w:shd w:val="clear" w:color="auto" w:fill="FFFFFF"/>
        <w:tabs>
          <w:tab w:val="left" w:pos="7440"/>
        </w:tabs>
        <w:spacing w:before="0"/>
        <w:outlineLvl w:val="0"/>
        <w:rPr>
          <w:bCs/>
          <w:iCs/>
          <w:kern w:val="28"/>
          <w:lang w:eastAsia="x-none"/>
        </w:rPr>
      </w:pPr>
      <w:r w:rsidRPr="00A5687D">
        <w:rPr>
          <w:bCs/>
          <w:iCs/>
          <w:kern w:val="28"/>
          <w:lang w:eastAsia="x-none"/>
        </w:rPr>
        <w:t>ПИБ ДУЖНИКА (Понуђача): ........................................................................................</w:t>
      </w:r>
    </w:p>
    <w:p w:rsidR="00A5687D" w:rsidRPr="00A5687D" w:rsidRDefault="00A5687D" w:rsidP="00A5687D">
      <w:pPr>
        <w:shd w:val="clear" w:color="auto" w:fill="FFFFFF"/>
        <w:tabs>
          <w:tab w:val="left" w:pos="7440"/>
        </w:tabs>
        <w:spacing w:before="0"/>
        <w:outlineLvl w:val="0"/>
        <w:rPr>
          <w:bCs/>
          <w:iCs/>
          <w:kern w:val="28"/>
          <w:lang w:eastAsia="x-none"/>
        </w:rPr>
      </w:pPr>
    </w:p>
    <w:p w:rsidR="00A5687D" w:rsidRPr="00A5687D" w:rsidRDefault="00A5687D" w:rsidP="00A5687D">
      <w:pPr>
        <w:shd w:val="clear" w:color="auto" w:fill="FFFFFF"/>
        <w:tabs>
          <w:tab w:val="left" w:pos="7440"/>
        </w:tabs>
        <w:spacing w:before="0"/>
        <w:outlineLvl w:val="0"/>
        <w:rPr>
          <w:bCs/>
          <w:iCs/>
          <w:kern w:val="28"/>
          <w:lang w:eastAsia="x-none"/>
        </w:rPr>
      </w:pPr>
      <w:r w:rsidRPr="00A5687D">
        <w:rPr>
          <w:bCs/>
          <w:iCs/>
          <w:kern w:val="28"/>
          <w:lang w:eastAsia="x-none"/>
        </w:rPr>
        <w:t>и з д а ј е  д а н а ............................ године</w:t>
      </w:r>
    </w:p>
    <w:p w:rsidR="00A5687D" w:rsidRPr="00A5687D" w:rsidRDefault="00A5687D" w:rsidP="00A5687D">
      <w:pPr>
        <w:shd w:val="clear" w:color="auto" w:fill="FFFFFF"/>
        <w:tabs>
          <w:tab w:val="left" w:pos="7440"/>
        </w:tabs>
        <w:spacing w:before="0"/>
        <w:jc w:val="left"/>
        <w:outlineLvl w:val="0"/>
        <w:rPr>
          <w:b/>
          <w:bCs/>
          <w:iCs/>
          <w:kern w:val="28"/>
          <w:lang w:eastAsia="x-none"/>
        </w:rPr>
      </w:pPr>
    </w:p>
    <w:p w:rsidR="00A5687D" w:rsidRPr="00A5687D" w:rsidRDefault="00A5687D" w:rsidP="00A5687D">
      <w:pPr>
        <w:shd w:val="clear" w:color="auto" w:fill="FFFFFF"/>
        <w:tabs>
          <w:tab w:val="left" w:pos="7440"/>
        </w:tabs>
        <w:spacing w:before="0"/>
        <w:jc w:val="left"/>
        <w:outlineLvl w:val="0"/>
        <w:rPr>
          <w:b/>
          <w:bCs/>
          <w:iCs/>
          <w:kern w:val="28"/>
          <w:lang w:eastAsia="x-none"/>
        </w:rPr>
      </w:pPr>
    </w:p>
    <w:p w:rsidR="00A5687D" w:rsidRPr="00A5687D" w:rsidRDefault="00A5687D" w:rsidP="00A5687D">
      <w:pPr>
        <w:shd w:val="clear" w:color="auto" w:fill="FFFFFF"/>
        <w:tabs>
          <w:tab w:val="left" w:pos="7440"/>
        </w:tabs>
        <w:spacing w:before="0"/>
        <w:jc w:val="left"/>
        <w:outlineLvl w:val="0"/>
        <w:rPr>
          <w:b/>
          <w:bCs/>
          <w:iCs/>
          <w:kern w:val="28"/>
          <w:lang w:eastAsia="x-none"/>
        </w:rPr>
      </w:pPr>
      <w:r w:rsidRPr="00A5687D">
        <w:rPr>
          <w:b/>
          <w:bCs/>
          <w:iCs/>
          <w:kern w:val="28"/>
          <w:lang w:eastAsia="x-none"/>
        </w:rPr>
        <w:t>МЕНИЧНО ПИСМО – ОВЛАШЋЕЊЕ ЗА КОРИСНИКА  БЛАНКО СОПСТВЕНЕ МЕНИЦЕ</w:t>
      </w:r>
    </w:p>
    <w:p w:rsidR="00A5687D" w:rsidRPr="00A5687D" w:rsidRDefault="00A5687D" w:rsidP="00A5687D">
      <w:pPr>
        <w:shd w:val="clear" w:color="auto" w:fill="FFFFFF"/>
        <w:tabs>
          <w:tab w:val="left" w:pos="7440"/>
        </w:tabs>
        <w:spacing w:before="0"/>
        <w:jc w:val="left"/>
        <w:outlineLvl w:val="0"/>
        <w:rPr>
          <w:b/>
          <w:bCs/>
          <w:iCs/>
          <w:kern w:val="28"/>
          <w:lang w:eastAsia="x-none"/>
        </w:rPr>
      </w:pPr>
    </w:p>
    <w:p w:rsidR="00A5687D" w:rsidRPr="00A5687D" w:rsidRDefault="00A5687D" w:rsidP="00A5687D">
      <w:pPr>
        <w:shd w:val="clear" w:color="auto" w:fill="FFFFFF"/>
        <w:tabs>
          <w:tab w:val="left" w:pos="7440"/>
        </w:tabs>
        <w:spacing w:before="0"/>
        <w:outlineLvl w:val="0"/>
        <w:rPr>
          <w:bCs/>
          <w:iCs/>
          <w:kern w:val="28"/>
          <w:lang w:val="sr-Latn-CS" w:eastAsia="x-none"/>
        </w:rPr>
      </w:pPr>
      <w:r w:rsidRPr="00A5687D">
        <w:rPr>
          <w:bCs/>
          <w:iCs/>
          <w:kern w:val="28"/>
          <w:lang w:val="sr-Latn-CS" w:eastAsia="x-none"/>
        </w:rPr>
        <w:t xml:space="preserve">КОРИСНИК - ПОВЕРИЛАЦ:Јавно предузеће „Електроприведа Србије“ Београд, Улица </w:t>
      </w:r>
      <w:r w:rsidRPr="00A5687D">
        <w:rPr>
          <w:bCs/>
          <w:iCs/>
          <w:kern w:val="28"/>
          <w:lang w:val="sr-Cyrl-RS" w:eastAsia="x-none"/>
        </w:rPr>
        <w:t>Балканска 13</w:t>
      </w:r>
      <w:r w:rsidRPr="00A5687D">
        <w:rPr>
          <w:bCs/>
          <w:iCs/>
          <w:kern w:val="28"/>
          <w:lang w:val="sr-Latn-CS" w:eastAsia="x-none"/>
        </w:rPr>
        <w:t>,</w:t>
      </w:r>
      <w:r w:rsidRPr="00A5687D">
        <w:rPr>
          <w:bCs/>
          <w:iCs/>
          <w:kern w:val="28"/>
          <w:lang w:val="sr-Cyrl-RS" w:eastAsia="x-none"/>
        </w:rPr>
        <w:t xml:space="preserve"> </w:t>
      </w:r>
      <w:r w:rsidRPr="00A5687D">
        <w:rPr>
          <w:bCs/>
          <w:iCs/>
          <w:kern w:val="28"/>
          <w:lang w:val="sr-Latn-CS" w:eastAsia="x-none"/>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A5687D" w:rsidRPr="00A5687D" w:rsidRDefault="00A5687D" w:rsidP="00A5687D">
      <w:pPr>
        <w:shd w:val="clear" w:color="auto" w:fill="FFFFFF"/>
        <w:tabs>
          <w:tab w:val="left" w:pos="7440"/>
        </w:tabs>
        <w:spacing w:before="0"/>
        <w:outlineLvl w:val="0"/>
        <w:rPr>
          <w:bCs/>
          <w:iCs/>
          <w:kern w:val="28"/>
          <w:lang w:eastAsia="x-none"/>
        </w:rPr>
      </w:pPr>
    </w:p>
    <w:p w:rsidR="00A5687D" w:rsidRPr="00A5687D" w:rsidRDefault="00A5687D" w:rsidP="00A5687D">
      <w:pPr>
        <w:shd w:val="clear" w:color="auto" w:fill="FFFFFF"/>
        <w:tabs>
          <w:tab w:val="left" w:pos="7440"/>
        </w:tabs>
        <w:spacing w:before="0"/>
        <w:outlineLvl w:val="0"/>
        <w:rPr>
          <w:bCs/>
          <w:iCs/>
          <w:kern w:val="28"/>
          <w:lang w:eastAsia="x-none"/>
        </w:rPr>
      </w:pPr>
      <w:r w:rsidRPr="00A5687D">
        <w:rPr>
          <w:bCs/>
          <w:iCs/>
          <w:kern w:val="28"/>
          <w:lang w:eastAsia="x-none"/>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A5687D">
        <w:rPr>
          <w:bCs/>
          <w:iCs/>
          <w:kern w:val="28"/>
          <w:lang w:val="sr-Cyrl-RS" w:eastAsia="x-none"/>
        </w:rPr>
        <w:t>Балканска 13</w:t>
      </w:r>
      <w:r w:rsidRPr="00A5687D">
        <w:rPr>
          <w:bCs/>
          <w:iCs/>
          <w:kern w:val="28"/>
          <w:lang w:eastAsia="x-none"/>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A5687D" w:rsidRPr="00A5687D" w:rsidRDefault="00A5687D" w:rsidP="00A5687D">
      <w:pPr>
        <w:shd w:val="clear" w:color="auto" w:fill="FFFFFF"/>
        <w:tabs>
          <w:tab w:val="left" w:pos="7440"/>
        </w:tabs>
        <w:spacing w:before="0"/>
        <w:outlineLvl w:val="0"/>
        <w:rPr>
          <w:bCs/>
          <w:iCs/>
          <w:kern w:val="28"/>
          <w:lang w:eastAsia="x-none"/>
        </w:rPr>
      </w:pPr>
    </w:p>
    <w:p w:rsidR="00A5687D" w:rsidRPr="00A5687D" w:rsidRDefault="00A5687D" w:rsidP="00A5687D">
      <w:pPr>
        <w:shd w:val="clear" w:color="auto" w:fill="FFFFFF"/>
        <w:tabs>
          <w:tab w:val="left" w:pos="7440"/>
        </w:tabs>
        <w:spacing w:before="0"/>
        <w:outlineLvl w:val="0"/>
        <w:rPr>
          <w:bCs/>
          <w:iCs/>
          <w:kern w:val="28"/>
          <w:lang w:eastAsia="x-none"/>
        </w:rPr>
      </w:pPr>
      <w:r w:rsidRPr="00A5687D">
        <w:rPr>
          <w:bCs/>
          <w:iCs/>
          <w:kern w:val="28"/>
          <w:lang w:eastAsia="x-none"/>
        </w:rPr>
        <w:t>Издата Бланко соло меница серијски број</w:t>
      </w:r>
      <w:r w:rsidRPr="00A5687D">
        <w:rPr>
          <w:b/>
          <w:bCs/>
          <w:iCs/>
          <w:kern w:val="28"/>
          <w:u w:val="single"/>
          <w:lang w:eastAsia="x-none"/>
        </w:rPr>
        <w:tab/>
      </w:r>
      <w:r w:rsidRPr="00A5687D">
        <w:rPr>
          <w:bCs/>
          <w:iCs/>
          <w:kern w:val="28"/>
          <w:lang w:eastAsia="x-none"/>
        </w:rPr>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w:t>
      </w:r>
      <w:r w:rsidRPr="00A5687D">
        <w:rPr>
          <w:bCs/>
          <w:iCs/>
          <w:kern w:val="28"/>
          <w:lang w:val="sr-Cyrl-RS" w:eastAsia="x-none"/>
        </w:rPr>
        <w:t xml:space="preserve"> </w:t>
      </w:r>
      <w:r w:rsidRPr="00A5687D">
        <w:rPr>
          <w:bCs/>
          <w:iCs/>
          <w:kern w:val="28"/>
          <w:lang w:eastAsia="x-none"/>
        </w:rPr>
        <w:t>(тридесет)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A5687D" w:rsidRPr="00A5687D" w:rsidRDefault="00A5687D" w:rsidP="00A5687D">
      <w:pPr>
        <w:shd w:val="clear" w:color="auto" w:fill="FFFFFF"/>
        <w:tabs>
          <w:tab w:val="left" w:pos="7440"/>
        </w:tabs>
        <w:spacing w:before="0"/>
        <w:outlineLvl w:val="0"/>
        <w:rPr>
          <w:bCs/>
          <w:iCs/>
          <w:kern w:val="28"/>
          <w:lang w:eastAsia="x-none"/>
        </w:rPr>
      </w:pPr>
    </w:p>
    <w:p w:rsidR="00A5687D" w:rsidRPr="00A5687D" w:rsidRDefault="00A5687D" w:rsidP="00A5687D">
      <w:pPr>
        <w:shd w:val="clear" w:color="auto" w:fill="FFFFFF"/>
        <w:tabs>
          <w:tab w:val="left" w:pos="7440"/>
        </w:tabs>
        <w:spacing w:before="0"/>
        <w:outlineLvl w:val="0"/>
        <w:rPr>
          <w:bCs/>
          <w:iCs/>
          <w:kern w:val="28"/>
          <w:lang w:eastAsia="x-none"/>
        </w:rPr>
      </w:pPr>
      <w:r w:rsidRPr="00A5687D">
        <w:rPr>
          <w:bCs/>
          <w:iCs/>
          <w:kern w:val="28"/>
          <w:lang w:eastAsia="x-none"/>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A5687D" w:rsidRPr="00A5687D" w:rsidRDefault="00A5687D" w:rsidP="00A5687D">
      <w:pPr>
        <w:shd w:val="clear" w:color="auto" w:fill="FFFFFF"/>
        <w:tabs>
          <w:tab w:val="left" w:pos="7440"/>
        </w:tabs>
        <w:spacing w:before="0"/>
        <w:outlineLvl w:val="0"/>
        <w:rPr>
          <w:bCs/>
          <w:iCs/>
          <w:kern w:val="28"/>
          <w:lang w:eastAsia="x-none"/>
        </w:rPr>
      </w:pPr>
    </w:p>
    <w:p w:rsidR="00A5687D" w:rsidRPr="00A5687D" w:rsidRDefault="00A5687D" w:rsidP="00A5687D">
      <w:pPr>
        <w:shd w:val="clear" w:color="auto" w:fill="FFFFFF"/>
        <w:tabs>
          <w:tab w:val="left" w:pos="7440"/>
        </w:tabs>
        <w:spacing w:before="0"/>
        <w:outlineLvl w:val="0"/>
        <w:rPr>
          <w:bCs/>
          <w:iCs/>
          <w:kern w:val="28"/>
          <w:lang w:eastAsia="x-none"/>
        </w:rPr>
      </w:pPr>
      <w:r w:rsidRPr="00A5687D">
        <w:rPr>
          <w:bCs/>
          <w:iCs/>
          <w:kern w:val="28"/>
          <w:lang w:eastAsia="x-none"/>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A5687D" w:rsidRPr="00A5687D" w:rsidRDefault="00A5687D" w:rsidP="00A5687D">
      <w:pPr>
        <w:shd w:val="clear" w:color="auto" w:fill="FFFFFF"/>
        <w:tabs>
          <w:tab w:val="left" w:pos="7440"/>
        </w:tabs>
        <w:spacing w:before="0"/>
        <w:outlineLvl w:val="0"/>
        <w:rPr>
          <w:bCs/>
          <w:iCs/>
          <w:kern w:val="28"/>
          <w:lang w:eastAsia="x-none"/>
        </w:rPr>
      </w:pPr>
    </w:p>
    <w:p w:rsidR="00A5687D" w:rsidRPr="00A5687D" w:rsidRDefault="00A5687D" w:rsidP="00A5687D">
      <w:pPr>
        <w:shd w:val="clear" w:color="auto" w:fill="FFFFFF"/>
        <w:tabs>
          <w:tab w:val="left" w:pos="7440"/>
        </w:tabs>
        <w:spacing w:before="0"/>
        <w:outlineLvl w:val="0"/>
        <w:rPr>
          <w:bCs/>
          <w:iCs/>
          <w:kern w:val="28"/>
          <w:lang w:eastAsia="x-none"/>
        </w:rPr>
      </w:pPr>
      <w:r w:rsidRPr="00A5687D">
        <w:rPr>
          <w:bCs/>
          <w:iCs/>
          <w:kern w:val="28"/>
          <w:lang w:eastAsia="x-none"/>
        </w:rPr>
        <w:t>Дужник се одриче права на повлачење овог овлашћења, на стављање приговора на задужење и на сторнирање задужења по овом основу за наплату.</w:t>
      </w:r>
    </w:p>
    <w:p w:rsidR="00A5687D" w:rsidRPr="00A5687D" w:rsidRDefault="00A5687D" w:rsidP="00A5687D">
      <w:pPr>
        <w:shd w:val="clear" w:color="auto" w:fill="FFFFFF"/>
        <w:tabs>
          <w:tab w:val="left" w:pos="7440"/>
        </w:tabs>
        <w:spacing w:before="0"/>
        <w:outlineLvl w:val="0"/>
        <w:rPr>
          <w:bCs/>
          <w:iCs/>
          <w:kern w:val="28"/>
          <w:lang w:eastAsia="x-none"/>
        </w:rPr>
      </w:pPr>
    </w:p>
    <w:p w:rsidR="00A5687D" w:rsidRPr="00A5687D" w:rsidRDefault="00A5687D" w:rsidP="00A5687D">
      <w:pPr>
        <w:shd w:val="clear" w:color="auto" w:fill="FFFFFF"/>
        <w:tabs>
          <w:tab w:val="left" w:pos="7440"/>
        </w:tabs>
        <w:spacing w:before="0"/>
        <w:outlineLvl w:val="0"/>
        <w:rPr>
          <w:bCs/>
          <w:iCs/>
          <w:kern w:val="28"/>
          <w:lang w:eastAsia="x-none"/>
        </w:rPr>
      </w:pPr>
      <w:r w:rsidRPr="00A5687D">
        <w:rPr>
          <w:bCs/>
          <w:iCs/>
          <w:kern w:val="28"/>
          <w:lang w:eastAsia="x-none"/>
        </w:rPr>
        <w:t>Меница је потписана од стране овлашћеног лица за заступање Дужника _____________________(унети име и презиме овлашћеног лица).</w:t>
      </w:r>
    </w:p>
    <w:p w:rsidR="00A5687D" w:rsidRPr="00A5687D" w:rsidRDefault="00A5687D" w:rsidP="00A5687D">
      <w:pPr>
        <w:shd w:val="clear" w:color="auto" w:fill="FFFFFF"/>
        <w:tabs>
          <w:tab w:val="left" w:pos="7440"/>
        </w:tabs>
        <w:spacing w:before="0"/>
        <w:outlineLvl w:val="0"/>
        <w:rPr>
          <w:bCs/>
          <w:iCs/>
          <w:kern w:val="28"/>
          <w:lang w:eastAsia="x-none"/>
        </w:rPr>
      </w:pPr>
    </w:p>
    <w:p w:rsidR="00A5687D" w:rsidRPr="00A5687D" w:rsidRDefault="00A5687D" w:rsidP="00A5687D">
      <w:pPr>
        <w:shd w:val="clear" w:color="auto" w:fill="FFFFFF"/>
        <w:tabs>
          <w:tab w:val="left" w:pos="7440"/>
        </w:tabs>
        <w:spacing w:before="0"/>
        <w:outlineLvl w:val="0"/>
        <w:rPr>
          <w:bCs/>
          <w:iCs/>
          <w:kern w:val="28"/>
          <w:lang w:eastAsia="x-none"/>
        </w:rPr>
      </w:pPr>
      <w:r w:rsidRPr="00A5687D">
        <w:rPr>
          <w:bCs/>
          <w:iCs/>
          <w:kern w:val="28"/>
          <w:lang w:eastAsia="x-none"/>
        </w:rPr>
        <w:t>Ово менично писмо - овлашћење сачињено је у 2 (два) истоветна примерка, од којих је 1 (један) примерак за Повериоца, а 1 (један) задржава Дужник.</w:t>
      </w:r>
    </w:p>
    <w:p w:rsidR="00A5687D" w:rsidRPr="00A5687D" w:rsidRDefault="00A5687D" w:rsidP="00A5687D">
      <w:pPr>
        <w:shd w:val="clear" w:color="auto" w:fill="FFFFFF"/>
        <w:tabs>
          <w:tab w:val="left" w:pos="7440"/>
        </w:tabs>
        <w:spacing w:before="0"/>
        <w:outlineLvl w:val="0"/>
        <w:rPr>
          <w:bCs/>
          <w:iCs/>
          <w:kern w:val="28"/>
          <w:lang w:eastAsia="x-none"/>
        </w:rPr>
      </w:pPr>
    </w:p>
    <w:p w:rsidR="00A5687D" w:rsidRPr="00A5687D" w:rsidRDefault="00A5687D" w:rsidP="00A5687D">
      <w:pPr>
        <w:shd w:val="clear" w:color="auto" w:fill="FFFFFF"/>
        <w:tabs>
          <w:tab w:val="left" w:pos="7440"/>
        </w:tabs>
        <w:spacing w:before="0"/>
        <w:outlineLvl w:val="0"/>
        <w:rPr>
          <w:bCs/>
          <w:iCs/>
          <w:kern w:val="28"/>
          <w:lang w:eastAsia="x-none"/>
        </w:rPr>
      </w:pPr>
      <w:r w:rsidRPr="00A5687D">
        <w:rPr>
          <w:bCs/>
          <w:iCs/>
          <w:kern w:val="28"/>
          <w:lang w:eastAsia="x-none"/>
        </w:rPr>
        <w:t xml:space="preserve">Место и датум издавања Овлашћења          </w:t>
      </w:r>
    </w:p>
    <w:p w:rsidR="00A5687D" w:rsidRPr="00A5687D" w:rsidRDefault="00A5687D" w:rsidP="00A5687D">
      <w:pPr>
        <w:shd w:val="clear" w:color="auto" w:fill="FFFFFF"/>
        <w:tabs>
          <w:tab w:val="left" w:pos="7440"/>
        </w:tabs>
        <w:spacing w:before="0"/>
        <w:outlineLvl w:val="0"/>
        <w:rPr>
          <w:bCs/>
          <w:iCs/>
          <w:kern w:val="28"/>
          <w:lang w:eastAsia="x-none"/>
        </w:rPr>
      </w:pPr>
    </w:p>
    <w:p w:rsidR="00A5687D" w:rsidRPr="00A5687D" w:rsidRDefault="00A5687D" w:rsidP="00A5687D">
      <w:pPr>
        <w:shd w:val="clear" w:color="auto" w:fill="FFFFFF"/>
        <w:tabs>
          <w:tab w:val="left" w:pos="7440"/>
        </w:tabs>
        <w:spacing w:before="0"/>
        <w:outlineLvl w:val="0"/>
        <w:rPr>
          <w:bCs/>
          <w:iCs/>
          <w:kern w:val="28"/>
          <w:lang w:eastAsia="x-none"/>
        </w:rPr>
      </w:pPr>
    </w:p>
    <w:tbl>
      <w:tblPr>
        <w:tblW w:w="10035" w:type="dxa"/>
        <w:jc w:val="center"/>
        <w:tblLayout w:type="fixed"/>
        <w:tblLook w:val="04A0" w:firstRow="1" w:lastRow="0" w:firstColumn="1" w:lastColumn="0" w:noHBand="0" w:noVBand="1"/>
      </w:tblPr>
      <w:tblGrid>
        <w:gridCol w:w="3883"/>
        <w:gridCol w:w="2128"/>
        <w:gridCol w:w="4024"/>
      </w:tblGrid>
      <w:tr w:rsidR="00A5687D" w:rsidRPr="00A5687D" w:rsidTr="00A5687D">
        <w:trPr>
          <w:jc w:val="center"/>
        </w:trPr>
        <w:tc>
          <w:tcPr>
            <w:tcW w:w="3882" w:type="dxa"/>
            <w:hideMark/>
          </w:tcPr>
          <w:p w:rsidR="00A5687D" w:rsidRPr="00A5687D" w:rsidRDefault="00A5687D" w:rsidP="00A5687D">
            <w:pPr>
              <w:shd w:val="clear" w:color="auto" w:fill="FFFFFF"/>
              <w:tabs>
                <w:tab w:val="left" w:pos="7440"/>
              </w:tabs>
              <w:spacing w:before="0"/>
              <w:outlineLvl w:val="0"/>
              <w:rPr>
                <w:bCs/>
                <w:iCs/>
                <w:kern w:val="28"/>
                <w:lang w:eastAsia="x-none"/>
              </w:rPr>
            </w:pPr>
            <w:r w:rsidRPr="00A5687D">
              <w:rPr>
                <w:bCs/>
                <w:iCs/>
                <w:kern w:val="28"/>
                <w:lang w:eastAsia="x-none"/>
              </w:rPr>
              <w:t>Датум:</w:t>
            </w:r>
          </w:p>
        </w:tc>
        <w:tc>
          <w:tcPr>
            <w:tcW w:w="2127" w:type="dxa"/>
          </w:tcPr>
          <w:p w:rsidR="00A5687D" w:rsidRPr="00A5687D" w:rsidRDefault="00A5687D" w:rsidP="00A5687D">
            <w:pPr>
              <w:shd w:val="clear" w:color="auto" w:fill="FFFFFF"/>
              <w:tabs>
                <w:tab w:val="left" w:pos="7440"/>
              </w:tabs>
              <w:spacing w:before="0"/>
              <w:outlineLvl w:val="0"/>
              <w:rPr>
                <w:bCs/>
                <w:iCs/>
                <w:kern w:val="28"/>
                <w:lang w:val="ru-RU" w:eastAsia="x-none"/>
              </w:rPr>
            </w:pPr>
          </w:p>
        </w:tc>
        <w:tc>
          <w:tcPr>
            <w:tcW w:w="4022" w:type="dxa"/>
            <w:hideMark/>
          </w:tcPr>
          <w:p w:rsidR="00A5687D" w:rsidRPr="00A5687D" w:rsidRDefault="00A5687D" w:rsidP="00A5687D">
            <w:pPr>
              <w:shd w:val="clear" w:color="auto" w:fill="FFFFFF"/>
              <w:tabs>
                <w:tab w:val="left" w:pos="7440"/>
              </w:tabs>
              <w:spacing w:before="0"/>
              <w:outlineLvl w:val="0"/>
              <w:rPr>
                <w:bCs/>
                <w:iCs/>
                <w:kern w:val="28"/>
                <w:lang w:val="ru-RU" w:eastAsia="x-none"/>
              </w:rPr>
            </w:pPr>
            <w:r w:rsidRPr="00A5687D">
              <w:rPr>
                <w:bCs/>
                <w:iCs/>
                <w:kern w:val="28"/>
                <w:lang w:eastAsia="x-none"/>
              </w:rPr>
              <w:t>Понуђач</w:t>
            </w:r>
            <w:r w:rsidRPr="00A5687D">
              <w:rPr>
                <w:bCs/>
                <w:iCs/>
                <w:kern w:val="28"/>
                <w:lang w:val="ru-RU" w:eastAsia="x-none"/>
              </w:rPr>
              <w:t>:</w:t>
            </w:r>
          </w:p>
        </w:tc>
      </w:tr>
      <w:tr w:rsidR="00A5687D" w:rsidRPr="00A5687D" w:rsidTr="00A5687D">
        <w:trPr>
          <w:jc w:val="center"/>
        </w:trPr>
        <w:tc>
          <w:tcPr>
            <w:tcW w:w="3882" w:type="dxa"/>
          </w:tcPr>
          <w:p w:rsidR="00A5687D" w:rsidRPr="00A5687D" w:rsidRDefault="00A5687D" w:rsidP="00A5687D">
            <w:pPr>
              <w:shd w:val="clear" w:color="auto" w:fill="FFFFFF"/>
              <w:tabs>
                <w:tab w:val="left" w:pos="7440"/>
              </w:tabs>
              <w:spacing w:before="0"/>
              <w:outlineLvl w:val="0"/>
              <w:rPr>
                <w:bCs/>
                <w:iCs/>
                <w:kern w:val="28"/>
                <w:lang w:eastAsia="x-none"/>
              </w:rPr>
            </w:pPr>
          </w:p>
        </w:tc>
        <w:tc>
          <w:tcPr>
            <w:tcW w:w="2127" w:type="dxa"/>
            <w:hideMark/>
          </w:tcPr>
          <w:p w:rsidR="00A5687D" w:rsidRPr="00A5687D" w:rsidRDefault="00A5687D" w:rsidP="00A5687D">
            <w:pPr>
              <w:shd w:val="clear" w:color="auto" w:fill="FFFFFF"/>
              <w:tabs>
                <w:tab w:val="left" w:pos="7440"/>
              </w:tabs>
              <w:spacing w:before="0"/>
              <w:outlineLvl w:val="0"/>
              <w:rPr>
                <w:bCs/>
                <w:iCs/>
                <w:kern w:val="28"/>
                <w:lang w:eastAsia="x-none"/>
              </w:rPr>
            </w:pPr>
            <w:r w:rsidRPr="00A5687D">
              <w:rPr>
                <w:bCs/>
                <w:iCs/>
                <w:kern w:val="28"/>
                <w:lang w:eastAsia="x-none"/>
              </w:rPr>
              <w:t>М.П.</w:t>
            </w:r>
          </w:p>
        </w:tc>
        <w:tc>
          <w:tcPr>
            <w:tcW w:w="4022" w:type="dxa"/>
          </w:tcPr>
          <w:p w:rsidR="00A5687D" w:rsidRPr="00A5687D" w:rsidRDefault="00A5687D" w:rsidP="00A5687D">
            <w:pPr>
              <w:shd w:val="clear" w:color="auto" w:fill="FFFFFF"/>
              <w:tabs>
                <w:tab w:val="left" w:pos="7440"/>
              </w:tabs>
              <w:spacing w:before="0"/>
              <w:outlineLvl w:val="0"/>
              <w:rPr>
                <w:bCs/>
                <w:iCs/>
                <w:kern w:val="28"/>
                <w:lang w:val="ru-RU" w:eastAsia="x-none"/>
              </w:rPr>
            </w:pPr>
          </w:p>
        </w:tc>
      </w:tr>
      <w:tr w:rsidR="00A5687D" w:rsidRPr="00A5687D" w:rsidTr="00A5687D">
        <w:trPr>
          <w:jc w:val="center"/>
        </w:trPr>
        <w:tc>
          <w:tcPr>
            <w:tcW w:w="3882" w:type="dxa"/>
            <w:tcBorders>
              <w:top w:val="nil"/>
              <w:left w:val="nil"/>
              <w:bottom w:val="single" w:sz="4" w:space="0" w:color="auto"/>
              <w:right w:val="nil"/>
            </w:tcBorders>
          </w:tcPr>
          <w:p w:rsidR="00A5687D" w:rsidRPr="00A5687D" w:rsidRDefault="00A5687D" w:rsidP="00A5687D">
            <w:pPr>
              <w:shd w:val="clear" w:color="auto" w:fill="FFFFFF"/>
              <w:tabs>
                <w:tab w:val="left" w:pos="7440"/>
              </w:tabs>
              <w:spacing w:before="0"/>
              <w:outlineLvl w:val="0"/>
              <w:rPr>
                <w:bCs/>
                <w:iCs/>
                <w:kern w:val="28"/>
                <w:lang w:eastAsia="x-none"/>
              </w:rPr>
            </w:pPr>
          </w:p>
        </w:tc>
        <w:tc>
          <w:tcPr>
            <w:tcW w:w="2127" w:type="dxa"/>
          </w:tcPr>
          <w:p w:rsidR="00A5687D" w:rsidRPr="00A5687D" w:rsidRDefault="00A5687D" w:rsidP="00A5687D">
            <w:pPr>
              <w:shd w:val="clear" w:color="auto" w:fill="FFFFFF"/>
              <w:tabs>
                <w:tab w:val="left" w:pos="7440"/>
              </w:tabs>
              <w:spacing w:before="0"/>
              <w:outlineLvl w:val="0"/>
              <w:rPr>
                <w:bCs/>
                <w:iCs/>
                <w:kern w:val="28"/>
                <w:lang w:val="ru-RU" w:eastAsia="x-none"/>
              </w:rPr>
            </w:pPr>
          </w:p>
        </w:tc>
        <w:tc>
          <w:tcPr>
            <w:tcW w:w="4022" w:type="dxa"/>
            <w:tcBorders>
              <w:top w:val="nil"/>
              <w:left w:val="nil"/>
              <w:bottom w:val="single" w:sz="4" w:space="0" w:color="auto"/>
              <w:right w:val="nil"/>
            </w:tcBorders>
          </w:tcPr>
          <w:p w:rsidR="00A5687D" w:rsidRPr="00A5687D" w:rsidRDefault="00A5687D" w:rsidP="00A5687D">
            <w:pPr>
              <w:shd w:val="clear" w:color="auto" w:fill="FFFFFF"/>
              <w:tabs>
                <w:tab w:val="left" w:pos="7440"/>
              </w:tabs>
              <w:spacing w:before="0"/>
              <w:outlineLvl w:val="0"/>
              <w:rPr>
                <w:bCs/>
                <w:iCs/>
                <w:kern w:val="28"/>
                <w:lang w:val="ru-RU" w:eastAsia="x-none"/>
              </w:rPr>
            </w:pPr>
          </w:p>
        </w:tc>
      </w:tr>
    </w:tbl>
    <w:p w:rsidR="00A5687D" w:rsidRPr="00A5687D" w:rsidRDefault="00A5687D" w:rsidP="00A5687D">
      <w:pPr>
        <w:shd w:val="clear" w:color="auto" w:fill="FFFFFF"/>
        <w:tabs>
          <w:tab w:val="left" w:pos="7440"/>
        </w:tabs>
        <w:spacing w:before="0"/>
        <w:outlineLvl w:val="0"/>
        <w:rPr>
          <w:bCs/>
          <w:iCs/>
          <w:kern w:val="28"/>
          <w:lang w:eastAsia="x-none"/>
        </w:rPr>
      </w:pPr>
    </w:p>
    <w:p w:rsidR="00A5687D" w:rsidRPr="00A5687D" w:rsidRDefault="00A5687D" w:rsidP="00A5687D">
      <w:pPr>
        <w:shd w:val="clear" w:color="auto" w:fill="FFFFFF"/>
        <w:tabs>
          <w:tab w:val="left" w:pos="7440"/>
        </w:tabs>
        <w:spacing w:before="0"/>
        <w:outlineLvl w:val="0"/>
        <w:rPr>
          <w:bCs/>
          <w:iCs/>
          <w:kern w:val="28"/>
          <w:lang w:eastAsia="x-none"/>
        </w:rPr>
      </w:pPr>
      <w:r w:rsidRPr="00A5687D">
        <w:rPr>
          <w:bCs/>
          <w:iCs/>
          <w:kern w:val="28"/>
          <w:lang w:eastAsia="x-none"/>
        </w:rPr>
        <w:t xml:space="preserve">                                                                                                 Потпис овлашћеног лица</w:t>
      </w:r>
    </w:p>
    <w:p w:rsidR="00A5687D" w:rsidRPr="00A5687D" w:rsidRDefault="00A5687D" w:rsidP="00A5687D">
      <w:pPr>
        <w:shd w:val="clear" w:color="auto" w:fill="FFFFFF"/>
        <w:tabs>
          <w:tab w:val="left" w:pos="7440"/>
        </w:tabs>
        <w:spacing w:before="0"/>
        <w:outlineLvl w:val="0"/>
        <w:rPr>
          <w:bCs/>
          <w:iCs/>
          <w:kern w:val="28"/>
          <w:lang w:eastAsia="x-none"/>
        </w:rPr>
      </w:pPr>
    </w:p>
    <w:p w:rsidR="00A5687D" w:rsidRPr="00A5687D" w:rsidRDefault="00A5687D" w:rsidP="00A5687D">
      <w:pPr>
        <w:shd w:val="clear" w:color="auto" w:fill="FFFFFF"/>
        <w:tabs>
          <w:tab w:val="left" w:pos="7440"/>
        </w:tabs>
        <w:spacing w:before="0"/>
        <w:outlineLvl w:val="0"/>
        <w:rPr>
          <w:bCs/>
          <w:iCs/>
          <w:kern w:val="28"/>
          <w:lang w:val="sr-Cyrl-RS" w:eastAsia="x-none"/>
        </w:rPr>
      </w:pPr>
      <w:r w:rsidRPr="00A5687D">
        <w:rPr>
          <w:bCs/>
          <w:iCs/>
          <w:kern w:val="28"/>
          <w:lang w:eastAsia="x-none"/>
        </w:rPr>
        <w:t>Прилог:</w:t>
      </w:r>
    </w:p>
    <w:p w:rsidR="00A5687D" w:rsidRPr="00A5687D" w:rsidRDefault="00A5687D" w:rsidP="00A5687D">
      <w:pPr>
        <w:shd w:val="clear" w:color="auto" w:fill="FFFFFF"/>
        <w:tabs>
          <w:tab w:val="left" w:pos="7440"/>
        </w:tabs>
        <w:spacing w:before="0"/>
        <w:outlineLvl w:val="0"/>
        <w:rPr>
          <w:bCs/>
          <w:iCs/>
          <w:kern w:val="28"/>
          <w:lang w:val="sr-Cyrl-RS" w:eastAsia="x-none"/>
        </w:rPr>
      </w:pPr>
    </w:p>
    <w:p w:rsidR="00A5687D" w:rsidRPr="00A5687D" w:rsidRDefault="00A5687D" w:rsidP="00D37428">
      <w:pPr>
        <w:numPr>
          <w:ilvl w:val="0"/>
          <w:numId w:val="47"/>
        </w:numPr>
        <w:shd w:val="clear" w:color="auto" w:fill="FFFFFF"/>
        <w:tabs>
          <w:tab w:val="left" w:pos="709"/>
        </w:tabs>
        <w:spacing w:before="0" w:after="200" w:line="276" w:lineRule="auto"/>
        <w:jc w:val="left"/>
        <w:outlineLvl w:val="0"/>
        <w:rPr>
          <w:bCs/>
          <w:iCs/>
          <w:kern w:val="28"/>
          <w:lang w:eastAsia="x-none"/>
        </w:rPr>
      </w:pPr>
      <w:r w:rsidRPr="00A5687D">
        <w:rPr>
          <w:bCs/>
          <w:iCs/>
          <w:kern w:val="28"/>
          <w:lang w:eastAsia="x-none"/>
        </w:rPr>
        <w:t>1 једна потписана и оверена бланко сопствена меница као гаранција за отклањање недостатака у гарантном року</w:t>
      </w:r>
    </w:p>
    <w:p w:rsidR="00A5687D" w:rsidRPr="00A5687D" w:rsidRDefault="00A5687D" w:rsidP="00D37428">
      <w:pPr>
        <w:numPr>
          <w:ilvl w:val="0"/>
          <w:numId w:val="47"/>
        </w:numPr>
        <w:shd w:val="clear" w:color="auto" w:fill="FFFFFF"/>
        <w:tabs>
          <w:tab w:val="left" w:pos="709"/>
        </w:tabs>
        <w:spacing w:before="0" w:after="200" w:line="276" w:lineRule="auto"/>
        <w:outlineLvl w:val="0"/>
        <w:rPr>
          <w:bCs/>
          <w:iCs/>
          <w:kern w:val="28"/>
          <w:lang w:eastAsia="x-none"/>
        </w:rPr>
      </w:pPr>
      <w:r w:rsidRPr="00A5687D">
        <w:rPr>
          <w:bCs/>
          <w:iCs/>
          <w:kern w:val="28"/>
          <w:lang w:eastAsia="x-none"/>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5687D" w:rsidRPr="00A5687D" w:rsidRDefault="00A5687D" w:rsidP="00D37428">
      <w:pPr>
        <w:numPr>
          <w:ilvl w:val="0"/>
          <w:numId w:val="47"/>
        </w:numPr>
        <w:shd w:val="clear" w:color="auto" w:fill="FFFFFF"/>
        <w:tabs>
          <w:tab w:val="left" w:pos="709"/>
        </w:tabs>
        <w:spacing w:before="0" w:after="200" w:line="276" w:lineRule="auto"/>
        <w:outlineLvl w:val="0"/>
        <w:rPr>
          <w:bCs/>
          <w:iCs/>
          <w:kern w:val="28"/>
          <w:lang w:eastAsia="x-none"/>
        </w:rPr>
      </w:pPr>
      <w:r w:rsidRPr="00A5687D">
        <w:rPr>
          <w:bCs/>
          <w:iCs/>
          <w:kern w:val="28"/>
          <w:lang w:eastAsia="x-none"/>
        </w:rPr>
        <w:t xml:space="preserve">фотокопија ОП обрасца </w:t>
      </w:r>
    </w:p>
    <w:p w:rsidR="00A5687D" w:rsidRPr="00A5687D" w:rsidRDefault="00A5687D" w:rsidP="00D37428">
      <w:pPr>
        <w:numPr>
          <w:ilvl w:val="0"/>
          <w:numId w:val="47"/>
        </w:numPr>
        <w:shd w:val="clear" w:color="auto" w:fill="FFFFFF"/>
        <w:tabs>
          <w:tab w:val="left" w:pos="709"/>
        </w:tabs>
        <w:spacing w:before="0" w:after="200" w:line="276" w:lineRule="auto"/>
        <w:outlineLvl w:val="0"/>
        <w:rPr>
          <w:bCs/>
          <w:iCs/>
          <w:kern w:val="28"/>
          <w:lang w:eastAsia="x-none"/>
        </w:rPr>
      </w:pPr>
      <w:r w:rsidRPr="00A5687D">
        <w:rPr>
          <w:bCs/>
          <w:iCs/>
          <w:kern w:val="28"/>
          <w:lang w:eastAsia="x-none"/>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A5687D" w:rsidRPr="00A5687D" w:rsidRDefault="00A5687D" w:rsidP="00A5687D">
      <w:pPr>
        <w:shd w:val="clear" w:color="auto" w:fill="FFFFFF"/>
        <w:tabs>
          <w:tab w:val="left" w:pos="7440"/>
        </w:tabs>
        <w:spacing w:before="0"/>
        <w:ind w:left="720"/>
        <w:jc w:val="left"/>
        <w:outlineLvl w:val="0"/>
        <w:rPr>
          <w:b/>
          <w:bCs/>
          <w:iCs/>
          <w:kern w:val="28"/>
          <w:lang w:val="sr-Cyrl-RS" w:eastAsia="x-none"/>
        </w:rPr>
      </w:pPr>
    </w:p>
    <w:p w:rsidR="00A5687D" w:rsidRPr="00A5687D" w:rsidRDefault="00A5687D" w:rsidP="00A5687D">
      <w:pPr>
        <w:shd w:val="clear" w:color="auto" w:fill="FFFFFF"/>
        <w:tabs>
          <w:tab w:val="left" w:pos="7440"/>
        </w:tabs>
        <w:spacing w:before="0"/>
        <w:jc w:val="left"/>
        <w:outlineLvl w:val="0"/>
        <w:rPr>
          <w:b/>
          <w:bCs/>
          <w:iCs/>
          <w:kern w:val="28"/>
          <w:lang w:val="sr-Cyrl-RS" w:eastAsia="x-none"/>
        </w:rPr>
      </w:pPr>
    </w:p>
    <w:p w:rsidR="00641324" w:rsidRDefault="00641324"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Pr="00E0686C" w:rsidRDefault="00E0686C" w:rsidP="007C646E">
      <w:pPr>
        <w:pStyle w:val="KDPodnaslov1"/>
        <w:spacing w:before="0"/>
        <w:ind w:left="360"/>
        <w:jc w:val="center"/>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Default="00641324" w:rsidP="007C646E">
      <w:pPr>
        <w:pStyle w:val="KDPodnaslov1"/>
        <w:spacing w:before="0"/>
        <w:rPr>
          <w:rFonts w:eastAsia="Arial Unicode MS" w:cs="Arial"/>
          <w:lang w:val="sr-Cyrl-RS"/>
        </w:rPr>
      </w:pPr>
    </w:p>
    <w:p w:rsidR="00E0686C" w:rsidRDefault="00E0686C" w:rsidP="007C646E">
      <w:pPr>
        <w:pStyle w:val="KDPodnaslov1"/>
        <w:spacing w:before="0"/>
        <w:rPr>
          <w:rFonts w:eastAsia="Arial Unicode MS" w:cs="Arial"/>
          <w:lang w:val="sr-Cyrl-RS"/>
        </w:rPr>
      </w:pPr>
    </w:p>
    <w:p w:rsidR="00E0686C" w:rsidRPr="00E0686C" w:rsidRDefault="00E0686C" w:rsidP="007C646E">
      <w:pPr>
        <w:pStyle w:val="KDPodnaslov1"/>
        <w:spacing w:before="0"/>
        <w:rPr>
          <w:rFonts w:eastAsia="Arial Unicode MS" w:cs="Arial"/>
          <w:lang w:val="sr-Cyrl-RS"/>
        </w:rPr>
      </w:pPr>
    </w:p>
    <w:p w:rsidR="007C646E" w:rsidRPr="00E47C2E" w:rsidRDefault="007C646E" w:rsidP="007C646E">
      <w:pPr>
        <w:pStyle w:val="KDPodnaslov1"/>
        <w:spacing w:before="0"/>
        <w:ind w:left="360"/>
        <w:jc w:val="both"/>
        <w:rPr>
          <w:rFonts w:eastAsia="Arial Unicode MS" w:cs="Arial"/>
        </w:rPr>
      </w:pPr>
    </w:p>
    <w:bookmarkEnd w:id="254"/>
    <w:p w:rsidR="00E0686C" w:rsidRDefault="00E0686C">
      <w:pPr>
        <w:spacing w:before="0"/>
        <w:jc w:val="left"/>
        <w:rPr>
          <w:rFonts w:cs="Arial"/>
        </w:rPr>
      </w:pPr>
      <w:r>
        <w:rPr>
          <w:rFonts w:cs="Arial"/>
        </w:rPr>
        <w:br w:type="page"/>
      </w:r>
    </w:p>
    <w:p w:rsidR="006B3D7E" w:rsidRDefault="006B3D7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0686C" w:rsidRDefault="00B16DCF" w:rsidP="00EE793E">
      <w:pPr>
        <w:pStyle w:val="KDParagraf"/>
        <w:spacing w:before="0"/>
        <w:rPr>
          <w:rFonts w:cs="Arial"/>
        </w:rPr>
      </w:pPr>
      <w:r>
        <w:rPr>
          <w:rFonts w:cs="Arial"/>
        </w:rPr>
        <w:t xml:space="preserve">Јавно предузеће „Електропривреда Србије“ из Београда, </w:t>
      </w:r>
      <w:r w:rsidR="0012262A">
        <w:rPr>
          <w:rFonts w:cs="Arial"/>
          <w:lang w:val="sr-Cyrl-RS"/>
        </w:rPr>
        <w:t>Балканска 13</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3A4CA3">
        <w:rPr>
          <w:rFonts w:cs="Arial"/>
          <w:lang w:val="sr-Cyrl-RS"/>
        </w:rPr>
        <w:t>296992/1</w:t>
      </w:r>
      <w:r>
        <w:rPr>
          <w:rFonts w:cs="Arial"/>
        </w:rPr>
        <w:t>-1</w:t>
      </w:r>
      <w:r w:rsidR="003A4CA3">
        <w:rPr>
          <w:rFonts w:cs="Arial"/>
          <w:lang w:val="sr-Cyrl-RS"/>
        </w:rPr>
        <w:t>7</w:t>
      </w:r>
      <w:r>
        <w:rPr>
          <w:rFonts w:cs="Arial"/>
        </w:rPr>
        <w:t xml:space="preserve"> од </w:t>
      </w:r>
      <w:r w:rsidR="003A4CA3">
        <w:rPr>
          <w:rFonts w:cs="Arial"/>
          <w:lang w:val="sr-Cyrl-RS"/>
        </w:rPr>
        <w:t>15</w:t>
      </w:r>
      <w:r>
        <w:rPr>
          <w:rFonts w:cs="Arial"/>
        </w:rPr>
        <w:t>.0</w:t>
      </w:r>
      <w:r w:rsidR="003A4CA3">
        <w:rPr>
          <w:rFonts w:cs="Arial"/>
          <w:lang w:val="sr-Cyrl-RS"/>
        </w:rPr>
        <w:t>6</w:t>
      </w:r>
      <w:r>
        <w:rPr>
          <w:rFonts w:cs="Arial"/>
        </w:rPr>
        <w:t>.201</w:t>
      </w:r>
      <w:r w:rsidR="00D241A9">
        <w:rPr>
          <w:rFonts w:cs="Arial"/>
          <w:lang w:val="sr-Cyrl-RS"/>
        </w:rPr>
        <w:t>7</w:t>
      </w:r>
      <w:r>
        <w:rPr>
          <w:rFonts w:cs="Arial"/>
        </w:rPr>
        <w:t xml:space="preserve">.године, заступа финансијски директор </w:t>
      </w:r>
      <w:r w:rsidR="003A4CA3">
        <w:rPr>
          <w:rFonts w:cs="Arial"/>
          <w:lang w:val="sr-Cyrl-RS"/>
        </w:rPr>
        <w:t xml:space="preserve">Огранка </w:t>
      </w:r>
      <w:r>
        <w:rPr>
          <w:rFonts w:cs="Arial"/>
        </w:rPr>
        <w:t xml:space="preserve">ТЕНТ </w:t>
      </w:r>
      <w:r w:rsidR="003A4CA3">
        <w:rPr>
          <w:rFonts w:cs="Arial"/>
          <w:lang w:val="sr-Cyrl-RS"/>
        </w:rPr>
        <w:t xml:space="preserve">Жељко Вујиновић </w:t>
      </w:r>
      <w:r w:rsidR="00EE793E" w:rsidRPr="00E0686C">
        <w:rPr>
          <w:rFonts w:cs="Arial"/>
        </w:rPr>
        <w:t xml:space="preserve">(у даљем тексту: Корисник услуге)  </w:t>
      </w:r>
    </w:p>
    <w:p w:rsidR="00EE793E" w:rsidRPr="00E0686C"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0686C" w:rsidRDefault="00B16DCF" w:rsidP="00EF42F0">
      <w:pPr>
        <w:pStyle w:val="ListParagraph"/>
        <w:numPr>
          <w:ilvl w:val="0"/>
          <w:numId w:val="7"/>
        </w:numPr>
        <w:spacing w:before="0" w:after="0" w:line="240" w:lineRule="auto"/>
        <w:ind w:left="0" w:firstLine="0"/>
        <w:rPr>
          <w:rFonts w:ascii="Arial" w:hAnsi="Arial" w:cs="Arial"/>
        </w:rPr>
      </w:pPr>
      <w:r w:rsidRPr="00E0686C">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E0686C" w:rsidRDefault="00B16DCF" w:rsidP="00B16DCF">
      <w:pPr>
        <w:spacing w:before="0"/>
        <w:ind w:left="360"/>
        <w:rPr>
          <w:rFonts w:cs="Arial"/>
        </w:rPr>
      </w:pPr>
    </w:p>
    <w:p w:rsidR="00B16DCF" w:rsidRPr="00E0686C" w:rsidRDefault="00B16DCF" w:rsidP="00B16DCF">
      <w:pPr>
        <w:spacing w:before="0"/>
        <w:rPr>
          <w:rFonts w:eastAsia="Calibri" w:cs="Arial"/>
          <w:lang w:val="sr-Cyrl-BA"/>
        </w:rPr>
      </w:pPr>
      <w:r w:rsidRPr="00E0686C">
        <w:rPr>
          <w:rFonts w:eastAsia="Calibri" w:cs="Arial"/>
        </w:rPr>
        <w:t>2а)________________________________________из</w:t>
      </w:r>
      <w:r w:rsidRPr="00E0686C">
        <w:rPr>
          <w:rFonts w:eastAsia="Calibri" w:cs="Arial"/>
        </w:rPr>
        <w:tab/>
        <w:t>_____________, улица</w:t>
      </w:r>
    </w:p>
    <w:p w:rsidR="00F84689" w:rsidRPr="00E0686C" w:rsidRDefault="00B16DCF" w:rsidP="00F84689">
      <w:pPr>
        <w:pStyle w:val="KDParagraf"/>
        <w:spacing w:before="0"/>
        <w:rPr>
          <w:rFonts w:cs="Arial"/>
        </w:rPr>
      </w:pPr>
      <w:r w:rsidRPr="00E0686C">
        <w:rPr>
          <w:rFonts w:eastAsia="Calibri" w:cs="Arial"/>
        </w:rPr>
        <w:t xml:space="preserve"> ___________________ бр. ___, ПИБ: _____________, матични број _____________, </w:t>
      </w:r>
      <w:r w:rsidRPr="00E0686C">
        <w:rPr>
          <w:rFonts w:cs="Arial"/>
        </w:rPr>
        <w:t>текући рачун ____________,банка ______________ ,</w:t>
      </w:r>
      <w:r w:rsidRPr="00E0686C">
        <w:rPr>
          <w:rFonts w:eastAsia="Calibri" w:cs="Arial"/>
        </w:rPr>
        <w:t>кога заступа __________________________, (члан групе понуђача или подизвођач)</w:t>
      </w:r>
      <w:r w:rsidR="00F84689" w:rsidRPr="00E0686C">
        <w:rPr>
          <w:rFonts w:cs="Arial"/>
        </w:rPr>
        <w:t xml:space="preserve"> </w:t>
      </w:r>
    </w:p>
    <w:p w:rsidR="00F84689" w:rsidRPr="00E0686C" w:rsidRDefault="00F84689" w:rsidP="00F84689">
      <w:pPr>
        <w:pStyle w:val="KDParagraf"/>
        <w:spacing w:before="0"/>
        <w:rPr>
          <w:rFonts w:cs="Arial"/>
        </w:rPr>
      </w:pPr>
      <w:r w:rsidRPr="00E0686C">
        <w:rPr>
          <w:rFonts w:cs="Arial"/>
        </w:rPr>
        <w:t>(у даљем тексту заједно: Уговорне стране)</w:t>
      </w:r>
    </w:p>
    <w:p w:rsidR="00B16DCF" w:rsidRPr="00E0686C" w:rsidRDefault="00B16DCF" w:rsidP="00B16DCF">
      <w:pPr>
        <w:spacing w:before="0"/>
        <w:rPr>
          <w:rFonts w:eastAsia="Calibri" w:cs="Arial"/>
        </w:rPr>
      </w:pPr>
    </w:p>
    <w:p w:rsidR="00B16DCF" w:rsidRPr="00E0686C" w:rsidRDefault="00B16DCF" w:rsidP="00B16DCF">
      <w:pPr>
        <w:spacing w:before="0"/>
        <w:rPr>
          <w:rFonts w:eastAsia="Calibri" w:cs="Arial"/>
          <w:lang w:val="sr-Cyrl-BA"/>
        </w:rPr>
      </w:pPr>
      <w:r w:rsidRPr="00E0686C">
        <w:rPr>
          <w:rFonts w:eastAsia="Calibri" w:cs="Arial"/>
        </w:rPr>
        <w:t>2б)_______________________________________из</w:t>
      </w:r>
      <w:r w:rsidRPr="00E0686C">
        <w:rPr>
          <w:rFonts w:eastAsia="Calibri" w:cs="Arial"/>
        </w:rPr>
        <w:tab/>
        <w:t>_____________, улица</w:t>
      </w:r>
    </w:p>
    <w:p w:rsidR="00B16DCF" w:rsidRPr="00E0686C" w:rsidRDefault="00B16DCF" w:rsidP="00B16DCF">
      <w:pPr>
        <w:spacing w:before="0"/>
        <w:rPr>
          <w:rFonts w:eastAsia="Calibri" w:cs="Arial"/>
        </w:rPr>
      </w:pPr>
      <w:r w:rsidRPr="00E0686C">
        <w:rPr>
          <w:rFonts w:eastAsia="Calibri" w:cs="Arial"/>
        </w:rPr>
        <w:t xml:space="preserve"> ___________________ бр. ___, ПИБ: _____________, матични број _____________, </w:t>
      </w:r>
    </w:p>
    <w:p w:rsidR="00B16DCF" w:rsidRPr="00E0686C" w:rsidRDefault="00B16DCF" w:rsidP="00B16DCF">
      <w:pPr>
        <w:spacing w:before="0"/>
        <w:rPr>
          <w:rFonts w:eastAsia="Calibri" w:cs="Arial"/>
        </w:rPr>
      </w:pPr>
      <w:r w:rsidRPr="00E0686C">
        <w:rPr>
          <w:rFonts w:cs="Arial"/>
        </w:rPr>
        <w:t>текући рачун ____________,банка ______________ ,</w:t>
      </w:r>
      <w:r w:rsidRPr="00E0686C">
        <w:rPr>
          <w:rFonts w:eastAsia="Calibri" w:cs="Arial"/>
        </w:rPr>
        <w:t>кога  заступа _______________________, (члан групе понуђача или подизвођач),</w:t>
      </w:r>
    </w:p>
    <w:p w:rsidR="00EE793E" w:rsidRPr="00E0686C" w:rsidRDefault="00EE793E" w:rsidP="00B16DCF">
      <w:pPr>
        <w:spacing w:before="0"/>
        <w:rPr>
          <w:rFonts w:eastAsia="Calibri" w:cs="Arial"/>
        </w:rPr>
      </w:pPr>
      <w:r w:rsidRPr="00E0686C">
        <w:rPr>
          <w:rFonts w:cs="Arial"/>
        </w:rPr>
        <w:t xml:space="preserve"> (у даљем тексту: Пружалац услуге) </w:t>
      </w:r>
    </w:p>
    <w:p w:rsidR="00EE793E" w:rsidRPr="00E0686C" w:rsidRDefault="00EE793E" w:rsidP="00EE793E">
      <w:pPr>
        <w:pStyle w:val="KDParagraf"/>
        <w:spacing w:before="0"/>
        <w:rPr>
          <w:rFonts w:cs="Arial"/>
        </w:rPr>
      </w:pPr>
    </w:p>
    <w:p w:rsidR="00343A18" w:rsidRPr="00E0686C" w:rsidRDefault="00EE793E" w:rsidP="00EE793E">
      <w:pPr>
        <w:pStyle w:val="KDParagraf"/>
        <w:spacing w:before="0"/>
        <w:rPr>
          <w:rFonts w:cs="Arial"/>
        </w:rPr>
      </w:pPr>
      <w:r w:rsidRPr="00E0686C">
        <w:rPr>
          <w:rFonts w:cs="Arial"/>
        </w:rPr>
        <w:t xml:space="preserve">закључиле су у </w:t>
      </w:r>
      <w:r w:rsidR="00B16DCF" w:rsidRPr="00E0686C">
        <w:rPr>
          <w:rFonts w:cs="Arial"/>
        </w:rPr>
        <w:t>Обреновцу</w:t>
      </w:r>
      <w:r w:rsidRPr="00E0686C">
        <w:rPr>
          <w:rFonts w:cs="Arial"/>
        </w:rPr>
        <w:t>,</w:t>
      </w:r>
      <w:r w:rsidR="00D920E5" w:rsidRPr="00E0686C">
        <w:rPr>
          <w:rFonts w:cs="Arial"/>
        </w:rPr>
        <w:t xml:space="preserve"> дана __________.године следећи:</w:t>
      </w:r>
    </w:p>
    <w:p w:rsidR="00EE793E" w:rsidRPr="00E47C2E" w:rsidRDefault="00EE793E" w:rsidP="00EE793E">
      <w:pPr>
        <w:pStyle w:val="KDParagraf"/>
        <w:spacing w:before="0"/>
        <w:rPr>
          <w:rFonts w:cs="Arial"/>
        </w:rPr>
      </w:pPr>
    </w:p>
    <w:p w:rsidR="001C3753" w:rsidRDefault="001C3753"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1C3753" w:rsidRDefault="00B16DCF" w:rsidP="005831E3">
      <w:pPr>
        <w:pStyle w:val="KDParagraf"/>
        <w:numPr>
          <w:ilvl w:val="0"/>
          <w:numId w:val="21"/>
        </w:numPr>
        <w:tabs>
          <w:tab w:val="clear" w:pos="567"/>
        </w:tabs>
        <w:spacing w:before="0"/>
        <w:ind w:left="284" w:hanging="284"/>
        <w:rPr>
          <w:rFonts w:cs="Arial"/>
        </w:rPr>
      </w:pPr>
      <w:r w:rsidRPr="00B16DCF">
        <w:rPr>
          <w:rFonts w:cs="Arial"/>
        </w:rPr>
        <w:t>да је Наручилац</w:t>
      </w:r>
      <w:r w:rsidR="00364A1D">
        <w:rPr>
          <w:rFonts w:cs="Arial"/>
          <w:lang w:val="sr-Cyrl-RS"/>
        </w:rPr>
        <w:t xml:space="preserve"> (у даљем тексту: 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5687D">
        <w:rPr>
          <w:rFonts w:cs="Arial"/>
          <w:lang w:val="sr-Cyrl-RS"/>
        </w:rPr>
        <w:t>:</w:t>
      </w:r>
      <w:r w:rsidR="00E0686C" w:rsidRPr="00E0686C">
        <w:rPr>
          <w:rFonts w:cs="Arial"/>
          <w:b/>
          <w:lang w:val="ru-RU"/>
        </w:rPr>
        <w:t xml:space="preserve"> </w:t>
      </w:r>
      <w:r w:rsidR="00A5687D" w:rsidRPr="00A5687D">
        <w:rPr>
          <w:rFonts w:eastAsia="Arial" w:cs="Arial"/>
          <w:color w:val="000000"/>
          <w:szCs w:val="20"/>
        </w:rPr>
        <w:t>Реконструкција врећастих филтера на силосима пепела ТЕНТ Б</w:t>
      </w:r>
      <w:r w:rsidR="00A5687D" w:rsidRPr="00E0686C">
        <w:rPr>
          <w:rFonts w:cs="Arial"/>
        </w:rPr>
        <w:t xml:space="preserve"> </w:t>
      </w:r>
      <w:r w:rsidR="00EE793E" w:rsidRPr="00E0686C">
        <w:rPr>
          <w:rFonts w:cs="Arial"/>
        </w:rPr>
        <w:t xml:space="preserve">(у даљем тексту: Услуга), </w:t>
      </w:r>
      <w:r w:rsidRPr="00E0686C">
        <w:rPr>
          <w:rFonts w:cs="Arial"/>
        </w:rPr>
        <w:t>бр.ЈН</w:t>
      </w:r>
      <w:r w:rsidR="00E0686C" w:rsidRPr="00E0686C">
        <w:rPr>
          <w:rFonts w:cs="Arial"/>
          <w:lang w:val="sr-Cyrl-RS"/>
        </w:rPr>
        <w:t xml:space="preserve"> </w:t>
      </w:r>
      <w:r w:rsidR="00A5687D">
        <w:rPr>
          <w:rFonts w:cs="Arial"/>
          <w:lang w:val="sr-Cyrl-RS"/>
        </w:rPr>
        <w:t>3093</w:t>
      </w:r>
      <w:r w:rsidR="00214C39">
        <w:rPr>
          <w:rFonts w:cs="Arial"/>
        </w:rPr>
        <w:t>/2018 (3000/159</w:t>
      </w:r>
      <w:r w:rsidR="00A5687D">
        <w:rPr>
          <w:rFonts w:cs="Arial"/>
          <w:lang w:val="sr-Cyrl-RS"/>
        </w:rPr>
        <w:t>9</w:t>
      </w:r>
      <w:r w:rsidR="00214C39">
        <w:rPr>
          <w:rFonts w:cs="Arial"/>
        </w:rPr>
        <w:t>/2018)</w:t>
      </w:r>
      <w:r w:rsidR="00E0686C">
        <w:rPr>
          <w:rFonts w:cs="Arial"/>
          <w:lang w:val="sr-Cyrl-RS"/>
        </w:rPr>
        <w:t>.</w:t>
      </w:r>
    </w:p>
    <w:p w:rsidR="00B16DCF" w:rsidRPr="00E0686C" w:rsidRDefault="00EE793E" w:rsidP="001C3753">
      <w:pPr>
        <w:pStyle w:val="KDParagraf"/>
        <w:numPr>
          <w:ilvl w:val="0"/>
          <w:numId w:val="21"/>
        </w:numPr>
        <w:tabs>
          <w:tab w:val="clear" w:pos="567"/>
        </w:tabs>
        <w:ind w:left="284" w:hanging="284"/>
        <w:rPr>
          <w:rFonts w:cs="Arial"/>
        </w:rPr>
      </w:pPr>
      <w:r w:rsidRPr="00B16DCF">
        <w:rPr>
          <w:rFonts w:cs="Arial"/>
        </w:rPr>
        <w:t>да је Позив за подношење понуда у вези предметне јавне набавке објављен на</w:t>
      </w:r>
      <w:r w:rsidR="00E51078">
        <w:rPr>
          <w:rFonts w:cs="Arial"/>
        </w:rPr>
        <w:t xml:space="preserve"> Порталу јавних набавки дана __</w:t>
      </w:r>
      <w:r w:rsidR="00E51078">
        <w:rPr>
          <w:rFonts w:cs="Arial"/>
          <w:lang w:val="sr-Cyrl-RS"/>
        </w:rPr>
        <w:t>.</w:t>
      </w:r>
      <w:r w:rsidRPr="00B16DCF">
        <w:rPr>
          <w:rFonts w:cs="Arial"/>
        </w:rPr>
        <w:t>__</w:t>
      </w:r>
      <w:r w:rsidR="00E51078">
        <w:rPr>
          <w:rFonts w:cs="Arial"/>
          <w:lang w:val="sr-Cyrl-RS"/>
        </w:rPr>
        <w:t>.201</w:t>
      </w:r>
      <w:r w:rsidR="00A5687D">
        <w:rPr>
          <w:rFonts w:cs="Arial"/>
          <w:lang w:val="sr-Cyrl-RS"/>
        </w:rPr>
        <w:t>9</w:t>
      </w:r>
      <w:r w:rsidR="00E51078">
        <w:rPr>
          <w:rFonts w:cs="Arial"/>
          <w:lang w:val="sr-Cyrl-RS"/>
        </w:rPr>
        <w:t>.</w:t>
      </w:r>
      <w:r w:rsidRPr="00B16DCF">
        <w:rPr>
          <w:rFonts w:cs="Arial"/>
        </w:rPr>
        <w:t xml:space="preserve">године, као и на интернет страници  Корисника </w:t>
      </w:r>
      <w:r w:rsidRPr="00E0686C">
        <w:rPr>
          <w:rFonts w:cs="Arial"/>
        </w:rPr>
        <w:t>услуге</w:t>
      </w:r>
      <w:r w:rsidR="00364A1D">
        <w:rPr>
          <w:rFonts w:cs="Arial"/>
          <w:lang w:val="sr-Cyrl-RS"/>
        </w:rPr>
        <w:t>.</w:t>
      </w:r>
    </w:p>
    <w:p w:rsidR="00EE793E" w:rsidRPr="00E47C2E" w:rsidRDefault="00EE793E" w:rsidP="001C3753">
      <w:pPr>
        <w:pStyle w:val="KDParagraf"/>
        <w:numPr>
          <w:ilvl w:val="0"/>
          <w:numId w:val="21"/>
        </w:numPr>
        <w:tabs>
          <w:tab w:val="clear" w:pos="567"/>
        </w:tabs>
        <w:ind w:left="284" w:hanging="284"/>
        <w:rPr>
          <w:rFonts w:cs="Arial"/>
        </w:rPr>
      </w:pPr>
      <w:r w:rsidRPr="00E51078">
        <w:rPr>
          <w:rFonts w:cs="Arial"/>
        </w:rPr>
        <w:t xml:space="preserve">да Понуда Понуђача (у даљем тексту: Пружалац услуге) у </w:t>
      </w:r>
      <w:r w:rsidR="00FD5422" w:rsidRPr="00E51078">
        <w:rPr>
          <w:rFonts w:cs="Arial"/>
        </w:rPr>
        <w:t>отвореном</w:t>
      </w:r>
      <w:r w:rsidRPr="00E51078">
        <w:rPr>
          <w:rFonts w:cs="Arial"/>
        </w:rPr>
        <w:t xml:space="preserve"> поступку за </w:t>
      </w:r>
      <w:r w:rsidR="00FD5422" w:rsidRPr="00E51078">
        <w:rPr>
          <w:rFonts w:cs="Arial"/>
        </w:rPr>
        <w:t>ЈН</w:t>
      </w:r>
      <w:r w:rsidRPr="00E47C2E">
        <w:rPr>
          <w:rFonts w:cs="Arial"/>
        </w:rPr>
        <w:t xml:space="preserve"> број </w:t>
      </w:r>
      <w:r w:rsidR="00A5687D">
        <w:rPr>
          <w:rFonts w:cs="Arial"/>
          <w:lang w:val="sr-Cyrl-RS"/>
        </w:rPr>
        <w:t>3093</w:t>
      </w:r>
      <w:r w:rsidR="00214C39">
        <w:rPr>
          <w:rFonts w:cs="Arial"/>
        </w:rPr>
        <w:t>/2018 (3000/159</w:t>
      </w:r>
      <w:r w:rsidR="00A5687D">
        <w:rPr>
          <w:rFonts w:cs="Arial"/>
          <w:lang w:val="sr-Cyrl-RS"/>
        </w:rPr>
        <w:t>9</w:t>
      </w:r>
      <w:r w:rsidR="00214C39">
        <w:rPr>
          <w:rFonts w:cs="Arial"/>
        </w:rPr>
        <w:t>/2018)</w:t>
      </w:r>
      <w:r w:rsidRPr="00E47C2E">
        <w:rPr>
          <w:rFonts w:cs="Arial"/>
        </w:rPr>
        <w:t>, која је заведена код Корисника услуге под   бројем ___</w:t>
      </w:r>
      <w:r w:rsidRPr="000D285B">
        <w:rPr>
          <w:rFonts w:cs="Arial"/>
          <w:u w:val="single"/>
        </w:rPr>
        <w:t>_</w:t>
      </w:r>
      <w:r w:rsidR="000D285B" w:rsidRPr="000D285B">
        <w:rPr>
          <w:rFonts w:cs="Arial"/>
          <w:u w:val="single"/>
          <w:lang w:val="sr-Cyrl-RS"/>
        </w:rPr>
        <w:t>/</w:t>
      </w:r>
      <w:r w:rsidR="000D285B">
        <w:rPr>
          <w:rFonts w:cs="Arial"/>
          <w:lang w:val="sr-Cyrl-RS"/>
        </w:rPr>
        <w:t>__</w:t>
      </w:r>
      <w:r w:rsidRPr="00E47C2E">
        <w:rPr>
          <w:rFonts w:cs="Arial"/>
        </w:rPr>
        <w:t>__</w:t>
      </w:r>
      <w:r w:rsidR="00FD5422" w:rsidRPr="00E47C2E">
        <w:rPr>
          <w:rFonts w:cs="Arial"/>
        </w:rPr>
        <w:t xml:space="preserve"> од __</w:t>
      </w:r>
      <w:r w:rsidR="000D285B" w:rsidRPr="000D285B">
        <w:rPr>
          <w:rFonts w:cs="Arial"/>
          <w:u w:val="single"/>
          <w:lang w:val="sr-Cyrl-RS"/>
        </w:rPr>
        <w:t>/</w:t>
      </w:r>
      <w:r w:rsidR="00FD5422" w:rsidRPr="000D285B">
        <w:rPr>
          <w:rFonts w:cs="Arial"/>
          <w:u w:val="single"/>
        </w:rPr>
        <w:t>_</w:t>
      </w:r>
      <w:r w:rsidR="00FD5422" w:rsidRPr="00E47C2E">
        <w:rPr>
          <w:rFonts w:cs="Arial"/>
        </w:rPr>
        <w:t>_.201</w:t>
      </w:r>
      <w:r w:rsidR="00A5687D">
        <w:rPr>
          <w:rFonts w:cs="Arial"/>
          <w:lang w:val="sr-Cyrl-RS"/>
        </w:rPr>
        <w:t>9</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1C3753">
      <w:pPr>
        <w:pStyle w:val="KDParagraf"/>
        <w:numPr>
          <w:ilvl w:val="0"/>
          <w:numId w:val="21"/>
        </w:numPr>
        <w:tabs>
          <w:tab w:val="clear" w:pos="567"/>
        </w:tabs>
        <w:ind w:left="284" w:hanging="284"/>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6B3D7E" w:rsidRDefault="006B3D7E" w:rsidP="00364A1D">
      <w:pPr>
        <w:spacing w:before="200"/>
        <w:rPr>
          <w:rFonts w:cs="Arial"/>
          <w:b/>
          <w:lang w:val="sr-Cyrl-RS" w:eastAsia="hr-HR"/>
        </w:rPr>
      </w:pPr>
    </w:p>
    <w:p w:rsidR="00364A1D" w:rsidRPr="00364A1D" w:rsidRDefault="00364A1D" w:rsidP="00364A1D">
      <w:pPr>
        <w:spacing w:before="200"/>
        <w:rPr>
          <w:rFonts w:cs="Arial"/>
          <w:b/>
          <w:lang w:val="sr-Latn-CS" w:eastAsia="hr-HR"/>
        </w:rPr>
      </w:pPr>
      <w:r w:rsidRPr="00364A1D">
        <w:rPr>
          <w:rFonts w:cs="Arial"/>
          <w:b/>
          <w:lang w:val="sr-Latn-CS" w:eastAsia="hr-HR"/>
        </w:rPr>
        <w:lastRenderedPageBreak/>
        <w:t>ПРЕДМЕТ УГОВОРА</w:t>
      </w:r>
    </w:p>
    <w:p w:rsidR="00364A1D" w:rsidRPr="00364A1D" w:rsidRDefault="00364A1D" w:rsidP="00364A1D">
      <w:pPr>
        <w:spacing w:before="0" w:after="120"/>
        <w:ind w:left="3538" w:firstLine="709"/>
        <w:jc w:val="left"/>
        <w:rPr>
          <w:rFonts w:cs="Arial"/>
          <w:b/>
          <w:lang w:val="sr-Latn-CS" w:eastAsia="hr-HR"/>
        </w:rPr>
      </w:pPr>
      <w:r w:rsidRPr="00364A1D">
        <w:rPr>
          <w:rFonts w:cs="Arial"/>
          <w:b/>
        </w:rPr>
        <w:t>Члан 1</w:t>
      </w:r>
      <w:r w:rsidRPr="00364A1D">
        <w:rPr>
          <w:rFonts w:cs="Arial"/>
          <w:b/>
          <w:lang w:val="sr-Latn-CS" w:eastAsia="hr-HR"/>
        </w:rPr>
        <w:t>.</w:t>
      </w:r>
    </w:p>
    <w:p w:rsidR="00364A1D" w:rsidRDefault="00364A1D" w:rsidP="00364A1D">
      <w:pPr>
        <w:spacing w:before="0"/>
        <w:rPr>
          <w:rFonts w:cs="Arial"/>
          <w:lang w:val="sr-Cyrl-RS"/>
        </w:rPr>
      </w:pPr>
      <w:r w:rsidRPr="00364A1D">
        <w:rPr>
          <w:rFonts w:cs="Arial"/>
          <w:lang w:val="sr-Cyrl-RS" w:eastAsia="hr-HR"/>
        </w:rPr>
        <w:t>Предмет уговора су услуге</w:t>
      </w:r>
      <w:r w:rsidR="00C477E3">
        <w:rPr>
          <w:rFonts w:cs="Arial"/>
          <w:lang w:val="sr-Cyrl-RS" w:eastAsia="hr-HR"/>
        </w:rPr>
        <w:t xml:space="preserve"> </w:t>
      </w:r>
      <w:r w:rsidR="00A5687D">
        <w:rPr>
          <w:rFonts w:cs="Arial"/>
          <w:lang w:val="sr-Cyrl-RS" w:eastAsia="hr-HR"/>
        </w:rPr>
        <w:t>р</w:t>
      </w:r>
      <w:r w:rsidR="00A5687D" w:rsidRPr="00A5687D">
        <w:rPr>
          <w:rFonts w:cs="Arial"/>
          <w:lang w:val="sr-Cyrl-RS" w:eastAsia="hr-HR"/>
        </w:rPr>
        <w:t>еконструкциј</w:t>
      </w:r>
      <w:r w:rsidR="00A5687D">
        <w:rPr>
          <w:rFonts w:cs="Arial"/>
          <w:lang w:val="sr-Cyrl-RS" w:eastAsia="hr-HR"/>
        </w:rPr>
        <w:t>е</w:t>
      </w:r>
      <w:r w:rsidR="00A5687D" w:rsidRPr="00A5687D">
        <w:rPr>
          <w:rFonts w:cs="Arial"/>
          <w:lang w:val="sr-Cyrl-RS" w:eastAsia="hr-HR"/>
        </w:rPr>
        <w:t xml:space="preserve"> врећастих филтера на силосима пепела ТЕНТ Б</w:t>
      </w:r>
      <w:r w:rsidRPr="00364A1D">
        <w:rPr>
          <w:rFonts w:cs="Arial"/>
        </w:rPr>
        <w:t xml:space="preserve"> у складу са одребама овог уговора и прихваћеном Понудом број __</w:t>
      </w:r>
      <w:r w:rsidRPr="00364A1D">
        <w:rPr>
          <w:rFonts w:cs="Arial"/>
          <w:lang w:val="sr-Cyrl-RS"/>
        </w:rPr>
        <w:t>_______</w:t>
      </w:r>
      <w:r w:rsidRPr="00364A1D">
        <w:rPr>
          <w:rFonts w:cs="Arial"/>
        </w:rPr>
        <w:t>______ од</w:t>
      </w:r>
      <w:r w:rsidRPr="00364A1D">
        <w:rPr>
          <w:rFonts w:cs="Arial"/>
          <w:lang w:val="sr-Cyrl-RS"/>
        </w:rPr>
        <w:t xml:space="preserve"> __.__.201</w:t>
      </w:r>
      <w:r w:rsidR="00A5687D">
        <w:rPr>
          <w:rFonts w:cs="Arial"/>
          <w:lang w:val="sr-Cyrl-RS"/>
        </w:rPr>
        <w:t>9</w:t>
      </w:r>
      <w:r w:rsidRPr="00364A1D">
        <w:rPr>
          <w:rFonts w:cs="Arial"/>
          <w:lang w:val="sr-Cyrl-RS"/>
        </w:rPr>
        <w:t xml:space="preserve">.год. </w:t>
      </w:r>
      <w:r w:rsidRPr="00364A1D">
        <w:rPr>
          <w:rFonts w:cs="Arial"/>
        </w:rPr>
        <w:t>која је саставни део и налази се у прилогу овог уговора (у даљем тексту: Услуга)</w:t>
      </w:r>
    </w:p>
    <w:p w:rsidR="002D2430" w:rsidRPr="002D2430" w:rsidRDefault="002D2430" w:rsidP="00364A1D">
      <w:pPr>
        <w:spacing w:before="0"/>
        <w:rPr>
          <w:rFonts w:cs="Arial"/>
          <w:b/>
          <w:lang w:val="sr-Cyrl-RS" w:eastAsia="hr-HR"/>
        </w:rPr>
      </w:pPr>
      <w:r>
        <w:rPr>
          <w:rFonts w:cs="Arial"/>
          <w:lang w:val="sr-Cyrl-RS"/>
        </w:rPr>
        <w:t>Корисник услуга се обавезује да плати уговорену вредност за извршене услуге Пружаоцу услуге.</w:t>
      </w:r>
    </w:p>
    <w:p w:rsidR="00A5687D" w:rsidRPr="00A5687D" w:rsidRDefault="00A5687D" w:rsidP="00A5687D">
      <w:pPr>
        <w:spacing w:before="200"/>
        <w:rPr>
          <w:rFonts w:cs="Arial"/>
          <w:b/>
          <w:lang w:eastAsia="hr-HR"/>
        </w:rPr>
      </w:pPr>
      <w:r w:rsidRPr="00A5687D">
        <w:rPr>
          <w:rFonts w:cs="Arial"/>
          <w:b/>
          <w:lang w:eastAsia="hr-HR"/>
        </w:rPr>
        <w:t>ПРЕДМЕТ ПРОЈЕКТА И ОБИМ РАДОВА</w:t>
      </w:r>
    </w:p>
    <w:p w:rsidR="00364A1D" w:rsidRPr="00364A1D" w:rsidRDefault="00364A1D" w:rsidP="00364A1D">
      <w:pPr>
        <w:spacing w:before="0" w:after="120"/>
        <w:ind w:left="3538" w:firstLine="709"/>
        <w:jc w:val="left"/>
        <w:rPr>
          <w:rFonts w:cs="Arial"/>
          <w:b/>
        </w:rPr>
      </w:pPr>
      <w:r w:rsidRPr="00364A1D">
        <w:rPr>
          <w:rFonts w:cs="Arial"/>
          <w:b/>
        </w:rPr>
        <w:t>Члан 2.</w:t>
      </w:r>
    </w:p>
    <w:p w:rsidR="00A5687D" w:rsidRPr="00A5687D" w:rsidRDefault="00A5687D" w:rsidP="00A5687D">
      <w:pPr>
        <w:spacing w:before="200"/>
        <w:rPr>
          <w:rFonts w:eastAsia="Calibri" w:cs="Arial"/>
          <w:b/>
        </w:rPr>
      </w:pPr>
      <w:r w:rsidRPr="00A5687D">
        <w:rPr>
          <w:rFonts w:eastAsia="Calibri" w:cs="Arial"/>
          <w:b/>
        </w:rPr>
        <w:t>Израда пројектно техничке документације</w:t>
      </w:r>
    </w:p>
    <w:p w:rsidR="00A5687D" w:rsidRPr="00A5687D" w:rsidRDefault="00A5687D" w:rsidP="00A5687D">
      <w:pPr>
        <w:spacing w:before="200"/>
        <w:rPr>
          <w:rFonts w:eastAsia="Calibri" w:cs="Arial"/>
        </w:rPr>
      </w:pPr>
      <w:r>
        <w:rPr>
          <w:rFonts w:eastAsia="Calibri" w:cs="Arial"/>
          <w:lang w:val="sr-Cyrl-RS"/>
        </w:rPr>
        <w:t>-</w:t>
      </w:r>
      <w:r w:rsidRPr="00A5687D">
        <w:rPr>
          <w:rFonts w:eastAsia="Calibri" w:cs="Arial"/>
        </w:rPr>
        <w:t>Пројекти за реконструкцију филтера на ТЕНТ Б – објекат категорије Г - (по 6 укоричених примерака по пројекту у папиру и по 1 ЦД )</w:t>
      </w:r>
    </w:p>
    <w:p w:rsidR="00A5687D" w:rsidRPr="00A5687D" w:rsidRDefault="00A5687D" w:rsidP="00A5687D">
      <w:pPr>
        <w:spacing w:before="200"/>
        <w:rPr>
          <w:rFonts w:eastAsia="Calibri" w:cs="Arial"/>
        </w:rPr>
      </w:pPr>
      <w:r>
        <w:rPr>
          <w:rFonts w:eastAsia="Calibri" w:cs="Arial"/>
          <w:lang w:val="sr-Cyrl-RS"/>
        </w:rPr>
        <w:t>-</w:t>
      </w:r>
      <w:r w:rsidRPr="00A5687D">
        <w:rPr>
          <w:rFonts w:eastAsia="Calibri" w:cs="Arial"/>
        </w:rPr>
        <w:t>Пројекти за извођење радова за реконструкције филтера на ТЕНТ Б – објекат категорије Г - (по 6 укоричених примерака по пројекту у папиру и по 1 ЦД)</w:t>
      </w:r>
    </w:p>
    <w:p w:rsidR="00A5687D" w:rsidRPr="00A5687D" w:rsidRDefault="00A5687D" w:rsidP="00A5687D">
      <w:pPr>
        <w:spacing w:before="200"/>
        <w:rPr>
          <w:rFonts w:eastAsia="Calibri" w:cs="Arial"/>
        </w:rPr>
      </w:pPr>
      <w:r>
        <w:rPr>
          <w:rFonts w:eastAsia="Calibri" w:cs="Arial"/>
          <w:lang w:val="sr-Cyrl-RS"/>
        </w:rPr>
        <w:t>-</w:t>
      </w:r>
      <w:r w:rsidRPr="00A5687D">
        <w:rPr>
          <w:rFonts w:eastAsia="Calibri" w:cs="Arial"/>
        </w:rPr>
        <w:t>Елаборат  о противпожарној заштити</w:t>
      </w:r>
    </w:p>
    <w:p w:rsidR="00A5687D" w:rsidRPr="00A5687D" w:rsidRDefault="00A5687D" w:rsidP="00A5687D">
      <w:pPr>
        <w:spacing w:before="200"/>
        <w:rPr>
          <w:rFonts w:eastAsia="Calibri" w:cs="Arial"/>
        </w:rPr>
      </w:pPr>
      <w:r>
        <w:rPr>
          <w:rFonts w:eastAsia="Calibri" w:cs="Arial"/>
          <w:lang w:val="sr-Cyrl-RS"/>
        </w:rPr>
        <w:t>-</w:t>
      </w:r>
      <w:r w:rsidRPr="00A5687D">
        <w:rPr>
          <w:rFonts w:eastAsia="Calibri" w:cs="Arial"/>
        </w:rPr>
        <w:t>Пројекти изведеног објекта (3 укоричена примерака по пројекту у папиру, по 1 у електронском облику и то графички део у формату погодном за рад са графичким програмима (АUTO Cad) а текстуални део у Wоrd и Еxcel формату )</w:t>
      </w:r>
    </w:p>
    <w:p w:rsidR="00A5687D" w:rsidRPr="00A5687D" w:rsidRDefault="00A5687D" w:rsidP="00A5687D">
      <w:pPr>
        <w:spacing w:before="200"/>
        <w:rPr>
          <w:rFonts w:eastAsia="Calibri" w:cs="Arial"/>
        </w:rPr>
      </w:pPr>
      <w:r w:rsidRPr="00A5687D">
        <w:rPr>
          <w:rFonts w:eastAsia="Calibri" w:cs="Arial"/>
        </w:rPr>
        <w:t>При изради пројектно техничке документације применити:</w:t>
      </w:r>
    </w:p>
    <w:p w:rsidR="00A5687D" w:rsidRPr="00A5687D" w:rsidRDefault="00A5687D" w:rsidP="00A5687D">
      <w:pPr>
        <w:spacing w:before="200"/>
        <w:rPr>
          <w:rFonts w:eastAsia="Calibri" w:cs="Arial"/>
        </w:rPr>
      </w:pPr>
      <w:r>
        <w:rPr>
          <w:rFonts w:eastAsia="Calibri" w:cs="Arial"/>
          <w:lang w:val="sr-Cyrl-RS"/>
        </w:rPr>
        <w:t>-</w:t>
      </w:r>
      <w:r w:rsidRPr="00A5687D">
        <w:rPr>
          <w:rFonts w:eastAsia="Calibri" w:cs="Arial"/>
        </w:rPr>
        <w:t>Важећу законску регулативу.</w:t>
      </w:r>
    </w:p>
    <w:p w:rsidR="00A5687D" w:rsidRPr="00A5687D" w:rsidRDefault="00A5687D" w:rsidP="00A5687D">
      <w:pPr>
        <w:spacing w:before="200"/>
        <w:rPr>
          <w:rFonts w:eastAsia="Calibri" w:cs="Arial"/>
        </w:rPr>
      </w:pPr>
      <w:r>
        <w:rPr>
          <w:rFonts w:eastAsia="Calibri" w:cs="Arial"/>
          <w:lang w:val="sr-Cyrl-RS"/>
        </w:rPr>
        <w:t>-</w:t>
      </w:r>
      <w:r w:rsidRPr="00A5687D">
        <w:rPr>
          <w:rFonts w:eastAsia="Calibri" w:cs="Arial"/>
        </w:rPr>
        <w:t>Актуелне међународне стандарде.</w:t>
      </w:r>
    </w:p>
    <w:p w:rsidR="00A5687D" w:rsidRPr="00A5687D" w:rsidRDefault="00A5687D" w:rsidP="00A5687D">
      <w:pPr>
        <w:spacing w:before="200"/>
        <w:rPr>
          <w:rFonts w:eastAsia="Calibri" w:cs="Arial"/>
        </w:rPr>
      </w:pPr>
      <w:r>
        <w:rPr>
          <w:rFonts w:eastAsia="Calibri" w:cs="Arial"/>
          <w:lang w:val="sr-Cyrl-RS"/>
        </w:rPr>
        <w:t>-</w:t>
      </w:r>
      <w:r w:rsidRPr="00A5687D">
        <w:rPr>
          <w:rFonts w:eastAsia="Calibri" w:cs="Arial"/>
        </w:rPr>
        <w:t>Најбољу расположиву техничку праксу.</w:t>
      </w:r>
    </w:p>
    <w:p w:rsidR="00A5687D" w:rsidRPr="00A5687D" w:rsidRDefault="00A5687D" w:rsidP="00A5687D">
      <w:pPr>
        <w:spacing w:before="200"/>
        <w:rPr>
          <w:rFonts w:eastAsia="Calibri" w:cs="Arial"/>
          <w:u w:val="single"/>
        </w:rPr>
      </w:pPr>
      <w:r w:rsidRPr="00A5687D">
        <w:rPr>
          <w:rFonts w:eastAsia="Calibri" w:cs="Arial"/>
          <w:u w:val="single"/>
        </w:rPr>
        <w:t>Пројекти треба да уваже следеће техничке захтеве:</w:t>
      </w:r>
    </w:p>
    <w:p w:rsidR="00A5687D" w:rsidRPr="00A5687D" w:rsidRDefault="00A5687D" w:rsidP="00A5687D">
      <w:pPr>
        <w:spacing w:before="200"/>
        <w:rPr>
          <w:rFonts w:eastAsia="Calibri" w:cs="Arial"/>
        </w:rPr>
      </w:pPr>
      <w:r>
        <w:rPr>
          <w:rFonts w:eastAsia="Calibri" w:cs="Arial"/>
          <w:lang w:val="sr-Cyrl-RS"/>
        </w:rPr>
        <w:t>-</w:t>
      </w:r>
      <w:r w:rsidRPr="00A5687D">
        <w:rPr>
          <w:rFonts w:eastAsia="Calibri" w:cs="Arial"/>
        </w:rPr>
        <w:t>При избору опреме, разматрати само оне системе који су се потврдили у пракси.</w:t>
      </w:r>
    </w:p>
    <w:p w:rsidR="00A5687D" w:rsidRPr="00A5687D" w:rsidRDefault="00A5687D" w:rsidP="00A5687D">
      <w:pPr>
        <w:spacing w:before="200"/>
        <w:rPr>
          <w:rFonts w:eastAsia="Calibri" w:cs="Arial"/>
        </w:rPr>
      </w:pPr>
      <w:r>
        <w:rPr>
          <w:rFonts w:eastAsia="Calibri" w:cs="Arial"/>
          <w:lang w:val="sr-Cyrl-RS"/>
        </w:rPr>
        <w:t>-</w:t>
      </w:r>
      <w:r w:rsidRPr="00A5687D">
        <w:rPr>
          <w:rFonts w:eastAsia="Calibri" w:cs="Arial"/>
        </w:rPr>
        <w:t xml:space="preserve">При дефинисању диспозиције опреме, узети у обзир локацију и стање и остале објекте (опрему) у близини. </w:t>
      </w:r>
    </w:p>
    <w:p w:rsidR="00A5687D" w:rsidRPr="00A5687D" w:rsidRDefault="00A5687D" w:rsidP="00A5687D">
      <w:pPr>
        <w:spacing w:before="200"/>
        <w:rPr>
          <w:rFonts w:eastAsia="Calibri" w:cs="Arial"/>
        </w:rPr>
      </w:pPr>
      <w:r>
        <w:rPr>
          <w:rFonts w:eastAsia="Calibri" w:cs="Arial"/>
          <w:lang w:val="sr-Cyrl-RS"/>
        </w:rPr>
        <w:t>-</w:t>
      </w:r>
      <w:r w:rsidRPr="00A5687D">
        <w:rPr>
          <w:rFonts w:eastAsia="Calibri" w:cs="Arial"/>
        </w:rPr>
        <w:t>Обратити пажњу на манипулацију опремом и омогућити коришћење транспортних путева у објекту.</w:t>
      </w:r>
    </w:p>
    <w:p w:rsidR="00A5687D" w:rsidRPr="00A5687D" w:rsidRDefault="00A5687D" w:rsidP="00A5687D">
      <w:pPr>
        <w:spacing w:before="200"/>
        <w:rPr>
          <w:rFonts w:eastAsia="Calibri" w:cs="Arial"/>
        </w:rPr>
      </w:pPr>
      <w:r>
        <w:rPr>
          <w:rFonts w:eastAsia="Calibri" w:cs="Arial"/>
          <w:lang w:val="sr-Cyrl-RS"/>
        </w:rPr>
        <w:t>-</w:t>
      </w:r>
      <w:r w:rsidRPr="00A5687D">
        <w:rPr>
          <w:rFonts w:eastAsia="Calibri" w:cs="Arial"/>
        </w:rPr>
        <w:t>Уградња нове опреме, мора бити усаглашена са постојећом опремом.</w:t>
      </w:r>
    </w:p>
    <w:p w:rsidR="00A5687D" w:rsidRPr="00A5687D" w:rsidRDefault="00CA15F1" w:rsidP="00A5687D">
      <w:pPr>
        <w:spacing w:before="200"/>
        <w:rPr>
          <w:rFonts w:eastAsia="Calibri" w:cs="Arial"/>
        </w:rPr>
      </w:pPr>
      <w:r>
        <w:rPr>
          <w:rFonts w:eastAsia="Calibri" w:cs="Arial"/>
          <w:lang w:val="sr-Cyrl-RS"/>
        </w:rPr>
        <w:t>Пружаоц услуге</w:t>
      </w:r>
      <w:r w:rsidR="00A5687D" w:rsidRPr="00A5687D">
        <w:rPr>
          <w:rFonts w:eastAsia="Calibri" w:cs="Arial"/>
        </w:rPr>
        <w:t xml:space="preserve"> је дужан да достави Упутства за рад и одржавање на српском језику. Упутства треба да садрже: опис система, функционалне описе, листе резервних делова, листе делова изложених хабању, све податке у вези редовних сервиса уколико су неопходни ( опис активности и учестаност обављања сервиса ..), итд. </w:t>
      </w:r>
    </w:p>
    <w:p w:rsidR="00364A1D" w:rsidRPr="00364A1D" w:rsidRDefault="00364A1D" w:rsidP="00364A1D">
      <w:pPr>
        <w:spacing w:before="200"/>
        <w:rPr>
          <w:rFonts w:cs="Arial"/>
          <w:b/>
          <w:lang w:val="sr-Latn-CS" w:eastAsia="hr-HR"/>
        </w:rPr>
      </w:pPr>
      <w:r w:rsidRPr="00364A1D">
        <w:rPr>
          <w:rFonts w:cs="Arial"/>
          <w:b/>
          <w:lang w:val="sr-Latn-CS" w:eastAsia="hr-HR"/>
        </w:rPr>
        <w:t>ЦЕНА</w:t>
      </w:r>
    </w:p>
    <w:p w:rsidR="00364A1D" w:rsidRPr="00364A1D" w:rsidRDefault="00364A1D" w:rsidP="00364A1D">
      <w:pPr>
        <w:spacing w:before="0" w:after="120"/>
        <w:ind w:left="3538" w:firstLine="709"/>
        <w:jc w:val="left"/>
        <w:rPr>
          <w:rFonts w:cs="Arial"/>
          <w:b/>
        </w:rPr>
      </w:pPr>
      <w:r w:rsidRPr="00364A1D">
        <w:rPr>
          <w:rFonts w:cs="Arial"/>
          <w:b/>
        </w:rPr>
        <w:t>Члан 3.</w:t>
      </w:r>
    </w:p>
    <w:p w:rsidR="00364A1D" w:rsidRPr="00364A1D" w:rsidRDefault="00364A1D" w:rsidP="00364A1D">
      <w:pPr>
        <w:spacing w:before="0"/>
        <w:rPr>
          <w:rFonts w:cs="Arial"/>
          <w:lang w:val="sr-Cyrl-CS" w:eastAsia="hr-HR"/>
        </w:rPr>
      </w:pPr>
      <w:r w:rsidRPr="00364A1D">
        <w:rPr>
          <w:rFonts w:cs="Arial"/>
          <w:lang w:val="sl-SI" w:eastAsia="hr-HR"/>
        </w:rPr>
        <w:t xml:space="preserve">Корисник услуге се обавезује да Пружаоцу услуге на име цене </w:t>
      </w:r>
      <w:r w:rsidRPr="00364A1D">
        <w:rPr>
          <w:rFonts w:eastAsia="Calibri" w:cs="Arial"/>
          <w:lang w:val="sr-Latn-CS"/>
        </w:rPr>
        <w:t xml:space="preserve">за </w:t>
      </w:r>
      <w:r w:rsidRPr="00364A1D">
        <w:rPr>
          <w:rFonts w:eastAsia="Calibri" w:cs="Arial"/>
          <w:lang w:val="sr-Cyrl-CS"/>
        </w:rPr>
        <w:t xml:space="preserve">планирани  обим </w:t>
      </w:r>
      <w:r w:rsidRPr="00364A1D">
        <w:rPr>
          <w:rFonts w:eastAsia="Calibri" w:cs="Arial"/>
          <w:lang w:val="sr-Latn-CS"/>
        </w:rPr>
        <w:t>услуг</w:t>
      </w:r>
      <w:r w:rsidRPr="00364A1D">
        <w:rPr>
          <w:rFonts w:eastAsia="Calibri" w:cs="Arial"/>
          <w:lang w:val="sr-Cyrl-CS"/>
        </w:rPr>
        <w:t xml:space="preserve">а </w:t>
      </w:r>
      <w:r w:rsidRPr="00364A1D">
        <w:rPr>
          <w:rFonts w:eastAsia="Calibri" w:cs="Arial"/>
          <w:lang w:val="sr-Latn-CS"/>
        </w:rPr>
        <w:t>кој</w:t>
      </w:r>
      <w:r w:rsidRPr="00364A1D">
        <w:rPr>
          <w:rFonts w:eastAsia="Calibri" w:cs="Arial"/>
          <w:lang w:val="sr-Cyrl-CS"/>
        </w:rPr>
        <w:t>е</w:t>
      </w:r>
      <w:r w:rsidRPr="00364A1D">
        <w:rPr>
          <w:rFonts w:eastAsia="Calibri" w:cs="Arial"/>
          <w:lang w:val="sr-Latn-CS"/>
        </w:rPr>
        <w:t xml:space="preserve"> су предмет овог уговора плати износ од __________________ динара.</w:t>
      </w:r>
      <w:r w:rsidRPr="00364A1D">
        <w:rPr>
          <w:rFonts w:eastAsia="Calibri" w:cs="Arial"/>
          <w:lang w:val="sr-Cyrl-CS"/>
        </w:rPr>
        <w:t xml:space="preserve"> Порез на додату вредност (20%) износи __________ динара. Укупна вредност уговора износи _______________ динара</w:t>
      </w:r>
      <w:r w:rsidRPr="00364A1D">
        <w:rPr>
          <w:rFonts w:cs="Arial"/>
          <w:lang w:val="sr-Cyrl-CS" w:eastAsia="hr-HR"/>
        </w:rPr>
        <w:t>.</w:t>
      </w:r>
    </w:p>
    <w:p w:rsidR="00364A1D" w:rsidRPr="00364A1D" w:rsidRDefault="00364A1D" w:rsidP="00364A1D">
      <w:pPr>
        <w:spacing w:before="0"/>
        <w:ind w:right="-45"/>
        <w:rPr>
          <w:rFonts w:eastAsia="Calibri" w:cs="Arial"/>
          <w:lang w:val="sr-Cyrl-CS"/>
        </w:rPr>
      </w:pPr>
    </w:p>
    <w:p w:rsidR="00364A1D" w:rsidRPr="00364A1D" w:rsidRDefault="00364A1D" w:rsidP="00364A1D">
      <w:pPr>
        <w:spacing w:before="0"/>
        <w:ind w:right="-45"/>
        <w:rPr>
          <w:rFonts w:eastAsia="Calibri" w:cs="Arial"/>
          <w:lang w:val="sr-Cyrl-CS"/>
        </w:rPr>
      </w:pPr>
      <w:r w:rsidRPr="00364A1D">
        <w:rPr>
          <w:rFonts w:eastAsia="Calibri" w:cs="Arial"/>
          <w:lang w:val="sr-Cyrl-CS"/>
        </w:rPr>
        <w:t xml:space="preserve">Обрачун извршене услуге извршиће се на основу јединичних цена из обрасца Структура цене и стварно извршене услуге. </w:t>
      </w:r>
    </w:p>
    <w:p w:rsidR="00364A1D" w:rsidRPr="00364A1D" w:rsidRDefault="00364A1D" w:rsidP="00364A1D">
      <w:pPr>
        <w:spacing w:before="0" w:line="276" w:lineRule="auto"/>
        <w:ind w:right="-138"/>
        <w:jc w:val="left"/>
        <w:rPr>
          <w:rFonts w:eastAsia="Calibri" w:cs="Arial"/>
          <w:lang w:val="sr-Cyrl-CS"/>
        </w:rPr>
      </w:pPr>
      <w:r w:rsidRPr="00364A1D">
        <w:rPr>
          <w:rFonts w:eastAsia="Calibri" w:cs="Arial"/>
          <w:lang w:val="sr-Cyrl-CS"/>
        </w:rPr>
        <w:lastRenderedPageBreak/>
        <w:t xml:space="preserve">Уговорена цена подразумева паритет франко </w:t>
      </w:r>
      <w:r w:rsidR="00C640BC" w:rsidRPr="00364A1D">
        <w:rPr>
          <w:rFonts w:cs="Arial"/>
        </w:rPr>
        <w:t xml:space="preserve">франко </w:t>
      </w:r>
      <w:r w:rsidR="00C640BC" w:rsidRPr="00364A1D">
        <w:rPr>
          <w:rFonts w:cs="Arial"/>
          <w:lang w:val="sr-Cyrl-RS"/>
        </w:rPr>
        <w:t>ТЕНТ Б, Обреновац-Ушће</w:t>
      </w:r>
      <w:r w:rsidRPr="00364A1D">
        <w:rPr>
          <w:rFonts w:eastAsia="Calibri" w:cs="Arial"/>
          <w:lang w:val="sr-Cyrl-CS"/>
        </w:rPr>
        <w:t>.</w:t>
      </w:r>
    </w:p>
    <w:p w:rsidR="00364A1D" w:rsidRPr="00364A1D" w:rsidRDefault="00364A1D" w:rsidP="00364A1D">
      <w:pPr>
        <w:spacing w:after="120"/>
        <w:rPr>
          <w:rFonts w:cs="Arial"/>
          <w:lang w:val="sr-Cyrl-CS" w:eastAsia="hr-HR"/>
        </w:rPr>
      </w:pPr>
      <w:r w:rsidRPr="00364A1D">
        <w:rPr>
          <w:rFonts w:cs="Arial"/>
          <w:lang w:val="sr-Cyrl-CS"/>
        </w:rPr>
        <w:t>У цену су урачунати сви трошкови које Пружалац услуге има у реализацији уговора.</w:t>
      </w:r>
    </w:p>
    <w:p w:rsidR="00364A1D" w:rsidRPr="00364A1D" w:rsidRDefault="00364A1D" w:rsidP="00364A1D">
      <w:pPr>
        <w:spacing w:after="120"/>
        <w:rPr>
          <w:rFonts w:cs="Arial"/>
          <w:lang w:val="sr-Cyrl-RS" w:eastAsia="hr-HR"/>
        </w:rPr>
      </w:pPr>
      <w:r w:rsidRPr="00364A1D">
        <w:rPr>
          <w:rFonts w:cs="Arial"/>
        </w:rPr>
        <w:t>Цена је фиксна односно не може се мењати за све време извршења Услуге</w:t>
      </w:r>
      <w:r w:rsidRPr="00364A1D">
        <w:rPr>
          <w:rFonts w:cs="Arial"/>
          <w:lang w:val="sr-Cyrl-RS"/>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lang w:val="sr-Cyrl-RS"/>
        </w:rPr>
      </w:pPr>
      <w:r w:rsidRPr="00364A1D">
        <w:rPr>
          <w:rFonts w:cs="Arial"/>
          <w:b/>
        </w:rPr>
        <w:t>НАЧИН ПЛАЋАЊА</w:t>
      </w:r>
    </w:p>
    <w:p w:rsidR="00364A1D" w:rsidRPr="00364A1D" w:rsidRDefault="00364A1D" w:rsidP="00364A1D">
      <w:pPr>
        <w:tabs>
          <w:tab w:val="left" w:pos="567"/>
        </w:tabs>
        <w:spacing w:before="0"/>
        <w:jc w:val="center"/>
        <w:rPr>
          <w:rFonts w:cs="Arial"/>
        </w:rPr>
      </w:pPr>
      <w:r w:rsidRPr="00364A1D">
        <w:rPr>
          <w:rFonts w:cs="Arial"/>
          <w:b/>
        </w:rPr>
        <w:t xml:space="preserve">Члан </w:t>
      </w:r>
      <w:r w:rsidRPr="00364A1D">
        <w:rPr>
          <w:rFonts w:cs="Arial"/>
          <w:b/>
          <w:lang w:val="sr-Cyrl-RS"/>
        </w:rPr>
        <w:t>4</w:t>
      </w:r>
      <w:r w:rsidRPr="00364A1D">
        <w:rPr>
          <w:rFonts w:cs="Arial"/>
        </w:rPr>
        <w:t>.</w:t>
      </w:r>
    </w:p>
    <w:p w:rsidR="00364A1D" w:rsidRPr="00364A1D" w:rsidRDefault="00364A1D" w:rsidP="00364A1D">
      <w:pPr>
        <w:tabs>
          <w:tab w:val="left" w:pos="567"/>
        </w:tabs>
        <w:spacing w:before="0"/>
        <w:rPr>
          <w:rFonts w:cs="Arial"/>
        </w:rPr>
      </w:pPr>
      <w:r w:rsidRPr="00364A1D">
        <w:rPr>
          <w:rFonts w:cs="Arial"/>
        </w:rPr>
        <w:t>Корисник услуге се обавезује да Пружаоцу услуга плати извршену Услугу динарском дознаком , на следећи начин:</w:t>
      </w:r>
    </w:p>
    <w:p w:rsidR="00A5687D" w:rsidRPr="00730311" w:rsidRDefault="00364A1D" w:rsidP="00D37428">
      <w:pPr>
        <w:pStyle w:val="KDParagraf"/>
        <w:numPr>
          <w:ilvl w:val="0"/>
          <w:numId w:val="31"/>
        </w:numPr>
        <w:spacing w:before="0"/>
        <w:ind w:left="0" w:firstLine="0"/>
        <w:rPr>
          <w:rFonts w:eastAsia="Calibri" w:cs="Arial"/>
          <w:color w:val="FF0000"/>
          <w:lang w:val="sr-Cyrl-CS"/>
        </w:rPr>
      </w:pPr>
      <w:r w:rsidRPr="00364A1D">
        <w:rPr>
          <w:rFonts w:eastAsia="Calibri" w:cs="Arial"/>
        </w:rPr>
        <w:t>•</w:t>
      </w:r>
      <w:r w:rsidRPr="00364A1D">
        <w:rPr>
          <w:rFonts w:eastAsia="Calibri" w:cs="Arial"/>
        </w:rPr>
        <w:tab/>
        <w:t xml:space="preserve">у року до 45 (словима: четрдесет пет) дана од дана пријема одговарајућег рачуна издатог на основу прихваћеног обострано потписаног Записника </w:t>
      </w:r>
      <w:r w:rsidRPr="00364A1D">
        <w:rPr>
          <w:rFonts w:eastAsia="Calibri" w:cs="Arial"/>
          <w:lang w:val="sr-Cyrl-RS"/>
        </w:rPr>
        <w:t xml:space="preserve">о </w:t>
      </w:r>
      <w:r w:rsidRPr="00364A1D">
        <w:rPr>
          <w:rFonts w:eastAsia="Calibri" w:cs="Arial"/>
        </w:rPr>
        <w:t xml:space="preserve">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0012262A">
        <w:rPr>
          <w:rFonts w:eastAsia="Calibri" w:cs="Arial"/>
          <w:lang w:val="sr-Cyrl-RS"/>
        </w:rPr>
        <w:t xml:space="preserve"> или</w:t>
      </w:r>
      <w:r w:rsidR="0012262A" w:rsidRPr="0012262A">
        <w:rPr>
          <w:rFonts w:eastAsia="Calibri" w:cs="Arial"/>
        </w:rPr>
        <w:t xml:space="preserve"> </w:t>
      </w:r>
      <w:r w:rsidR="0012262A" w:rsidRPr="00364A1D">
        <w:rPr>
          <w:rFonts w:eastAsia="Calibri" w:cs="Arial"/>
        </w:rPr>
        <w:t xml:space="preserve">Записника </w:t>
      </w:r>
      <w:r w:rsidR="0012262A" w:rsidRPr="00364A1D">
        <w:rPr>
          <w:rFonts w:eastAsia="Calibri" w:cs="Arial"/>
          <w:lang w:val="sr-Cyrl-RS"/>
        </w:rPr>
        <w:t xml:space="preserve">о </w:t>
      </w:r>
      <w:r w:rsidR="0012262A" w:rsidRPr="00364A1D">
        <w:rPr>
          <w:rFonts w:eastAsia="Calibri" w:cs="Arial"/>
        </w:rPr>
        <w:t xml:space="preserve">квалитативном </w:t>
      </w:r>
      <w:r w:rsidR="0012262A" w:rsidRPr="00364A1D">
        <w:rPr>
          <w:rFonts w:eastAsia="Calibri" w:cs="Arial"/>
          <w:lang w:val="sr-Cyrl-RS"/>
        </w:rPr>
        <w:t xml:space="preserve">и квантитативном </w:t>
      </w:r>
      <w:r w:rsidR="0012262A" w:rsidRPr="00364A1D">
        <w:rPr>
          <w:rFonts w:eastAsia="Calibri" w:cs="Arial"/>
        </w:rPr>
        <w:t>пријему</w:t>
      </w:r>
      <w:r w:rsidR="0012262A">
        <w:rPr>
          <w:rFonts w:eastAsia="Calibri" w:cs="Arial"/>
          <w:lang w:val="sr-Cyrl-RS"/>
        </w:rPr>
        <w:t xml:space="preserve"> </w:t>
      </w:r>
      <w:r w:rsidR="006F3DBD">
        <w:rPr>
          <w:rFonts w:eastAsia="Calibri" w:cs="Arial"/>
          <w:lang w:val="sr-Cyrl-RS"/>
        </w:rPr>
        <w:t>опреме</w:t>
      </w:r>
      <w:r w:rsidRPr="00364A1D">
        <w:rPr>
          <w:rFonts w:eastAsia="Calibri" w:cs="Arial"/>
        </w:rPr>
        <w:t xml:space="preserve"> (без примедби), потписаног од стране овлашћених</w:t>
      </w:r>
      <w:r w:rsidR="00A5687D">
        <w:rPr>
          <w:rFonts w:eastAsia="Calibri" w:cs="Arial"/>
        </w:rPr>
        <w:t xml:space="preserve">  представника Уговорних страна</w:t>
      </w:r>
      <w:r w:rsidR="00A5687D">
        <w:rPr>
          <w:rFonts w:eastAsia="Calibri" w:cs="Arial"/>
          <w:lang w:val="sr-Cyrl-RS"/>
        </w:rPr>
        <w:t xml:space="preserve"> </w:t>
      </w:r>
      <w:r w:rsidR="00A5687D" w:rsidRPr="00730311">
        <w:rPr>
          <w:rFonts w:eastAsia="Calibri" w:cs="Arial"/>
          <w:color w:val="FF0000"/>
          <w:lang w:val="sr-Cyrl-RS"/>
        </w:rPr>
        <w:t xml:space="preserve">и  то </w:t>
      </w:r>
      <w:r w:rsidR="00A5687D" w:rsidRPr="00730311">
        <w:rPr>
          <w:rFonts w:eastAsia="Calibri" w:cs="Arial"/>
          <w:color w:val="FF0000"/>
        </w:rPr>
        <w:t>8</w:t>
      </w:r>
      <w:r w:rsidR="00A5687D" w:rsidRPr="00730311">
        <w:rPr>
          <w:rFonts w:eastAsia="Calibri" w:cs="Arial"/>
          <w:color w:val="FF0000"/>
          <w:lang w:val="sr-Cyrl-CS"/>
        </w:rPr>
        <w:t>0% - након испоруке и монтаже свих делова, а 20% - након 30 дана гаранцијских испитивања.</w:t>
      </w:r>
    </w:p>
    <w:p w:rsidR="00A5687D" w:rsidRPr="00730311" w:rsidRDefault="00A5687D" w:rsidP="00A5687D">
      <w:pPr>
        <w:pStyle w:val="KDParagraf"/>
        <w:spacing w:before="0"/>
        <w:rPr>
          <w:rFonts w:eastAsia="Calibri" w:cs="Arial"/>
          <w:color w:val="FF0000"/>
          <w:lang w:val="sr-Cyrl-CS"/>
        </w:rPr>
      </w:pPr>
      <w:r w:rsidRPr="00730311">
        <w:rPr>
          <w:rFonts w:eastAsia="Calibri" w:cs="Arial"/>
          <w:color w:val="FF0000"/>
          <w:lang w:val="sr-Cyrl-CS"/>
        </w:rPr>
        <w:t>У случају испољавања било каквог недостатка у току гаранцијских испитивања, исти се мора отклонити и 30 дана гаранцијских испитивања тече поново од тог датума.</w:t>
      </w:r>
    </w:p>
    <w:p w:rsidR="00364A1D" w:rsidRPr="00364A1D" w:rsidRDefault="00364A1D" w:rsidP="00364A1D">
      <w:pPr>
        <w:tabs>
          <w:tab w:val="left" w:pos="3262"/>
        </w:tabs>
        <w:spacing w:before="0"/>
        <w:ind w:right="-143"/>
        <w:rPr>
          <w:rFonts w:cs="Arial"/>
          <w:lang w:val="sr-Cyrl-CS"/>
        </w:rPr>
      </w:pPr>
    </w:p>
    <w:p w:rsidR="00364A1D" w:rsidRPr="00364A1D" w:rsidRDefault="00364A1D" w:rsidP="00364A1D">
      <w:pPr>
        <w:tabs>
          <w:tab w:val="left" w:pos="3262"/>
        </w:tabs>
        <w:spacing w:before="0"/>
        <w:ind w:right="-143"/>
        <w:rPr>
          <w:rFonts w:cs="Arial"/>
          <w:lang w:val="sr-Cyrl-CS"/>
        </w:rPr>
      </w:pPr>
      <w:r w:rsidRPr="00364A1D">
        <w:rPr>
          <w:rFonts w:cs="Arial"/>
          <w:lang w:val="sr-Cyrl-CS"/>
        </w:rPr>
        <w:t xml:space="preserve">Уговорне стране су сагласне да достављен и оверен исправан рачун за извршену услугу и потписан </w:t>
      </w:r>
      <w:r w:rsidRPr="00364A1D">
        <w:rPr>
          <w:rFonts w:eastAsia="Calibri" w:cs="Arial"/>
          <w:lang w:val="sr-Cyrl-RS"/>
        </w:rPr>
        <w:t>З</w:t>
      </w:r>
      <w:r w:rsidRPr="00364A1D">
        <w:rPr>
          <w:rFonts w:eastAsia="Calibri" w:cs="Arial"/>
        </w:rPr>
        <w:t>аписник</w:t>
      </w:r>
      <w:r w:rsidRPr="00364A1D">
        <w:rPr>
          <w:rFonts w:eastAsia="Calibri" w:cs="Arial"/>
          <w:lang w:val="sr-Cyrl-RS"/>
        </w:rPr>
        <w:t xml:space="preserve">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006F3DBD">
        <w:rPr>
          <w:rFonts w:eastAsia="Calibri" w:cs="Arial"/>
          <w:lang w:val="sr-Cyrl-RS"/>
        </w:rPr>
        <w:t>/опреме</w:t>
      </w:r>
      <w:r w:rsidRPr="00364A1D">
        <w:rPr>
          <w:rFonts w:cs="Arial"/>
          <w:lang w:val="sr-Cyrl-CS"/>
        </w:rPr>
        <w:t>, представљају основ за плаћање уговорене цене.</w:t>
      </w:r>
    </w:p>
    <w:p w:rsidR="00364A1D" w:rsidRPr="00364A1D" w:rsidRDefault="00364A1D" w:rsidP="00364A1D">
      <w:pPr>
        <w:tabs>
          <w:tab w:val="left" w:pos="3262"/>
        </w:tabs>
        <w:spacing w:before="0"/>
        <w:ind w:right="-143"/>
        <w:rPr>
          <w:rFonts w:cs="Arial"/>
          <w:lang w:val="sr-Cyrl-CS"/>
        </w:rPr>
      </w:pPr>
    </w:p>
    <w:p w:rsidR="00364A1D" w:rsidRPr="00364A1D" w:rsidRDefault="00364A1D" w:rsidP="00364A1D">
      <w:pPr>
        <w:spacing w:before="0"/>
        <w:rPr>
          <w:rFonts w:cs="Arial"/>
          <w:lang w:val="sr-Cyrl-CS" w:eastAsia="hr-HR"/>
        </w:rPr>
      </w:pPr>
      <w:r w:rsidRPr="00364A1D">
        <w:rPr>
          <w:rFonts w:cs="Arial"/>
          <w:lang w:val="sr-Cyrl-CS" w:eastAsia="hr-HR"/>
        </w:rPr>
        <w:t xml:space="preserve">Код испостављања рачуна Пружалац услуге се позива на број јавне набавке и број Уговора. У прилогу рачуна мора се налазити оригинални примерак потписаног </w:t>
      </w:r>
      <w:r w:rsidRPr="00364A1D">
        <w:rPr>
          <w:rFonts w:eastAsia="Calibri" w:cs="Arial"/>
          <w:lang w:val="sr-Cyrl-RS"/>
        </w:rPr>
        <w:t>З</w:t>
      </w:r>
      <w:r w:rsidRPr="00364A1D">
        <w:rPr>
          <w:rFonts w:eastAsia="Calibri" w:cs="Arial"/>
        </w:rPr>
        <w:t>аписник</w:t>
      </w:r>
      <w:r w:rsidRPr="00364A1D">
        <w:rPr>
          <w:rFonts w:eastAsia="Calibri" w:cs="Arial"/>
          <w:lang w:val="sr-Cyrl-RS"/>
        </w:rPr>
        <w:t>а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006F3DBD">
        <w:rPr>
          <w:rFonts w:eastAsia="Calibri" w:cs="Arial"/>
          <w:lang w:val="sr-Cyrl-RS"/>
        </w:rPr>
        <w:t>/опреме</w:t>
      </w:r>
      <w:r w:rsidRPr="00364A1D">
        <w:rPr>
          <w:rFonts w:cs="Arial"/>
          <w:lang w:val="sr-Cyrl-CS" w:eastAsia="hr-HR"/>
        </w:rPr>
        <w:t xml:space="preserve">. </w:t>
      </w:r>
    </w:p>
    <w:p w:rsidR="00364A1D" w:rsidRPr="00364A1D" w:rsidRDefault="00364A1D" w:rsidP="00364A1D">
      <w:pPr>
        <w:spacing w:before="0"/>
        <w:rPr>
          <w:rFonts w:cs="Arial"/>
          <w:lang w:val="sr-Cyrl-CS" w:eastAsia="hr-HR"/>
        </w:rPr>
      </w:pPr>
    </w:p>
    <w:p w:rsidR="00364A1D" w:rsidRPr="00364A1D" w:rsidRDefault="00364A1D" w:rsidP="00364A1D">
      <w:pPr>
        <w:tabs>
          <w:tab w:val="left" w:pos="567"/>
        </w:tabs>
        <w:spacing w:before="0"/>
        <w:rPr>
          <w:rFonts w:cs="Arial"/>
          <w:lang w:val="sr-Cyrl-RS"/>
        </w:rPr>
      </w:pPr>
      <w:r w:rsidRPr="00364A1D">
        <w:rPr>
          <w:rFonts w:eastAsia="Calibri" w:cs="Arial"/>
        </w:rPr>
        <w:t xml:space="preserve">Рачун мора да гласи на : </w:t>
      </w:r>
      <w:r w:rsidRPr="00364A1D">
        <w:rPr>
          <w:rFonts w:cs="Arial"/>
        </w:rPr>
        <w:t>Јавно предузеће „Електропривреда Србије“ Београд</w:t>
      </w:r>
      <w:r w:rsidRPr="00364A1D">
        <w:rPr>
          <w:rFonts w:cs="Arial"/>
          <w:lang w:val="sr-Cyrl-RS"/>
        </w:rPr>
        <w:t>;</w:t>
      </w:r>
      <w:r w:rsidRPr="00364A1D">
        <w:rPr>
          <w:rFonts w:cs="Arial"/>
        </w:rPr>
        <w:t xml:space="preserve"> </w:t>
      </w:r>
      <w:r w:rsidR="00B35B87">
        <w:rPr>
          <w:rFonts w:cs="Arial"/>
          <w:lang w:val="sr-Cyrl-RS"/>
        </w:rPr>
        <w:t>Балканска 13</w:t>
      </w:r>
      <w:r w:rsidRPr="00364A1D">
        <w:rPr>
          <w:rFonts w:cs="Arial"/>
          <w:lang w:val="sr-Cyrl-RS"/>
        </w:rPr>
        <w:t xml:space="preserve"> Београд</w:t>
      </w:r>
      <w:r w:rsidRPr="00364A1D">
        <w:rPr>
          <w:rFonts w:cs="Arial"/>
        </w:rPr>
        <w:t xml:space="preserve">, ПИБ </w:t>
      </w:r>
      <w:r w:rsidRPr="00364A1D">
        <w:rPr>
          <w:rFonts w:cs="Arial"/>
          <w:lang w:val="sr-Cyrl-BA"/>
        </w:rPr>
        <w:t xml:space="preserve">103920327, </w:t>
      </w:r>
      <w:r w:rsidRPr="00364A1D">
        <w:rPr>
          <w:rFonts w:cs="Arial"/>
        </w:rPr>
        <w:t>Огранак ТЕНТ Београд-Обреновац, Богољуба Урошевића Црног 44</w:t>
      </w:r>
      <w:r w:rsidRPr="00364A1D">
        <w:rPr>
          <w:rFonts w:cs="Arial"/>
          <w:lang w:val="sr-Cyrl-RS"/>
        </w:rPr>
        <w:t xml:space="preserve">, а достављен на адресу наведену за пријем поште. </w:t>
      </w:r>
    </w:p>
    <w:p w:rsidR="00364A1D" w:rsidRPr="00364A1D" w:rsidRDefault="00364A1D" w:rsidP="00364A1D">
      <w:pPr>
        <w:tabs>
          <w:tab w:val="left" w:pos="567"/>
        </w:tabs>
        <w:spacing w:before="0"/>
        <w:rPr>
          <w:rFonts w:cs="Arial"/>
        </w:rPr>
      </w:pPr>
      <w:r>
        <w:rPr>
          <w:rFonts w:cs="Arial"/>
        </w:rPr>
        <w:t>У испостављеном рачуну</w:t>
      </w:r>
      <w:r>
        <w:rPr>
          <w:rFonts w:cs="Arial"/>
          <w:lang w:val="sr-Cyrl-RS"/>
        </w:rPr>
        <w:t xml:space="preserve"> Пружалац услуге</w:t>
      </w:r>
      <w:r w:rsidRPr="00364A1D">
        <w:rPr>
          <w:rFonts w:cs="Arial"/>
        </w:rPr>
        <w:t xml:space="preserve"> је дужан да</w:t>
      </w:r>
      <w:r w:rsidRPr="00364A1D">
        <w:rPr>
          <w:rFonts w:cs="Arial"/>
          <w:lang w:val="sr-Cyrl-RS"/>
        </w:rPr>
        <w:t xml:space="preserve"> наведе број уговора и број јавне набавке и да</w:t>
      </w:r>
      <w:r w:rsidRPr="00364A1D">
        <w:rPr>
          <w:rFonts w:cs="Arial"/>
        </w:rPr>
        <w:t xml:space="preserve">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cs="Arial"/>
          <w:lang w:val="sr-Cyrl-RS"/>
        </w:rPr>
        <w:t>Пружалац услуге</w:t>
      </w:r>
      <w:r w:rsidRPr="00364A1D">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00A5687D">
        <w:rPr>
          <w:rFonts w:cs="Arial"/>
          <w:b/>
          <w:lang w:val="sr-Cyrl-RS"/>
        </w:rPr>
        <w:t>5</w:t>
      </w:r>
      <w:r w:rsidRPr="00364A1D">
        <w:rPr>
          <w:rFonts w:cs="Arial"/>
          <w:b/>
        </w:rPr>
        <w:t>.</w:t>
      </w:r>
    </w:p>
    <w:p w:rsidR="00364A1D" w:rsidRPr="00364A1D" w:rsidRDefault="00364A1D" w:rsidP="00364A1D">
      <w:pPr>
        <w:tabs>
          <w:tab w:val="left" w:pos="567"/>
        </w:tabs>
        <w:spacing w:before="0"/>
        <w:rPr>
          <w:rFonts w:cs="Arial"/>
        </w:rPr>
      </w:pPr>
      <w:r w:rsidRPr="00364A1D">
        <w:rPr>
          <w:rFonts w:cs="Arial"/>
        </w:rPr>
        <w:t>Адресе Уговорних страна за пријем писмена и поште, су следеће:</w:t>
      </w:r>
    </w:p>
    <w:p w:rsidR="00364A1D" w:rsidRPr="00364A1D" w:rsidRDefault="00364A1D" w:rsidP="00364A1D">
      <w:pPr>
        <w:tabs>
          <w:tab w:val="left" w:pos="567"/>
        </w:tabs>
        <w:spacing w:before="0"/>
        <w:rPr>
          <w:rFonts w:cs="Arial"/>
        </w:rPr>
      </w:pPr>
      <w:r w:rsidRPr="00364A1D">
        <w:rPr>
          <w:rFonts w:cs="Arial"/>
        </w:rPr>
        <w:t>Корисник услуге:</w:t>
      </w:r>
      <w:r w:rsidRPr="00364A1D">
        <w:rPr>
          <w:rFonts w:cs="Arial"/>
        </w:rPr>
        <w:tab/>
        <w:t xml:space="preserve">Јавно предузеће „Електропривреда Србије“ Београд, </w:t>
      </w:r>
      <w:r w:rsidR="00A529EA">
        <w:rPr>
          <w:rFonts w:cs="Arial"/>
        </w:rPr>
        <w:t>Балканска 13</w:t>
      </w:r>
      <w:r w:rsidRPr="00364A1D">
        <w:rPr>
          <w:rFonts w:cs="Arial"/>
        </w:rPr>
        <w:t xml:space="preserve">, 11000 Београд, огранак ТЕНТ, Богољуба Урошевића Црног 44, 11500 Обреновац, локација ТЕНТ </w:t>
      </w:r>
      <w:r w:rsidR="00A5687D">
        <w:rPr>
          <w:rFonts w:cs="Arial"/>
          <w:lang w:val="sr-Cyrl-RS"/>
        </w:rPr>
        <w:t>А</w:t>
      </w:r>
      <w:r w:rsidRPr="00364A1D">
        <w:rPr>
          <w:rFonts w:cs="Arial"/>
          <w:lang w:val="sr-Cyrl-RS"/>
        </w:rPr>
        <w:t xml:space="preserve"> </w:t>
      </w:r>
      <w:r w:rsidRPr="00364A1D">
        <w:rPr>
          <w:rFonts w:cs="Arial"/>
        </w:rPr>
        <w:t xml:space="preserve">на адреси: </w:t>
      </w:r>
      <w:r w:rsidRPr="00364A1D">
        <w:rPr>
          <w:rFonts w:eastAsia="Calibri" w:cs="Arial"/>
          <w:bCs/>
          <w:lang w:val="sr-Cyrl-RS"/>
        </w:rPr>
        <w:t xml:space="preserve">Поштански фах </w:t>
      </w:r>
      <w:r w:rsidR="00A5687D">
        <w:rPr>
          <w:rFonts w:eastAsia="Calibri" w:cs="Arial"/>
          <w:bCs/>
          <w:lang w:val="sr-Cyrl-RS"/>
        </w:rPr>
        <w:t>11</w:t>
      </w:r>
      <w:r w:rsidRPr="00364A1D">
        <w:rPr>
          <w:rFonts w:eastAsia="Calibri" w:cs="Arial"/>
          <w:bCs/>
          <w:lang w:val="sr-Cyrl-RS"/>
        </w:rPr>
        <w:t>, 11500 Обреновац</w:t>
      </w:r>
      <w:r w:rsidR="00A5687D">
        <w:rPr>
          <w:rFonts w:eastAsia="Calibri" w:cs="Arial"/>
          <w:bCs/>
          <w:lang w:val="sr-Cyrl-RS"/>
        </w:rPr>
        <w:t>.</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Пружалац услуге:</w:t>
      </w:r>
      <w:r w:rsidRPr="00364A1D">
        <w:rPr>
          <w:rFonts w:cs="Arial"/>
        </w:rPr>
        <w:tab/>
        <w:t>______</w:t>
      </w:r>
      <w:r w:rsidR="00A5687D">
        <w:rPr>
          <w:rFonts w:cs="Arial"/>
        </w:rPr>
        <w:t>_</w:t>
      </w:r>
      <w:r w:rsidRPr="00364A1D">
        <w:rPr>
          <w:rFonts w:cs="Arial"/>
        </w:rPr>
        <w:t>__________________________________</w:t>
      </w:r>
    </w:p>
    <w:p w:rsidR="00364A1D" w:rsidRPr="00364A1D" w:rsidRDefault="00364A1D" w:rsidP="00364A1D">
      <w:pPr>
        <w:tabs>
          <w:tab w:val="left" w:pos="567"/>
        </w:tabs>
        <w:spacing w:before="0"/>
        <w:rPr>
          <w:rFonts w:cs="Arial"/>
        </w:rPr>
      </w:pPr>
      <w:r w:rsidRPr="00364A1D">
        <w:rPr>
          <w:rFonts w:cs="Arial"/>
        </w:rPr>
        <w:tab/>
      </w:r>
      <w:r w:rsidRPr="00364A1D">
        <w:rPr>
          <w:rFonts w:cs="Arial"/>
        </w:rPr>
        <w:tab/>
      </w:r>
      <w:r w:rsidRPr="00364A1D">
        <w:rPr>
          <w:rFonts w:cs="Arial"/>
        </w:rPr>
        <w:tab/>
      </w:r>
      <w:r w:rsidRPr="00364A1D">
        <w:rPr>
          <w:rFonts w:cs="Arial"/>
        </w:rPr>
        <w:tab/>
        <w:t xml:space="preserve"> </w:t>
      </w:r>
    </w:p>
    <w:p w:rsidR="00364A1D" w:rsidRPr="00364A1D" w:rsidRDefault="00364A1D" w:rsidP="00364A1D">
      <w:pPr>
        <w:tabs>
          <w:tab w:val="left" w:pos="567"/>
        </w:tabs>
        <w:spacing w:before="0"/>
        <w:rPr>
          <w:rFonts w:cs="Arial"/>
        </w:rPr>
      </w:pPr>
      <w:r w:rsidRPr="00364A1D">
        <w:rPr>
          <w:rFonts w:cs="Arial"/>
        </w:rPr>
        <w:t xml:space="preserve">Подизвођач: </w:t>
      </w:r>
      <w:r w:rsidRPr="00364A1D">
        <w:rPr>
          <w:rFonts w:cs="Arial"/>
        </w:rPr>
        <w:tab/>
      </w:r>
      <w:r w:rsidRPr="00364A1D">
        <w:rPr>
          <w:rFonts w:cs="Arial"/>
        </w:rPr>
        <w:tab/>
        <w:t xml:space="preserve">_________________________________________ </w:t>
      </w:r>
    </w:p>
    <w:p w:rsidR="00364A1D" w:rsidRPr="00364A1D" w:rsidRDefault="00364A1D" w:rsidP="00364A1D">
      <w:pPr>
        <w:spacing w:before="240"/>
        <w:ind w:right="33"/>
        <w:jc w:val="left"/>
        <w:rPr>
          <w:rFonts w:eastAsia="Calibri" w:cs="Arial"/>
          <w:b/>
          <w:bCs/>
        </w:rPr>
      </w:pPr>
      <w:r w:rsidRPr="00364A1D">
        <w:rPr>
          <w:rFonts w:eastAsia="Calibri" w:cs="Arial"/>
          <w:b/>
          <w:bCs/>
        </w:rPr>
        <w:t xml:space="preserve">ОБАВЕЗЕ </w:t>
      </w:r>
      <w:r w:rsidRPr="00364A1D">
        <w:rPr>
          <w:rFonts w:eastAsia="Calibri" w:cs="Arial"/>
          <w:b/>
          <w:bCs/>
          <w:lang w:val="sr-Cyrl-RS"/>
        </w:rPr>
        <w:t xml:space="preserve">ПРУЖАОЦА </w:t>
      </w:r>
      <w:r w:rsidRPr="00364A1D">
        <w:rPr>
          <w:rFonts w:eastAsia="Calibri" w:cs="Arial"/>
          <w:b/>
          <w:bCs/>
        </w:rPr>
        <w:t>УСЛУГЕ</w:t>
      </w:r>
    </w:p>
    <w:p w:rsidR="00364A1D" w:rsidRPr="00364A1D" w:rsidRDefault="00364A1D" w:rsidP="00364A1D">
      <w:pPr>
        <w:spacing w:before="0" w:after="120"/>
        <w:ind w:left="3538" w:firstLine="709"/>
        <w:jc w:val="left"/>
        <w:rPr>
          <w:rFonts w:eastAsia="Calibri" w:cs="Arial"/>
          <w:lang w:val="sr-Cyrl-RS"/>
        </w:rPr>
      </w:pPr>
      <w:r w:rsidRPr="00364A1D">
        <w:rPr>
          <w:rFonts w:cs="Arial"/>
          <w:b/>
        </w:rPr>
        <w:t>Члан</w:t>
      </w:r>
      <w:r w:rsidRPr="00364A1D">
        <w:rPr>
          <w:rFonts w:eastAsia="Calibri" w:cs="Arial"/>
        </w:rPr>
        <w:t xml:space="preserve"> </w:t>
      </w:r>
      <w:r w:rsidR="00A5687D">
        <w:rPr>
          <w:rFonts w:eastAsia="Calibri" w:cs="Arial"/>
          <w:b/>
          <w:lang w:val="sr-Cyrl-RS"/>
        </w:rPr>
        <w:t>6</w:t>
      </w:r>
      <w:r w:rsidRPr="00364A1D">
        <w:rPr>
          <w:rFonts w:eastAsia="Calibri" w:cs="Arial"/>
        </w:rPr>
        <w:t>.</w:t>
      </w:r>
    </w:p>
    <w:p w:rsidR="00A5687D" w:rsidRPr="00A5687D" w:rsidRDefault="00A5687D" w:rsidP="00A5687D">
      <w:pPr>
        <w:spacing w:before="240"/>
        <w:ind w:right="33"/>
        <w:jc w:val="left"/>
        <w:rPr>
          <w:rFonts w:cs="Arial"/>
          <w:lang w:val="sr-Cyrl-RS" w:eastAsia="hr-HR"/>
        </w:rPr>
      </w:pPr>
      <w:r w:rsidRPr="00A5687D">
        <w:rPr>
          <w:rFonts w:cs="Arial"/>
          <w:lang w:val="sr-Cyrl-RS" w:eastAsia="hr-HR"/>
        </w:rPr>
        <w:t xml:space="preserve">Основне обавезе </w:t>
      </w:r>
      <w:r>
        <w:rPr>
          <w:rFonts w:cs="Arial"/>
          <w:lang w:val="sr-Cyrl-RS" w:eastAsia="hr-HR"/>
        </w:rPr>
        <w:t>пружаоца услуге</w:t>
      </w:r>
      <w:r w:rsidRPr="00A5687D">
        <w:rPr>
          <w:rFonts w:cs="Arial"/>
          <w:lang w:val="sr-Cyrl-RS" w:eastAsia="hr-HR"/>
        </w:rPr>
        <w:t xml:space="preserve"> су:</w:t>
      </w:r>
    </w:p>
    <w:p w:rsidR="00A5687D" w:rsidRPr="00A5687D" w:rsidRDefault="00A5687D" w:rsidP="00D37428">
      <w:pPr>
        <w:numPr>
          <w:ilvl w:val="0"/>
          <w:numId w:val="35"/>
        </w:numPr>
        <w:spacing w:before="0"/>
        <w:ind w:right="33"/>
        <w:rPr>
          <w:rFonts w:cs="Arial"/>
          <w:lang w:val="sr-Cyrl-CS" w:eastAsia="hr-HR"/>
        </w:rPr>
      </w:pPr>
      <w:r w:rsidRPr="00A5687D">
        <w:rPr>
          <w:rFonts w:cs="Arial"/>
          <w:lang w:val="hr-HR" w:eastAsia="hr-HR"/>
        </w:rPr>
        <w:t>Израд</w:t>
      </w:r>
      <w:r w:rsidRPr="00A5687D">
        <w:rPr>
          <w:rFonts w:cs="Arial"/>
          <w:lang w:val="sr-Cyrl-RS" w:eastAsia="hr-HR"/>
        </w:rPr>
        <w:t>а</w:t>
      </w:r>
      <w:r w:rsidRPr="00A5687D">
        <w:rPr>
          <w:rFonts w:cs="Arial"/>
          <w:lang w:val="hr-HR" w:eastAsia="hr-HR"/>
        </w:rPr>
        <w:t xml:space="preserve"> пројектне документације</w:t>
      </w:r>
      <w:r w:rsidRPr="00A5687D">
        <w:rPr>
          <w:rFonts w:cs="Arial"/>
          <w:lang w:val="sr-Cyrl-RS" w:eastAsia="hr-HR"/>
        </w:rPr>
        <w:t xml:space="preserve"> у датим границама,</w:t>
      </w:r>
    </w:p>
    <w:p w:rsidR="00A5687D" w:rsidRPr="00A5687D" w:rsidRDefault="00A5687D" w:rsidP="00D37428">
      <w:pPr>
        <w:numPr>
          <w:ilvl w:val="0"/>
          <w:numId w:val="35"/>
        </w:numPr>
        <w:spacing w:before="0"/>
        <w:ind w:right="33"/>
        <w:rPr>
          <w:rFonts w:cs="Arial"/>
          <w:lang w:val="hr-HR" w:eastAsia="hr-HR"/>
        </w:rPr>
      </w:pPr>
      <w:r w:rsidRPr="00A5687D">
        <w:rPr>
          <w:rFonts w:cs="Arial"/>
          <w:lang w:val="ru-RU" w:eastAsia="hr-HR"/>
        </w:rPr>
        <w:t>Сва</w:t>
      </w:r>
      <w:r w:rsidRPr="00A5687D">
        <w:rPr>
          <w:rFonts w:cs="Arial"/>
          <w:lang w:val="sr-Cyrl-CS" w:eastAsia="hr-HR"/>
        </w:rPr>
        <w:t xml:space="preserve"> </w:t>
      </w:r>
      <w:r w:rsidRPr="00A5687D">
        <w:rPr>
          <w:rFonts w:cs="Arial"/>
          <w:lang w:val="ru-RU" w:eastAsia="hr-HR"/>
        </w:rPr>
        <w:t>опрема</w:t>
      </w:r>
      <w:r w:rsidRPr="00A5687D">
        <w:rPr>
          <w:rFonts w:cs="Arial"/>
          <w:lang w:val="sr-Cyrl-CS" w:eastAsia="hr-HR"/>
        </w:rPr>
        <w:t xml:space="preserve"> </w:t>
      </w:r>
      <w:r w:rsidRPr="00A5687D">
        <w:rPr>
          <w:rFonts w:cs="Arial"/>
          <w:lang w:val="ru-RU" w:eastAsia="hr-HR"/>
        </w:rPr>
        <w:t>и</w:t>
      </w:r>
      <w:r w:rsidRPr="00A5687D">
        <w:rPr>
          <w:rFonts w:cs="Arial"/>
          <w:lang w:val="sr-Cyrl-CS" w:eastAsia="hr-HR"/>
        </w:rPr>
        <w:t xml:space="preserve"> </w:t>
      </w:r>
      <w:r w:rsidRPr="00A5687D">
        <w:rPr>
          <w:rFonts w:cs="Arial"/>
          <w:lang w:val="ru-RU" w:eastAsia="hr-HR"/>
        </w:rPr>
        <w:t>материјали</w:t>
      </w:r>
      <w:r w:rsidRPr="00A5687D">
        <w:rPr>
          <w:rFonts w:cs="Arial"/>
          <w:lang w:val="sr-Cyrl-CS" w:eastAsia="hr-HR"/>
        </w:rPr>
        <w:t xml:space="preserve">, </w:t>
      </w:r>
      <w:r w:rsidRPr="00A5687D">
        <w:rPr>
          <w:rFonts w:cs="Arial"/>
          <w:lang w:val="ru-RU" w:eastAsia="hr-HR"/>
        </w:rPr>
        <w:t>који</w:t>
      </w:r>
      <w:r w:rsidRPr="00A5687D">
        <w:rPr>
          <w:rFonts w:cs="Arial"/>
          <w:lang w:val="sr-Cyrl-CS" w:eastAsia="hr-HR"/>
        </w:rPr>
        <w:t xml:space="preserve"> </w:t>
      </w:r>
      <w:r w:rsidRPr="00A5687D">
        <w:rPr>
          <w:rFonts w:cs="Arial"/>
          <w:lang w:val="ru-RU" w:eastAsia="hr-HR"/>
        </w:rPr>
        <w:t>су</w:t>
      </w:r>
      <w:r w:rsidRPr="00A5687D">
        <w:rPr>
          <w:rFonts w:cs="Arial"/>
          <w:lang w:val="sr-Cyrl-CS" w:eastAsia="hr-HR"/>
        </w:rPr>
        <w:t xml:space="preserve"> </w:t>
      </w:r>
      <w:r w:rsidRPr="00A5687D">
        <w:rPr>
          <w:rFonts w:cs="Arial"/>
          <w:lang w:val="ru-RU" w:eastAsia="hr-HR"/>
        </w:rPr>
        <w:t>предмет</w:t>
      </w:r>
      <w:r w:rsidRPr="00A5687D">
        <w:rPr>
          <w:rFonts w:cs="Arial"/>
          <w:lang w:val="sr-Cyrl-CS" w:eastAsia="hr-HR"/>
        </w:rPr>
        <w:t xml:space="preserve"> </w:t>
      </w:r>
      <w:r w:rsidRPr="00A5687D">
        <w:rPr>
          <w:rFonts w:cs="Arial"/>
          <w:lang w:val="ru-RU" w:eastAsia="hr-HR"/>
        </w:rPr>
        <w:t>овог</w:t>
      </w:r>
      <w:r w:rsidRPr="00A5687D">
        <w:rPr>
          <w:rFonts w:cs="Arial"/>
          <w:lang w:val="sr-Cyrl-RS" w:eastAsia="hr-HR"/>
        </w:rPr>
        <w:t xml:space="preserve"> </w:t>
      </w:r>
      <w:r w:rsidRPr="00A5687D">
        <w:rPr>
          <w:rFonts w:cs="Arial"/>
          <w:lang w:val="ru-RU" w:eastAsia="hr-HR"/>
        </w:rPr>
        <w:t>Уговора</w:t>
      </w:r>
      <w:r w:rsidRPr="00A5687D">
        <w:rPr>
          <w:rFonts w:cs="Arial"/>
          <w:lang w:val="sr-Cyrl-CS" w:eastAsia="hr-HR"/>
        </w:rPr>
        <w:t xml:space="preserve">, </w:t>
      </w:r>
      <w:r w:rsidRPr="00A5687D">
        <w:rPr>
          <w:rFonts w:cs="Arial"/>
          <w:lang w:val="ru-RU" w:eastAsia="hr-HR"/>
        </w:rPr>
        <w:t>би</w:t>
      </w:r>
      <w:r w:rsidRPr="00A5687D">
        <w:rPr>
          <w:rFonts w:cs="Arial"/>
          <w:lang w:val="sr-Cyrl-CS" w:eastAsia="hr-HR"/>
        </w:rPr>
        <w:t>ћ</w:t>
      </w:r>
      <w:r w:rsidRPr="00A5687D">
        <w:rPr>
          <w:rFonts w:cs="Arial"/>
          <w:lang w:val="ru-RU" w:eastAsia="hr-HR"/>
        </w:rPr>
        <w:t>е</w:t>
      </w:r>
      <w:r w:rsidRPr="00A5687D">
        <w:rPr>
          <w:rFonts w:cs="Arial"/>
          <w:lang w:val="sr-Cyrl-CS" w:eastAsia="hr-HR"/>
        </w:rPr>
        <w:t xml:space="preserve"> </w:t>
      </w:r>
      <w:r w:rsidRPr="00A5687D">
        <w:rPr>
          <w:rFonts w:cs="Arial"/>
          <w:lang w:val="ru-RU" w:eastAsia="hr-HR"/>
        </w:rPr>
        <w:t>контролисани</w:t>
      </w:r>
      <w:r w:rsidRPr="00A5687D">
        <w:rPr>
          <w:rFonts w:cs="Arial"/>
          <w:lang w:val="sr-Cyrl-CS" w:eastAsia="hr-HR"/>
        </w:rPr>
        <w:t xml:space="preserve"> </w:t>
      </w:r>
      <w:r w:rsidRPr="00A5687D">
        <w:rPr>
          <w:rFonts w:cs="Arial"/>
          <w:lang w:val="ru-RU" w:eastAsia="hr-HR"/>
        </w:rPr>
        <w:t>како</w:t>
      </w:r>
      <w:r w:rsidRPr="00A5687D">
        <w:rPr>
          <w:rFonts w:cs="Arial"/>
          <w:lang w:val="sr-Cyrl-CS" w:eastAsia="hr-HR"/>
        </w:rPr>
        <w:t xml:space="preserve"> </w:t>
      </w:r>
      <w:r w:rsidRPr="00A5687D">
        <w:rPr>
          <w:rFonts w:cs="Arial"/>
          <w:lang w:val="ru-RU" w:eastAsia="hr-HR"/>
        </w:rPr>
        <w:t>у</w:t>
      </w:r>
      <w:r w:rsidRPr="00A5687D">
        <w:rPr>
          <w:rFonts w:cs="Arial"/>
          <w:lang w:val="sr-Cyrl-CS" w:eastAsia="hr-HR"/>
        </w:rPr>
        <w:t xml:space="preserve"> </w:t>
      </w:r>
      <w:r w:rsidRPr="00A5687D">
        <w:rPr>
          <w:rFonts w:cs="Arial"/>
          <w:lang w:val="ru-RU" w:eastAsia="hr-HR"/>
        </w:rPr>
        <w:t>фабрици</w:t>
      </w:r>
      <w:r w:rsidRPr="00A5687D">
        <w:rPr>
          <w:rFonts w:cs="Arial"/>
          <w:lang w:val="sr-Cyrl-CS" w:eastAsia="hr-HR"/>
        </w:rPr>
        <w:t xml:space="preserve"> </w:t>
      </w:r>
      <w:r w:rsidRPr="00A5687D">
        <w:rPr>
          <w:rFonts w:cs="Arial"/>
          <w:lang w:val="ru-RU" w:eastAsia="hr-HR"/>
        </w:rPr>
        <w:t>тако</w:t>
      </w:r>
      <w:r w:rsidRPr="00A5687D">
        <w:rPr>
          <w:rFonts w:cs="Arial"/>
          <w:lang w:val="sr-Cyrl-CS" w:eastAsia="hr-HR"/>
        </w:rPr>
        <w:t xml:space="preserve"> </w:t>
      </w:r>
      <w:r w:rsidRPr="00A5687D">
        <w:rPr>
          <w:rFonts w:cs="Arial"/>
          <w:lang w:val="ru-RU" w:eastAsia="hr-HR"/>
        </w:rPr>
        <w:t>и</w:t>
      </w:r>
      <w:r w:rsidRPr="00A5687D">
        <w:rPr>
          <w:rFonts w:cs="Arial"/>
          <w:lang w:val="sr-Cyrl-CS" w:eastAsia="hr-HR"/>
        </w:rPr>
        <w:t xml:space="preserve"> </w:t>
      </w:r>
      <w:r w:rsidRPr="00A5687D">
        <w:rPr>
          <w:rFonts w:cs="Arial"/>
          <w:lang w:val="ru-RU" w:eastAsia="hr-HR"/>
        </w:rPr>
        <w:t>на</w:t>
      </w:r>
      <w:r w:rsidRPr="00A5687D">
        <w:rPr>
          <w:rFonts w:cs="Arial"/>
          <w:lang w:val="sr-Cyrl-CS" w:eastAsia="hr-HR"/>
        </w:rPr>
        <w:t xml:space="preserve"> </w:t>
      </w:r>
      <w:r w:rsidRPr="00A5687D">
        <w:rPr>
          <w:rFonts w:cs="Arial"/>
          <w:lang w:val="ru-RU" w:eastAsia="hr-HR"/>
        </w:rPr>
        <w:t>градили</w:t>
      </w:r>
      <w:r w:rsidRPr="00A5687D">
        <w:rPr>
          <w:rFonts w:cs="Arial"/>
          <w:lang w:val="sr-Cyrl-CS" w:eastAsia="hr-HR"/>
        </w:rPr>
        <w:t>ш</w:t>
      </w:r>
      <w:r w:rsidRPr="00A5687D">
        <w:rPr>
          <w:rFonts w:cs="Arial"/>
          <w:lang w:val="ru-RU" w:eastAsia="hr-HR"/>
        </w:rPr>
        <w:t>ту</w:t>
      </w:r>
      <w:r w:rsidRPr="00A5687D">
        <w:rPr>
          <w:rFonts w:cs="Arial"/>
          <w:lang w:val="sr-Cyrl-CS" w:eastAsia="hr-HR"/>
        </w:rPr>
        <w:t xml:space="preserve"> </w:t>
      </w:r>
      <w:r w:rsidRPr="00A5687D">
        <w:rPr>
          <w:rFonts w:cs="Arial"/>
          <w:lang w:val="ru-RU" w:eastAsia="hr-HR"/>
        </w:rPr>
        <w:t>у</w:t>
      </w:r>
      <w:r w:rsidRPr="00A5687D">
        <w:rPr>
          <w:rFonts w:cs="Arial"/>
          <w:lang w:val="sr-Cyrl-CS" w:eastAsia="hr-HR"/>
        </w:rPr>
        <w:t xml:space="preserve"> </w:t>
      </w:r>
      <w:r w:rsidRPr="00A5687D">
        <w:rPr>
          <w:rFonts w:cs="Arial"/>
          <w:lang w:val="ru-RU" w:eastAsia="hr-HR"/>
        </w:rPr>
        <w:t>присуству</w:t>
      </w:r>
      <w:r w:rsidRPr="00A5687D">
        <w:rPr>
          <w:rFonts w:cs="Arial"/>
          <w:lang w:val="sr-Cyrl-CS" w:eastAsia="hr-HR"/>
        </w:rPr>
        <w:t xml:space="preserve"> </w:t>
      </w:r>
      <w:r w:rsidRPr="00A5687D">
        <w:rPr>
          <w:rFonts w:cs="Arial"/>
          <w:lang w:val="ru-RU" w:eastAsia="hr-HR"/>
        </w:rPr>
        <w:t>Нару</w:t>
      </w:r>
      <w:r w:rsidRPr="00A5687D">
        <w:rPr>
          <w:rFonts w:cs="Arial"/>
          <w:lang w:val="sr-Cyrl-CS" w:eastAsia="hr-HR"/>
        </w:rPr>
        <w:t>ч</w:t>
      </w:r>
      <w:r w:rsidRPr="00A5687D">
        <w:rPr>
          <w:rFonts w:cs="Arial"/>
          <w:lang w:val="ru-RU" w:eastAsia="hr-HR"/>
        </w:rPr>
        <w:t>иоца</w:t>
      </w:r>
      <w:r w:rsidRPr="00A5687D">
        <w:rPr>
          <w:rFonts w:cs="Arial"/>
          <w:lang w:val="sr-Cyrl-CS" w:eastAsia="hr-HR"/>
        </w:rPr>
        <w:t xml:space="preserve">. </w:t>
      </w:r>
      <w:r w:rsidRPr="00A5687D">
        <w:rPr>
          <w:rFonts w:cs="Arial"/>
          <w:lang w:val="ru-RU" w:eastAsia="hr-HR"/>
        </w:rPr>
        <w:t>У</w:t>
      </w:r>
      <w:r w:rsidRPr="00A5687D">
        <w:rPr>
          <w:rFonts w:cs="Arial"/>
          <w:lang w:val="sr-Cyrl-CS" w:eastAsia="hr-HR"/>
        </w:rPr>
        <w:t>ч</w:t>
      </w:r>
      <w:r w:rsidRPr="00A5687D">
        <w:rPr>
          <w:rFonts w:cs="Arial"/>
          <w:lang w:val="ru-RU" w:eastAsia="hr-HR"/>
        </w:rPr>
        <w:t>е</w:t>
      </w:r>
      <w:r w:rsidRPr="00A5687D">
        <w:rPr>
          <w:rFonts w:cs="Arial"/>
          <w:lang w:val="sr-Cyrl-CS" w:eastAsia="hr-HR"/>
        </w:rPr>
        <w:t>шћ</w:t>
      </w:r>
      <w:r w:rsidRPr="00A5687D">
        <w:rPr>
          <w:rFonts w:cs="Arial"/>
          <w:lang w:val="ru-RU" w:eastAsia="hr-HR"/>
        </w:rPr>
        <w:t>е</w:t>
      </w:r>
      <w:r w:rsidRPr="00A5687D">
        <w:rPr>
          <w:rFonts w:cs="Arial"/>
          <w:lang w:val="sr-Cyrl-CS" w:eastAsia="hr-HR"/>
        </w:rPr>
        <w:t xml:space="preserve"> </w:t>
      </w:r>
      <w:r w:rsidRPr="00A5687D">
        <w:rPr>
          <w:rFonts w:cs="Arial"/>
          <w:lang w:val="ru-RU" w:eastAsia="hr-HR"/>
        </w:rPr>
        <w:t>Нару</w:t>
      </w:r>
      <w:r w:rsidRPr="00A5687D">
        <w:rPr>
          <w:rFonts w:cs="Arial"/>
          <w:lang w:val="hr-HR" w:eastAsia="hr-HR"/>
        </w:rPr>
        <w:t>ч</w:t>
      </w:r>
      <w:r w:rsidRPr="00A5687D">
        <w:rPr>
          <w:rFonts w:cs="Arial"/>
          <w:lang w:val="ru-RU" w:eastAsia="hr-HR"/>
        </w:rPr>
        <w:t>иоца</w:t>
      </w:r>
      <w:r w:rsidRPr="00A5687D">
        <w:rPr>
          <w:rFonts w:cs="Arial"/>
          <w:lang w:val="sr-Cyrl-CS" w:eastAsia="hr-HR"/>
        </w:rPr>
        <w:t xml:space="preserve"> </w:t>
      </w:r>
      <w:r w:rsidRPr="00A5687D">
        <w:rPr>
          <w:rFonts w:cs="Arial"/>
          <w:lang w:val="ru-RU" w:eastAsia="hr-HR"/>
        </w:rPr>
        <w:t>у</w:t>
      </w:r>
      <w:r w:rsidRPr="00A5687D">
        <w:rPr>
          <w:rFonts w:cs="Arial"/>
          <w:lang w:val="sr-Cyrl-CS" w:eastAsia="hr-HR"/>
        </w:rPr>
        <w:t xml:space="preserve"> </w:t>
      </w:r>
      <w:r w:rsidRPr="00A5687D">
        <w:rPr>
          <w:rFonts w:cs="Arial"/>
          <w:lang w:val="ru-RU" w:eastAsia="hr-HR"/>
        </w:rPr>
        <w:t>контролама</w:t>
      </w:r>
      <w:r w:rsidRPr="00A5687D">
        <w:rPr>
          <w:rFonts w:cs="Arial"/>
          <w:lang w:val="sr-Cyrl-CS" w:eastAsia="hr-HR"/>
        </w:rPr>
        <w:t xml:space="preserve"> </w:t>
      </w:r>
      <w:r w:rsidRPr="00A5687D">
        <w:rPr>
          <w:rFonts w:cs="Arial"/>
          <w:lang w:val="ru-RU" w:eastAsia="hr-HR"/>
        </w:rPr>
        <w:t>не</w:t>
      </w:r>
      <w:r w:rsidRPr="00A5687D">
        <w:rPr>
          <w:rFonts w:cs="Arial"/>
          <w:lang w:val="sr-Cyrl-CS" w:eastAsia="hr-HR"/>
        </w:rPr>
        <w:t xml:space="preserve"> </w:t>
      </w:r>
      <w:r w:rsidRPr="00A5687D">
        <w:rPr>
          <w:rFonts w:cs="Arial"/>
          <w:lang w:val="ru-RU" w:eastAsia="hr-HR"/>
        </w:rPr>
        <w:t>ослоба</w:t>
      </w:r>
      <w:r w:rsidRPr="00A5687D">
        <w:rPr>
          <w:rFonts w:cs="Arial"/>
          <w:lang w:val="sr-Cyrl-CS" w:eastAsia="hr-HR"/>
        </w:rPr>
        <w:t>ђ</w:t>
      </w:r>
      <w:r w:rsidRPr="00A5687D">
        <w:rPr>
          <w:rFonts w:cs="Arial"/>
          <w:lang w:val="ru-RU" w:eastAsia="hr-HR"/>
        </w:rPr>
        <w:t>а</w:t>
      </w:r>
      <w:r w:rsidRPr="00A5687D">
        <w:rPr>
          <w:rFonts w:cs="Arial"/>
          <w:lang w:val="sr-Cyrl-CS" w:eastAsia="hr-HR"/>
        </w:rPr>
        <w:t xml:space="preserve"> </w:t>
      </w:r>
      <w:r w:rsidRPr="00A5687D">
        <w:rPr>
          <w:rFonts w:cs="Arial"/>
          <w:lang w:val="ru-RU" w:eastAsia="hr-HR"/>
        </w:rPr>
        <w:t>Пону</w:t>
      </w:r>
      <w:r w:rsidRPr="00A5687D">
        <w:rPr>
          <w:rFonts w:cs="Arial"/>
          <w:lang w:val="sr-Cyrl-CS" w:eastAsia="hr-HR"/>
        </w:rPr>
        <w:t>ђ</w:t>
      </w:r>
      <w:r w:rsidRPr="00A5687D">
        <w:rPr>
          <w:rFonts w:cs="Arial"/>
          <w:lang w:val="ru-RU" w:eastAsia="hr-HR"/>
        </w:rPr>
        <w:t>а</w:t>
      </w:r>
      <w:r w:rsidRPr="00A5687D">
        <w:rPr>
          <w:rFonts w:cs="Arial"/>
          <w:lang w:val="sr-Cyrl-CS" w:eastAsia="hr-HR"/>
        </w:rPr>
        <w:t>ч</w:t>
      </w:r>
      <w:r w:rsidRPr="00A5687D">
        <w:rPr>
          <w:rFonts w:cs="Arial"/>
          <w:lang w:val="ru-RU" w:eastAsia="hr-HR"/>
        </w:rPr>
        <w:t>а</w:t>
      </w:r>
      <w:r w:rsidRPr="00A5687D">
        <w:rPr>
          <w:rFonts w:cs="Arial"/>
          <w:lang w:val="sr-Cyrl-CS" w:eastAsia="hr-HR"/>
        </w:rPr>
        <w:t xml:space="preserve"> </w:t>
      </w:r>
      <w:r w:rsidRPr="00A5687D">
        <w:rPr>
          <w:rFonts w:cs="Arial"/>
          <w:lang w:val="ru-RU" w:eastAsia="hr-HR"/>
        </w:rPr>
        <w:t>од</w:t>
      </w:r>
      <w:r w:rsidRPr="00A5687D">
        <w:rPr>
          <w:rFonts w:cs="Arial"/>
          <w:lang w:val="sr-Cyrl-CS" w:eastAsia="hr-HR"/>
        </w:rPr>
        <w:t xml:space="preserve"> </w:t>
      </w:r>
      <w:r w:rsidRPr="00A5687D">
        <w:rPr>
          <w:rFonts w:cs="Arial"/>
          <w:lang w:val="ru-RU" w:eastAsia="hr-HR"/>
        </w:rPr>
        <w:t>његових</w:t>
      </w:r>
      <w:r w:rsidRPr="00A5687D">
        <w:rPr>
          <w:rFonts w:cs="Arial"/>
          <w:lang w:val="sr-Cyrl-CS" w:eastAsia="hr-HR"/>
        </w:rPr>
        <w:t xml:space="preserve"> </w:t>
      </w:r>
      <w:r w:rsidRPr="00A5687D">
        <w:rPr>
          <w:rFonts w:cs="Arial"/>
          <w:lang w:val="ru-RU" w:eastAsia="hr-HR"/>
        </w:rPr>
        <w:t>обавеза</w:t>
      </w:r>
      <w:r w:rsidRPr="00A5687D">
        <w:rPr>
          <w:rFonts w:cs="Arial"/>
          <w:lang w:val="sr-Cyrl-CS" w:eastAsia="hr-HR"/>
        </w:rPr>
        <w:t xml:space="preserve">, </w:t>
      </w:r>
      <w:r w:rsidRPr="00A5687D">
        <w:rPr>
          <w:rFonts w:cs="Arial"/>
          <w:lang w:val="ru-RU" w:eastAsia="hr-HR"/>
        </w:rPr>
        <w:t>одговорности</w:t>
      </w:r>
      <w:r w:rsidRPr="00A5687D">
        <w:rPr>
          <w:rFonts w:cs="Arial"/>
          <w:lang w:val="sr-Cyrl-CS" w:eastAsia="hr-HR"/>
        </w:rPr>
        <w:t xml:space="preserve"> </w:t>
      </w:r>
      <w:r w:rsidRPr="00A5687D">
        <w:rPr>
          <w:rFonts w:cs="Arial"/>
          <w:lang w:val="ru-RU" w:eastAsia="hr-HR"/>
        </w:rPr>
        <w:t>и</w:t>
      </w:r>
      <w:r w:rsidRPr="00A5687D">
        <w:rPr>
          <w:rFonts w:cs="Arial"/>
          <w:lang w:val="sr-Cyrl-CS" w:eastAsia="hr-HR"/>
        </w:rPr>
        <w:t xml:space="preserve"> </w:t>
      </w:r>
      <w:r w:rsidRPr="00A5687D">
        <w:rPr>
          <w:rFonts w:cs="Arial"/>
          <w:lang w:val="ru-RU" w:eastAsia="hr-HR"/>
        </w:rPr>
        <w:t>гаранција</w:t>
      </w:r>
      <w:r w:rsidRPr="00A5687D">
        <w:rPr>
          <w:rFonts w:cs="Arial"/>
          <w:lang w:val="sr-Cyrl-CS" w:eastAsia="hr-HR"/>
        </w:rPr>
        <w:t>.</w:t>
      </w:r>
    </w:p>
    <w:p w:rsidR="00A5687D" w:rsidRPr="00A5687D" w:rsidRDefault="00A5687D" w:rsidP="00D37428">
      <w:pPr>
        <w:numPr>
          <w:ilvl w:val="0"/>
          <w:numId w:val="35"/>
        </w:numPr>
        <w:spacing w:before="0"/>
        <w:ind w:right="33"/>
        <w:rPr>
          <w:rFonts w:cs="Arial"/>
          <w:lang w:val="sr-Cyrl-RS" w:eastAsia="hr-HR"/>
        </w:rPr>
      </w:pPr>
      <w:r w:rsidRPr="00A5687D">
        <w:rPr>
          <w:rFonts w:cs="Arial"/>
          <w:lang w:val="ru-RU" w:eastAsia="hr-HR"/>
        </w:rPr>
        <w:t>Ако</w:t>
      </w:r>
      <w:r w:rsidRPr="00A5687D">
        <w:rPr>
          <w:rFonts w:cs="Arial"/>
          <w:lang w:val="hr-HR" w:eastAsia="hr-HR"/>
        </w:rPr>
        <w:t xml:space="preserve"> </w:t>
      </w:r>
      <w:r w:rsidRPr="00A5687D">
        <w:rPr>
          <w:rFonts w:cs="Arial"/>
          <w:lang w:val="ru-RU" w:eastAsia="hr-HR"/>
        </w:rPr>
        <w:t>се</w:t>
      </w:r>
      <w:r w:rsidRPr="00A5687D">
        <w:rPr>
          <w:rFonts w:cs="Arial"/>
          <w:lang w:val="hr-HR" w:eastAsia="hr-HR"/>
        </w:rPr>
        <w:t xml:space="preserve"> </w:t>
      </w:r>
      <w:r w:rsidRPr="00A5687D">
        <w:rPr>
          <w:rFonts w:cs="Arial"/>
          <w:lang w:val="ru-RU" w:eastAsia="hr-HR"/>
        </w:rPr>
        <w:t>приликом</w:t>
      </w:r>
      <w:r w:rsidRPr="00A5687D">
        <w:rPr>
          <w:rFonts w:cs="Arial"/>
          <w:lang w:val="hr-HR" w:eastAsia="hr-HR"/>
        </w:rPr>
        <w:t xml:space="preserve"> </w:t>
      </w:r>
      <w:r w:rsidRPr="00A5687D">
        <w:rPr>
          <w:rFonts w:cs="Arial"/>
          <w:lang w:val="ru-RU" w:eastAsia="hr-HR"/>
        </w:rPr>
        <w:t>контрола</w:t>
      </w:r>
      <w:r w:rsidRPr="00A5687D">
        <w:rPr>
          <w:rFonts w:cs="Arial"/>
          <w:lang w:val="hr-HR" w:eastAsia="hr-HR"/>
        </w:rPr>
        <w:t xml:space="preserve"> </w:t>
      </w:r>
      <w:r w:rsidRPr="00A5687D">
        <w:rPr>
          <w:rFonts w:cs="Arial"/>
          <w:lang w:val="ru-RU" w:eastAsia="hr-HR"/>
        </w:rPr>
        <w:t>установи</w:t>
      </w:r>
      <w:r w:rsidRPr="00A5687D">
        <w:rPr>
          <w:rFonts w:cs="Arial"/>
          <w:lang w:val="hr-HR" w:eastAsia="hr-HR"/>
        </w:rPr>
        <w:t xml:space="preserve"> </w:t>
      </w:r>
      <w:r w:rsidRPr="00A5687D">
        <w:rPr>
          <w:rFonts w:cs="Arial"/>
          <w:lang w:val="ru-RU" w:eastAsia="hr-HR"/>
        </w:rPr>
        <w:t>да</w:t>
      </w:r>
      <w:r w:rsidRPr="00A5687D">
        <w:rPr>
          <w:rFonts w:cs="Arial"/>
          <w:lang w:val="hr-HR" w:eastAsia="hr-HR"/>
        </w:rPr>
        <w:t xml:space="preserve"> </w:t>
      </w:r>
      <w:r w:rsidRPr="00A5687D">
        <w:rPr>
          <w:rFonts w:cs="Arial"/>
          <w:lang w:val="ru-RU" w:eastAsia="hr-HR"/>
        </w:rPr>
        <w:t>контролисана</w:t>
      </w:r>
      <w:r w:rsidRPr="00A5687D">
        <w:rPr>
          <w:rFonts w:cs="Arial"/>
          <w:lang w:val="hr-HR" w:eastAsia="hr-HR"/>
        </w:rPr>
        <w:t xml:space="preserve"> </w:t>
      </w:r>
      <w:r w:rsidRPr="00A5687D">
        <w:rPr>
          <w:rFonts w:cs="Arial"/>
          <w:lang w:val="ru-RU" w:eastAsia="hr-HR"/>
        </w:rPr>
        <w:t>опрема</w:t>
      </w:r>
      <w:r w:rsidRPr="00A5687D">
        <w:rPr>
          <w:rFonts w:cs="Arial"/>
          <w:lang w:val="hr-HR" w:eastAsia="hr-HR"/>
        </w:rPr>
        <w:t xml:space="preserve"> </w:t>
      </w:r>
      <w:r w:rsidRPr="00A5687D">
        <w:rPr>
          <w:rFonts w:cs="Arial"/>
          <w:lang w:val="ru-RU" w:eastAsia="hr-HR"/>
        </w:rPr>
        <w:t>не</w:t>
      </w:r>
      <w:r w:rsidRPr="00A5687D">
        <w:rPr>
          <w:rFonts w:cs="Arial"/>
          <w:lang w:val="hr-HR" w:eastAsia="hr-HR"/>
        </w:rPr>
        <w:t xml:space="preserve"> </w:t>
      </w:r>
      <w:r w:rsidRPr="00A5687D">
        <w:rPr>
          <w:rFonts w:cs="Arial"/>
          <w:lang w:val="ru-RU" w:eastAsia="hr-HR"/>
        </w:rPr>
        <w:t>одговара</w:t>
      </w:r>
      <w:r w:rsidRPr="00A5687D">
        <w:rPr>
          <w:rFonts w:cs="Arial"/>
          <w:lang w:val="hr-HR" w:eastAsia="hr-HR"/>
        </w:rPr>
        <w:t xml:space="preserve"> </w:t>
      </w:r>
      <w:r w:rsidRPr="00A5687D">
        <w:rPr>
          <w:rFonts w:cs="Arial"/>
          <w:lang w:val="ru-RU" w:eastAsia="hr-HR"/>
        </w:rPr>
        <w:t>нормама</w:t>
      </w:r>
      <w:r w:rsidRPr="00A5687D">
        <w:rPr>
          <w:rFonts w:cs="Arial"/>
          <w:lang w:val="hr-HR" w:eastAsia="hr-HR"/>
        </w:rPr>
        <w:t xml:space="preserve"> </w:t>
      </w:r>
      <w:r w:rsidRPr="00A5687D">
        <w:rPr>
          <w:rFonts w:cs="Arial"/>
          <w:lang w:val="ru-RU" w:eastAsia="hr-HR"/>
        </w:rPr>
        <w:t>и</w:t>
      </w:r>
      <w:r w:rsidRPr="00A5687D">
        <w:rPr>
          <w:rFonts w:cs="Arial"/>
          <w:lang w:val="hr-HR" w:eastAsia="hr-HR"/>
        </w:rPr>
        <w:t xml:space="preserve"> </w:t>
      </w:r>
      <w:r w:rsidRPr="00A5687D">
        <w:rPr>
          <w:rFonts w:cs="Arial"/>
          <w:lang w:val="ru-RU" w:eastAsia="hr-HR"/>
        </w:rPr>
        <w:t>техни</w:t>
      </w:r>
      <w:r w:rsidRPr="00A5687D">
        <w:rPr>
          <w:rFonts w:cs="Arial"/>
          <w:lang w:val="hr-HR" w:eastAsia="hr-HR"/>
        </w:rPr>
        <w:t>ч</w:t>
      </w:r>
      <w:r w:rsidRPr="00A5687D">
        <w:rPr>
          <w:rFonts w:cs="Arial"/>
          <w:lang w:val="ru-RU" w:eastAsia="hr-HR"/>
        </w:rPr>
        <w:t>ким</w:t>
      </w:r>
      <w:r w:rsidRPr="00A5687D">
        <w:rPr>
          <w:rFonts w:cs="Arial"/>
          <w:lang w:val="hr-HR" w:eastAsia="hr-HR"/>
        </w:rPr>
        <w:t xml:space="preserve"> </w:t>
      </w:r>
      <w:r w:rsidRPr="00A5687D">
        <w:rPr>
          <w:rFonts w:cs="Arial"/>
          <w:lang w:val="ru-RU" w:eastAsia="hr-HR"/>
        </w:rPr>
        <w:t>условима</w:t>
      </w:r>
      <w:r w:rsidRPr="00A5687D">
        <w:rPr>
          <w:rFonts w:cs="Arial"/>
          <w:lang w:val="hr-HR" w:eastAsia="hr-HR"/>
        </w:rPr>
        <w:t xml:space="preserve">, </w:t>
      </w:r>
      <w:r w:rsidRPr="00A5687D">
        <w:rPr>
          <w:rFonts w:cs="Arial"/>
          <w:lang w:val="ru-RU" w:eastAsia="hr-HR"/>
        </w:rPr>
        <w:t>који</w:t>
      </w:r>
      <w:r w:rsidRPr="00A5687D">
        <w:rPr>
          <w:rFonts w:cs="Arial"/>
          <w:lang w:val="hr-HR" w:eastAsia="hr-HR"/>
        </w:rPr>
        <w:t xml:space="preserve"> </w:t>
      </w:r>
      <w:r w:rsidRPr="00A5687D">
        <w:rPr>
          <w:rFonts w:cs="Arial"/>
          <w:lang w:val="ru-RU" w:eastAsia="hr-HR"/>
        </w:rPr>
        <w:t>су</w:t>
      </w:r>
      <w:r w:rsidRPr="00A5687D">
        <w:rPr>
          <w:rFonts w:cs="Arial"/>
          <w:lang w:val="hr-HR" w:eastAsia="hr-HR"/>
        </w:rPr>
        <w:t xml:space="preserve"> </w:t>
      </w:r>
      <w:r w:rsidRPr="00A5687D">
        <w:rPr>
          <w:rFonts w:cs="Arial"/>
          <w:lang w:val="ru-RU" w:eastAsia="hr-HR"/>
        </w:rPr>
        <w:t>у</w:t>
      </w:r>
      <w:r w:rsidRPr="00A5687D">
        <w:rPr>
          <w:rFonts w:cs="Arial"/>
          <w:lang w:val="hr-HR" w:eastAsia="hr-HR"/>
        </w:rPr>
        <w:t xml:space="preserve"> </w:t>
      </w:r>
      <w:r w:rsidRPr="00A5687D">
        <w:rPr>
          <w:rFonts w:cs="Arial"/>
          <w:lang w:val="ru-RU" w:eastAsia="hr-HR"/>
        </w:rPr>
        <w:t>питању</w:t>
      </w:r>
      <w:r w:rsidRPr="00A5687D">
        <w:rPr>
          <w:rFonts w:cs="Arial"/>
          <w:lang w:val="hr-HR" w:eastAsia="hr-HR"/>
        </w:rPr>
        <w:t xml:space="preserve">, </w:t>
      </w:r>
      <w:r w:rsidRPr="00A5687D">
        <w:rPr>
          <w:rFonts w:cs="Arial"/>
          <w:lang w:val="ru-RU" w:eastAsia="hr-HR"/>
        </w:rPr>
        <w:t>Пону</w:t>
      </w:r>
      <w:r w:rsidRPr="00A5687D">
        <w:rPr>
          <w:rFonts w:cs="Arial"/>
          <w:lang w:val="hr-HR" w:eastAsia="hr-HR"/>
        </w:rPr>
        <w:t>ђ</w:t>
      </w:r>
      <w:r w:rsidRPr="00A5687D">
        <w:rPr>
          <w:rFonts w:cs="Arial"/>
          <w:lang w:val="ru-RU" w:eastAsia="hr-HR"/>
        </w:rPr>
        <w:t>а</w:t>
      </w:r>
      <w:r w:rsidRPr="00A5687D">
        <w:rPr>
          <w:rFonts w:cs="Arial"/>
          <w:lang w:val="hr-HR" w:eastAsia="hr-HR"/>
        </w:rPr>
        <w:t xml:space="preserve">ч </w:t>
      </w:r>
      <w:r w:rsidRPr="00A5687D">
        <w:rPr>
          <w:rFonts w:cs="Arial"/>
          <w:lang w:val="ru-RU" w:eastAsia="hr-HR"/>
        </w:rPr>
        <w:t>је</w:t>
      </w:r>
      <w:r w:rsidRPr="00A5687D">
        <w:rPr>
          <w:rFonts w:cs="Arial"/>
          <w:lang w:val="hr-HR" w:eastAsia="hr-HR"/>
        </w:rPr>
        <w:t xml:space="preserve"> </w:t>
      </w:r>
      <w:r w:rsidRPr="00A5687D">
        <w:rPr>
          <w:rFonts w:cs="Arial"/>
          <w:lang w:val="ru-RU" w:eastAsia="hr-HR"/>
        </w:rPr>
        <w:t>обавезан</w:t>
      </w:r>
      <w:r w:rsidRPr="00A5687D">
        <w:rPr>
          <w:rFonts w:cs="Arial"/>
          <w:lang w:val="hr-HR" w:eastAsia="hr-HR"/>
        </w:rPr>
        <w:t xml:space="preserve"> </w:t>
      </w:r>
      <w:r w:rsidRPr="00A5687D">
        <w:rPr>
          <w:rFonts w:cs="Arial"/>
          <w:lang w:val="ru-RU" w:eastAsia="hr-HR"/>
        </w:rPr>
        <w:t>да</w:t>
      </w:r>
      <w:r w:rsidRPr="00A5687D">
        <w:rPr>
          <w:rFonts w:cs="Arial"/>
          <w:lang w:val="hr-HR" w:eastAsia="hr-HR"/>
        </w:rPr>
        <w:t xml:space="preserve"> </w:t>
      </w:r>
      <w:r w:rsidRPr="00A5687D">
        <w:rPr>
          <w:rFonts w:cs="Arial"/>
          <w:lang w:val="ru-RU" w:eastAsia="hr-HR"/>
        </w:rPr>
        <w:t>извр</w:t>
      </w:r>
      <w:r w:rsidRPr="00A5687D">
        <w:rPr>
          <w:rFonts w:cs="Arial"/>
          <w:lang w:val="hr-HR" w:eastAsia="hr-HR"/>
        </w:rPr>
        <w:t>ш</w:t>
      </w:r>
      <w:r w:rsidRPr="00A5687D">
        <w:rPr>
          <w:rFonts w:cs="Arial"/>
          <w:lang w:val="ru-RU" w:eastAsia="hr-HR"/>
        </w:rPr>
        <w:t>и</w:t>
      </w:r>
      <w:r w:rsidRPr="00A5687D">
        <w:rPr>
          <w:rFonts w:cs="Arial"/>
          <w:lang w:val="hr-HR" w:eastAsia="hr-HR"/>
        </w:rPr>
        <w:t xml:space="preserve"> </w:t>
      </w:r>
      <w:r w:rsidRPr="00A5687D">
        <w:rPr>
          <w:rFonts w:cs="Arial"/>
          <w:lang w:val="ru-RU" w:eastAsia="hr-HR"/>
        </w:rPr>
        <w:t>дораду</w:t>
      </w:r>
      <w:r w:rsidRPr="00A5687D">
        <w:rPr>
          <w:rFonts w:cs="Arial"/>
          <w:lang w:val="hr-HR" w:eastAsia="hr-HR"/>
        </w:rPr>
        <w:t xml:space="preserve">, </w:t>
      </w:r>
      <w:r w:rsidRPr="00A5687D">
        <w:rPr>
          <w:rFonts w:cs="Arial"/>
          <w:lang w:val="ru-RU" w:eastAsia="hr-HR"/>
        </w:rPr>
        <w:lastRenderedPageBreak/>
        <w:t>односно</w:t>
      </w:r>
      <w:r w:rsidRPr="00A5687D">
        <w:rPr>
          <w:rFonts w:cs="Arial"/>
          <w:lang w:val="hr-HR" w:eastAsia="hr-HR"/>
        </w:rPr>
        <w:t xml:space="preserve">, </w:t>
      </w:r>
      <w:r w:rsidRPr="00A5687D">
        <w:rPr>
          <w:rFonts w:cs="Arial"/>
          <w:lang w:val="ru-RU" w:eastAsia="hr-HR"/>
        </w:rPr>
        <w:t>замен</w:t>
      </w:r>
      <w:r w:rsidRPr="00A5687D">
        <w:rPr>
          <w:rFonts w:cs="Arial"/>
          <w:lang w:val="sr-Cyrl-RS" w:eastAsia="hr-HR"/>
        </w:rPr>
        <w:t>у</w:t>
      </w:r>
      <w:r w:rsidRPr="00A5687D">
        <w:rPr>
          <w:rFonts w:cs="Arial"/>
          <w:lang w:val="hr-HR" w:eastAsia="hr-HR"/>
        </w:rPr>
        <w:t xml:space="preserve"> </w:t>
      </w:r>
      <w:r w:rsidRPr="00A5687D">
        <w:rPr>
          <w:rFonts w:cs="Arial"/>
          <w:lang w:val="sr-Cyrl-RS" w:eastAsia="hr-HR"/>
        </w:rPr>
        <w:t>о свом трошку</w:t>
      </w:r>
      <w:r w:rsidRPr="00A5687D">
        <w:rPr>
          <w:rFonts w:cs="Arial"/>
          <w:lang w:val="hr-HR" w:eastAsia="hr-HR"/>
        </w:rPr>
        <w:t xml:space="preserve">. </w:t>
      </w:r>
      <w:r w:rsidRPr="00A5687D">
        <w:rPr>
          <w:rFonts w:cs="Arial"/>
          <w:lang w:val="ru-RU" w:eastAsia="hr-HR"/>
        </w:rPr>
        <w:t>После</w:t>
      </w:r>
      <w:r w:rsidRPr="00A5687D">
        <w:rPr>
          <w:rFonts w:cs="Arial"/>
          <w:lang w:val="hr-HR" w:eastAsia="hr-HR"/>
        </w:rPr>
        <w:t xml:space="preserve"> </w:t>
      </w:r>
      <w:r w:rsidRPr="00A5687D">
        <w:rPr>
          <w:rFonts w:cs="Arial"/>
          <w:lang w:val="ru-RU" w:eastAsia="hr-HR"/>
        </w:rPr>
        <w:t>ових</w:t>
      </w:r>
      <w:r w:rsidRPr="00A5687D">
        <w:rPr>
          <w:rFonts w:cs="Arial"/>
          <w:lang w:val="hr-HR" w:eastAsia="hr-HR"/>
        </w:rPr>
        <w:t xml:space="preserve"> </w:t>
      </w:r>
      <w:r w:rsidRPr="00A5687D">
        <w:rPr>
          <w:rFonts w:cs="Arial"/>
          <w:lang w:val="ru-RU" w:eastAsia="hr-HR"/>
        </w:rPr>
        <w:t>дорада</w:t>
      </w:r>
      <w:r w:rsidRPr="00A5687D">
        <w:rPr>
          <w:rFonts w:cs="Arial"/>
          <w:lang w:val="hr-HR" w:eastAsia="hr-HR"/>
        </w:rPr>
        <w:t xml:space="preserve"> </w:t>
      </w:r>
      <w:r w:rsidRPr="00A5687D">
        <w:rPr>
          <w:rFonts w:cs="Arial"/>
          <w:lang w:val="ru-RU" w:eastAsia="hr-HR"/>
        </w:rPr>
        <w:t>или</w:t>
      </w:r>
      <w:r w:rsidRPr="00A5687D">
        <w:rPr>
          <w:rFonts w:cs="Arial"/>
          <w:lang w:val="hr-HR" w:eastAsia="hr-HR"/>
        </w:rPr>
        <w:t xml:space="preserve"> </w:t>
      </w:r>
      <w:r w:rsidRPr="00A5687D">
        <w:rPr>
          <w:rFonts w:cs="Arial"/>
          <w:lang w:val="ru-RU" w:eastAsia="hr-HR"/>
        </w:rPr>
        <w:t>замена</w:t>
      </w:r>
      <w:r w:rsidRPr="00A5687D">
        <w:rPr>
          <w:rFonts w:cs="Arial"/>
          <w:lang w:val="hr-HR" w:eastAsia="hr-HR"/>
        </w:rPr>
        <w:t xml:space="preserve"> </w:t>
      </w:r>
      <w:r w:rsidRPr="00A5687D">
        <w:rPr>
          <w:rFonts w:cs="Arial"/>
          <w:lang w:val="ru-RU" w:eastAsia="hr-HR"/>
        </w:rPr>
        <w:t>понови</w:t>
      </w:r>
      <w:r w:rsidRPr="00A5687D">
        <w:rPr>
          <w:rFonts w:cs="Arial"/>
          <w:lang w:val="hr-HR" w:eastAsia="hr-HR"/>
        </w:rPr>
        <w:t>ћ</w:t>
      </w:r>
      <w:r w:rsidRPr="00A5687D">
        <w:rPr>
          <w:rFonts w:cs="Arial"/>
          <w:lang w:val="ru-RU" w:eastAsia="hr-HR"/>
        </w:rPr>
        <w:t>е</w:t>
      </w:r>
      <w:r w:rsidRPr="00A5687D">
        <w:rPr>
          <w:rFonts w:cs="Arial"/>
          <w:lang w:val="hr-HR" w:eastAsia="hr-HR"/>
        </w:rPr>
        <w:t xml:space="preserve"> </w:t>
      </w:r>
      <w:r w:rsidRPr="00A5687D">
        <w:rPr>
          <w:rFonts w:cs="Arial"/>
          <w:lang w:val="ru-RU" w:eastAsia="hr-HR"/>
        </w:rPr>
        <w:t>се</w:t>
      </w:r>
      <w:r w:rsidRPr="00A5687D">
        <w:rPr>
          <w:rFonts w:cs="Arial"/>
          <w:lang w:val="hr-HR" w:eastAsia="hr-HR"/>
        </w:rPr>
        <w:t xml:space="preserve"> </w:t>
      </w:r>
      <w:r w:rsidRPr="00A5687D">
        <w:rPr>
          <w:rFonts w:cs="Arial"/>
          <w:lang w:val="ru-RU" w:eastAsia="hr-HR"/>
        </w:rPr>
        <w:t>контроле</w:t>
      </w:r>
      <w:r w:rsidRPr="00A5687D">
        <w:rPr>
          <w:rFonts w:cs="Arial"/>
          <w:lang w:val="hr-HR" w:eastAsia="hr-HR"/>
        </w:rPr>
        <w:t xml:space="preserve"> </w:t>
      </w:r>
      <w:r w:rsidRPr="00A5687D">
        <w:rPr>
          <w:rFonts w:cs="Arial"/>
          <w:lang w:val="ru-RU" w:eastAsia="hr-HR"/>
        </w:rPr>
        <w:t>за</w:t>
      </w:r>
      <w:r w:rsidRPr="00A5687D">
        <w:rPr>
          <w:rFonts w:cs="Arial"/>
          <w:lang w:val="hr-HR" w:eastAsia="hr-HR"/>
        </w:rPr>
        <w:t xml:space="preserve"> </w:t>
      </w:r>
      <w:r w:rsidRPr="00A5687D">
        <w:rPr>
          <w:rFonts w:cs="Arial"/>
          <w:lang w:val="ru-RU" w:eastAsia="hr-HR"/>
        </w:rPr>
        <w:t>слу</w:t>
      </w:r>
      <w:r w:rsidRPr="00A5687D">
        <w:rPr>
          <w:rFonts w:cs="Arial"/>
          <w:lang w:val="hr-HR" w:eastAsia="hr-HR"/>
        </w:rPr>
        <w:t>ч</w:t>
      </w:r>
      <w:r w:rsidRPr="00A5687D">
        <w:rPr>
          <w:rFonts w:cs="Arial"/>
          <w:lang w:val="ru-RU" w:eastAsia="hr-HR"/>
        </w:rPr>
        <w:t>ајеве</w:t>
      </w:r>
      <w:r w:rsidRPr="00A5687D">
        <w:rPr>
          <w:rFonts w:cs="Arial"/>
          <w:lang w:val="hr-HR" w:eastAsia="hr-HR"/>
        </w:rPr>
        <w:t xml:space="preserve"> </w:t>
      </w:r>
      <w:r w:rsidRPr="00A5687D">
        <w:rPr>
          <w:rFonts w:cs="Arial"/>
          <w:lang w:val="ru-RU" w:eastAsia="hr-HR"/>
        </w:rPr>
        <w:t>за</w:t>
      </w:r>
      <w:r w:rsidRPr="00A5687D">
        <w:rPr>
          <w:rFonts w:cs="Arial"/>
          <w:lang w:val="hr-HR" w:eastAsia="hr-HR"/>
        </w:rPr>
        <w:t xml:space="preserve"> </w:t>
      </w:r>
      <w:r w:rsidRPr="00A5687D">
        <w:rPr>
          <w:rFonts w:cs="Arial"/>
          <w:lang w:val="ru-RU" w:eastAsia="hr-HR"/>
        </w:rPr>
        <w:t>које</w:t>
      </w:r>
      <w:r w:rsidRPr="00A5687D">
        <w:rPr>
          <w:rFonts w:cs="Arial"/>
          <w:lang w:val="hr-HR" w:eastAsia="hr-HR"/>
        </w:rPr>
        <w:t xml:space="preserve"> </w:t>
      </w:r>
      <w:r w:rsidRPr="00A5687D">
        <w:rPr>
          <w:rFonts w:cs="Arial"/>
          <w:lang w:val="ru-RU" w:eastAsia="hr-HR"/>
        </w:rPr>
        <w:t>нису</w:t>
      </w:r>
      <w:r w:rsidRPr="00A5687D">
        <w:rPr>
          <w:rFonts w:cs="Arial"/>
          <w:lang w:val="hr-HR" w:eastAsia="hr-HR"/>
        </w:rPr>
        <w:t xml:space="preserve"> </w:t>
      </w:r>
      <w:r w:rsidRPr="00A5687D">
        <w:rPr>
          <w:rFonts w:cs="Arial"/>
          <w:lang w:val="ru-RU" w:eastAsia="hr-HR"/>
        </w:rPr>
        <w:t>били</w:t>
      </w:r>
      <w:r w:rsidRPr="00A5687D">
        <w:rPr>
          <w:rFonts w:cs="Arial"/>
          <w:lang w:val="hr-HR" w:eastAsia="hr-HR"/>
        </w:rPr>
        <w:t xml:space="preserve"> </w:t>
      </w:r>
      <w:r w:rsidRPr="00A5687D">
        <w:rPr>
          <w:rFonts w:cs="Arial"/>
          <w:lang w:val="ru-RU" w:eastAsia="hr-HR"/>
        </w:rPr>
        <w:t>постигнути</w:t>
      </w:r>
      <w:r w:rsidRPr="00A5687D">
        <w:rPr>
          <w:rFonts w:cs="Arial"/>
          <w:lang w:val="hr-HR" w:eastAsia="hr-HR"/>
        </w:rPr>
        <w:t xml:space="preserve"> </w:t>
      </w:r>
      <w:r w:rsidRPr="00A5687D">
        <w:rPr>
          <w:rFonts w:cs="Arial"/>
          <w:lang w:val="ru-RU" w:eastAsia="hr-HR"/>
        </w:rPr>
        <w:t>задовољавају</w:t>
      </w:r>
      <w:r w:rsidRPr="00A5687D">
        <w:rPr>
          <w:rFonts w:cs="Arial"/>
          <w:lang w:val="hr-HR" w:eastAsia="hr-HR"/>
        </w:rPr>
        <w:t>ћ</w:t>
      </w:r>
      <w:r w:rsidRPr="00A5687D">
        <w:rPr>
          <w:rFonts w:cs="Arial"/>
          <w:lang w:val="ru-RU" w:eastAsia="hr-HR"/>
        </w:rPr>
        <w:t>и</w:t>
      </w:r>
      <w:r w:rsidRPr="00A5687D">
        <w:rPr>
          <w:rFonts w:cs="Arial"/>
          <w:lang w:val="hr-HR" w:eastAsia="hr-HR"/>
        </w:rPr>
        <w:t xml:space="preserve"> </w:t>
      </w:r>
      <w:r w:rsidRPr="00A5687D">
        <w:rPr>
          <w:rFonts w:cs="Arial"/>
          <w:lang w:val="ru-RU" w:eastAsia="hr-HR"/>
        </w:rPr>
        <w:t>резултати</w:t>
      </w:r>
      <w:r w:rsidRPr="00A5687D">
        <w:rPr>
          <w:rFonts w:cs="Arial"/>
          <w:lang w:val="hr-HR" w:eastAsia="hr-HR"/>
        </w:rPr>
        <w:t>.</w:t>
      </w:r>
    </w:p>
    <w:p w:rsidR="00A5687D" w:rsidRPr="00A5687D" w:rsidRDefault="00A5687D" w:rsidP="00D37428">
      <w:pPr>
        <w:numPr>
          <w:ilvl w:val="0"/>
          <w:numId w:val="35"/>
        </w:numPr>
        <w:spacing w:before="0"/>
        <w:ind w:right="33"/>
        <w:rPr>
          <w:rFonts w:cs="Arial"/>
          <w:lang w:val="hr-HR" w:eastAsia="hr-HR"/>
        </w:rPr>
      </w:pPr>
      <w:r w:rsidRPr="00A5687D">
        <w:rPr>
          <w:rFonts w:cs="Arial"/>
          <w:lang w:val="sr-Cyrl-CS" w:eastAsia="hr-HR"/>
        </w:rPr>
        <w:t>Одговарајућа антикорозивна заштита елемената, коју је потребно прилагодити амбијеталним (радним) условима, обавеза је Испоручиоца опреме,</w:t>
      </w:r>
    </w:p>
    <w:p w:rsidR="00A5687D" w:rsidRPr="00A5687D" w:rsidRDefault="00FA589A" w:rsidP="00D37428">
      <w:pPr>
        <w:numPr>
          <w:ilvl w:val="0"/>
          <w:numId w:val="35"/>
        </w:numPr>
        <w:spacing w:before="0"/>
        <w:ind w:right="33"/>
        <w:rPr>
          <w:rFonts w:cs="Arial"/>
          <w:lang w:val="hr-HR" w:eastAsia="hr-HR"/>
        </w:rPr>
      </w:pPr>
      <w:r>
        <w:rPr>
          <w:rFonts w:cs="Arial"/>
          <w:lang w:val="sr-Cyrl-CS" w:eastAsia="hr-HR"/>
        </w:rPr>
        <w:t xml:space="preserve">Пружалац услуге </w:t>
      </w:r>
      <w:r w:rsidR="00A5687D" w:rsidRPr="00A5687D">
        <w:rPr>
          <w:rFonts w:cs="Arial"/>
          <w:lang w:val="sr-Cyrl-CS" w:eastAsia="hr-HR"/>
        </w:rPr>
        <w:t>је у обавези да узме учешће у припреми за пуштање у рад и активностима везаним за пробни рад,</w:t>
      </w:r>
    </w:p>
    <w:p w:rsidR="00A5687D" w:rsidRPr="00A5687D" w:rsidRDefault="00A5687D" w:rsidP="00D37428">
      <w:pPr>
        <w:numPr>
          <w:ilvl w:val="0"/>
          <w:numId w:val="35"/>
        </w:numPr>
        <w:spacing w:before="0"/>
        <w:ind w:right="33"/>
        <w:rPr>
          <w:rFonts w:cs="Arial"/>
          <w:lang w:val="hr-HR" w:eastAsia="hr-HR"/>
        </w:rPr>
      </w:pPr>
      <w:r w:rsidRPr="00A5687D">
        <w:rPr>
          <w:rFonts w:cs="Arial"/>
          <w:bCs/>
          <w:lang w:val="sr-Latn-RS" w:eastAsia="hr-HR"/>
        </w:rPr>
        <w:t xml:space="preserve">Да обави све радове </w:t>
      </w:r>
      <w:r w:rsidRPr="00A5687D">
        <w:rPr>
          <w:rFonts w:cs="Arial"/>
          <w:bCs/>
          <w:lang w:val="sr-Cyrl-CS" w:eastAsia="hr-HR"/>
        </w:rPr>
        <w:t>како би се новоинсталирана опрема повезала са опремом која није у обиму испоруке, а чини једну техничк</w:t>
      </w:r>
      <w:r w:rsidRPr="00A5687D">
        <w:rPr>
          <w:rFonts w:cs="Arial"/>
          <w:bCs/>
          <w:lang w:val="sr-Cyrl-RS" w:eastAsia="hr-HR"/>
        </w:rPr>
        <w:t>о</w:t>
      </w:r>
      <w:r w:rsidRPr="00A5687D">
        <w:rPr>
          <w:rFonts w:cs="Arial"/>
          <w:bCs/>
          <w:lang w:val="sr-Cyrl-CS" w:eastAsia="hr-HR"/>
        </w:rPr>
        <w:t>-технолошку целину</w:t>
      </w:r>
      <w:r w:rsidRPr="00A5687D">
        <w:rPr>
          <w:rFonts w:cs="Arial"/>
          <w:bCs/>
          <w:lang w:val="hr-HR" w:eastAsia="hr-HR"/>
        </w:rPr>
        <w:t>.</w:t>
      </w:r>
      <w:r w:rsidRPr="00A5687D">
        <w:rPr>
          <w:rFonts w:cs="Arial"/>
          <w:bCs/>
          <w:lang w:val="sr-Cyrl-CS" w:eastAsia="hr-HR"/>
        </w:rPr>
        <w:t xml:space="preserve"> </w:t>
      </w:r>
    </w:p>
    <w:p w:rsidR="00A5687D" w:rsidRPr="00A5687D" w:rsidRDefault="00A5687D" w:rsidP="00D37428">
      <w:pPr>
        <w:numPr>
          <w:ilvl w:val="0"/>
          <w:numId w:val="35"/>
        </w:numPr>
        <w:spacing w:before="0"/>
        <w:ind w:right="33"/>
        <w:rPr>
          <w:rFonts w:cs="Arial"/>
          <w:lang w:val="hr-HR" w:eastAsia="hr-HR"/>
        </w:rPr>
      </w:pPr>
      <w:r w:rsidRPr="00A5687D">
        <w:rPr>
          <w:rFonts w:cs="Arial"/>
          <w:lang w:val="ru-RU" w:eastAsia="hr-HR"/>
        </w:rPr>
        <w:t>Израда</w:t>
      </w:r>
      <w:r w:rsidRPr="00A5687D">
        <w:rPr>
          <w:rFonts w:cs="Arial"/>
          <w:lang w:val="hr-HR" w:eastAsia="hr-HR"/>
        </w:rPr>
        <w:t xml:space="preserve"> </w:t>
      </w:r>
      <w:r w:rsidRPr="00A5687D">
        <w:rPr>
          <w:rFonts w:cs="Arial"/>
          <w:lang w:val="ru-RU" w:eastAsia="hr-HR"/>
        </w:rPr>
        <w:t>упутства</w:t>
      </w:r>
      <w:r w:rsidRPr="00A5687D">
        <w:rPr>
          <w:rFonts w:cs="Arial"/>
          <w:lang w:val="hr-HR" w:eastAsia="hr-HR"/>
        </w:rPr>
        <w:t xml:space="preserve"> </w:t>
      </w:r>
      <w:r w:rsidRPr="00A5687D">
        <w:rPr>
          <w:rFonts w:cs="Arial"/>
          <w:lang w:val="ru-RU" w:eastAsia="hr-HR"/>
        </w:rPr>
        <w:t>за</w:t>
      </w:r>
      <w:r w:rsidRPr="00A5687D">
        <w:rPr>
          <w:rFonts w:cs="Arial"/>
          <w:lang w:val="hr-HR" w:eastAsia="hr-HR"/>
        </w:rPr>
        <w:t xml:space="preserve"> </w:t>
      </w:r>
      <w:r w:rsidRPr="00A5687D">
        <w:rPr>
          <w:rFonts w:cs="Arial"/>
          <w:lang w:val="ru-RU" w:eastAsia="hr-HR"/>
        </w:rPr>
        <w:t>монта</w:t>
      </w:r>
      <w:r w:rsidRPr="00A5687D">
        <w:rPr>
          <w:rFonts w:cs="Arial"/>
          <w:lang w:val="hr-HR" w:eastAsia="hr-HR"/>
        </w:rPr>
        <w:t>ж</w:t>
      </w:r>
      <w:r w:rsidRPr="00A5687D">
        <w:rPr>
          <w:rFonts w:cs="Arial"/>
          <w:lang w:val="ru-RU" w:eastAsia="hr-HR"/>
        </w:rPr>
        <w:t>у</w:t>
      </w:r>
      <w:r w:rsidRPr="00A5687D">
        <w:rPr>
          <w:rFonts w:cs="Arial"/>
          <w:lang w:val="hr-HR" w:eastAsia="hr-HR"/>
        </w:rPr>
        <w:t xml:space="preserve"> </w:t>
      </w:r>
      <w:r w:rsidRPr="00A5687D">
        <w:rPr>
          <w:rFonts w:cs="Arial"/>
          <w:lang w:val="ru-RU" w:eastAsia="hr-HR"/>
        </w:rPr>
        <w:t>опреме</w:t>
      </w:r>
      <w:r w:rsidRPr="00A5687D">
        <w:rPr>
          <w:rFonts w:cs="Arial"/>
          <w:lang w:val="hr-HR" w:eastAsia="hr-HR"/>
        </w:rPr>
        <w:t xml:space="preserve"> </w:t>
      </w:r>
      <w:r w:rsidRPr="00A5687D">
        <w:rPr>
          <w:rFonts w:cs="Arial"/>
          <w:lang w:val="ru-RU" w:eastAsia="hr-HR"/>
        </w:rPr>
        <w:t>и</w:t>
      </w:r>
      <w:r w:rsidRPr="00A5687D">
        <w:rPr>
          <w:rFonts w:cs="Arial"/>
          <w:lang w:val="hr-HR" w:eastAsia="hr-HR"/>
        </w:rPr>
        <w:t xml:space="preserve"> </w:t>
      </w:r>
      <w:r w:rsidRPr="00A5687D">
        <w:rPr>
          <w:rFonts w:cs="Arial"/>
          <w:lang w:val="ru-RU" w:eastAsia="hr-HR"/>
        </w:rPr>
        <w:t>процедура</w:t>
      </w:r>
      <w:r w:rsidRPr="00A5687D">
        <w:rPr>
          <w:rFonts w:cs="Arial"/>
          <w:lang w:val="hr-HR" w:eastAsia="hr-HR"/>
        </w:rPr>
        <w:t xml:space="preserve"> </w:t>
      </w:r>
      <w:r w:rsidRPr="00A5687D">
        <w:rPr>
          <w:rFonts w:cs="Arial"/>
          <w:lang w:val="ru-RU" w:eastAsia="hr-HR"/>
        </w:rPr>
        <w:t>за</w:t>
      </w:r>
      <w:r w:rsidRPr="00A5687D">
        <w:rPr>
          <w:rFonts w:cs="Arial"/>
          <w:lang w:val="hr-HR" w:eastAsia="hr-HR"/>
        </w:rPr>
        <w:t xml:space="preserve"> </w:t>
      </w:r>
      <w:r w:rsidRPr="00A5687D">
        <w:rPr>
          <w:rFonts w:cs="Arial"/>
          <w:lang w:val="ru-RU" w:eastAsia="hr-HR"/>
        </w:rPr>
        <w:t>пу</w:t>
      </w:r>
      <w:r w:rsidRPr="00A5687D">
        <w:rPr>
          <w:rFonts w:cs="Arial"/>
          <w:lang w:val="hr-HR" w:eastAsia="hr-HR"/>
        </w:rPr>
        <w:t>ш</w:t>
      </w:r>
      <w:r w:rsidRPr="00A5687D">
        <w:rPr>
          <w:rFonts w:cs="Arial"/>
          <w:lang w:val="ru-RU" w:eastAsia="hr-HR"/>
        </w:rPr>
        <w:t>тање</w:t>
      </w:r>
      <w:r w:rsidRPr="00A5687D">
        <w:rPr>
          <w:rFonts w:cs="Arial"/>
          <w:lang w:val="hr-HR" w:eastAsia="hr-HR"/>
        </w:rPr>
        <w:t xml:space="preserve"> </w:t>
      </w:r>
      <w:r w:rsidRPr="00A5687D">
        <w:rPr>
          <w:rFonts w:cs="Arial"/>
          <w:lang w:val="ru-RU" w:eastAsia="hr-HR"/>
        </w:rPr>
        <w:t>у</w:t>
      </w:r>
      <w:r w:rsidRPr="00A5687D">
        <w:rPr>
          <w:rFonts w:cs="Arial"/>
          <w:lang w:val="hr-HR" w:eastAsia="hr-HR"/>
        </w:rPr>
        <w:t xml:space="preserve"> </w:t>
      </w:r>
      <w:r w:rsidRPr="00A5687D">
        <w:rPr>
          <w:rFonts w:cs="Arial"/>
          <w:lang w:val="ru-RU" w:eastAsia="hr-HR"/>
        </w:rPr>
        <w:t>погон</w:t>
      </w:r>
      <w:r w:rsidRPr="00A5687D">
        <w:rPr>
          <w:rFonts w:cs="Arial"/>
          <w:lang w:val="hr-HR" w:eastAsia="hr-HR"/>
        </w:rPr>
        <w:t xml:space="preserve"> </w:t>
      </w:r>
      <w:r w:rsidRPr="00A5687D">
        <w:rPr>
          <w:rFonts w:cs="Arial"/>
          <w:lang w:val="ru-RU" w:eastAsia="hr-HR"/>
        </w:rPr>
        <w:t>и</w:t>
      </w:r>
      <w:r w:rsidRPr="00A5687D">
        <w:rPr>
          <w:rFonts w:cs="Arial"/>
          <w:lang w:val="hr-HR" w:eastAsia="hr-HR"/>
        </w:rPr>
        <w:t xml:space="preserve"> </w:t>
      </w:r>
      <w:r w:rsidRPr="00A5687D">
        <w:rPr>
          <w:rFonts w:cs="Arial"/>
          <w:lang w:val="ru-RU" w:eastAsia="hr-HR"/>
        </w:rPr>
        <w:t>обука</w:t>
      </w:r>
      <w:r w:rsidRPr="00A5687D">
        <w:rPr>
          <w:rFonts w:cs="Arial"/>
          <w:lang w:val="hr-HR" w:eastAsia="hr-HR"/>
        </w:rPr>
        <w:t xml:space="preserve"> </w:t>
      </w:r>
      <w:r w:rsidRPr="00A5687D">
        <w:rPr>
          <w:rFonts w:cs="Arial"/>
          <w:lang w:val="ru-RU" w:eastAsia="hr-HR"/>
        </w:rPr>
        <w:t>представника</w:t>
      </w:r>
      <w:r w:rsidRPr="00A5687D">
        <w:rPr>
          <w:rFonts w:cs="Arial"/>
          <w:lang w:val="hr-HR" w:eastAsia="hr-HR"/>
        </w:rPr>
        <w:t xml:space="preserve"> </w:t>
      </w:r>
      <w:r w:rsidRPr="00A5687D">
        <w:rPr>
          <w:rFonts w:cs="Arial"/>
          <w:lang w:val="ru-RU" w:eastAsia="hr-HR"/>
        </w:rPr>
        <w:t>Инвеститора</w:t>
      </w:r>
      <w:r w:rsidRPr="00A5687D">
        <w:rPr>
          <w:rFonts w:cs="Arial"/>
          <w:lang w:val="hr-HR" w:eastAsia="hr-HR"/>
        </w:rPr>
        <w:t xml:space="preserve"> </w:t>
      </w:r>
      <w:r w:rsidRPr="00A5687D">
        <w:rPr>
          <w:rFonts w:cs="Arial"/>
          <w:lang w:val="ru-RU" w:eastAsia="hr-HR"/>
        </w:rPr>
        <w:t>на</w:t>
      </w:r>
      <w:r w:rsidRPr="00A5687D">
        <w:rPr>
          <w:rFonts w:cs="Arial"/>
          <w:lang w:val="hr-HR" w:eastAsia="hr-HR"/>
        </w:rPr>
        <w:t xml:space="preserve"> </w:t>
      </w:r>
      <w:r w:rsidRPr="00A5687D">
        <w:rPr>
          <w:rFonts w:cs="Arial"/>
          <w:lang w:val="ru-RU" w:eastAsia="hr-HR"/>
        </w:rPr>
        <w:t>српском</w:t>
      </w:r>
      <w:r w:rsidRPr="00A5687D">
        <w:rPr>
          <w:rFonts w:cs="Arial"/>
          <w:lang w:val="hr-HR" w:eastAsia="hr-HR"/>
        </w:rPr>
        <w:t xml:space="preserve"> </w:t>
      </w:r>
      <w:r w:rsidRPr="00A5687D">
        <w:rPr>
          <w:rFonts w:cs="Arial"/>
          <w:lang w:val="ru-RU" w:eastAsia="hr-HR"/>
        </w:rPr>
        <w:t>језику</w:t>
      </w:r>
      <w:r w:rsidRPr="00A5687D">
        <w:rPr>
          <w:rFonts w:cs="Arial"/>
          <w:lang w:val="hr-HR" w:eastAsia="hr-HR"/>
        </w:rPr>
        <w:t>,</w:t>
      </w:r>
    </w:p>
    <w:p w:rsidR="00A5687D" w:rsidRPr="00A5687D" w:rsidRDefault="00A5687D" w:rsidP="00D37428">
      <w:pPr>
        <w:numPr>
          <w:ilvl w:val="0"/>
          <w:numId w:val="35"/>
        </w:numPr>
        <w:spacing w:before="0"/>
        <w:ind w:right="33"/>
        <w:rPr>
          <w:rFonts w:cs="Arial"/>
          <w:lang w:val="hr-HR" w:eastAsia="hr-HR"/>
        </w:rPr>
      </w:pPr>
      <w:r w:rsidRPr="00A5687D">
        <w:rPr>
          <w:rFonts w:cs="Arial"/>
          <w:lang w:val="sr-Cyrl-CS" w:eastAsia="hr-HR"/>
        </w:rPr>
        <w:t>Транспорт до ТЕ</w:t>
      </w:r>
      <w:r w:rsidRPr="00A5687D">
        <w:rPr>
          <w:rFonts w:cs="Arial"/>
          <w:lang w:val="sr-Latn-RS" w:eastAsia="hr-HR"/>
        </w:rPr>
        <w:t>НТ Б</w:t>
      </w:r>
      <w:r w:rsidRPr="00A5687D">
        <w:rPr>
          <w:rFonts w:cs="Arial"/>
          <w:lang w:val="sr-Cyrl-CS" w:eastAsia="hr-HR"/>
        </w:rPr>
        <w:t>, обавеза је Извођача (локација складиштења опреме је у кругу ТЕ</w:t>
      </w:r>
      <w:r w:rsidRPr="00A5687D">
        <w:rPr>
          <w:rFonts w:cs="Arial"/>
          <w:lang w:val="sr-Latn-RS" w:eastAsia="hr-HR"/>
        </w:rPr>
        <w:t>НТ Б</w:t>
      </w:r>
      <w:r w:rsidRPr="00A5687D">
        <w:rPr>
          <w:rFonts w:cs="Arial"/>
          <w:lang w:val="sr-Cyrl-CS" w:eastAsia="hr-HR"/>
        </w:rPr>
        <w:t xml:space="preserve">). </w:t>
      </w:r>
    </w:p>
    <w:p w:rsidR="00364A1D" w:rsidRPr="00364A1D" w:rsidRDefault="00364A1D" w:rsidP="00364A1D">
      <w:pPr>
        <w:spacing w:before="240"/>
        <w:ind w:right="33"/>
        <w:jc w:val="left"/>
        <w:rPr>
          <w:rFonts w:eastAsia="Calibri" w:cs="Arial"/>
          <w:b/>
          <w:bCs/>
        </w:rPr>
      </w:pPr>
      <w:r w:rsidRPr="00364A1D">
        <w:rPr>
          <w:rFonts w:eastAsia="Calibri" w:cs="Arial"/>
          <w:b/>
          <w:bCs/>
        </w:rPr>
        <w:t xml:space="preserve">ОБАВЕЗЕ </w:t>
      </w:r>
      <w:r w:rsidRPr="00364A1D">
        <w:rPr>
          <w:rFonts w:eastAsia="Calibri" w:cs="Arial"/>
          <w:b/>
          <w:bCs/>
          <w:lang w:val="sr-Cyrl-RS"/>
        </w:rPr>
        <w:t xml:space="preserve">КОРИСНИКА </w:t>
      </w:r>
      <w:r w:rsidRPr="00364A1D">
        <w:rPr>
          <w:rFonts w:eastAsia="Calibri" w:cs="Arial"/>
          <w:b/>
          <w:bCs/>
        </w:rPr>
        <w:t>УСЛУГЕ</w:t>
      </w:r>
    </w:p>
    <w:p w:rsidR="00364A1D" w:rsidRPr="00364A1D" w:rsidRDefault="00364A1D" w:rsidP="00364A1D">
      <w:pPr>
        <w:spacing w:before="0" w:after="120"/>
        <w:ind w:left="3538" w:firstLine="709"/>
        <w:jc w:val="left"/>
        <w:rPr>
          <w:rFonts w:eastAsia="Calibri" w:cs="Arial"/>
          <w:lang w:val="sr-Cyrl-RS"/>
        </w:rPr>
      </w:pPr>
      <w:r w:rsidRPr="00364A1D">
        <w:rPr>
          <w:rFonts w:cs="Arial"/>
          <w:b/>
        </w:rPr>
        <w:t>Члан</w:t>
      </w:r>
      <w:r w:rsidRPr="00364A1D">
        <w:rPr>
          <w:rFonts w:eastAsia="Calibri" w:cs="Arial"/>
        </w:rPr>
        <w:t xml:space="preserve"> </w:t>
      </w:r>
      <w:r w:rsidRPr="00364A1D">
        <w:rPr>
          <w:rFonts w:eastAsia="Calibri" w:cs="Arial"/>
          <w:b/>
          <w:lang w:val="sr-Cyrl-RS"/>
        </w:rPr>
        <w:t>8</w:t>
      </w:r>
      <w:r w:rsidRPr="00364A1D">
        <w:rPr>
          <w:rFonts w:eastAsia="Calibri" w:cs="Arial"/>
        </w:rPr>
        <w:t>.</w:t>
      </w:r>
    </w:p>
    <w:p w:rsidR="00A5687D" w:rsidRPr="00A5687D" w:rsidRDefault="00A5687D" w:rsidP="00A5687D">
      <w:pPr>
        <w:tabs>
          <w:tab w:val="left" w:pos="567"/>
        </w:tabs>
        <w:spacing w:before="0"/>
        <w:rPr>
          <w:rFonts w:cs="Arial"/>
          <w:lang w:val="sr-Cyrl-RS"/>
        </w:rPr>
      </w:pPr>
      <w:r w:rsidRPr="00A5687D">
        <w:rPr>
          <w:rFonts w:cs="Arial"/>
          <w:lang w:val="sr-Cyrl-RS"/>
        </w:rPr>
        <w:t>Основне обавезе наручиоца посла су:</w:t>
      </w:r>
    </w:p>
    <w:p w:rsidR="00A5687D" w:rsidRPr="00A5687D" w:rsidRDefault="00A5687D" w:rsidP="00A5687D">
      <w:pPr>
        <w:tabs>
          <w:tab w:val="left" w:pos="567"/>
        </w:tabs>
        <w:spacing w:before="0"/>
        <w:rPr>
          <w:rFonts w:cs="Arial"/>
          <w:lang w:val="sr-Cyrl-RS"/>
        </w:rPr>
      </w:pPr>
      <w:r w:rsidRPr="00A5687D">
        <w:rPr>
          <w:rFonts w:cs="Arial"/>
          <w:lang w:val="sr-Cyrl-RS"/>
        </w:rPr>
        <w:t>-</w:t>
      </w:r>
      <w:r w:rsidRPr="00A5687D">
        <w:rPr>
          <w:rFonts w:cs="Arial"/>
          <w:lang w:val="sr-Cyrl-RS"/>
        </w:rPr>
        <w:tab/>
        <w:t>Да стави на располагање извршиоцу посла сву потребну постојећу документацију потребну за завршетак радова,</w:t>
      </w:r>
    </w:p>
    <w:p w:rsidR="00A5687D" w:rsidRPr="00A5687D" w:rsidRDefault="00A5687D" w:rsidP="00A5687D">
      <w:pPr>
        <w:tabs>
          <w:tab w:val="left" w:pos="567"/>
        </w:tabs>
        <w:spacing w:before="0"/>
        <w:rPr>
          <w:rFonts w:cs="Arial"/>
          <w:lang w:val="sr-Cyrl-RS"/>
        </w:rPr>
      </w:pPr>
      <w:r w:rsidRPr="00A5687D">
        <w:rPr>
          <w:rFonts w:cs="Arial"/>
          <w:lang w:val="sr-Cyrl-RS"/>
        </w:rPr>
        <w:t>-</w:t>
      </w:r>
      <w:r w:rsidRPr="00A5687D">
        <w:rPr>
          <w:rFonts w:cs="Arial"/>
          <w:lang w:val="sr-Cyrl-RS"/>
        </w:rPr>
        <w:tab/>
        <w:t xml:space="preserve">Да омогући </w:t>
      </w:r>
      <w:r>
        <w:rPr>
          <w:rFonts w:cs="Arial"/>
          <w:lang w:val="sr-Cyrl-RS"/>
        </w:rPr>
        <w:t>пружаоцу услуге</w:t>
      </w:r>
      <w:r w:rsidRPr="00A5687D">
        <w:rPr>
          <w:rFonts w:cs="Arial"/>
          <w:lang w:val="sr-Cyrl-RS"/>
        </w:rPr>
        <w:t xml:space="preserve"> снимање стварног стања на лицу места у циљу обезбеђивања података који су неопходни за израду наведених радова а нису обухваћени пројектно техничком документацијом,</w:t>
      </w:r>
    </w:p>
    <w:p w:rsidR="00A5687D" w:rsidRDefault="00A5687D" w:rsidP="00A5687D">
      <w:pPr>
        <w:tabs>
          <w:tab w:val="left" w:pos="567"/>
        </w:tabs>
        <w:spacing w:before="0"/>
        <w:rPr>
          <w:rFonts w:cs="Arial"/>
          <w:lang w:val="sr-Cyrl-RS"/>
        </w:rPr>
      </w:pPr>
      <w:r w:rsidRPr="00A5687D">
        <w:rPr>
          <w:rFonts w:cs="Arial"/>
          <w:lang w:val="sr-Cyrl-RS"/>
        </w:rPr>
        <w:t>-</w:t>
      </w:r>
      <w:r w:rsidRPr="00A5687D">
        <w:rPr>
          <w:rFonts w:cs="Arial"/>
          <w:lang w:val="sr-Cyrl-RS"/>
        </w:rPr>
        <w:tab/>
      </w:r>
      <w:r>
        <w:rPr>
          <w:rFonts w:cs="Arial"/>
          <w:lang w:val="sr-Cyrl-RS"/>
        </w:rPr>
        <w:t>Корисник услуге</w:t>
      </w:r>
      <w:r w:rsidRPr="00A5687D">
        <w:rPr>
          <w:rFonts w:cs="Arial"/>
          <w:lang w:val="sr-Cyrl-RS"/>
        </w:rPr>
        <w:t xml:space="preserve"> је у обавези да обезбеди одговарајућу инспекцију и надзор извршених радова. Инвеститор овлашћује стручно лице које ће вршити контролу квалитета изведених радова од стране Извођача.</w:t>
      </w:r>
    </w:p>
    <w:p w:rsidR="00A5687D" w:rsidRDefault="00A5687D" w:rsidP="00A5687D">
      <w:pPr>
        <w:tabs>
          <w:tab w:val="left" w:pos="567"/>
        </w:tabs>
        <w:spacing w:before="0"/>
        <w:rPr>
          <w:rFonts w:cs="Arial"/>
          <w:lang w:val="sr-Cyrl-RS"/>
        </w:rPr>
      </w:pPr>
    </w:p>
    <w:p w:rsidR="00364A1D" w:rsidRPr="00364A1D" w:rsidRDefault="00364A1D" w:rsidP="00A5687D">
      <w:pPr>
        <w:tabs>
          <w:tab w:val="left" w:pos="567"/>
        </w:tabs>
        <w:spacing w:before="0"/>
        <w:rPr>
          <w:rFonts w:cs="Arial"/>
          <w:b/>
          <w:snapToGrid w:val="0"/>
          <w:lang w:val="sr-Cyrl-CS" w:eastAsia="hr-HR"/>
        </w:rPr>
      </w:pPr>
      <w:r w:rsidRPr="00364A1D">
        <w:rPr>
          <w:rFonts w:cs="Arial"/>
          <w:b/>
        </w:rPr>
        <w:t xml:space="preserve">РОК, ДИНАМКА </w:t>
      </w:r>
      <w:r w:rsidRPr="00364A1D">
        <w:rPr>
          <w:rFonts w:cs="Arial"/>
          <w:b/>
          <w:lang w:val="sr-Cyrl-RS"/>
        </w:rPr>
        <w:t>И МЕСТО</w:t>
      </w:r>
      <w:r w:rsidRPr="00364A1D">
        <w:rPr>
          <w:rFonts w:cs="Arial"/>
          <w:b/>
        </w:rPr>
        <w:t xml:space="preserve"> ПРУЖАЊА УСЛУГЕ</w:t>
      </w:r>
      <w:r w:rsidRPr="00364A1D">
        <w:rPr>
          <w:rFonts w:cs="Arial"/>
          <w:b/>
          <w:snapToGrid w:val="0"/>
          <w:lang w:val="sr-Cyrl-CS" w:eastAsia="hr-HR"/>
        </w:rPr>
        <w:t xml:space="preserve"> </w:t>
      </w:r>
    </w:p>
    <w:p w:rsidR="00364A1D" w:rsidRPr="00364A1D" w:rsidRDefault="00364A1D" w:rsidP="00364A1D">
      <w:pPr>
        <w:spacing w:before="0" w:after="120"/>
        <w:ind w:left="3538" w:firstLine="709"/>
        <w:jc w:val="left"/>
        <w:rPr>
          <w:rFonts w:cs="Arial"/>
          <w:b/>
          <w:lang w:val="sr-Cyrl-RS"/>
        </w:rPr>
      </w:pPr>
      <w:r w:rsidRPr="00364A1D">
        <w:rPr>
          <w:rFonts w:cs="Arial"/>
          <w:b/>
        </w:rPr>
        <w:t xml:space="preserve">Члан </w:t>
      </w:r>
      <w:r w:rsidRPr="00364A1D">
        <w:rPr>
          <w:rFonts w:cs="Arial"/>
          <w:b/>
          <w:lang w:val="sr-Cyrl-RS"/>
        </w:rPr>
        <w:t>9</w:t>
      </w:r>
      <w:r w:rsidRPr="00364A1D">
        <w:rPr>
          <w:rFonts w:cs="Arial"/>
          <w:b/>
        </w:rPr>
        <w:t>.</w:t>
      </w:r>
    </w:p>
    <w:p w:rsidR="00FA589A" w:rsidRPr="00FA589A" w:rsidRDefault="00FA589A" w:rsidP="00FA589A">
      <w:pPr>
        <w:spacing w:before="0"/>
        <w:ind w:left="34"/>
        <w:rPr>
          <w:rFonts w:eastAsia="Calibri" w:cs="Arial"/>
          <w:lang w:val="sr-Cyrl-RS" w:eastAsia="hr-HR"/>
        </w:rPr>
      </w:pPr>
      <w:r w:rsidRPr="00FA589A">
        <w:rPr>
          <w:rFonts w:eastAsia="Calibri" w:cs="Arial"/>
          <w:lang w:val="sr-Cyrl-RS" w:eastAsia="hr-HR"/>
        </w:rPr>
        <w:t>Рок за пројектовање не може бити дужи од 30 дана од ступања уговора на снагу.</w:t>
      </w:r>
    </w:p>
    <w:p w:rsidR="00364A1D" w:rsidRPr="00364A1D" w:rsidRDefault="00FA589A" w:rsidP="00FA589A">
      <w:pPr>
        <w:spacing w:before="0"/>
        <w:ind w:left="34"/>
        <w:rPr>
          <w:rFonts w:cs="Arial"/>
          <w:lang w:val="sr-Cyrl-RS"/>
        </w:rPr>
      </w:pPr>
      <w:r w:rsidRPr="00FA589A">
        <w:rPr>
          <w:rFonts w:eastAsia="Calibri" w:cs="Arial"/>
          <w:lang w:val="sr-Cyrl-RS" w:eastAsia="hr-HR"/>
        </w:rPr>
        <w:t xml:space="preserve">Рок за испоруку и монтажу не може бити дужи од 60 дана од увођења </w:t>
      </w:r>
      <w:r w:rsidR="00CA15F1">
        <w:rPr>
          <w:rFonts w:eastAsia="Calibri" w:cs="Arial"/>
          <w:lang w:val="sr-Cyrl-RS" w:eastAsia="hr-HR"/>
        </w:rPr>
        <w:t>Пружаоца услуге</w:t>
      </w:r>
      <w:r w:rsidRPr="00FA589A">
        <w:rPr>
          <w:rFonts w:eastAsia="Calibri" w:cs="Arial"/>
          <w:lang w:val="sr-Cyrl-RS" w:eastAsia="hr-HR"/>
        </w:rPr>
        <w:t xml:space="preserve"> у посао. Увођењем у посао сматраће се први дан потписивања дневника, одмах након усвајања пројекта.</w:t>
      </w:r>
    </w:p>
    <w:p w:rsidR="00AF36C4" w:rsidRDefault="00FA589A" w:rsidP="00364A1D">
      <w:pPr>
        <w:spacing w:before="0"/>
        <w:rPr>
          <w:rFonts w:eastAsia="Calibri" w:cs="Arial"/>
          <w:lang w:val="sr-Cyrl-RS" w:eastAsia="zh-CN"/>
        </w:rPr>
      </w:pPr>
      <w:r>
        <w:rPr>
          <w:rFonts w:eastAsia="Calibri" w:cs="Arial"/>
          <w:lang w:val="sr-Cyrl-CS"/>
        </w:rPr>
        <w:t xml:space="preserve"> </w:t>
      </w:r>
      <w:r w:rsidR="00364A1D" w:rsidRPr="00364A1D">
        <w:rPr>
          <w:rFonts w:eastAsia="Calibri" w:cs="Arial"/>
          <w:lang w:val="sr-Cyrl-CS"/>
        </w:rPr>
        <w:t xml:space="preserve">Место извршења услуге је </w:t>
      </w:r>
      <w:r w:rsidR="00364A1D" w:rsidRPr="00364A1D">
        <w:rPr>
          <w:rFonts w:eastAsia="Calibri" w:cs="Arial"/>
          <w:lang w:val="sr-Cyrl-RS" w:eastAsia="zh-CN"/>
        </w:rPr>
        <w:t>Огранак ТЕНТ, локација ТЕНТ Б, Обреновац-Ушће</w:t>
      </w:r>
    </w:p>
    <w:p w:rsidR="00FA589A" w:rsidRDefault="00FA589A" w:rsidP="00FA589A">
      <w:pPr>
        <w:spacing w:before="0"/>
        <w:rPr>
          <w:rFonts w:cs="Arial"/>
          <w:color w:val="FF0000"/>
          <w:lang w:val="sr-Cyrl-CS" w:eastAsia="hr-HR"/>
        </w:rPr>
      </w:pPr>
    </w:p>
    <w:p w:rsidR="00364A1D" w:rsidRPr="00364A1D" w:rsidRDefault="00364A1D" w:rsidP="00FA589A">
      <w:pPr>
        <w:spacing w:before="0"/>
        <w:rPr>
          <w:rFonts w:cs="Arial"/>
          <w:b/>
          <w:lang w:val="sr-Cyrl-CS" w:eastAsia="hr-HR"/>
        </w:rPr>
      </w:pPr>
      <w:r w:rsidRPr="00364A1D">
        <w:rPr>
          <w:rFonts w:cs="Arial"/>
          <w:b/>
          <w:lang w:val="sr-Cyrl-CS" w:eastAsia="hr-HR"/>
        </w:rPr>
        <w:t xml:space="preserve">СРЕДСТВА </w:t>
      </w:r>
      <w:r w:rsidRPr="00364A1D">
        <w:rPr>
          <w:rFonts w:cs="Arial"/>
          <w:b/>
          <w:snapToGrid w:val="0"/>
          <w:lang w:val="sr-Cyrl-CS" w:eastAsia="hr-HR"/>
        </w:rPr>
        <w:t>ФИНАНСИЈКОГ</w:t>
      </w:r>
      <w:r w:rsidRPr="00364A1D">
        <w:rPr>
          <w:rFonts w:cs="Arial"/>
          <w:b/>
          <w:lang w:val="sr-Cyrl-CS" w:eastAsia="hr-HR"/>
        </w:rPr>
        <w:t xml:space="preserve"> ОБЕЗБЕЂЕЊА</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10</w:t>
      </w:r>
      <w:r w:rsidRPr="00364A1D">
        <w:rPr>
          <w:rFonts w:cs="Arial"/>
          <w:b/>
        </w:rPr>
        <w:t>.</w:t>
      </w:r>
    </w:p>
    <w:p w:rsidR="00FA589A" w:rsidRPr="00FA589A" w:rsidRDefault="00FA589A" w:rsidP="00FA589A">
      <w:pPr>
        <w:tabs>
          <w:tab w:val="left" w:pos="567"/>
        </w:tabs>
        <w:spacing w:before="0"/>
        <w:rPr>
          <w:rFonts w:cs="Arial"/>
        </w:rPr>
      </w:pPr>
      <w:r>
        <w:rPr>
          <w:rFonts w:cs="Arial"/>
          <w:lang w:val="sr-Cyrl-RS"/>
        </w:rPr>
        <w:t>Пружалац услуге</w:t>
      </w:r>
      <w:r w:rsidRPr="00FA589A">
        <w:rPr>
          <w:rFonts w:cs="Arial"/>
        </w:rPr>
        <w:t xml:space="preserve"> се обавезује да у тренутку потписивања Уговора, Наручиоцу достави  банкарску гаранцију за добро извршење посла. </w:t>
      </w:r>
    </w:p>
    <w:p w:rsidR="00FA589A" w:rsidRPr="00FA589A" w:rsidRDefault="00FA589A" w:rsidP="00FA589A">
      <w:pPr>
        <w:tabs>
          <w:tab w:val="left" w:pos="567"/>
        </w:tabs>
        <w:spacing w:before="0"/>
        <w:rPr>
          <w:rFonts w:cs="Arial"/>
        </w:rPr>
      </w:pPr>
      <w:r w:rsidRPr="00FA589A">
        <w:rPr>
          <w:rFonts w:cs="Arial"/>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посла.</w:t>
      </w:r>
    </w:p>
    <w:p w:rsidR="00FA589A" w:rsidRPr="00FA589A" w:rsidRDefault="00FA589A" w:rsidP="00FA589A">
      <w:pPr>
        <w:tabs>
          <w:tab w:val="left" w:pos="567"/>
        </w:tabs>
        <w:spacing w:before="0"/>
        <w:rPr>
          <w:rFonts w:cs="Arial"/>
        </w:rPr>
      </w:pPr>
      <w:r w:rsidRPr="00FA589A">
        <w:rPr>
          <w:rFonts w:cs="Arial"/>
        </w:rPr>
        <w:t xml:space="preserve">Уколико </w:t>
      </w:r>
      <w:r>
        <w:rPr>
          <w:rFonts w:cs="Arial"/>
          <w:lang w:val="sr-Cyrl-RS"/>
        </w:rPr>
        <w:t>Пружалац услуге</w:t>
      </w:r>
      <w:r w:rsidRPr="00FA589A">
        <w:rPr>
          <w:rFonts w:cs="Arial"/>
        </w:rPr>
        <w:t xml:space="preserve"> не достави банкарску гаранцију за добро извршење посла, сматраће се да је </w:t>
      </w:r>
      <w:r>
        <w:rPr>
          <w:rFonts w:cs="Arial"/>
          <w:lang w:val="sr-Cyrl-RS"/>
        </w:rPr>
        <w:t>Пружалац услуге</w:t>
      </w:r>
      <w:r w:rsidRPr="00FA589A">
        <w:rPr>
          <w:rFonts w:cs="Arial"/>
        </w:rPr>
        <w:t xml:space="preserve"> одустао од закључења овог Уговора, те да овај Уговор неће производити правно дејство.</w:t>
      </w:r>
    </w:p>
    <w:p w:rsidR="00FA589A" w:rsidRPr="00FA589A" w:rsidRDefault="00FA589A" w:rsidP="00FA589A">
      <w:pPr>
        <w:tabs>
          <w:tab w:val="left" w:pos="567"/>
        </w:tabs>
        <w:spacing w:before="0"/>
        <w:rPr>
          <w:rFonts w:cs="Arial"/>
        </w:rPr>
      </w:pPr>
      <w:r w:rsidRPr="00FA589A">
        <w:rPr>
          <w:rFonts w:cs="Arial"/>
        </w:rPr>
        <w:t xml:space="preserve">Наручилац је овлашћен да наплати банкарску гаранцију за добро извршење посла у случају да </w:t>
      </w:r>
      <w:r>
        <w:rPr>
          <w:rFonts w:cs="Arial"/>
          <w:lang w:val="sr-Cyrl-RS"/>
        </w:rPr>
        <w:t>Пружалац услуге</w:t>
      </w:r>
      <w:r w:rsidRPr="00FA589A">
        <w:rPr>
          <w:rFonts w:cs="Arial"/>
        </w:rPr>
        <w:t xml:space="preserve"> не испуни своје уговорне обавезе у погледу начина, услова и рока завршетка Уговорених радова предвиђених овим Уговором.</w:t>
      </w:r>
    </w:p>
    <w:p w:rsidR="00FA589A" w:rsidRPr="00FA589A" w:rsidRDefault="00FA589A" w:rsidP="00FA589A">
      <w:pPr>
        <w:tabs>
          <w:tab w:val="left" w:pos="567"/>
        </w:tabs>
        <w:spacing w:before="0"/>
        <w:rPr>
          <w:rFonts w:cs="Arial"/>
        </w:rPr>
      </w:pPr>
      <w:r w:rsidRPr="00FA589A">
        <w:rPr>
          <w:rFonts w:cs="Arial"/>
        </w:rPr>
        <w:t>Ако за време трајања Уговора дође до промене рокова важења уговора, важност банкарске гаранције за добро извршење посла мора да се продужи.</w:t>
      </w:r>
    </w:p>
    <w:p w:rsidR="00FA589A" w:rsidRPr="00FA589A" w:rsidRDefault="00FA589A" w:rsidP="00FA589A">
      <w:pPr>
        <w:tabs>
          <w:tab w:val="left" w:pos="567"/>
        </w:tabs>
        <w:spacing w:before="0"/>
        <w:rPr>
          <w:rFonts w:cs="Arial"/>
        </w:rPr>
      </w:pPr>
      <w:r w:rsidRPr="00FA589A">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A589A" w:rsidRPr="00FA589A" w:rsidRDefault="00FA589A" w:rsidP="00FA589A">
      <w:pPr>
        <w:tabs>
          <w:tab w:val="left" w:pos="567"/>
        </w:tabs>
        <w:spacing w:before="0"/>
        <w:rPr>
          <w:rFonts w:cs="Arial"/>
        </w:rPr>
      </w:pPr>
      <w:r w:rsidRPr="00FA589A">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A589A" w:rsidRPr="00FA589A" w:rsidRDefault="00FA589A" w:rsidP="00FA589A">
      <w:pPr>
        <w:tabs>
          <w:tab w:val="left" w:pos="567"/>
        </w:tabs>
        <w:spacing w:before="0"/>
        <w:rPr>
          <w:rFonts w:cs="Arial"/>
        </w:rPr>
      </w:pPr>
      <w:r w:rsidRPr="00FA589A">
        <w:rPr>
          <w:rFonts w:cs="Arial"/>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w:t>
      </w:r>
      <w:r w:rsidRPr="00FA589A">
        <w:rPr>
          <w:rFonts w:cs="Arial"/>
        </w:rPr>
        <w:lastRenderedPageBreak/>
        <w:t>комори Србије са местом арбитраже у Београду  уз примену њеног Правилника и процесног и материјалног права Републике Србије.</w:t>
      </w:r>
    </w:p>
    <w:p w:rsidR="00FA589A" w:rsidRPr="00FA589A" w:rsidRDefault="00FA589A" w:rsidP="00FA589A">
      <w:pPr>
        <w:tabs>
          <w:tab w:val="left" w:pos="567"/>
        </w:tabs>
        <w:spacing w:before="0"/>
        <w:rPr>
          <w:rFonts w:cs="Arial"/>
        </w:rPr>
      </w:pPr>
      <w:r w:rsidRPr="00FA589A">
        <w:rPr>
          <w:rFonts w:cs="Arial"/>
        </w:rPr>
        <w:t xml:space="preserve">У случају да </w:t>
      </w:r>
      <w:r>
        <w:rPr>
          <w:rFonts w:cs="Arial"/>
          <w:lang w:val="sr-Cyrl-RS"/>
        </w:rPr>
        <w:t>Пружалац услуге</w:t>
      </w:r>
      <w:r w:rsidRPr="00FA589A">
        <w:rPr>
          <w:rFonts w:cs="Arial"/>
        </w:rPr>
        <w:t xml:space="preserve"> поднесе банкарску гаранцију стране банке, </w:t>
      </w:r>
      <w:r>
        <w:rPr>
          <w:rFonts w:cs="Arial"/>
          <w:lang w:val="sr-Cyrl-RS"/>
        </w:rPr>
        <w:t>Пружалац услуге</w:t>
      </w:r>
      <w:r w:rsidRPr="00FA589A">
        <w:rPr>
          <w:rFonts w:cs="Arial"/>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093E17" w:rsidRDefault="00FA589A" w:rsidP="00FA589A">
      <w:pPr>
        <w:tabs>
          <w:tab w:val="left" w:pos="567"/>
        </w:tabs>
        <w:spacing w:before="0"/>
        <w:rPr>
          <w:rFonts w:cs="Arial"/>
          <w:b/>
          <w:lang w:val="sr-Cyrl-RS"/>
        </w:rPr>
      </w:pPr>
      <w:r w:rsidRPr="00FA589A">
        <w:rPr>
          <w:rFonts w:cs="Arial"/>
        </w:rPr>
        <w:t>У случају да радови по овом уговору буду извршени пре истека рока важности банкарске гаранције, Банкарска гаранција за добро извршење посла биће враћена Извођачу радова.</w:t>
      </w:r>
      <w:r w:rsidR="00093E17">
        <w:rPr>
          <w:rFonts w:cs="Arial"/>
          <w:color w:val="FF0000"/>
          <w:lang w:val="sr-Cyrl-RS"/>
        </w:rPr>
        <w:t>.</w:t>
      </w:r>
    </w:p>
    <w:p w:rsidR="00093E17" w:rsidRDefault="00093E17" w:rsidP="00364A1D">
      <w:pPr>
        <w:tabs>
          <w:tab w:val="left" w:pos="567"/>
        </w:tabs>
        <w:spacing w:before="0"/>
        <w:rPr>
          <w:rFonts w:cs="Arial"/>
          <w:b/>
          <w:lang w:val="sr-Cyrl-RS"/>
        </w:rPr>
      </w:pPr>
    </w:p>
    <w:p w:rsidR="00FA589A" w:rsidRPr="00364A1D" w:rsidRDefault="00FA589A" w:rsidP="00FA589A">
      <w:pPr>
        <w:tabs>
          <w:tab w:val="left" w:pos="567"/>
        </w:tabs>
        <w:spacing w:before="0"/>
        <w:jc w:val="center"/>
        <w:rPr>
          <w:rFonts w:cs="Arial"/>
          <w:b/>
          <w:lang w:val="sr-Cyrl-RS"/>
        </w:rPr>
      </w:pPr>
      <w:r>
        <w:rPr>
          <w:rFonts w:cs="Arial"/>
          <w:b/>
          <w:lang w:val="sr-Cyrl-RS"/>
        </w:rPr>
        <w:t>Члан 11.</w:t>
      </w:r>
    </w:p>
    <w:p w:rsidR="00FA589A" w:rsidRPr="00FA589A" w:rsidRDefault="00FA589A" w:rsidP="00FA589A">
      <w:pPr>
        <w:spacing w:before="0"/>
        <w:rPr>
          <w:rFonts w:cs="Arial"/>
          <w:bCs/>
          <w:iCs/>
          <w:u w:val="single"/>
        </w:rPr>
      </w:pPr>
      <w:r w:rsidRPr="00FA589A">
        <w:rPr>
          <w:rFonts w:cs="Arial"/>
          <w:bCs/>
          <w:iCs/>
          <w:u w:val="single"/>
        </w:rPr>
        <w:t>Меница као гаранција за  отклањање грешака у гарантном року</w:t>
      </w:r>
    </w:p>
    <w:p w:rsidR="00FA589A" w:rsidRPr="00FA589A" w:rsidRDefault="00FA589A" w:rsidP="00FA589A">
      <w:pPr>
        <w:spacing w:before="0"/>
        <w:rPr>
          <w:rFonts w:cs="Arial"/>
          <w:iCs/>
        </w:rPr>
      </w:pPr>
      <w:r>
        <w:rPr>
          <w:rFonts w:cs="Arial"/>
          <w:iCs/>
          <w:lang w:val="sr-Cyrl-RS"/>
        </w:rPr>
        <w:t>Пружалац услуге</w:t>
      </w:r>
      <w:r w:rsidRPr="00FA589A">
        <w:rPr>
          <w:rFonts w:cs="Arial"/>
          <w:iCs/>
        </w:rPr>
        <w:t xml:space="preserve"> је обавезан да </w:t>
      </w:r>
      <w:r>
        <w:rPr>
          <w:rFonts w:cs="Arial"/>
          <w:iCs/>
          <w:lang w:val="sr-Cyrl-RS"/>
        </w:rPr>
        <w:t>Наручиоцу</w:t>
      </w:r>
      <w:r w:rsidRPr="00FA589A">
        <w:rPr>
          <w:rFonts w:cs="Arial"/>
          <w:iCs/>
          <w:lang w:val="sr-Cyrl-RS"/>
        </w:rPr>
        <w:t xml:space="preserve"> </w:t>
      </w:r>
      <w:r w:rsidR="00CA15F1" w:rsidRPr="00CA15F1">
        <w:rPr>
          <w:rFonts w:cs="Arial"/>
          <w:color w:val="365F91" w:themeColor="accent1" w:themeShade="BF"/>
          <w:lang w:val="sr-Cyrl-RS"/>
        </w:rPr>
        <w:t xml:space="preserve">најкасније 5 дана пре истека средства финансијског обезбеђења за добро извршење посла </w:t>
      </w:r>
      <w:r w:rsidRPr="00FA589A">
        <w:rPr>
          <w:rFonts w:cs="Arial"/>
          <w:iCs/>
        </w:rPr>
        <w:t>достави:</w:t>
      </w:r>
    </w:p>
    <w:p w:rsidR="00FA589A" w:rsidRPr="00FA589A" w:rsidRDefault="00FA589A" w:rsidP="00D37428">
      <w:pPr>
        <w:numPr>
          <w:ilvl w:val="0"/>
          <w:numId w:val="48"/>
        </w:numPr>
        <w:spacing w:before="0" w:line="276" w:lineRule="auto"/>
        <w:rPr>
          <w:rFonts w:cs="Arial"/>
          <w:iCs/>
        </w:rPr>
      </w:pPr>
      <w:r w:rsidRPr="00FA589A">
        <w:rPr>
          <w:rFonts w:cs="Arial"/>
          <w:iCs/>
        </w:rPr>
        <w:t>бланко сопствену меницу за отклањање недостатака у гарантном року која је:</w:t>
      </w:r>
    </w:p>
    <w:p w:rsidR="00FA589A" w:rsidRPr="00FA589A" w:rsidRDefault="00FA589A" w:rsidP="00FA589A">
      <w:pPr>
        <w:numPr>
          <w:ilvl w:val="0"/>
          <w:numId w:val="28"/>
        </w:numPr>
        <w:spacing w:before="0" w:line="276" w:lineRule="auto"/>
        <w:ind w:left="993" w:hanging="284"/>
        <w:rPr>
          <w:rFonts w:cs="Arial"/>
        </w:rPr>
      </w:pPr>
      <w:r w:rsidRPr="00FA589A">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A589A" w:rsidRPr="00FA589A" w:rsidRDefault="00FA589A" w:rsidP="00FA589A">
      <w:pPr>
        <w:numPr>
          <w:ilvl w:val="0"/>
          <w:numId w:val="28"/>
        </w:numPr>
        <w:spacing w:before="0" w:line="276" w:lineRule="auto"/>
        <w:ind w:left="993" w:hanging="284"/>
        <w:rPr>
          <w:rFonts w:cs="Arial"/>
        </w:rPr>
      </w:pPr>
      <w:r w:rsidRPr="00FA589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A589A" w:rsidRPr="00FA589A" w:rsidRDefault="00FA589A" w:rsidP="00D37428">
      <w:pPr>
        <w:numPr>
          <w:ilvl w:val="0"/>
          <w:numId w:val="48"/>
        </w:numPr>
        <w:spacing w:before="0" w:line="276" w:lineRule="auto"/>
        <w:rPr>
          <w:rFonts w:cs="Arial"/>
          <w:iCs/>
        </w:rPr>
      </w:pPr>
      <w:r w:rsidRPr="00FA589A">
        <w:rPr>
          <w:rFonts w:cs="Arial"/>
          <w:iCs/>
        </w:rPr>
        <w:t xml:space="preserve">Менично писмо – овлашћење којим </w:t>
      </w:r>
      <w:r>
        <w:rPr>
          <w:rFonts w:cs="Arial"/>
          <w:iCs/>
          <w:lang w:val="sr-Cyrl-RS"/>
        </w:rPr>
        <w:t>Пружалац услуге</w:t>
      </w:r>
      <w:r w:rsidRPr="00FA589A">
        <w:rPr>
          <w:rFonts w:cs="Arial"/>
          <w:iCs/>
        </w:rPr>
        <w:t xml:space="preserve"> овлашћује </w:t>
      </w:r>
      <w:r>
        <w:rPr>
          <w:rFonts w:cs="Arial"/>
          <w:iCs/>
          <w:lang w:val="sr-Cyrl-RS"/>
        </w:rPr>
        <w:t>Наручиоца</w:t>
      </w:r>
      <w:r w:rsidRPr="00FA589A">
        <w:rPr>
          <w:rFonts w:cs="Arial"/>
          <w:iCs/>
        </w:rPr>
        <w:t xml:space="preserve"> да може наплатити меницу  на износ од 5% од вредности уговора (без ПДВ-а) са роком важења минимално</w:t>
      </w:r>
      <w:r w:rsidRPr="00FA589A">
        <w:rPr>
          <w:rFonts w:cs="Arial"/>
          <w:iCs/>
          <w:lang w:val="sr-Cyrl-RS"/>
        </w:rPr>
        <w:t xml:space="preserve"> </w:t>
      </w:r>
      <w:r w:rsidRPr="00FA589A">
        <w:rPr>
          <w:rFonts w:cs="Arial"/>
          <w:iCs/>
        </w:rPr>
        <w:t>30 дана дужим од гарантног рока, с тим да евентуални продужетак</w:t>
      </w:r>
      <w:r w:rsidRPr="00FA589A">
        <w:rPr>
          <w:rFonts w:cs="Arial"/>
          <w:iCs/>
          <w:lang w:val="sr-Cyrl-RS"/>
        </w:rPr>
        <w:t xml:space="preserve"> тог</w:t>
      </w:r>
      <w:r w:rsidRPr="00FA589A">
        <w:rPr>
          <w:rFonts w:cs="Arial"/>
          <w:iCs/>
        </w:rPr>
        <w:t xml:space="preserve"> рока има за последицу и продужење рока важења менице и меничног овлашћења, </w:t>
      </w:r>
    </w:p>
    <w:p w:rsidR="00FA589A" w:rsidRPr="00FA589A" w:rsidRDefault="00FA589A" w:rsidP="00D37428">
      <w:pPr>
        <w:numPr>
          <w:ilvl w:val="0"/>
          <w:numId w:val="48"/>
        </w:numPr>
        <w:spacing w:before="0" w:line="276" w:lineRule="auto"/>
        <w:rPr>
          <w:rFonts w:cs="Arial"/>
          <w:iCs/>
        </w:rPr>
      </w:pPr>
      <w:r w:rsidRPr="00FA589A">
        <w:rPr>
          <w:rFonts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A589A" w:rsidRPr="00FA589A" w:rsidRDefault="00FA589A" w:rsidP="00D37428">
      <w:pPr>
        <w:numPr>
          <w:ilvl w:val="0"/>
          <w:numId w:val="48"/>
        </w:numPr>
        <w:spacing w:before="0" w:line="276" w:lineRule="auto"/>
        <w:rPr>
          <w:rFonts w:cs="Arial"/>
          <w:iCs/>
        </w:rPr>
      </w:pPr>
      <w:r w:rsidRPr="00FA589A">
        <w:rPr>
          <w:rFonts w:cs="Arial"/>
          <w:iCs/>
        </w:rPr>
        <w:t xml:space="preserve">фотокопију важећег Картона депонованих потписа овлашћених лица за располагање новчаним средствима </w:t>
      </w:r>
      <w:r>
        <w:rPr>
          <w:rFonts w:cs="Arial"/>
          <w:iCs/>
          <w:lang w:val="sr-Cyrl-RS"/>
        </w:rPr>
        <w:t>Пружаоца услуге</w:t>
      </w:r>
      <w:r w:rsidRPr="00FA589A">
        <w:rPr>
          <w:rFonts w:cs="Arial"/>
          <w:iCs/>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A589A" w:rsidRPr="00FA589A" w:rsidRDefault="00FA589A" w:rsidP="00D37428">
      <w:pPr>
        <w:numPr>
          <w:ilvl w:val="0"/>
          <w:numId w:val="48"/>
        </w:numPr>
        <w:spacing w:before="0" w:line="276" w:lineRule="auto"/>
        <w:rPr>
          <w:rFonts w:cs="Arial"/>
          <w:iCs/>
        </w:rPr>
      </w:pPr>
      <w:r w:rsidRPr="00FA589A">
        <w:rPr>
          <w:rFonts w:cs="Arial"/>
          <w:iCs/>
        </w:rPr>
        <w:t>фотокопију ОП обрасца.</w:t>
      </w:r>
    </w:p>
    <w:p w:rsidR="00FA589A" w:rsidRPr="00FA589A" w:rsidRDefault="00FA589A" w:rsidP="00D37428">
      <w:pPr>
        <w:numPr>
          <w:ilvl w:val="0"/>
          <w:numId w:val="48"/>
        </w:numPr>
        <w:spacing w:before="0" w:line="276" w:lineRule="auto"/>
        <w:rPr>
          <w:rFonts w:cs="Arial"/>
          <w:iCs/>
        </w:rPr>
      </w:pPr>
      <w:r w:rsidRPr="00FA589A">
        <w:rPr>
          <w:rFonts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A589A" w:rsidRPr="00FA589A" w:rsidRDefault="00FA589A" w:rsidP="00FA589A">
      <w:pPr>
        <w:spacing w:before="0"/>
        <w:rPr>
          <w:rFonts w:cs="Arial"/>
          <w:iCs/>
          <w:lang w:val="sr-Cyrl-RS"/>
        </w:rPr>
      </w:pPr>
      <w:r w:rsidRPr="00FA589A">
        <w:rPr>
          <w:rFonts w:cs="Arial"/>
          <w:iCs/>
        </w:rPr>
        <w:t xml:space="preserve">Меница може бити наплаћена у случају да </w:t>
      </w:r>
      <w:r>
        <w:rPr>
          <w:rFonts w:cs="Arial"/>
          <w:iCs/>
          <w:lang w:val="sr-Cyrl-RS"/>
        </w:rPr>
        <w:t>Пружалац услуге</w:t>
      </w:r>
      <w:r w:rsidRPr="00FA589A">
        <w:rPr>
          <w:rFonts w:cs="Arial"/>
          <w:iCs/>
        </w:rPr>
        <w:t xml:space="preserve"> не отклони недостатке у гарантном року. </w:t>
      </w:r>
    </w:p>
    <w:p w:rsidR="00FA589A" w:rsidRPr="00FA589A" w:rsidRDefault="00FA589A" w:rsidP="00FA589A">
      <w:pPr>
        <w:tabs>
          <w:tab w:val="left" w:pos="567"/>
          <w:tab w:val="left" w:pos="709"/>
        </w:tabs>
        <w:rPr>
          <w:rFonts w:eastAsia="Calibri" w:cs="Arial"/>
          <w:lang w:val="sr-Cyrl-RS"/>
        </w:rPr>
      </w:pPr>
      <w:r w:rsidRPr="00FA589A">
        <w:rPr>
          <w:rFonts w:eastAsia="TimesNewRomanPSMT" w:cs="Arial"/>
          <w:bCs/>
        </w:rPr>
        <w:t xml:space="preserve">Средство финансијског обезбеђења за </w:t>
      </w:r>
      <w:r w:rsidRPr="00FA589A">
        <w:rPr>
          <w:rFonts w:eastAsia="TimesNewRomanPSMT" w:cs="Arial"/>
          <w:bCs/>
          <w:lang w:val="sr-Cyrl-RS"/>
        </w:rPr>
        <w:t>отклањање грешака у гарантном року</w:t>
      </w:r>
      <w:r w:rsidRPr="00FA589A">
        <w:rPr>
          <w:rFonts w:eastAsia="TimesNewRomanPSMT" w:cs="Arial"/>
          <w:bCs/>
        </w:rPr>
        <w:t xml:space="preserve"> гласи на Јавно предузеће „Електропривреда Србије“ Београд,</w:t>
      </w:r>
      <w:r w:rsidRPr="00FA589A">
        <w:rPr>
          <w:rFonts w:eastAsia="TimesNewRomanPSMT" w:cs="Arial"/>
          <w:bCs/>
          <w:lang w:val="sr-Cyrl-RS"/>
        </w:rPr>
        <w:t xml:space="preserve"> </w:t>
      </w:r>
      <w:r w:rsidRPr="00FA589A">
        <w:rPr>
          <w:rFonts w:eastAsia="TimesNewRomanPSMT" w:cs="Arial"/>
          <w:bCs/>
        </w:rPr>
        <w:t xml:space="preserve">Улица </w:t>
      </w:r>
      <w:r w:rsidRPr="00FA589A">
        <w:rPr>
          <w:bCs/>
          <w:iCs/>
          <w:kern w:val="28"/>
          <w:lang w:val="sr-Cyrl-RS" w:eastAsia="x-none"/>
        </w:rPr>
        <w:t>Балканска 13</w:t>
      </w:r>
      <w:r w:rsidRPr="00FA589A">
        <w:rPr>
          <w:rFonts w:eastAsia="TimesNewRomanPSMT" w:cs="Arial"/>
          <w:bCs/>
        </w:rPr>
        <w:t>, 11000 Београд</w:t>
      </w:r>
      <w:r w:rsidRPr="00FA589A">
        <w:rPr>
          <w:rFonts w:eastAsia="TimesNewRomanPSMT" w:cs="Arial"/>
          <w:bCs/>
          <w:lang w:val="sr-Cyrl-RS"/>
        </w:rPr>
        <w:t xml:space="preserve">, </w:t>
      </w:r>
      <w:r w:rsidRPr="00FA589A">
        <w:rPr>
          <w:rFonts w:eastAsia="Calibri" w:cs="Arial"/>
        </w:rPr>
        <w:t xml:space="preserve"> Огранак ТЕНТ, </w:t>
      </w:r>
      <w:r w:rsidRPr="00FA589A">
        <w:rPr>
          <w:rFonts w:eastAsia="Calibri" w:cs="Arial"/>
          <w:lang w:val="sr-Cyrl-RS"/>
        </w:rPr>
        <w:t>ул.</w:t>
      </w:r>
      <w:r w:rsidRPr="00FA589A">
        <w:rPr>
          <w:rFonts w:eastAsia="Calibri" w:cs="Arial"/>
        </w:rPr>
        <w:t xml:space="preserve">Богољуба Урошевића Црног бр.44, 11500 Обреновац и доставља се поштом на адресу: </w:t>
      </w:r>
    </w:p>
    <w:p w:rsidR="00FA589A" w:rsidRPr="00FA589A" w:rsidRDefault="00FA589A" w:rsidP="00FA589A">
      <w:pPr>
        <w:suppressAutoHyphens/>
        <w:rPr>
          <w:rFonts w:eastAsia="Calibri" w:cs="Arial"/>
          <w:lang w:val="sr-Cyrl-RS"/>
        </w:rPr>
      </w:pPr>
      <w:r w:rsidRPr="00FA589A">
        <w:rPr>
          <w:rFonts w:eastAsia="Calibri" w:cs="Arial"/>
        </w:rPr>
        <w:t xml:space="preserve">Јавно предузеће „Електропривреда Србије“ Београд, Улица </w:t>
      </w:r>
      <w:r w:rsidRPr="00FA589A">
        <w:rPr>
          <w:bCs/>
          <w:iCs/>
          <w:kern w:val="28"/>
          <w:lang w:val="sr-Cyrl-RS" w:eastAsia="x-none"/>
        </w:rPr>
        <w:t>Балканска 13</w:t>
      </w:r>
      <w:r w:rsidRPr="00FA589A">
        <w:rPr>
          <w:rFonts w:eastAsia="Calibri" w:cs="Arial"/>
        </w:rPr>
        <w:t xml:space="preserve">, 11000 Београд, </w:t>
      </w:r>
      <w:r w:rsidRPr="00FA589A">
        <w:rPr>
          <w:rFonts w:eastAsia="Calibri" w:cs="Arial"/>
          <w:lang w:val="sr-Cyrl-RS"/>
        </w:rPr>
        <w:t>О</w:t>
      </w:r>
      <w:r w:rsidRPr="00FA589A">
        <w:rPr>
          <w:rFonts w:eastAsia="Calibri" w:cs="Arial"/>
        </w:rPr>
        <w:t xml:space="preserve">гранак ТЕНТ, локација ТЕНТ </w:t>
      </w:r>
      <w:r>
        <w:rPr>
          <w:rFonts w:eastAsia="Calibri" w:cs="Arial"/>
          <w:lang w:val="sr-Cyrl-RS"/>
        </w:rPr>
        <w:t>А</w:t>
      </w:r>
      <w:r w:rsidRPr="00FA589A">
        <w:rPr>
          <w:rFonts w:eastAsia="Calibri" w:cs="Arial"/>
          <w:lang w:val="sr-Cyrl-RS"/>
        </w:rPr>
        <w:t xml:space="preserve"> </w:t>
      </w:r>
      <w:r w:rsidRPr="00FA589A">
        <w:rPr>
          <w:rFonts w:eastAsia="Calibri" w:cs="Arial"/>
        </w:rPr>
        <w:t>на адреси: Богољуба Урошевића Црног бр.44</w:t>
      </w:r>
      <w:r>
        <w:rPr>
          <w:rFonts w:eastAsia="Calibri" w:cs="Arial"/>
          <w:lang w:val="sr-Cyrl-RS"/>
        </w:rPr>
        <w:t xml:space="preserve">, </w:t>
      </w:r>
      <w:r w:rsidRPr="00FA589A">
        <w:rPr>
          <w:rFonts w:eastAsia="Calibri" w:cs="Arial"/>
          <w:bCs/>
          <w:lang w:val="sr-Cyrl-RS"/>
        </w:rPr>
        <w:t xml:space="preserve">Поштански фах </w:t>
      </w:r>
      <w:r>
        <w:rPr>
          <w:rFonts w:eastAsia="Calibri" w:cs="Arial"/>
          <w:bCs/>
          <w:lang w:val="sr-Cyrl-RS"/>
        </w:rPr>
        <w:t>11</w:t>
      </w:r>
      <w:r w:rsidRPr="00FA589A">
        <w:rPr>
          <w:rFonts w:eastAsia="Calibri" w:cs="Arial"/>
          <w:bCs/>
          <w:lang w:val="sr-Cyrl-RS"/>
        </w:rPr>
        <w:t xml:space="preserve">, 11500 Обреновац, </w:t>
      </w:r>
      <w:r w:rsidRPr="00FA589A">
        <w:rPr>
          <w:rFonts w:eastAsia="Calibri" w:cs="Arial"/>
        </w:rPr>
        <w:t xml:space="preserve">или лично </w:t>
      </w:r>
      <w:r w:rsidRPr="00FA589A">
        <w:rPr>
          <w:rFonts w:eastAsia="Calibri" w:cs="Arial"/>
          <w:lang w:val="sr-Cyrl-RS"/>
        </w:rPr>
        <w:t xml:space="preserve">на Писарницу ТЕНТ </w:t>
      </w:r>
      <w:r>
        <w:rPr>
          <w:rFonts w:eastAsia="Calibri" w:cs="Arial"/>
          <w:lang w:val="sr-Cyrl-RS"/>
        </w:rPr>
        <w:t>А, Обреновац</w:t>
      </w:r>
      <w:r w:rsidRPr="00FA589A">
        <w:rPr>
          <w:rFonts w:eastAsia="Calibri" w:cs="Arial"/>
          <w:lang w:val="sr-Cyrl-RS"/>
        </w:rPr>
        <w:t xml:space="preserve">, односно наведеном лицу </w:t>
      </w:r>
      <w:r w:rsidRPr="00FA589A">
        <w:rPr>
          <w:rFonts w:eastAsia="Calibri" w:cs="Arial"/>
        </w:rPr>
        <w:t>са назнаком: Средство финансијског обезбеђења за ЈН бр.</w:t>
      </w:r>
      <w:r w:rsidRPr="00FA589A">
        <w:rPr>
          <w:rFonts w:eastAsia="Calibri" w:cs="Arial"/>
          <w:lang w:val="sr-Cyrl-CS"/>
        </w:rPr>
        <w:t xml:space="preserve"> </w:t>
      </w:r>
      <w:r w:rsidRPr="00FA589A">
        <w:rPr>
          <w:rFonts w:eastAsia="Calibri" w:cs="Arial"/>
        </w:rPr>
        <w:t>ЈН бр.</w:t>
      </w:r>
      <w:r w:rsidRPr="00FA589A">
        <w:rPr>
          <w:rFonts w:eastAsia="Calibri" w:cs="Arial"/>
          <w:lang w:val="sr-Cyrl-CS"/>
        </w:rPr>
        <w:t xml:space="preserve"> </w:t>
      </w:r>
      <w:r>
        <w:rPr>
          <w:rFonts w:eastAsia="Calibri" w:cs="Arial"/>
          <w:lang w:val="sr-Cyrl-CS"/>
        </w:rPr>
        <w:t>3093</w:t>
      </w:r>
      <w:r w:rsidRPr="00FA589A">
        <w:rPr>
          <w:rFonts w:eastAsia="Calibri" w:cs="Arial"/>
          <w:lang w:val="sr-Cyrl-CS"/>
        </w:rPr>
        <w:t>/2018 (3000/159</w:t>
      </w:r>
      <w:r>
        <w:rPr>
          <w:rFonts w:eastAsia="Calibri" w:cs="Arial"/>
          <w:lang w:val="sr-Cyrl-CS"/>
        </w:rPr>
        <w:t>9</w:t>
      </w:r>
      <w:r w:rsidRPr="00FA589A">
        <w:rPr>
          <w:rFonts w:eastAsia="Calibri" w:cs="Arial"/>
          <w:lang w:val="sr-Cyrl-CS"/>
        </w:rPr>
        <w:t xml:space="preserve">/2018), предати Одељењу домаће набавке ТЕНТ </w:t>
      </w:r>
      <w:r>
        <w:rPr>
          <w:rFonts w:eastAsia="Calibri" w:cs="Arial"/>
          <w:lang w:val="sr-Cyrl-CS"/>
        </w:rPr>
        <w:t>А</w:t>
      </w:r>
      <w:r w:rsidRPr="00FA589A">
        <w:rPr>
          <w:rFonts w:eastAsia="Calibri" w:cs="Arial"/>
          <w:lang w:val="sr-Cyrl-CS"/>
        </w:rPr>
        <w:t>.</w:t>
      </w:r>
    </w:p>
    <w:p w:rsidR="00FA589A" w:rsidRPr="00FA589A" w:rsidRDefault="00FA589A" w:rsidP="00FA589A">
      <w:pPr>
        <w:tabs>
          <w:tab w:val="left" w:pos="1134"/>
        </w:tabs>
        <w:rPr>
          <w:rFonts w:eastAsia="Calibri" w:cs="Arial"/>
          <w:lang w:val="sr-Cyrl-RS"/>
        </w:rPr>
      </w:pPr>
      <w:r>
        <w:rPr>
          <w:rFonts w:eastAsia="Calibri" w:cs="Arial"/>
          <w:lang w:val="sr-Cyrl-RS"/>
        </w:rPr>
        <w:t>Пружалац услуге</w:t>
      </w:r>
      <w:r w:rsidRPr="00FA589A">
        <w:rPr>
          <w:rFonts w:eastAsia="Calibri" w:cs="Arial"/>
          <w:lang w:val="sr-Cyrl-RS"/>
        </w:rPr>
        <w:t xml:space="preserve"> је одговоран за прописан и безбедан начин достав</w:t>
      </w:r>
      <w:r>
        <w:rPr>
          <w:rFonts w:eastAsia="Calibri" w:cs="Arial"/>
          <w:lang w:val="sr-Cyrl-RS"/>
        </w:rPr>
        <w:t>љ</w:t>
      </w:r>
      <w:r w:rsidRPr="00FA589A">
        <w:rPr>
          <w:rFonts w:eastAsia="Calibri" w:cs="Arial"/>
          <w:lang w:val="sr-Cyrl-RS"/>
        </w:rPr>
        <w:t>ања средстава финансијског обезбеђења.</w:t>
      </w:r>
    </w:p>
    <w:p w:rsidR="00FA589A" w:rsidRPr="00FA589A" w:rsidRDefault="00FA589A" w:rsidP="00FA589A">
      <w:pPr>
        <w:spacing w:before="0"/>
        <w:rPr>
          <w:rFonts w:cs="Arial"/>
          <w:iCs/>
          <w:lang w:val="sr-Cyrl-RS"/>
        </w:rPr>
      </w:pPr>
    </w:p>
    <w:p w:rsidR="00FA589A" w:rsidRPr="00FA589A" w:rsidRDefault="00FA589A" w:rsidP="00FA589A">
      <w:pPr>
        <w:spacing w:before="0"/>
        <w:rPr>
          <w:rFonts w:cs="Arial"/>
          <w:iCs/>
        </w:rPr>
      </w:pPr>
      <w:r w:rsidRPr="00FA589A">
        <w:rPr>
          <w:rFonts w:cs="Arial"/>
          <w:iCs/>
        </w:rPr>
        <w:lastRenderedPageBreak/>
        <w:t>Уколико се средство финансијског обезбеђења</w:t>
      </w:r>
      <w:r w:rsidRPr="00FA589A">
        <w:rPr>
          <w:rFonts w:cs="Arial"/>
          <w:iCs/>
          <w:lang w:val="sr-Cyrl-RS"/>
        </w:rPr>
        <w:t xml:space="preserve"> за отклањање недостатака у гарантном року</w:t>
      </w:r>
      <w:r w:rsidRPr="00FA589A">
        <w:rPr>
          <w:rFonts w:cs="Arial"/>
          <w:iCs/>
        </w:rPr>
        <w:t xml:space="preserve"> не достави у уговореном року,</w:t>
      </w:r>
      <w:r w:rsidR="00CA15F1">
        <w:rPr>
          <w:rFonts w:cs="Arial"/>
          <w:iCs/>
          <w:lang w:val="sr-Cyrl-RS"/>
        </w:rPr>
        <w:t xml:space="preserve"> Корисник услуге</w:t>
      </w:r>
      <w:r w:rsidRPr="00FA589A">
        <w:rPr>
          <w:rFonts w:cs="Arial"/>
          <w:iCs/>
        </w:rPr>
        <w:t xml:space="preserve"> има право да наплати средство финанасијског обезбеђења за добро извршење посла.</w:t>
      </w:r>
    </w:p>
    <w:p w:rsidR="00FA589A" w:rsidRDefault="00FA589A"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ИЗВРШИОЦИ</w:t>
      </w:r>
      <w:r w:rsidRPr="00364A1D">
        <w:rPr>
          <w:rFonts w:cs="Arial"/>
          <w:b/>
        </w:rPr>
        <w:tab/>
      </w:r>
    </w:p>
    <w:p w:rsidR="00364A1D" w:rsidRPr="00364A1D" w:rsidRDefault="00364A1D" w:rsidP="00364A1D">
      <w:pPr>
        <w:tabs>
          <w:tab w:val="left" w:pos="567"/>
        </w:tabs>
        <w:spacing w:before="0"/>
        <w:jc w:val="center"/>
        <w:rPr>
          <w:rFonts w:cs="Arial"/>
        </w:rPr>
      </w:pPr>
      <w:r w:rsidRPr="00364A1D">
        <w:rPr>
          <w:rFonts w:cs="Arial"/>
          <w:b/>
        </w:rPr>
        <w:t>Члан 1</w:t>
      </w:r>
      <w:r w:rsidR="00FA589A">
        <w:rPr>
          <w:rFonts w:cs="Arial"/>
          <w:b/>
          <w:lang w:val="sr-Cyrl-RS"/>
        </w:rPr>
        <w:t>2</w:t>
      </w:r>
      <w:r w:rsidRPr="00364A1D">
        <w:rPr>
          <w:rFonts w:cs="Arial"/>
        </w:rPr>
        <w:t>.</w:t>
      </w:r>
    </w:p>
    <w:p w:rsidR="00364A1D" w:rsidRPr="00364A1D" w:rsidRDefault="00364A1D" w:rsidP="00364A1D">
      <w:pPr>
        <w:tabs>
          <w:tab w:val="left" w:pos="567"/>
        </w:tabs>
        <w:spacing w:before="0"/>
        <w:rPr>
          <w:rFonts w:cs="Arial"/>
        </w:rPr>
      </w:pPr>
      <w:r w:rsidRPr="00364A1D">
        <w:rPr>
          <w:rFonts w:cs="Arial"/>
        </w:rPr>
        <w:t>Извршиоци су ангажована лица од стране Пружаоца услуге.</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364A1D">
        <w:rPr>
          <w:rFonts w:cs="Arial"/>
          <w:lang w:val="sr-Cyrl-RS"/>
        </w:rPr>
        <w:t xml:space="preserve"> </w:t>
      </w:r>
      <w:r w:rsidRPr="00364A1D">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Pr="00364A1D">
        <w:rPr>
          <w:rFonts w:cs="Arial"/>
          <w:lang w:val="sr-Cyrl-RS"/>
        </w:rPr>
        <w:t xml:space="preserve">. </w:t>
      </w:r>
    </w:p>
    <w:p w:rsidR="00364A1D" w:rsidRPr="00364A1D" w:rsidRDefault="00364A1D" w:rsidP="00364A1D">
      <w:pPr>
        <w:tabs>
          <w:tab w:val="left" w:pos="567"/>
        </w:tabs>
        <w:spacing w:before="0"/>
        <w:rPr>
          <w:rFonts w:cs="Arial"/>
        </w:rPr>
      </w:pPr>
      <w:r w:rsidRPr="00364A1D">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364A1D" w:rsidRPr="00364A1D" w:rsidRDefault="00364A1D" w:rsidP="00364A1D">
      <w:pPr>
        <w:tabs>
          <w:tab w:val="left" w:pos="567"/>
        </w:tabs>
        <w:spacing w:before="0"/>
        <w:rPr>
          <w:rFonts w:cs="Arial"/>
          <w:color w:val="00B0F0"/>
        </w:rPr>
      </w:pPr>
    </w:p>
    <w:p w:rsidR="00364A1D" w:rsidRPr="00364A1D" w:rsidRDefault="00364A1D" w:rsidP="00364A1D">
      <w:pPr>
        <w:tabs>
          <w:tab w:val="left" w:pos="567"/>
        </w:tabs>
        <w:spacing w:before="0"/>
        <w:jc w:val="center"/>
        <w:rPr>
          <w:rFonts w:cs="Arial"/>
        </w:rPr>
      </w:pPr>
      <w:r w:rsidRPr="00364A1D">
        <w:rPr>
          <w:rFonts w:cs="Arial"/>
          <w:b/>
        </w:rPr>
        <w:t>Члан 1</w:t>
      </w:r>
      <w:r w:rsidR="00FA589A">
        <w:rPr>
          <w:rFonts w:cs="Arial"/>
          <w:b/>
          <w:lang w:val="sr-Cyrl-RS"/>
        </w:rPr>
        <w:t>3</w:t>
      </w:r>
      <w:r w:rsidRPr="00364A1D">
        <w:rPr>
          <w:rFonts w:cs="Arial"/>
        </w:rPr>
        <w:t>.</w:t>
      </w:r>
    </w:p>
    <w:p w:rsidR="00364A1D" w:rsidRPr="00364A1D" w:rsidRDefault="00364A1D" w:rsidP="00364A1D">
      <w:pPr>
        <w:tabs>
          <w:tab w:val="left" w:pos="567"/>
        </w:tabs>
        <w:spacing w:before="0"/>
        <w:rPr>
          <w:rFonts w:cs="Arial"/>
        </w:rPr>
      </w:pPr>
      <w:r w:rsidRPr="00364A1D">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364A1D" w:rsidRPr="00364A1D" w:rsidRDefault="00364A1D" w:rsidP="00364A1D">
      <w:pPr>
        <w:tabs>
          <w:tab w:val="left" w:pos="567"/>
        </w:tabs>
        <w:spacing w:before="0"/>
        <w:rPr>
          <w:rFonts w:cs="Arial"/>
        </w:rPr>
      </w:pPr>
      <w:r w:rsidRPr="00364A1D">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364A1D" w:rsidRPr="00364A1D" w:rsidRDefault="00364A1D" w:rsidP="00364A1D">
      <w:pPr>
        <w:tabs>
          <w:tab w:val="left" w:pos="567"/>
        </w:tabs>
        <w:spacing w:before="0"/>
        <w:rPr>
          <w:rFonts w:cs="Arial"/>
          <w:lang w:val="sr-Cyrl-RS"/>
        </w:rPr>
      </w:pPr>
      <w:r w:rsidRPr="00364A1D">
        <w:rPr>
          <w:rFonts w:cs="Arial"/>
        </w:rPr>
        <w:t>Осигурања из става 1. овог члана, трајаће до завршетка пружања и/или извршења Услуга које су предмет овог Уговора.</w:t>
      </w:r>
    </w:p>
    <w:p w:rsidR="00364A1D" w:rsidRPr="00364A1D" w:rsidRDefault="00364A1D" w:rsidP="00364A1D">
      <w:pPr>
        <w:tabs>
          <w:tab w:val="left" w:pos="567"/>
        </w:tabs>
        <w:spacing w:before="0"/>
        <w:rPr>
          <w:rFonts w:cs="Arial"/>
          <w:b/>
          <w:spacing w:val="2"/>
          <w:lang w:val="sr-Cyrl-CS" w:eastAsia="sr-Latn-CS"/>
        </w:rPr>
      </w:pPr>
    </w:p>
    <w:p w:rsidR="00364A1D" w:rsidRPr="00364A1D" w:rsidRDefault="00364A1D" w:rsidP="00364A1D">
      <w:pPr>
        <w:tabs>
          <w:tab w:val="left" w:pos="567"/>
        </w:tabs>
        <w:spacing w:before="0"/>
        <w:rPr>
          <w:rFonts w:cs="Arial"/>
          <w:b/>
        </w:rPr>
      </w:pPr>
      <w:r w:rsidRPr="00364A1D">
        <w:rPr>
          <w:rFonts w:cs="Arial"/>
          <w:b/>
        </w:rPr>
        <w:t>ОВЛАШЋЕНИ ПРЕДСТАВНИЦИ ЗА ПРАЋЕЊЕ УГОВОРА</w:t>
      </w:r>
    </w:p>
    <w:p w:rsidR="00364A1D" w:rsidRPr="00364A1D" w:rsidRDefault="00364A1D" w:rsidP="00364A1D">
      <w:pPr>
        <w:spacing w:before="0" w:after="120"/>
        <w:ind w:left="3538" w:firstLine="709"/>
        <w:jc w:val="left"/>
        <w:rPr>
          <w:rFonts w:cs="Arial"/>
        </w:rPr>
      </w:pPr>
      <w:r w:rsidRPr="00364A1D">
        <w:rPr>
          <w:rFonts w:cs="Arial"/>
          <w:b/>
        </w:rPr>
        <w:t xml:space="preserve">Члан </w:t>
      </w:r>
      <w:r w:rsidRPr="00364A1D">
        <w:rPr>
          <w:rFonts w:cs="Arial"/>
          <w:b/>
          <w:lang w:val="sr-Cyrl-RS"/>
        </w:rPr>
        <w:t>1</w:t>
      </w:r>
      <w:r w:rsidR="00FA589A">
        <w:rPr>
          <w:rFonts w:cs="Arial"/>
          <w:b/>
          <w:lang w:val="sr-Cyrl-RS"/>
        </w:rPr>
        <w:t>4</w:t>
      </w:r>
      <w:r w:rsidRPr="00364A1D">
        <w:rPr>
          <w:rFonts w:cs="Arial"/>
        </w:rPr>
        <w:t>.</w:t>
      </w:r>
    </w:p>
    <w:p w:rsidR="00364A1D" w:rsidRPr="00364A1D" w:rsidRDefault="00364A1D" w:rsidP="00364A1D">
      <w:pPr>
        <w:tabs>
          <w:tab w:val="left" w:pos="567"/>
        </w:tabs>
        <w:spacing w:before="0"/>
        <w:rPr>
          <w:rFonts w:cs="Arial"/>
        </w:rPr>
      </w:pPr>
      <w:r w:rsidRPr="00364A1D">
        <w:rPr>
          <w:rFonts w:cs="Arial"/>
        </w:rPr>
        <w:t xml:space="preserve">Овлашћени представници за праћење реализације Услуге из члана 1. овог Уговора су: </w:t>
      </w:r>
    </w:p>
    <w:p w:rsidR="00364A1D" w:rsidRDefault="00364A1D" w:rsidP="00364A1D">
      <w:pPr>
        <w:tabs>
          <w:tab w:val="left" w:pos="567"/>
        </w:tabs>
        <w:spacing w:before="0"/>
        <w:rPr>
          <w:rFonts w:cs="Arial"/>
          <w:lang w:val="sr-Cyrl-RS"/>
        </w:rPr>
      </w:pPr>
      <w:r w:rsidRPr="00364A1D">
        <w:rPr>
          <w:rFonts w:cs="Arial"/>
        </w:rPr>
        <w:tab/>
        <w:t xml:space="preserve">- за Корисника услуге: </w:t>
      </w:r>
      <w:r w:rsidRPr="00364A1D">
        <w:rPr>
          <w:rFonts w:cs="Arial"/>
        </w:rPr>
        <w:tab/>
      </w:r>
      <w:r w:rsidR="002D2430">
        <w:rPr>
          <w:rFonts w:cs="Arial"/>
          <w:lang w:val="sr-Cyrl-RS"/>
        </w:rPr>
        <w:t>__________________________</w:t>
      </w:r>
    </w:p>
    <w:p w:rsidR="002D2430" w:rsidRPr="00364A1D" w:rsidRDefault="002D2430" w:rsidP="00364A1D">
      <w:pPr>
        <w:tabs>
          <w:tab w:val="left" w:pos="567"/>
        </w:tabs>
        <w:spacing w:before="0"/>
        <w:rPr>
          <w:rFonts w:cs="Arial"/>
          <w:lang w:val="sr-Cyrl-RS"/>
        </w:rPr>
      </w:pP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t>__________________________</w:t>
      </w:r>
    </w:p>
    <w:p w:rsidR="00364A1D" w:rsidRPr="00364A1D" w:rsidRDefault="00364A1D" w:rsidP="00364A1D">
      <w:pPr>
        <w:tabs>
          <w:tab w:val="left" w:pos="567"/>
        </w:tabs>
        <w:spacing w:before="0"/>
        <w:rPr>
          <w:rFonts w:cs="Arial"/>
        </w:rPr>
      </w:pPr>
      <w:r w:rsidRPr="00364A1D">
        <w:rPr>
          <w:rFonts w:cs="Arial"/>
        </w:rPr>
        <w:tab/>
        <w:t xml:space="preserve">- за Пружаоца услуге: </w:t>
      </w:r>
      <w:r w:rsidRPr="00364A1D">
        <w:rPr>
          <w:rFonts w:cs="Arial"/>
        </w:rPr>
        <w:tab/>
        <w:t>________________________________</w:t>
      </w:r>
    </w:p>
    <w:p w:rsidR="00364A1D" w:rsidRPr="00364A1D" w:rsidRDefault="00364A1D" w:rsidP="00364A1D">
      <w:pPr>
        <w:tabs>
          <w:tab w:val="left" w:pos="567"/>
        </w:tabs>
        <w:spacing w:before="0"/>
        <w:rPr>
          <w:rFonts w:cs="Arial"/>
        </w:rPr>
      </w:pPr>
      <w:r w:rsidRPr="00364A1D">
        <w:rPr>
          <w:rFonts w:cs="Arial"/>
        </w:rPr>
        <w:t>.</w:t>
      </w:r>
    </w:p>
    <w:p w:rsidR="00364A1D" w:rsidRPr="00364A1D" w:rsidRDefault="00364A1D" w:rsidP="00364A1D">
      <w:pPr>
        <w:tabs>
          <w:tab w:val="left" w:pos="567"/>
        </w:tabs>
        <w:spacing w:before="0"/>
        <w:rPr>
          <w:rFonts w:cs="Arial"/>
        </w:rPr>
      </w:pPr>
      <w:r w:rsidRPr="00364A1D">
        <w:rPr>
          <w:rFonts w:cs="Arial"/>
        </w:rPr>
        <w:t>Овлашћења и дужности овлашћених представника  за праћење реализације овог Уговора су да:</w:t>
      </w:r>
    </w:p>
    <w:p w:rsidR="00364A1D" w:rsidRPr="00364A1D" w:rsidRDefault="00364A1D" w:rsidP="00364A1D">
      <w:pPr>
        <w:tabs>
          <w:tab w:val="left" w:pos="567"/>
        </w:tabs>
        <w:spacing w:before="0"/>
        <w:rPr>
          <w:rFonts w:cs="Arial"/>
          <w:lang w:val="sr-Cyrl-RS"/>
        </w:rPr>
      </w:pPr>
      <w:r w:rsidRPr="00364A1D">
        <w:rPr>
          <w:rFonts w:cs="Arial"/>
        </w:rPr>
        <w:t>-</w:t>
      </w:r>
      <w:r w:rsidRPr="00364A1D">
        <w:rPr>
          <w:rFonts w:cs="Arial"/>
        </w:rPr>
        <w:tab/>
        <w:t xml:space="preserve">Да сачине, потпишу и верификују </w:t>
      </w:r>
      <w:r w:rsidRPr="00364A1D">
        <w:rPr>
          <w:rFonts w:eastAsia="Calibri" w:cs="Arial"/>
          <w:lang w:val="sr-Cyrl-RS"/>
        </w:rPr>
        <w:t>з</w:t>
      </w:r>
      <w:r w:rsidRPr="00364A1D">
        <w:rPr>
          <w:rFonts w:eastAsia="Calibri" w:cs="Arial"/>
        </w:rPr>
        <w:t>аписник</w:t>
      </w:r>
      <w:r w:rsidRPr="00364A1D">
        <w:rPr>
          <w:rFonts w:eastAsia="Calibri" w:cs="Arial"/>
          <w:lang w:val="sr-Cyrl-RS"/>
        </w:rPr>
        <w:t xml:space="preserve">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001D55C9">
        <w:rPr>
          <w:rFonts w:eastAsia="Calibri" w:cs="Arial"/>
          <w:lang w:val="sr-Cyrl-RS"/>
        </w:rPr>
        <w:t>/опреме</w:t>
      </w:r>
      <w:r w:rsidRPr="00364A1D">
        <w:rPr>
          <w:rFonts w:cs="Arial"/>
        </w:rPr>
        <w:t xml:space="preserve"> (сагласност односно примедбе);</w:t>
      </w:r>
    </w:p>
    <w:p w:rsidR="00364A1D" w:rsidRPr="00364A1D" w:rsidRDefault="00364A1D" w:rsidP="00364A1D">
      <w:pPr>
        <w:tabs>
          <w:tab w:val="left" w:pos="567"/>
        </w:tabs>
        <w:spacing w:before="0"/>
        <w:rPr>
          <w:rFonts w:cs="Arial"/>
          <w:lang w:val="sr-Cyrl-RS"/>
        </w:rPr>
      </w:pPr>
      <w:r w:rsidRPr="00364A1D">
        <w:rPr>
          <w:rFonts w:cs="Arial"/>
          <w:lang w:val="sr-Cyrl-RS"/>
        </w:rPr>
        <w:t>-</w:t>
      </w:r>
      <w:r w:rsidRPr="00364A1D">
        <w:rPr>
          <w:rFonts w:cs="Arial"/>
          <w:lang w:val="sr-Cyrl-RS"/>
        </w:rPr>
        <w:tab/>
      </w:r>
      <w:r w:rsidRPr="00364A1D">
        <w:rPr>
          <w:rFonts w:cs="Arial"/>
        </w:rPr>
        <w:t>исти доставе другој Уговорној страни и да прате поступање по примедбама</w:t>
      </w:r>
    </w:p>
    <w:p w:rsidR="00364A1D" w:rsidRPr="00364A1D" w:rsidRDefault="00364A1D" w:rsidP="00364A1D">
      <w:pPr>
        <w:tabs>
          <w:tab w:val="left" w:pos="567"/>
        </w:tabs>
        <w:spacing w:before="0"/>
        <w:rPr>
          <w:rFonts w:cs="Arial"/>
        </w:rPr>
      </w:pPr>
      <w:r w:rsidRPr="00364A1D">
        <w:rPr>
          <w:rFonts w:cs="Arial"/>
        </w:rPr>
        <w:t>-</w:t>
      </w:r>
      <w:r w:rsidRPr="00364A1D">
        <w:rPr>
          <w:rFonts w:cs="Arial"/>
        </w:rPr>
        <w:tab/>
        <w:t>извршавају и друге дужности везане за реализацију предмета овог Уговора, по потреби.</w:t>
      </w:r>
    </w:p>
    <w:p w:rsidR="00364A1D" w:rsidRPr="00364A1D" w:rsidRDefault="00364A1D" w:rsidP="00364A1D">
      <w:pPr>
        <w:tabs>
          <w:tab w:val="left" w:pos="567"/>
        </w:tabs>
        <w:spacing w:before="0"/>
        <w:rPr>
          <w:rFonts w:cs="Arial"/>
          <w:b/>
        </w:rPr>
      </w:pPr>
      <w:r w:rsidRPr="00364A1D">
        <w:rPr>
          <w:rFonts w:cs="Arial"/>
        </w:rPr>
        <w:t>Уговорне стране, могу да извршен допуне и промене овлашћених представника, званичним писаним путем.</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 xml:space="preserve">КВАЛИТАТИВНИ И КВАНТИТАТИВНИ ПРИЈЕМ </w:t>
      </w:r>
    </w:p>
    <w:p w:rsidR="00364A1D" w:rsidRPr="00364A1D" w:rsidRDefault="00364A1D" w:rsidP="00364A1D">
      <w:pPr>
        <w:spacing w:before="0" w:after="120"/>
        <w:ind w:left="3538" w:firstLine="709"/>
        <w:jc w:val="left"/>
        <w:rPr>
          <w:rFonts w:cs="Arial"/>
          <w:lang w:val="sr-Cyrl-RS"/>
        </w:rPr>
      </w:pPr>
      <w:r w:rsidRPr="00364A1D">
        <w:rPr>
          <w:rFonts w:cs="Arial"/>
          <w:b/>
        </w:rPr>
        <w:t xml:space="preserve">Члан </w:t>
      </w:r>
      <w:r w:rsidRPr="00364A1D">
        <w:rPr>
          <w:rFonts w:cs="Arial"/>
          <w:b/>
          <w:lang w:val="sr-Cyrl-RS"/>
        </w:rPr>
        <w:t>1</w:t>
      </w:r>
      <w:r w:rsidR="00FA589A">
        <w:rPr>
          <w:rFonts w:cs="Arial"/>
          <w:b/>
          <w:lang w:val="sr-Cyrl-RS"/>
        </w:rPr>
        <w:t>5</w:t>
      </w:r>
      <w:r w:rsidRPr="00364A1D">
        <w:rPr>
          <w:rFonts w:cs="Arial"/>
        </w:rPr>
        <w:t>.</w:t>
      </w:r>
    </w:p>
    <w:p w:rsidR="00364A1D" w:rsidRPr="00364A1D" w:rsidRDefault="00364A1D" w:rsidP="00364A1D">
      <w:pPr>
        <w:tabs>
          <w:tab w:val="left" w:pos="567"/>
        </w:tabs>
        <w:spacing w:before="0"/>
        <w:rPr>
          <w:rFonts w:cs="Arial"/>
        </w:rPr>
      </w:pPr>
      <w:r w:rsidRPr="00364A1D">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364A1D">
        <w:rPr>
          <w:rFonts w:cs="Arial"/>
          <w:lang w:val="sr-Cyrl-RS"/>
        </w:rPr>
        <w:t>ТЕНТ Б, Обреновац-Ушће</w:t>
      </w:r>
      <w:r w:rsidRPr="00364A1D">
        <w:rPr>
          <w:rFonts w:cs="Arial"/>
        </w:rPr>
        <w:t>.</w:t>
      </w:r>
    </w:p>
    <w:p w:rsidR="00364A1D" w:rsidRPr="00364A1D" w:rsidRDefault="00364A1D" w:rsidP="00364A1D">
      <w:pPr>
        <w:tabs>
          <w:tab w:val="left" w:pos="567"/>
        </w:tabs>
        <w:spacing w:before="0"/>
        <w:rPr>
          <w:rFonts w:cs="Arial"/>
        </w:rPr>
      </w:pPr>
      <w:r w:rsidRPr="00364A1D">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364A1D">
        <w:rPr>
          <w:rFonts w:cs="Arial"/>
          <w:lang w:val="sr-Cyrl-RS"/>
        </w:rPr>
        <w:t>8</w:t>
      </w:r>
      <w:r w:rsidRPr="00364A1D">
        <w:rPr>
          <w:rFonts w:cs="Arial"/>
        </w:rPr>
        <w:t xml:space="preserve"> (словима:</w:t>
      </w:r>
      <w:r w:rsidRPr="00364A1D">
        <w:rPr>
          <w:rFonts w:cs="Arial"/>
          <w:lang w:val="sr-Cyrl-RS"/>
        </w:rPr>
        <w:t>осам</w:t>
      </w:r>
      <w:r w:rsidRPr="00364A1D">
        <w:rPr>
          <w:rFonts w:cs="Arial"/>
        </w:rPr>
        <w:t>) дана.</w:t>
      </w:r>
    </w:p>
    <w:p w:rsidR="00364A1D" w:rsidRPr="00364A1D" w:rsidRDefault="00364A1D" w:rsidP="00364A1D">
      <w:pPr>
        <w:autoSpaceDE w:val="0"/>
        <w:autoSpaceDN w:val="0"/>
        <w:adjustRightInd w:val="0"/>
        <w:spacing w:before="0"/>
        <w:rPr>
          <w:rFonts w:cs="Arial"/>
          <w:lang w:val="sr-Cyrl-RS"/>
        </w:rPr>
      </w:pPr>
    </w:p>
    <w:p w:rsidR="00364A1D" w:rsidRPr="00364A1D" w:rsidRDefault="00364A1D" w:rsidP="00364A1D">
      <w:pPr>
        <w:autoSpaceDE w:val="0"/>
        <w:autoSpaceDN w:val="0"/>
        <w:adjustRightInd w:val="0"/>
        <w:spacing w:before="0"/>
        <w:rPr>
          <w:rFonts w:eastAsia="Calibri" w:cs="Arial"/>
          <w:lang w:val="sr-Cyrl-RS"/>
        </w:rPr>
      </w:pPr>
      <w:r w:rsidRPr="00364A1D">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364A1D">
        <w:rPr>
          <w:rFonts w:cs="Arial"/>
          <w:lang w:val="sr-Cyrl-RS"/>
        </w:rPr>
        <w:t>примереном року зависно од сложености услуге која је пружена и</w:t>
      </w:r>
      <w:r w:rsidRPr="00364A1D">
        <w:rPr>
          <w:rFonts w:cs="Arial"/>
        </w:rPr>
        <w:t xml:space="preserve"> о свом трошку</w:t>
      </w:r>
      <w:r w:rsidRPr="00364A1D">
        <w:rPr>
          <w:rFonts w:cs="Arial"/>
          <w:lang w:val="sr-Cyrl-RS"/>
        </w:rPr>
        <w:t>.</w:t>
      </w:r>
    </w:p>
    <w:p w:rsidR="00364A1D" w:rsidRPr="00364A1D" w:rsidRDefault="00364A1D" w:rsidP="00364A1D">
      <w:pPr>
        <w:tabs>
          <w:tab w:val="left" w:pos="567"/>
        </w:tabs>
        <w:spacing w:before="0"/>
        <w:rPr>
          <w:rFonts w:cs="Arial"/>
          <w:b/>
          <w:lang w:val="sr-Cyrl-RS"/>
        </w:rPr>
      </w:pPr>
    </w:p>
    <w:p w:rsidR="00FA589A" w:rsidRDefault="00FA589A" w:rsidP="00364A1D">
      <w:pPr>
        <w:tabs>
          <w:tab w:val="left" w:pos="567"/>
        </w:tabs>
        <w:spacing w:before="0"/>
        <w:rPr>
          <w:rFonts w:cs="Arial"/>
          <w:b/>
          <w:lang w:val="sr-Cyrl-RS"/>
        </w:rPr>
      </w:pPr>
    </w:p>
    <w:p w:rsidR="00FA589A" w:rsidRDefault="00FA589A" w:rsidP="00364A1D">
      <w:pPr>
        <w:tabs>
          <w:tab w:val="left" w:pos="567"/>
        </w:tabs>
        <w:spacing w:before="0"/>
        <w:rPr>
          <w:rFonts w:cs="Arial"/>
          <w:b/>
          <w:lang w:val="sr-Cyrl-RS"/>
        </w:rPr>
      </w:pPr>
    </w:p>
    <w:p w:rsidR="00FA589A" w:rsidRDefault="00FA589A"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 xml:space="preserve">ГАРАНТНИ РОК </w:t>
      </w:r>
    </w:p>
    <w:p w:rsidR="00364A1D" w:rsidRPr="00364A1D" w:rsidRDefault="00364A1D" w:rsidP="00364A1D">
      <w:pPr>
        <w:tabs>
          <w:tab w:val="left" w:pos="567"/>
        </w:tabs>
        <w:spacing w:before="0"/>
        <w:jc w:val="center"/>
        <w:rPr>
          <w:rFonts w:cs="Arial"/>
        </w:rPr>
      </w:pPr>
      <w:r w:rsidRPr="00364A1D">
        <w:rPr>
          <w:rFonts w:cs="Arial"/>
          <w:b/>
        </w:rPr>
        <w:t xml:space="preserve">Члан </w:t>
      </w:r>
      <w:r w:rsidRPr="00364A1D">
        <w:rPr>
          <w:rFonts w:cs="Arial"/>
          <w:b/>
          <w:lang w:val="sr-Cyrl-RS"/>
        </w:rPr>
        <w:t>1</w:t>
      </w:r>
      <w:r w:rsidR="00FA589A">
        <w:rPr>
          <w:rFonts w:cs="Arial"/>
          <w:b/>
          <w:lang w:val="sr-Cyrl-RS"/>
        </w:rPr>
        <w:t>6</w:t>
      </w:r>
      <w:r w:rsidRPr="00364A1D">
        <w:rPr>
          <w:rFonts w:cs="Arial"/>
        </w:rPr>
        <w:t>.</w:t>
      </w:r>
    </w:p>
    <w:p w:rsidR="00364A1D" w:rsidRPr="00364A1D" w:rsidRDefault="00364A1D" w:rsidP="00364A1D">
      <w:pPr>
        <w:autoSpaceDE w:val="0"/>
        <w:autoSpaceDN w:val="0"/>
        <w:adjustRightInd w:val="0"/>
        <w:spacing w:before="0"/>
        <w:contextualSpacing/>
        <w:rPr>
          <w:rFonts w:eastAsia="Calibri" w:cs="Arial"/>
          <w:lang w:val="sr-Cyrl-RS"/>
        </w:rPr>
      </w:pPr>
      <w:r w:rsidRPr="00364A1D">
        <w:rPr>
          <w:rFonts w:eastAsia="Calibri" w:cs="Arial"/>
          <w:lang w:val="sr-Cyrl-CS"/>
        </w:rPr>
        <w:t>Гарантни период за опрему и уградњу је __</w:t>
      </w:r>
      <w:r w:rsidR="001C3753">
        <w:rPr>
          <w:rFonts w:eastAsia="Calibri" w:cs="Arial"/>
          <w:lang w:val="sr-Cyrl-CS"/>
        </w:rPr>
        <w:t>_</w:t>
      </w:r>
      <w:r w:rsidRPr="00364A1D">
        <w:rPr>
          <w:rFonts w:eastAsia="Calibri" w:cs="Arial"/>
          <w:lang w:val="sr-Cyrl-CS"/>
        </w:rPr>
        <w:t xml:space="preserve">__ </w:t>
      </w:r>
      <w:r w:rsidR="001C3753">
        <w:rPr>
          <w:rFonts w:eastAsia="Calibri" w:cs="Arial"/>
          <w:lang w:val="sr-Cyrl-CS"/>
        </w:rPr>
        <w:t xml:space="preserve">месеци/а </w:t>
      </w:r>
      <w:r w:rsidR="00FA589A" w:rsidRPr="00FA589A">
        <w:rPr>
          <w:rFonts w:eastAsia="Calibri" w:cs="Arial"/>
          <w:lang w:val="sr-Cyrl-CS"/>
        </w:rPr>
        <w:t>за опрему и уградњу и  тече од дана пуштања у рад опреме и доказивања перформанси, што ће бити констатовано у записнику о квалитативном и квантитативном пријему Услуге.</w:t>
      </w:r>
    </w:p>
    <w:p w:rsidR="00307A42" w:rsidRDefault="00307A42"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r w:rsidRPr="00364A1D">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364A1D">
        <w:rPr>
          <w:rFonts w:cs="Arial"/>
          <w:lang w:val="sr-Cyrl-RS"/>
        </w:rPr>
        <w:t>8</w:t>
      </w:r>
      <w:r w:rsidRPr="00364A1D">
        <w:rPr>
          <w:rFonts w:cs="Arial"/>
        </w:rPr>
        <w:t xml:space="preserve"> (дана по утврђивању недостатка.</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rPr>
      </w:pPr>
      <w:r w:rsidRPr="00364A1D">
        <w:rPr>
          <w:rFonts w:cs="Arial"/>
        </w:rPr>
        <w:t xml:space="preserve">Пружалац услуге се обавезује да најкасније у року од </w:t>
      </w:r>
      <w:r w:rsidRPr="00364A1D">
        <w:rPr>
          <w:rFonts w:cs="Arial"/>
          <w:lang w:val="sr-Cyrl-RS"/>
        </w:rPr>
        <w:t>30</w:t>
      </w:r>
      <w:r w:rsidRPr="00364A1D">
        <w:rPr>
          <w:rFonts w:cs="Arial"/>
        </w:rPr>
        <w:t xml:space="preserve"> дана од дана пријема рекламације отклони утврђене недостатке о свом трошку.</w:t>
      </w:r>
    </w:p>
    <w:p w:rsidR="00364A1D" w:rsidRPr="00364A1D" w:rsidRDefault="00364A1D" w:rsidP="00364A1D">
      <w:pPr>
        <w:spacing w:before="0"/>
        <w:contextualSpacing/>
        <w:jc w:val="left"/>
        <w:rPr>
          <w:rFonts w:cs="Arial"/>
          <w:b/>
          <w:spacing w:val="2"/>
          <w:lang w:val="sr-Cyrl-CS" w:eastAsia="sr-Latn-CS"/>
        </w:rPr>
      </w:pPr>
    </w:p>
    <w:p w:rsidR="00364A1D" w:rsidRPr="00364A1D" w:rsidRDefault="00364A1D" w:rsidP="00364A1D">
      <w:pPr>
        <w:spacing w:before="0"/>
        <w:contextualSpacing/>
        <w:jc w:val="left"/>
        <w:rPr>
          <w:rFonts w:cs="Arial"/>
          <w:b/>
          <w:spacing w:val="2"/>
          <w:lang w:val="sr-Cyrl-CS" w:eastAsia="sr-Latn-CS"/>
        </w:rPr>
      </w:pPr>
      <w:r w:rsidRPr="00364A1D">
        <w:rPr>
          <w:rFonts w:cs="Arial"/>
          <w:b/>
          <w:spacing w:val="2"/>
          <w:lang w:val="sr-Cyrl-CS" w:eastAsia="sr-Latn-CS"/>
        </w:rPr>
        <w:t>ВИША СИЛА</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1</w:t>
      </w:r>
      <w:r w:rsidR="00FA589A">
        <w:rPr>
          <w:rFonts w:cs="Arial"/>
          <w:b/>
          <w:lang w:val="sr-Cyrl-RS"/>
        </w:rPr>
        <w:t>7</w:t>
      </w:r>
      <w:r w:rsidRPr="00364A1D">
        <w:rPr>
          <w:rFonts w:cs="Arial"/>
          <w:b/>
        </w:rPr>
        <w:t>.</w:t>
      </w:r>
    </w:p>
    <w:p w:rsidR="00364A1D" w:rsidRPr="00364A1D" w:rsidRDefault="00364A1D" w:rsidP="00364A1D">
      <w:pPr>
        <w:spacing w:before="0"/>
        <w:rPr>
          <w:rFonts w:cs="Arial"/>
          <w:spacing w:val="2"/>
        </w:rPr>
      </w:pPr>
      <w:r w:rsidRPr="00364A1D">
        <w:rPr>
          <w:rFonts w:cs="Arial"/>
          <w:spacing w:val="2"/>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364A1D" w:rsidRPr="00364A1D" w:rsidRDefault="00364A1D" w:rsidP="00364A1D">
      <w:pPr>
        <w:spacing w:before="0" w:after="120"/>
        <w:rPr>
          <w:rFonts w:cs="Arial"/>
          <w:spacing w:val="2"/>
        </w:rPr>
      </w:pPr>
      <w:r w:rsidRPr="00364A1D">
        <w:rPr>
          <w:rFonts w:cs="Arial"/>
          <w:spacing w:val="2"/>
        </w:rPr>
        <w:t>Уговорна страна којој је извршавање уговорних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364A1D" w:rsidRPr="00364A1D" w:rsidRDefault="00364A1D" w:rsidP="00364A1D">
      <w:pPr>
        <w:spacing w:before="0" w:after="120"/>
        <w:rPr>
          <w:rFonts w:cs="Arial"/>
          <w:spacing w:val="2"/>
        </w:rPr>
      </w:pPr>
      <w:r w:rsidRPr="00364A1D">
        <w:rPr>
          <w:rFonts w:cs="Arial"/>
          <w:spacing w:val="2"/>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364A1D" w:rsidRPr="00364A1D" w:rsidRDefault="00364A1D" w:rsidP="00364A1D">
      <w:pPr>
        <w:spacing w:before="0" w:after="120"/>
        <w:rPr>
          <w:rFonts w:cs="Arial"/>
          <w:spacing w:val="2"/>
        </w:rPr>
      </w:pPr>
      <w:r w:rsidRPr="00364A1D">
        <w:rPr>
          <w:rFonts w:cs="Arial"/>
          <w:spacing w:val="2"/>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364A1D" w:rsidRPr="00364A1D" w:rsidRDefault="00364A1D" w:rsidP="00364A1D">
      <w:pPr>
        <w:spacing w:before="0" w:after="120"/>
        <w:rPr>
          <w:rFonts w:cs="Arial"/>
          <w:spacing w:val="2"/>
          <w:lang w:val="sr-Cyrl-CS"/>
        </w:rPr>
      </w:pPr>
      <w:r w:rsidRPr="00364A1D">
        <w:rPr>
          <w:rFonts w:cs="Arial"/>
          <w:spacing w:val="2"/>
        </w:rPr>
        <w:t>У случају из претходног става овог члана Уговора Корисник услуге ће поступати у складу са чланом 115. Закона</w:t>
      </w:r>
      <w:r w:rsidRPr="00364A1D">
        <w:rPr>
          <w:rFonts w:cs="Arial"/>
          <w:spacing w:val="2"/>
          <w:lang w:val="sr-Cyrl-CS"/>
        </w:rPr>
        <w:t>.</w:t>
      </w:r>
    </w:p>
    <w:p w:rsidR="00364A1D" w:rsidRPr="00364A1D" w:rsidRDefault="00364A1D" w:rsidP="00364A1D">
      <w:pPr>
        <w:tabs>
          <w:tab w:val="left" w:pos="567"/>
        </w:tabs>
        <w:spacing w:before="0"/>
        <w:rPr>
          <w:rFonts w:cs="Arial"/>
          <w:b/>
        </w:rPr>
      </w:pPr>
      <w:r w:rsidRPr="00364A1D">
        <w:rPr>
          <w:rFonts w:cs="Arial"/>
          <w:b/>
        </w:rPr>
        <w:t>НАКНАДА ШТЕТЕ</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00307A42">
        <w:rPr>
          <w:rFonts w:cs="Arial"/>
          <w:b/>
          <w:lang w:val="sr-Cyrl-RS"/>
        </w:rPr>
        <w:t>1</w:t>
      </w:r>
      <w:r w:rsidR="00FA589A">
        <w:rPr>
          <w:rFonts w:cs="Arial"/>
          <w:b/>
          <w:lang w:val="sr-Cyrl-RS"/>
        </w:rPr>
        <w:t>8</w:t>
      </w:r>
      <w:r w:rsidRPr="00364A1D">
        <w:rPr>
          <w:rFonts w:cs="Arial"/>
          <w:b/>
        </w:rPr>
        <w:t>.</w:t>
      </w:r>
    </w:p>
    <w:p w:rsidR="00364A1D" w:rsidRPr="00364A1D" w:rsidRDefault="00364A1D" w:rsidP="00364A1D">
      <w:pPr>
        <w:tabs>
          <w:tab w:val="left" w:pos="567"/>
        </w:tabs>
        <w:spacing w:before="0"/>
        <w:rPr>
          <w:rFonts w:cs="Arial"/>
          <w:lang w:val="sr-Cyrl-RS"/>
        </w:rPr>
      </w:pPr>
      <w:r w:rsidRPr="00364A1D">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364A1D" w:rsidRPr="00364A1D" w:rsidRDefault="00364A1D" w:rsidP="00364A1D">
      <w:pPr>
        <w:tabs>
          <w:tab w:val="left" w:pos="567"/>
        </w:tabs>
        <w:spacing w:before="0"/>
        <w:rPr>
          <w:rFonts w:cs="Arial"/>
        </w:rPr>
      </w:pPr>
      <w:r w:rsidRPr="00364A1D">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364A1D" w:rsidRPr="00364A1D" w:rsidRDefault="00364A1D" w:rsidP="00364A1D">
      <w:pPr>
        <w:tabs>
          <w:tab w:val="left" w:pos="567"/>
        </w:tabs>
        <w:spacing w:before="0"/>
        <w:rPr>
          <w:rFonts w:cs="Arial"/>
        </w:rPr>
      </w:pPr>
      <w:r w:rsidRPr="00364A1D">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364A1D" w:rsidRPr="00364A1D" w:rsidRDefault="00364A1D" w:rsidP="00364A1D">
      <w:pPr>
        <w:tabs>
          <w:tab w:val="left" w:pos="567"/>
        </w:tabs>
        <w:spacing w:before="0"/>
        <w:rPr>
          <w:rFonts w:cs="Arial"/>
          <w:lang w:val="sr-Cyrl-RS"/>
        </w:rPr>
      </w:pPr>
      <w:r w:rsidRPr="00364A1D">
        <w:rPr>
          <w:rFonts w:cs="Arial"/>
        </w:rPr>
        <w:lastRenderedPageBreak/>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Pr="00364A1D">
        <w:rPr>
          <w:rFonts w:cs="Arial"/>
          <w:lang w:val="sr-Cyrl-RS"/>
        </w:rPr>
        <w:t>.</w:t>
      </w:r>
    </w:p>
    <w:p w:rsidR="00364A1D" w:rsidRPr="00364A1D" w:rsidRDefault="00364A1D" w:rsidP="00364A1D">
      <w:pPr>
        <w:spacing w:before="200"/>
        <w:rPr>
          <w:rFonts w:cs="Arial"/>
          <w:b/>
          <w:lang w:val="sr-Cyrl-CS" w:eastAsia="hr-HR"/>
        </w:rPr>
      </w:pPr>
      <w:r w:rsidRPr="00364A1D">
        <w:rPr>
          <w:rFonts w:cs="Arial"/>
          <w:b/>
          <w:lang w:val="sr-Cyrl-CS" w:eastAsia="hr-HR"/>
        </w:rPr>
        <w:t xml:space="preserve">УГОВОРНА КАЗНА </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00307A42">
        <w:rPr>
          <w:rFonts w:cs="Arial"/>
          <w:b/>
          <w:lang w:val="sr-Cyrl-RS"/>
        </w:rPr>
        <w:t>1</w:t>
      </w:r>
      <w:r w:rsidR="00FA589A">
        <w:rPr>
          <w:rFonts w:cs="Arial"/>
          <w:b/>
          <w:lang w:val="sr-Cyrl-RS"/>
        </w:rPr>
        <w:t>9</w:t>
      </w:r>
      <w:r w:rsidRPr="00364A1D">
        <w:rPr>
          <w:rFonts w:cs="Arial"/>
          <w:b/>
        </w:rPr>
        <w:t>.</w:t>
      </w:r>
    </w:p>
    <w:p w:rsidR="00364A1D" w:rsidRPr="00364A1D" w:rsidRDefault="00364A1D" w:rsidP="00364A1D">
      <w:pPr>
        <w:tabs>
          <w:tab w:val="left" w:pos="567"/>
        </w:tabs>
        <w:spacing w:before="0"/>
        <w:rPr>
          <w:rFonts w:cs="Arial"/>
          <w:lang w:val="sr-Cyrl-RS"/>
        </w:rPr>
      </w:pPr>
      <w:r w:rsidRPr="00364A1D">
        <w:rPr>
          <w:rFonts w:cs="Arial"/>
        </w:rPr>
        <w:t xml:space="preserve">У случају да Пружалац услуге, својом кривицом, не </w:t>
      </w:r>
      <w:r w:rsidR="00455371">
        <w:rPr>
          <w:rFonts w:cs="Arial"/>
          <w:lang w:val="sr-Cyrl-RS"/>
        </w:rPr>
        <w:t xml:space="preserve">испоручи опрему у року </w:t>
      </w:r>
      <w:r w:rsidRPr="00364A1D">
        <w:rPr>
          <w:rFonts w:cs="Arial"/>
        </w:rPr>
        <w:t>/ не пружи о року уговорене Услуге, Пружалац услуге је дужан да плати Кориснику услуге уговорн</w:t>
      </w:r>
      <w:r w:rsidRPr="00364A1D">
        <w:rPr>
          <w:rFonts w:cs="Arial"/>
          <w:lang w:val="sr-Cyrl-RS"/>
        </w:rPr>
        <w:t>у</w:t>
      </w:r>
      <w:r w:rsidRPr="00364A1D">
        <w:rPr>
          <w:rFonts w:cs="Arial"/>
        </w:rPr>
        <w:t xml:space="preserve"> </w:t>
      </w:r>
      <w:r w:rsidRPr="00364A1D">
        <w:rPr>
          <w:rFonts w:cs="Arial"/>
          <w:lang w:val="sr-Cyrl-RS"/>
        </w:rPr>
        <w:t>казну</w:t>
      </w:r>
      <w:r w:rsidRPr="00364A1D">
        <w:rPr>
          <w:rFonts w:cs="Arial"/>
        </w:rPr>
        <w:t xml:space="preserve">, у износу од 0,2% од </w:t>
      </w:r>
      <w:r w:rsidRPr="00364A1D">
        <w:rPr>
          <w:rFonts w:cs="Arial"/>
          <w:lang w:val="sr-Cyrl-RS"/>
        </w:rPr>
        <w:t>укупне нето вредности уговора</w:t>
      </w:r>
      <w:r w:rsidRPr="00364A1D">
        <w:rPr>
          <w:rFonts w:cs="Arial"/>
        </w:rPr>
        <w:t xml:space="preserve"> за сваки започети дан кашњења, у максималном износу од 10% од </w:t>
      </w:r>
      <w:r w:rsidRPr="00364A1D">
        <w:rPr>
          <w:rFonts w:cs="Arial"/>
          <w:lang w:val="sr-Cyrl-RS"/>
        </w:rPr>
        <w:t>укупне нето вредности</w:t>
      </w:r>
      <w:r w:rsidRPr="00364A1D">
        <w:rPr>
          <w:rFonts w:cs="Arial"/>
        </w:rPr>
        <w:t xml:space="preserve"> Уговора без пореза на додату вредност. </w:t>
      </w:r>
    </w:p>
    <w:p w:rsidR="00364A1D" w:rsidRPr="00364A1D" w:rsidRDefault="00364A1D" w:rsidP="00364A1D">
      <w:pPr>
        <w:tabs>
          <w:tab w:val="left" w:pos="567"/>
        </w:tabs>
        <w:spacing w:before="0"/>
        <w:rPr>
          <w:rFonts w:cs="Arial"/>
          <w:lang w:val="sr-Cyrl-RS"/>
        </w:rPr>
      </w:pPr>
      <w:r w:rsidRPr="00364A1D">
        <w:rPr>
          <w:rFonts w:cs="Arial"/>
        </w:rPr>
        <w:t xml:space="preserve">Плаћање </w:t>
      </w:r>
      <w:r w:rsidRPr="00364A1D">
        <w:rPr>
          <w:rFonts w:cs="Arial"/>
          <w:lang w:val="sr-Cyrl-RS"/>
        </w:rPr>
        <w:t>уговорене казне</w:t>
      </w:r>
      <w:r w:rsidRPr="00364A1D">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уговорне </w:t>
      </w:r>
      <w:r w:rsidRPr="00364A1D">
        <w:rPr>
          <w:rFonts w:cs="Arial"/>
          <w:lang w:val="sr-Cyrl-RS"/>
        </w:rPr>
        <w:t>казну</w:t>
      </w:r>
      <w:r w:rsidRPr="00364A1D">
        <w:rPr>
          <w:rFonts w:cs="Arial"/>
        </w:rPr>
        <w:t>.</w:t>
      </w:r>
    </w:p>
    <w:p w:rsidR="00364A1D" w:rsidRPr="00364A1D" w:rsidRDefault="00364A1D" w:rsidP="00364A1D">
      <w:pPr>
        <w:tabs>
          <w:tab w:val="left" w:pos="567"/>
        </w:tabs>
        <w:spacing w:before="0"/>
        <w:rPr>
          <w:rFonts w:cs="Arial"/>
          <w:lang w:val="sr-Cyrl-RS"/>
        </w:rPr>
      </w:pPr>
      <w:r w:rsidRPr="00364A1D">
        <w:rPr>
          <w:rFonts w:cs="Arial"/>
        </w:rPr>
        <w:t xml:space="preserve">Уколико Корисник услуге услед кашњења из ст.1. овог члана, претрпи штету која је већа од износа </w:t>
      </w:r>
      <w:r w:rsidRPr="00364A1D">
        <w:rPr>
          <w:rFonts w:cs="Arial"/>
          <w:lang w:val="sr-Cyrl-RS"/>
        </w:rPr>
        <w:t>уговорене казне</w:t>
      </w:r>
      <w:r w:rsidRPr="00364A1D">
        <w:rPr>
          <w:rFonts w:cs="Arial"/>
        </w:rPr>
        <w:t xml:space="preserve">, има право на накнаду разлике између претрпљене штете у целости и </w:t>
      </w:r>
      <w:r w:rsidRPr="00364A1D">
        <w:rPr>
          <w:rFonts w:cs="Arial"/>
          <w:lang w:val="sr-Cyrl-RS"/>
        </w:rPr>
        <w:t>исплаћене казне.</w:t>
      </w:r>
    </w:p>
    <w:p w:rsidR="00364A1D" w:rsidRPr="00364A1D" w:rsidRDefault="00364A1D" w:rsidP="00364A1D">
      <w:pPr>
        <w:tabs>
          <w:tab w:val="left" w:pos="567"/>
        </w:tabs>
        <w:spacing w:before="0"/>
        <w:rPr>
          <w:rFonts w:cs="Arial"/>
          <w:lang w:val="sr-Cyrl-RS"/>
        </w:rPr>
      </w:pPr>
      <w:r w:rsidRPr="00364A1D">
        <w:rPr>
          <w:rFonts w:cs="Arial"/>
        </w:rPr>
        <w:t xml:space="preserve">Наплата </w:t>
      </w:r>
      <w:r w:rsidRPr="00364A1D">
        <w:rPr>
          <w:rFonts w:cs="Arial"/>
          <w:lang w:val="sr-Cyrl-RS"/>
        </w:rPr>
        <w:t>уговорене казне</w:t>
      </w:r>
      <w:r w:rsidRPr="00364A1D">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364A1D" w:rsidRPr="00364A1D" w:rsidRDefault="00364A1D" w:rsidP="00364A1D">
      <w:pPr>
        <w:spacing w:before="0"/>
        <w:rPr>
          <w:rFonts w:eastAsia="Calibri" w:cs="Arial"/>
          <w:lang w:val="sr-Cyrl-RS"/>
        </w:rPr>
      </w:pPr>
      <w:r w:rsidRPr="00364A1D">
        <w:rPr>
          <w:rFonts w:eastAsia="Calibri" w:cs="Arial"/>
        </w:rPr>
        <w:t xml:space="preserve">Корисник услуге ће зарачунати уговорну казну ако </w:t>
      </w:r>
      <w:r w:rsidRPr="00364A1D">
        <w:rPr>
          <w:rFonts w:eastAsia="Calibri" w:cs="Arial"/>
          <w:lang w:val="sr-Cyrl-RS"/>
        </w:rPr>
        <w:t>до одступања од захтева Наручиоца</w:t>
      </w:r>
      <w:r w:rsidRPr="00364A1D">
        <w:rPr>
          <w:rFonts w:eastAsia="Calibri" w:cs="Arial"/>
        </w:rPr>
        <w:t xml:space="preserve"> није дошло кривицом Наручиоца нити услед дејства више силе</w:t>
      </w:r>
      <w:r w:rsidRPr="00364A1D">
        <w:rPr>
          <w:rFonts w:eastAsia="Calibri" w:cs="Arial"/>
          <w:lang w:val="sr-Cyrl-RS"/>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РАСКИД УГОВОРА</w:t>
      </w:r>
    </w:p>
    <w:p w:rsidR="00364A1D" w:rsidRPr="00364A1D" w:rsidRDefault="00364A1D" w:rsidP="00364A1D">
      <w:pPr>
        <w:spacing w:before="0" w:after="120"/>
        <w:ind w:left="3538" w:firstLine="709"/>
        <w:jc w:val="left"/>
        <w:rPr>
          <w:rFonts w:cs="Arial"/>
          <w:lang w:val="sr-Cyrl-RS"/>
        </w:rPr>
      </w:pPr>
      <w:r w:rsidRPr="00364A1D">
        <w:rPr>
          <w:rFonts w:cs="Arial"/>
          <w:b/>
        </w:rPr>
        <w:t xml:space="preserve">Члан </w:t>
      </w:r>
      <w:r w:rsidR="00FA589A">
        <w:rPr>
          <w:rFonts w:cs="Arial"/>
          <w:b/>
          <w:lang w:val="sr-Cyrl-RS"/>
        </w:rPr>
        <w:t>20</w:t>
      </w:r>
      <w:r w:rsidRPr="00364A1D">
        <w:rPr>
          <w:rFonts w:cs="Arial"/>
        </w:rPr>
        <w:t>.</w:t>
      </w:r>
    </w:p>
    <w:p w:rsidR="00364A1D" w:rsidRPr="00364A1D" w:rsidRDefault="00364A1D" w:rsidP="00364A1D">
      <w:pPr>
        <w:tabs>
          <w:tab w:val="left" w:pos="567"/>
        </w:tabs>
        <w:spacing w:before="0"/>
        <w:rPr>
          <w:rFonts w:cs="Arial"/>
          <w:lang w:val="sr-Cyrl-RS"/>
        </w:rPr>
      </w:pPr>
      <w:r w:rsidRPr="00364A1D">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w:t>
      </w:r>
      <w:r w:rsidRPr="00364A1D">
        <w:rPr>
          <w:rFonts w:cs="Arial"/>
          <w:lang w:val="sr-Cyrl-RS"/>
        </w:rPr>
        <w:t>15</w:t>
      </w:r>
      <w:r w:rsidRPr="00364A1D">
        <w:rPr>
          <w:rFonts w:cs="Arial"/>
        </w:rPr>
        <w:t xml:space="preserve"> (словима: </w:t>
      </w:r>
      <w:r w:rsidRPr="00364A1D">
        <w:rPr>
          <w:rFonts w:cs="Arial"/>
          <w:lang w:val="sr-Cyrl-RS"/>
        </w:rPr>
        <w:t>петнаест дана</w:t>
      </w:r>
      <w:r w:rsidRPr="00364A1D">
        <w:rPr>
          <w:rFonts w:cs="Arial"/>
        </w:rPr>
        <w:t xml:space="preserve">) дана од дана достављања писане изјаве. </w:t>
      </w:r>
    </w:p>
    <w:p w:rsidR="00364A1D" w:rsidRPr="00364A1D" w:rsidRDefault="00364A1D" w:rsidP="00364A1D">
      <w:pPr>
        <w:tabs>
          <w:tab w:val="left" w:pos="567"/>
        </w:tabs>
        <w:spacing w:before="0"/>
        <w:rPr>
          <w:rFonts w:cs="Arial"/>
          <w:lang w:val="sr-Cyrl-RS"/>
        </w:rPr>
      </w:pPr>
      <w:r w:rsidRPr="00364A1D">
        <w:rPr>
          <w:rFonts w:cs="Arial"/>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w:t>
      </w:r>
      <w:r w:rsidRPr="00364A1D">
        <w:rPr>
          <w:rFonts w:cs="Arial"/>
          <w:lang w:val="sr-Cyrl-RS"/>
        </w:rPr>
        <w:t>15</w:t>
      </w:r>
      <w:r w:rsidRPr="00364A1D">
        <w:rPr>
          <w:rFonts w:cs="Arial"/>
        </w:rPr>
        <w:t xml:space="preserve"> (словима: </w:t>
      </w:r>
      <w:r w:rsidRPr="00364A1D">
        <w:rPr>
          <w:rFonts w:cs="Arial"/>
          <w:lang w:val="sr-Cyrl-RS"/>
        </w:rPr>
        <w:t>петнаест дана</w:t>
      </w:r>
      <w:r w:rsidRPr="00364A1D">
        <w:rPr>
          <w:rFonts w:cs="Arial"/>
        </w:rPr>
        <w:t>) дана од дана достављања писане изјаве.</w:t>
      </w:r>
    </w:p>
    <w:p w:rsidR="00364A1D" w:rsidRPr="00364A1D" w:rsidRDefault="00364A1D" w:rsidP="00364A1D">
      <w:pPr>
        <w:tabs>
          <w:tab w:val="left" w:pos="567"/>
        </w:tabs>
        <w:spacing w:before="0"/>
        <w:rPr>
          <w:rFonts w:cs="Arial"/>
        </w:rPr>
      </w:pPr>
      <w:r w:rsidRPr="00364A1D">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w:t>
      </w:r>
      <w:r w:rsidRPr="00364A1D">
        <w:rPr>
          <w:rFonts w:cs="Arial"/>
          <w:lang w:val="sr-Cyrl-RS"/>
        </w:rPr>
        <w:t>10</w:t>
      </w:r>
      <w:r w:rsidRPr="00364A1D">
        <w:rPr>
          <w:rFonts w:cs="Arial"/>
        </w:rPr>
        <w:t>%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364A1D" w:rsidRDefault="00364A1D" w:rsidP="00364A1D">
      <w:pPr>
        <w:tabs>
          <w:tab w:val="left" w:pos="567"/>
        </w:tabs>
        <w:spacing w:before="0"/>
        <w:rPr>
          <w:rFonts w:cs="Arial"/>
          <w:b/>
          <w:lang w:val="sr-Cyrl-RS"/>
        </w:rPr>
      </w:pPr>
    </w:p>
    <w:p w:rsidR="002D2430" w:rsidRPr="00364A1D" w:rsidRDefault="002D2430" w:rsidP="002D2430">
      <w:pPr>
        <w:tabs>
          <w:tab w:val="left" w:pos="567"/>
        </w:tabs>
        <w:spacing w:before="0"/>
        <w:rPr>
          <w:rFonts w:cs="Arial"/>
          <w:b/>
        </w:rPr>
      </w:pPr>
      <w:r w:rsidRPr="00364A1D">
        <w:rPr>
          <w:rFonts w:cs="Arial"/>
          <w:b/>
        </w:rPr>
        <w:t xml:space="preserve">ЗАКЉУЧИВАЊЕ И СТУПАЊЕ НА СНАГУ </w:t>
      </w:r>
    </w:p>
    <w:p w:rsidR="002D2430" w:rsidRPr="00364A1D" w:rsidRDefault="002D2430" w:rsidP="002D2430">
      <w:pPr>
        <w:spacing w:before="0" w:after="120"/>
        <w:ind w:left="3538" w:firstLine="709"/>
        <w:jc w:val="left"/>
        <w:rPr>
          <w:rFonts w:cs="Arial"/>
          <w:b/>
        </w:rPr>
      </w:pPr>
      <w:r w:rsidRPr="00364A1D">
        <w:rPr>
          <w:rFonts w:cs="Arial"/>
          <w:b/>
        </w:rPr>
        <w:t xml:space="preserve">Члан </w:t>
      </w:r>
      <w:r w:rsidR="00307A42">
        <w:rPr>
          <w:rFonts w:cs="Arial"/>
          <w:b/>
          <w:lang w:val="sr-Cyrl-RS"/>
        </w:rPr>
        <w:t>2</w:t>
      </w:r>
      <w:r w:rsidR="00FA589A">
        <w:rPr>
          <w:rFonts w:cs="Arial"/>
          <w:b/>
          <w:lang w:val="sr-Cyrl-RS"/>
        </w:rPr>
        <w:t>1</w:t>
      </w:r>
      <w:r w:rsidRPr="00364A1D">
        <w:rPr>
          <w:rFonts w:cs="Arial"/>
          <w:b/>
        </w:rPr>
        <w:t>.</w:t>
      </w:r>
    </w:p>
    <w:p w:rsidR="002D2430" w:rsidRPr="0085281E" w:rsidRDefault="002D2430" w:rsidP="002D2430">
      <w:pPr>
        <w:tabs>
          <w:tab w:val="left" w:pos="567"/>
        </w:tabs>
        <w:spacing w:before="0"/>
        <w:rPr>
          <w:rFonts w:eastAsia="Calibri" w:cs="Arial"/>
          <w:lang w:val="sr-Cyrl-RS"/>
        </w:rPr>
      </w:pPr>
      <w:r w:rsidRPr="0085281E">
        <w:rPr>
          <w:rFonts w:cs="Arial"/>
        </w:rPr>
        <w:t>Овај Уговор сматра се закљученим када га потпишу овлашћени представници Уговорних страна</w:t>
      </w:r>
      <w:r w:rsidRPr="0085281E">
        <w:rPr>
          <w:rFonts w:cs="Arial"/>
          <w:lang w:val="sr-Cyrl-RS"/>
        </w:rPr>
        <w:t>.</w:t>
      </w:r>
    </w:p>
    <w:p w:rsidR="002D2430" w:rsidRPr="00364A1D" w:rsidRDefault="002D2430" w:rsidP="002D2430">
      <w:pPr>
        <w:tabs>
          <w:tab w:val="left" w:pos="567"/>
        </w:tabs>
        <w:spacing w:before="0"/>
        <w:rPr>
          <w:rFonts w:eastAsia="Calibri" w:cs="Arial"/>
          <w:lang w:val="sr-Cyrl-RS"/>
        </w:rPr>
      </w:pPr>
      <w:r w:rsidRPr="00364A1D">
        <w:rPr>
          <w:rFonts w:eastAsia="Calibri" w:cs="Arial"/>
          <w:lang w:val="sr-Latn-RS"/>
        </w:rPr>
        <w:t>Уговор ступа на снагу након потписивања од стране законских заступника Уговорних страна и достав</w:t>
      </w:r>
      <w:r w:rsidRPr="00364A1D">
        <w:rPr>
          <w:rFonts w:eastAsia="Calibri" w:cs="Arial"/>
          <w:lang w:val="sr-Cyrl-RS"/>
        </w:rPr>
        <w:t>љања</w:t>
      </w:r>
      <w:r w:rsidRPr="00364A1D">
        <w:rPr>
          <w:rFonts w:eastAsia="Calibri" w:cs="Arial"/>
          <w:lang w:val="sr-Latn-RS"/>
        </w:rPr>
        <w:t xml:space="preserve"> средства финансијског обезбеђења</w:t>
      </w:r>
      <w:r w:rsidRPr="00364A1D">
        <w:rPr>
          <w:rFonts w:eastAsia="Calibri" w:cs="Arial"/>
        </w:rPr>
        <w:t xml:space="preserve"> за добро извршење посла</w:t>
      </w:r>
      <w:r w:rsidRPr="00364A1D">
        <w:rPr>
          <w:rFonts w:eastAsia="Calibri" w:cs="Arial"/>
          <w:lang w:val="sr-Cyrl-RS"/>
        </w:rPr>
        <w:t>.</w:t>
      </w:r>
    </w:p>
    <w:p w:rsidR="002D2430" w:rsidRPr="00364A1D" w:rsidRDefault="002D2430" w:rsidP="002D2430">
      <w:pPr>
        <w:spacing w:before="0" w:after="120"/>
        <w:ind w:left="3538" w:firstLine="709"/>
        <w:jc w:val="left"/>
        <w:rPr>
          <w:rFonts w:cs="Arial"/>
          <w:b/>
        </w:rPr>
      </w:pPr>
      <w:r w:rsidRPr="00364A1D">
        <w:rPr>
          <w:rFonts w:cs="Arial"/>
          <w:b/>
        </w:rPr>
        <w:t xml:space="preserve">Члан </w:t>
      </w:r>
      <w:r w:rsidR="00307A42">
        <w:rPr>
          <w:rFonts w:cs="Arial"/>
          <w:b/>
          <w:lang w:val="sr-Cyrl-RS"/>
        </w:rPr>
        <w:t>2</w:t>
      </w:r>
      <w:r w:rsidR="00FA589A">
        <w:rPr>
          <w:rFonts w:cs="Arial"/>
          <w:b/>
          <w:lang w:val="sr-Cyrl-RS"/>
        </w:rPr>
        <w:t>2</w:t>
      </w:r>
      <w:r w:rsidRPr="00364A1D">
        <w:rPr>
          <w:rFonts w:cs="Arial"/>
          <w:b/>
        </w:rPr>
        <w:t>.</w:t>
      </w:r>
    </w:p>
    <w:p w:rsidR="002D2430" w:rsidRPr="002D2430" w:rsidRDefault="002D2430" w:rsidP="002D2430">
      <w:pPr>
        <w:tabs>
          <w:tab w:val="left" w:pos="567"/>
        </w:tabs>
        <w:spacing w:before="0"/>
        <w:rPr>
          <w:rFonts w:cs="Arial"/>
          <w:lang w:val="sr-Cyrl-RS"/>
        </w:rPr>
      </w:pPr>
      <w:r w:rsidRPr="002D2430">
        <w:rPr>
          <w:rFonts w:cs="Arial"/>
        </w:rPr>
        <w:t xml:space="preserve">Овај Уговор се закључује </w:t>
      </w:r>
      <w:r w:rsidRPr="002D2430">
        <w:rPr>
          <w:bCs/>
          <w:lang w:val="sr-Latn-RS"/>
        </w:rPr>
        <w:t>до испуњења свих уговорних обавеза</w:t>
      </w:r>
      <w:r w:rsidRPr="002D2430">
        <w:rPr>
          <w:rFonts w:cs="Arial"/>
        </w:rPr>
        <w:t>.</w:t>
      </w:r>
    </w:p>
    <w:p w:rsidR="002D2430" w:rsidRPr="00364A1D" w:rsidRDefault="002D2430" w:rsidP="002D2430">
      <w:pPr>
        <w:tabs>
          <w:tab w:val="left" w:pos="567"/>
        </w:tabs>
        <w:spacing w:before="0"/>
        <w:rPr>
          <w:rFonts w:cs="Arial"/>
          <w:spacing w:val="2"/>
          <w:lang w:val="sr-Cyrl-RS"/>
        </w:rPr>
      </w:pPr>
      <w:r w:rsidRPr="002D2430">
        <w:rPr>
          <w:rFonts w:eastAsia="Calibri" w:cs="Arial"/>
        </w:rPr>
        <w:t xml:space="preserve">Обавезе по овом Уговору које доспевају у наредној години, Корисик услуге ће реализовати највише до износа средстава која ће за ту намену бити одобрена у </w:t>
      </w:r>
      <w:r w:rsidRPr="002D2430">
        <w:rPr>
          <w:rFonts w:eastAsia="Calibri" w:cs="Arial"/>
          <w:lang w:val="sr-Cyrl-RS"/>
        </w:rPr>
        <w:t>Трогодишњем</w:t>
      </w:r>
      <w:r w:rsidRPr="002D2430">
        <w:rPr>
          <w:rFonts w:eastAsia="Calibri" w:cs="Arial"/>
        </w:rPr>
        <w:t xml:space="preserve"> плану пословања за године у којима ће се плаћати уговорене обавезе</w:t>
      </w:r>
      <w:r w:rsidRPr="00364A1D">
        <w:rPr>
          <w:rFonts w:cs="Arial"/>
          <w:spacing w:val="2"/>
          <w:lang w:val="sr-Cyrl-RS"/>
        </w:rPr>
        <w:t>.</w:t>
      </w:r>
    </w:p>
    <w:p w:rsidR="002D2430" w:rsidRPr="00364A1D" w:rsidRDefault="002D2430" w:rsidP="002D2430">
      <w:pPr>
        <w:spacing w:before="0" w:after="120"/>
        <w:ind w:left="3538" w:firstLine="709"/>
        <w:jc w:val="left"/>
        <w:rPr>
          <w:rFonts w:cs="Arial"/>
          <w:lang w:val="sr-Cyrl-RS"/>
        </w:rPr>
      </w:pPr>
      <w:r w:rsidRPr="00364A1D">
        <w:rPr>
          <w:rFonts w:cs="Arial"/>
          <w:b/>
        </w:rPr>
        <w:t xml:space="preserve">Члан </w:t>
      </w:r>
      <w:r w:rsidR="00307A42">
        <w:rPr>
          <w:rFonts w:cs="Arial"/>
          <w:b/>
          <w:lang w:val="sr-Cyrl-RS"/>
        </w:rPr>
        <w:t>2</w:t>
      </w:r>
      <w:r w:rsidR="00FA589A">
        <w:rPr>
          <w:rFonts w:cs="Arial"/>
          <w:b/>
          <w:lang w:val="sr-Cyrl-RS"/>
        </w:rPr>
        <w:t>3</w:t>
      </w:r>
      <w:r w:rsidRPr="00364A1D">
        <w:rPr>
          <w:rFonts w:cs="Arial"/>
        </w:rPr>
        <w:t>.</w:t>
      </w:r>
    </w:p>
    <w:p w:rsidR="002D2430" w:rsidRPr="00364A1D" w:rsidRDefault="002D2430" w:rsidP="002D2430">
      <w:pPr>
        <w:tabs>
          <w:tab w:val="left" w:pos="567"/>
        </w:tabs>
        <w:spacing w:before="0"/>
        <w:rPr>
          <w:rFonts w:cs="Arial"/>
        </w:rPr>
      </w:pPr>
      <w:r w:rsidRPr="00364A1D">
        <w:rPr>
          <w:rFonts w:cs="Arial"/>
        </w:rPr>
        <w:t>Овај Уговор и и његови Прилози  сачињен</w:t>
      </w:r>
      <w:r w:rsidRPr="00364A1D">
        <w:rPr>
          <w:rFonts w:cs="Arial"/>
          <w:lang w:val="sr-Cyrl-RS"/>
        </w:rPr>
        <w:t>и</w:t>
      </w:r>
      <w:r w:rsidRPr="00364A1D">
        <w:rPr>
          <w:rFonts w:cs="Arial"/>
        </w:rPr>
        <w:t xml:space="preserve"> </w:t>
      </w:r>
      <w:r w:rsidRPr="00364A1D">
        <w:rPr>
          <w:rFonts w:cs="Arial"/>
          <w:lang w:val="sr-Cyrl-RS"/>
        </w:rPr>
        <w:t>су</w:t>
      </w:r>
      <w:r w:rsidRPr="00364A1D">
        <w:rPr>
          <w:rFonts w:cs="Arial"/>
        </w:rPr>
        <w:t xml:space="preserve"> на српском језику. </w:t>
      </w:r>
    </w:p>
    <w:p w:rsidR="002D2430" w:rsidRPr="00364A1D" w:rsidRDefault="002D2430" w:rsidP="002D2430">
      <w:pPr>
        <w:tabs>
          <w:tab w:val="left" w:pos="567"/>
        </w:tabs>
        <w:spacing w:before="0"/>
        <w:rPr>
          <w:rFonts w:cs="Arial"/>
        </w:rPr>
      </w:pPr>
      <w:r w:rsidRPr="00364A1D">
        <w:rPr>
          <w:rFonts w:cs="Arial"/>
        </w:rPr>
        <w:t>На овај Уговор примењују се закони Републике Србије.</w:t>
      </w:r>
    </w:p>
    <w:p w:rsidR="002D2430" w:rsidRPr="00364A1D" w:rsidRDefault="002D2430" w:rsidP="002D2430">
      <w:pPr>
        <w:tabs>
          <w:tab w:val="left" w:pos="567"/>
        </w:tabs>
        <w:spacing w:before="0"/>
        <w:rPr>
          <w:rFonts w:cs="Arial"/>
        </w:rPr>
      </w:pPr>
      <w:r w:rsidRPr="00364A1D">
        <w:rPr>
          <w:rFonts w:cs="Arial"/>
        </w:rPr>
        <w:t xml:space="preserve">У случају спора меродавно право је право Републике Србије, а поступак се води на српском језику. </w:t>
      </w:r>
    </w:p>
    <w:p w:rsidR="00093E17" w:rsidRDefault="00093E17" w:rsidP="00364A1D">
      <w:pPr>
        <w:tabs>
          <w:tab w:val="left" w:pos="567"/>
        </w:tabs>
        <w:spacing w:before="0"/>
        <w:rPr>
          <w:rFonts w:cs="Arial"/>
          <w:b/>
          <w:lang w:val="sr-Cyrl-RS"/>
        </w:rPr>
      </w:pPr>
    </w:p>
    <w:p w:rsidR="00FA589A" w:rsidRDefault="00FA589A"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lang w:val="sr-Cyrl-RS"/>
        </w:rPr>
      </w:pPr>
      <w:r w:rsidRPr="00364A1D">
        <w:rPr>
          <w:rFonts w:cs="Arial"/>
          <w:b/>
        </w:rPr>
        <w:lastRenderedPageBreak/>
        <w:t>ЗАВРШНЕ ОДРЕДБЕ</w:t>
      </w:r>
    </w:p>
    <w:p w:rsidR="00364A1D" w:rsidRPr="00364A1D" w:rsidRDefault="00364A1D" w:rsidP="00364A1D">
      <w:pPr>
        <w:spacing w:before="0" w:after="120"/>
        <w:ind w:left="3538" w:firstLine="709"/>
        <w:jc w:val="left"/>
        <w:rPr>
          <w:rFonts w:cs="Arial"/>
        </w:rPr>
      </w:pPr>
      <w:r w:rsidRPr="00364A1D">
        <w:rPr>
          <w:rFonts w:cs="Arial"/>
          <w:b/>
        </w:rPr>
        <w:t xml:space="preserve">Члан </w:t>
      </w:r>
      <w:r w:rsidRPr="00364A1D">
        <w:rPr>
          <w:rFonts w:cs="Arial"/>
          <w:b/>
          <w:lang w:val="sr-Cyrl-RS"/>
        </w:rPr>
        <w:t>2</w:t>
      </w:r>
      <w:r w:rsidR="00FA589A">
        <w:rPr>
          <w:rFonts w:cs="Arial"/>
          <w:b/>
          <w:lang w:val="sr-Cyrl-RS"/>
        </w:rPr>
        <w:t>4</w:t>
      </w:r>
      <w:r w:rsidRPr="00364A1D">
        <w:rPr>
          <w:rFonts w:cs="Arial"/>
        </w:rPr>
        <w:t>.</w:t>
      </w:r>
    </w:p>
    <w:p w:rsidR="00364A1D" w:rsidRPr="00364A1D" w:rsidRDefault="00364A1D" w:rsidP="00364A1D">
      <w:pPr>
        <w:tabs>
          <w:tab w:val="left" w:pos="567"/>
        </w:tabs>
        <w:spacing w:before="0"/>
        <w:rPr>
          <w:rFonts w:cs="Arial"/>
        </w:rPr>
      </w:pPr>
      <w:r w:rsidRPr="00364A1D">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64A1D" w:rsidRPr="00364A1D" w:rsidRDefault="00364A1D" w:rsidP="00364A1D">
      <w:pPr>
        <w:spacing w:before="0" w:after="120"/>
        <w:ind w:left="3538" w:firstLine="709"/>
        <w:jc w:val="left"/>
        <w:rPr>
          <w:rFonts w:cs="Arial"/>
        </w:rPr>
      </w:pPr>
      <w:r w:rsidRPr="00364A1D">
        <w:rPr>
          <w:rFonts w:cs="Arial"/>
          <w:b/>
        </w:rPr>
        <w:t xml:space="preserve">Члан </w:t>
      </w:r>
      <w:r w:rsidRPr="00364A1D">
        <w:rPr>
          <w:rFonts w:cs="Arial"/>
          <w:b/>
          <w:lang w:val="sr-Cyrl-RS"/>
        </w:rPr>
        <w:t>2</w:t>
      </w:r>
      <w:r w:rsidR="00FA589A">
        <w:rPr>
          <w:rFonts w:cs="Arial"/>
          <w:b/>
          <w:lang w:val="sr-Cyrl-RS"/>
        </w:rPr>
        <w:t>5</w:t>
      </w:r>
      <w:r w:rsidRPr="00364A1D">
        <w:rPr>
          <w:rFonts w:cs="Arial"/>
        </w:rPr>
        <w:t>.</w:t>
      </w:r>
    </w:p>
    <w:p w:rsidR="00307A42" w:rsidRPr="00307A42" w:rsidRDefault="00307A42" w:rsidP="00307A42">
      <w:pPr>
        <w:rPr>
          <w:rFonts w:cs="Arial"/>
          <w:lang w:eastAsia="sr-Latn-CS"/>
        </w:rPr>
      </w:pPr>
      <w:r w:rsidRPr="00307A42">
        <w:rPr>
          <w:rFonts w:cs="Arial"/>
          <w:lang w:val="sr-Cyrl-RS" w:eastAsia="sr-Latn-CS"/>
        </w:rPr>
        <w:t>Корисник услуге</w:t>
      </w:r>
      <w:r w:rsidRPr="00307A42">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07A42" w:rsidRPr="00307A42" w:rsidRDefault="00307A42" w:rsidP="00307A42">
      <w:pPr>
        <w:rPr>
          <w:rFonts w:cs="Arial"/>
          <w:lang w:eastAsia="sr-Latn-CS"/>
        </w:rPr>
      </w:pPr>
      <w:r w:rsidRPr="00307A42">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07A42" w:rsidRPr="00307A42" w:rsidRDefault="00307A42" w:rsidP="00307A42">
      <w:pPr>
        <w:tabs>
          <w:tab w:val="left" w:pos="567"/>
        </w:tabs>
        <w:spacing w:before="0"/>
        <w:rPr>
          <w:rFonts w:cs="Arial"/>
          <w:lang w:val="sr-Cyrl-RS"/>
        </w:rPr>
      </w:pPr>
      <w:r w:rsidRPr="00307A42">
        <w:rPr>
          <w:rFonts w:cs="Arial"/>
          <w:lang w:eastAsia="sr-Latn-CS"/>
        </w:rPr>
        <w:t xml:space="preserve">У свим наведеним случајевима, </w:t>
      </w:r>
      <w:r w:rsidRPr="00307A42">
        <w:rPr>
          <w:rFonts w:cs="Arial"/>
          <w:lang w:val="sr-Cyrl-RS" w:eastAsia="sr-Latn-CS"/>
        </w:rPr>
        <w:t>Корисник услуге</w:t>
      </w:r>
      <w:r w:rsidRPr="00307A42">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364A1D" w:rsidRPr="00364A1D" w:rsidRDefault="00364A1D" w:rsidP="00364A1D">
      <w:pPr>
        <w:spacing w:before="0" w:after="120"/>
        <w:ind w:left="3538" w:firstLine="709"/>
        <w:jc w:val="left"/>
        <w:rPr>
          <w:rFonts w:cs="Arial"/>
          <w:b/>
        </w:rPr>
      </w:pPr>
      <w:r w:rsidRPr="00364A1D">
        <w:rPr>
          <w:rFonts w:cs="Arial"/>
          <w:b/>
        </w:rPr>
        <w:t>Члан 2</w:t>
      </w:r>
      <w:r w:rsidR="00FA589A">
        <w:rPr>
          <w:rFonts w:cs="Arial"/>
          <w:b/>
          <w:lang w:val="sr-Cyrl-RS"/>
        </w:rPr>
        <w:t>6</w:t>
      </w:r>
      <w:r w:rsidRPr="00364A1D">
        <w:rPr>
          <w:rFonts w:cs="Arial"/>
          <w:b/>
        </w:rPr>
        <w:t>.</w:t>
      </w:r>
    </w:p>
    <w:p w:rsidR="00364A1D" w:rsidRPr="00364A1D" w:rsidRDefault="00364A1D" w:rsidP="00364A1D">
      <w:pPr>
        <w:tabs>
          <w:tab w:val="left" w:pos="567"/>
        </w:tabs>
        <w:spacing w:before="0"/>
        <w:rPr>
          <w:rFonts w:cs="Arial"/>
        </w:rPr>
      </w:pPr>
      <w:r w:rsidRPr="00364A1D">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364A1D">
        <w:rPr>
          <w:rFonts w:cs="Arial"/>
          <w:lang w:val="sr-Cyrl-RS"/>
        </w:rPr>
        <w:t>Београду</w:t>
      </w:r>
      <w:r w:rsidRPr="00364A1D">
        <w:rPr>
          <w:rFonts w:cs="Arial"/>
        </w:rPr>
        <w:t>.</w:t>
      </w:r>
    </w:p>
    <w:p w:rsidR="00364A1D" w:rsidRPr="00364A1D" w:rsidRDefault="00364A1D" w:rsidP="00364A1D">
      <w:pPr>
        <w:spacing w:before="0" w:after="120"/>
        <w:ind w:left="3538" w:firstLine="709"/>
        <w:jc w:val="left"/>
        <w:rPr>
          <w:rFonts w:cs="Arial"/>
        </w:rPr>
      </w:pPr>
      <w:r w:rsidRPr="00364A1D">
        <w:rPr>
          <w:rFonts w:cs="Arial"/>
          <w:b/>
        </w:rPr>
        <w:t>Члан 2</w:t>
      </w:r>
      <w:r w:rsidR="00FA589A">
        <w:rPr>
          <w:rFonts w:cs="Arial"/>
          <w:b/>
          <w:lang w:val="sr-Cyrl-RS"/>
        </w:rPr>
        <w:t>7</w:t>
      </w:r>
      <w:r w:rsidRPr="00364A1D">
        <w:rPr>
          <w:rFonts w:cs="Arial"/>
        </w:rPr>
        <w:t>.</w:t>
      </w:r>
    </w:p>
    <w:p w:rsidR="00364A1D" w:rsidRPr="00364A1D" w:rsidRDefault="00364A1D" w:rsidP="00364A1D">
      <w:pPr>
        <w:tabs>
          <w:tab w:val="left" w:pos="567"/>
        </w:tabs>
        <w:spacing w:before="0"/>
        <w:rPr>
          <w:rFonts w:cs="Arial"/>
        </w:rPr>
      </w:pPr>
      <w:r w:rsidRPr="00364A1D">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364A1D" w:rsidRPr="00364A1D" w:rsidRDefault="00364A1D" w:rsidP="00364A1D">
      <w:pPr>
        <w:spacing w:before="0" w:after="120"/>
        <w:ind w:left="3538" w:firstLine="709"/>
        <w:jc w:val="left"/>
        <w:rPr>
          <w:rFonts w:cs="Arial"/>
          <w:lang w:val="sr-Cyrl-RS"/>
        </w:rPr>
      </w:pPr>
      <w:r w:rsidRPr="00364A1D">
        <w:rPr>
          <w:rFonts w:cs="Arial"/>
          <w:b/>
        </w:rPr>
        <w:t xml:space="preserve">Члан </w:t>
      </w:r>
      <w:r w:rsidRPr="00364A1D">
        <w:rPr>
          <w:rFonts w:cs="Arial"/>
          <w:b/>
          <w:lang w:val="sr-Cyrl-RS"/>
        </w:rPr>
        <w:t>2</w:t>
      </w:r>
      <w:r w:rsidR="00FA589A">
        <w:rPr>
          <w:rFonts w:cs="Arial"/>
          <w:b/>
          <w:lang w:val="sr-Cyrl-RS"/>
        </w:rPr>
        <w:t>8</w:t>
      </w:r>
      <w:r w:rsidRPr="00364A1D">
        <w:rPr>
          <w:rFonts w:cs="Arial"/>
        </w:rPr>
        <w:t>.</w:t>
      </w:r>
    </w:p>
    <w:p w:rsidR="00364A1D" w:rsidRPr="00364A1D" w:rsidRDefault="00364A1D" w:rsidP="00364A1D">
      <w:pPr>
        <w:tabs>
          <w:tab w:val="left" w:pos="567"/>
        </w:tabs>
        <w:spacing w:before="0"/>
        <w:rPr>
          <w:rFonts w:cs="Arial"/>
          <w:lang w:val="sr-Cyrl-RS"/>
        </w:rPr>
      </w:pPr>
      <w:r w:rsidRPr="00364A1D">
        <w:rPr>
          <w:rFonts w:cs="Arial"/>
        </w:rPr>
        <w:t>Саставни део овог Уговора чине:</w:t>
      </w:r>
    </w:p>
    <w:p w:rsidR="00364A1D" w:rsidRPr="00364A1D" w:rsidRDefault="00364A1D" w:rsidP="00364A1D">
      <w:pPr>
        <w:tabs>
          <w:tab w:val="left" w:pos="567"/>
        </w:tabs>
        <w:spacing w:before="0"/>
        <w:rPr>
          <w:rFonts w:cs="Arial"/>
        </w:rPr>
      </w:pPr>
      <w:r w:rsidRPr="00364A1D">
        <w:rPr>
          <w:rFonts w:cs="Arial"/>
        </w:rPr>
        <w:t>Прилог број 1</w:t>
      </w:r>
      <w:r w:rsidRPr="00364A1D">
        <w:rPr>
          <w:rFonts w:cs="Arial"/>
        </w:rPr>
        <w:tab/>
      </w:r>
      <w:r w:rsidR="00FA589A">
        <w:rPr>
          <w:rFonts w:cs="Arial"/>
          <w:lang w:val="sr-Cyrl-RS"/>
        </w:rPr>
        <w:t xml:space="preserve"> </w:t>
      </w:r>
      <w:r w:rsidRPr="00364A1D">
        <w:rPr>
          <w:rFonts w:cs="Arial"/>
        </w:rPr>
        <w:t>Конкурсна документација</w:t>
      </w:r>
      <w:r w:rsidRPr="00364A1D">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364A1D">
        <w:rPr>
          <w:rFonts w:cs="Arial"/>
          <w:color w:val="FF0000"/>
          <w:lang w:val="sr-Cyrl-RS"/>
        </w:rPr>
        <w:t>)</w:t>
      </w:r>
    </w:p>
    <w:p w:rsidR="00364A1D" w:rsidRPr="00364A1D" w:rsidRDefault="00364A1D" w:rsidP="00364A1D">
      <w:pPr>
        <w:tabs>
          <w:tab w:val="left" w:pos="567"/>
        </w:tabs>
        <w:spacing w:before="0"/>
        <w:rPr>
          <w:rFonts w:cs="Arial"/>
        </w:rPr>
      </w:pPr>
      <w:r w:rsidRPr="00364A1D">
        <w:rPr>
          <w:rFonts w:cs="Arial"/>
        </w:rPr>
        <w:t>Прилог број 2</w:t>
      </w:r>
      <w:r w:rsidRPr="00364A1D">
        <w:rPr>
          <w:rFonts w:cs="Arial"/>
        </w:rPr>
        <w:tab/>
      </w:r>
      <w:r w:rsidR="00FA589A">
        <w:rPr>
          <w:rFonts w:cs="Arial"/>
          <w:lang w:val="sr-Cyrl-RS"/>
        </w:rPr>
        <w:t xml:space="preserve"> </w:t>
      </w:r>
      <w:r w:rsidRPr="00364A1D">
        <w:rPr>
          <w:rFonts w:cs="Arial"/>
        </w:rPr>
        <w:t>Понуда</w:t>
      </w:r>
      <w:r w:rsidRPr="00364A1D">
        <w:rPr>
          <w:rFonts w:cs="Arial"/>
          <w:lang w:val="sr-Cyrl-RS"/>
        </w:rPr>
        <w:t xml:space="preserve"> са структуром цене</w:t>
      </w:r>
      <w:r w:rsidRPr="00364A1D">
        <w:rPr>
          <w:rFonts w:cs="Arial"/>
        </w:rPr>
        <w:t>;</w:t>
      </w:r>
      <w:r w:rsidRPr="00364A1D">
        <w:rPr>
          <w:rFonts w:cs="Arial"/>
        </w:rPr>
        <w:tab/>
      </w:r>
    </w:p>
    <w:p w:rsidR="00364A1D" w:rsidRPr="00364A1D" w:rsidRDefault="00364A1D" w:rsidP="00364A1D">
      <w:pPr>
        <w:tabs>
          <w:tab w:val="left" w:pos="567"/>
        </w:tabs>
        <w:spacing w:before="0"/>
        <w:rPr>
          <w:rFonts w:cs="Arial"/>
          <w:lang w:val="sr-Cyrl-RS"/>
        </w:rPr>
      </w:pPr>
      <w:r w:rsidRPr="00364A1D">
        <w:rPr>
          <w:rFonts w:cs="Arial"/>
        </w:rPr>
        <w:t>Прилог број 3</w:t>
      </w:r>
      <w:r w:rsidRPr="00364A1D">
        <w:rPr>
          <w:rFonts w:cs="Arial"/>
        </w:rPr>
        <w:tab/>
      </w:r>
      <w:r w:rsidR="00FA589A">
        <w:rPr>
          <w:rFonts w:cs="Arial"/>
          <w:lang w:val="sr-Cyrl-RS"/>
        </w:rPr>
        <w:t xml:space="preserve"> </w:t>
      </w:r>
      <w:r w:rsidR="00E502C5">
        <w:rPr>
          <w:rFonts w:cs="Arial"/>
          <w:lang w:val="sr-Cyrl-RS"/>
        </w:rPr>
        <w:t>Техничка спецификација (Одељак 3.1 Конкурсне документације приложен уз уговор)</w:t>
      </w:r>
      <w:r w:rsidRPr="00364A1D">
        <w:rPr>
          <w:rFonts w:cs="Arial"/>
        </w:rPr>
        <w:t>;</w:t>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Pr="00364A1D">
        <w:rPr>
          <w:rFonts w:cs="Arial"/>
          <w:lang w:val="sr-Cyrl-RS"/>
        </w:rPr>
        <w:t>4</w:t>
      </w:r>
      <w:r w:rsidRPr="00364A1D">
        <w:rPr>
          <w:rFonts w:cs="Arial"/>
        </w:rPr>
        <w:tab/>
      </w:r>
      <w:r w:rsidR="00FA589A">
        <w:rPr>
          <w:rFonts w:cs="Arial"/>
          <w:lang w:val="sr-Cyrl-RS"/>
        </w:rPr>
        <w:t xml:space="preserve"> </w:t>
      </w:r>
      <w:r w:rsidRPr="00364A1D">
        <w:rPr>
          <w:rFonts w:cs="Arial"/>
          <w:lang w:val="sr-Cyrl-RS"/>
        </w:rPr>
        <w:t>П</w:t>
      </w:r>
      <w:r w:rsidRPr="00364A1D">
        <w:rPr>
          <w:lang w:val="ru-RU"/>
        </w:rPr>
        <w:t>равила безбедности на раду у ТЕНТ-у</w:t>
      </w:r>
      <w:r w:rsidRPr="00364A1D">
        <w:rPr>
          <w:rFonts w:cs="Arial"/>
        </w:rPr>
        <w:t xml:space="preserve">; </w:t>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Pr="00364A1D">
        <w:rPr>
          <w:rFonts w:cs="Arial"/>
          <w:lang w:val="sr-Cyrl-RS"/>
        </w:rPr>
        <w:t>5</w:t>
      </w:r>
      <w:r w:rsidRPr="00364A1D">
        <w:rPr>
          <w:rFonts w:cs="Arial"/>
        </w:rPr>
        <w:tab/>
      </w:r>
      <w:r w:rsidR="00FA589A">
        <w:rPr>
          <w:rFonts w:cs="Arial"/>
          <w:lang w:val="sr-Cyrl-RS"/>
        </w:rPr>
        <w:t xml:space="preserve"> Банкарска гаранција</w:t>
      </w:r>
      <w:r w:rsidRPr="00364A1D">
        <w:rPr>
          <w:rFonts w:cs="Arial"/>
        </w:rPr>
        <w:t>за добро извршење посла</w:t>
      </w:r>
    </w:p>
    <w:p w:rsidR="00364A1D" w:rsidRDefault="00364A1D" w:rsidP="00364A1D">
      <w:pPr>
        <w:tabs>
          <w:tab w:val="left" w:pos="567"/>
        </w:tabs>
        <w:spacing w:before="0"/>
        <w:rPr>
          <w:rFonts w:cs="Arial"/>
          <w:lang w:val="sr-Cyrl-RS"/>
        </w:rPr>
      </w:pPr>
      <w:r w:rsidRPr="00364A1D">
        <w:rPr>
          <w:rFonts w:cs="Arial"/>
        </w:rPr>
        <w:t xml:space="preserve">Прилог број </w:t>
      </w:r>
      <w:r w:rsidRPr="00364A1D">
        <w:rPr>
          <w:rFonts w:cs="Arial"/>
          <w:lang w:val="sr-Cyrl-RS"/>
        </w:rPr>
        <w:t>6</w:t>
      </w:r>
      <w:r w:rsidRPr="00364A1D">
        <w:rPr>
          <w:rFonts w:cs="Arial"/>
        </w:rPr>
        <w:t xml:space="preserve"> Споразум о заједничком извршењу услуге</w:t>
      </w:r>
      <w:r w:rsidRPr="00364A1D">
        <w:rPr>
          <w:rFonts w:cs="Arial"/>
          <w:lang w:val="sr-Cyrl-RS"/>
        </w:rPr>
        <w:t xml:space="preserve"> (у случају подношења заједничке понуде)</w:t>
      </w:r>
    </w:p>
    <w:p w:rsidR="00364A1D" w:rsidRPr="00364A1D" w:rsidRDefault="00364A1D" w:rsidP="00A06CBA">
      <w:pPr>
        <w:spacing w:before="0" w:after="120"/>
        <w:ind w:left="3538" w:firstLine="709"/>
        <w:jc w:val="left"/>
        <w:rPr>
          <w:rFonts w:cs="Arial"/>
          <w:lang w:val="sr-Cyrl-RS"/>
        </w:rPr>
      </w:pPr>
      <w:r w:rsidRPr="00364A1D">
        <w:rPr>
          <w:rFonts w:cs="Arial"/>
          <w:b/>
        </w:rPr>
        <w:t xml:space="preserve">Члан </w:t>
      </w:r>
      <w:r w:rsidRPr="00364A1D">
        <w:rPr>
          <w:rFonts w:cs="Arial"/>
          <w:b/>
          <w:lang w:val="sr-Cyrl-RS"/>
        </w:rPr>
        <w:t>2</w:t>
      </w:r>
      <w:r w:rsidR="00FA589A">
        <w:rPr>
          <w:rFonts w:cs="Arial"/>
          <w:b/>
          <w:lang w:val="sr-Cyrl-RS"/>
        </w:rPr>
        <w:t>9</w:t>
      </w:r>
      <w:r w:rsidRPr="00364A1D">
        <w:rPr>
          <w:rFonts w:cs="Arial"/>
        </w:rPr>
        <w:t>.</w:t>
      </w:r>
    </w:p>
    <w:p w:rsidR="00364A1D" w:rsidRPr="00364A1D" w:rsidRDefault="00364A1D" w:rsidP="00364A1D">
      <w:pPr>
        <w:tabs>
          <w:tab w:val="left" w:pos="567"/>
        </w:tabs>
        <w:spacing w:before="0"/>
        <w:rPr>
          <w:rFonts w:eastAsia="Calibri" w:cs="Arial"/>
          <w:noProof/>
        </w:rPr>
      </w:pPr>
      <w:r w:rsidRPr="00364A1D">
        <w:rPr>
          <w:rFonts w:eastAsia="Calibri" w:cs="Arial"/>
          <w:noProof/>
        </w:rPr>
        <w:t>Овај Уговор је потписан у 6 (шест) истоветних примерака од којих 2 (два) примерка за Пружаоца услуге</w:t>
      </w:r>
      <w:r w:rsidRPr="00364A1D">
        <w:rPr>
          <w:rFonts w:eastAsia="Calibri" w:cs="Arial"/>
          <w:noProof/>
          <w:lang w:val="sr-Cyrl-RS"/>
        </w:rPr>
        <w:t>,</w:t>
      </w:r>
      <w:r w:rsidRPr="00364A1D">
        <w:rPr>
          <w:rFonts w:eastAsia="Calibri" w:cs="Arial"/>
          <w:noProof/>
        </w:rPr>
        <w:t xml:space="preserve"> а 4(четири) примерка за Корисника услуге.</w:t>
      </w:r>
    </w:p>
    <w:p w:rsidR="00364A1D" w:rsidRPr="00364A1D" w:rsidRDefault="00364A1D" w:rsidP="00364A1D">
      <w:pPr>
        <w:tabs>
          <w:tab w:val="left" w:pos="567"/>
        </w:tabs>
        <w:spacing w:before="0"/>
        <w:rPr>
          <w:rFonts w:eastAsia="Calibri" w:cs="Arial"/>
          <w:noProof/>
        </w:rPr>
      </w:pPr>
    </w:p>
    <w:p w:rsidR="00364A1D" w:rsidRPr="00364A1D" w:rsidRDefault="00364A1D" w:rsidP="00364A1D">
      <w:pPr>
        <w:tabs>
          <w:tab w:val="left" w:pos="567"/>
        </w:tabs>
        <w:spacing w:before="0"/>
        <w:rPr>
          <w:rFonts w:eastAsia="Calibri" w:cs="Arial"/>
          <w:noProof/>
        </w:rPr>
      </w:pPr>
      <w:r w:rsidRPr="00364A1D">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364A1D" w:rsidRPr="00364A1D" w:rsidRDefault="00364A1D" w:rsidP="00364A1D">
      <w:pPr>
        <w:spacing w:before="0"/>
        <w:rPr>
          <w:rFonts w:cs="Arial"/>
          <w:sz w:val="24"/>
          <w:szCs w:val="24"/>
          <w:lang w:val="sr-Cyrl-RS" w:eastAsia="hr-HR"/>
        </w:rPr>
      </w:pPr>
    </w:p>
    <w:tbl>
      <w:tblPr>
        <w:tblW w:w="9945" w:type="dxa"/>
        <w:tblLook w:val="04A0" w:firstRow="1" w:lastRow="0" w:firstColumn="1" w:lastColumn="0" w:noHBand="0" w:noVBand="1"/>
      </w:tblPr>
      <w:tblGrid>
        <w:gridCol w:w="4503"/>
        <w:gridCol w:w="1842"/>
        <w:gridCol w:w="3600"/>
      </w:tblGrid>
      <w:tr w:rsidR="00364A1D" w:rsidRPr="00364A1D" w:rsidTr="0032291C">
        <w:tc>
          <w:tcPr>
            <w:tcW w:w="4503" w:type="dxa"/>
            <w:tcBorders>
              <w:top w:val="nil"/>
              <w:left w:val="nil"/>
              <w:bottom w:val="single" w:sz="4" w:space="0" w:color="auto"/>
              <w:right w:val="nil"/>
            </w:tcBorders>
            <w:hideMark/>
          </w:tcPr>
          <w:p w:rsidR="00364A1D" w:rsidRPr="00364A1D" w:rsidRDefault="00364A1D" w:rsidP="00364A1D">
            <w:pPr>
              <w:spacing w:before="0" w:line="276" w:lineRule="auto"/>
              <w:jc w:val="center"/>
              <w:rPr>
                <w:rFonts w:cs="Arial"/>
                <w:b/>
                <w:lang w:val="sr-Cyrl-RS"/>
              </w:rPr>
            </w:pPr>
            <w:r w:rsidRPr="00364A1D">
              <w:rPr>
                <w:rFonts w:cs="Arial"/>
                <w:b/>
              </w:rPr>
              <w:t>КОРИСНИК УСЛУГА</w:t>
            </w:r>
          </w:p>
          <w:p w:rsidR="00364A1D" w:rsidRPr="00364A1D" w:rsidRDefault="00364A1D" w:rsidP="00364A1D">
            <w:pPr>
              <w:spacing w:before="0" w:after="200" w:line="276" w:lineRule="auto"/>
              <w:jc w:val="center"/>
              <w:rPr>
                <w:rFonts w:cs="Arial"/>
                <w:b/>
              </w:rPr>
            </w:pPr>
            <w:r w:rsidRPr="00364A1D">
              <w:rPr>
                <w:rFonts w:cs="Arial"/>
                <w:b/>
              </w:rPr>
              <w:t>Ј</w:t>
            </w:r>
            <w:r w:rsidR="00455371">
              <w:rPr>
                <w:rFonts w:cs="Arial"/>
                <w:b/>
                <w:lang w:val="sr-Cyrl-RS"/>
              </w:rPr>
              <w:t>авно предузеће</w:t>
            </w:r>
            <w:r w:rsidRPr="00364A1D">
              <w:rPr>
                <w:rFonts w:cs="Arial"/>
                <w:b/>
              </w:rPr>
              <w:t xml:space="preserve"> „Електропривреда Србије“Београд</w:t>
            </w:r>
            <w:r w:rsidRPr="00364A1D">
              <w:rPr>
                <w:rFonts w:cs="Arial"/>
                <w:b/>
                <w:lang w:val="sr-Cyrl-RS"/>
              </w:rPr>
              <w:t>,</w:t>
            </w:r>
            <w:r w:rsidRPr="00AF36C4">
              <w:rPr>
                <w:rFonts w:cs="Arial"/>
                <w:b/>
              </w:rPr>
              <w:t xml:space="preserve"> </w:t>
            </w:r>
            <w:r w:rsidRPr="00364A1D">
              <w:rPr>
                <w:rFonts w:cs="Arial"/>
                <w:b/>
              </w:rPr>
              <w:t>Огранак ТЕНТ Београд-Обреновац</w:t>
            </w:r>
          </w:p>
          <w:p w:rsidR="00364A1D" w:rsidRPr="00364A1D" w:rsidRDefault="00364A1D" w:rsidP="00364A1D">
            <w:pPr>
              <w:spacing w:before="0" w:after="200" w:line="276" w:lineRule="auto"/>
              <w:jc w:val="center"/>
              <w:rPr>
                <w:rFonts w:ascii="Calibri" w:eastAsia="Calibri" w:hAnsi="Calibri"/>
                <w:lang w:val="sr-Cyrl-RS"/>
              </w:rPr>
            </w:pPr>
          </w:p>
        </w:tc>
        <w:tc>
          <w:tcPr>
            <w:tcW w:w="1842" w:type="dxa"/>
          </w:tcPr>
          <w:p w:rsidR="00364A1D" w:rsidRPr="00364A1D" w:rsidRDefault="00364A1D" w:rsidP="00364A1D">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364A1D" w:rsidRPr="00364A1D" w:rsidRDefault="00364A1D" w:rsidP="00364A1D">
            <w:pPr>
              <w:spacing w:before="0" w:after="200" w:line="276" w:lineRule="auto"/>
              <w:jc w:val="center"/>
              <w:rPr>
                <w:rFonts w:ascii="Calibri" w:eastAsia="Calibri" w:hAnsi="Calibri"/>
                <w:lang w:val="sr-Cyrl-RS"/>
              </w:rPr>
            </w:pPr>
            <w:r w:rsidRPr="00364A1D">
              <w:rPr>
                <w:rFonts w:cs="Arial"/>
                <w:b/>
              </w:rPr>
              <w:t>ПРУЖАЛАЦ УСЛУГА</w:t>
            </w:r>
            <w:r w:rsidRPr="00364A1D">
              <w:rPr>
                <w:rFonts w:ascii="Calibri" w:eastAsia="Calibri" w:hAnsi="Calibri"/>
              </w:rPr>
              <w:t xml:space="preserve"> </w:t>
            </w:r>
          </w:p>
          <w:p w:rsidR="00364A1D" w:rsidRPr="00364A1D" w:rsidRDefault="00364A1D" w:rsidP="00364A1D">
            <w:pPr>
              <w:spacing w:before="0" w:after="200" w:line="276" w:lineRule="auto"/>
              <w:jc w:val="center"/>
              <w:rPr>
                <w:rFonts w:eastAsia="Calibri" w:cs="Arial"/>
                <w:lang w:val="sr-Cyrl-RS"/>
              </w:rPr>
            </w:pPr>
            <w:r w:rsidRPr="00364A1D">
              <w:rPr>
                <w:rFonts w:eastAsia="Calibri" w:cs="Arial"/>
                <w:lang w:val="sr-Cyrl-RS"/>
              </w:rPr>
              <w:t>Назив</w:t>
            </w:r>
          </w:p>
        </w:tc>
      </w:tr>
      <w:tr w:rsidR="00364A1D" w:rsidRPr="00364A1D" w:rsidTr="0032291C">
        <w:tc>
          <w:tcPr>
            <w:tcW w:w="4503" w:type="dxa"/>
            <w:tcBorders>
              <w:top w:val="single" w:sz="4" w:space="0" w:color="auto"/>
              <w:left w:val="nil"/>
              <w:bottom w:val="nil"/>
              <w:right w:val="nil"/>
            </w:tcBorders>
          </w:tcPr>
          <w:p w:rsidR="00364A1D" w:rsidRPr="00364A1D" w:rsidRDefault="00364A1D" w:rsidP="00364A1D">
            <w:pPr>
              <w:spacing w:before="0"/>
              <w:jc w:val="center"/>
              <w:rPr>
                <w:rFonts w:cs="Arial"/>
                <w:lang w:val="sr-Cyrl-RS"/>
              </w:rPr>
            </w:pPr>
            <w:r w:rsidRPr="00364A1D">
              <w:rPr>
                <w:rFonts w:cs="Arial"/>
              </w:rPr>
              <w:t xml:space="preserve">Финансијски директор </w:t>
            </w:r>
            <w:r w:rsidRPr="00364A1D">
              <w:rPr>
                <w:rFonts w:cs="Arial"/>
                <w:lang w:val="sr-Cyrl-RS"/>
              </w:rPr>
              <w:t xml:space="preserve">Огранка </w:t>
            </w:r>
            <w:r w:rsidRPr="00364A1D">
              <w:rPr>
                <w:rFonts w:cs="Arial"/>
              </w:rPr>
              <w:t>ТЕНТ</w:t>
            </w:r>
          </w:p>
          <w:p w:rsidR="00364A1D" w:rsidRPr="00364A1D" w:rsidRDefault="00364A1D" w:rsidP="00364A1D">
            <w:pPr>
              <w:spacing w:before="0" w:after="200" w:line="276" w:lineRule="auto"/>
              <w:jc w:val="center"/>
              <w:rPr>
                <w:rFonts w:eastAsia="Calibri" w:cs="Arial"/>
                <w:sz w:val="24"/>
                <w:szCs w:val="24"/>
                <w:lang w:val="sr-Cyrl-RS"/>
              </w:rPr>
            </w:pPr>
            <w:r w:rsidRPr="00364A1D">
              <w:rPr>
                <w:rFonts w:cs="Arial"/>
                <w:lang w:val="sr-Cyrl-RS"/>
              </w:rPr>
              <w:t>Жељко Вујиновић</w:t>
            </w:r>
          </w:p>
        </w:tc>
        <w:tc>
          <w:tcPr>
            <w:tcW w:w="1842" w:type="dxa"/>
          </w:tcPr>
          <w:p w:rsidR="00364A1D" w:rsidRPr="00364A1D" w:rsidRDefault="00364A1D" w:rsidP="00364A1D">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364A1D" w:rsidRPr="00364A1D" w:rsidRDefault="00364A1D" w:rsidP="00364A1D">
            <w:pPr>
              <w:spacing w:before="0" w:line="276" w:lineRule="auto"/>
              <w:jc w:val="center"/>
              <w:rPr>
                <w:rFonts w:eastAsia="Calibri" w:cs="Arial"/>
                <w:lang w:val="sr-Cyrl-RS"/>
              </w:rPr>
            </w:pPr>
            <w:r w:rsidRPr="00364A1D">
              <w:rPr>
                <w:rFonts w:eastAsia="Calibri" w:cs="Arial"/>
                <w:lang w:val="sr-Cyrl-RS"/>
              </w:rPr>
              <w:t>Име, презиме и функција</w:t>
            </w:r>
          </w:p>
        </w:tc>
      </w:tr>
    </w:tbl>
    <w:p w:rsidR="00364A1D" w:rsidRPr="00364A1D" w:rsidRDefault="00364A1D" w:rsidP="00364A1D">
      <w:pPr>
        <w:tabs>
          <w:tab w:val="left" w:pos="567"/>
        </w:tabs>
        <w:spacing w:before="0" w:after="200" w:line="276" w:lineRule="auto"/>
        <w:jc w:val="left"/>
        <w:rPr>
          <w:lang w:val="sr-Cyrl-CS"/>
        </w:rPr>
      </w:pPr>
      <w:r w:rsidRPr="00364A1D">
        <w:rPr>
          <w:rFonts w:cs="Arial"/>
          <w:b/>
          <w:bCs/>
          <w:color w:val="000000"/>
          <w:sz w:val="28"/>
          <w:szCs w:val="28"/>
          <w:lang w:val="sr-Cyrl-CS"/>
        </w:rPr>
        <w:br w:type="page"/>
      </w:r>
      <w:r>
        <w:rPr>
          <w:noProof/>
        </w:rPr>
        <w:lastRenderedPageBreak/>
        <w:drawing>
          <wp:inline distT="0" distB="0" distL="0" distR="0" wp14:anchorId="6126288F" wp14:editId="0FEEED2A">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ovi znak"/>
                    <pic:cNvPicPr>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364A1D" w:rsidRPr="00364A1D" w:rsidRDefault="00364A1D" w:rsidP="00364A1D">
      <w:pPr>
        <w:spacing w:after="40"/>
        <w:rPr>
          <w:b/>
          <w:sz w:val="20"/>
          <w:lang w:val="sr-Latn-CS"/>
        </w:rPr>
      </w:pPr>
      <w:r w:rsidRPr="00364A1D">
        <w:rPr>
          <w:b/>
          <w:sz w:val="20"/>
        </w:rPr>
        <w:t xml:space="preserve">Огранак </w:t>
      </w:r>
      <w:r w:rsidRPr="00364A1D">
        <w:rPr>
          <w:b/>
          <w:sz w:val="20"/>
          <w:lang w:val="sr-Latn-CS"/>
        </w:rPr>
        <w:t>ТЕНТ</w:t>
      </w:r>
    </w:p>
    <w:p w:rsidR="00364A1D" w:rsidRPr="00364A1D" w:rsidRDefault="00364A1D" w:rsidP="00DC3F7B">
      <w:pPr>
        <w:rPr>
          <w:b/>
          <w:sz w:val="20"/>
          <w:lang w:val="sr-Cyrl-CS"/>
        </w:rPr>
      </w:pPr>
      <w:r w:rsidRPr="00364A1D">
        <w:rPr>
          <w:b/>
          <w:sz w:val="20"/>
          <w:lang w:val="sr-Cyrl-CS"/>
        </w:rPr>
        <w:t>Сектор за управљање ризицима</w:t>
      </w:r>
    </w:p>
    <w:p w:rsidR="00DC3F7B" w:rsidRPr="00DC3F7B" w:rsidRDefault="00DC3F7B" w:rsidP="00DC3F7B">
      <w:pPr>
        <w:spacing w:before="0"/>
        <w:ind w:firstLine="567"/>
        <w:jc w:val="center"/>
        <w:rPr>
          <w:b/>
          <w:sz w:val="32"/>
          <w:szCs w:val="32"/>
          <w:lang w:val="ru-RU"/>
        </w:rPr>
      </w:pPr>
    </w:p>
    <w:p w:rsidR="00DC3F7B" w:rsidRPr="00DC3F7B" w:rsidRDefault="00DC3F7B" w:rsidP="00DC3F7B">
      <w:pPr>
        <w:spacing w:before="0"/>
        <w:ind w:firstLine="567"/>
        <w:jc w:val="center"/>
        <w:rPr>
          <w:b/>
          <w:sz w:val="32"/>
          <w:szCs w:val="32"/>
          <w:lang w:val="ru-RU"/>
        </w:rPr>
      </w:pPr>
      <w:r w:rsidRPr="00DC3F7B">
        <w:rPr>
          <w:b/>
          <w:sz w:val="32"/>
          <w:szCs w:val="32"/>
          <w:lang w:val="ru-RU"/>
        </w:rPr>
        <w:t>ПРАВИЛА</w:t>
      </w:r>
    </w:p>
    <w:p w:rsidR="00DC3F7B" w:rsidRPr="00DC3F7B" w:rsidRDefault="00DC3F7B" w:rsidP="00DC3F7B">
      <w:pPr>
        <w:spacing w:before="0"/>
        <w:ind w:firstLine="567"/>
        <w:jc w:val="center"/>
        <w:rPr>
          <w:b/>
          <w:sz w:val="32"/>
          <w:szCs w:val="32"/>
          <w:lang w:val="ru-RU"/>
        </w:rPr>
      </w:pPr>
      <w:r w:rsidRPr="00DC3F7B">
        <w:rPr>
          <w:b/>
          <w:sz w:val="32"/>
          <w:szCs w:val="32"/>
          <w:lang w:val="ru-RU"/>
        </w:rPr>
        <w:t>БЕЗБЕДНОСТИ НА РАДУ У ТЕНТ</w:t>
      </w:r>
    </w:p>
    <w:p w:rsidR="00DC3F7B" w:rsidRPr="00DC3F7B" w:rsidRDefault="00DC3F7B" w:rsidP="00DC3F7B">
      <w:pPr>
        <w:spacing w:before="0"/>
        <w:ind w:firstLine="567"/>
        <w:rPr>
          <w:szCs w:val="20"/>
          <w:lang w:val="sr-Latn-CS"/>
        </w:rPr>
      </w:pPr>
    </w:p>
    <w:p w:rsidR="00DC3F7B" w:rsidRPr="00DC3F7B" w:rsidRDefault="00DC3F7B" w:rsidP="00DC3F7B">
      <w:pPr>
        <w:spacing w:before="0"/>
        <w:ind w:firstLine="567"/>
        <w:rPr>
          <w:szCs w:val="20"/>
          <w:lang w:val="sr-Cyrl-CS"/>
        </w:rPr>
      </w:pPr>
      <w:r w:rsidRPr="00DC3F7B">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DC3F7B" w:rsidRPr="00DC3F7B" w:rsidRDefault="00DC3F7B" w:rsidP="00DC3F7B">
      <w:pPr>
        <w:spacing w:before="0"/>
        <w:ind w:firstLine="567"/>
        <w:rPr>
          <w:szCs w:val="20"/>
          <w:lang w:val="sr-Cyrl-CS"/>
        </w:rPr>
      </w:pPr>
      <w:r w:rsidRPr="00DC3F7B">
        <w:rPr>
          <w:szCs w:val="20"/>
          <w:lang w:val="sr-Cyrl-CS"/>
        </w:rPr>
        <w:t>У зависности од врсте и обима радова/услуга примењују се одређене тачке ових правила.</w:t>
      </w:r>
    </w:p>
    <w:p w:rsidR="00DC3F7B" w:rsidRPr="00DC3F7B" w:rsidRDefault="00DC3F7B" w:rsidP="00DC3F7B">
      <w:pPr>
        <w:spacing w:before="0"/>
        <w:ind w:firstLine="567"/>
        <w:rPr>
          <w:szCs w:val="20"/>
          <w:lang w:val="sr-Cyrl-CS"/>
        </w:rPr>
      </w:pPr>
      <w:r w:rsidRPr="00DC3F7B">
        <w:rPr>
          <w:szCs w:val="20"/>
          <w:lang w:val="sr-Cyrl-CS"/>
        </w:rPr>
        <w:t>Правила су саставни део уговора о извршењу послова од стране извођача радова/ извршиоца услуга.</w:t>
      </w:r>
    </w:p>
    <w:p w:rsidR="00DC3F7B" w:rsidRPr="00DC3F7B" w:rsidRDefault="00DC3F7B" w:rsidP="00DC3F7B">
      <w:pPr>
        <w:spacing w:before="0"/>
        <w:ind w:firstLine="567"/>
        <w:rPr>
          <w:szCs w:val="20"/>
        </w:rPr>
      </w:pPr>
      <w:r w:rsidRPr="00DC3F7B">
        <w:rPr>
          <w:szCs w:val="20"/>
          <w:lang w:val="sr-Cyrl-CS"/>
        </w:rPr>
        <w:t xml:space="preserve">Ова правила служе домаћим и страним извођачима радова/извршиоцима услуга (у даљем тексту </w:t>
      </w:r>
      <w:r w:rsidR="00FA589A">
        <w:rPr>
          <w:rFonts w:cs="Arial"/>
          <w:lang w:val="sr-Cyrl-RS"/>
        </w:rPr>
        <w:t>Пружалац услуге</w:t>
      </w:r>
      <w:r w:rsidRPr="00DC3F7B">
        <w:rPr>
          <w:szCs w:val="20"/>
          <w:lang w:val="sr-Cyrl-CS"/>
        </w:rPr>
        <w:t>) као норматив за њихово правилно понашање за време рада у објектима ТЕНТ</w:t>
      </w:r>
      <w:r w:rsidRPr="00DC3F7B">
        <w:rPr>
          <w:szCs w:val="20"/>
        </w:rPr>
        <w:t>.</w:t>
      </w:r>
    </w:p>
    <w:p w:rsidR="00DC3F7B" w:rsidRPr="00DC3F7B" w:rsidRDefault="00DC3F7B" w:rsidP="00DC3F7B">
      <w:pPr>
        <w:spacing w:before="0"/>
        <w:ind w:firstLine="567"/>
        <w:rPr>
          <w:szCs w:val="20"/>
          <w:lang w:val="sr-Cyrl-CS"/>
        </w:rPr>
      </w:pPr>
      <w:r w:rsidRPr="00DC3F7B">
        <w:rPr>
          <w:szCs w:val="20"/>
          <w:lang w:val="sr-Cyrl-CS"/>
        </w:rPr>
        <w:t>Поштовање правила од стране извођача радова биће стриктно контролисано и свако непоштовање биће санкционисано.</w:t>
      </w:r>
    </w:p>
    <w:p w:rsidR="00DC3F7B" w:rsidRPr="00DC3F7B" w:rsidRDefault="00DC3F7B" w:rsidP="00DC3F7B">
      <w:pPr>
        <w:spacing w:before="0"/>
        <w:ind w:firstLine="567"/>
        <w:rPr>
          <w:szCs w:val="20"/>
          <w:lang w:val="sr-Cyrl-CS"/>
        </w:rPr>
      </w:pPr>
      <w:r w:rsidRPr="00DC3F7B">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DC3F7B" w:rsidRPr="00DC3F7B" w:rsidRDefault="00DC3F7B" w:rsidP="00DC3F7B">
      <w:pPr>
        <w:spacing w:before="0"/>
        <w:ind w:firstLine="567"/>
        <w:rPr>
          <w:szCs w:val="20"/>
          <w:lang w:val="sr-Cyrl-CS"/>
        </w:rPr>
      </w:pPr>
      <w:r w:rsidRPr="00DC3F7B">
        <w:rPr>
          <w:szCs w:val="20"/>
          <w:lang w:val="sr-Cyrl-CS"/>
        </w:rPr>
        <w:t>Начин остваривања сарадње утврђује се писменим споразумом којим се одр</w:t>
      </w:r>
      <w:r w:rsidRPr="00DC3F7B">
        <w:rPr>
          <w:szCs w:val="20"/>
        </w:rPr>
        <w:t>e</w:t>
      </w:r>
      <w:r w:rsidRPr="00DC3F7B">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DC3F7B" w:rsidRPr="00DC3F7B" w:rsidRDefault="00DC3F7B" w:rsidP="00DC3F7B">
      <w:pPr>
        <w:spacing w:before="0"/>
        <w:ind w:firstLine="567"/>
        <w:rPr>
          <w:szCs w:val="20"/>
          <w:lang w:val="sr-Cyrl-CS"/>
        </w:rPr>
      </w:pPr>
      <w:r w:rsidRPr="00DC3F7B">
        <w:rPr>
          <w:szCs w:val="20"/>
          <w:lang w:val="sr-Cyrl-CS"/>
        </w:rPr>
        <w:t>Лице за коодинацију у сарадњи са представницима извођача радова и надзорног органа израђује План заједничких мера.</w:t>
      </w:r>
    </w:p>
    <w:p w:rsidR="00DC3F7B" w:rsidRPr="00DC3F7B" w:rsidRDefault="00DC3F7B" w:rsidP="00DC3F7B">
      <w:pPr>
        <w:spacing w:before="0"/>
        <w:rPr>
          <w:lang w:val="sr-Cyrl-RS"/>
        </w:rPr>
      </w:pPr>
    </w:p>
    <w:p w:rsidR="00DC3F7B" w:rsidRPr="00FA589A" w:rsidRDefault="00DC3F7B" w:rsidP="00DC3F7B">
      <w:pPr>
        <w:spacing w:before="0"/>
        <w:ind w:firstLine="567"/>
        <w:rPr>
          <w:b/>
          <w:u w:val="single"/>
          <w:lang w:val="sr-Cyrl-RS"/>
        </w:rPr>
      </w:pPr>
      <w:r w:rsidRPr="00DC3F7B">
        <w:rPr>
          <w:b/>
          <w:u w:val="single"/>
          <w:lang w:val="sr-Latn-CS"/>
        </w:rPr>
        <w:t xml:space="preserve">I  ОБАВЕЗЕ ИЗВОЂАЧА РАДОВА </w:t>
      </w:r>
    </w:p>
    <w:p w:rsidR="00DC3F7B" w:rsidRPr="00DC3F7B" w:rsidRDefault="00DC3F7B" w:rsidP="00DC3F7B">
      <w:pPr>
        <w:spacing w:before="0"/>
        <w:ind w:firstLine="567"/>
        <w:rPr>
          <w:b/>
          <w:u w:val="single"/>
          <w:lang w:val="sr-Cyrl-RS"/>
        </w:rPr>
      </w:pPr>
    </w:p>
    <w:p w:rsidR="00DC3F7B" w:rsidRPr="00DC3F7B" w:rsidRDefault="00DC3F7B" w:rsidP="00DC3F7B">
      <w:pPr>
        <w:spacing w:before="0"/>
        <w:ind w:firstLine="567"/>
        <w:rPr>
          <w:szCs w:val="20"/>
          <w:lang w:val="sr-Cyrl-CS"/>
        </w:rPr>
      </w:pPr>
      <w:r w:rsidRPr="00DC3F7B">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DC3F7B" w:rsidRPr="00DC3F7B" w:rsidRDefault="00DC3F7B" w:rsidP="00DC3F7B">
      <w:pPr>
        <w:spacing w:before="0"/>
        <w:ind w:firstLine="567"/>
        <w:rPr>
          <w:szCs w:val="20"/>
          <w:lang w:val="sr-Cyrl-CS"/>
        </w:rPr>
      </w:pPr>
      <w:r w:rsidRPr="00DC3F7B">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DC3F7B" w:rsidRPr="00DC3F7B" w:rsidRDefault="00DC3F7B" w:rsidP="00DC3F7B">
      <w:pPr>
        <w:spacing w:before="0"/>
        <w:ind w:firstLine="567"/>
        <w:rPr>
          <w:szCs w:val="20"/>
          <w:lang w:val="sr-Cyrl-CS"/>
        </w:rPr>
      </w:pPr>
      <w:r w:rsidRPr="00DC3F7B">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DC3F7B" w:rsidRPr="00DC3F7B" w:rsidRDefault="00DC3F7B" w:rsidP="00DC3F7B">
      <w:pPr>
        <w:spacing w:before="0"/>
        <w:ind w:firstLine="567"/>
        <w:rPr>
          <w:szCs w:val="20"/>
          <w:lang w:val="sr-Cyrl-CS"/>
        </w:rPr>
      </w:pPr>
      <w:r w:rsidRPr="00DC3F7B">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DC3F7B" w:rsidRPr="00DC3F7B" w:rsidRDefault="00DC3F7B" w:rsidP="00DC3F7B">
      <w:pPr>
        <w:numPr>
          <w:ilvl w:val="0"/>
          <w:numId w:val="22"/>
        </w:numPr>
        <w:spacing w:before="0"/>
        <w:rPr>
          <w:lang w:val="sr-Cyrl-CS"/>
        </w:rPr>
      </w:pPr>
      <w:r w:rsidRPr="00DC3F7B">
        <w:rPr>
          <w:lang w:val="ru-RU"/>
        </w:rPr>
        <w:t>Забрањено је избегавање примене и/или ометање спровођења мера БЗР</w:t>
      </w:r>
    </w:p>
    <w:p w:rsidR="00DC3F7B" w:rsidRPr="00DC3F7B" w:rsidRDefault="00DC3F7B" w:rsidP="00DC3F7B">
      <w:pPr>
        <w:numPr>
          <w:ilvl w:val="0"/>
          <w:numId w:val="22"/>
        </w:numPr>
        <w:spacing w:before="0"/>
        <w:rPr>
          <w:lang w:val="sr-Cyrl-CS"/>
        </w:rPr>
      </w:pPr>
      <w:r w:rsidRPr="00DC3F7B">
        <w:rPr>
          <w:lang w:val="ru-RU"/>
        </w:rPr>
        <w:lastRenderedPageBreak/>
        <w:t xml:space="preserve">За радове за које је Законом о БЗР обавезан да изради Елаборат о уређењу градилишта </w:t>
      </w:r>
      <w:r w:rsidRPr="00DC3F7B">
        <w:rPr>
          <w:lang w:val="sr-Cyrl-RS"/>
        </w:rPr>
        <w:t>(сходно Правилнику о садржају елабората о уређењу градилишта „Сл.гласник РС“ бр.121/12)</w:t>
      </w:r>
      <w:r w:rsidRPr="00DC3F7B">
        <w:rPr>
          <w:lang w:val="ru-RU"/>
        </w:rPr>
        <w:t xml:space="preserve">, најмање три дан пре почетка радова </w:t>
      </w:r>
      <w:r w:rsidRPr="00DC3F7B">
        <w:rPr>
          <w:lang w:val="sr-Latn-CS"/>
        </w:rPr>
        <w:t>Служби БЗР и ЗОП</w:t>
      </w:r>
      <w:r w:rsidRPr="00DC3F7B">
        <w:rPr>
          <w:lang w:val="sr-Cyrl-CS"/>
        </w:rPr>
        <w:t xml:space="preserve"> достави:</w:t>
      </w:r>
    </w:p>
    <w:p w:rsidR="00DC3F7B" w:rsidRPr="00DC3F7B" w:rsidRDefault="00DC3F7B" w:rsidP="00D37428">
      <w:pPr>
        <w:numPr>
          <w:ilvl w:val="1"/>
          <w:numId w:val="32"/>
        </w:numPr>
        <w:tabs>
          <w:tab w:val="num" w:pos="1134"/>
        </w:tabs>
        <w:spacing w:before="0"/>
        <w:ind w:left="1134"/>
        <w:rPr>
          <w:szCs w:val="20"/>
          <w:lang w:val="sr-Cyrl-CS"/>
        </w:rPr>
      </w:pPr>
      <w:r w:rsidRPr="00DC3F7B">
        <w:rPr>
          <w:szCs w:val="20"/>
          <w:lang w:val="sr-Cyrl-CS"/>
        </w:rPr>
        <w:t>Елаборат о уређењу градилишта</w:t>
      </w:r>
      <w:r w:rsidRPr="00DC3F7B">
        <w:rPr>
          <w:szCs w:val="20"/>
        </w:rPr>
        <w:t>,</w:t>
      </w:r>
    </w:p>
    <w:p w:rsidR="00DC3F7B" w:rsidRPr="00DC3F7B" w:rsidRDefault="00DC3F7B" w:rsidP="00D37428">
      <w:pPr>
        <w:numPr>
          <w:ilvl w:val="1"/>
          <w:numId w:val="32"/>
        </w:numPr>
        <w:tabs>
          <w:tab w:val="num" w:pos="1134"/>
        </w:tabs>
        <w:spacing w:before="0"/>
        <w:ind w:left="1134"/>
        <w:rPr>
          <w:szCs w:val="20"/>
          <w:lang w:val="sr-Cyrl-CS"/>
        </w:rPr>
      </w:pPr>
      <w:r w:rsidRPr="00DC3F7B">
        <w:rPr>
          <w:szCs w:val="20"/>
          <w:lang w:val="sr-Cyrl-CS"/>
        </w:rPr>
        <w:t>оверену копију Пријаве о почетку радова коју је предао надлежној инспекцији рада,</w:t>
      </w:r>
    </w:p>
    <w:p w:rsidR="00DC3F7B" w:rsidRPr="00DC3F7B" w:rsidRDefault="00DC3F7B" w:rsidP="00D37428">
      <w:pPr>
        <w:numPr>
          <w:ilvl w:val="1"/>
          <w:numId w:val="32"/>
        </w:numPr>
        <w:tabs>
          <w:tab w:val="num" w:pos="1134"/>
        </w:tabs>
        <w:spacing w:before="0"/>
        <w:ind w:left="1134"/>
        <w:rPr>
          <w:szCs w:val="20"/>
          <w:lang w:val="sr-Cyrl-CS"/>
        </w:rPr>
      </w:pPr>
      <w:r w:rsidRPr="00DC3F7B">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DC3F7B" w:rsidRPr="00DC3F7B" w:rsidRDefault="00DC3F7B" w:rsidP="00D37428">
      <w:pPr>
        <w:numPr>
          <w:ilvl w:val="1"/>
          <w:numId w:val="32"/>
        </w:numPr>
        <w:tabs>
          <w:tab w:val="num" w:pos="1134"/>
        </w:tabs>
        <w:spacing w:before="0"/>
        <w:ind w:left="1134"/>
        <w:rPr>
          <w:szCs w:val="20"/>
          <w:lang w:val="sr-Cyrl-CS"/>
        </w:rPr>
      </w:pPr>
      <w:r w:rsidRPr="00DC3F7B">
        <w:rPr>
          <w:szCs w:val="20"/>
          <w:lang w:val="sr-Cyrl-CS"/>
        </w:rPr>
        <w:t>доказ да су запослени упознати са садржином Елабората и предвиђеним мерама за безбедан и здрав рад</w:t>
      </w:r>
      <w:r w:rsidRPr="00DC3F7B">
        <w:rPr>
          <w:szCs w:val="20"/>
        </w:rPr>
        <w:t>,</w:t>
      </w:r>
    </w:p>
    <w:p w:rsidR="00DC3F7B" w:rsidRPr="00DC3F7B" w:rsidRDefault="00DC3F7B" w:rsidP="00D37428">
      <w:pPr>
        <w:numPr>
          <w:ilvl w:val="1"/>
          <w:numId w:val="32"/>
        </w:numPr>
        <w:tabs>
          <w:tab w:val="num" w:pos="1134"/>
        </w:tabs>
        <w:spacing w:before="0"/>
        <w:ind w:left="1134"/>
        <w:rPr>
          <w:szCs w:val="20"/>
          <w:lang w:val="sr-Cyrl-CS"/>
        </w:rPr>
      </w:pPr>
      <w:r w:rsidRPr="00DC3F7B">
        <w:rPr>
          <w:szCs w:val="20"/>
        </w:rPr>
        <w:t>o</w:t>
      </w:r>
      <w:r w:rsidRPr="00DC3F7B">
        <w:rPr>
          <w:szCs w:val="20"/>
          <w:lang w:val="sr-Cyrl-CS"/>
        </w:rPr>
        <w:t>сигуравајућу полису за запослене</w:t>
      </w:r>
      <w:r w:rsidRPr="00DC3F7B">
        <w:rPr>
          <w:szCs w:val="20"/>
        </w:rPr>
        <w:t>,</w:t>
      </w:r>
    </w:p>
    <w:p w:rsidR="00DC3F7B" w:rsidRPr="00DC3F7B" w:rsidRDefault="00DC3F7B" w:rsidP="00D37428">
      <w:pPr>
        <w:numPr>
          <w:ilvl w:val="1"/>
          <w:numId w:val="32"/>
        </w:numPr>
        <w:tabs>
          <w:tab w:val="num" w:pos="1134"/>
        </w:tabs>
        <w:spacing w:before="0"/>
        <w:ind w:left="1134"/>
        <w:rPr>
          <w:szCs w:val="20"/>
          <w:lang w:val="sr-Cyrl-CS"/>
        </w:rPr>
      </w:pPr>
      <w:r w:rsidRPr="00DC3F7B">
        <w:rPr>
          <w:szCs w:val="20"/>
          <w:lang w:val="sr-Cyrl-RS"/>
        </w:rPr>
        <w:t>с</w:t>
      </w:r>
      <w:r w:rsidRPr="00DC3F7B">
        <w:rPr>
          <w:szCs w:val="20"/>
          <w:lang w:val="sr-Cyrl-CS"/>
        </w:rPr>
        <w:t>писак оруђа за рад, уређаја, алата и опреме и њихове атесте и сертификате,</w:t>
      </w:r>
    </w:p>
    <w:p w:rsidR="00DC3F7B" w:rsidRPr="00DC3F7B" w:rsidRDefault="00DC3F7B" w:rsidP="00D37428">
      <w:pPr>
        <w:numPr>
          <w:ilvl w:val="1"/>
          <w:numId w:val="32"/>
        </w:numPr>
        <w:tabs>
          <w:tab w:val="num" w:pos="1134"/>
        </w:tabs>
        <w:spacing w:before="0"/>
        <w:ind w:left="1134"/>
        <w:rPr>
          <w:szCs w:val="20"/>
          <w:lang w:val="sr-Cyrl-CS"/>
        </w:rPr>
      </w:pPr>
      <w:r w:rsidRPr="00DC3F7B">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DC3F7B" w:rsidRPr="00DC3F7B" w:rsidRDefault="00DC3F7B" w:rsidP="00D37428">
      <w:pPr>
        <w:numPr>
          <w:ilvl w:val="1"/>
          <w:numId w:val="32"/>
        </w:numPr>
        <w:tabs>
          <w:tab w:val="num" w:pos="1134"/>
        </w:tabs>
        <w:spacing w:before="0"/>
        <w:ind w:left="1134"/>
        <w:rPr>
          <w:szCs w:val="20"/>
          <w:lang w:val="sr-Cyrl-CS"/>
        </w:rPr>
      </w:pPr>
      <w:r w:rsidRPr="00DC3F7B">
        <w:rPr>
          <w:szCs w:val="20"/>
          <w:lang w:val="sr-Cyrl-CS"/>
        </w:rPr>
        <w:t>доказ да су запослени упознати са овим Правилима (списак лица са њиховим својеручним потписаним изјавама),</w:t>
      </w:r>
    </w:p>
    <w:p w:rsidR="00DC3F7B" w:rsidRPr="00DC3F7B" w:rsidRDefault="00DC3F7B" w:rsidP="00D37428">
      <w:pPr>
        <w:numPr>
          <w:ilvl w:val="1"/>
          <w:numId w:val="32"/>
        </w:numPr>
        <w:tabs>
          <w:tab w:val="num" w:pos="1134"/>
        </w:tabs>
        <w:spacing w:before="0"/>
        <w:ind w:left="1134"/>
        <w:rPr>
          <w:szCs w:val="20"/>
          <w:lang w:val="sr-Cyrl-CS"/>
        </w:rPr>
      </w:pPr>
      <w:r w:rsidRPr="00DC3F7B">
        <w:rPr>
          <w:szCs w:val="20"/>
          <w:lang w:val="sr-Cyrl-CS"/>
        </w:rPr>
        <w:t>име одговорног лица на градилишту, његовог заменика (у одсуству одговорног лица у другој</w:t>
      </w:r>
      <w:r w:rsidRPr="00DC3F7B">
        <w:rPr>
          <w:szCs w:val="20"/>
        </w:rPr>
        <w:t xml:space="preserve"> </w:t>
      </w:r>
      <w:r w:rsidRPr="00DC3F7B">
        <w:rPr>
          <w:szCs w:val="20"/>
          <w:lang w:val="sr-Cyrl-CS"/>
        </w:rPr>
        <w:t>и/или трећој смени, празником и сл.).</w:t>
      </w:r>
    </w:p>
    <w:p w:rsidR="00DC3F7B" w:rsidRPr="00DC3F7B" w:rsidRDefault="00DC3F7B" w:rsidP="00DC3F7B">
      <w:pPr>
        <w:spacing w:before="0"/>
        <w:ind w:left="720"/>
        <w:rPr>
          <w:lang w:val="sr-Cyrl-RS"/>
        </w:rPr>
      </w:pPr>
    </w:p>
    <w:p w:rsidR="00DC3F7B" w:rsidRPr="00DC3F7B" w:rsidRDefault="00DC3F7B" w:rsidP="00DC3F7B">
      <w:pPr>
        <w:spacing w:before="0"/>
        <w:ind w:firstLine="567"/>
        <w:rPr>
          <w:lang w:val="ru-RU"/>
        </w:rPr>
      </w:pPr>
      <w:r w:rsidRPr="00DC3F7B">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DC3F7B" w:rsidRPr="00DC3F7B" w:rsidRDefault="00DC3F7B" w:rsidP="00DC3F7B">
      <w:pPr>
        <w:spacing w:before="0"/>
        <w:ind w:firstLine="567"/>
        <w:rPr>
          <w:lang w:val="ru-RU"/>
        </w:rPr>
      </w:pPr>
      <w:r w:rsidRPr="00DC3F7B">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DC3F7B">
        <w:t xml:space="preserve"> </w:t>
      </w:r>
      <w:r w:rsidRPr="00DC3F7B">
        <w:rPr>
          <w:lang w:val="ru-RU"/>
        </w:rPr>
        <w:t xml:space="preserve"> дозволе о извршеним прегледима и испитивањима, уношење истих на локације ТЕНТ неће бити дозвољено.</w:t>
      </w:r>
    </w:p>
    <w:p w:rsidR="00DC3F7B" w:rsidRPr="00DC3F7B" w:rsidRDefault="00DC3F7B" w:rsidP="00DC3F7B">
      <w:pPr>
        <w:numPr>
          <w:ilvl w:val="0"/>
          <w:numId w:val="22"/>
        </w:numPr>
        <w:spacing w:before="0"/>
        <w:rPr>
          <w:lang w:val="ru-RU"/>
        </w:rPr>
      </w:pPr>
      <w:r w:rsidRPr="00DC3F7B">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DC3F7B">
        <w:rPr>
          <w:lang w:val="sr-Cyrl-CS"/>
        </w:rPr>
        <w:t>(у одсуству лица за БЗР у другој</w:t>
      </w:r>
      <w:r w:rsidRPr="00DC3F7B">
        <w:t xml:space="preserve"> </w:t>
      </w:r>
      <w:r w:rsidRPr="00DC3F7B">
        <w:rPr>
          <w:lang w:val="sr-Cyrl-CS"/>
        </w:rPr>
        <w:t>и/или трећој смени, празником и сл.)</w:t>
      </w:r>
      <w:r w:rsidRPr="00DC3F7B">
        <w:rPr>
          <w:lang w:val="ru-RU"/>
        </w:rPr>
        <w:t xml:space="preserve">. </w:t>
      </w:r>
    </w:p>
    <w:p w:rsidR="00DC3F7B" w:rsidRPr="00DC3F7B" w:rsidRDefault="00DC3F7B" w:rsidP="00DC3F7B">
      <w:pPr>
        <w:numPr>
          <w:ilvl w:val="0"/>
          <w:numId w:val="22"/>
        </w:numPr>
        <w:spacing w:before="0"/>
        <w:rPr>
          <w:lang w:val="ru-RU"/>
        </w:rPr>
      </w:pPr>
      <w:r w:rsidRPr="00DC3F7B">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DC3F7B">
        <w:t xml:space="preserve"> </w:t>
      </w:r>
      <w:r w:rsidRPr="00DC3F7B">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DC3F7B">
        <w:rPr>
          <w:lang w:val="sr-Cyrl-RS"/>
        </w:rPr>
        <w:t xml:space="preserve"> Служби обезбеђења и одбране</w:t>
      </w:r>
      <w:r w:rsidRPr="00DC3F7B">
        <w:rPr>
          <w:lang w:val="ru-RU"/>
        </w:rPr>
        <w:t xml:space="preserve"> (образац </w:t>
      </w:r>
      <w:r w:rsidRPr="00DC3F7B">
        <w:t xml:space="preserve">QO.0.14.66, </w:t>
      </w:r>
      <w:r w:rsidRPr="00DC3F7B">
        <w:rPr>
          <w:lang w:val="sr-Cyrl-RS"/>
        </w:rPr>
        <w:t>приказан у прилогу 2).</w:t>
      </w:r>
      <w:r w:rsidRPr="00DC3F7B">
        <w:rPr>
          <w:lang w:val="ru-RU"/>
        </w:rPr>
        <w:t xml:space="preserve"> Поступак издавања дупликата ИД картица - пропусница запосленима код извођача радова, на основу Захтева</w:t>
      </w:r>
      <w:r w:rsidRPr="00DC3F7B">
        <w:rPr>
          <w:lang w:val="sr-Cyrl-RS"/>
        </w:rPr>
        <w:t xml:space="preserve"> за издавање дупликата пропуснице извођача радова</w:t>
      </w:r>
      <w:r w:rsidRPr="00DC3F7B">
        <w:rPr>
          <w:lang w:val="ru-RU"/>
        </w:rPr>
        <w:t xml:space="preserve"> (образац QO.0.14.39, приказан у прилогу 2) ближе је уређен процедуром QP.0.14.16 - Коришћење система приступне контроле</w:t>
      </w:r>
      <w:r w:rsidRPr="00DC3F7B">
        <w:t>.</w:t>
      </w:r>
      <w:r w:rsidRPr="00DC3F7B">
        <w:rPr>
          <w:lang w:val="ru-RU"/>
        </w:rPr>
        <w:t>.</w:t>
      </w:r>
    </w:p>
    <w:p w:rsidR="00DC3F7B" w:rsidRPr="00DC3F7B" w:rsidRDefault="00DC3F7B" w:rsidP="00DC3F7B">
      <w:pPr>
        <w:numPr>
          <w:ilvl w:val="0"/>
          <w:numId w:val="22"/>
        </w:numPr>
        <w:spacing w:before="0"/>
        <w:rPr>
          <w:lang w:val="ru-RU"/>
        </w:rPr>
      </w:pPr>
      <w:r w:rsidRPr="00DC3F7B">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DC3F7B" w:rsidRPr="00DC3F7B" w:rsidRDefault="00DC3F7B" w:rsidP="00DC3F7B">
      <w:pPr>
        <w:numPr>
          <w:ilvl w:val="0"/>
          <w:numId w:val="22"/>
        </w:numPr>
        <w:tabs>
          <w:tab w:val="left" w:pos="-425"/>
          <w:tab w:val="num" w:pos="1401"/>
        </w:tabs>
        <w:spacing w:before="0"/>
        <w:rPr>
          <w:szCs w:val="20"/>
          <w:lang w:val="sr-Cyrl-CS"/>
        </w:rPr>
      </w:pPr>
      <w:r w:rsidRPr="00DC3F7B">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DC3F7B" w:rsidRPr="00DC3F7B" w:rsidRDefault="00DC3F7B" w:rsidP="00DC3F7B">
      <w:pPr>
        <w:numPr>
          <w:ilvl w:val="0"/>
          <w:numId w:val="22"/>
        </w:numPr>
        <w:tabs>
          <w:tab w:val="left" w:pos="-425"/>
          <w:tab w:val="num" w:pos="1401"/>
        </w:tabs>
        <w:spacing w:before="0"/>
        <w:rPr>
          <w:szCs w:val="20"/>
          <w:lang w:val="sr-Cyrl-CS"/>
        </w:rPr>
      </w:pPr>
      <w:r w:rsidRPr="00DC3F7B">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DC3F7B" w:rsidRPr="00DC3F7B" w:rsidRDefault="00DC3F7B" w:rsidP="00DC3F7B">
      <w:pPr>
        <w:numPr>
          <w:ilvl w:val="0"/>
          <w:numId w:val="22"/>
        </w:numPr>
        <w:tabs>
          <w:tab w:val="left" w:pos="-425"/>
          <w:tab w:val="num" w:pos="1401"/>
        </w:tabs>
        <w:spacing w:before="0"/>
        <w:rPr>
          <w:szCs w:val="20"/>
          <w:lang w:val="sr-Cyrl-CS"/>
        </w:rPr>
      </w:pPr>
      <w:r w:rsidRPr="00DC3F7B">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DC3F7B" w:rsidRPr="00DC3F7B" w:rsidRDefault="00DC3F7B" w:rsidP="00DC3F7B">
      <w:pPr>
        <w:numPr>
          <w:ilvl w:val="0"/>
          <w:numId w:val="22"/>
        </w:numPr>
        <w:tabs>
          <w:tab w:val="left" w:pos="-425"/>
          <w:tab w:val="num" w:pos="1401"/>
        </w:tabs>
        <w:spacing w:before="0"/>
        <w:rPr>
          <w:szCs w:val="20"/>
          <w:lang w:val="sr-Cyrl-CS"/>
        </w:rPr>
      </w:pPr>
      <w:r w:rsidRPr="00DC3F7B">
        <w:rPr>
          <w:szCs w:val="20"/>
          <w:lang w:val="sr-Cyrl-CS"/>
        </w:rPr>
        <w:t xml:space="preserve">Захтевом - Списак запослених за рад ван редовног радног времена (образац </w:t>
      </w:r>
      <w:r w:rsidRPr="00DC3F7B">
        <w:rPr>
          <w:szCs w:val="20"/>
        </w:rPr>
        <w:t>QO</w:t>
      </w:r>
      <w:r w:rsidRPr="00DC3F7B">
        <w:rPr>
          <w:szCs w:val="20"/>
          <w:lang w:val="sr-Cyrl-CS"/>
        </w:rPr>
        <w:t>.0.14.38</w:t>
      </w:r>
      <w:r w:rsidRPr="00DC3F7B">
        <w:rPr>
          <w:szCs w:val="20"/>
          <w:lang w:val="ru-RU"/>
        </w:rPr>
        <w:t xml:space="preserve"> </w:t>
      </w:r>
      <w:r w:rsidRPr="00DC3F7B">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DC3F7B" w:rsidRPr="00DC3F7B" w:rsidRDefault="00DC3F7B" w:rsidP="00DC3F7B">
      <w:pPr>
        <w:numPr>
          <w:ilvl w:val="0"/>
          <w:numId w:val="22"/>
        </w:numPr>
        <w:tabs>
          <w:tab w:val="left" w:pos="-425"/>
          <w:tab w:val="num" w:pos="1401"/>
        </w:tabs>
        <w:spacing w:before="0"/>
        <w:rPr>
          <w:szCs w:val="20"/>
          <w:lang w:val="sr-Cyrl-CS"/>
        </w:rPr>
      </w:pPr>
      <w:r w:rsidRPr="00DC3F7B">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DC3F7B" w:rsidRPr="00DC3F7B" w:rsidRDefault="00DC3F7B" w:rsidP="00DC3F7B">
      <w:pPr>
        <w:numPr>
          <w:ilvl w:val="0"/>
          <w:numId w:val="22"/>
        </w:numPr>
        <w:tabs>
          <w:tab w:val="left" w:pos="-425"/>
          <w:tab w:val="num" w:pos="1401"/>
        </w:tabs>
        <w:spacing w:before="0"/>
        <w:rPr>
          <w:szCs w:val="20"/>
          <w:lang w:val="sr-Cyrl-CS"/>
        </w:rPr>
      </w:pPr>
      <w:r w:rsidRPr="00DC3F7B">
        <w:rPr>
          <w:szCs w:val="20"/>
          <w:lang w:val="sr-Cyrl-CS"/>
        </w:rPr>
        <w:t>Приликом уношења сопственог алата, опреме и материјала, сачини спецификацију истог</w:t>
      </w:r>
      <w:r w:rsidRPr="00DC3F7B">
        <w:rPr>
          <w:szCs w:val="20"/>
        </w:rPr>
        <w:t xml:space="preserve"> </w:t>
      </w:r>
      <w:r w:rsidRPr="00DC3F7B">
        <w:rPr>
          <w:szCs w:val="20"/>
          <w:lang w:val="sr-Cyrl-RS"/>
        </w:rPr>
        <w:t>на обрасцу</w:t>
      </w:r>
      <w:r w:rsidRPr="00DC3F7B">
        <w:rPr>
          <w:szCs w:val="20"/>
        </w:rPr>
        <w:t xml:space="preserve"> QO</w:t>
      </w:r>
      <w:r w:rsidRPr="00DC3F7B">
        <w:rPr>
          <w:szCs w:val="20"/>
          <w:lang w:val="sr-Cyrl-CS"/>
        </w:rPr>
        <w:t xml:space="preserve">.0.14.12 </w:t>
      </w:r>
      <w:r w:rsidRPr="00DC3F7B">
        <w:rPr>
          <w:rFonts w:cs="Arial"/>
          <w:szCs w:val="20"/>
          <w:lang w:val="sr-Cyrl-CS"/>
        </w:rPr>
        <w:t>–</w:t>
      </w:r>
      <w:r w:rsidRPr="00DC3F7B">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DC3F7B" w:rsidRPr="00DC3F7B" w:rsidRDefault="00DC3F7B" w:rsidP="00DC3F7B">
      <w:pPr>
        <w:numPr>
          <w:ilvl w:val="0"/>
          <w:numId w:val="22"/>
        </w:numPr>
        <w:tabs>
          <w:tab w:val="left" w:pos="-425"/>
          <w:tab w:val="num" w:pos="1401"/>
        </w:tabs>
        <w:spacing w:before="0"/>
        <w:rPr>
          <w:szCs w:val="20"/>
          <w:lang w:val="sr-Cyrl-CS"/>
        </w:rPr>
      </w:pPr>
      <w:r w:rsidRPr="00DC3F7B">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DC3F7B">
        <w:rPr>
          <w:szCs w:val="20"/>
        </w:rPr>
        <w:t xml:space="preserve">QO.0.14.13 </w:t>
      </w:r>
      <w:r w:rsidRPr="00DC3F7B">
        <w:rPr>
          <w:rFonts w:cs="Arial"/>
          <w:szCs w:val="20"/>
        </w:rPr>
        <w:t>–</w:t>
      </w:r>
      <w:r w:rsidRPr="00DC3F7B">
        <w:rPr>
          <w:szCs w:val="20"/>
        </w:rPr>
        <w:t xml:space="preserve"> </w:t>
      </w:r>
      <w:r w:rsidRPr="00DC3F7B">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DC3F7B" w:rsidRPr="00DC3F7B" w:rsidRDefault="00DC3F7B" w:rsidP="00DC3F7B">
      <w:pPr>
        <w:numPr>
          <w:ilvl w:val="0"/>
          <w:numId w:val="22"/>
        </w:numPr>
        <w:spacing w:before="0"/>
        <w:rPr>
          <w:lang w:val="ru-RU"/>
        </w:rPr>
      </w:pPr>
      <w:r w:rsidRPr="00DC3F7B">
        <w:rPr>
          <w:lang w:val="sr-Latn-CS"/>
        </w:rPr>
        <w:t xml:space="preserve">Приликом извођења радова придржава </w:t>
      </w:r>
      <w:r w:rsidRPr="00DC3F7B">
        <w:rPr>
          <w:lang w:val="sr-Cyrl-CS"/>
        </w:rPr>
        <w:t xml:space="preserve">се </w:t>
      </w:r>
      <w:r w:rsidRPr="00DC3F7B">
        <w:rPr>
          <w:lang w:val="sr-Latn-CS"/>
        </w:rPr>
        <w:t>свих законских, техничких и интерних прописа из</w:t>
      </w:r>
      <w:r w:rsidRPr="00DC3F7B">
        <w:rPr>
          <w:lang w:val="ru-RU"/>
        </w:rPr>
        <w:t xml:space="preserve"> безбедности и здравља </w:t>
      </w:r>
      <w:r w:rsidRPr="00DC3F7B">
        <w:rPr>
          <w:lang w:val="sr-Latn-CS"/>
        </w:rPr>
        <w:t>на раду и противпожарне заштите,</w:t>
      </w:r>
      <w:r w:rsidRPr="00DC3F7B">
        <w:rPr>
          <w:lang w:val="ru-RU"/>
        </w:rPr>
        <w:t xml:space="preserve"> </w:t>
      </w:r>
      <w:r w:rsidRPr="00DC3F7B">
        <w:rPr>
          <w:lang w:val="sr-Latn-CS"/>
        </w:rPr>
        <w:t>а</w:t>
      </w:r>
      <w:r w:rsidRPr="00DC3F7B">
        <w:rPr>
          <w:lang w:val="ru-RU"/>
        </w:rPr>
        <w:t xml:space="preserve"> </w:t>
      </w:r>
      <w:r w:rsidRPr="00DC3F7B">
        <w:rPr>
          <w:lang w:val="sr-Latn-CS"/>
        </w:rPr>
        <w:t>посебно спроводи Уредбу о мерама заштите од пожара при извођењу радова заваривања, резања и лемљења у постројењима</w:t>
      </w:r>
      <w:r w:rsidRPr="00DC3F7B">
        <w:rPr>
          <w:lang w:val="sr-Cyrl-CS"/>
        </w:rPr>
        <w:t xml:space="preserve"> (</w:t>
      </w:r>
      <w:r w:rsidRPr="00DC3F7B">
        <w:rPr>
          <w:lang w:val="sr-Latn-CS"/>
        </w:rPr>
        <w:t xml:space="preserve">уз претходно подношење </w:t>
      </w:r>
      <w:r w:rsidRPr="00DC3F7B">
        <w:rPr>
          <w:lang w:val="sr-Cyrl-CS"/>
        </w:rPr>
        <w:t>З</w:t>
      </w:r>
      <w:r w:rsidRPr="00DC3F7B">
        <w:rPr>
          <w:lang w:val="sr-Latn-CS"/>
        </w:rPr>
        <w:t>ахтева</w:t>
      </w:r>
      <w:r w:rsidRPr="00DC3F7B">
        <w:rPr>
          <w:lang w:val="sr-Cyrl-CS"/>
        </w:rPr>
        <w:t xml:space="preserve"> за издавање одобрења за заваривање</w:t>
      </w:r>
      <w:r w:rsidRPr="00DC3F7B">
        <w:rPr>
          <w:lang w:val="sr-Latn-CS"/>
        </w:rPr>
        <w:t xml:space="preserve"> Служб</w:t>
      </w:r>
      <w:r w:rsidRPr="00DC3F7B">
        <w:rPr>
          <w:lang w:val="sr-Cyrl-CS"/>
        </w:rPr>
        <w:t>и</w:t>
      </w:r>
      <w:r w:rsidRPr="00DC3F7B">
        <w:rPr>
          <w:lang w:val="sr-Latn-CS"/>
        </w:rPr>
        <w:t xml:space="preserve"> БЗР и ЗОП</w:t>
      </w:r>
      <w:r w:rsidRPr="00DC3F7B">
        <w:rPr>
          <w:lang w:val="sr-Cyrl-CS"/>
        </w:rPr>
        <w:t xml:space="preserve">, образац </w:t>
      </w:r>
      <w:r w:rsidRPr="00DC3F7B">
        <w:rPr>
          <w:szCs w:val="20"/>
        </w:rPr>
        <w:t>QO</w:t>
      </w:r>
      <w:r w:rsidRPr="00DC3F7B">
        <w:rPr>
          <w:szCs w:val="20"/>
          <w:lang w:val="sr-Cyrl-CS"/>
        </w:rPr>
        <w:t>.0.</w:t>
      </w:r>
      <w:r w:rsidRPr="00DC3F7B">
        <w:rPr>
          <w:szCs w:val="20"/>
        </w:rPr>
        <w:t>14</w:t>
      </w:r>
      <w:r w:rsidRPr="00DC3F7B">
        <w:rPr>
          <w:szCs w:val="20"/>
          <w:lang w:val="sr-Cyrl-CS"/>
        </w:rPr>
        <w:t>.1</w:t>
      </w:r>
      <w:r w:rsidRPr="00DC3F7B">
        <w:rPr>
          <w:szCs w:val="20"/>
        </w:rPr>
        <w:t>4</w:t>
      </w:r>
      <w:r w:rsidRPr="00DC3F7B">
        <w:rPr>
          <w:szCs w:val="20"/>
          <w:lang w:val="sr-Cyrl-CS"/>
        </w:rPr>
        <w:t>, приказан у прилогу 2</w:t>
      </w:r>
      <w:r w:rsidRPr="00DC3F7B">
        <w:rPr>
          <w:lang w:val="sr-Latn-CS"/>
        </w:rPr>
        <w:t>)</w:t>
      </w:r>
      <w:r w:rsidRPr="00DC3F7B">
        <w:rPr>
          <w:lang w:val="ru-RU"/>
        </w:rPr>
        <w:t xml:space="preserve">, Упутство о обезбеђењу спровођења мера заштите од зрачења при радиографском испитивању </w:t>
      </w:r>
      <w:r w:rsidRPr="00DC3F7B">
        <w:rPr>
          <w:lang w:val="sr-Cyrl-CS"/>
        </w:rPr>
        <w:t>(</w:t>
      </w:r>
      <w:r w:rsidRPr="00DC3F7B">
        <w:rPr>
          <w:lang w:val="sr-Latn-CS"/>
        </w:rPr>
        <w:t xml:space="preserve">уз претходно подношење </w:t>
      </w:r>
      <w:r w:rsidRPr="00DC3F7B">
        <w:rPr>
          <w:lang w:val="sr-Cyrl-CS"/>
        </w:rPr>
        <w:t>З</w:t>
      </w:r>
      <w:r w:rsidRPr="00DC3F7B">
        <w:rPr>
          <w:lang w:val="sr-Latn-CS"/>
        </w:rPr>
        <w:t xml:space="preserve">ахтева </w:t>
      </w:r>
      <w:r w:rsidRPr="00DC3F7B">
        <w:rPr>
          <w:lang w:val="sr-Cyrl-CS"/>
        </w:rPr>
        <w:t>за издавање</w:t>
      </w:r>
      <w:r w:rsidRPr="00DC3F7B">
        <w:rPr>
          <w:lang w:val="sr-Latn-CS"/>
        </w:rPr>
        <w:t xml:space="preserve"> одобрења </w:t>
      </w:r>
      <w:r w:rsidRPr="00DC3F7B">
        <w:rPr>
          <w:lang w:val="sr-Cyrl-CS"/>
        </w:rPr>
        <w:t>за радиографско испитивање</w:t>
      </w:r>
      <w:r w:rsidRPr="00DC3F7B">
        <w:rPr>
          <w:lang w:val="sr-Latn-CS"/>
        </w:rPr>
        <w:t xml:space="preserve"> Служб</w:t>
      </w:r>
      <w:r w:rsidRPr="00DC3F7B">
        <w:rPr>
          <w:lang w:val="sr-Cyrl-CS"/>
        </w:rPr>
        <w:t>и</w:t>
      </w:r>
      <w:r w:rsidRPr="00DC3F7B">
        <w:rPr>
          <w:lang w:val="sr-Latn-CS"/>
        </w:rPr>
        <w:t xml:space="preserve"> БЗР и ЗОП</w:t>
      </w:r>
      <w:r w:rsidRPr="00DC3F7B">
        <w:rPr>
          <w:lang w:val="sr-Cyrl-CS"/>
        </w:rPr>
        <w:t xml:space="preserve">, образац </w:t>
      </w:r>
      <w:r w:rsidRPr="00DC3F7B">
        <w:rPr>
          <w:szCs w:val="20"/>
        </w:rPr>
        <w:t>QO</w:t>
      </w:r>
      <w:r w:rsidRPr="00DC3F7B">
        <w:rPr>
          <w:szCs w:val="20"/>
          <w:lang w:val="sr-Cyrl-CS"/>
        </w:rPr>
        <w:t>.0.14.</w:t>
      </w:r>
      <w:r w:rsidRPr="00DC3F7B">
        <w:rPr>
          <w:szCs w:val="20"/>
          <w:lang w:val="sr-Latn-CS"/>
        </w:rPr>
        <w:t>34</w:t>
      </w:r>
      <w:r w:rsidRPr="00DC3F7B">
        <w:rPr>
          <w:szCs w:val="20"/>
          <w:lang w:val="sr-Cyrl-CS"/>
        </w:rPr>
        <w:t>, приказан у прилогу 2</w:t>
      </w:r>
      <w:r w:rsidRPr="00DC3F7B">
        <w:rPr>
          <w:lang w:val="sr-Latn-CS"/>
        </w:rPr>
        <w:t>)</w:t>
      </w:r>
      <w:r w:rsidRPr="00DC3F7B">
        <w:rPr>
          <w:lang w:val="ru-RU"/>
        </w:rPr>
        <w:t>.</w:t>
      </w:r>
    </w:p>
    <w:p w:rsidR="00DC3F7B" w:rsidRPr="00DC3F7B" w:rsidRDefault="00DC3F7B" w:rsidP="00DC3F7B">
      <w:pPr>
        <w:numPr>
          <w:ilvl w:val="0"/>
          <w:numId w:val="22"/>
        </w:numPr>
        <w:spacing w:before="0"/>
        <w:rPr>
          <w:lang w:val="sr-Cyrl-RS"/>
        </w:rPr>
      </w:pPr>
      <w:r w:rsidRPr="00DC3F7B">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DC3F7B" w:rsidRPr="00DC3F7B" w:rsidRDefault="00DC3F7B" w:rsidP="00DC3F7B">
      <w:pPr>
        <w:numPr>
          <w:ilvl w:val="0"/>
          <w:numId w:val="22"/>
        </w:numPr>
        <w:spacing w:before="0"/>
        <w:rPr>
          <w:lang w:val="ru-RU"/>
        </w:rPr>
      </w:pPr>
      <w:r w:rsidRPr="00DC3F7B">
        <w:rPr>
          <w:lang w:val="ru-RU"/>
        </w:rPr>
        <w:lastRenderedPageBreak/>
        <w:t>П</w:t>
      </w:r>
      <w:r w:rsidRPr="00DC3F7B">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DC3F7B" w:rsidRPr="00DC3F7B" w:rsidRDefault="00DC3F7B" w:rsidP="00DC3F7B">
      <w:pPr>
        <w:numPr>
          <w:ilvl w:val="0"/>
          <w:numId w:val="22"/>
        </w:numPr>
        <w:spacing w:before="0"/>
        <w:rPr>
          <w:lang w:val="ru-RU"/>
        </w:rPr>
      </w:pPr>
      <w:r w:rsidRPr="00DC3F7B">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DC3F7B">
        <w:rPr>
          <w:lang w:val="sr-Cyrl-CS"/>
        </w:rPr>
        <w:t>флуида под високим притиском и температуром,</w:t>
      </w:r>
      <w:r w:rsidRPr="00DC3F7B">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DC3F7B" w:rsidRPr="00DC3F7B" w:rsidRDefault="00DC3F7B" w:rsidP="00DC3F7B">
      <w:pPr>
        <w:numPr>
          <w:ilvl w:val="0"/>
          <w:numId w:val="22"/>
        </w:numPr>
        <w:spacing w:before="0"/>
        <w:rPr>
          <w:lang w:val="ru-RU"/>
        </w:rPr>
      </w:pPr>
      <w:r w:rsidRPr="00DC3F7B">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DC3F7B">
        <w:rPr>
          <w:szCs w:val="20"/>
          <w:lang w:val="sr-Latn-CS"/>
        </w:rPr>
        <w:t>(</w:t>
      </w:r>
      <w:r w:rsidRPr="00DC3F7B">
        <w:rPr>
          <w:szCs w:val="20"/>
          <w:lang w:val="sr-Cyrl-CS"/>
        </w:rPr>
        <w:t>алатне машине у радионици одржавања, погонске уређаје и машине, вучна средства ЖТ, као и транспортн</w:t>
      </w:r>
      <w:r w:rsidRPr="00DC3F7B">
        <w:rPr>
          <w:szCs w:val="20"/>
          <w:lang w:val="en-GB"/>
        </w:rPr>
        <w:t>e</w:t>
      </w:r>
      <w:r w:rsidRPr="00DC3F7B">
        <w:rPr>
          <w:szCs w:val="20"/>
          <w:lang w:val="sr-Cyrl-CS"/>
        </w:rPr>
        <w:t xml:space="preserve"> машин</w:t>
      </w:r>
      <w:r w:rsidRPr="00DC3F7B">
        <w:rPr>
          <w:szCs w:val="20"/>
          <w:lang w:val="en-GB"/>
        </w:rPr>
        <w:t>e</w:t>
      </w:r>
      <w:r w:rsidRPr="00DC3F7B">
        <w:rPr>
          <w:szCs w:val="20"/>
          <w:lang w:val="sr-Cyrl-CS"/>
        </w:rPr>
        <w:t xml:space="preserve"> (дизалице, кранове, виљушкаре и остала моторна возила), независно од тога да ли су обучени за наведене послове.</w:t>
      </w:r>
    </w:p>
    <w:p w:rsidR="00DC3F7B" w:rsidRPr="00DC3F7B" w:rsidRDefault="00DC3F7B" w:rsidP="00DC3F7B">
      <w:pPr>
        <w:numPr>
          <w:ilvl w:val="0"/>
          <w:numId w:val="22"/>
        </w:numPr>
        <w:spacing w:before="0"/>
        <w:rPr>
          <w:lang w:val="ru-RU"/>
        </w:rPr>
      </w:pPr>
      <w:r w:rsidRPr="00DC3F7B">
        <w:rPr>
          <w:szCs w:val="20"/>
          <w:lang w:val="ru-RU"/>
        </w:rPr>
        <w:t>З</w:t>
      </w:r>
      <w:r w:rsidRPr="00DC3F7B">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DC3F7B" w:rsidRPr="00DC3F7B" w:rsidRDefault="00DC3F7B" w:rsidP="00DC3F7B">
      <w:pPr>
        <w:numPr>
          <w:ilvl w:val="0"/>
          <w:numId w:val="22"/>
        </w:numPr>
        <w:spacing w:before="0"/>
        <w:rPr>
          <w:lang w:val="ru-RU"/>
        </w:rPr>
      </w:pPr>
      <w:r w:rsidRPr="00DC3F7B">
        <w:rPr>
          <w:lang w:val="ru-RU"/>
        </w:rPr>
        <w:t>З</w:t>
      </w:r>
      <w:r w:rsidRPr="00DC3F7B">
        <w:rPr>
          <w:lang w:val="sr-Latn-CS"/>
        </w:rPr>
        <w:t xml:space="preserve">а своје </w:t>
      </w:r>
      <w:r w:rsidRPr="00DC3F7B">
        <w:rPr>
          <w:lang w:val="ru-RU"/>
        </w:rPr>
        <w:t>запослене</w:t>
      </w:r>
      <w:r w:rsidRPr="00DC3F7B">
        <w:rPr>
          <w:lang w:val="sr-Latn-CS"/>
        </w:rPr>
        <w:t xml:space="preserve"> обезбеди лична</w:t>
      </w:r>
      <w:r w:rsidRPr="00DC3F7B">
        <w:rPr>
          <w:lang w:val="ru-RU"/>
        </w:rPr>
        <w:t xml:space="preserve"> и колективна</w:t>
      </w:r>
      <w:r w:rsidRPr="00DC3F7B">
        <w:rPr>
          <w:lang w:val="sr-Latn-CS"/>
        </w:rPr>
        <w:t xml:space="preserve"> заштитна средства и сноси одговорност о њиховој</w:t>
      </w:r>
      <w:r w:rsidRPr="00DC3F7B">
        <w:rPr>
          <w:lang w:val="ru-RU"/>
        </w:rPr>
        <w:t xml:space="preserve"> правилној</w:t>
      </w:r>
      <w:r w:rsidRPr="00DC3F7B">
        <w:rPr>
          <w:lang w:val="sr-Latn-CS"/>
        </w:rPr>
        <w:t xml:space="preserve"> употреби.</w:t>
      </w:r>
    </w:p>
    <w:p w:rsidR="00DC3F7B" w:rsidRPr="00DC3F7B" w:rsidRDefault="00DC3F7B" w:rsidP="00DC3F7B">
      <w:pPr>
        <w:numPr>
          <w:ilvl w:val="0"/>
          <w:numId w:val="22"/>
        </w:numPr>
        <w:spacing w:before="0"/>
        <w:rPr>
          <w:lang w:val="ru-RU"/>
        </w:rPr>
      </w:pPr>
      <w:r w:rsidRPr="00DC3F7B">
        <w:rPr>
          <w:lang w:val="sr-Cyrl-CS"/>
        </w:rPr>
        <w:t>Запослени на радном оделу имају видно обележен назив фирме у којој раде.</w:t>
      </w:r>
    </w:p>
    <w:p w:rsidR="00DC3F7B" w:rsidRPr="00DC3F7B" w:rsidRDefault="00DC3F7B" w:rsidP="00DC3F7B">
      <w:pPr>
        <w:numPr>
          <w:ilvl w:val="0"/>
          <w:numId w:val="22"/>
        </w:numPr>
        <w:spacing w:before="0"/>
        <w:rPr>
          <w:lang w:val="ru-RU"/>
        </w:rPr>
      </w:pPr>
      <w:r w:rsidRPr="00DC3F7B">
        <w:rPr>
          <w:lang w:val="ru-RU"/>
        </w:rPr>
        <w:t>С</w:t>
      </w:r>
      <w:r w:rsidRPr="00DC3F7B">
        <w:rPr>
          <w:lang w:val="sr-Latn-CS"/>
        </w:rPr>
        <w:t xml:space="preserve">носи пуну одговорност за безбедност и здравље својих </w:t>
      </w:r>
      <w:r w:rsidRPr="00DC3F7B">
        <w:rPr>
          <w:lang w:val="ru-RU"/>
        </w:rPr>
        <w:t>запослених</w:t>
      </w:r>
      <w:r w:rsidRPr="00DC3F7B">
        <w:rPr>
          <w:lang w:val="sr-Latn-CS"/>
        </w:rPr>
        <w:t xml:space="preserve">, </w:t>
      </w:r>
      <w:r w:rsidRPr="00DC3F7B">
        <w:rPr>
          <w:lang w:val="ru-RU"/>
        </w:rPr>
        <w:t>запослених</w:t>
      </w:r>
      <w:r w:rsidRPr="00DC3F7B">
        <w:rPr>
          <w:lang w:val="sr-Latn-CS"/>
        </w:rPr>
        <w:t xml:space="preserve"> подизвођача и </w:t>
      </w:r>
      <w:r w:rsidRPr="00DC3F7B">
        <w:rPr>
          <w:lang w:val="ru-RU"/>
        </w:rPr>
        <w:t>другог</w:t>
      </w:r>
      <w:r w:rsidRPr="00DC3F7B">
        <w:rPr>
          <w:lang w:val="sr-Latn-CS"/>
        </w:rPr>
        <w:t xml:space="preserve"> особ</w:t>
      </w:r>
      <w:r w:rsidRPr="00DC3F7B">
        <w:rPr>
          <w:lang w:val="ru-RU"/>
        </w:rPr>
        <w:t>ља</w:t>
      </w:r>
      <w:r w:rsidRPr="00DC3F7B">
        <w:rPr>
          <w:lang w:val="sr-Latn-CS"/>
        </w:rPr>
        <w:t xml:space="preserve"> које </w:t>
      </w:r>
      <w:r w:rsidRPr="00DC3F7B">
        <w:rPr>
          <w:lang w:val="ru-RU"/>
        </w:rPr>
        <w:t>је</w:t>
      </w:r>
      <w:r w:rsidRPr="00DC3F7B">
        <w:rPr>
          <w:lang w:val="sr-Latn-CS"/>
        </w:rPr>
        <w:t xml:space="preserve"> укључен</w:t>
      </w:r>
      <w:r w:rsidRPr="00DC3F7B">
        <w:rPr>
          <w:lang w:val="ru-RU"/>
        </w:rPr>
        <w:t>о</w:t>
      </w:r>
      <w:r w:rsidRPr="00DC3F7B">
        <w:rPr>
          <w:lang w:val="sr-Latn-CS"/>
        </w:rPr>
        <w:t xml:space="preserve"> у радове извођача.</w:t>
      </w:r>
      <w:r w:rsidRPr="00DC3F7B">
        <w:rPr>
          <w:lang w:val="sr-Cyrl-CS"/>
        </w:rPr>
        <w:t xml:space="preserve"> </w:t>
      </w:r>
    </w:p>
    <w:p w:rsidR="00DC3F7B" w:rsidRPr="00DC3F7B" w:rsidRDefault="00DC3F7B" w:rsidP="00DC3F7B">
      <w:pPr>
        <w:numPr>
          <w:ilvl w:val="0"/>
          <w:numId w:val="22"/>
        </w:numPr>
        <w:spacing w:before="0"/>
        <w:rPr>
          <w:lang w:val="ru-RU"/>
        </w:rPr>
      </w:pPr>
      <w:r w:rsidRPr="00DC3F7B">
        <w:rPr>
          <w:lang w:val="sr-Cyrl-CS"/>
        </w:rPr>
        <w:t>Виљушкари и грађевинске машине морају бити снабдевени са ротационим светлом и звучном сиреном за вожњу уназад.</w:t>
      </w:r>
    </w:p>
    <w:p w:rsidR="00DC3F7B" w:rsidRPr="00DC3F7B" w:rsidRDefault="00DC3F7B" w:rsidP="00DC3F7B">
      <w:pPr>
        <w:numPr>
          <w:ilvl w:val="0"/>
          <w:numId w:val="22"/>
        </w:numPr>
        <w:spacing w:before="0"/>
        <w:rPr>
          <w:lang w:val="ru-RU"/>
        </w:rPr>
      </w:pPr>
      <w:r w:rsidRPr="00DC3F7B">
        <w:rPr>
          <w:lang w:val="ru-RU"/>
        </w:rPr>
        <w:t>Сва возила, као и радне машине, за која су издате ИД картице за улазак у објекте ТЕНТ,  морају имати видно обележен назив фирме.</w:t>
      </w:r>
    </w:p>
    <w:p w:rsidR="00DC3F7B" w:rsidRPr="00DC3F7B" w:rsidRDefault="00DC3F7B" w:rsidP="00DC3F7B">
      <w:pPr>
        <w:numPr>
          <w:ilvl w:val="0"/>
          <w:numId w:val="22"/>
        </w:numPr>
        <w:spacing w:before="0"/>
        <w:rPr>
          <w:lang w:val="ru-RU"/>
        </w:rPr>
      </w:pPr>
      <w:r w:rsidRPr="00DC3F7B">
        <w:rPr>
          <w:lang w:val="ru-RU"/>
        </w:rPr>
        <w:t>П</w:t>
      </w:r>
      <w:r w:rsidRPr="00DC3F7B">
        <w:rPr>
          <w:lang w:val="sr-Latn-CS"/>
        </w:rPr>
        <w:t>оштуј</w:t>
      </w:r>
      <w:r w:rsidRPr="00DC3F7B">
        <w:rPr>
          <w:lang w:val="ru-RU"/>
        </w:rPr>
        <w:t>е</w:t>
      </w:r>
      <w:r w:rsidRPr="00DC3F7B">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DC3F7B" w:rsidRPr="00DC3F7B" w:rsidRDefault="00DC3F7B" w:rsidP="00DC3F7B">
      <w:pPr>
        <w:numPr>
          <w:ilvl w:val="0"/>
          <w:numId w:val="22"/>
        </w:numPr>
        <w:spacing w:before="0"/>
        <w:rPr>
          <w:lang w:val="ru-RU"/>
        </w:rPr>
      </w:pPr>
      <w:r w:rsidRPr="00DC3F7B">
        <w:rPr>
          <w:lang w:val="ru-RU"/>
        </w:rPr>
        <w:t>О</w:t>
      </w:r>
      <w:r w:rsidRPr="00DC3F7B">
        <w:rPr>
          <w:lang w:val="sr-Latn-CS"/>
        </w:rPr>
        <w:t>безбеди сопствени надзор над спровођењем мера безбедности на раду и обезбеди прву  помоћ.</w:t>
      </w:r>
    </w:p>
    <w:p w:rsidR="00DC3F7B" w:rsidRPr="00DC3F7B" w:rsidRDefault="00DC3F7B" w:rsidP="00DC3F7B">
      <w:pPr>
        <w:numPr>
          <w:ilvl w:val="0"/>
          <w:numId w:val="22"/>
        </w:numPr>
        <w:spacing w:before="0"/>
        <w:rPr>
          <w:lang w:val="ru-RU"/>
        </w:rPr>
      </w:pPr>
      <w:r w:rsidRPr="00DC3F7B">
        <w:rPr>
          <w:lang w:val="ru-RU"/>
        </w:rPr>
        <w:t>О</w:t>
      </w:r>
      <w:r w:rsidRPr="00DC3F7B">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DC3F7B" w:rsidRPr="00DC3F7B" w:rsidRDefault="00DC3F7B" w:rsidP="00DC3F7B">
      <w:pPr>
        <w:numPr>
          <w:ilvl w:val="0"/>
          <w:numId w:val="22"/>
        </w:numPr>
        <w:spacing w:before="0"/>
        <w:rPr>
          <w:lang w:val="ru-RU"/>
        </w:rPr>
      </w:pPr>
      <w:r w:rsidRPr="00DC3F7B">
        <w:rPr>
          <w:lang w:val="ru-RU"/>
        </w:rPr>
        <w:t>Поштује забрану</w:t>
      </w:r>
      <w:r w:rsidRPr="00DC3F7B">
        <w:rPr>
          <w:lang w:val="sr-Latn-CS"/>
        </w:rPr>
        <w:t xml:space="preserve"> спаљивањ</w:t>
      </w:r>
      <w:r w:rsidRPr="00DC3F7B">
        <w:rPr>
          <w:lang w:val="ru-RU"/>
        </w:rPr>
        <w:t>а</w:t>
      </w:r>
      <w:r w:rsidRPr="00DC3F7B">
        <w:rPr>
          <w:lang w:val="sr-Latn-CS"/>
        </w:rPr>
        <w:t xml:space="preserve"> смећа и отпадног материјала као и коришћења ватре на отвореном простору за грејање </w:t>
      </w:r>
      <w:r w:rsidRPr="00DC3F7B">
        <w:rPr>
          <w:lang w:val="ru-RU"/>
        </w:rPr>
        <w:t>запослених</w:t>
      </w:r>
      <w:r w:rsidRPr="00DC3F7B">
        <w:rPr>
          <w:lang w:val="sr-Latn-CS"/>
        </w:rPr>
        <w:t>.</w:t>
      </w:r>
    </w:p>
    <w:p w:rsidR="00DC3F7B" w:rsidRPr="00DC3F7B" w:rsidRDefault="00DC3F7B" w:rsidP="00DC3F7B">
      <w:pPr>
        <w:numPr>
          <w:ilvl w:val="0"/>
          <w:numId w:val="22"/>
        </w:numPr>
        <w:spacing w:before="0"/>
        <w:rPr>
          <w:lang w:val="ru-RU"/>
        </w:rPr>
      </w:pPr>
      <w:r w:rsidRPr="00DC3F7B">
        <w:rPr>
          <w:lang w:val="ru-RU"/>
        </w:rPr>
        <w:t xml:space="preserve">У потпуности преузима </w:t>
      </w:r>
      <w:r w:rsidRPr="00DC3F7B">
        <w:rPr>
          <w:lang w:val="sr-Cyrl-CS"/>
        </w:rPr>
        <w:t>с</w:t>
      </w:r>
      <w:r w:rsidRPr="00DC3F7B">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DC3F7B">
        <w:rPr>
          <w:lang w:val="sr-Cyrl-CS"/>
        </w:rPr>
        <w:t>.</w:t>
      </w:r>
    </w:p>
    <w:p w:rsidR="00DC3F7B" w:rsidRPr="00DC3F7B" w:rsidRDefault="00DC3F7B" w:rsidP="00DC3F7B">
      <w:pPr>
        <w:numPr>
          <w:ilvl w:val="0"/>
          <w:numId w:val="22"/>
        </w:numPr>
        <w:spacing w:before="0"/>
        <w:rPr>
          <w:lang w:val="ru-RU"/>
        </w:rPr>
      </w:pPr>
      <w:r w:rsidRPr="00DC3F7B">
        <w:rPr>
          <w:lang w:val="ru-RU"/>
        </w:rPr>
        <w:t xml:space="preserve">Благовремено извештава </w:t>
      </w:r>
      <w:r w:rsidRPr="00DC3F7B">
        <w:rPr>
          <w:lang w:val="sr-Latn-CS"/>
        </w:rPr>
        <w:t>Служб</w:t>
      </w:r>
      <w:r w:rsidRPr="00DC3F7B">
        <w:rPr>
          <w:lang w:val="sr-Cyrl-RS"/>
        </w:rPr>
        <w:t>у</w:t>
      </w:r>
      <w:r w:rsidRPr="00DC3F7B">
        <w:rPr>
          <w:lang w:val="sr-Latn-CS"/>
        </w:rPr>
        <w:t xml:space="preserve"> БЗР и ЗОП </w:t>
      </w:r>
      <w:r w:rsidRPr="00DC3F7B">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DC3F7B">
        <w:rPr>
          <w:lang w:val="sr-Latn-CS"/>
        </w:rPr>
        <w:t xml:space="preserve">сваку повреду на раду својих </w:t>
      </w:r>
      <w:r w:rsidRPr="00DC3F7B">
        <w:rPr>
          <w:lang w:val="ru-RU"/>
        </w:rPr>
        <w:t>запослених</w:t>
      </w:r>
      <w:r w:rsidRPr="00DC3F7B">
        <w:rPr>
          <w:lang w:val="sr-Cyrl-RS"/>
        </w:rPr>
        <w:t>, акцидент или инцидент.</w:t>
      </w:r>
    </w:p>
    <w:p w:rsidR="00DC3F7B" w:rsidRPr="00DC3F7B" w:rsidRDefault="00DC3F7B" w:rsidP="00DC3F7B">
      <w:pPr>
        <w:numPr>
          <w:ilvl w:val="0"/>
          <w:numId w:val="22"/>
        </w:numPr>
        <w:spacing w:before="0"/>
        <w:rPr>
          <w:lang w:val="ru-RU"/>
        </w:rPr>
      </w:pPr>
      <w:r w:rsidRPr="00DC3F7B">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DC3F7B" w:rsidRPr="00DC3F7B" w:rsidRDefault="00DC3F7B" w:rsidP="00DC3F7B">
      <w:pPr>
        <w:numPr>
          <w:ilvl w:val="0"/>
          <w:numId w:val="22"/>
        </w:numPr>
        <w:spacing w:before="0"/>
        <w:ind w:left="357" w:hanging="357"/>
        <w:rPr>
          <w:lang w:val="ru-RU"/>
        </w:rPr>
      </w:pPr>
      <w:r w:rsidRPr="00DC3F7B">
        <w:rPr>
          <w:lang w:val="ru-RU"/>
        </w:rPr>
        <w:t>Р</w:t>
      </w:r>
      <w:r w:rsidRPr="00DC3F7B">
        <w:rPr>
          <w:lang w:val="sr-Latn-CS"/>
        </w:rPr>
        <w:t>адни простор одржава уредан</w:t>
      </w:r>
      <w:r w:rsidRPr="00DC3F7B">
        <w:rPr>
          <w:lang w:val="ru-RU"/>
        </w:rPr>
        <w:t xml:space="preserve">, </w:t>
      </w:r>
      <w:r w:rsidRPr="00DC3F7B">
        <w:rPr>
          <w:lang w:val="sr-Latn-CS"/>
        </w:rPr>
        <w:t>чист, сигуран за кретање радника и транспорт.</w:t>
      </w:r>
    </w:p>
    <w:p w:rsidR="00DC3F7B" w:rsidRPr="00DC3F7B" w:rsidRDefault="00DC3F7B" w:rsidP="00DC3F7B">
      <w:pPr>
        <w:numPr>
          <w:ilvl w:val="0"/>
          <w:numId w:val="22"/>
        </w:numPr>
        <w:spacing w:before="0"/>
        <w:rPr>
          <w:lang w:val="ru-RU"/>
        </w:rPr>
      </w:pPr>
      <w:r w:rsidRPr="00DC3F7B">
        <w:rPr>
          <w:lang w:val="sr-Latn-CS"/>
        </w:rPr>
        <w:t xml:space="preserve">Свакодневно, уз сагласност  </w:t>
      </w:r>
      <w:r w:rsidRPr="00DC3F7B">
        <w:rPr>
          <w:lang w:val="ru-RU"/>
        </w:rPr>
        <w:t>н</w:t>
      </w:r>
      <w:r w:rsidRPr="00DC3F7B">
        <w:rPr>
          <w:lang w:val="sr-Latn-CS"/>
        </w:rPr>
        <w:t>аручиоц</w:t>
      </w:r>
      <w:r w:rsidRPr="00DC3F7B">
        <w:rPr>
          <w:lang w:val="ru-RU"/>
        </w:rPr>
        <w:t>а</w:t>
      </w:r>
      <w:r w:rsidRPr="00DC3F7B">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DC3F7B" w:rsidRPr="00DC3F7B" w:rsidRDefault="00DC3F7B" w:rsidP="00DC3F7B">
      <w:pPr>
        <w:numPr>
          <w:ilvl w:val="0"/>
          <w:numId w:val="22"/>
        </w:numPr>
        <w:spacing w:before="0"/>
        <w:rPr>
          <w:lang w:val="ru-RU"/>
        </w:rPr>
      </w:pPr>
      <w:r w:rsidRPr="00DC3F7B">
        <w:rPr>
          <w:lang w:val="sr-Latn-CS"/>
        </w:rPr>
        <w:t xml:space="preserve">Монтажни материјал </w:t>
      </w:r>
      <w:r w:rsidRPr="00DC3F7B">
        <w:rPr>
          <w:lang w:val="ru-RU"/>
        </w:rPr>
        <w:t>прописно складишти</w:t>
      </w:r>
      <w:r w:rsidRPr="00DC3F7B">
        <w:rPr>
          <w:lang w:val="sr-Latn-CS"/>
        </w:rPr>
        <w:t>.</w:t>
      </w:r>
    </w:p>
    <w:p w:rsidR="00DC3F7B" w:rsidRPr="00DC3F7B" w:rsidRDefault="00DC3F7B" w:rsidP="00DC3F7B">
      <w:pPr>
        <w:numPr>
          <w:ilvl w:val="0"/>
          <w:numId w:val="22"/>
        </w:numPr>
        <w:spacing w:before="0"/>
        <w:rPr>
          <w:lang w:val="ru-RU"/>
        </w:rPr>
      </w:pPr>
      <w:r w:rsidRPr="00DC3F7B">
        <w:rPr>
          <w:lang w:val="sr-Latn-CS"/>
        </w:rPr>
        <w:t>Сва опасна места (опасност од пада са висин</w:t>
      </w:r>
      <w:r w:rsidRPr="00DC3F7B">
        <w:rPr>
          <w:lang w:val="ru-RU"/>
        </w:rPr>
        <w:t>е и друго</w:t>
      </w:r>
      <w:r w:rsidRPr="00DC3F7B">
        <w:rPr>
          <w:lang w:val="sr-Latn-CS"/>
        </w:rPr>
        <w:t>) обезбеди траком</w:t>
      </w:r>
      <w:r w:rsidRPr="00DC3F7B">
        <w:rPr>
          <w:lang w:val="ru-RU"/>
        </w:rPr>
        <w:t xml:space="preserve">, </w:t>
      </w:r>
      <w:r w:rsidRPr="00DC3F7B">
        <w:rPr>
          <w:lang w:val="sr-Latn-CS"/>
        </w:rPr>
        <w:t>оградом</w:t>
      </w:r>
      <w:r w:rsidRPr="00DC3F7B">
        <w:rPr>
          <w:lang w:val="ru-RU"/>
        </w:rPr>
        <w:t xml:space="preserve"> и таблама упозорења</w:t>
      </w:r>
      <w:r w:rsidRPr="00DC3F7B">
        <w:rPr>
          <w:lang w:val="sr-Latn-CS"/>
        </w:rPr>
        <w:t>.</w:t>
      </w:r>
    </w:p>
    <w:p w:rsidR="00DC3F7B" w:rsidRPr="00DC3F7B" w:rsidRDefault="00DC3F7B" w:rsidP="00DC3F7B">
      <w:pPr>
        <w:numPr>
          <w:ilvl w:val="0"/>
          <w:numId w:val="22"/>
        </w:numPr>
        <w:spacing w:before="0"/>
        <w:rPr>
          <w:lang w:val="ru-RU"/>
        </w:rPr>
      </w:pPr>
      <w:r w:rsidRPr="00DC3F7B">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DC3F7B" w:rsidRPr="00DC3F7B" w:rsidRDefault="00DC3F7B" w:rsidP="00DC3F7B">
      <w:pPr>
        <w:numPr>
          <w:ilvl w:val="0"/>
          <w:numId w:val="22"/>
        </w:numPr>
        <w:spacing w:before="0"/>
        <w:rPr>
          <w:lang w:val="ru-RU"/>
        </w:rPr>
      </w:pPr>
      <w:r w:rsidRPr="00DC3F7B">
        <w:rPr>
          <w:lang w:val="sr-Latn-CS"/>
        </w:rPr>
        <w:t xml:space="preserve">Све грађевинске скеле </w:t>
      </w:r>
      <w:r w:rsidRPr="00DC3F7B">
        <w:rPr>
          <w:lang w:val="sr-Cyrl-CS"/>
        </w:rPr>
        <w:t>буду</w:t>
      </w:r>
      <w:r w:rsidRPr="00DC3F7B">
        <w:rPr>
          <w:lang w:val="sr-Latn-CS"/>
        </w:rPr>
        <w:t xml:space="preserve"> монтиране од стране специјализованих фирми</w:t>
      </w:r>
      <w:r w:rsidRPr="00DC3F7B">
        <w:rPr>
          <w:lang w:val="ru-RU"/>
        </w:rPr>
        <w:t>,</w:t>
      </w:r>
      <w:r w:rsidRPr="00DC3F7B">
        <w:rPr>
          <w:lang w:val="sr-Latn-CS"/>
        </w:rPr>
        <w:t xml:space="preserve"> по урађеном пројекту</w:t>
      </w:r>
      <w:r w:rsidRPr="00DC3F7B">
        <w:rPr>
          <w:lang w:val="ru-RU"/>
        </w:rPr>
        <w:t xml:space="preserve"> и </w:t>
      </w:r>
      <w:r w:rsidRPr="00DC3F7B">
        <w:rPr>
          <w:lang w:val="sr-Latn-CS"/>
        </w:rPr>
        <w:t>прегледане пре употребе од стране корисника.</w:t>
      </w:r>
    </w:p>
    <w:p w:rsidR="00DC3F7B" w:rsidRPr="00DC3F7B" w:rsidRDefault="00DC3F7B" w:rsidP="00DC3F7B">
      <w:pPr>
        <w:numPr>
          <w:ilvl w:val="0"/>
          <w:numId w:val="22"/>
        </w:numPr>
        <w:spacing w:before="0"/>
        <w:rPr>
          <w:lang w:val="ru-RU"/>
        </w:rPr>
      </w:pPr>
      <w:r w:rsidRPr="00DC3F7B">
        <w:rPr>
          <w:lang w:val="ru-RU"/>
        </w:rPr>
        <w:t>На захтев надзорног органа н</w:t>
      </w:r>
      <w:r w:rsidRPr="00DC3F7B">
        <w:rPr>
          <w:lang w:val="sr-Latn-CS"/>
        </w:rPr>
        <w:t>а градилишту обезбеди довољан број мобилних тоалета.</w:t>
      </w:r>
    </w:p>
    <w:p w:rsidR="00DC3F7B" w:rsidRPr="00DC3F7B" w:rsidRDefault="00DC3F7B" w:rsidP="00DC3F7B">
      <w:pPr>
        <w:numPr>
          <w:ilvl w:val="0"/>
          <w:numId w:val="22"/>
        </w:numPr>
        <w:spacing w:before="0"/>
        <w:rPr>
          <w:lang w:val="ru-RU"/>
        </w:rPr>
      </w:pPr>
      <w:r w:rsidRPr="00DC3F7B">
        <w:rPr>
          <w:lang w:val="sr-Latn-CS"/>
        </w:rPr>
        <w:t xml:space="preserve">Наручиоцу радова не ремети редован процес производње и рад </w:t>
      </w:r>
      <w:r w:rsidRPr="00DC3F7B">
        <w:rPr>
          <w:lang w:val="ru-RU"/>
        </w:rPr>
        <w:t>запослених</w:t>
      </w:r>
      <w:r w:rsidRPr="00DC3F7B">
        <w:rPr>
          <w:lang w:val="sr-Latn-CS"/>
        </w:rPr>
        <w:t>.</w:t>
      </w:r>
    </w:p>
    <w:p w:rsidR="00DC3F7B" w:rsidRPr="00DC3F7B" w:rsidRDefault="00DC3F7B" w:rsidP="00DC3F7B">
      <w:pPr>
        <w:numPr>
          <w:ilvl w:val="0"/>
          <w:numId w:val="22"/>
        </w:numPr>
        <w:spacing w:before="0"/>
        <w:rPr>
          <w:lang w:val="ru-RU"/>
        </w:rPr>
      </w:pPr>
      <w:r w:rsidRPr="00DC3F7B">
        <w:rPr>
          <w:lang w:val="sr-Latn-CS"/>
        </w:rPr>
        <w:lastRenderedPageBreak/>
        <w:t>Поштује радну и технолошку дисциплину установљену код наручиоца радова.</w:t>
      </w:r>
    </w:p>
    <w:p w:rsidR="00DC3F7B" w:rsidRPr="00DC3F7B" w:rsidRDefault="00DC3F7B" w:rsidP="00DC3F7B">
      <w:pPr>
        <w:numPr>
          <w:ilvl w:val="0"/>
          <w:numId w:val="22"/>
        </w:numPr>
        <w:spacing w:before="0"/>
        <w:rPr>
          <w:lang w:val="ru-RU"/>
        </w:rPr>
      </w:pPr>
      <w:r w:rsidRPr="00DC3F7B">
        <w:rPr>
          <w:lang w:val="ru-RU"/>
        </w:rPr>
        <w:t>Обавеже своје</w:t>
      </w:r>
      <w:r w:rsidRPr="00DC3F7B">
        <w:rPr>
          <w:lang w:val="sr-Latn-CS"/>
        </w:rPr>
        <w:t xml:space="preserve"> </w:t>
      </w:r>
      <w:r w:rsidRPr="00DC3F7B">
        <w:rPr>
          <w:lang w:val="ru-RU"/>
        </w:rPr>
        <w:t xml:space="preserve">запослене </w:t>
      </w:r>
      <w:r w:rsidRPr="00DC3F7B">
        <w:rPr>
          <w:lang w:val="sr-Latn-CS"/>
        </w:rPr>
        <w:t xml:space="preserve">да стално носе </w:t>
      </w:r>
      <w:r w:rsidRPr="00DC3F7B">
        <w:rPr>
          <w:lang w:val="sr-Cyrl-CS"/>
        </w:rPr>
        <w:t xml:space="preserve">лична </w:t>
      </w:r>
      <w:r w:rsidRPr="00DC3F7B">
        <w:rPr>
          <w:lang w:val="sr-Latn-CS"/>
        </w:rPr>
        <w:t>док</w:t>
      </w:r>
      <w:r w:rsidRPr="00DC3F7B">
        <w:rPr>
          <w:lang w:val="ru-RU"/>
        </w:rPr>
        <w:t>у</w:t>
      </w:r>
      <w:r w:rsidRPr="00DC3F7B">
        <w:rPr>
          <w:lang w:val="sr-Latn-CS"/>
        </w:rPr>
        <w:t>мента и покажу их на захтев овлашћених лица за безбедност.</w:t>
      </w:r>
    </w:p>
    <w:p w:rsidR="00DC3F7B" w:rsidRPr="00DC3F7B" w:rsidRDefault="00DC3F7B" w:rsidP="00DC3F7B">
      <w:pPr>
        <w:numPr>
          <w:ilvl w:val="0"/>
          <w:numId w:val="22"/>
        </w:numPr>
        <w:spacing w:before="0"/>
        <w:rPr>
          <w:lang w:val="ru-RU"/>
        </w:rPr>
      </w:pPr>
      <w:r w:rsidRPr="00DC3F7B">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DC3F7B" w:rsidRPr="00DC3F7B" w:rsidRDefault="00DC3F7B" w:rsidP="00DC3F7B">
      <w:pPr>
        <w:numPr>
          <w:ilvl w:val="0"/>
          <w:numId w:val="22"/>
        </w:numPr>
        <w:spacing w:before="0"/>
        <w:rPr>
          <w:lang w:val="ru-RU"/>
        </w:rPr>
      </w:pPr>
      <w:r w:rsidRPr="00DC3F7B">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DC3F7B" w:rsidRPr="00DC3F7B" w:rsidRDefault="00DC3F7B" w:rsidP="00DC3F7B">
      <w:pPr>
        <w:numPr>
          <w:ilvl w:val="0"/>
          <w:numId w:val="22"/>
        </w:numPr>
        <w:spacing w:before="0"/>
        <w:rPr>
          <w:lang w:val="ru-RU"/>
        </w:rPr>
      </w:pPr>
      <w:r w:rsidRPr="00DC3F7B">
        <w:rPr>
          <w:lang w:val="ru-RU"/>
        </w:rPr>
        <w:t>Запослени</w:t>
      </w:r>
      <w:r w:rsidRPr="00DC3F7B">
        <w:rPr>
          <w:lang w:val="sr-Latn-CS"/>
        </w:rPr>
        <w:t xml:space="preserve"> извођача и подизвођача радова бораве и крећу се само у објектима ТЕНТ на којима изводе радове.</w:t>
      </w:r>
    </w:p>
    <w:p w:rsidR="00DC3F7B" w:rsidRPr="00DC3F7B" w:rsidRDefault="00DC3F7B" w:rsidP="00DC3F7B">
      <w:pPr>
        <w:numPr>
          <w:ilvl w:val="0"/>
          <w:numId w:val="22"/>
        </w:numPr>
        <w:spacing w:before="0"/>
        <w:rPr>
          <w:lang w:val="ru-RU"/>
        </w:rPr>
      </w:pPr>
      <w:r w:rsidRPr="00DC3F7B">
        <w:rPr>
          <w:lang w:val="ru-RU"/>
        </w:rPr>
        <w:t>Забрањено је уношење оружја унутар локација Огранка ТЕНТ, као и неовлашћено фотографисање.</w:t>
      </w:r>
    </w:p>
    <w:p w:rsidR="00DC3F7B" w:rsidRPr="00DC3F7B" w:rsidRDefault="00DC3F7B" w:rsidP="00DC3F7B">
      <w:pPr>
        <w:numPr>
          <w:ilvl w:val="0"/>
          <w:numId w:val="22"/>
        </w:numPr>
        <w:spacing w:before="0"/>
        <w:rPr>
          <w:lang w:val="ru-RU"/>
        </w:rPr>
      </w:pPr>
      <w:r w:rsidRPr="00DC3F7B">
        <w:rPr>
          <w:lang w:val="ru-RU"/>
        </w:rPr>
        <w:t>Обавезно је придржавање правила и сигнализације безбедности у саобраћају.</w:t>
      </w:r>
    </w:p>
    <w:p w:rsidR="00DC3F7B" w:rsidRPr="00DC3F7B" w:rsidRDefault="00DC3F7B" w:rsidP="00DC3F7B">
      <w:pPr>
        <w:numPr>
          <w:ilvl w:val="0"/>
          <w:numId w:val="22"/>
        </w:numPr>
        <w:spacing w:before="0"/>
        <w:rPr>
          <w:lang w:val="ru-RU"/>
        </w:rPr>
      </w:pPr>
      <w:r w:rsidRPr="00DC3F7B">
        <w:rPr>
          <w:szCs w:val="20"/>
          <w:lang w:val="sr-Cyrl-CS"/>
        </w:rPr>
        <w:t>На захтев надзорног органа, удаљи запосленог са градилишта, када се утврди да је неподобан за даљи рад на градилишту.</w:t>
      </w:r>
    </w:p>
    <w:p w:rsidR="00DC3F7B" w:rsidRPr="00DC3F7B" w:rsidRDefault="00DC3F7B" w:rsidP="00DC3F7B">
      <w:pPr>
        <w:numPr>
          <w:ilvl w:val="0"/>
          <w:numId w:val="22"/>
        </w:numPr>
        <w:spacing w:before="0"/>
        <w:rPr>
          <w:lang w:val="ru-RU"/>
        </w:rPr>
      </w:pPr>
      <w:r w:rsidRPr="00DC3F7B">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DC3F7B" w:rsidRPr="00DC3F7B" w:rsidRDefault="00DC3F7B" w:rsidP="00DC3F7B">
      <w:pPr>
        <w:spacing w:before="0"/>
        <w:ind w:left="360"/>
        <w:rPr>
          <w:lang w:val="ru-RU"/>
        </w:rPr>
      </w:pPr>
    </w:p>
    <w:p w:rsidR="00DC3F7B" w:rsidRPr="00DC3F7B" w:rsidRDefault="00DC3F7B" w:rsidP="00DC3F7B">
      <w:pPr>
        <w:spacing w:before="0"/>
        <w:ind w:firstLine="567"/>
        <w:jc w:val="left"/>
        <w:rPr>
          <w:b/>
          <w:u w:val="single"/>
          <w:lang w:val="sr-Cyrl-CS"/>
        </w:rPr>
      </w:pPr>
      <w:r w:rsidRPr="00DC3F7B">
        <w:rPr>
          <w:b/>
          <w:u w:val="single"/>
          <w:lang w:val="sr-Cyrl-CS"/>
        </w:rPr>
        <w:t>II ОБАВЕЗЕ ИЗВОЂАЧА РАДОВА ЧИЈИ СУ ЗАПОСЛЕНИ АНГАЖОВАНИ</w:t>
      </w:r>
    </w:p>
    <w:p w:rsidR="00DC3F7B" w:rsidRPr="00DC3F7B" w:rsidRDefault="00DC3F7B" w:rsidP="00DC3F7B">
      <w:pPr>
        <w:spacing w:before="0"/>
        <w:ind w:firstLine="567"/>
        <w:jc w:val="left"/>
        <w:rPr>
          <w:b/>
          <w:u w:val="single"/>
          <w:lang w:val="sr-Cyrl-CS"/>
        </w:rPr>
      </w:pPr>
      <w:r w:rsidRPr="00DC3F7B">
        <w:rPr>
          <w:b/>
          <w:u w:val="single"/>
          <w:lang w:val="sr-Cyrl-CS"/>
        </w:rPr>
        <w:t>ПО „НОРМА ЧАС“</w:t>
      </w:r>
    </w:p>
    <w:p w:rsidR="00DC3F7B" w:rsidRPr="00DC3F7B" w:rsidRDefault="00DC3F7B" w:rsidP="00DC3F7B">
      <w:pPr>
        <w:spacing w:before="0"/>
        <w:ind w:firstLine="567"/>
        <w:jc w:val="left"/>
        <w:rPr>
          <w:b/>
          <w:u w:val="single"/>
          <w:lang w:val="sr-Cyrl-CS"/>
        </w:rPr>
      </w:pPr>
    </w:p>
    <w:p w:rsidR="00DC3F7B" w:rsidRPr="00DC3F7B" w:rsidRDefault="00DC3F7B" w:rsidP="00DC3F7B">
      <w:pPr>
        <w:autoSpaceDE w:val="0"/>
        <w:autoSpaceDN w:val="0"/>
        <w:adjustRightInd w:val="0"/>
        <w:spacing w:before="0"/>
        <w:jc w:val="left"/>
        <w:rPr>
          <w:rFonts w:cs="Arial"/>
          <w:lang w:val="sr-Cyrl-RS"/>
        </w:rPr>
      </w:pPr>
      <w:r w:rsidRPr="00DC3F7B">
        <w:rPr>
          <w:rFonts w:cs="Arial"/>
          <w:color w:val="000000"/>
          <w:lang w:val="sr-Cyrl-RS"/>
        </w:rPr>
        <w:t>И</w:t>
      </w:r>
      <w:r w:rsidRPr="00DC3F7B">
        <w:rPr>
          <w:rFonts w:cs="Arial"/>
          <w:color w:val="000000"/>
          <w:lang w:val="sr-Latn-CS"/>
        </w:rPr>
        <w:t>звођач радова</w:t>
      </w:r>
      <w:r w:rsidRPr="00DC3F7B">
        <w:rPr>
          <w:rFonts w:cs="Arial"/>
          <w:color w:val="000000"/>
          <w:lang w:val="sr-Cyrl-RS"/>
        </w:rPr>
        <w:t xml:space="preserve"> који своје запослене ангажују по „норма часу“, у организацији ТЕНТ, обавезан је </w:t>
      </w:r>
      <w:r w:rsidRPr="00DC3F7B">
        <w:rPr>
          <w:rFonts w:cs="Arial"/>
          <w:lang w:val="sr-Cyrl-RS"/>
        </w:rPr>
        <w:t>да:</w:t>
      </w:r>
    </w:p>
    <w:p w:rsidR="00DC3F7B" w:rsidRPr="00DC3F7B" w:rsidRDefault="00DC3F7B" w:rsidP="00DC3F7B">
      <w:pPr>
        <w:autoSpaceDE w:val="0"/>
        <w:autoSpaceDN w:val="0"/>
        <w:adjustRightInd w:val="0"/>
        <w:spacing w:before="0"/>
        <w:jc w:val="left"/>
        <w:rPr>
          <w:rFonts w:ascii="Times New Roman" w:hAnsi="Times New Roman"/>
          <w:sz w:val="24"/>
          <w:szCs w:val="24"/>
        </w:rPr>
      </w:pPr>
    </w:p>
    <w:p w:rsidR="00DC3F7B" w:rsidRPr="00DC3F7B" w:rsidRDefault="00DC3F7B" w:rsidP="009516C9">
      <w:pPr>
        <w:numPr>
          <w:ilvl w:val="0"/>
          <w:numId w:val="23"/>
        </w:numPr>
        <w:tabs>
          <w:tab w:val="num" w:pos="360"/>
        </w:tabs>
        <w:spacing w:before="0"/>
        <w:rPr>
          <w:lang w:val="ru-RU"/>
        </w:rPr>
      </w:pPr>
      <w:r w:rsidRPr="00DC3F7B">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DC3F7B" w:rsidRPr="00DC3F7B" w:rsidRDefault="00DC3F7B" w:rsidP="009516C9">
      <w:pPr>
        <w:numPr>
          <w:ilvl w:val="0"/>
          <w:numId w:val="23"/>
        </w:numPr>
        <w:tabs>
          <w:tab w:val="num" w:pos="360"/>
        </w:tabs>
        <w:spacing w:before="0"/>
        <w:rPr>
          <w:lang w:val="ru-RU"/>
        </w:rPr>
      </w:pPr>
      <w:r w:rsidRPr="00DC3F7B">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DC3F7B" w:rsidRPr="00DC3F7B" w:rsidRDefault="00DC3F7B" w:rsidP="009516C9">
      <w:pPr>
        <w:numPr>
          <w:ilvl w:val="0"/>
          <w:numId w:val="23"/>
        </w:numPr>
        <w:tabs>
          <w:tab w:val="num" w:pos="360"/>
        </w:tabs>
        <w:spacing w:before="0"/>
        <w:rPr>
          <w:lang w:val="ru-RU"/>
        </w:rPr>
      </w:pPr>
      <w:r w:rsidRPr="00DC3F7B">
        <w:rPr>
          <w:lang w:val="ru-RU"/>
        </w:rPr>
        <w:t>За извођење радова (обављање посла) ангажује здравствено способне запослене,</w:t>
      </w:r>
    </w:p>
    <w:p w:rsidR="00DC3F7B" w:rsidRPr="00DC3F7B" w:rsidRDefault="00DC3F7B" w:rsidP="009516C9">
      <w:pPr>
        <w:numPr>
          <w:ilvl w:val="0"/>
          <w:numId w:val="23"/>
        </w:numPr>
        <w:tabs>
          <w:tab w:val="num" w:pos="360"/>
        </w:tabs>
        <w:spacing w:before="0"/>
        <w:rPr>
          <w:lang w:val="ru-RU"/>
        </w:rPr>
      </w:pPr>
      <w:r w:rsidRPr="00DC3F7B">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DC3F7B" w:rsidRPr="00DC3F7B" w:rsidRDefault="00DC3F7B" w:rsidP="009516C9">
      <w:pPr>
        <w:numPr>
          <w:ilvl w:val="0"/>
          <w:numId w:val="23"/>
        </w:numPr>
        <w:spacing w:before="0"/>
        <w:rPr>
          <w:lang w:val="ru-RU"/>
        </w:rPr>
      </w:pPr>
      <w:r w:rsidRPr="00DC3F7B">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DC3F7B" w:rsidRPr="00DC3F7B" w:rsidRDefault="00DC3F7B" w:rsidP="009516C9">
      <w:pPr>
        <w:numPr>
          <w:ilvl w:val="0"/>
          <w:numId w:val="23"/>
        </w:numPr>
        <w:spacing w:before="0"/>
        <w:rPr>
          <w:lang w:val="ru-RU"/>
        </w:rPr>
      </w:pPr>
      <w:r w:rsidRPr="00DC3F7B">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DC3F7B" w:rsidRPr="00DC3F7B" w:rsidRDefault="00DC3F7B" w:rsidP="009516C9">
      <w:pPr>
        <w:numPr>
          <w:ilvl w:val="0"/>
          <w:numId w:val="23"/>
        </w:numPr>
        <w:spacing w:before="0"/>
        <w:rPr>
          <w:lang w:val="ru-RU"/>
        </w:rPr>
      </w:pPr>
      <w:r w:rsidRPr="00DC3F7B">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DC3F7B" w:rsidRPr="00DC3F7B" w:rsidRDefault="00DC3F7B" w:rsidP="009516C9">
      <w:pPr>
        <w:numPr>
          <w:ilvl w:val="0"/>
          <w:numId w:val="23"/>
        </w:numPr>
        <w:spacing w:before="0"/>
        <w:rPr>
          <w:lang w:val="ru-RU"/>
        </w:rPr>
      </w:pPr>
      <w:r w:rsidRPr="00DC3F7B">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DC3F7B" w:rsidRPr="00DC3F7B" w:rsidRDefault="00DC3F7B" w:rsidP="009516C9">
      <w:pPr>
        <w:numPr>
          <w:ilvl w:val="0"/>
          <w:numId w:val="23"/>
        </w:numPr>
        <w:spacing w:before="0"/>
        <w:rPr>
          <w:lang w:val="ru-RU"/>
        </w:rPr>
      </w:pPr>
      <w:r w:rsidRPr="00DC3F7B">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DC3F7B" w:rsidRPr="00DC3F7B" w:rsidRDefault="00DC3F7B" w:rsidP="009516C9">
      <w:pPr>
        <w:numPr>
          <w:ilvl w:val="0"/>
          <w:numId w:val="23"/>
        </w:numPr>
        <w:spacing w:before="0"/>
        <w:rPr>
          <w:lang w:val="ru-RU"/>
        </w:rPr>
      </w:pPr>
      <w:r w:rsidRPr="00DC3F7B">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DC3F7B" w:rsidRPr="00DC3F7B" w:rsidRDefault="00DC3F7B" w:rsidP="009516C9">
      <w:pPr>
        <w:numPr>
          <w:ilvl w:val="0"/>
          <w:numId w:val="23"/>
        </w:numPr>
        <w:spacing w:before="0"/>
        <w:rPr>
          <w:lang w:val="ru-RU"/>
        </w:rPr>
      </w:pPr>
      <w:r w:rsidRPr="00DC3F7B">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DC3F7B" w:rsidRPr="00DC3F7B" w:rsidRDefault="00DC3F7B" w:rsidP="009516C9">
      <w:pPr>
        <w:numPr>
          <w:ilvl w:val="0"/>
          <w:numId w:val="23"/>
        </w:numPr>
        <w:spacing w:before="0"/>
        <w:rPr>
          <w:lang w:val="ru-RU"/>
        </w:rPr>
      </w:pPr>
      <w:r w:rsidRPr="00DC3F7B">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DC3F7B" w:rsidRPr="00DC3F7B" w:rsidRDefault="00DC3F7B" w:rsidP="009516C9">
      <w:pPr>
        <w:numPr>
          <w:ilvl w:val="0"/>
          <w:numId w:val="23"/>
        </w:numPr>
        <w:spacing w:before="0"/>
        <w:rPr>
          <w:lang w:val="ru-RU"/>
        </w:rPr>
      </w:pPr>
      <w:r w:rsidRPr="00DC3F7B">
        <w:rPr>
          <w:lang w:val="ru-RU"/>
        </w:rPr>
        <w:lastRenderedPageBreak/>
        <w:t>Служби БЗР и ЗОП ТЕНТ достави копију извештаја о повреди на раду запосленог који пружа услуге ТЕНТ.</w:t>
      </w:r>
    </w:p>
    <w:p w:rsidR="00DC3F7B" w:rsidRPr="00DC3F7B" w:rsidRDefault="00DC3F7B" w:rsidP="00DC3F7B">
      <w:pPr>
        <w:spacing w:before="360"/>
        <w:ind w:firstLine="567"/>
        <w:jc w:val="left"/>
        <w:rPr>
          <w:b/>
          <w:u w:val="single"/>
          <w:lang w:val="sr-Latn-CS"/>
        </w:rPr>
      </w:pPr>
      <w:r w:rsidRPr="00DC3F7B">
        <w:rPr>
          <w:b/>
          <w:u w:val="single"/>
          <w:lang w:val="sr-Latn-CS"/>
        </w:rPr>
        <w:t xml:space="preserve">III ОБАВЕЗЕ ТЕНТ ЗА ЗАПОСЛЕНЕ АНГАЖОВАНЕ ПО „НОРМА ЧАС“  </w:t>
      </w:r>
    </w:p>
    <w:p w:rsidR="00DC3F7B" w:rsidRPr="00DC3F7B" w:rsidRDefault="00DC3F7B" w:rsidP="00DC3F7B">
      <w:pPr>
        <w:spacing w:before="0"/>
        <w:ind w:firstLine="567"/>
        <w:rPr>
          <w:szCs w:val="20"/>
          <w:lang w:val="sr-Cyrl-CS"/>
        </w:rPr>
      </w:pPr>
      <w:r w:rsidRPr="00DC3F7B">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DC3F7B" w:rsidRPr="00DC3F7B" w:rsidRDefault="00DC3F7B" w:rsidP="009516C9">
      <w:pPr>
        <w:numPr>
          <w:ilvl w:val="0"/>
          <w:numId w:val="24"/>
        </w:numPr>
        <w:spacing w:before="0"/>
        <w:ind w:left="357" w:hanging="357"/>
        <w:rPr>
          <w:lang w:val="ru-RU"/>
        </w:rPr>
      </w:pPr>
      <w:r w:rsidRPr="00DC3F7B">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DC3F7B" w:rsidRPr="00DC3F7B" w:rsidRDefault="00DC3F7B" w:rsidP="009516C9">
      <w:pPr>
        <w:numPr>
          <w:ilvl w:val="0"/>
          <w:numId w:val="24"/>
        </w:numPr>
        <w:spacing w:before="0"/>
        <w:ind w:left="357" w:hanging="357"/>
        <w:rPr>
          <w:lang w:val="ru-RU"/>
        </w:rPr>
      </w:pPr>
      <w:r w:rsidRPr="00DC3F7B">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DC3F7B" w:rsidRPr="00DC3F7B" w:rsidRDefault="00DC3F7B" w:rsidP="009516C9">
      <w:pPr>
        <w:numPr>
          <w:ilvl w:val="0"/>
          <w:numId w:val="24"/>
        </w:numPr>
        <w:spacing w:before="0"/>
        <w:ind w:left="357" w:hanging="357"/>
        <w:rPr>
          <w:lang w:val="ru-RU"/>
        </w:rPr>
      </w:pPr>
      <w:r w:rsidRPr="00DC3F7B">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DC3F7B" w:rsidRPr="00DC3F7B" w:rsidRDefault="00DC3F7B" w:rsidP="009516C9">
      <w:pPr>
        <w:numPr>
          <w:ilvl w:val="0"/>
          <w:numId w:val="24"/>
        </w:numPr>
        <w:spacing w:before="0"/>
        <w:ind w:left="357" w:hanging="357"/>
        <w:rPr>
          <w:lang w:val="ru-RU"/>
        </w:rPr>
      </w:pPr>
      <w:r w:rsidRPr="00DC3F7B">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DC3F7B" w:rsidRPr="00DC3F7B" w:rsidRDefault="00DC3F7B" w:rsidP="00DC3F7B">
      <w:pPr>
        <w:spacing w:before="360"/>
        <w:ind w:firstLine="567"/>
        <w:rPr>
          <w:b/>
          <w:u w:val="single"/>
          <w:lang w:val="sr-Cyrl-RS"/>
        </w:rPr>
      </w:pPr>
      <w:r w:rsidRPr="00DC3F7B">
        <w:rPr>
          <w:b/>
          <w:u w:val="single"/>
          <w:lang w:val="sr-Cyrl-RS"/>
        </w:rPr>
        <w:t>IV НЕПОШТОВАЊЕ ПРАВИЛА</w:t>
      </w:r>
    </w:p>
    <w:p w:rsidR="00DC3F7B" w:rsidRPr="00DC3F7B" w:rsidRDefault="00DC3F7B" w:rsidP="00DC3F7B">
      <w:pPr>
        <w:spacing w:before="0"/>
        <w:ind w:firstLine="567"/>
        <w:rPr>
          <w:szCs w:val="20"/>
          <w:lang w:val="sr-Cyrl-CS"/>
        </w:rPr>
      </w:pPr>
      <w:r w:rsidRPr="00DC3F7B">
        <w:rPr>
          <w:szCs w:val="20"/>
          <w:lang w:val="sr-Cyrl-CS"/>
        </w:rPr>
        <w:t>Служба БЗР и ЗОП ТЕНТ, док траје извођење уговорених радова, врши контролу примене ових правила.</w:t>
      </w:r>
    </w:p>
    <w:p w:rsidR="00DC3F7B" w:rsidRPr="00DC3F7B" w:rsidRDefault="00DC3F7B" w:rsidP="00DC3F7B">
      <w:pPr>
        <w:spacing w:before="0"/>
        <w:ind w:firstLine="567"/>
        <w:rPr>
          <w:szCs w:val="20"/>
          <w:lang w:val="sr-Cyrl-CS"/>
        </w:rPr>
      </w:pPr>
      <w:r w:rsidRPr="00DC3F7B">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DC3F7B" w:rsidRPr="00DC3F7B" w:rsidRDefault="00DC3F7B" w:rsidP="00DC3F7B">
      <w:pPr>
        <w:spacing w:before="0"/>
        <w:ind w:firstLine="567"/>
        <w:rPr>
          <w:szCs w:val="20"/>
          <w:lang w:val="sr-Cyrl-CS"/>
        </w:rPr>
      </w:pPr>
      <w:r w:rsidRPr="00DC3F7B">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DC3F7B" w:rsidRPr="00DC3F7B" w:rsidRDefault="00DC3F7B" w:rsidP="00DC3F7B">
      <w:pPr>
        <w:spacing w:before="0"/>
        <w:ind w:firstLine="567"/>
        <w:rPr>
          <w:szCs w:val="20"/>
          <w:lang w:val="sr-Cyrl-CS"/>
        </w:rPr>
      </w:pPr>
      <w:r w:rsidRPr="00DC3F7B">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DC3F7B" w:rsidRPr="00DC3F7B" w:rsidRDefault="00DC3F7B" w:rsidP="00DC3F7B">
      <w:pPr>
        <w:spacing w:before="0"/>
        <w:ind w:firstLine="567"/>
        <w:rPr>
          <w:szCs w:val="20"/>
          <w:lang w:val="sr-Cyrl-CS"/>
        </w:rPr>
      </w:pPr>
      <w:r w:rsidRPr="00DC3F7B">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DC3F7B" w:rsidRPr="00DC3F7B" w:rsidRDefault="00DC3F7B" w:rsidP="00DC3F7B">
      <w:pPr>
        <w:spacing w:before="0"/>
        <w:ind w:firstLine="567"/>
        <w:rPr>
          <w:szCs w:val="20"/>
          <w:lang w:val="sr-Cyrl-CS"/>
        </w:rPr>
      </w:pPr>
      <w:r w:rsidRPr="00DC3F7B">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DC3F7B" w:rsidRPr="00DC3F7B" w:rsidRDefault="00DC3F7B" w:rsidP="00DC3F7B">
      <w:pPr>
        <w:spacing w:before="0"/>
        <w:ind w:firstLine="567"/>
        <w:rPr>
          <w:szCs w:val="20"/>
          <w:lang w:val="sr-Cyrl-CS"/>
        </w:rPr>
      </w:pPr>
      <w:r w:rsidRPr="00DC3F7B">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DC3F7B" w:rsidRPr="00DC3F7B" w:rsidRDefault="00DC3F7B" w:rsidP="00DC3F7B">
      <w:pPr>
        <w:spacing w:before="0"/>
        <w:ind w:firstLine="567"/>
        <w:rPr>
          <w:szCs w:val="20"/>
          <w:lang w:val="sr-Cyrl-CS"/>
        </w:rPr>
      </w:pPr>
      <w:r w:rsidRPr="00DC3F7B">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DC3F7B" w:rsidRPr="00DC3F7B" w:rsidRDefault="00DC3F7B" w:rsidP="00DC3F7B">
      <w:pPr>
        <w:spacing w:before="0"/>
        <w:ind w:firstLine="567"/>
        <w:rPr>
          <w:szCs w:val="20"/>
          <w:lang w:val="sr-Cyrl-CS"/>
        </w:rPr>
      </w:pPr>
      <w:r w:rsidRPr="00DC3F7B">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DC3F7B" w:rsidRPr="00DC3F7B" w:rsidRDefault="00DC3F7B" w:rsidP="00DC3F7B">
      <w:pPr>
        <w:spacing w:before="0"/>
        <w:ind w:firstLine="567"/>
        <w:rPr>
          <w:szCs w:val="20"/>
          <w:lang w:val="sr-Cyrl-CS"/>
        </w:rPr>
      </w:pPr>
      <w:r w:rsidRPr="00DC3F7B">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DC3F7B" w:rsidRPr="00DC3F7B" w:rsidRDefault="00DC3F7B" w:rsidP="00DC3F7B">
      <w:pPr>
        <w:spacing w:before="280"/>
        <w:ind w:firstLine="567"/>
        <w:rPr>
          <w:b/>
          <w:szCs w:val="20"/>
          <w:u w:val="single"/>
          <w:lang w:val="sr-Cyrl-RS"/>
        </w:rPr>
      </w:pPr>
      <w:r w:rsidRPr="00DC3F7B">
        <w:rPr>
          <w:b/>
          <w:szCs w:val="20"/>
          <w:u w:val="single"/>
          <w:lang w:val="sr-Latn-CS"/>
        </w:rPr>
        <w:t>V  САСТАНЦИ У ВЕЗИ БЕЗБЕДНОСТИ И ЗДРАВЉА НА РАДУ</w:t>
      </w:r>
    </w:p>
    <w:p w:rsidR="00DC3F7B" w:rsidRPr="00DC3F7B" w:rsidRDefault="00DC3F7B" w:rsidP="00DC3F7B">
      <w:pPr>
        <w:spacing w:before="360"/>
        <w:ind w:firstLine="567"/>
        <w:rPr>
          <w:b/>
          <w:szCs w:val="20"/>
          <w:u w:val="single"/>
          <w:lang w:val="sr-Latn-CS"/>
        </w:rPr>
      </w:pPr>
      <w:r w:rsidRPr="00DC3F7B">
        <w:rPr>
          <w:szCs w:val="20"/>
          <w:lang w:val="sr-Latn-CS"/>
        </w:rPr>
        <w:t>Прв</w:t>
      </w:r>
      <w:r w:rsidRPr="00DC3F7B">
        <w:rPr>
          <w:szCs w:val="20"/>
          <w:lang w:val="sr-Cyrl-CS"/>
        </w:rPr>
        <w:t>ом састанку за безбедност присуствују:</w:t>
      </w:r>
    </w:p>
    <w:p w:rsidR="00DC3F7B" w:rsidRPr="00DC3F7B" w:rsidRDefault="00DC3F7B" w:rsidP="00D37428">
      <w:pPr>
        <w:numPr>
          <w:ilvl w:val="1"/>
          <w:numId w:val="32"/>
        </w:numPr>
        <w:tabs>
          <w:tab w:val="num" w:pos="1134"/>
        </w:tabs>
        <w:spacing w:before="0"/>
        <w:ind w:left="1134"/>
        <w:rPr>
          <w:szCs w:val="20"/>
          <w:lang w:val="sr-Cyrl-CS"/>
        </w:rPr>
      </w:pPr>
      <w:r w:rsidRPr="00DC3F7B">
        <w:rPr>
          <w:szCs w:val="20"/>
          <w:lang w:val="sr-Cyrl-CS"/>
        </w:rPr>
        <w:t>лице за безбедност и здравље у ТЕНТ,</w:t>
      </w:r>
    </w:p>
    <w:p w:rsidR="00DC3F7B" w:rsidRPr="00DC3F7B" w:rsidRDefault="00DC3F7B" w:rsidP="00D37428">
      <w:pPr>
        <w:numPr>
          <w:ilvl w:val="1"/>
          <w:numId w:val="32"/>
        </w:numPr>
        <w:tabs>
          <w:tab w:val="num" w:pos="1134"/>
        </w:tabs>
        <w:spacing w:before="0"/>
        <w:ind w:left="1134"/>
        <w:rPr>
          <w:szCs w:val="20"/>
          <w:lang w:val="sr-Cyrl-CS"/>
        </w:rPr>
      </w:pPr>
      <w:r w:rsidRPr="00DC3F7B">
        <w:rPr>
          <w:szCs w:val="20"/>
          <w:lang w:val="sr-Cyrl-CS"/>
        </w:rPr>
        <w:t xml:space="preserve">инструктор БЗР и ЗОП из Службе за обуку кадрова. </w:t>
      </w:r>
    </w:p>
    <w:p w:rsidR="00DC3F7B" w:rsidRPr="00DC3F7B" w:rsidRDefault="00DC3F7B" w:rsidP="00D37428">
      <w:pPr>
        <w:numPr>
          <w:ilvl w:val="1"/>
          <w:numId w:val="32"/>
        </w:numPr>
        <w:tabs>
          <w:tab w:val="num" w:pos="1134"/>
        </w:tabs>
        <w:spacing w:before="0"/>
        <w:ind w:left="1134"/>
        <w:rPr>
          <w:szCs w:val="20"/>
          <w:lang w:val="sr-Cyrl-CS"/>
        </w:rPr>
      </w:pPr>
      <w:r w:rsidRPr="00DC3F7B">
        <w:rPr>
          <w:szCs w:val="20"/>
          <w:lang w:val="sr-Cyrl-CS"/>
        </w:rPr>
        <w:lastRenderedPageBreak/>
        <w:t>надзорни орган,</w:t>
      </w:r>
    </w:p>
    <w:p w:rsidR="00DC3F7B" w:rsidRPr="00DC3F7B" w:rsidRDefault="00DC3F7B" w:rsidP="00D37428">
      <w:pPr>
        <w:numPr>
          <w:ilvl w:val="1"/>
          <w:numId w:val="32"/>
        </w:numPr>
        <w:tabs>
          <w:tab w:val="num" w:pos="1134"/>
        </w:tabs>
        <w:spacing w:before="0"/>
        <w:ind w:left="1134"/>
        <w:rPr>
          <w:szCs w:val="20"/>
          <w:lang w:val="sr-Cyrl-CS"/>
        </w:rPr>
      </w:pPr>
      <w:r w:rsidRPr="00DC3F7B">
        <w:rPr>
          <w:szCs w:val="20"/>
          <w:lang w:val="sr-Cyrl-CS"/>
        </w:rPr>
        <w:t>одговорно лице извођача радова на градилишту и</w:t>
      </w:r>
    </w:p>
    <w:p w:rsidR="00DC3F7B" w:rsidRPr="00DC3F7B" w:rsidRDefault="00DC3F7B" w:rsidP="00D37428">
      <w:pPr>
        <w:numPr>
          <w:ilvl w:val="1"/>
          <w:numId w:val="32"/>
        </w:numPr>
        <w:tabs>
          <w:tab w:val="num" w:pos="1134"/>
        </w:tabs>
        <w:spacing w:before="0"/>
        <w:ind w:left="1134"/>
        <w:rPr>
          <w:szCs w:val="20"/>
          <w:lang w:val="sr-Cyrl-CS"/>
        </w:rPr>
      </w:pPr>
      <w:r w:rsidRPr="00DC3F7B">
        <w:rPr>
          <w:szCs w:val="20"/>
          <w:lang w:val="sr-Cyrl-CS"/>
        </w:rPr>
        <w:t>одговорно лице за безбедност и здравље извођача радова.</w:t>
      </w:r>
      <w:r w:rsidRPr="00DC3F7B">
        <w:rPr>
          <w:szCs w:val="20"/>
          <w:lang w:val="sr-Latn-CS"/>
        </w:rPr>
        <w:t xml:space="preserve"> </w:t>
      </w:r>
    </w:p>
    <w:p w:rsidR="00DC3F7B" w:rsidRPr="00DC3F7B" w:rsidRDefault="00DC3F7B" w:rsidP="00DC3F7B">
      <w:pPr>
        <w:spacing w:before="0"/>
        <w:ind w:firstLine="567"/>
        <w:rPr>
          <w:szCs w:val="20"/>
          <w:lang w:val="sr-Latn-CS"/>
        </w:rPr>
      </w:pPr>
      <w:r w:rsidRPr="00DC3F7B">
        <w:rPr>
          <w:szCs w:val="20"/>
          <w:lang w:val="sr-Latn-CS"/>
        </w:rPr>
        <w:t xml:space="preserve">Садржај </w:t>
      </w:r>
      <w:r w:rsidRPr="00DC3F7B">
        <w:rPr>
          <w:szCs w:val="20"/>
          <w:lang w:val="ru-RU"/>
        </w:rPr>
        <w:t>првог</w:t>
      </w:r>
      <w:r w:rsidRPr="00DC3F7B">
        <w:rPr>
          <w:szCs w:val="20"/>
          <w:lang w:val="sr-Latn-CS"/>
        </w:rPr>
        <w:t xml:space="preserve"> састанка:</w:t>
      </w:r>
    </w:p>
    <w:p w:rsidR="00DC3F7B" w:rsidRPr="00DC3F7B" w:rsidRDefault="00DC3F7B" w:rsidP="00D37428">
      <w:pPr>
        <w:numPr>
          <w:ilvl w:val="1"/>
          <w:numId w:val="32"/>
        </w:numPr>
        <w:tabs>
          <w:tab w:val="num" w:pos="1134"/>
        </w:tabs>
        <w:spacing w:before="0"/>
        <w:ind w:left="1134"/>
        <w:rPr>
          <w:lang w:val="ru-RU"/>
        </w:rPr>
      </w:pPr>
      <w:r w:rsidRPr="00DC3F7B">
        <w:rPr>
          <w:lang w:val="sr-Latn-CS"/>
        </w:rPr>
        <w:t>Одређивање радног простора (контејнери за смештај радника, материјала, санитарни чворови, и др.)</w:t>
      </w:r>
      <w:r w:rsidRPr="00DC3F7B">
        <w:rPr>
          <w:lang w:val="ru-RU"/>
        </w:rPr>
        <w:t>;</w:t>
      </w:r>
    </w:p>
    <w:p w:rsidR="00DC3F7B" w:rsidRPr="00DC3F7B" w:rsidRDefault="00DC3F7B" w:rsidP="00D37428">
      <w:pPr>
        <w:numPr>
          <w:ilvl w:val="1"/>
          <w:numId w:val="32"/>
        </w:numPr>
        <w:tabs>
          <w:tab w:val="num" w:pos="1134"/>
        </w:tabs>
        <w:spacing w:before="0"/>
        <w:ind w:left="1134"/>
        <w:rPr>
          <w:lang w:val="ru-RU"/>
        </w:rPr>
      </w:pPr>
      <w:r w:rsidRPr="00DC3F7B">
        <w:rPr>
          <w:lang w:val="ru-RU"/>
        </w:rPr>
        <w:t xml:space="preserve">Упознавање са </w:t>
      </w:r>
      <w:r w:rsidRPr="00DC3F7B">
        <w:rPr>
          <w:lang w:val="sr-Cyrl-CS"/>
        </w:rPr>
        <w:t>опасностима и штетностима у термоенергетским постројењима и железничком саобраћају</w:t>
      </w:r>
      <w:r w:rsidRPr="00DC3F7B">
        <w:rPr>
          <w:b/>
          <w:i/>
          <w:lang w:val="sr-Cyrl-CS"/>
        </w:rPr>
        <w:t>;</w:t>
      </w:r>
    </w:p>
    <w:p w:rsidR="00DC3F7B" w:rsidRPr="00DC3F7B" w:rsidRDefault="00DC3F7B" w:rsidP="00D37428">
      <w:pPr>
        <w:numPr>
          <w:ilvl w:val="1"/>
          <w:numId w:val="32"/>
        </w:numPr>
        <w:tabs>
          <w:tab w:val="num" w:pos="1134"/>
        </w:tabs>
        <w:spacing w:before="0"/>
        <w:ind w:left="1134"/>
        <w:rPr>
          <w:lang w:val="ru-RU"/>
        </w:rPr>
      </w:pPr>
      <w:r w:rsidRPr="00DC3F7B">
        <w:rPr>
          <w:lang w:val="sr-Latn-CS"/>
        </w:rPr>
        <w:t>Прва помоћ (телефонски бројеви, процедуре, и др.)</w:t>
      </w:r>
      <w:r w:rsidRPr="00DC3F7B">
        <w:rPr>
          <w:lang w:val="ru-RU"/>
        </w:rPr>
        <w:t>;</w:t>
      </w:r>
    </w:p>
    <w:p w:rsidR="00DC3F7B" w:rsidRPr="00DC3F7B" w:rsidRDefault="00DC3F7B" w:rsidP="00D37428">
      <w:pPr>
        <w:numPr>
          <w:ilvl w:val="1"/>
          <w:numId w:val="32"/>
        </w:numPr>
        <w:tabs>
          <w:tab w:val="num" w:pos="1134"/>
        </w:tabs>
        <w:spacing w:before="0"/>
        <w:ind w:left="1134"/>
        <w:rPr>
          <w:lang w:val="ru-RU"/>
        </w:rPr>
      </w:pPr>
      <w:r w:rsidRPr="00DC3F7B">
        <w:rPr>
          <w:lang w:val="sr-Latn-CS"/>
        </w:rPr>
        <w:t>Противпожарна заштита (телефонски бројеви, процедуре, дозволе и др.), опасне материје (хемикалије, гас и горива)</w:t>
      </w:r>
      <w:r w:rsidRPr="00DC3F7B">
        <w:rPr>
          <w:lang w:val="sr-Cyrl-CS"/>
        </w:rPr>
        <w:t>, заштита животне средине</w:t>
      </w:r>
      <w:r w:rsidRPr="00DC3F7B">
        <w:rPr>
          <w:lang w:val="ru-RU"/>
        </w:rPr>
        <w:t>;</w:t>
      </w:r>
    </w:p>
    <w:p w:rsidR="00DC3F7B" w:rsidRPr="00DC3F7B" w:rsidRDefault="00DC3F7B" w:rsidP="00D37428">
      <w:pPr>
        <w:numPr>
          <w:ilvl w:val="1"/>
          <w:numId w:val="32"/>
        </w:numPr>
        <w:tabs>
          <w:tab w:val="num" w:pos="1134"/>
        </w:tabs>
        <w:spacing w:before="0"/>
        <w:ind w:left="1134"/>
        <w:rPr>
          <w:lang w:val="ru-RU"/>
        </w:rPr>
      </w:pPr>
      <w:r w:rsidRPr="00DC3F7B">
        <w:rPr>
          <w:lang w:val="sr-Latn-CS"/>
        </w:rPr>
        <w:t>Лична</w:t>
      </w:r>
      <w:r w:rsidRPr="00DC3F7B">
        <w:rPr>
          <w:lang w:val="ru-RU"/>
        </w:rPr>
        <w:t xml:space="preserve"> и колективна</w:t>
      </w:r>
      <w:r w:rsidRPr="00DC3F7B">
        <w:rPr>
          <w:lang w:val="sr-Latn-CS"/>
        </w:rPr>
        <w:t xml:space="preserve"> заштитна опрема</w:t>
      </w:r>
      <w:r w:rsidRPr="00DC3F7B">
        <w:rPr>
          <w:lang w:val="ru-RU"/>
        </w:rPr>
        <w:t>;</w:t>
      </w:r>
    </w:p>
    <w:p w:rsidR="00DC3F7B" w:rsidRPr="00DC3F7B" w:rsidRDefault="00DC3F7B" w:rsidP="00D37428">
      <w:pPr>
        <w:numPr>
          <w:ilvl w:val="1"/>
          <w:numId w:val="32"/>
        </w:numPr>
        <w:tabs>
          <w:tab w:val="num" w:pos="1134"/>
        </w:tabs>
        <w:spacing w:before="0"/>
        <w:ind w:left="1134"/>
        <w:rPr>
          <w:lang w:val="ru-RU"/>
        </w:rPr>
      </w:pPr>
      <w:r w:rsidRPr="00DC3F7B">
        <w:rPr>
          <w:lang w:val="sr-Latn-CS"/>
        </w:rPr>
        <w:t>Правила саобраћаја</w:t>
      </w:r>
      <w:r w:rsidRPr="00DC3F7B">
        <w:rPr>
          <w:lang w:val="ru-RU"/>
        </w:rPr>
        <w:t>;</w:t>
      </w:r>
    </w:p>
    <w:p w:rsidR="00DC3F7B" w:rsidRPr="00DC3F7B" w:rsidRDefault="00DC3F7B" w:rsidP="00D37428">
      <w:pPr>
        <w:numPr>
          <w:ilvl w:val="1"/>
          <w:numId w:val="32"/>
        </w:numPr>
        <w:tabs>
          <w:tab w:val="num" w:pos="1134"/>
        </w:tabs>
        <w:spacing w:before="0"/>
        <w:ind w:left="1134"/>
        <w:rPr>
          <w:lang w:val="ru-RU"/>
        </w:rPr>
      </w:pPr>
      <w:r w:rsidRPr="00DC3F7B">
        <w:rPr>
          <w:lang w:val="ru-RU"/>
        </w:rPr>
        <w:t>Одржавање</w:t>
      </w:r>
      <w:r w:rsidRPr="00DC3F7B">
        <w:rPr>
          <w:lang w:val="sr-Latn-CS"/>
        </w:rPr>
        <w:t xml:space="preserve"> и чишћење </w:t>
      </w:r>
      <w:r w:rsidRPr="00DC3F7B">
        <w:rPr>
          <w:lang w:val="ru-RU"/>
        </w:rPr>
        <w:t>радног простора;</w:t>
      </w:r>
    </w:p>
    <w:p w:rsidR="00DC3F7B" w:rsidRPr="00DC3F7B" w:rsidRDefault="00DC3F7B" w:rsidP="00D37428">
      <w:pPr>
        <w:numPr>
          <w:ilvl w:val="1"/>
          <w:numId w:val="32"/>
        </w:numPr>
        <w:tabs>
          <w:tab w:val="num" w:pos="1134"/>
        </w:tabs>
        <w:spacing w:before="0"/>
        <w:ind w:left="1134"/>
        <w:rPr>
          <w:lang w:val="ru-RU"/>
        </w:rPr>
      </w:pPr>
      <w:r w:rsidRPr="00DC3F7B">
        <w:rPr>
          <w:lang w:val="sr-Latn-CS"/>
        </w:rPr>
        <w:t>Имен</w:t>
      </w:r>
      <w:r w:rsidRPr="00DC3F7B">
        <w:rPr>
          <w:lang w:val="ru-RU"/>
        </w:rPr>
        <w:t xml:space="preserve">овање </w:t>
      </w:r>
      <w:r w:rsidRPr="00DC3F7B">
        <w:rPr>
          <w:lang w:val="sr-Latn-CS"/>
        </w:rPr>
        <w:t>одговор</w:t>
      </w:r>
      <w:r w:rsidRPr="00DC3F7B">
        <w:rPr>
          <w:lang w:val="ru-RU"/>
        </w:rPr>
        <w:t>них</w:t>
      </w:r>
      <w:r w:rsidRPr="00DC3F7B">
        <w:rPr>
          <w:lang w:val="sr-Latn-CS"/>
        </w:rPr>
        <w:t xml:space="preserve"> лица</w:t>
      </w:r>
      <w:r w:rsidRPr="00DC3F7B">
        <w:rPr>
          <w:lang w:val="ru-RU"/>
        </w:rPr>
        <w:t>;</w:t>
      </w:r>
    </w:p>
    <w:p w:rsidR="00DC3F7B" w:rsidRPr="00DC3F7B" w:rsidRDefault="00DC3F7B" w:rsidP="00D37428">
      <w:pPr>
        <w:numPr>
          <w:ilvl w:val="1"/>
          <w:numId w:val="32"/>
        </w:numPr>
        <w:tabs>
          <w:tab w:val="num" w:pos="1134"/>
        </w:tabs>
        <w:spacing w:before="0"/>
        <w:ind w:left="1134"/>
        <w:rPr>
          <w:lang w:val="ru-RU"/>
        </w:rPr>
      </w:pPr>
      <w:r w:rsidRPr="00DC3F7B">
        <w:rPr>
          <w:lang w:val="ru-RU"/>
        </w:rPr>
        <w:t>Поступак у случају п</w:t>
      </w:r>
      <w:r w:rsidRPr="00DC3F7B">
        <w:rPr>
          <w:lang w:val="sr-Latn-CS"/>
        </w:rPr>
        <w:t>овреде на раду</w:t>
      </w:r>
      <w:r w:rsidRPr="00DC3F7B">
        <w:rPr>
          <w:lang w:val="ru-RU"/>
        </w:rPr>
        <w:t>;</w:t>
      </w:r>
    </w:p>
    <w:p w:rsidR="00DC3F7B" w:rsidRPr="00DC3F7B" w:rsidRDefault="00DC3F7B" w:rsidP="00D37428">
      <w:pPr>
        <w:numPr>
          <w:ilvl w:val="1"/>
          <w:numId w:val="32"/>
        </w:numPr>
        <w:tabs>
          <w:tab w:val="num" w:pos="1134"/>
        </w:tabs>
        <w:spacing w:before="0"/>
        <w:ind w:left="1134"/>
        <w:rPr>
          <w:lang w:val="sr-Latn-CS"/>
        </w:rPr>
      </w:pPr>
      <w:r w:rsidRPr="00DC3F7B">
        <w:rPr>
          <w:lang w:val="sr-Latn-CS"/>
        </w:rPr>
        <w:t xml:space="preserve">Последице </w:t>
      </w:r>
      <w:r w:rsidRPr="00DC3F7B">
        <w:rPr>
          <w:lang w:val="ru-RU"/>
        </w:rPr>
        <w:t>непоштовања Правила безбедности на раду ТЕНТ и</w:t>
      </w:r>
    </w:p>
    <w:p w:rsidR="00DC3F7B" w:rsidRPr="00DC3F7B" w:rsidRDefault="00DC3F7B" w:rsidP="00D37428">
      <w:pPr>
        <w:numPr>
          <w:ilvl w:val="1"/>
          <w:numId w:val="32"/>
        </w:numPr>
        <w:tabs>
          <w:tab w:val="num" w:pos="1134"/>
        </w:tabs>
        <w:spacing w:before="0"/>
        <w:ind w:left="1134"/>
        <w:rPr>
          <w:lang w:val="sr-Latn-CS"/>
        </w:rPr>
      </w:pPr>
      <w:r w:rsidRPr="00DC3F7B">
        <w:rPr>
          <w:lang w:val="ru-RU"/>
        </w:rPr>
        <w:t>План заједничких мера</w:t>
      </w:r>
    </w:p>
    <w:p w:rsidR="00DC3F7B" w:rsidRPr="00DC3F7B" w:rsidRDefault="00DC3F7B" w:rsidP="00DC3F7B">
      <w:pPr>
        <w:spacing w:before="0"/>
        <w:ind w:firstLine="567"/>
        <w:rPr>
          <w:szCs w:val="20"/>
          <w:lang w:val="sr-Latn-CS"/>
        </w:rPr>
      </w:pPr>
      <w:r w:rsidRPr="00DC3F7B">
        <w:rPr>
          <w:szCs w:val="20"/>
          <w:lang w:val="ru-RU"/>
        </w:rPr>
        <w:t xml:space="preserve">   </w:t>
      </w:r>
      <w:r w:rsidRPr="00DC3F7B">
        <w:rPr>
          <w:szCs w:val="20"/>
          <w:lang w:val="sr-Latn-CS"/>
        </w:rPr>
        <w:t>Редовни састанци (једном недељно) одржава</w:t>
      </w:r>
      <w:r w:rsidRPr="00DC3F7B">
        <w:rPr>
          <w:szCs w:val="20"/>
          <w:lang w:val="sr-Cyrl-CS"/>
        </w:rPr>
        <w:t>ју</w:t>
      </w:r>
      <w:r w:rsidRPr="00DC3F7B">
        <w:rPr>
          <w:szCs w:val="20"/>
          <w:lang w:val="sr-Latn-CS"/>
        </w:rPr>
        <w:t xml:space="preserve"> се са сваким извођачем посебно или са свим извођачима заједно. Састанак води </w:t>
      </w:r>
      <w:r w:rsidRPr="00DC3F7B">
        <w:rPr>
          <w:szCs w:val="20"/>
          <w:lang w:val="sr-Cyrl-CS"/>
        </w:rPr>
        <w:t>надзорни орган -</w:t>
      </w:r>
      <w:r w:rsidRPr="00DC3F7B">
        <w:rPr>
          <w:szCs w:val="20"/>
          <w:lang w:val="sr-Latn-CS"/>
        </w:rPr>
        <w:t xml:space="preserve"> вођа пројекта и одговорно лице за безбедност </w:t>
      </w:r>
      <w:r w:rsidRPr="00DC3F7B">
        <w:rPr>
          <w:szCs w:val="20"/>
          <w:lang w:val="sr-Cyrl-CS"/>
        </w:rPr>
        <w:t>ТЕНТ.</w:t>
      </w:r>
    </w:p>
    <w:p w:rsidR="00DC3F7B" w:rsidRPr="00DC3F7B" w:rsidRDefault="00DC3F7B" w:rsidP="00DC3F7B">
      <w:pPr>
        <w:spacing w:before="0"/>
        <w:ind w:firstLine="567"/>
        <w:rPr>
          <w:szCs w:val="20"/>
          <w:lang w:val="sr-Latn-CS"/>
        </w:rPr>
      </w:pPr>
      <w:r w:rsidRPr="00DC3F7B">
        <w:rPr>
          <w:szCs w:val="20"/>
          <w:lang w:val="sr-Latn-CS"/>
        </w:rPr>
        <w:t>Садржај</w:t>
      </w:r>
      <w:r w:rsidRPr="00DC3F7B">
        <w:rPr>
          <w:szCs w:val="20"/>
          <w:lang w:val="ru-RU"/>
        </w:rPr>
        <w:t xml:space="preserve"> редовног</w:t>
      </w:r>
      <w:r w:rsidRPr="00DC3F7B">
        <w:rPr>
          <w:szCs w:val="20"/>
          <w:lang w:val="sr-Latn-CS"/>
        </w:rPr>
        <w:t xml:space="preserve"> састанка:</w:t>
      </w:r>
    </w:p>
    <w:p w:rsidR="00DC3F7B" w:rsidRPr="00DC3F7B" w:rsidRDefault="00DC3F7B" w:rsidP="00D37428">
      <w:pPr>
        <w:numPr>
          <w:ilvl w:val="1"/>
          <w:numId w:val="32"/>
        </w:numPr>
        <w:tabs>
          <w:tab w:val="num" w:pos="1134"/>
          <w:tab w:val="left" w:pos="7005"/>
        </w:tabs>
        <w:spacing w:before="0"/>
        <w:ind w:left="1134"/>
        <w:rPr>
          <w:lang w:val="ru-RU"/>
        </w:rPr>
      </w:pPr>
      <w:r w:rsidRPr="00DC3F7B">
        <w:rPr>
          <w:lang w:val="ru-RU"/>
        </w:rPr>
        <w:t xml:space="preserve">Стање </w:t>
      </w:r>
      <w:r w:rsidRPr="00DC3F7B">
        <w:rPr>
          <w:lang w:val="sr-Latn-CS"/>
        </w:rPr>
        <w:t>радног и складишног простора</w:t>
      </w:r>
      <w:r w:rsidRPr="00DC3F7B">
        <w:rPr>
          <w:lang w:val="ru-RU"/>
        </w:rPr>
        <w:t>;</w:t>
      </w:r>
    </w:p>
    <w:p w:rsidR="00DC3F7B" w:rsidRPr="00DC3F7B" w:rsidRDefault="00DC3F7B" w:rsidP="00D37428">
      <w:pPr>
        <w:numPr>
          <w:ilvl w:val="1"/>
          <w:numId w:val="32"/>
        </w:numPr>
        <w:tabs>
          <w:tab w:val="num" w:pos="1134"/>
          <w:tab w:val="left" w:pos="7005"/>
        </w:tabs>
        <w:spacing w:before="0"/>
        <w:ind w:left="1134"/>
        <w:rPr>
          <w:lang w:val="ru-RU"/>
        </w:rPr>
      </w:pPr>
      <w:r w:rsidRPr="00DC3F7B">
        <w:rPr>
          <w:lang w:val="ru-RU"/>
        </w:rPr>
        <w:t>Стање</w:t>
      </w:r>
      <w:r w:rsidRPr="00DC3F7B">
        <w:rPr>
          <w:lang w:val="sr-Latn-CS"/>
        </w:rPr>
        <w:t xml:space="preserve"> противпожаре заштите, опасних материја (хемикалије, гас, горива)</w:t>
      </w:r>
      <w:r w:rsidRPr="00DC3F7B">
        <w:rPr>
          <w:lang w:val="ru-RU"/>
        </w:rPr>
        <w:t>;</w:t>
      </w:r>
    </w:p>
    <w:p w:rsidR="00DC3F7B" w:rsidRPr="00DC3F7B" w:rsidRDefault="00DC3F7B" w:rsidP="00D37428">
      <w:pPr>
        <w:numPr>
          <w:ilvl w:val="1"/>
          <w:numId w:val="32"/>
        </w:numPr>
        <w:tabs>
          <w:tab w:val="num" w:pos="1134"/>
          <w:tab w:val="left" w:pos="7005"/>
        </w:tabs>
        <w:spacing w:before="0"/>
        <w:ind w:left="1134"/>
        <w:rPr>
          <w:lang w:val="ru-RU"/>
        </w:rPr>
      </w:pPr>
      <w:r w:rsidRPr="00DC3F7B">
        <w:rPr>
          <w:lang w:val="ru-RU"/>
        </w:rPr>
        <w:t>Коришћење л</w:t>
      </w:r>
      <w:r w:rsidRPr="00DC3F7B">
        <w:rPr>
          <w:lang w:val="sr-Latn-CS"/>
        </w:rPr>
        <w:t xml:space="preserve">ичне </w:t>
      </w:r>
      <w:r w:rsidRPr="00DC3F7B">
        <w:rPr>
          <w:lang w:val="ru-RU"/>
        </w:rPr>
        <w:t>и колективне</w:t>
      </w:r>
      <w:r w:rsidRPr="00DC3F7B">
        <w:rPr>
          <w:lang w:val="sr-Latn-CS"/>
        </w:rPr>
        <w:t xml:space="preserve"> заштитне опреме</w:t>
      </w:r>
      <w:r w:rsidRPr="00DC3F7B">
        <w:rPr>
          <w:lang w:val="ru-RU"/>
        </w:rPr>
        <w:t>;</w:t>
      </w:r>
    </w:p>
    <w:p w:rsidR="00DC3F7B" w:rsidRPr="00DC3F7B" w:rsidRDefault="00DC3F7B" w:rsidP="00D37428">
      <w:pPr>
        <w:numPr>
          <w:ilvl w:val="1"/>
          <w:numId w:val="32"/>
        </w:numPr>
        <w:tabs>
          <w:tab w:val="num" w:pos="1134"/>
          <w:tab w:val="left" w:pos="7005"/>
        </w:tabs>
        <w:spacing w:before="0"/>
        <w:ind w:left="1134"/>
        <w:rPr>
          <w:lang w:val="ru-RU"/>
        </w:rPr>
      </w:pPr>
      <w:r w:rsidRPr="00DC3F7B">
        <w:rPr>
          <w:lang w:val="ru-RU"/>
        </w:rPr>
        <w:t>Поштовање п</w:t>
      </w:r>
      <w:r w:rsidRPr="00DC3F7B">
        <w:rPr>
          <w:lang w:val="sr-Latn-CS"/>
        </w:rPr>
        <w:t>равила саобраћаја</w:t>
      </w:r>
      <w:r w:rsidRPr="00DC3F7B">
        <w:rPr>
          <w:lang w:val="ru-RU"/>
        </w:rPr>
        <w:t>;</w:t>
      </w:r>
    </w:p>
    <w:p w:rsidR="00DC3F7B" w:rsidRPr="00DC3F7B" w:rsidRDefault="00DC3F7B" w:rsidP="00D37428">
      <w:pPr>
        <w:numPr>
          <w:ilvl w:val="1"/>
          <w:numId w:val="32"/>
        </w:numPr>
        <w:tabs>
          <w:tab w:val="num" w:pos="1134"/>
          <w:tab w:val="left" w:pos="7005"/>
        </w:tabs>
        <w:spacing w:before="0"/>
        <w:ind w:left="1134"/>
        <w:rPr>
          <w:lang w:val="ru-RU"/>
        </w:rPr>
      </w:pPr>
      <w:r w:rsidRPr="00DC3F7B">
        <w:rPr>
          <w:lang w:val="sr-Latn-CS"/>
        </w:rPr>
        <w:t>Процене ризика од повреда</w:t>
      </w:r>
      <w:r w:rsidRPr="00DC3F7B">
        <w:rPr>
          <w:lang w:val="ru-RU"/>
        </w:rPr>
        <w:t xml:space="preserve"> и</w:t>
      </w:r>
    </w:p>
    <w:p w:rsidR="00DC3F7B" w:rsidRPr="00DC3F7B" w:rsidRDefault="00DC3F7B" w:rsidP="00D37428">
      <w:pPr>
        <w:numPr>
          <w:ilvl w:val="1"/>
          <w:numId w:val="32"/>
        </w:numPr>
        <w:tabs>
          <w:tab w:val="num" w:pos="1134"/>
          <w:tab w:val="left" w:pos="7005"/>
        </w:tabs>
        <w:spacing w:before="0"/>
        <w:ind w:left="1134"/>
        <w:rPr>
          <w:lang w:val="sr-Latn-CS"/>
        </w:rPr>
      </w:pPr>
      <w:r w:rsidRPr="00DC3F7B">
        <w:rPr>
          <w:lang w:val="sr-Latn-CS"/>
        </w:rPr>
        <w:t>Могућност побољшања безбедности</w:t>
      </w:r>
      <w:r w:rsidRPr="00DC3F7B">
        <w:rPr>
          <w:lang w:val="ru-RU"/>
        </w:rPr>
        <w:t xml:space="preserve"> и здравља на</w:t>
      </w:r>
      <w:r w:rsidRPr="00DC3F7B">
        <w:rPr>
          <w:lang w:val="sr-Latn-CS"/>
        </w:rPr>
        <w:t xml:space="preserve"> рад</w:t>
      </w:r>
      <w:r w:rsidRPr="00DC3F7B">
        <w:rPr>
          <w:lang w:val="ru-RU"/>
        </w:rPr>
        <w:t>у</w:t>
      </w:r>
      <w:r w:rsidRPr="00DC3F7B">
        <w:rPr>
          <w:lang w:val="sr-Latn-CS"/>
        </w:rPr>
        <w:t>.</w:t>
      </w:r>
    </w:p>
    <w:p w:rsidR="00364A1D" w:rsidRDefault="00364A1D" w:rsidP="00DC3F7B">
      <w:pPr>
        <w:autoSpaceDE w:val="0"/>
        <w:autoSpaceDN w:val="0"/>
        <w:adjustRightInd w:val="0"/>
        <w:spacing w:before="0"/>
        <w:rPr>
          <w:rFonts w:cs="Arial"/>
          <w:b/>
          <w:bCs/>
          <w:color w:val="000000"/>
          <w:lang w:val="sr-Cyrl-CS"/>
        </w:rPr>
      </w:pPr>
    </w:p>
    <w:p w:rsidR="00364A1D" w:rsidRPr="00364A1D" w:rsidRDefault="00364A1D" w:rsidP="00DC3F7B">
      <w:pPr>
        <w:autoSpaceDE w:val="0"/>
        <w:autoSpaceDN w:val="0"/>
        <w:adjustRightInd w:val="0"/>
        <w:spacing w:before="0"/>
        <w:rPr>
          <w:rFonts w:cs="Arial"/>
          <w:b/>
          <w:bCs/>
          <w:color w:val="000000"/>
          <w:lang w:val="sr-Cyrl-CS"/>
        </w:rPr>
      </w:pPr>
      <w:r w:rsidRPr="00364A1D">
        <w:rPr>
          <w:rFonts w:cs="Arial"/>
          <w:b/>
          <w:bCs/>
          <w:color w:val="000000"/>
          <w:lang w:val="sr-Cyrl-CS"/>
        </w:rPr>
        <w:t>Пружалац услуге обрасце може наћи у стручним службама ТЕНТ-а</w:t>
      </w:r>
    </w:p>
    <w:p w:rsidR="004F5541" w:rsidRDefault="00364A1D" w:rsidP="00DC3F7B">
      <w:pPr>
        <w:autoSpaceDE w:val="0"/>
        <w:autoSpaceDN w:val="0"/>
        <w:adjustRightInd w:val="0"/>
        <w:spacing w:before="0"/>
        <w:rPr>
          <w:lang w:val="ru-RU"/>
        </w:rPr>
      </w:pPr>
      <w:r w:rsidRPr="00364A1D">
        <w:rPr>
          <w:rFonts w:cs="Arial"/>
          <w:b/>
          <w:lang w:val="sr-Cyrl-CS" w:eastAsia="hr-HR"/>
        </w:rPr>
        <w:t xml:space="preserve">Ова правила важе за </w:t>
      </w:r>
      <w:r w:rsidRPr="00364A1D">
        <w:rPr>
          <w:rFonts w:cs="Arial"/>
          <w:b/>
          <w:bCs/>
          <w:color w:val="000000"/>
          <w:lang w:val="sr-Cyrl-CS"/>
        </w:rPr>
        <w:t xml:space="preserve">Пружаоце услуге </w:t>
      </w:r>
      <w:r w:rsidRPr="00364A1D">
        <w:rPr>
          <w:rFonts w:cs="Arial"/>
          <w:b/>
          <w:lang w:val="sr-Cyrl-CS" w:eastAsia="hr-HR"/>
        </w:rPr>
        <w:t xml:space="preserve">који се баве пословима пружања услуга у ТЕНТ-у. </w:t>
      </w:r>
    </w:p>
    <w:sectPr w:rsidR="004F5541" w:rsidSect="00B37BCE">
      <w:headerReference w:type="default" r:id="rId173"/>
      <w:footerReference w:type="even" r:id="rId174"/>
      <w:footerReference w:type="default" r:id="rId175"/>
      <w:headerReference w:type="first" r:id="rId176"/>
      <w:footerReference w:type="first" r:id="rId177"/>
      <w:footnotePr>
        <w:pos w:val="beneathText"/>
      </w:footnotePr>
      <w:pgSz w:w="11909" w:h="16834" w:code="9"/>
      <w:pgMar w:top="851" w:right="1134" w:bottom="851" w:left="1134" w:header="142" w:footer="4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A45" w:rsidRDefault="00292A45">
      <w:r>
        <w:separator/>
      </w:r>
    </w:p>
    <w:p w:rsidR="00292A45" w:rsidRDefault="00292A45"/>
  </w:endnote>
  <w:endnote w:type="continuationSeparator" w:id="0">
    <w:p w:rsidR="00292A45" w:rsidRDefault="00292A45">
      <w:r>
        <w:continuationSeparator/>
      </w:r>
    </w:p>
    <w:p w:rsidR="00292A45" w:rsidRDefault="00292A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StarSymbol">
    <w:altName w:val="Arial Unicode MS"/>
    <w:charset w:val="02"/>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Yu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Helvetica">
    <w:altName w:val="Arial"/>
    <w:panose1 w:val="00000000000000000000"/>
    <w:charset w:val="00"/>
    <w:family w:val="swiss"/>
    <w:notTrueType/>
    <w:pitch w:val="variable"/>
    <w:sig w:usb0="00000003" w:usb1="00000000" w:usb2="00000000" w:usb3="00000000" w:csb0="00000001" w:csb1="00000000"/>
  </w:font>
  <w:font w:name="Arial Cirilica">
    <w:altName w:val="Courier New"/>
    <w:charset w:val="00"/>
    <w:family w:val="swiss"/>
    <w:pitch w:val="variable"/>
    <w:sig w:usb0="00000001" w:usb1="00000000" w:usb2="00000000" w:usb3="00000000" w:csb0="00000013"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87D" w:rsidRDefault="00A5687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5687D" w:rsidRDefault="00A5687D" w:rsidP="00841BE7">
    <w:pPr>
      <w:pStyle w:val="Footer"/>
      <w:ind w:right="360"/>
    </w:pPr>
  </w:p>
  <w:p w:rsidR="00A5687D" w:rsidRDefault="00A5687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87D" w:rsidRPr="00EC5BB4" w:rsidRDefault="00A5687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C70F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C70F3">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87D" w:rsidRPr="00EC5BB4" w:rsidRDefault="00A5687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03A46">
      <w:rPr>
        <w:rStyle w:val="PageNumber"/>
        <w:rFonts w:cs="Arial"/>
        <w:b/>
        <w:noProof/>
        <w:szCs w:val="24"/>
      </w:rPr>
      <w:t>62</w:t>
    </w:r>
    <w:r w:rsidRPr="00EC5BB4">
      <w:rPr>
        <w:rStyle w:val="PageNumber"/>
        <w:rFonts w:cs="Arial"/>
        <w:b/>
        <w:szCs w:val="24"/>
      </w:rPr>
      <w:fldChar w:fldCharType="end"/>
    </w:r>
  </w:p>
  <w:p w:rsidR="00A5687D" w:rsidRDefault="00A568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A45" w:rsidRDefault="00292A45">
      <w:r>
        <w:separator/>
      </w:r>
    </w:p>
    <w:p w:rsidR="00292A45" w:rsidRDefault="00292A45"/>
  </w:footnote>
  <w:footnote w:type="continuationSeparator" w:id="0">
    <w:p w:rsidR="00292A45" w:rsidRDefault="00292A45">
      <w:r>
        <w:continuationSeparator/>
      </w:r>
    </w:p>
    <w:p w:rsidR="00292A45" w:rsidRDefault="00292A4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87D" w:rsidRDefault="00A5687D" w:rsidP="004276AD">
    <w:pPr>
      <w:pStyle w:val="Header"/>
      <w:rPr>
        <w:sz w:val="20"/>
      </w:rPr>
    </w:pPr>
  </w:p>
  <w:p w:rsidR="00A5687D" w:rsidRDefault="00A5687D" w:rsidP="00CC485C">
    <w:pPr>
      <w:pStyle w:val="Header"/>
      <w:spacing w:before="0"/>
      <w:rPr>
        <w:szCs w:val="24"/>
        <w:lang w:val="sr-Cyrl-RS"/>
      </w:rPr>
    </w:pPr>
    <w:r>
      <w:rPr>
        <w:szCs w:val="24"/>
      </w:rPr>
      <w:t>Ј</w:t>
    </w:r>
    <w:r>
      <w:rPr>
        <w:szCs w:val="24"/>
        <w:lang w:val="sr-Cyrl-RS"/>
      </w:rPr>
      <w:t>авно предузеће</w:t>
    </w:r>
    <w:r w:rsidRPr="00EC5BB4">
      <w:rPr>
        <w:szCs w:val="24"/>
      </w:rPr>
      <w:t xml:space="preserve"> „Електропривреда Србије“ Београд</w:t>
    </w:r>
  </w:p>
  <w:p w:rsidR="00A5687D" w:rsidRPr="004276AD" w:rsidRDefault="00A5687D" w:rsidP="00166821">
    <w:pPr>
      <w:pStyle w:val="Header"/>
      <w:spacing w:before="0" w:after="120"/>
    </w:pPr>
    <w:r>
      <w:rPr>
        <w:szCs w:val="24"/>
        <w:lang w:val="sr-Cyrl-RS"/>
      </w:rPr>
      <w:t>К</w:t>
    </w:r>
    <w:r w:rsidRPr="00EC5BB4">
      <w:rPr>
        <w:szCs w:val="24"/>
      </w:rPr>
      <w:t>онкурсна документација ЈН</w:t>
    </w:r>
    <w:r>
      <w:rPr>
        <w:szCs w:val="24"/>
        <w:lang w:val="sr-Cyrl-RS"/>
      </w:rPr>
      <w:t xml:space="preserve"> </w:t>
    </w:r>
    <w:r>
      <w:rPr>
        <w:rFonts w:cs="Arial"/>
        <w:sz w:val="22"/>
        <w:szCs w:val="22"/>
        <w:lang w:val="sr-Cyrl-CS"/>
      </w:rPr>
      <w:t xml:space="preserve"> </w:t>
    </w:r>
    <w:r w:rsidRPr="00730311">
      <w:rPr>
        <w:rFonts w:cs="Arial"/>
        <w:szCs w:val="22"/>
        <w:lang w:val="sr-Latn-RS"/>
      </w:rPr>
      <w:t>3093</w:t>
    </w:r>
    <w:r w:rsidRPr="00730311">
      <w:rPr>
        <w:rFonts w:cs="Arial"/>
        <w:szCs w:val="22"/>
        <w:lang w:val="sr-Cyrl-CS"/>
      </w:rPr>
      <w:t>/2018 (3000/159</w:t>
    </w:r>
    <w:r w:rsidRPr="00730311">
      <w:rPr>
        <w:rFonts w:cs="Arial"/>
        <w:szCs w:val="22"/>
        <w:lang w:val="sr-Latn-RS"/>
      </w:rPr>
      <w:t>9</w:t>
    </w:r>
    <w:r w:rsidRPr="00730311">
      <w:rPr>
        <w:rFonts w:cs="Arial"/>
        <w:szCs w:val="22"/>
        <w:lang w:val="sr-Cyrl-CS"/>
      </w:rPr>
      <w:t>/2018)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87D" w:rsidRDefault="00A5687D" w:rsidP="004276AD">
    <w:pPr>
      <w:pStyle w:val="Header"/>
    </w:pPr>
  </w:p>
  <w:p w:rsidR="00A5687D" w:rsidRDefault="00A5687D" w:rsidP="004276AD">
    <w:pPr>
      <w:pStyle w:val="Header"/>
      <w:rPr>
        <w:szCs w:val="24"/>
        <w:lang w:val="sr-Cyrl-RS"/>
      </w:rPr>
    </w:pPr>
    <w:r w:rsidRPr="00113B84">
      <w:rPr>
        <w:szCs w:val="24"/>
      </w:rPr>
      <w:t xml:space="preserve">ЈП „Електропривреда Србије“ Београд </w:t>
    </w:r>
  </w:p>
  <w:p w:rsidR="00A5687D" w:rsidRPr="00210557" w:rsidRDefault="00A5687D" w:rsidP="00673A47">
    <w:pPr>
      <w:pStyle w:val="Header"/>
    </w:pPr>
    <w:r>
      <w:rPr>
        <w:szCs w:val="24"/>
      </w:rPr>
      <w:t>Конкурсна документација ЈН</w:t>
    </w:r>
    <w:r>
      <w:rPr>
        <w:szCs w:val="24"/>
        <w:lang w:val="sr-Cyrl-RS"/>
      </w:rPr>
      <w:t xml:space="preserve"> </w:t>
    </w:r>
    <w:r>
      <w:rPr>
        <w:rFonts w:cs="Arial"/>
        <w:sz w:val="22"/>
        <w:szCs w:val="22"/>
        <w:lang w:val="sr-Cyrl-CS"/>
      </w:rPr>
      <w:t>3000/1405/2017 (913/2017)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515F57"/>
    <w:multiLevelType w:val="multilevel"/>
    <w:tmpl w:val="B4C211A8"/>
    <w:lvl w:ilvl="0">
      <w:start w:val="6"/>
      <w:numFmt w:val="decimal"/>
      <w:lvlText w:val="%1."/>
      <w:lvlJc w:val="left"/>
      <w:pPr>
        <w:ind w:left="480" w:hanging="480"/>
      </w:pPr>
      <w:rPr>
        <w:rFonts w:hint="default"/>
      </w:rPr>
    </w:lvl>
    <w:lvl w:ilvl="1">
      <w:start w:val="18"/>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0">
    <w:nsid w:val="08E85C8A"/>
    <w:multiLevelType w:val="multilevel"/>
    <w:tmpl w:val="C2C214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093A2F8B"/>
    <w:multiLevelType w:val="hybridMultilevel"/>
    <w:tmpl w:val="92C62D48"/>
    <w:lvl w:ilvl="0" w:tplc="7F7080F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3763"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02429EE"/>
    <w:multiLevelType w:val="hybridMultilevel"/>
    <w:tmpl w:val="38FA584A"/>
    <w:lvl w:ilvl="0" w:tplc="453A4018">
      <w:start w:val="1"/>
      <w:numFmt w:val="decimal"/>
      <w:lvlText w:val="%1"/>
      <w:lvlJc w:val="left"/>
      <w:pPr>
        <w:tabs>
          <w:tab w:val="num" w:pos="1413"/>
        </w:tabs>
        <w:ind w:left="1413" w:hanging="705"/>
      </w:pPr>
      <w:rPr>
        <w:rFonts w:hint="default"/>
      </w:rPr>
    </w:lvl>
    <w:lvl w:ilvl="1" w:tplc="7158B056">
      <w:start w:val="1"/>
      <w:numFmt w:val="bullet"/>
      <w:lvlText w:val=""/>
      <w:lvlJc w:val="left"/>
      <w:pPr>
        <w:tabs>
          <w:tab w:val="num" w:pos="1788"/>
        </w:tabs>
        <w:ind w:left="1522" w:hanging="94"/>
      </w:pPr>
      <w:rPr>
        <w:rFonts w:ascii="Symbol" w:hAnsi="Symbol" w:hint="default"/>
      </w:rPr>
    </w:lvl>
    <w:lvl w:ilvl="2" w:tplc="241A001B" w:tentative="1">
      <w:start w:val="1"/>
      <w:numFmt w:val="lowerRoman"/>
      <w:lvlText w:val="%3."/>
      <w:lvlJc w:val="right"/>
      <w:pPr>
        <w:tabs>
          <w:tab w:val="num" w:pos="2508"/>
        </w:tabs>
        <w:ind w:left="2508" w:hanging="180"/>
      </w:pPr>
    </w:lvl>
    <w:lvl w:ilvl="3" w:tplc="241A000F" w:tentative="1">
      <w:start w:val="1"/>
      <w:numFmt w:val="decimal"/>
      <w:lvlText w:val="%4."/>
      <w:lvlJc w:val="left"/>
      <w:pPr>
        <w:tabs>
          <w:tab w:val="num" w:pos="3228"/>
        </w:tabs>
        <w:ind w:left="3228" w:hanging="360"/>
      </w:pPr>
    </w:lvl>
    <w:lvl w:ilvl="4" w:tplc="241A0019" w:tentative="1">
      <w:start w:val="1"/>
      <w:numFmt w:val="lowerLetter"/>
      <w:lvlText w:val="%5."/>
      <w:lvlJc w:val="left"/>
      <w:pPr>
        <w:tabs>
          <w:tab w:val="num" w:pos="3948"/>
        </w:tabs>
        <w:ind w:left="3948" w:hanging="360"/>
      </w:pPr>
    </w:lvl>
    <w:lvl w:ilvl="5" w:tplc="241A001B" w:tentative="1">
      <w:start w:val="1"/>
      <w:numFmt w:val="lowerRoman"/>
      <w:lvlText w:val="%6."/>
      <w:lvlJc w:val="right"/>
      <w:pPr>
        <w:tabs>
          <w:tab w:val="num" w:pos="4668"/>
        </w:tabs>
        <w:ind w:left="4668" w:hanging="180"/>
      </w:pPr>
    </w:lvl>
    <w:lvl w:ilvl="6" w:tplc="241A000F" w:tentative="1">
      <w:start w:val="1"/>
      <w:numFmt w:val="decimal"/>
      <w:lvlText w:val="%7."/>
      <w:lvlJc w:val="left"/>
      <w:pPr>
        <w:tabs>
          <w:tab w:val="num" w:pos="5388"/>
        </w:tabs>
        <w:ind w:left="5388" w:hanging="360"/>
      </w:pPr>
    </w:lvl>
    <w:lvl w:ilvl="7" w:tplc="241A0019" w:tentative="1">
      <w:start w:val="1"/>
      <w:numFmt w:val="lowerLetter"/>
      <w:lvlText w:val="%8."/>
      <w:lvlJc w:val="left"/>
      <w:pPr>
        <w:tabs>
          <w:tab w:val="num" w:pos="6108"/>
        </w:tabs>
        <w:ind w:left="6108" w:hanging="360"/>
      </w:pPr>
    </w:lvl>
    <w:lvl w:ilvl="8" w:tplc="241A001B" w:tentative="1">
      <w:start w:val="1"/>
      <w:numFmt w:val="lowerRoman"/>
      <w:lvlText w:val="%9."/>
      <w:lvlJc w:val="right"/>
      <w:pPr>
        <w:tabs>
          <w:tab w:val="num" w:pos="6828"/>
        </w:tabs>
        <w:ind w:left="6828" w:hanging="180"/>
      </w:pPr>
    </w:lvl>
  </w:abstractNum>
  <w:abstractNum w:abstractNumId="67">
    <w:nsid w:val="20C56F11"/>
    <w:multiLevelType w:val="hybridMultilevel"/>
    <w:tmpl w:val="5B74F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107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4A51900"/>
    <w:multiLevelType w:val="hybridMultilevel"/>
    <w:tmpl w:val="6B74B060"/>
    <w:lvl w:ilvl="0" w:tplc="C896B662">
      <w:numFmt w:val="bullet"/>
      <w:lvlText w:val="-"/>
      <w:lvlJc w:val="left"/>
      <w:pPr>
        <w:ind w:left="720" w:hanging="360"/>
      </w:pPr>
      <w:rPr>
        <w:rFonts w:ascii="Times New Roman" w:hAnsi="Times New Roman" w:hint="default"/>
      </w:rPr>
    </w:lvl>
    <w:lvl w:ilvl="1" w:tplc="7158B056">
      <w:start w:val="1"/>
      <w:numFmt w:val="bullet"/>
      <w:lvlText w:val=""/>
      <w:lvlJc w:val="left"/>
      <w:pPr>
        <w:tabs>
          <w:tab w:val="num" w:pos="1440"/>
        </w:tabs>
        <w:ind w:left="1174" w:hanging="94"/>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8333712"/>
    <w:multiLevelType w:val="hybridMultilevel"/>
    <w:tmpl w:val="F31E7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93C7812"/>
    <w:multiLevelType w:val="hybridMultilevel"/>
    <w:tmpl w:val="4F1C77AA"/>
    <w:lvl w:ilvl="0" w:tplc="1C8EB338">
      <w:start w:val="1"/>
      <w:numFmt w:val="bullet"/>
      <w:pStyle w:val="ABull"/>
      <w:lvlText w:val=""/>
      <w:lvlJc w:val="left"/>
      <w:pPr>
        <w:tabs>
          <w:tab w:val="num" w:pos="682"/>
        </w:tabs>
        <w:ind w:left="682" w:hanging="341"/>
      </w:pPr>
      <w:rPr>
        <w:rFonts w:ascii="Wingdings" w:hAnsi="Wingdings" w:hint="default"/>
        <w:b w:val="0"/>
        <w:i w:val="0"/>
        <w:sz w:val="22"/>
        <w:szCs w:val="22"/>
      </w:rPr>
    </w:lvl>
    <w:lvl w:ilvl="1" w:tplc="04090003" w:tentative="1">
      <w:start w:val="1"/>
      <w:numFmt w:val="bullet"/>
      <w:lvlText w:val="o"/>
      <w:lvlJc w:val="left"/>
      <w:pPr>
        <w:tabs>
          <w:tab w:val="num" w:pos="1781"/>
        </w:tabs>
        <w:ind w:left="1781" w:hanging="360"/>
      </w:pPr>
      <w:rPr>
        <w:rFonts w:ascii="Courier New" w:hAnsi="Courier New" w:cs="Courier New" w:hint="default"/>
      </w:rPr>
    </w:lvl>
    <w:lvl w:ilvl="2" w:tplc="04090005" w:tentative="1">
      <w:start w:val="1"/>
      <w:numFmt w:val="bullet"/>
      <w:lvlText w:val=""/>
      <w:lvlJc w:val="left"/>
      <w:pPr>
        <w:tabs>
          <w:tab w:val="num" w:pos="2501"/>
        </w:tabs>
        <w:ind w:left="2501" w:hanging="360"/>
      </w:pPr>
      <w:rPr>
        <w:rFonts w:ascii="Wingdings" w:hAnsi="Wingdings" w:hint="default"/>
      </w:rPr>
    </w:lvl>
    <w:lvl w:ilvl="3" w:tplc="04090001" w:tentative="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cs="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cs="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3F3D4C27"/>
    <w:multiLevelType w:val="multilevel"/>
    <w:tmpl w:val="8B80154A"/>
    <w:lvl w:ilvl="0">
      <w:start w:val="1"/>
      <w:numFmt w:val="bullet"/>
      <w:lvlText w:val=""/>
      <w:lvlJc w:val="left"/>
      <w:pPr>
        <w:tabs>
          <w:tab w:val="num" w:pos="643"/>
        </w:tabs>
        <w:ind w:left="643" w:hanging="360"/>
      </w:pPr>
      <w:rPr>
        <w:rFonts w:ascii="Symbol" w:hAnsi="Symbol" w:cs="Symbol" w:hint="default"/>
        <w:sz w:val="18"/>
        <w:szCs w:val="18"/>
      </w:rPr>
    </w:lvl>
    <w:lvl w:ilvl="1">
      <w:start w:val="1"/>
      <w:numFmt w:val="bullet"/>
      <w:pStyle w:val="A3B"/>
      <w:lvlText w:val="o"/>
      <w:lvlJc w:val="left"/>
      <w:pPr>
        <w:tabs>
          <w:tab w:val="num" w:pos="992"/>
        </w:tabs>
        <w:ind w:left="992" w:hanging="425"/>
      </w:pPr>
      <w:rPr>
        <w:rFonts w:ascii="Courier New" w:hAnsi="Courier New" w:hint="default"/>
        <w:sz w:val="18"/>
        <w:szCs w:val="18"/>
      </w:rPr>
    </w:lvl>
    <w:lvl w:ilvl="2">
      <w:start w:val="1"/>
      <w:numFmt w:val="bullet"/>
      <w:suff w:val="nothing"/>
      <w:lvlText w:val="•"/>
      <w:lvlJc w:val="left"/>
      <w:pPr>
        <w:ind w:left="1133" w:hanging="283"/>
      </w:pPr>
      <w:rPr>
        <w:rFonts w:ascii="StarSymbol" w:hAnsi="StarSymbol" w:cs="StarSymbol"/>
        <w:sz w:val="18"/>
        <w:szCs w:val="18"/>
      </w:rPr>
    </w:lvl>
    <w:lvl w:ilvl="3">
      <w:start w:val="1"/>
      <w:numFmt w:val="bullet"/>
      <w:suff w:val="nothing"/>
      <w:lvlText w:val="•"/>
      <w:lvlJc w:val="left"/>
      <w:pPr>
        <w:ind w:left="1417" w:hanging="283"/>
      </w:pPr>
      <w:rPr>
        <w:rFonts w:ascii="StarSymbol" w:hAnsi="StarSymbol" w:cs="StarSymbol"/>
        <w:sz w:val="18"/>
        <w:szCs w:val="18"/>
      </w:rPr>
    </w:lvl>
    <w:lvl w:ilvl="4">
      <w:start w:val="1"/>
      <w:numFmt w:val="bullet"/>
      <w:suff w:val="nothing"/>
      <w:lvlText w:val="•"/>
      <w:lvlJc w:val="left"/>
      <w:pPr>
        <w:ind w:left="1700" w:hanging="283"/>
      </w:pPr>
      <w:rPr>
        <w:rFonts w:ascii="StarSymbol" w:hAnsi="StarSymbol" w:cs="StarSymbol"/>
        <w:sz w:val="18"/>
        <w:szCs w:val="18"/>
      </w:rPr>
    </w:lvl>
    <w:lvl w:ilvl="5">
      <w:start w:val="1"/>
      <w:numFmt w:val="bullet"/>
      <w:suff w:val="nothing"/>
      <w:lvlText w:val="•"/>
      <w:lvlJc w:val="left"/>
      <w:pPr>
        <w:ind w:left="1984" w:hanging="283"/>
      </w:pPr>
      <w:rPr>
        <w:rFonts w:ascii="StarSymbol" w:hAnsi="StarSymbol" w:cs="StarSymbol"/>
        <w:sz w:val="18"/>
        <w:szCs w:val="18"/>
      </w:rPr>
    </w:lvl>
    <w:lvl w:ilvl="6">
      <w:start w:val="1"/>
      <w:numFmt w:val="bullet"/>
      <w:suff w:val="nothing"/>
      <w:lvlText w:val="•"/>
      <w:lvlJc w:val="left"/>
      <w:pPr>
        <w:ind w:left="2267" w:hanging="283"/>
      </w:pPr>
      <w:rPr>
        <w:rFonts w:ascii="StarSymbol" w:hAnsi="StarSymbol" w:cs="StarSymbol"/>
        <w:sz w:val="18"/>
        <w:szCs w:val="18"/>
      </w:rPr>
    </w:lvl>
    <w:lvl w:ilvl="7">
      <w:start w:val="1"/>
      <w:numFmt w:val="bullet"/>
      <w:suff w:val="nothing"/>
      <w:lvlText w:val="•"/>
      <w:lvlJc w:val="left"/>
      <w:pPr>
        <w:ind w:left="2551" w:hanging="283"/>
      </w:pPr>
      <w:rPr>
        <w:rFonts w:ascii="StarSymbol" w:hAnsi="StarSymbol" w:cs="StarSymbol"/>
        <w:sz w:val="18"/>
        <w:szCs w:val="18"/>
      </w:rPr>
    </w:lvl>
    <w:lvl w:ilvl="8">
      <w:start w:val="1"/>
      <w:numFmt w:val="bullet"/>
      <w:suff w:val="nothing"/>
      <w:lvlText w:val="•"/>
      <w:lvlJc w:val="left"/>
      <w:pPr>
        <w:ind w:left="2834" w:hanging="283"/>
      </w:pPr>
      <w:rPr>
        <w:rFonts w:ascii="StarSymbol" w:hAnsi="StarSymbol" w:cs="StarSymbol"/>
        <w:sz w:val="18"/>
        <w:szCs w:val="18"/>
      </w:rPr>
    </w:lvl>
  </w:abstractNum>
  <w:abstractNum w:abstractNumId="78">
    <w:nsid w:val="40780521"/>
    <w:multiLevelType w:val="multilevel"/>
    <w:tmpl w:val="7CE01EB6"/>
    <w:lvl w:ilvl="0">
      <w:start w:val="6"/>
      <w:numFmt w:val="decimal"/>
      <w:lvlText w:val="%1"/>
      <w:lvlJc w:val="left"/>
      <w:pPr>
        <w:ind w:left="360" w:hanging="360"/>
      </w:pPr>
      <w:rPr>
        <w:rFonts w:hint="default"/>
      </w:rPr>
    </w:lvl>
    <w:lvl w:ilvl="1">
      <w:start w:val="21"/>
      <w:numFmt w:val="decimal"/>
      <w:lvlText w:val="%1.%2"/>
      <w:lvlJc w:val="left"/>
      <w:pPr>
        <w:ind w:left="107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9">
    <w:nsid w:val="41FF10F7"/>
    <w:multiLevelType w:val="hybridMultilevel"/>
    <w:tmpl w:val="FC4A2A82"/>
    <w:lvl w:ilvl="0" w:tplc="8B721D4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443F6344"/>
    <w:multiLevelType w:val="hybridMultilevel"/>
    <w:tmpl w:val="CB54C9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6310E67"/>
    <w:multiLevelType w:val="hybridMultilevel"/>
    <w:tmpl w:val="F0EE7E78"/>
    <w:lvl w:ilvl="0" w:tplc="5C020EBE">
      <w:start w:val="1"/>
      <w:numFmt w:val="decimal"/>
      <w:lvlText w:val="%1."/>
      <w:lvlJc w:val="left"/>
      <w:pPr>
        <w:ind w:left="720" w:hanging="360"/>
      </w:pPr>
      <w:rPr>
        <w:rFonts w:hint="default"/>
        <w:b/>
      </w:rPr>
    </w:lvl>
    <w:lvl w:ilvl="1" w:tplc="7158B056">
      <w:start w:val="1"/>
      <w:numFmt w:val="bullet"/>
      <w:lvlText w:val=""/>
      <w:lvlJc w:val="left"/>
      <w:pPr>
        <w:tabs>
          <w:tab w:val="num" w:pos="1440"/>
        </w:tabs>
        <w:ind w:left="1174" w:hanging="94"/>
      </w:pPr>
      <w:rPr>
        <w:rFonts w:ascii="Symbol" w:hAnsi="Symbol"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BEE0159"/>
    <w:multiLevelType w:val="hybridMultilevel"/>
    <w:tmpl w:val="C8C822B4"/>
    <w:lvl w:ilvl="0" w:tplc="A8A2BE7A">
      <w:start w:val="3"/>
      <w:numFmt w:val="bullet"/>
      <w:pStyle w:val="Abullit-"/>
      <w:lvlText w:val="-"/>
      <w:lvlJc w:val="left"/>
      <w:pPr>
        <w:tabs>
          <w:tab w:val="num" w:pos="340"/>
        </w:tabs>
        <w:ind w:left="340" w:hanging="340"/>
      </w:pPr>
      <w:rPr>
        <w:rFonts w:ascii="Symbol" w:hAnsi="Symbol" w:cs="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nsid w:val="5ED13DB9"/>
    <w:multiLevelType w:val="hybridMultilevel"/>
    <w:tmpl w:val="38CA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nsid w:val="5FAB6136"/>
    <w:multiLevelType w:val="multilevel"/>
    <w:tmpl w:val="27402D7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68391E77"/>
    <w:multiLevelType w:val="multilevel"/>
    <w:tmpl w:val="F294D0A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nsid w:val="7DC95ECE"/>
    <w:multiLevelType w:val="hybridMultilevel"/>
    <w:tmpl w:val="CB529A0E"/>
    <w:lvl w:ilvl="0" w:tplc="A544CF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7DFA303D"/>
    <w:multiLevelType w:val="hybridMultilevel"/>
    <w:tmpl w:val="B770F76E"/>
    <w:lvl w:ilvl="0" w:tplc="C1B00B3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0"/>
  </w:num>
  <w:num w:numId="2">
    <w:abstractNumId w:val="65"/>
  </w:num>
  <w:num w:numId="3">
    <w:abstractNumId w:val="93"/>
  </w:num>
  <w:num w:numId="4">
    <w:abstractNumId w:val="56"/>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5"/>
  </w:num>
  <w:num w:numId="9">
    <w:abstractNumId w:val="76"/>
  </w:num>
  <w:num w:numId="10">
    <w:abstractNumId w:val="70"/>
  </w:num>
  <w:num w:numId="11">
    <w:abstractNumId w:val="60"/>
  </w:num>
  <w:num w:numId="12">
    <w:abstractNumId w:val="64"/>
  </w:num>
  <w:num w:numId="13">
    <w:abstractNumId w:val="95"/>
  </w:num>
  <w:num w:numId="14">
    <w:abstractNumId w:val="86"/>
  </w:num>
  <w:num w:numId="15">
    <w:abstractNumId w:val="98"/>
  </w:num>
  <w:num w:numId="16">
    <w:abstractNumId w:val="68"/>
  </w:num>
  <w:num w:numId="17">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2"/>
  </w:num>
  <w:num w:numId="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1"/>
  </w:num>
  <w:num w:numId="25">
    <w:abstractNumId w:val="90"/>
  </w:num>
  <w:num w:numId="26">
    <w:abstractNumId w:val="77"/>
  </w:num>
  <w:num w:numId="27">
    <w:abstractNumId w:val="75"/>
  </w:num>
  <w:num w:numId="28">
    <w:abstractNumId w:val="57"/>
  </w:num>
  <w:num w:numId="2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4"/>
  </w:num>
  <w:num w:numId="31">
    <w:abstractNumId w:val="74"/>
  </w:num>
  <w:num w:numId="32">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6"/>
  </w:num>
  <w:num w:numId="34">
    <w:abstractNumId w:val="79"/>
  </w:num>
  <w:num w:numId="35">
    <w:abstractNumId w:val="69"/>
  </w:num>
  <w:num w:numId="36">
    <w:abstractNumId w:val="80"/>
  </w:num>
  <w:num w:numId="37">
    <w:abstractNumId w:val="82"/>
  </w:num>
  <w:num w:numId="38">
    <w:abstractNumId w:val="106"/>
  </w:num>
  <w:num w:numId="39">
    <w:abstractNumId w:val="107"/>
  </w:num>
  <w:num w:numId="40">
    <w:abstractNumId w:val="97"/>
  </w:num>
  <w:num w:numId="41">
    <w:abstractNumId w:val="50"/>
  </w:num>
  <w:num w:numId="42">
    <w:abstractNumId w:val="94"/>
  </w:num>
  <w:num w:numId="43">
    <w:abstractNumId w:val="49"/>
    <w:lvlOverride w:ilvl="0">
      <w:startOverride w:val="6"/>
    </w:lvlOverride>
    <w:lvlOverride w:ilvl="1">
      <w:startOverride w:val="1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1"/>
  </w:num>
  <w:num w:numId="46">
    <w:abstractNumId w:val="78"/>
  </w:num>
  <w:num w:numId="47">
    <w:abstractNumId w:val="67"/>
  </w:num>
  <w:num w:numId="4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2F"/>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F4F"/>
    <w:rsid w:val="000167FC"/>
    <w:rsid w:val="000170DE"/>
    <w:rsid w:val="000177D9"/>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CA2"/>
    <w:rsid w:val="00033D74"/>
    <w:rsid w:val="00033FE8"/>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2F6"/>
    <w:rsid w:val="00046BC7"/>
    <w:rsid w:val="00046BE9"/>
    <w:rsid w:val="00046D24"/>
    <w:rsid w:val="00046DA8"/>
    <w:rsid w:val="00046F29"/>
    <w:rsid w:val="00046FA0"/>
    <w:rsid w:val="0004735E"/>
    <w:rsid w:val="0004799D"/>
    <w:rsid w:val="0005083D"/>
    <w:rsid w:val="00050CD6"/>
    <w:rsid w:val="00050CDD"/>
    <w:rsid w:val="00050FBE"/>
    <w:rsid w:val="0005127F"/>
    <w:rsid w:val="00051432"/>
    <w:rsid w:val="00051B4A"/>
    <w:rsid w:val="00051F3C"/>
    <w:rsid w:val="00051FA9"/>
    <w:rsid w:val="00052B06"/>
    <w:rsid w:val="00052DCF"/>
    <w:rsid w:val="00052F35"/>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1E5"/>
    <w:rsid w:val="00072ABE"/>
    <w:rsid w:val="00072E06"/>
    <w:rsid w:val="00072F55"/>
    <w:rsid w:val="00073409"/>
    <w:rsid w:val="00073D60"/>
    <w:rsid w:val="00073EC5"/>
    <w:rsid w:val="0007456F"/>
    <w:rsid w:val="000750F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1B5"/>
    <w:rsid w:val="00085380"/>
    <w:rsid w:val="00085745"/>
    <w:rsid w:val="00085788"/>
    <w:rsid w:val="00085E88"/>
    <w:rsid w:val="0008652A"/>
    <w:rsid w:val="00086EED"/>
    <w:rsid w:val="00086F03"/>
    <w:rsid w:val="0008707A"/>
    <w:rsid w:val="000870AF"/>
    <w:rsid w:val="0008737F"/>
    <w:rsid w:val="000875AB"/>
    <w:rsid w:val="00087C93"/>
    <w:rsid w:val="00087D31"/>
    <w:rsid w:val="00090246"/>
    <w:rsid w:val="00090362"/>
    <w:rsid w:val="0009045A"/>
    <w:rsid w:val="000905C6"/>
    <w:rsid w:val="00090A5C"/>
    <w:rsid w:val="00090DF6"/>
    <w:rsid w:val="000912C2"/>
    <w:rsid w:val="00091388"/>
    <w:rsid w:val="000917DD"/>
    <w:rsid w:val="00091BB0"/>
    <w:rsid w:val="000923EB"/>
    <w:rsid w:val="0009245D"/>
    <w:rsid w:val="0009251A"/>
    <w:rsid w:val="000927C9"/>
    <w:rsid w:val="00092A5F"/>
    <w:rsid w:val="0009315D"/>
    <w:rsid w:val="00093300"/>
    <w:rsid w:val="000934CF"/>
    <w:rsid w:val="0009392A"/>
    <w:rsid w:val="00093E17"/>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542"/>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DA0"/>
    <w:rsid w:val="000B0E5B"/>
    <w:rsid w:val="000B13F7"/>
    <w:rsid w:val="000B1C19"/>
    <w:rsid w:val="000B1CF8"/>
    <w:rsid w:val="000B1DA4"/>
    <w:rsid w:val="000B1F37"/>
    <w:rsid w:val="000B1FA7"/>
    <w:rsid w:val="000B217E"/>
    <w:rsid w:val="000B225C"/>
    <w:rsid w:val="000B3387"/>
    <w:rsid w:val="000B3566"/>
    <w:rsid w:val="000B3EAC"/>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228"/>
    <w:rsid w:val="000C67B2"/>
    <w:rsid w:val="000C7024"/>
    <w:rsid w:val="000C7B91"/>
    <w:rsid w:val="000C7BB7"/>
    <w:rsid w:val="000D003F"/>
    <w:rsid w:val="000D02E0"/>
    <w:rsid w:val="000D0D30"/>
    <w:rsid w:val="000D1051"/>
    <w:rsid w:val="000D14F7"/>
    <w:rsid w:val="000D18B7"/>
    <w:rsid w:val="000D1D98"/>
    <w:rsid w:val="000D24F9"/>
    <w:rsid w:val="000D264E"/>
    <w:rsid w:val="000D285B"/>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599"/>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024"/>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2DF"/>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1FE5"/>
    <w:rsid w:val="001120AD"/>
    <w:rsid w:val="001126B3"/>
    <w:rsid w:val="001126DB"/>
    <w:rsid w:val="00113968"/>
    <w:rsid w:val="001139E5"/>
    <w:rsid w:val="00113B67"/>
    <w:rsid w:val="00113B84"/>
    <w:rsid w:val="001146A1"/>
    <w:rsid w:val="001147C3"/>
    <w:rsid w:val="001148D5"/>
    <w:rsid w:val="00115226"/>
    <w:rsid w:val="001161CF"/>
    <w:rsid w:val="001162D0"/>
    <w:rsid w:val="00116472"/>
    <w:rsid w:val="00116570"/>
    <w:rsid w:val="001168C1"/>
    <w:rsid w:val="00116C7A"/>
    <w:rsid w:val="00117C4F"/>
    <w:rsid w:val="00117C72"/>
    <w:rsid w:val="00120CEF"/>
    <w:rsid w:val="00120E50"/>
    <w:rsid w:val="00120FCC"/>
    <w:rsid w:val="0012159F"/>
    <w:rsid w:val="00121732"/>
    <w:rsid w:val="00121A3B"/>
    <w:rsid w:val="00121BA9"/>
    <w:rsid w:val="00121F0A"/>
    <w:rsid w:val="001220FA"/>
    <w:rsid w:val="0012222E"/>
    <w:rsid w:val="001224E7"/>
    <w:rsid w:val="0012262A"/>
    <w:rsid w:val="001227A3"/>
    <w:rsid w:val="00122CAF"/>
    <w:rsid w:val="00122D69"/>
    <w:rsid w:val="00122F20"/>
    <w:rsid w:val="001232EA"/>
    <w:rsid w:val="001235B2"/>
    <w:rsid w:val="00123BC5"/>
    <w:rsid w:val="0012418C"/>
    <w:rsid w:val="001243C5"/>
    <w:rsid w:val="00124D5A"/>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061"/>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E77"/>
    <w:rsid w:val="00133FA4"/>
    <w:rsid w:val="00134400"/>
    <w:rsid w:val="00134C14"/>
    <w:rsid w:val="00134D46"/>
    <w:rsid w:val="001350CE"/>
    <w:rsid w:val="0013517D"/>
    <w:rsid w:val="001352E0"/>
    <w:rsid w:val="001353DA"/>
    <w:rsid w:val="001355F1"/>
    <w:rsid w:val="0013566D"/>
    <w:rsid w:val="0013579A"/>
    <w:rsid w:val="001364AE"/>
    <w:rsid w:val="001364B9"/>
    <w:rsid w:val="001365E9"/>
    <w:rsid w:val="001366C7"/>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C65"/>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DCD"/>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11"/>
    <w:rsid w:val="001620BD"/>
    <w:rsid w:val="00162A6D"/>
    <w:rsid w:val="00162B82"/>
    <w:rsid w:val="00162C5E"/>
    <w:rsid w:val="00163852"/>
    <w:rsid w:val="001639C5"/>
    <w:rsid w:val="00163B36"/>
    <w:rsid w:val="00164411"/>
    <w:rsid w:val="00164470"/>
    <w:rsid w:val="001644F1"/>
    <w:rsid w:val="00164EF5"/>
    <w:rsid w:val="001651DE"/>
    <w:rsid w:val="00165568"/>
    <w:rsid w:val="0016626F"/>
    <w:rsid w:val="00166649"/>
    <w:rsid w:val="00166795"/>
    <w:rsid w:val="00166821"/>
    <w:rsid w:val="00166B2E"/>
    <w:rsid w:val="0016712B"/>
    <w:rsid w:val="001671CA"/>
    <w:rsid w:val="00167255"/>
    <w:rsid w:val="001676E7"/>
    <w:rsid w:val="00167882"/>
    <w:rsid w:val="001679E7"/>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3DE"/>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106"/>
    <w:rsid w:val="0018258E"/>
    <w:rsid w:val="001828CF"/>
    <w:rsid w:val="00182959"/>
    <w:rsid w:val="00182BA5"/>
    <w:rsid w:val="00182D05"/>
    <w:rsid w:val="00182D3C"/>
    <w:rsid w:val="00182F27"/>
    <w:rsid w:val="001836E4"/>
    <w:rsid w:val="00183776"/>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7FE"/>
    <w:rsid w:val="001959B0"/>
    <w:rsid w:val="001959D0"/>
    <w:rsid w:val="00196151"/>
    <w:rsid w:val="00196726"/>
    <w:rsid w:val="00196727"/>
    <w:rsid w:val="00196C96"/>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AB5"/>
    <w:rsid w:val="001A51EF"/>
    <w:rsid w:val="001A5293"/>
    <w:rsid w:val="001A555D"/>
    <w:rsid w:val="001A56BF"/>
    <w:rsid w:val="001A5707"/>
    <w:rsid w:val="001A58BE"/>
    <w:rsid w:val="001A5971"/>
    <w:rsid w:val="001A5F0F"/>
    <w:rsid w:val="001A6457"/>
    <w:rsid w:val="001A706C"/>
    <w:rsid w:val="001A72BF"/>
    <w:rsid w:val="001A7C5E"/>
    <w:rsid w:val="001A7FC2"/>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81C"/>
    <w:rsid w:val="001B7C0C"/>
    <w:rsid w:val="001B7C30"/>
    <w:rsid w:val="001B7E0D"/>
    <w:rsid w:val="001C03D9"/>
    <w:rsid w:val="001C1053"/>
    <w:rsid w:val="001C193D"/>
    <w:rsid w:val="001C1BA6"/>
    <w:rsid w:val="001C1C80"/>
    <w:rsid w:val="001C2554"/>
    <w:rsid w:val="001C2757"/>
    <w:rsid w:val="001C2959"/>
    <w:rsid w:val="001C2D06"/>
    <w:rsid w:val="001C2DE2"/>
    <w:rsid w:val="001C30C8"/>
    <w:rsid w:val="001C3152"/>
    <w:rsid w:val="001C3413"/>
    <w:rsid w:val="001C375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2B4"/>
    <w:rsid w:val="001D307C"/>
    <w:rsid w:val="001D32F5"/>
    <w:rsid w:val="001D3C3D"/>
    <w:rsid w:val="001D3C84"/>
    <w:rsid w:val="001D3DBD"/>
    <w:rsid w:val="001D4246"/>
    <w:rsid w:val="001D44A5"/>
    <w:rsid w:val="001D4DC7"/>
    <w:rsid w:val="001D4E60"/>
    <w:rsid w:val="001D5159"/>
    <w:rsid w:val="001D5473"/>
    <w:rsid w:val="001D55C9"/>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6EA5"/>
    <w:rsid w:val="001E6F4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6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D0D"/>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B"/>
    <w:rsid w:val="00213D6F"/>
    <w:rsid w:val="00213FB3"/>
    <w:rsid w:val="00214046"/>
    <w:rsid w:val="002140FC"/>
    <w:rsid w:val="002141D7"/>
    <w:rsid w:val="002143A0"/>
    <w:rsid w:val="00214A3B"/>
    <w:rsid w:val="00214C39"/>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F9"/>
    <w:rsid w:val="0022170E"/>
    <w:rsid w:val="00221994"/>
    <w:rsid w:val="00221F07"/>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A67"/>
    <w:rsid w:val="00236BCF"/>
    <w:rsid w:val="00237670"/>
    <w:rsid w:val="00237DF9"/>
    <w:rsid w:val="00237FB2"/>
    <w:rsid w:val="00240344"/>
    <w:rsid w:val="00240961"/>
    <w:rsid w:val="00240B93"/>
    <w:rsid w:val="00240FEF"/>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2F3D"/>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AF0"/>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48D"/>
    <w:rsid w:val="002726E9"/>
    <w:rsid w:val="002731BE"/>
    <w:rsid w:val="00273823"/>
    <w:rsid w:val="00273AC6"/>
    <w:rsid w:val="00274100"/>
    <w:rsid w:val="00274181"/>
    <w:rsid w:val="00274398"/>
    <w:rsid w:val="002745D0"/>
    <w:rsid w:val="0027488E"/>
    <w:rsid w:val="00275620"/>
    <w:rsid w:val="00275968"/>
    <w:rsid w:val="00275C0A"/>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20"/>
    <w:rsid w:val="00281C44"/>
    <w:rsid w:val="00281CE1"/>
    <w:rsid w:val="00281EAD"/>
    <w:rsid w:val="0028205E"/>
    <w:rsid w:val="00282B27"/>
    <w:rsid w:val="00282CE8"/>
    <w:rsid w:val="00282DE8"/>
    <w:rsid w:val="00283140"/>
    <w:rsid w:val="0028381B"/>
    <w:rsid w:val="002838C9"/>
    <w:rsid w:val="00283C93"/>
    <w:rsid w:val="0028412C"/>
    <w:rsid w:val="00284462"/>
    <w:rsid w:val="00284613"/>
    <w:rsid w:val="00284616"/>
    <w:rsid w:val="00284C5A"/>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A45"/>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6C7"/>
    <w:rsid w:val="002A1887"/>
    <w:rsid w:val="002A2011"/>
    <w:rsid w:val="002A2488"/>
    <w:rsid w:val="002A28C9"/>
    <w:rsid w:val="002A2999"/>
    <w:rsid w:val="002A2DD0"/>
    <w:rsid w:val="002A33AE"/>
    <w:rsid w:val="002A373E"/>
    <w:rsid w:val="002A3912"/>
    <w:rsid w:val="002A3C3F"/>
    <w:rsid w:val="002A3F56"/>
    <w:rsid w:val="002A4077"/>
    <w:rsid w:val="002A42EC"/>
    <w:rsid w:val="002A436B"/>
    <w:rsid w:val="002A4479"/>
    <w:rsid w:val="002A480D"/>
    <w:rsid w:val="002A4C1D"/>
    <w:rsid w:val="002A5235"/>
    <w:rsid w:val="002A57A5"/>
    <w:rsid w:val="002A5B83"/>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573"/>
    <w:rsid w:val="002B1A1C"/>
    <w:rsid w:val="002B1BC2"/>
    <w:rsid w:val="002B1FEC"/>
    <w:rsid w:val="002B2034"/>
    <w:rsid w:val="002B2134"/>
    <w:rsid w:val="002B2152"/>
    <w:rsid w:val="002B21E0"/>
    <w:rsid w:val="002B244F"/>
    <w:rsid w:val="002B27A8"/>
    <w:rsid w:val="002B2A60"/>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B7C6C"/>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CE4"/>
    <w:rsid w:val="002D0FC0"/>
    <w:rsid w:val="002D1762"/>
    <w:rsid w:val="002D1C63"/>
    <w:rsid w:val="002D224C"/>
    <w:rsid w:val="002D2430"/>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426"/>
    <w:rsid w:val="002D673A"/>
    <w:rsid w:val="002D680D"/>
    <w:rsid w:val="002D6997"/>
    <w:rsid w:val="002D6AAE"/>
    <w:rsid w:val="002D6B31"/>
    <w:rsid w:val="002D6BDB"/>
    <w:rsid w:val="002D6D6E"/>
    <w:rsid w:val="002D6F0B"/>
    <w:rsid w:val="002D7444"/>
    <w:rsid w:val="002D75E4"/>
    <w:rsid w:val="002D785B"/>
    <w:rsid w:val="002D7AB2"/>
    <w:rsid w:val="002E0535"/>
    <w:rsid w:val="002E08BD"/>
    <w:rsid w:val="002E08EA"/>
    <w:rsid w:val="002E107A"/>
    <w:rsid w:val="002E12CC"/>
    <w:rsid w:val="002E161E"/>
    <w:rsid w:val="002E1783"/>
    <w:rsid w:val="002E183C"/>
    <w:rsid w:val="002E1868"/>
    <w:rsid w:val="002E1904"/>
    <w:rsid w:val="002E1C8E"/>
    <w:rsid w:val="002E2018"/>
    <w:rsid w:val="002E21DE"/>
    <w:rsid w:val="002E2374"/>
    <w:rsid w:val="002E25F7"/>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ECB"/>
    <w:rsid w:val="00304141"/>
    <w:rsid w:val="00305592"/>
    <w:rsid w:val="00305AD4"/>
    <w:rsid w:val="00305D38"/>
    <w:rsid w:val="003062C1"/>
    <w:rsid w:val="003063C6"/>
    <w:rsid w:val="00306B60"/>
    <w:rsid w:val="00306EB9"/>
    <w:rsid w:val="00306EDC"/>
    <w:rsid w:val="0030777F"/>
    <w:rsid w:val="0030789D"/>
    <w:rsid w:val="00307990"/>
    <w:rsid w:val="00307A42"/>
    <w:rsid w:val="00307B39"/>
    <w:rsid w:val="00307C0F"/>
    <w:rsid w:val="003100D8"/>
    <w:rsid w:val="00310554"/>
    <w:rsid w:val="003108C8"/>
    <w:rsid w:val="00310EB6"/>
    <w:rsid w:val="003110E5"/>
    <w:rsid w:val="00311888"/>
    <w:rsid w:val="00311E5C"/>
    <w:rsid w:val="003123DF"/>
    <w:rsid w:val="00312650"/>
    <w:rsid w:val="0031267B"/>
    <w:rsid w:val="003127E6"/>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91C"/>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6D68"/>
    <w:rsid w:val="0032735C"/>
    <w:rsid w:val="0032791C"/>
    <w:rsid w:val="003279CA"/>
    <w:rsid w:val="00327F59"/>
    <w:rsid w:val="00327FAC"/>
    <w:rsid w:val="003301E3"/>
    <w:rsid w:val="003302C4"/>
    <w:rsid w:val="003303D9"/>
    <w:rsid w:val="00330569"/>
    <w:rsid w:val="003305C0"/>
    <w:rsid w:val="00330949"/>
    <w:rsid w:val="00330E59"/>
    <w:rsid w:val="00330F9C"/>
    <w:rsid w:val="003310E4"/>
    <w:rsid w:val="00331795"/>
    <w:rsid w:val="003320BE"/>
    <w:rsid w:val="003323C6"/>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4F5"/>
    <w:rsid w:val="00336FB3"/>
    <w:rsid w:val="003372D6"/>
    <w:rsid w:val="0033749F"/>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7C6"/>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A1D"/>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D92"/>
    <w:rsid w:val="00367475"/>
    <w:rsid w:val="00367850"/>
    <w:rsid w:val="003679DF"/>
    <w:rsid w:val="00367BFF"/>
    <w:rsid w:val="00367C56"/>
    <w:rsid w:val="003709D3"/>
    <w:rsid w:val="00370AA9"/>
    <w:rsid w:val="00370BD0"/>
    <w:rsid w:val="00370E97"/>
    <w:rsid w:val="003713EF"/>
    <w:rsid w:val="003715D3"/>
    <w:rsid w:val="00371603"/>
    <w:rsid w:val="0037187D"/>
    <w:rsid w:val="00371BC9"/>
    <w:rsid w:val="0037260A"/>
    <w:rsid w:val="00372CEB"/>
    <w:rsid w:val="00372D45"/>
    <w:rsid w:val="00372FB4"/>
    <w:rsid w:val="00373291"/>
    <w:rsid w:val="00373532"/>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663"/>
    <w:rsid w:val="0037783D"/>
    <w:rsid w:val="00377ACF"/>
    <w:rsid w:val="00377BB1"/>
    <w:rsid w:val="00377FE7"/>
    <w:rsid w:val="00380183"/>
    <w:rsid w:val="003807DF"/>
    <w:rsid w:val="00381009"/>
    <w:rsid w:val="00381027"/>
    <w:rsid w:val="003810FE"/>
    <w:rsid w:val="0038206D"/>
    <w:rsid w:val="0038233F"/>
    <w:rsid w:val="003825A9"/>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600"/>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7A8"/>
    <w:rsid w:val="00397A48"/>
    <w:rsid w:val="00397DF3"/>
    <w:rsid w:val="00397F14"/>
    <w:rsid w:val="003A02E9"/>
    <w:rsid w:val="003A0A76"/>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CA3"/>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8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E6E"/>
    <w:rsid w:val="003D529D"/>
    <w:rsid w:val="003D5362"/>
    <w:rsid w:val="003D562E"/>
    <w:rsid w:val="003D5E6A"/>
    <w:rsid w:val="003D6058"/>
    <w:rsid w:val="003D61E6"/>
    <w:rsid w:val="003D631A"/>
    <w:rsid w:val="003D6480"/>
    <w:rsid w:val="003D6C0F"/>
    <w:rsid w:val="003D6C16"/>
    <w:rsid w:val="003D6C3F"/>
    <w:rsid w:val="003D6C9E"/>
    <w:rsid w:val="003D7114"/>
    <w:rsid w:val="003D73AF"/>
    <w:rsid w:val="003D7570"/>
    <w:rsid w:val="003D7DC1"/>
    <w:rsid w:val="003D7E7D"/>
    <w:rsid w:val="003E0039"/>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4D"/>
    <w:rsid w:val="003E4C3C"/>
    <w:rsid w:val="003E512F"/>
    <w:rsid w:val="003E525B"/>
    <w:rsid w:val="003E53AD"/>
    <w:rsid w:val="003E5785"/>
    <w:rsid w:val="003E5851"/>
    <w:rsid w:val="003E58BB"/>
    <w:rsid w:val="003E5E39"/>
    <w:rsid w:val="003E5F63"/>
    <w:rsid w:val="003E5FD3"/>
    <w:rsid w:val="003E6162"/>
    <w:rsid w:val="003E6352"/>
    <w:rsid w:val="003E654C"/>
    <w:rsid w:val="003E6573"/>
    <w:rsid w:val="003E66B3"/>
    <w:rsid w:val="003E66D4"/>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5FD0"/>
    <w:rsid w:val="003F60C3"/>
    <w:rsid w:val="003F66A4"/>
    <w:rsid w:val="003F670B"/>
    <w:rsid w:val="003F6726"/>
    <w:rsid w:val="003F6858"/>
    <w:rsid w:val="003F6D84"/>
    <w:rsid w:val="003F7B3E"/>
    <w:rsid w:val="003F7DFD"/>
    <w:rsid w:val="003F7F17"/>
    <w:rsid w:val="00400160"/>
    <w:rsid w:val="0040080E"/>
    <w:rsid w:val="00400917"/>
    <w:rsid w:val="00400A38"/>
    <w:rsid w:val="00400CB8"/>
    <w:rsid w:val="00401787"/>
    <w:rsid w:val="00401AF8"/>
    <w:rsid w:val="00401CD9"/>
    <w:rsid w:val="00401F5B"/>
    <w:rsid w:val="004023EA"/>
    <w:rsid w:val="0040245C"/>
    <w:rsid w:val="0040259D"/>
    <w:rsid w:val="00403A46"/>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D86"/>
    <w:rsid w:val="004232F7"/>
    <w:rsid w:val="00423C07"/>
    <w:rsid w:val="00423F85"/>
    <w:rsid w:val="0042424D"/>
    <w:rsid w:val="00424296"/>
    <w:rsid w:val="004247B8"/>
    <w:rsid w:val="00424A23"/>
    <w:rsid w:val="00424ACE"/>
    <w:rsid w:val="00424B12"/>
    <w:rsid w:val="00424B48"/>
    <w:rsid w:val="00424E8C"/>
    <w:rsid w:val="00425062"/>
    <w:rsid w:val="004252C7"/>
    <w:rsid w:val="0042539F"/>
    <w:rsid w:val="004259BE"/>
    <w:rsid w:val="00425A77"/>
    <w:rsid w:val="00425BA1"/>
    <w:rsid w:val="00425DFF"/>
    <w:rsid w:val="0042687E"/>
    <w:rsid w:val="00426B0C"/>
    <w:rsid w:val="00426CA9"/>
    <w:rsid w:val="0042720A"/>
    <w:rsid w:val="004276AD"/>
    <w:rsid w:val="00427883"/>
    <w:rsid w:val="00427A8A"/>
    <w:rsid w:val="00427AA1"/>
    <w:rsid w:val="00427CE2"/>
    <w:rsid w:val="00427E21"/>
    <w:rsid w:val="00427E92"/>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441"/>
    <w:rsid w:val="0043654E"/>
    <w:rsid w:val="0043679B"/>
    <w:rsid w:val="00436DA9"/>
    <w:rsid w:val="00436EE1"/>
    <w:rsid w:val="00437049"/>
    <w:rsid w:val="00437A68"/>
    <w:rsid w:val="00437B87"/>
    <w:rsid w:val="00437F73"/>
    <w:rsid w:val="00440A71"/>
    <w:rsid w:val="00440AD5"/>
    <w:rsid w:val="00441026"/>
    <w:rsid w:val="0044167C"/>
    <w:rsid w:val="00441785"/>
    <w:rsid w:val="00441BAB"/>
    <w:rsid w:val="00441E54"/>
    <w:rsid w:val="00441E81"/>
    <w:rsid w:val="0044217C"/>
    <w:rsid w:val="004424A0"/>
    <w:rsid w:val="004424DD"/>
    <w:rsid w:val="004425F5"/>
    <w:rsid w:val="0044327A"/>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87"/>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371"/>
    <w:rsid w:val="0045575A"/>
    <w:rsid w:val="004559F1"/>
    <w:rsid w:val="00455D19"/>
    <w:rsid w:val="00455E5C"/>
    <w:rsid w:val="00456435"/>
    <w:rsid w:val="00456835"/>
    <w:rsid w:val="0045685C"/>
    <w:rsid w:val="00456A8F"/>
    <w:rsid w:val="00457A99"/>
    <w:rsid w:val="004612CD"/>
    <w:rsid w:val="004618A5"/>
    <w:rsid w:val="00461F43"/>
    <w:rsid w:val="0046240B"/>
    <w:rsid w:val="0046266D"/>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5EF2"/>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7CC"/>
    <w:rsid w:val="0047480C"/>
    <w:rsid w:val="00474AEE"/>
    <w:rsid w:val="00474F05"/>
    <w:rsid w:val="00474F43"/>
    <w:rsid w:val="00475220"/>
    <w:rsid w:val="004753EA"/>
    <w:rsid w:val="0047548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831"/>
    <w:rsid w:val="00481BC8"/>
    <w:rsid w:val="004820C3"/>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2E5E"/>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AD5"/>
    <w:rsid w:val="004B5C2D"/>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6C5"/>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701"/>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659"/>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541"/>
    <w:rsid w:val="004F5616"/>
    <w:rsid w:val="004F5A19"/>
    <w:rsid w:val="004F5BB2"/>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5A0"/>
    <w:rsid w:val="0051076C"/>
    <w:rsid w:val="005108E6"/>
    <w:rsid w:val="00510945"/>
    <w:rsid w:val="00510B53"/>
    <w:rsid w:val="00511710"/>
    <w:rsid w:val="00511E05"/>
    <w:rsid w:val="00511FA0"/>
    <w:rsid w:val="0051241C"/>
    <w:rsid w:val="00512BED"/>
    <w:rsid w:val="005133AD"/>
    <w:rsid w:val="005134F6"/>
    <w:rsid w:val="005135F1"/>
    <w:rsid w:val="00513CE0"/>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5DB"/>
    <w:rsid w:val="00520604"/>
    <w:rsid w:val="00520978"/>
    <w:rsid w:val="0052108C"/>
    <w:rsid w:val="00521704"/>
    <w:rsid w:val="00522165"/>
    <w:rsid w:val="00522381"/>
    <w:rsid w:val="00522ABF"/>
    <w:rsid w:val="00522D84"/>
    <w:rsid w:val="005232DA"/>
    <w:rsid w:val="0052331A"/>
    <w:rsid w:val="005240E1"/>
    <w:rsid w:val="0052460F"/>
    <w:rsid w:val="005247F2"/>
    <w:rsid w:val="00524DCF"/>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42E"/>
    <w:rsid w:val="00531ACB"/>
    <w:rsid w:val="00531B86"/>
    <w:rsid w:val="00531CA5"/>
    <w:rsid w:val="00532089"/>
    <w:rsid w:val="005329F0"/>
    <w:rsid w:val="00532E04"/>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71E"/>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A8B"/>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E7E"/>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01"/>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3DAA"/>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1E3"/>
    <w:rsid w:val="0058323D"/>
    <w:rsid w:val="005832AA"/>
    <w:rsid w:val="00583667"/>
    <w:rsid w:val="00583A40"/>
    <w:rsid w:val="00584509"/>
    <w:rsid w:val="005847B0"/>
    <w:rsid w:val="005851BE"/>
    <w:rsid w:val="005852D5"/>
    <w:rsid w:val="005854CF"/>
    <w:rsid w:val="00585A47"/>
    <w:rsid w:val="00585FCA"/>
    <w:rsid w:val="005863F4"/>
    <w:rsid w:val="0058657D"/>
    <w:rsid w:val="00586789"/>
    <w:rsid w:val="00586A59"/>
    <w:rsid w:val="00586F76"/>
    <w:rsid w:val="00587266"/>
    <w:rsid w:val="0058756C"/>
    <w:rsid w:val="00587B94"/>
    <w:rsid w:val="00587C8E"/>
    <w:rsid w:val="00590C50"/>
    <w:rsid w:val="00591069"/>
    <w:rsid w:val="00591222"/>
    <w:rsid w:val="00591B88"/>
    <w:rsid w:val="00591E43"/>
    <w:rsid w:val="00592C7D"/>
    <w:rsid w:val="00593106"/>
    <w:rsid w:val="0059310C"/>
    <w:rsid w:val="00593148"/>
    <w:rsid w:val="005933F4"/>
    <w:rsid w:val="00593434"/>
    <w:rsid w:val="00593EB1"/>
    <w:rsid w:val="00594D1F"/>
    <w:rsid w:val="00594F71"/>
    <w:rsid w:val="00595000"/>
    <w:rsid w:val="0059587B"/>
    <w:rsid w:val="005959ED"/>
    <w:rsid w:val="00595BA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60C"/>
    <w:rsid w:val="005A1AB0"/>
    <w:rsid w:val="005A1C0B"/>
    <w:rsid w:val="005A1D01"/>
    <w:rsid w:val="005A200F"/>
    <w:rsid w:val="005A22DA"/>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071"/>
    <w:rsid w:val="005A7129"/>
    <w:rsid w:val="005A7FBF"/>
    <w:rsid w:val="005B08A3"/>
    <w:rsid w:val="005B0B4C"/>
    <w:rsid w:val="005B108A"/>
    <w:rsid w:val="005B120F"/>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68A2"/>
    <w:rsid w:val="005B71D4"/>
    <w:rsid w:val="005B71F8"/>
    <w:rsid w:val="005B7669"/>
    <w:rsid w:val="005B775B"/>
    <w:rsid w:val="005B79E8"/>
    <w:rsid w:val="005B7B42"/>
    <w:rsid w:val="005B7BBC"/>
    <w:rsid w:val="005B7DA9"/>
    <w:rsid w:val="005B7FA2"/>
    <w:rsid w:val="005C02B3"/>
    <w:rsid w:val="005C0AF9"/>
    <w:rsid w:val="005C0BE4"/>
    <w:rsid w:val="005C0D14"/>
    <w:rsid w:val="005C139C"/>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AFC"/>
    <w:rsid w:val="005C5D39"/>
    <w:rsid w:val="005C5D7F"/>
    <w:rsid w:val="005C5EB5"/>
    <w:rsid w:val="005C5F10"/>
    <w:rsid w:val="005C63ED"/>
    <w:rsid w:val="005C668D"/>
    <w:rsid w:val="005C68EF"/>
    <w:rsid w:val="005C6920"/>
    <w:rsid w:val="005C6B40"/>
    <w:rsid w:val="005C6D4C"/>
    <w:rsid w:val="005C6DEE"/>
    <w:rsid w:val="005C6F35"/>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52D"/>
    <w:rsid w:val="005D5729"/>
    <w:rsid w:val="005D606A"/>
    <w:rsid w:val="005D61CE"/>
    <w:rsid w:val="005D65A6"/>
    <w:rsid w:val="005D6D74"/>
    <w:rsid w:val="005D760E"/>
    <w:rsid w:val="005D7748"/>
    <w:rsid w:val="005D7BF5"/>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5E4"/>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9B"/>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9F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4AA"/>
    <w:rsid w:val="0060795F"/>
    <w:rsid w:val="00607CF3"/>
    <w:rsid w:val="006103C9"/>
    <w:rsid w:val="0061088E"/>
    <w:rsid w:val="00610975"/>
    <w:rsid w:val="006109C2"/>
    <w:rsid w:val="00610BD0"/>
    <w:rsid w:val="0061168C"/>
    <w:rsid w:val="00611713"/>
    <w:rsid w:val="006117E1"/>
    <w:rsid w:val="006118C9"/>
    <w:rsid w:val="00611A8D"/>
    <w:rsid w:val="00611C6C"/>
    <w:rsid w:val="0061212F"/>
    <w:rsid w:val="00612982"/>
    <w:rsid w:val="00612F4B"/>
    <w:rsid w:val="00613206"/>
    <w:rsid w:val="00613B13"/>
    <w:rsid w:val="00614007"/>
    <w:rsid w:val="006144C6"/>
    <w:rsid w:val="006145B3"/>
    <w:rsid w:val="006147EE"/>
    <w:rsid w:val="00614B39"/>
    <w:rsid w:val="006151B2"/>
    <w:rsid w:val="00615323"/>
    <w:rsid w:val="00615491"/>
    <w:rsid w:val="00615629"/>
    <w:rsid w:val="00615EAD"/>
    <w:rsid w:val="00616177"/>
    <w:rsid w:val="0061647A"/>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C1F"/>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BBA"/>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492"/>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47CDB"/>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58"/>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A47"/>
    <w:rsid w:val="00673B4A"/>
    <w:rsid w:val="00674172"/>
    <w:rsid w:val="006744BC"/>
    <w:rsid w:val="00674689"/>
    <w:rsid w:val="00674801"/>
    <w:rsid w:val="0067523A"/>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4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94E"/>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9E8"/>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D7E"/>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16C"/>
    <w:rsid w:val="006C42F2"/>
    <w:rsid w:val="006C455A"/>
    <w:rsid w:val="006C54BD"/>
    <w:rsid w:val="006C5763"/>
    <w:rsid w:val="006C5787"/>
    <w:rsid w:val="006C598D"/>
    <w:rsid w:val="006C5BE0"/>
    <w:rsid w:val="006C5C97"/>
    <w:rsid w:val="006C5D2A"/>
    <w:rsid w:val="006C5F2E"/>
    <w:rsid w:val="006C62B6"/>
    <w:rsid w:val="006C6505"/>
    <w:rsid w:val="006C6AF1"/>
    <w:rsid w:val="006C7039"/>
    <w:rsid w:val="006C7060"/>
    <w:rsid w:val="006C70F3"/>
    <w:rsid w:val="006C769D"/>
    <w:rsid w:val="006D00E6"/>
    <w:rsid w:val="006D01C7"/>
    <w:rsid w:val="006D089A"/>
    <w:rsid w:val="006D0B88"/>
    <w:rsid w:val="006D1969"/>
    <w:rsid w:val="006D1BFC"/>
    <w:rsid w:val="006D1E79"/>
    <w:rsid w:val="006D2017"/>
    <w:rsid w:val="006D26BD"/>
    <w:rsid w:val="006D2DDB"/>
    <w:rsid w:val="006D2E32"/>
    <w:rsid w:val="006D319A"/>
    <w:rsid w:val="006D37D1"/>
    <w:rsid w:val="006D38C5"/>
    <w:rsid w:val="006D3A32"/>
    <w:rsid w:val="006D3ADF"/>
    <w:rsid w:val="006D3DF3"/>
    <w:rsid w:val="006D3F41"/>
    <w:rsid w:val="006D434E"/>
    <w:rsid w:val="006D44C9"/>
    <w:rsid w:val="006D4977"/>
    <w:rsid w:val="006D5434"/>
    <w:rsid w:val="006D582F"/>
    <w:rsid w:val="006D615C"/>
    <w:rsid w:val="006D6666"/>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66"/>
    <w:rsid w:val="006E45E4"/>
    <w:rsid w:val="006E49FA"/>
    <w:rsid w:val="006E4A82"/>
    <w:rsid w:val="006E4B21"/>
    <w:rsid w:val="006E56A8"/>
    <w:rsid w:val="006E5C38"/>
    <w:rsid w:val="006E5CFB"/>
    <w:rsid w:val="006E5EEB"/>
    <w:rsid w:val="006E6D5E"/>
    <w:rsid w:val="006E6F46"/>
    <w:rsid w:val="006E7441"/>
    <w:rsid w:val="006E7512"/>
    <w:rsid w:val="006E7B9D"/>
    <w:rsid w:val="006E7BBE"/>
    <w:rsid w:val="006F031E"/>
    <w:rsid w:val="006F0448"/>
    <w:rsid w:val="006F06B9"/>
    <w:rsid w:val="006F08F5"/>
    <w:rsid w:val="006F0C0D"/>
    <w:rsid w:val="006F0D1E"/>
    <w:rsid w:val="006F1791"/>
    <w:rsid w:val="006F1B4D"/>
    <w:rsid w:val="006F1CDF"/>
    <w:rsid w:val="006F1E4F"/>
    <w:rsid w:val="006F1EF7"/>
    <w:rsid w:val="006F1FC4"/>
    <w:rsid w:val="006F2017"/>
    <w:rsid w:val="006F21D0"/>
    <w:rsid w:val="006F241B"/>
    <w:rsid w:val="006F27AA"/>
    <w:rsid w:val="006F2EE6"/>
    <w:rsid w:val="006F3560"/>
    <w:rsid w:val="006F35C3"/>
    <w:rsid w:val="006F3750"/>
    <w:rsid w:val="006F3A60"/>
    <w:rsid w:val="006F3DBD"/>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1FCE"/>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311"/>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7CF"/>
    <w:rsid w:val="00737550"/>
    <w:rsid w:val="00737598"/>
    <w:rsid w:val="007377C4"/>
    <w:rsid w:val="00737BF7"/>
    <w:rsid w:val="007400B8"/>
    <w:rsid w:val="00740167"/>
    <w:rsid w:val="007407F7"/>
    <w:rsid w:val="00740954"/>
    <w:rsid w:val="00740FD5"/>
    <w:rsid w:val="00741046"/>
    <w:rsid w:val="00741BD5"/>
    <w:rsid w:val="00741F26"/>
    <w:rsid w:val="007420D7"/>
    <w:rsid w:val="0074253B"/>
    <w:rsid w:val="00742BAE"/>
    <w:rsid w:val="00742CF1"/>
    <w:rsid w:val="00742D71"/>
    <w:rsid w:val="00742E7C"/>
    <w:rsid w:val="0074342B"/>
    <w:rsid w:val="00743433"/>
    <w:rsid w:val="00743A8C"/>
    <w:rsid w:val="00743CB1"/>
    <w:rsid w:val="00744024"/>
    <w:rsid w:val="0074417D"/>
    <w:rsid w:val="00744715"/>
    <w:rsid w:val="00745189"/>
    <w:rsid w:val="007454E0"/>
    <w:rsid w:val="007454E5"/>
    <w:rsid w:val="007455F3"/>
    <w:rsid w:val="007457C7"/>
    <w:rsid w:val="00745BA2"/>
    <w:rsid w:val="00745C70"/>
    <w:rsid w:val="00746006"/>
    <w:rsid w:val="007461AF"/>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2EFB"/>
    <w:rsid w:val="00753180"/>
    <w:rsid w:val="0075384F"/>
    <w:rsid w:val="0075390E"/>
    <w:rsid w:val="00753A3E"/>
    <w:rsid w:val="00753C2B"/>
    <w:rsid w:val="00753FD4"/>
    <w:rsid w:val="007540D1"/>
    <w:rsid w:val="00754218"/>
    <w:rsid w:val="00754837"/>
    <w:rsid w:val="00754A3E"/>
    <w:rsid w:val="00754B7C"/>
    <w:rsid w:val="00754EF3"/>
    <w:rsid w:val="007550F3"/>
    <w:rsid w:val="0075530E"/>
    <w:rsid w:val="00755800"/>
    <w:rsid w:val="0075590C"/>
    <w:rsid w:val="00755C3F"/>
    <w:rsid w:val="00755DB0"/>
    <w:rsid w:val="00755FA2"/>
    <w:rsid w:val="00755FB9"/>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23C"/>
    <w:rsid w:val="007623AB"/>
    <w:rsid w:val="0076241B"/>
    <w:rsid w:val="0076262B"/>
    <w:rsid w:val="00762BBD"/>
    <w:rsid w:val="00763460"/>
    <w:rsid w:val="00763481"/>
    <w:rsid w:val="007639D0"/>
    <w:rsid w:val="007649C8"/>
    <w:rsid w:val="00765629"/>
    <w:rsid w:val="0076599B"/>
    <w:rsid w:val="00765AFA"/>
    <w:rsid w:val="00765CA0"/>
    <w:rsid w:val="007669FF"/>
    <w:rsid w:val="00766E41"/>
    <w:rsid w:val="00767011"/>
    <w:rsid w:val="00767658"/>
    <w:rsid w:val="00767B17"/>
    <w:rsid w:val="00767ECD"/>
    <w:rsid w:val="00770350"/>
    <w:rsid w:val="007703CC"/>
    <w:rsid w:val="00770572"/>
    <w:rsid w:val="00770799"/>
    <w:rsid w:val="007708EE"/>
    <w:rsid w:val="00770993"/>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87B"/>
    <w:rsid w:val="00780A98"/>
    <w:rsid w:val="00780EC9"/>
    <w:rsid w:val="00781AC3"/>
    <w:rsid w:val="00781B02"/>
    <w:rsid w:val="00782552"/>
    <w:rsid w:val="007826BF"/>
    <w:rsid w:val="00782A09"/>
    <w:rsid w:val="007837BC"/>
    <w:rsid w:val="0078391A"/>
    <w:rsid w:val="00784AB6"/>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732"/>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5BBC"/>
    <w:rsid w:val="007969FB"/>
    <w:rsid w:val="0079748E"/>
    <w:rsid w:val="007976DA"/>
    <w:rsid w:val="0079796E"/>
    <w:rsid w:val="00797995"/>
    <w:rsid w:val="00797AE8"/>
    <w:rsid w:val="00797B34"/>
    <w:rsid w:val="00797DFD"/>
    <w:rsid w:val="007A026A"/>
    <w:rsid w:val="007A0327"/>
    <w:rsid w:val="007A0727"/>
    <w:rsid w:val="007A0BA8"/>
    <w:rsid w:val="007A0C9E"/>
    <w:rsid w:val="007A0D1D"/>
    <w:rsid w:val="007A0E4E"/>
    <w:rsid w:val="007A104F"/>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564"/>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6F"/>
    <w:rsid w:val="007B3EA3"/>
    <w:rsid w:val="007B4799"/>
    <w:rsid w:val="007B48BB"/>
    <w:rsid w:val="007B4C68"/>
    <w:rsid w:val="007B5554"/>
    <w:rsid w:val="007B5756"/>
    <w:rsid w:val="007B6B7C"/>
    <w:rsid w:val="007B6D4F"/>
    <w:rsid w:val="007B710B"/>
    <w:rsid w:val="007B720D"/>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5A"/>
    <w:rsid w:val="007C6AE0"/>
    <w:rsid w:val="007C752A"/>
    <w:rsid w:val="007C7BBC"/>
    <w:rsid w:val="007C7C75"/>
    <w:rsid w:val="007D0134"/>
    <w:rsid w:val="007D0921"/>
    <w:rsid w:val="007D0C87"/>
    <w:rsid w:val="007D0DC2"/>
    <w:rsid w:val="007D106E"/>
    <w:rsid w:val="007D1350"/>
    <w:rsid w:val="007D14D6"/>
    <w:rsid w:val="007D1536"/>
    <w:rsid w:val="007D1705"/>
    <w:rsid w:val="007D1834"/>
    <w:rsid w:val="007D1B28"/>
    <w:rsid w:val="007D1E12"/>
    <w:rsid w:val="007D21B5"/>
    <w:rsid w:val="007D2B16"/>
    <w:rsid w:val="007D2C5A"/>
    <w:rsid w:val="007D2F59"/>
    <w:rsid w:val="007D2FA3"/>
    <w:rsid w:val="007D40A8"/>
    <w:rsid w:val="007D4704"/>
    <w:rsid w:val="007D483E"/>
    <w:rsid w:val="007D49AB"/>
    <w:rsid w:val="007D4B1B"/>
    <w:rsid w:val="007D4DC0"/>
    <w:rsid w:val="007D4F30"/>
    <w:rsid w:val="007D5048"/>
    <w:rsid w:val="007D55AA"/>
    <w:rsid w:val="007D58F6"/>
    <w:rsid w:val="007D5AD5"/>
    <w:rsid w:val="007D612E"/>
    <w:rsid w:val="007D6544"/>
    <w:rsid w:val="007D6562"/>
    <w:rsid w:val="007D6726"/>
    <w:rsid w:val="007D6A05"/>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ECD"/>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2D"/>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DB6"/>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05"/>
    <w:rsid w:val="008260CD"/>
    <w:rsid w:val="00827257"/>
    <w:rsid w:val="00830956"/>
    <w:rsid w:val="0083122D"/>
    <w:rsid w:val="0083139A"/>
    <w:rsid w:val="00831BD7"/>
    <w:rsid w:val="00832564"/>
    <w:rsid w:val="00832C8D"/>
    <w:rsid w:val="008337DE"/>
    <w:rsid w:val="00833911"/>
    <w:rsid w:val="00834673"/>
    <w:rsid w:val="00834839"/>
    <w:rsid w:val="00834929"/>
    <w:rsid w:val="00834A47"/>
    <w:rsid w:val="00834ED2"/>
    <w:rsid w:val="00834F58"/>
    <w:rsid w:val="00835FA9"/>
    <w:rsid w:val="00836E6D"/>
    <w:rsid w:val="00837753"/>
    <w:rsid w:val="00837B79"/>
    <w:rsid w:val="00837D4A"/>
    <w:rsid w:val="00840030"/>
    <w:rsid w:val="00840364"/>
    <w:rsid w:val="00840E10"/>
    <w:rsid w:val="00840F2B"/>
    <w:rsid w:val="0084153A"/>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50"/>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81E"/>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FA0"/>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FA9"/>
    <w:rsid w:val="008A1111"/>
    <w:rsid w:val="008A1653"/>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5D3"/>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499"/>
    <w:rsid w:val="008B7AD5"/>
    <w:rsid w:val="008B7F60"/>
    <w:rsid w:val="008B7F7A"/>
    <w:rsid w:val="008C0074"/>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12B"/>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63"/>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05"/>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E18"/>
    <w:rsid w:val="00900F5C"/>
    <w:rsid w:val="0090162E"/>
    <w:rsid w:val="00901AF9"/>
    <w:rsid w:val="00902495"/>
    <w:rsid w:val="00902C40"/>
    <w:rsid w:val="00902C8F"/>
    <w:rsid w:val="00903326"/>
    <w:rsid w:val="00903921"/>
    <w:rsid w:val="0090442B"/>
    <w:rsid w:val="009047C1"/>
    <w:rsid w:val="00904C08"/>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AF0"/>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93C"/>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263"/>
    <w:rsid w:val="00936709"/>
    <w:rsid w:val="00937BA5"/>
    <w:rsid w:val="00940069"/>
    <w:rsid w:val="0094044D"/>
    <w:rsid w:val="0094057D"/>
    <w:rsid w:val="00940764"/>
    <w:rsid w:val="00940C74"/>
    <w:rsid w:val="00940E5E"/>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6C9"/>
    <w:rsid w:val="00952753"/>
    <w:rsid w:val="00952760"/>
    <w:rsid w:val="00952CFD"/>
    <w:rsid w:val="00952F9E"/>
    <w:rsid w:val="0095421C"/>
    <w:rsid w:val="009542BF"/>
    <w:rsid w:val="00954467"/>
    <w:rsid w:val="009547A5"/>
    <w:rsid w:val="00954B1A"/>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85F"/>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8D1"/>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80F"/>
    <w:rsid w:val="00985FCA"/>
    <w:rsid w:val="00986684"/>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8E9"/>
    <w:rsid w:val="00994B96"/>
    <w:rsid w:val="00994BFF"/>
    <w:rsid w:val="00994DCC"/>
    <w:rsid w:val="00994E95"/>
    <w:rsid w:val="0099520B"/>
    <w:rsid w:val="009955D9"/>
    <w:rsid w:val="009957A0"/>
    <w:rsid w:val="00995A49"/>
    <w:rsid w:val="00995AA6"/>
    <w:rsid w:val="0099622F"/>
    <w:rsid w:val="009966A8"/>
    <w:rsid w:val="00996EC8"/>
    <w:rsid w:val="009977EB"/>
    <w:rsid w:val="0099791F"/>
    <w:rsid w:val="00997DA3"/>
    <w:rsid w:val="00997E2C"/>
    <w:rsid w:val="00997FBB"/>
    <w:rsid w:val="009A0881"/>
    <w:rsid w:val="009A09D8"/>
    <w:rsid w:val="009A0DC0"/>
    <w:rsid w:val="009A10B5"/>
    <w:rsid w:val="009A11E6"/>
    <w:rsid w:val="009A11F9"/>
    <w:rsid w:val="009A1A14"/>
    <w:rsid w:val="009A1E01"/>
    <w:rsid w:val="009A2888"/>
    <w:rsid w:val="009A2D24"/>
    <w:rsid w:val="009A3198"/>
    <w:rsid w:val="009A36E3"/>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7F5"/>
    <w:rsid w:val="009C0A47"/>
    <w:rsid w:val="009C0BD9"/>
    <w:rsid w:val="009C0D01"/>
    <w:rsid w:val="009C0DB9"/>
    <w:rsid w:val="009C104B"/>
    <w:rsid w:val="009C1091"/>
    <w:rsid w:val="009C18C6"/>
    <w:rsid w:val="009C2690"/>
    <w:rsid w:val="009C2D90"/>
    <w:rsid w:val="009C2E94"/>
    <w:rsid w:val="009C3715"/>
    <w:rsid w:val="009C37D9"/>
    <w:rsid w:val="009C3D6D"/>
    <w:rsid w:val="009C41B8"/>
    <w:rsid w:val="009C478F"/>
    <w:rsid w:val="009C4AAA"/>
    <w:rsid w:val="009C4AF7"/>
    <w:rsid w:val="009C4CEA"/>
    <w:rsid w:val="009C51AF"/>
    <w:rsid w:val="009C52E7"/>
    <w:rsid w:val="009C60B1"/>
    <w:rsid w:val="009C6333"/>
    <w:rsid w:val="009C703B"/>
    <w:rsid w:val="009C74F8"/>
    <w:rsid w:val="009C75DA"/>
    <w:rsid w:val="009C783B"/>
    <w:rsid w:val="009C7E94"/>
    <w:rsid w:val="009D023E"/>
    <w:rsid w:val="009D02AE"/>
    <w:rsid w:val="009D04F3"/>
    <w:rsid w:val="009D09EB"/>
    <w:rsid w:val="009D0A6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008"/>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B3B"/>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2CAF"/>
    <w:rsid w:val="009F31B3"/>
    <w:rsid w:val="009F3952"/>
    <w:rsid w:val="009F3A79"/>
    <w:rsid w:val="009F3EDD"/>
    <w:rsid w:val="009F4360"/>
    <w:rsid w:val="009F4383"/>
    <w:rsid w:val="009F4AF2"/>
    <w:rsid w:val="009F4E66"/>
    <w:rsid w:val="009F4EBD"/>
    <w:rsid w:val="009F5124"/>
    <w:rsid w:val="009F5F2C"/>
    <w:rsid w:val="009F674A"/>
    <w:rsid w:val="009F6DCE"/>
    <w:rsid w:val="009F71A8"/>
    <w:rsid w:val="009F7913"/>
    <w:rsid w:val="009F7C52"/>
    <w:rsid w:val="009F7E8E"/>
    <w:rsid w:val="00A004AB"/>
    <w:rsid w:val="00A00D64"/>
    <w:rsid w:val="00A01126"/>
    <w:rsid w:val="00A01169"/>
    <w:rsid w:val="00A01890"/>
    <w:rsid w:val="00A01AC8"/>
    <w:rsid w:val="00A0242E"/>
    <w:rsid w:val="00A0250F"/>
    <w:rsid w:val="00A025A0"/>
    <w:rsid w:val="00A035DF"/>
    <w:rsid w:val="00A04B1D"/>
    <w:rsid w:val="00A04BDE"/>
    <w:rsid w:val="00A05273"/>
    <w:rsid w:val="00A05499"/>
    <w:rsid w:val="00A058CB"/>
    <w:rsid w:val="00A05912"/>
    <w:rsid w:val="00A05D7D"/>
    <w:rsid w:val="00A05EC4"/>
    <w:rsid w:val="00A0624F"/>
    <w:rsid w:val="00A062D2"/>
    <w:rsid w:val="00A06CBA"/>
    <w:rsid w:val="00A06F0F"/>
    <w:rsid w:val="00A07052"/>
    <w:rsid w:val="00A072C8"/>
    <w:rsid w:val="00A074BF"/>
    <w:rsid w:val="00A0751E"/>
    <w:rsid w:val="00A07715"/>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3E7"/>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37FF2"/>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E76"/>
    <w:rsid w:val="00A43EFF"/>
    <w:rsid w:val="00A444CB"/>
    <w:rsid w:val="00A4489B"/>
    <w:rsid w:val="00A4490C"/>
    <w:rsid w:val="00A44AA6"/>
    <w:rsid w:val="00A44C4E"/>
    <w:rsid w:val="00A44E20"/>
    <w:rsid w:val="00A454CF"/>
    <w:rsid w:val="00A455C7"/>
    <w:rsid w:val="00A45AC3"/>
    <w:rsid w:val="00A45FBF"/>
    <w:rsid w:val="00A462FB"/>
    <w:rsid w:val="00A4634C"/>
    <w:rsid w:val="00A46ADB"/>
    <w:rsid w:val="00A474CA"/>
    <w:rsid w:val="00A476AE"/>
    <w:rsid w:val="00A476E9"/>
    <w:rsid w:val="00A477F6"/>
    <w:rsid w:val="00A47C5B"/>
    <w:rsid w:val="00A50698"/>
    <w:rsid w:val="00A5095D"/>
    <w:rsid w:val="00A50A82"/>
    <w:rsid w:val="00A50A94"/>
    <w:rsid w:val="00A50E45"/>
    <w:rsid w:val="00A5121F"/>
    <w:rsid w:val="00A51417"/>
    <w:rsid w:val="00A5149F"/>
    <w:rsid w:val="00A516F8"/>
    <w:rsid w:val="00A51928"/>
    <w:rsid w:val="00A51A75"/>
    <w:rsid w:val="00A51C4C"/>
    <w:rsid w:val="00A51DB1"/>
    <w:rsid w:val="00A5200A"/>
    <w:rsid w:val="00A521C0"/>
    <w:rsid w:val="00A5231D"/>
    <w:rsid w:val="00A52424"/>
    <w:rsid w:val="00A52574"/>
    <w:rsid w:val="00A529EA"/>
    <w:rsid w:val="00A53563"/>
    <w:rsid w:val="00A53CC9"/>
    <w:rsid w:val="00A53E3F"/>
    <w:rsid w:val="00A54741"/>
    <w:rsid w:val="00A55057"/>
    <w:rsid w:val="00A556C3"/>
    <w:rsid w:val="00A5577F"/>
    <w:rsid w:val="00A55B9A"/>
    <w:rsid w:val="00A55C74"/>
    <w:rsid w:val="00A5645B"/>
    <w:rsid w:val="00A5665E"/>
    <w:rsid w:val="00A5687D"/>
    <w:rsid w:val="00A57326"/>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12B"/>
    <w:rsid w:val="00A818DE"/>
    <w:rsid w:val="00A81A9B"/>
    <w:rsid w:val="00A81ADD"/>
    <w:rsid w:val="00A81CB1"/>
    <w:rsid w:val="00A81DFB"/>
    <w:rsid w:val="00A82C77"/>
    <w:rsid w:val="00A8303D"/>
    <w:rsid w:val="00A83780"/>
    <w:rsid w:val="00A84511"/>
    <w:rsid w:val="00A84512"/>
    <w:rsid w:val="00A8462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4D7"/>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62A"/>
    <w:rsid w:val="00AB0DB9"/>
    <w:rsid w:val="00AB1BF3"/>
    <w:rsid w:val="00AB204B"/>
    <w:rsid w:val="00AB2310"/>
    <w:rsid w:val="00AB270E"/>
    <w:rsid w:val="00AB2EF2"/>
    <w:rsid w:val="00AB3196"/>
    <w:rsid w:val="00AB33B7"/>
    <w:rsid w:val="00AB3839"/>
    <w:rsid w:val="00AB3921"/>
    <w:rsid w:val="00AB3AD1"/>
    <w:rsid w:val="00AB3E2C"/>
    <w:rsid w:val="00AB3F73"/>
    <w:rsid w:val="00AB416F"/>
    <w:rsid w:val="00AB4555"/>
    <w:rsid w:val="00AB4ACA"/>
    <w:rsid w:val="00AB51E6"/>
    <w:rsid w:val="00AB603E"/>
    <w:rsid w:val="00AB628B"/>
    <w:rsid w:val="00AB63DA"/>
    <w:rsid w:val="00AB65E3"/>
    <w:rsid w:val="00AB6BBB"/>
    <w:rsid w:val="00AB70D2"/>
    <w:rsid w:val="00AB71FF"/>
    <w:rsid w:val="00AB78F1"/>
    <w:rsid w:val="00AB7CD9"/>
    <w:rsid w:val="00AC043E"/>
    <w:rsid w:val="00AC0714"/>
    <w:rsid w:val="00AC0842"/>
    <w:rsid w:val="00AC0958"/>
    <w:rsid w:val="00AC1A09"/>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4E9"/>
    <w:rsid w:val="00AD4748"/>
    <w:rsid w:val="00AD506C"/>
    <w:rsid w:val="00AD50C7"/>
    <w:rsid w:val="00AD5138"/>
    <w:rsid w:val="00AD60F4"/>
    <w:rsid w:val="00AD6AF3"/>
    <w:rsid w:val="00AD6CD3"/>
    <w:rsid w:val="00AD6FB8"/>
    <w:rsid w:val="00AD7293"/>
    <w:rsid w:val="00AD72B0"/>
    <w:rsid w:val="00AD749B"/>
    <w:rsid w:val="00AD7607"/>
    <w:rsid w:val="00AD7951"/>
    <w:rsid w:val="00AD7E87"/>
    <w:rsid w:val="00AE03DB"/>
    <w:rsid w:val="00AE05BA"/>
    <w:rsid w:val="00AE067A"/>
    <w:rsid w:val="00AE0894"/>
    <w:rsid w:val="00AE08D6"/>
    <w:rsid w:val="00AE09D2"/>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6C4"/>
    <w:rsid w:val="00AF3AF8"/>
    <w:rsid w:val="00AF3EF7"/>
    <w:rsid w:val="00AF3F68"/>
    <w:rsid w:val="00AF475B"/>
    <w:rsid w:val="00AF4D5B"/>
    <w:rsid w:val="00AF4F9C"/>
    <w:rsid w:val="00AF5B5E"/>
    <w:rsid w:val="00AF5EB6"/>
    <w:rsid w:val="00AF624A"/>
    <w:rsid w:val="00AF625E"/>
    <w:rsid w:val="00AF6DBB"/>
    <w:rsid w:val="00AF71CE"/>
    <w:rsid w:val="00AF7BAE"/>
    <w:rsid w:val="00AF7D56"/>
    <w:rsid w:val="00B00049"/>
    <w:rsid w:val="00B000D9"/>
    <w:rsid w:val="00B00168"/>
    <w:rsid w:val="00B00642"/>
    <w:rsid w:val="00B0074E"/>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211"/>
    <w:rsid w:val="00B043D1"/>
    <w:rsid w:val="00B0474A"/>
    <w:rsid w:val="00B04C78"/>
    <w:rsid w:val="00B04E74"/>
    <w:rsid w:val="00B04F6D"/>
    <w:rsid w:val="00B05144"/>
    <w:rsid w:val="00B05298"/>
    <w:rsid w:val="00B053B3"/>
    <w:rsid w:val="00B05487"/>
    <w:rsid w:val="00B05674"/>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815"/>
    <w:rsid w:val="00B11CD5"/>
    <w:rsid w:val="00B11E1C"/>
    <w:rsid w:val="00B11EEF"/>
    <w:rsid w:val="00B11FC4"/>
    <w:rsid w:val="00B1260B"/>
    <w:rsid w:val="00B12914"/>
    <w:rsid w:val="00B13517"/>
    <w:rsid w:val="00B13597"/>
    <w:rsid w:val="00B13C2C"/>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E54"/>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B87"/>
    <w:rsid w:val="00B35D11"/>
    <w:rsid w:val="00B35FC8"/>
    <w:rsid w:val="00B36326"/>
    <w:rsid w:val="00B363C4"/>
    <w:rsid w:val="00B368F3"/>
    <w:rsid w:val="00B3698A"/>
    <w:rsid w:val="00B373AC"/>
    <w:rsid w:val="00B378E9"/>
    <w:rsid w:val="00B37917"/>
    <w:rsid w:val="00B37BCE"/>
    <w:rsid w:val="00B37C36"/>
    <w:rsid w:val="00B37CA8"/>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200"/>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C59"/>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63F"/>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76D"/>
    <w:rsid w:val="00B7166F"/>
    <w:rsid w:val="00B71B46"/>
    <w:rsid w:val="00B72190"/>
    <w:rsid w:val="00B722F4"/>
    <w:rsid w:val="00B7243A"/>
    <w:rsid w:val="00B72DA0"/>
    <w:rsid w:val="00B72F2E"/>
    <w:rsid w:val="00B7300B"/>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4D0"/>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83"/>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E3B"/>
    <w:rsid w:val="00BA40DD"/>
    <w:rsid w:val="00BA42D9"/>
    <w:rsid w:val="00BA430D"/>
    <w:rsid w:val="00BA4859"/>
    <w:rsid w:val="00BA4B06"/>
    <w:rsid w:val="00BA4DDD"/>
    <w:rsid w:val="00BA59E8"/>
    <w:rsid w:val="00BA5BAC"/>
    <w:rsid w:val="00BA6118"/>
    <w:rsid w:val="00BA6122"/>
    <w:rsid w:val="00BA6467"/>
    <w:rsid w:val="00BA6571"/>
    <w:rsid w:val="00BA657B"/>
    <w:rsid w:val="00BA7215"/>
    <w:rsid w:val="00BA75B0"/>
    <w:rsid w:val="00BA7992"/>
    <w:rsid w:val="00BA7A0D"/>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1C0"/>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761"/>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6C7"/>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D35"/>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3D5F"/>
    <w:rsid w:val="00C0454E"/>
    <w:rsid w:val="00C046AB"/>
    <w:rsid w:val="00C0482E"/>
    <w:rsid w:val="00C0486A"/>
    <w:rsid w:val="00C0520F"/>
    <w:rsid w:val="00C05537"/>
    <w:rsid w:val="00C055A3"/>
    <w:rsid w:val="00C056A3"/>
    <w:rsid w:val="00C05AE6"/>
    <w:rsid w:val="00C0613B"/>
    <w:rsid w:val="00C06BFF"/>
    <w:rsid w:val="00C07A89"/>
    <w:rsid w:val="00C07E6D"/>
    <w:rsid w:val="00C101B8"/>
    <w:rsid w:val="00C10575"/>
    <w:rsid w:val="00C109DD"/>
    <w:rsid w:val="00C10BB5"/>
    <w:rsid w:val="00C10FF4"/>
    <w:rsid w:val="00C1115D"/>
    <w:rsid w:val="00C1177C"/>
    <w:rsid w:val="00C1194B"/>
    <w:rsid w:val="00C11A16"/>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DE1"/>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479"/>
    <w:rsid w:val="00C2471E"/>
    <w:rsid w:val="00C24C7C"/>
    <w:rsid w:val="00C25945"/>
    <w:rsid w:val="00C264A6"/>
    <w:rsid w:val="00C26B46"/>
    <w:rsid w:val="00C26CDF"/>
    <w:rsid w:val="00C26F11"/>
    <w:rsid w:val="00C2724C"/>
    <w:rsid w:val="00C273A1"/>
    <w:rsid w:val="00C274E7"/>
    <w:rsid w:val="00C27E1F"/>
    <w:rsid w:val="00C3007D"/>
    <w:rsid w:val="00C3010E"/>
    <w:rsid w:val="00C305FF"/>
    <w:rsid w:val="00C30CCE"/>
    <w:rsid w:val="00C30EC8"/>
    <w:rsid w:val="00C30F47"/>
    <w:rsid w:val="00C3107D"/>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A93"/>
    <w:rsid w:val="00C42B1D"/>
    <w:rsid w:val="00C42D3A"/>
    <w:rsid w:val="00C42DE5"/>
    <w:rsid w:val="00C42F47"/>
    <w:rsid w:val="00C4334A"/>
    <w:rsid w:val="00C43772"/>
    <w:rsid w:val="00C438A8"/>
    <w:rsid w:val="00C43C00"/>
    <w:rsid w:val="00C43C15"/>
    <w:rsid w:val="00C43CFC"/>
    <w:rsid w:val="00C44470"/>
    <w:rsid w:val="00C44910"/>
    <w:rsid w:val="00C4496F"/>
    <w:rsid w:val="00C44DB3"/>
    <w:rsid w:val="00C4524C"/>
    <w:rsid w:val="00C45337"/>
    <w:rsid w:val="00C453A5"/>
    <w:rsid w:val="00C458A4"/>
    <w:rsid w:val="00C466C9"/>
    <w:rsid w:val="00C46AEC"/>
    <w:rsid w:val="00C46E9D"/>
    <w:rsid w:val="00C46FE3"/>
    <w:rsid w:val="00C472E0"/>
    <w:rsid w:val="00C4759A"/>
    <w:rsid w:val="00C477E3"/>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0BC"/>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D6E"/>
    <w:rsid w:val="00C70265"/>
    <w:rsid w:val="00C703CD"/>
    <w:rsid w:val="00C70621"/>
    <w:rsid w:val="00C7065A"/>
    <w:rsid w:val="00C709DB"/>
    <w:rsid w:val="00C70EFC"/>
    <w:rsid w:val="00C70FDA"/>
    <w:rsid w:val="00C71C0B"/>
    <w:rsid w:val="00C71F22"/>
    <w:rsid w:val="00C7243C"/>
    <w:rsid w:val="00C72A79"/>
    <w:rsid w:val="00C73581"/>
    <w:rsid w:val="00C737F7"/>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543"/>
    <w:rsid w:val="00CA0951"/>
    <w:rsid w:val="00CA0CE9"/>
    <w:rsid w:val="00CA107E"/>
    <w:rsid w:val="00CA15A2"/>
    <w:rsid w:val="00CA15F1"/>
    <w:rsid w:val="00CA1883"/>
    <w:rsid w:val="00CA1AEE"/>
    <w:rsid w:val="00CA2059"/>
    <w:rsid w:val="00CA2684"/>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AE"/>
    <w:rsid w:val="00CA6EEF"/>
    <w:rsid w:val="00CA7027"/>
    <w:rsid w:val="00CA7E86"/>
    <w:rsid w:val="00CB0383"/>
    <w:rsid w:val="00CB0E0B"/>
    <w:rsid w:val="00CB1020"/>
    <w:rsid w:val="00CB11A2"/>
    <w:rsid w:val="00CB16BE"/>
    <w:rsid w:val="00CB29BE"/>
    <w:rsid w:val="00CB3041"/>
    <w:rsid w:val="00CB326E"/>
    <w:rsid w:val="00CB33A3"/>
    <w:rsid w:val="00CB3558"/>
    <w:rsid w:val="00CB35EE"/>
    <w:rsid w:val="00CB379A"/>
    <w:rsid w:val="00CB39A3"/>
    <w:rsid w:val="00CB3CE3"/>
    <w:rsid w:val="00CB3F62"/>
    <w:rsid w:val="00CB42AF"/>
    <w:rsid w:val="00CB4556"/>
    <w:rsid w:val="00CB45C7"/>
    <w:rsid w:val="00CB46FE"/>
    <w:rsid w:val="00CB4DFC"/>
    <w:rsid w:val="00CB533D"/>
    <w:rsid w:val="00CB64D7"/>
    <w:rsid w:val="00CB687A"/>
    <w:rsid w:val="00CB6A6C"/>
    <w:rsid w:val="00CB6AA6"/>
    <w:rsid w:val="00CB70C3"/>
    <w:rsid w:val="00CB716F"/>
    <w:rsid w:val="00CB7BF2"/>
    <w:rsid w:val="00CB7E30"/>
    <w:rsid w:val="00CC0370"/>
    <w:rsid w:val="00CC040E"/>
    <w:rsid w:val="00CC0C07"/>
    <w:rsid w:val="00CC194C"/>
    <w:rsid w:val="00CC22D3"/>
    <w:rsid w:val="00CC230A"/>
    <w:rsid w:val="00CC250B"/>
    <w:rsid w:val="00CC2D01"/>
    <w:rsid w:val="00CC2D23"/>
    <w:rsid w:val="00CC2EED"/>
    <w:rsid w:val="00CC3020"/>
    <w:rsid w:val="00CC3260"/>
    <w:rsid w:val="00CC373C"/>
    <w:rsid w:val="00CC3AF3"/>
    <w:rsid w:val="00CC3F1F"/>
    <w:rsid w:val="00CC4097"/>
    <w:rsid w:val="00CC41E4"/>
    <w:rsid w:val="00CC448A"/>
    <w:rsid w:val="00CC485C"/>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B17"/>
    <w:rsid w:val="00CE5E29"/>
    <w:rsid w:val="00CE65AE"/>
    <w:rsid w:val="00CE6B89"/>
    <w:rsid w:val="00CE72F7"/>
    <w:rsid w:val="00CF014B"/>
    <w:rsid w:val="00CF03F0"/>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87A"/>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1A9"/>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428"/>
    <w:rsid w:val="00D37560"/>
    <w:rsid w:val="00D375E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D87"/>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4D3A"/>
    <w:rsid w:val="00D550CD"/>
    <w:rsid w:val="00D55179"/>
    <w:rsid w:val="00D5529B"/>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CF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893"/>
    <w:rsid w:val="00D84987"/>
    <w:rsid w:val="00D84CD2"/>
    <w:rsid w:val="00D84D38"/>
    <w:rsid w:val="00D8511B"/>
    <w:rsid w:val="00D85BDE"/>
    <w:rsid w:val="00D86811"/>
    <w:rsid w:val="00D8686F"/>
    <w:rsid w:val="00D86CCA"/>
    <w:rsid w:val="00D86F79"/>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61"/>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73B"/>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75"/>
    <w:rsid w:val="00DB658F"/>
    <w:rsid w:val="00DB660F"/>
    <w:rsid w:val="00DB6873"/>
    <w:rsid w:val="00DB6924"/>
    <w:rsid w:val="00DB69FE"/>
    <w:rsid w:val="00DB6BD8"/>
    <w:rsid w:val="00DB6C8F"/>
    <w:rsid w:val="00DB6F09"/>
    <w:rsid w:val="00DB7AB4"/>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3F7B"/>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A"/>
    <w:rsid w:val="00DD1A68"/>
    <w:rsid w:val="00DD1E38"/>
    <w:rsid w:val="00DD1E7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3B"/>
    <w:rsid w:val="00DF44D9"/>
    <w:rsid w:val="00DF4505"/>
    <w:rsid w:val="00DF47FA"/>
    <w:rsid w:val="00DF4A78"/>
    <w:rsid w:val="00DF4AC3"/>
    <w:rsid w:val="00DF4B13"/>
    <w:rsid w:val="00DF505F"/>
    <w:rsid w:val="00DF5068"/>
    <w:rsid w:val="00DF5153"/>
    <w:rsid w:val="00DF5559"/>
    <w:rsid w:val="00DF598D"/>
    <w:rsid w:val="00DF5A1F"/>
    <w:rsid w:val="00DF6727"/>
    <w:rsid w:val="00DF6E5E"/>
    <w:rsid w:val="00DF70BD"/>
    <w:rsid w:val="00DF71DF"/>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3F"/>
    <w:rsid w:val="00E0528F"/>
    <w:rsid w:val="00E0530C"/>
    <w:rsid w:val="00E056F1"/>
    <w:rsid w:val="00E0607B"/>
    <w:rsid w:val="00E062DE"/>
    <w:rsid w:val="00E06849"/>
    <w:rsid w:val="00E0686C"/>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9C0"/>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555"/>
    <w:rsid w:val="00E22982"/>
    <w:rsid w:val="00E235DA"/>
    <w:rsid w:val="00E2382E"/>
    <w:rsid w:val="00E23A14"/>
    <w:rsid w:val="00E24559"/>
    <w:rsid w:val="00E245FE"/>
    <w:rsid w:val="00E246C3"/>
    <w:rsid w:val="00E246D0"/>
    <w:rsid w:val="00E24B04"/>
    <w:rsid w:val="00E24BE6"/>
    <w:rsid w:val="00E24D97"/>
    <w:rsid w:val="00E24E50"/>
    <w:rsid w:val="00E25308"/>
    <w:rsid w:val="00E25A27"/>
    <w:rsid w:val="00E25DC7"/>
    <w:rsid w:val="00E25E25"/>
    <w:rsid w:val="00E26371"/>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6A"/>
    <w:rsid w:val="00E31629"/>
    <w:rsid w:val="00E31D64"/>
    <w:rsid w:val="00E31D86"/>
    <w:rsid w:val="00E322A1"/>
    <w:rsid w:val="00E33A7E"/>
    <w:rsid w:val="00E33CF6"/>
    <w:rsid w:val="00E34279"/>
    <w:rsid w:val="00E3438F"/>
    <w:rsid w:val="00E3447B"/>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7C6"/>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0E0"/>
    <w:rsid w:val="00E46137"/>
    <w:rsid w:val="00E46697"/>
    <w:rsid w:val="00E46766"/>
    <w:rsid w:val="00E4685A"/>
    <w:rsid w:val="00E46993"/>
    <w:rsid w:val="00E46C98"/>
    <w:rsid w:val="00E47140"/>
    <w:rsid w:val="00E47185"/>
    <w:rsid w:val="00E47299"/>
    <w:rsid w:val="00E4759D"/>
    <w:rsid w:val="00E4764D"/>
    <w:rsid w:val="00E47C2E"/>
    <w:rsid w:val="00E502C5"/>
    <w:rsid w:val="00E50E50"/>
    <w:rsid w:val="00E51078"/>
    <w:rsid w:val="00E514C3"/>
    <w:rsid w:val="00E514E8"/>
    <w:rsid w:val="00E51FF0"/>
    <w:rsid w:val="00E52BEC"/>
    <w:rsid w:val="00E52C59"/>
    <w:rsid w:val="00E52D85"/>
    <w:rsid w:val="00E5377F"/>
    <w:rsid w:val="00E54177"/>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067"/>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77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BCA"/>
    <w:rsid w:val="00E7725B"/>
    <w:rsid w:val="00E772D6"/>
    <w:rsid w:val="00E772E4"/>
    <w:rsid w:val="00E774F8"/>
    <w:rsid w:val="00E77811"/>
    <w:rsid w:val="00E77FBB"/>
    <w:rsid w:val="00E8008A"/>
    <w:rsid w:val="00E80566"/>
    <w:rsid w:val="00E80DF4"/>
    <w:rsid w:val="00E81060"/>
    <w:rsid w:val="00E81169"/>
    <w:rsid w:val="00E8147F"/>
    <w:rsid w:val="00E818BF"/>
    <w:rsid w:val="00E818CE"/>
    <w:rsid w:val="00E82875"/>
    <w:rsid w:val="00E82C6F"/>
    <w:rsid w:val="00E83492"/>
    <w:rsid w:val="00E837C0"/>
    <w:rsid w:val="00E8464D"/>
    <w:rsid w:val="00E84DC3"/>
    <w:rsid w:val="00E84F16"/>
    <w:rsid w:val="00E8519B"/>
    <w:rsid w:val="00E85281"/>
    <w:rsid w:val="00E85A88"/>
    <w:rsid w:val="00E85EB6"/>
    <w:rsid w:val="00E860EB"/>
    <w:rsid w:val="00E86317"/>
    <w:rsid w:val="00E86603"/>
    <w:rsid w:val="00E86B9F"/>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2FC5"/>
    <w:rsid w:val="00E930CA"/>
    <w:rsid w:val="00E933C5"/>
    <w:rsid w:val="00E93896"/>
    <w:rsid w:val="00E93F15"/>
    <w:rsid w:val="00E9408B"/>
    <w:rsid w:val="00E94461"/>
    <w:rsid w:val="00E9449C"/>
    <w:rsid w:val="00E9482E"/>
    <w:rsid w:val="00E94A5E"/>
    <w:rsid w:val="00E94CE9"/>
    <w:rsid w:val="00E94D3D"/>
    <w:rsid w:val="00E94F72"/>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4B0"/>
    <w:rsid w:val="00EA68CA"/>
    <w:rsid w:val="00EA6A03"/>
    <w:rsid w:val="00EA6CC6"/>
    <w:rsid w:val="00EA71F4"/>
    <w:rsid w:val="00EA7526"/>
    <w:rsid w:val="00EA7641"/>
    <w:rsid w:val="00EA789A"/>
    <w:rsid w:val="00EB0930"/>
    <w:rsid w:val="00EB0B72"/>
    <w:rsid w:val="00EB143C"/>
    <w:rsid w:val="00EB176C"/>
    <w:rsid w:val="00EB1BB6"/>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4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919"/>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5D2B"/>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C74"/>
    <w:rsid w:val="00EF2F6F"/>
    <w:rsid w:val="00EF3048"/>
    <w:rsid w:val="00EF30F0"/>
    <w:rsid w:val="00EF3814"/>
    <w:rsid w:val="00EF3878"/>
    <w:rsid w:val="00EF399B"/>
    <w:rsid w:val="00EF42F0"/>
    <w:rsid w:val="00EF450E"/>
    <w:rsid w:val="00EF45F6"/>
    <w:rsid w:val="00EF4665"/>
    <w:rsid w:val="00EF47EE"/>
    <w:rsid w:val="00EF4EED"/>
    <w:rsid w:val="00EF4FF8"/>
    <w:rsid w:val="00EF5BAB"/>
    <w:rsid w:val="00EF5E49"/>
    <w:rsid w:val="00EF619A"/>
    <w:rsid w:val="00EF62D6"/>
    <w:rsid w:val="00EF652F"/>
    <w:rsid w:val="00EF6815"/>
    <w:rsid w:val="00EF686A"/>
    <w:rsid w:val="00EF6DAD"/>
    <w:rsid w:val="00EF6F76"/>
    <w:rsid w:val="00F00160"/>
    <w:rsid w:val="00F00381"/>
    <w:rsid w:val="00F00792"/>
    <w:rsid w:val="00F014A0"/>
    <w:rsid w:val="00F01F1A"/>
    <w:rsid w:val="00F022F8"/>
    <w:rsid w:val="00F02324"/>
    <w:rsid w:val="00F02699"/>
    <w:rsid w:val="00F02AA7"/>
    <w:rsid w:val="00F02D1F"/>
    <w:rsid w:val="00F03072"/>
    <w:rsid w:val="00F030DE"/>
    <w:rsid w:val="00F038B8"/>
    <w:rsid w:val="00F039C4"/>
    <w:rsid w:val="00F03DD5"/>
    <w:rsid w:val="00F03ED3"/>
    <w:rsid w:val="00F03FAE"/>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9AE"/>
    <w:rsid w:val="00F24F06"/>
    <w:rsid w:val="00F25056"/>
    <w:rsid w:val="00F252DC"/>
    <w:rsid w:val="00F25A87"/>
    <w:rsid w:val="00F25B1B"/>
    <w:rsid w:val="00F25D01"/>
    <w:rsid w:val="00F26410"/>
    <w:rsid w:val="00F26B40"/>
    <w:rsid w:val="00F26B54"/>
    <w:rsid w:val="00F26D84"/>
    <w:rsid w:val="00F26FF0"/>
    <w:rsid w:val="00F271D4"/>
    <w:rsid w:val="00F275AC"/>
    <w:rsid w:val="00F275AD"/>
    <w:rsid w:val="00F2760A"/>
    <w:rsid w:val="00F277A7"/>
    <w:rsid w:val="00F27AC7"/>
    <w:rsid w:val="00F30179"/>
    <w:rsid w:val="00F30606"/>
    <w:rsid w:val="00F30651"/>
    <w:rsid w:val="00F31E65"/>
    <w:rsid w:val="00F31F6A"/>
    <w:rsid w:val="00F321A3"/>
    <w:rsid w:val="00F32CE4"/>
    <w:rsid w:val="00F32E68"/>
    <w:rsid w:val="00F33517"/>
    <w:rsid w:val="00F33A46"/>
    <w:rsid w:val="00F33A73"/>
    <w:rsid w:val="00F33BE8"/>
    <w:rsid w:val="00F33ED8"/>
    <w:rsid w:val="00F3414F"/>
    <w:rsid w:val="00F341B0"/>
    <w:rsid w:val="00F341EA"/>
    <w:rsid w:val="00F34311"/>
    <w:rsid w:val="00F347FE"/>
    <w:rsid w:val="00F3484E"/>
    <w:rsid w:val="00F35178"/>
    <w:rsid w:val="00F356CC"/>
    <w:rsid w:val="00F35C70"/>
    <w:rsid w:val="00F35EB2"/>
    <w:rsid w:val="00F35F61"/>
    <w:rsid w:val="00F366A7"/>
    <w:rsid w:val="00F36A88"/>
    <w:rsid w:val="00F36CE2"/>
    <w:rsid w:val="00F36FF5"/>
    <w:rsid w:val="00F37334"/>
    <w:rsid w:val="00F378A4"/>
    <w:rsid w:val="00F379F3"/>
    <w:rsid w:val="00F37D37"/>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66C"/>
    <w:rsid w:val="00F4581D"/>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577"/>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CC2"/>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984"/>
    <w:rsid w:val="00F91BEB"/>
    <w:rsid w:val="00F91CC6"/>
    <w:rsid w:val="00F9262E"/>
    <w:rsid w:val="00F928D4"/>
    <w:rsid w:val="00F92AB0"/>
    <w:rsid w:val="00F92AC0"/>
    <w:rsid w:val="00F92E83"/>
    <w:rsid w:val="00F93D07"/>
    <w:rsid w:val="00F93D7B"/>
    <w:rsid w:val="00F93DC8"/>
    <w:rsid w:val="00F946CA"/>
    <w:rsid w:val="00F94989"/>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89A"/>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46F"/>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0BD"/>
    <w:rsid w:val="00FF291A"/>
    <w:rsid w:val="00FF2B27"/>
    <w:rsid w:val="00FF301A"/>
    <w:rsid w:val="00FF3102"/>
    <w:rsid w:val="00FF31A1"/>
    <w:rsid w:val="00FF3601"/>
    <w:rsid w:val="00FF3CCB"/>
    <w:rsid w:val="00FF4510"/>
    <w:rsid w:val="00FF46C9"/>
    <w:rsid w:val="00FF4772"/>
    <w:rsid w:val="00FF4842"/>
    <w:rsid w:val="00FF4A5E"/>
    <w:rsid w:val="00FF4AF9"/>
    <w:rsid w:val="00FF4B27"/>
    <w:rsid w:val="00FF4BBC"/>
    <w:rsid w:val="00FF4CF1"/>
    <w:rsid w:val="00FF4E10"/>
    <w:rsid w:val="00FF4FB2"/>
    <w:rsid w:val="00FF59A9"/>
    <w:rsid w:val="00FF59ED"/>
    <w:rsid w:val="00FF5A49"/>
    <w:rsid w:val="00FF608F"/>
    <w:rsid w:val="00FF61E8"/>
    <w:rsid w:val="00FF6433"/>
    <w:rsid w:val="00FF6602"/>
    <w:rsid w:val="00FF67DC"/>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5"/>
      </w:numPr>
      <w:spacing w:before="0"/>
      <w:jc w:val="left"/>
    </w:pPr>
    <w:rPr>
      <w:rFonts w:ascii="Times New Roman" w:hAnsi="Times New Roman"/>
      <w:sz w:val="24"/>
      <w:szCs w:val="24"/>
    </w:rPr>
  </w:style>
  <w:style w:type="paragraph" w:customStyle="1" w:styleId="A3B">
    <w:name w:val="A3B"/>
    <w:basedOn w:val="Normal"/>
    <w:rsid w:val="000B0DA0"/>
    <w:pPr>
      <w:numPr>
        <w:ilvl w:val="1"/>
        <w:numId w:val="26"/>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27"/>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2">
    <w:name w:val="Table Grid12"/>
    <w:basedOn w:val="TableNormal"/>
    <w:next w:val="TableGrid"/>
    <w:uiPriority w:val="59"/>
    <w:rsid w:val="00124D5A"/>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25DFF"/>
    <w:rPr>
      <w:rFonts w:ascii="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834ED2"/>
    <w:rPr>
      <w:rFonts w:ascii="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5"/>
      </w:numPr>
      <w:spacing w:before="0"/>
      <w:jc w:val="left"/>
    </w:pPr>
    <w:rPr>
      <w:rFonts w:ascii="Times New Roman" w:hAnsi="Times New Roman"/>
      <w:sz w:val="24"/>
      <w:szCs w:val="24"/>
    </w:rPr>
  </w:style>
  <w:style w:type="paragraph" w:customStyle="1" w:styleId="A3B">
    <w:name w:val="A3B"/>
    <w:basedOn w:val="Normal"/>
    <w:rsid w:val="000B0DA0"/>
    <w:pPr>
      <w:numPr>
        <w:ilvl w:val="1"/>
        <w:numId w:val="26"/>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27"/>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2">
    <w:name w:val="Table Grid12"/>
    <w:basedOn w:val="TableNormal"/>
    <w:next w:val="TableGrid"/>
    <w:uiPriority w:val="59"/>
    <w:rsid w:val="00124D5A"/>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25DFF"/>
    <w:rPr>
      <w:rFonts w:ascii="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834ED2"/>
    <w:rPr>
      <w:rFonts w:ascii="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44925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6272505">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7818280">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5204847">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237400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86998570">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4492771">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21167626">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56553002">
      <w:bodyDiv w:val="1"/>
      <w:marLeft w:val="0"/>
      <w:marRight w:val="0"/>
      <w:marTop w:val="0"/>
      <w:marBottom w:val="0"/>
      <w:divBdr>
        <w:top w:val="none" w:sz="0" w:space="0" w:color="auto"/>
        <w:left w:val="none" w:sz="0" w:space="0" w:color="auto"/>
        <w:bottom w:val="none" w:sz="0" w:space="0" w:color="auto"/>
        <w:right w:val="none" w:sz="0" w:space="0" w:color="auto"/>
      </w:divBdr>
    </w:div>
    <w:div w:id="564607626">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07198134">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3458351">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6142046">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3705239">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290940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9263542">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8817095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0452809">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3280401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856199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458151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1592552">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1732215">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398161579">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0925610">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2448959">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941032">
      <w:bodyDiv w:val="1"/>
      <w:marLeft w:val="0"/>
      <w:marRight w:val="0"/>
      <w:marTop w:val="0"/>
      <w:marBottom w:val="0"/>
      <w:divBdr>
        <w:top w:val="none" w:sz="0" w:space="0" w:color="auto"/>
        <w:left w:val="none" w:sz="0" w:space="0" w:color="auto"/>
        <w:bottom w:val="none" w:sz="0" w:space="0" w:color="auto"/>
        <w:right w:val="none" w:sz="0" w:space="0" w:color="auto"/>
      </w:divBdr>
    </w:div>
    <w:div w:id="1607423783">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2127348">
      <w:bodyDiv w:val="1"/>
      <w:marLeft w:val="0"/>
      <w:marRight w:val="0"/>
      <w:marTop w:val="0"/>
      <w:marBottom w:val="0"/>
      <w:divBdr>
        <w:top w:val="none" w:sz="0" w:space="0" w:color="auto"/>
        <w:left w:val="none" w:sz="0" w:space="0" w:color="auto"/>
        <w:bottom w:val="none" w:sz="0" w:space="0" w:color="auto"/>
        <w:right w:val="none" w:sz="0" w:space="0" w:color="auto"/>
      </w:divBdr>
    </w:div>
    <w:div w:id="1617181296">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79040277">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2707936">
      <w:bodyDiv w:val="1"/>
      <w:marLeft w:val="0"/>
      <w:marRight w:val="0"/>
      <w:marTop w:val="0"/>
      <w:marBottom w:val="0"/>
      <w:divBdr>
        <w:top w:val="none" w:sz="0" w:space="0" w:color="auto"/>
        <w:left w:val="none" w:sz="0" w:space="0" w:color="auto"/>
        <w:bottom w:val="none" w:sz="0" w:space="0" w:color="auto"/>
        <w:right w:val="none" w:sz="0" w:space="0" w:color="auto"/>
      </w:divBdr>
    </w:div>
    <w:div w:id="1707440867">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1294465">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2136722">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9906749">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0312012">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438433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15062141">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ja.vasiljevic@eps.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mailto:maja.vasiljevic@"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tamenko.jov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C34B741-66DF-49AE-8CE3-82DD4B4B8211}">
  <ds:schemaRefs>
    <ds:schemaRef ds:uri="http://schemas.openxmlformats.org/officeDocument/2006/bibliography"/>
  </ds:schemaRefs>
</ds:datastoreItem>
</file>

<file path=customXml/itemProps100.xml><?xml version="1.0" encoding="utf-8"?>
<ds:datastoreItem xmlns:ds="http://schemas.openxmlformats.org/officeDocument/2006/customXml" ds:itemID="{8E50BA0C-C81E-470B-BBB9-2E95D45D3C43}">
  <ds:schemaRefs>
    <ds:schemaRef ds:uri="http://schemas.openxmlformats.org/officeDocument/2006/bibliography"/>
  </ds:schemaRefs>
</ds:datastoreItem>
</file>

<file path=customXml/itemProps101.xml><?xml version="1.0" encoding="utf-8"?>
<ds:datastoreItem xmlns:ds="http://schemas.openxmlformats.org/officeDocument/2006/customXml" ds:itemID="{4908EEF7-6F85-42B9-8E43-65C54DB0847F}">
  <ds:schemaRefs>
    <ds:schemaRef ds:uri="http://schemas.openxmlformats.org/officeDocument/2006/bibliography"/>
  </ds:schemaRefs>
</ds:datastoreItem>
</file>

<file path=customXml/itemProps102.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103.xml><?xml version="1.0" encoding="utf-8"?>
<ds:datastoreItem xmlns:ds="http://schemas.openxmlformats.org/officeDocument/2006/customXml" ds:itemID="{7FD22C62-0C91-439C-97B9-9009BF822C1E}">
  <ds:schemaRefs>
    <ds:schemaRef ds:uri="http://schemas.openxmlformats.org/officeDocument/2006/bibliography"/>
  </ds:schemaRefs>
</ds:datastoreItem>
</file>

<file path=customXml/itemProps104.xml><?xml version="1.0" encoding="utf-8"?>
<ds:datastoreItem xmlns:ds="http://schemas.openxmlformats.org/officeDocument/2006/customXml" ds:itemID="{43E919A1-D5E4-4033-A49E-BF55C701E5D8}">
  <ds:schemaRefs>
    <ds:schemaRef ds:uri="http://schemas.openxmlformats.org/officeDocument/2006/bibliography"/>
  </ds:schemaRefs>
</ds:datastoreItem>
</file>

<file path=customXml/itemProps105.xml><?xml version="1.0" encoding="utf-8"?>
<ds:datastoreItem xmlns:ds="http://schemas.openxmlformats.org/officeDocument/2006/customXml" ds:itemID="{89C57BB0-FB47-48A2-9019-6FD915353BF7}">
  <ds:schemaRefs>
    <ds:schemaRef ds:uri="http://schemas.openxmlformats.org/officeDocument/2006/bibliography"/>
  </ds:schemaRefs>
</ds:datastoreItem>
</file>

<file path=customXml/itemProps106.xml><?xml version="1.0" encoding="utf-8"?>
<ds:datastoreItem xmlns:ds="http://schemas.openxmlformats.org/officeDocument/2006/customXml" ds:itemID="{7B4C2A8D-E99C-4A75-B389-A09955B0E97F}">
  <ds:schemaRefs>
    <ds:schemaRef ds:uri="http://schemas.openxmlformats.org/officeDocument/2006/bibliography"/>
  </ds:schemaRefs>
</ds:datastoreItem>
</file>

<file path=customXml/itemProps107.xml><?xml version="1.0" encoding="utf-8"?>
<ds:datastoreItem xmlns:ds="http://schemas.openxmlformats.org/officeDocument/2006/customXml" ds:itemID="{8160D121-1EE4-4FC1-A348-532C017BFA14}">
  <ds:schemaRefs>
    <ds:schemaRef ds:uri="http://schemas.openxmlformats.org/officeDocument/2006/bibliography"/>
  </ds:schemaRefs>
</ds:datastoreItem>
</file>

<file path=customXml/itemProps108.xml><?xml version="1.0" encoding="utf-8"?>
<ds:datastoreItem xmlns:ds="http://schemas.openxmlformats.org/officeDocument/2006/customXml" ds:itemID="{614BCFAD-AADF-4BFF-B4D2-64158ECAB20A}">
  <ds:schemaRefs>
    <ds:schemaRef ds:uri="http://schemas.openxmlformats.org/officeDocument/2006/bibliography"/>
  </ds:schemaRefs>
</ds:datastoreItem>
</file>

<file path=customXml/itemProps109.xml><?xml version="1.0" encoding="utf-8"?>
<ds:datastoreItem xmlns:ds="http://schemas.openxmlformats.org/officeDocument/2006/customXml" ds:itemID="{C0106216-8C66-4708-BE5A-27C744784E92}">
  <ds:schemaRefs>
    <ds:schemaRef ds:uri="http://schemas.openxmlformats.org/officeDocument/2006/bibliography"/>
  </ds:schemaRefs>
</ds:datastoreItem>
</file>

<file path=customXml/itemProps11.xml><?xml version="1.0" encoding="utf-8"?>
<ds:datastoreItem xmlns:ds="http://schemas.openxmlformats.org/officeDocument/2006/customXml" ds:itemID="{3F2AA9C8-4F8B-4989-83E5-398F56E64890}">
  <ds:schemaRefs>
    <ds:schemaRef ds:uri="http://schemas.openxmlformats.org/officeDocument/2006/bibliography"/>
  </ds:schemaRefs>
</ds:datastoreItem>
</file>

<file path=customXml/itemProps110.xml><?xml version="1.0" encoding="utf-8"?>
<ds:datastoreItem xmlns:ds="http://schemas.openxmlformats.org/officeDocument/2006/customXml" ds:itemID="{8383DFFB-10F9-4EC0-B41F-04E75C1795B2}">
  <ds:schemaRefs>
    <ds:schemaRef ds:uri="http://schemas.openxmlformats.org/officeDocument/2006/bibliography"/>
  </ds:schemaRefs>
</ds:datastoreItem>
</file>

<file path=customXml/itemProps111.xml><?xml version="1.0" encoding="utf-8"?>
<ds:datastoreItem xmlns:ds="http://schemas.openxmlformats.org/officeDocument/2006/customXml" ds:itemID="{41CF56AC-E63C-4C02-9F7F-F2B9A28E809B}">
  <ds:schemaRefs>
    <ds:schemaRef ds:uri="http://schemas.openxmlformats.org/officeDocument/2006/bibliography"/>
  </ds:schemaRefs>
</ds:datastoreItem>
</file>

<file path=customXml/itemProps112.xml><?xml version="1.0" encoding="utf-8"?>
<ds:datastoreItem xmlns:ds="http://schemas.openxmlformats.org/officeDocument/2006/customXml" ds:itemID="{0DF496BE-F315-4527-9DAB-69BED00CE4B7}">
  <ds:schemaRefs>
    <ds:schemaRef ds:uri="http://schemas.openxmlformats.org/officeDocument/2006/bibliography"/>
  </ds:schemaRefs>
</ds:datastoreItem>
</file>

<file path=customXml/itemProps113.xml><?xml version="1.0" encoding="utf-8"?>
<ds:datastoreItem xmlns:ds="http://schemas.openxmlformats.org/officeDocument/2006/customXml" ds:itemID="{4F99254F-A653-4C32-A367-C4E203089FB7}">
  <ds:schemaRefs>
    <ds:schemaRef ds:uri="http://schemas.openxmlformats.org/officeDocument/2006/bibliography"/>
  </ds:schemaRefs>
</ds:datastoreItem>
</file>

<file path=customXml/itemProps114.xml><?xml version="1.0" encoding="utf-8"?>
<ds:datastoreItem xmlns:ds="http://schemas.openxmlformats.org/officeDocument/2006/customXml" ds:itemID="{B5E9C8E7-A04C-4964-AE49-94DC72030D99}">
  <ds:schemaRefs>
    <ds:schemaRef ds:uri="http://schemas.openxmlformats.org/officeDocument/2006/bibliography"/>
  </ds:schemaRefs>
</ds:datastoreItem>
</file>

<file path=customXml/itemProps115.xml><?xml version="1.0" encoding="utf-8"?>
<ds:datastoreItem xmlns:ds="http://schemas.openxmlformats.org/officeDocument/2006/customXml" ds:itemID="{48EDAC4A-1A82-4D64-80B5-2DEEE0A4F353}">
  <ds:schemaRefs>
    <ds:schemaRef ds:uri="http://schemas.openxmlformats.org/officeDocument/2006/bibliography"/>
  </ds:schemaRefs>
</ds:datastoreItem>
</file>

<file path=customXml/itemProps116.xml><?xml version="1.0" encoding="utf-8"?>
<ds:datastoreItem xmlns:ds="http://schemas.openxmlformats.org/officeDocument/2006/customXml" ds:itemID="{62945DCA-BE2C-4C76-8664-F15B410F7B01}">
  <ds:schemaRefs>
    <ds:schemaRef ds:uri="http://schemas.openxmlformats.org/officeDocument/2006/bibliography"/>
  </ds:schemaRefs>
</ds:datastoreItem>
</file>

<file path=customXml/itemProps117.xml><?xml version="1.0" encoding="utf-8"?>
<ds:datastoreItem xmlns:ds="http://schemas.openxmlformats.org/officeDocument/2006/customXml" ds:itemID="{A898FDE3-C3C9-43AB-8472-695C5F85A3FE}">
  <ds:schemaRefs>
    <ds:schemaRef ds:uri="http://schemas.openxmlformats.org/officeDocument/2006/bibliography"/>
  </ds:schemaRefs>
</ds:datastoreItem>
</file>

<file path=customXml/itemProps118.xml><?xml version="1.0" encoding="utf-8"?>
<ds:datastoreItem xmlns:ds="http://schemas.openxmlformats.org/officeDocument/2006/customXml" ds:itemID="{0E652B2F-8FF6-4CE8-8C6A-7E22E286AE54}">
  <ds:schemaRefs>
    <ds:schemaRef ds:uri="http://schemas.openxmlformats.org/officeDocument/2006/bibliography"/>
  </ds:schemaRefs>
</ds:datastoreItem>
</file>

<file path=customXml/itemProps119.xml><?xml version="1.0" encoding="utf-8"?>
<ds:datastoreItem xmlns:ds="http://schemas.openxmlformats.org/officeDocument/2006/customXml" ds:itemID="{A31FE7F1-5D4B-4BFA-A229-9483823BAA63}">
  <ds:schemaRefs>
    <ds:schemaRef ds:uri="http://schemas.openxmlformats.org/officeDocument/2006/bibliography"/>
  </ds:schemaRefs>
</ds:datastoreItem>
</file>

<file path=customXml/itemProps12.xml><?xml version="1.0" encoding="utf-8"?>
<ds:datastoreItem xmlns:ds="http://schemas.openxmlformats.org/officeDocument/2006/customXml" ds:itemID="{0D9B44A5-95A6-40C6-AC59-9B4BE139D6E8}">
  <ds:schemaRefs>
    <ds:schemaRef ds:uri="http://schemas.openxmlformats.org/officeDocument/2006/bibliography"/>
  </ds:schemaRefs>
</ds:datastoreItem>
</file>

<file path=customXml/itemProps120.xml><?xml version="1.0" encoding="utf-8"?>
<ds:datastoreItem xmlns:ds="http://schemas.openxmlformats.org/officeDocument/2006/customXml" ds:itemID="{95936163-9983-45D4-9A8C-086E99D6B960}">
  <ds:schemaRefs>
    <ds:schemaRef ds:uri="http://schemas.openxmlformats.org/officeDocument/2006/bibliography"/>
  </ds:schemaRefs>
</ds:datastoreItem>
</file>

<file path=customXml/itemProps121.xml><?xml version="1.0" encoding="utf-8"?>
<ds:datastoreItem xmlns:ds="http://schemas.openxmlformats.org/officeDocument/2006/customXml" ds:itemID="{2329DD1E-6DBF-4FE6-AD9C-B2E742B9F6F8}">
  <ds:schemaRefs>
    <ds:schemaRef ds:uri="http://schemas.openxmlformats.org/officeDocument/2006/bibliography"/>
  </ds:schemaRefs>
</ds:datastoreItem>
</file>

<file path=customXml/itemProps122.xml><?xml version="1.0" encoding="utf-8"?>
<ds:datastoreItem xmlns:ds="http://schemas.openxmlformats.org/officeDocument/2006/customXml" ds:itemID="{E6641A21-0AAD-4AE3-8B3D-BA55ED437BBF}">
  <ds:schemaRefs>
    <ds:schemaRef ds:uri="http://schemas.openxmlformats.org/officeDocument/2006/bibliography"/>
  </ds:schemaRefs>
</ds:datastoreItem>
</file>

<file path=customXml/itemProps123.xml><?xml version="1.0" encoding="utf-8"?>
<ds:datastoreItem xmlns:ds="http://schemas.openxmlformats.org/officeDocument/2006/customXml" ds:itemID="{96B7A396-29B9-4CCC-86C7-622AF703A2C1}">
  <ds:schemaRefs>
    <ds:schemaRef ds:uri="http://schemas.openxmlformats.org/officeDocument/2006/bibliography"/>
  </ds:schemaRefs>
</ds:datastoreItem>
</file>

<file path=customXml/itemProps124.xml><?xml version="1.0" encoding="utf-8"?>
<ds:datastoreItem xmlns:ds="http://schemas.openxmlformats.org/officeDocument/2006/customXml" ds:itemID="{5764EE22-DE58-4E7B-9080-126A614283AA}">
  <ds:schemaRefs>
    <ds:schemaRef ds:uri="http://schemas.openxmlformats.org/officeDocument/2006/bibliography"/>
  </ds:schemaRefs>
</ds:datastoreItem>
</file>

<file path=customXml/itemProps125.xml><?xml version="1.0" encoding="utf-8"?>
<ds:datastoreItem xmlns:ds="http://schemas.openxmlformats.org/officeDocument/2006/customXml" ds:itemID="{30D08C03-94EA-41A3-9D80-1FE629D10360}">
  <ds:schemaRefs>
    <ds:schemaRef ds:uri="http://schemas.openxmlformats.org/officeDocument/2006/bibliography"/>
  </ds:schemaRefs>
</ds:datastoreItem>
</file>

<file path=customXml/itemProps126.xml><?xml version="1.0" encoding="utf-8"?>
<ds:datastoreItem xmlns:ds="http://schemas.openxmlformats.org/officeDocument/2006/customXml" ds:itemID="{BF8A4B96-CC13-4C1E-A94C-C55C24A553DE}">
  <ds:schemaRefs>
    <ds:schemaRef ds:uri="http://schemas.openxmlformats.org/officeDocument/2006/bibliography"/>
  </ds:schemaRefs>
</ds:datastoreItem>
</file>

<file path=customXml/itemProps127.xml><?xml version="1.0" encoding="utf-8"?>
<ds:datastoreItem xmlns:ds="http://schemas.openxmlformats.org/officeDocument/2006/customXml" ds:itemID="{99F7F771-847D-44B6-980C-F67F85AF7CDD}">
  <ds:schemaRefs>
    <ds:schemaRef ds:uri="http://schemas.openxmlformats.org/officeDocument/2006/bibliography"/>
  </ds:schemaRefs>
</ds:datastoreItem>
</file>

<file path=customXml/itemProps128.xml><?xml version="1.0" encoding="utf-8"?>
<ds:datastoreItem xmlns:ds="http://schemas.openxmlformats.org/officeDocument/2006/customXml" ds:itemID="{586337ED-C187-45C2-9B0F-0486FC2B32CD}">
  <ds:schemaRefs>
    <ds:schemaRef ds:uri="http://schemas.openxmlformats.org/officeDocument/2006/bibliography"/>
  </ds:schemaRefs>
</ds:datastoreItem>
</file>

<file path=customXml/itemProps129.xml><?xml version="1.0" encoding="utf-8"?>
<ds:datastoreItem xmlns:ds="http://schemas.openxmlformats.org/officeDocument/2006/customXml" ds:itemID="{6387289F-FCFB-4845-86FC-1CCB8E4144D9}">
  <ds:schemaRefs>
    <ds:schemaRef ds:uri="http://schemas.openxmlformats.org/officeDocument/2006/bibliography"/>
  </ds:schemaRefs>
</ds:datastoreItem>
</file>

<file path=customXml/itemProps13.xml><?xml version="1.0" encoding="utf-8"?>
<ds:datastoreItem xmlns:ds="http://schemas.openxmlformats.org/officeDocument/2006/customXml" ds:itemID="{0A58A358-6D8B-45FA-82FF-4962A0B750DE}">
  <ds:schemaRefs>
    <ds:schemaRef ds:uri="http://schemas.openxmlformats.org/officeDocument/2006/bibliography"/>
  </ds:schemaRefs>
</ds:datastoreItem>
</file>

<file path=customXml/itemProps130.xml><?xml version="1.0" encoding="utf-8"?>
<ds:datastoreItem xmlns:ds="http://schemas.openxmlformats.org/officeDocument/2006/customXml" ds:itemID="{40AE49A1-7615-424D-97C9-1A00D951C5B8}">
  <ds:schemaRefs>
    <ds:schemaRef ds:uri="http://schemas.openxmlformats.org/officeDocument/2006/bibliography"/>
  </ds:schemaRefs>
</ds:datastoreItem>
</file>

<file path=customXml/itemProps131.xml><?xml version="1.0" encoding="utf-8"?>
<ds:datastoreItem xmlns:ds="http://schemas.openxmlformats.org/officeDocument/2006/customXml" ds:itemID="{461B18FD-AC69-4192-A62A-2DE2DE633DA9}">
  <ds:schemaRefs>
    <ds:schemaRef ds:uri="http://schemas.openxmlformats.org/officeDocument/2006/bibliography"/>
  </ds:schemaRefs>
</ds:datastoreItem>
</file>

<file path=customXml/itemProps132.xml><?xml version="1.0" encoding="utf-8"?>
<ds:datastoreItem xmlns:ds="http://schemas.openxmlformats.org/officeDocument/2006/customXml" ds:itemID="{8567FD41-42A9-4C7D-BA06-DE24E05478E1}">
  <ds:schemaRefs>
    <ds:schemaRef ds:uri="http://schemas.openxmlformats.org/officeDocument/2006/bibliography"/>
  </ds:schemaRefs>
</ds:datastoreItem>
</file>

<file path=customXml/itemProps133.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34.xml><?xml version="1.0" encoding="utf-8"?>
<ds:datastoreItem xmlns:ds="http://schemas.openxmlformats.org/officeDocument/2006/customXml" ds:itemID="{7F1E78A3-BB85-4CA3-BCE7-B0B17F7A20D5}">
  <ds:schemaRefs>
    <ds:schemaRef ds:uri="http://schemas.openxmlformats.org/officeDocument/2006/bibliography"/>
  </ds:schemaRefs>
</ds:datastoreItem>
</file>

<file path=customXml/itemProps135.xml><?xml version="1.0" encoding="utf-8"?>
<ds:datastoreItem xmlns:ds="http://schemas.openxmlformats.org/officeDocument/2006/customXml" ds:itemID="{AA772C64-1BFD-474E-8FEB-17890A636B4A}">
  <ds:schemaRefs>
    <ds:schemaRef ds:uri="http://schemas.openxmlformats.org/officeDocument/2006/bibliography"/>
  </ds:schemaRefs>
</ds:datastoreItem>
</file>

<file path=customXml/itemProps136.xml><?xml version="1.0" encoding="utf-8"?>
<ds:datastoreItem xmlns:ds="http://schemas.openxmlformats.org/officeDocument/2006/customXml" ds:itemID="{F52C1C34-1AB8-45EB-A874-3814653CCF74}">
  <ds:schemaRefs>
    <ds:schemaRef ds:uri="http://schemas.openxmlformats.org/officeDocument/2006/bibliography"/>
  </ds:schemaRefs>
</ds:datastoreItem>
</file>

<file path=customXml/itemProps137.xml><?xml version="1.0" encoding="utf-8"?>
<ds:datastoreItem xmlns:ds="http://schemas.openxmlformats.org/officeDocument/2006/customXml" ds:itemID="{D9C0EDC6-9041-4B8C-96C7-B1A60E9C27D7}">
  <ds:schemaRefs>
    <ds:schemaRef ds:uri="http://schemas.openxmlformats.org/officeDocument/2006/bibliography"/>
  </ds:schemaRefs>
</ds:datastoreItem>
</file>

<file path=customXml/itemProps138.xml><?xml version="1.0" encoding="utf-8"?>
<ds:datastoreItem xmlns:ds="http://schemas.openxmlformats.org/officeDocument/2006/customXml" ds:itemID="{FE6E475C-D085-48BA-BF2D-6D367E2406A9}">
  <ds:schemaRefs>
    <ds:schemaRef ds:uri="http://schemas.openxmlformats.org/officeDocument/2006/bibliography"/>
  </ds:schemaRefs>
</ds:datastoreItem>
</file>

<file path=customXml/itemProps139.xml><?xml version="1.0" encoding="utf-8"?>
<ds:datastoreItem xmlns:ds="http://schemas.openxmlformats.org/officeDocument/2006/customXml" ds:itemID="{38143A74-C58C-44C2-AF9C-2F3DC7147AEB}">
  <ds:schemaRefs>
    <ds:schemaRef ds:uri="http://schemas.openxmlformats.org/officeDocument/2006/bibliography"/>
  </ds:schemaRefs>
</ds:datastoreItem>
</file>

<file path=customXml/itemProps14.xml><?xml version="1.0" encoding="utf-8"?>
<ds:datastoreItem xmlns:ds="http://schemas.openxmlformats.org/officeDocument/2006/customXml" ds:itemID="{0B10CC2F-303F-4FAA-95F0-E42700D33FDA}">
  <ds:schemaRefs>
    <ds:schemaRef ds:uri="http://schemas.openxmlformats.org/officeDocument/2006/bibliography"/>
  </ds:schemaRefs>
</ds:datastoreItem>
</file>

<file path=customXml/itemProps140.xml><?xml version="1.0" encoding="utf-8"?>
<ds:datastoreItem xmlns:ds="http://schemas.openxmlformats.org/officeDocument/2006/customXml" ds:itemID="{D11BD2F3-EB50-482D-8ABC-43D0809BB1BA}">
  <ds:schemaRefs>
    <ds:schemaRef ds:uri="http://schemas.openxmlformats.org/officeDocument/2006/bibliography"/>
  </ds:schemaRefs>
</ds:datastoreItem>
</file>

<file path=customXml/itemProps141.xml><?xml version="1.0" encoding="utf-8"?>
<ds:datastoreItem xmlns:ds="http://schemas.openxmlformats.org/officeDocument/2006/customXml" ds:itemID="{511DC11A-3472-4854-9260-6F6E12108D06}">
  <ds:schemaRefs>
    <ds:schemaRef ds:uri="http://schemas.openxmlformats.org/officeDocument/2006/bibliography"/>
  </ds:schemaRefs>
</ds:datastoreItem>
</file>

<file path=customXml/itemProps142.xml><?xml version="1.0" encoding="utf-8"?>
<ds:datastoreItem xmlns:ds="http://schemas.openxmlformats.org/officeDocument/2006/customXml" ds:itemID="{9C2CD3E3-67DF-42D3-9A95-A3755FF5DE35}">
  <ds:schemaRefs>
    <ds:schemaRef ds:uri="http://schemas.openxmlformats.org/officeDocument/2006/bibliography"/>
  </ds:schemaRefs>
</ds:datastoreItem>
</file>

<file path=customXml/itemProps143.xml><?xml version="1.0" encoding="utf-8"?>
<ds:datastoreItem xmlns:ds="http://schemas.openxmlformats.org/officeDocument/2006/customXml" ds:itemID="{3CFE94B7-01F1-452B-BB6D-CF727684577E}">
  <ds:schemaRefs>
    <ds:schemaRef ds:uri="http://schemas.openxmlformats.org/officeDocument/2006/bibliography"/>
  </ds:schemaRefs>
</ds:datastoreItem>
</file>

<file path=customXml/itemProps144.xml><?xml version="1.0" encoding="utf-8"?>
<ds:datastoreItem xmlns:ds="http://schemas.openxmlformats.org/officeDocument/2006/customXml" ds:itemID="{90E227A4-19D8-4F2A-A855-7C5E582387DD}">
  <ds:schemaRefs>
    <ds:schemaRef ds:uri="http://schemas.openxmlformats.org/officeDocument/2006/bibliography"/>
  </ds:schemaRefs>
</ds:datastoreItem>
</file>

<file path=customXml/itemProps145.xml><?xml version="1.0" encoding="utf-8"?>
<ds:datastoreItem xmlns:ds="http://schemas.openxmlformats.org/officeDocument/2006/customXml" ds:itemID="{012167DB-7D6C-4A6A-BB59-29B91616B11E}">
  <ds:schemaRefs>
    <ds:schemaRef ds:uri="http://schemas.openxmlformats.org/officeDocument/2006/bibliography"/>
  </ds:schemaRefs>
</ds:datastoreItem>
</file>

<file path=customXml/itemProps146.xml><?xml version="1.0" encoding="utf-8"?>
<ds:datastoreItem xmlns:ds="http://schemas.openxmlformats.org/officeDocument/2006/customXml" ds:itemID="{70642328-1FE9-4FBB-AA13-C3D5D52FC120}">
  <ds:schemaRefs>
    <ds:schemaRef ds:uri="http://schemas.openxmlformats.org/officeDocument/2006/bibliography"/>
  </ds:schemaRefs>
</ds:datastoreItem>
</file>

<file path=customXml/itemProps147.xml><?xml version="1.0" encoding="utf-8"?>
<ds:datastoreItem xmlns:ds="http://schemas.openxmlformats.org/officeDocument/2006/customXml" ds:itemID="{942B7D7A-4F58-4072-BDB9-C2218A28AD79}">
  <ds:schemaRefs>
    <ds:schemaRef ds:uri="http://schemas.openxmlformats.org/officeDocument/2006/bibliography"/>
  </ds:schemaRefs>
</ds:datastoreItem>
</file>

<file path=customXml/itemProps148.xml><?xml version="1.0" encoding="utf-8"?>
<ds:datastoreItem xmlns:ds="http://schemas.openxmlformats.org/officeDocument/2006/customXml" ds:itemID="{DCABF238-0E20-4180-86E6-78244EFBB0AD}">
  <ds:schemaRefs>
    <ds:schemaRef ds:uri="http://schemas.openxmlformats.org/officeDocument/2006/bibliography"/>
  </ds:schemaRefs>
</ds:datastoreItem>
</file>

<file path=customXml/itemProps149.xml><?xml version="1.0" encoding="utf-8"?>
<ds:datastoreItem xmlns:ds="http://schemas.openxmlformats.org/officeDocument/2006/customXml" ds:itemID="{3585A5A9-93B3-403F-A9A7-84AA51064138}">
  <ds:schemaRefs>
    <ds:schemaRef ds:uri="http://schemas.openxmlformats.org/officeDocument/2006/bibliography"/>
  </ds:schemaRefs>
</ds:datastoreItem>
</file>

<file path=customXml/itemProps15.xml><?xml version="1.0" encoding="utf-8"?>
<ds:datastoreItem xmlns:ds="http://schemas.openxmlformats.org/officeDocument/2006/customXml" ds:itemID="{4CD60969-3498-4C6A-B767-6E45A67A409F}">
  <ds:schemaRefs>
    <ds:schemaRef ds:uri="http://schemas.openxmlformats.org/officeDocument/2006/bibliography"/>
  </ds:schemaRefs>
</ds:datastoreItem>
</file>

<file path=customXml/itemProps150.xml><?xml version="1.0" encoding="utf-8"?>
<ds:datastoreItem xmlns:ds="http://schemas.openxmlformats.org/officeDocument/2006/customXml" ds:itemID="{D0A47F87-F175-40D5-AD57-E4D9F5947E5C}">
  <ds:schemaRefs>
    <ds:schemaRef ds:uri="http://schemas.openxmlformats.org/officeDocument/2006/bibliography"/>
  </ds:schemaRefs>
</ds:datastoreItem>
</file>

<file path=customXml/itemProps151.xml><?xml version="1.0" encoding="utf-8"?>
<ds:datastoreItem xmlns:ds="http://schemas.openxmlformats.org/officeDocument/2006/customXml" ds:itemID="{0DA16EC5-BA80-46DA-AD7E-DDA83F5E4382}">
  <ds:schemaRefs>
    <ds:schemaRef ds:uri="http://schemas.openxmlformats.org/officeDocument/2006/bibliography"/>
  </ds:schemaRefs>
</ds:datastoreItem>
</file>

<file path=customXml/itemProps152.xml><?xml version="1.0" encoding="utf-8"?>
<ds:datastoreItem xmlns:ds="http://schemas.openxmlformats.org/officeDocument/2006/customXml" ds:itemID="{2071DAA3-D471-4987-B154-891AD78EB9F3}">
  <ds:schemaRefs>
    <ds:schemaRef ds:uri="http://schemas.openxmlformats.org/officeDocument/2006/bibliography"/>
  </ds:schemaRefs>
</ds:datastoreItem>
</file>

<file path=customXml/itemProps153.xml><?xml version="1.0" encoding="utf-8"?>
<ds:datastoreItem xmlns:ds="http://schemas.openxmlformats.org/officeDocument/2006/customXml" ds:itemID="{BC8271FE-DDEC-4C0D-839F-C0FDB15E6550}">
  <ds:schemaRefs>
    <ds:schemaRef ds:uri="http://schemas.openxmlformats.org/officeDocument/2006/bibliography"/>
  </ds:schemaRefs>
</ds:datastoreItem>
</file>

<file path=customXml/itemProps154.xml><?xml version="1.0" encoding="utf-8"?>
<ds:datastoreItem xmlns:ds="http://schemas.openxmlformats.org/officeDocument/2006/customXml" ds:itemID="{9CFA3ADE-0C3C-4B76-AA71-D664B6267480}">
  <ds:schemaRefs>
    <ds:schemaRef ds:uri="http://schemas.openxmlformats.org/officeDocument/2006/bibliography"/>
  </ds:schemaRefs>
</ds:datastoreItem>
</file>

<file path=customXml/itemProps155.xml><?xml version="1.0" encoding="utf-8"?>
<ds:datastoreItem xmlns:ds="http://schemas.openxmlformats.org/officeDocument/2006/customXml" ds:itemID="{990AD327-D00E-4D21-9E7D-C98DFFCDB21A}">
  <ds:schemaRefs>
    <ds:schemaRef ds:uri="http://schemas.openxmlformats.org/officeDocument/2006/bibliography"/>
  </ds:schemaRefs>
</ds:datastoreItem>
</file>

<file path=customXml/itemProps156.xml><?xml version="1.0" encoding="utf-8"?>
<ds:datastoreItem xmlns:ds="http://schemas.openxmlformats.org/officeDocument/2006/customXml" ds:itemID="{E12242FE-83A9-45A9-A799-64F2D3D1FC4B}">
  <ds:schemaRefs>
    <ds:schemaRef ds:uri="http://schemas.openxmlformats.org/officeDocument/2006/bibliography"/>
  </ds:schemaRefs>
</ds:datastoreItem>
</file>

<file path=customXml/itemProps157.xml><?xml version="1.0" encoding="utf-8"?>
<ds:datastoreItem xmlns:ds="http://schemas.openxmlformats.org/officeDocument/2006/customXml" ds:itemID="{9BB83FB6-4EF8-4E1B-B636-8467AE461AAA}">
  <ds:schemaRefs>
    <ds:schemaRef ds:uri="http://schemas.openxmlformats.org/officeDocument/2006/bibliography"/>
  </ds:schemaRefs>
</ds:datastoreItem>
</file>

<file path=customXml/itemProps16.xml><?xml version="1.0" encoding="utf-8"?>
<ds:datastoreItem xmlns:ds="http://schemas.openxmlformats.org/officeDocument/2006/customXml" ds:itemID="{34CBF4A4-FE33-4079-988B-BC0B651C0472}">
  <ds:schemaRefs>
    <ds:schemaRef ds:uri="http://schemas.openxmlformats.org/officeDocument/2006/bibliography"/>
  </ds:schemaRefs>
</ds:datastoreItem>
</file>

<file path=customXml/itemProps17.xml><?xml version="1.0" encoding="utf-8"?>
<ds:datastoreItem xmlns:ds="http://schemas.openxmlformats.org/officeDocument/2006/customXml" ds:itemID="{92BED107-9C18-4AEE-9CAB-425FE3E75666}">
  <ds:schemaRefs>
    <ds:schemaRef ds:uri="http://schemas.openxmlformats.org/officeDocument/2006/bibliography"/>
  </ds:schemaRefs>
</ds:datastoreItem>
</file>

<file path=customXml/itemProps18.xml><?xml version="1.0" encoding="utf-8"?>
<ds:datastoreItem xmlns:ds="http://schemas.openxmlformats.org/officeDocument/2006/customXml" ds:itemID="{4A41BE83-F1F9-4A0D-A58F-C2B76EE4099A}">
  <ds:schemaRefs>
    <ds:schemaRef ds:uri="http://schemas.openxmlformats.org/officeDocument/2006/bibliography"/>
  </ds:schemaRefs>
</ds:datastoreItem>
</file>

<file path=customXml/itemProps19.xml><?xml version="1.0" encoding="utf-8"?>
<ds:datastoreItem xmlns:ds="http://schemas.openxmlformats.org/officeDocument/2006/customXml" ds:itemID="{444A0A88-2FB5-42B9-8337-7E54DA12AF28}">
  <ds:schemaRefs>
    <ds:schemaRef ds:uri="http://schemas.openxmlformats.org/officeDocument/2006/bibliography"/>
  </ds:schemaRefs>
</ds:datastoreItem>
</file>

<file path=customXml/itemProps2.xml><?xml version="1.0" encoding="utf-8"?>
<ds:datastoreItem xmlns:ds="http://schemas.openxmlformats.org/officeDocument/2006/customXml" ds:itemID="{C1993CA0-047D-4C3E-B210-6F1AAE53D452}">
  <ds:schemaRefs>
    <ds:schemaRef ds:uri="http://schemas.openxmlformats.org/officeDocument/2006/bibliography"/>
  </ds:schemaRefs>
</ds:datastoreItem>
</file>

<file path=customXml/itemProps20.xml><?xml version="1.0" encoding="utf-8"?>
<ds:datastoreItem xmlns:ds="http://schemas.openxmlformats.org/officeDocument/2006/customXml" ds:itemID="{2A5F39FF-8BFC-485D-9EE8-5D99F0B68520}">
  <ds:schemaRefs>
    <ds:schemaRef ds:uri="http://schemas.openxmlformats.org/officeDocument/2006/bibliography"/>
  </ds:schemaRefs>
</ds:datastoreItem>
</file>

<file path=customXml/itemProps21.xml><?xml version="1.0" encoding="utf-8"?>
<ds:datastoreItem xmlns:ds="http://schemas.openxmlformats.org/officeDocument/2006/customXml" ds:itemID="{AF33679F-AD8C-4C2A-B699-A23296284A79}">
  <ds:schemaRefs>
    <ds:schemaRef ds:uri="http://schemas.openxmlformats.org/officeDocument/2006/bibliography"/>
  </ds:schemaRefs>
</ds:datastoreItem>
</file>

<file path=customXml/itemProps22.xml><?xml version="1.0" encoding="utf-8"?>
<ds:datastoreItem xmlns:ds="http://schemas.openxmlformats.org/officeDocument/2006/customXml" ds:itemID="{00186FD5-4A79-476E-9866-F030129765A1}">
  <ds:schemaRefs>
    <ds:schemaRef ds:uri="http://schemas.openxmlformats.org/officeDocument/2006/bibliography"/>
  </ds:schemaRefs>
</ds:datastoreItem>
</file>

<file path=customXml/itemProps23.xml><?xml version="1.0" encoding="utf-8"?>
<ds:datastoreItem xmlns:ds="http://schemas.openxmlformats.org/officeDocument/2006/customXml" ds:itemID="{A7E36FFA-23CE-4DBF-9349-6256123F4FC0}">
  <ds:schemaRefs>
    <ds:schemaRef ds:uri="http://schemas.openxmlformats.org/officeDocument/2006/bibliography"/>
  </ds:schemaRefs>
</ds:datastoreItem>
</file>

<file path=customXml/itemProps24.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25.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26.xml><?xml version="1.0" encoding="utf-8"?>
<ds:datastoreItem xmlns:ds="http://schemas.openxmlformats.org/officeDocument/2006/customXml" ds:itemID="{0D060903-4E53-4D0F-A1CD-BEF48A70F33B}">
  <ds:schemaRefs>
    <ds:schemaRef ds:uri="http://schemas.openxmlformats.org/officeDocument/2006/bibliography"/>
  </ds:schemaRefs>
</ds:datastoreItem>
</file>

<file path=customXml/itemProps27.xml><?xml version="1.0" encoding="utf-8"?>
<ds:datastoreItem xmlns:ds="http://schemas.openxmlformats.org/officeDocument/2006/customXml" ds:itemID="{64B8FA30-E46A-4D3E-A677-9C11ACFAAA7F}">
  <ds:schemaRefs>
    <ds:schemaRef ds:uri="http://schemas.openxmlformats.org/officeDocument/2006/bibliography"/>
  </ds:schemaRefs>
</ds:datastoreItem>
</file>

<file path=customXml/itemProps28.xml><?xml version="1.0" encoding="utf-8"?>
<ds:datastoreItem xmlns:ds="http://schemas.openxmlformats.org/officeDocument/2006/customXml" ds:itemID="{AB41C4B4-333B-4201-B286-CDA91EBAC452}">
  <ds:schemaRefs>
    <ds:schemaRef ds:uri="http://schemas.openxmlformats.org/officeDocument/2006/bibliography"/>
  </ds:schemaRefs>
</ds:datastoreItem>
</file>

<file path=customXml/itemProps29.xml><?xml version="1.0" encoding="utf-8"?>
<ds:datastoreItem xmlns:ds="http://schemas.openxmlformats.org/officeDocument/2006/customXml" ds:itemID="{717090BF-5B5F-4AC8-9352-A960513AD59B}">
  <ds:schemaRefs>
    <ds:schemaRef ds:uri="http://schemas.openxmlformats.org/officeDocument/2006/bibliography"/>
  </ds:schemaRefs>
</ds:datastoreItem>
</file>

<file path=customXml/itemProps3.xml><?xml version="1.0" encoding="utf-8"?>
<ds:datastoreItem xmlns:ds="http://schemas.openxmlformats.org/officeDocument/2006/customXml" ds:itemID="{DF2EDD27-A1FE-442F-85FB-5B8004FB5B2F}">
  <ds:schemaRefs>
    <ds:schemaRef ds:uri="http://schemas.openxmlformats.org/officeDocument/2006/bibliography"/>
  </ds:schemaRefs>
</ds:datastoreItem>
</file>

<file path=customXml/itemProps30.xml><?xml version="1.0" encoding="utf-8"?>
<ds:datastoreItem xmlns:ds="http://schemas.openxmlformats.org/officeDocument/2006/customXml" ds:itemID="{8244C4BC-481B-4400-A33C-9CF1957AF81D}">
  <ds:schemaRefs>
    <ds:schemaRef ds:uri="http://schemas.openxmlformats.org/officeDocument/2006/bibliography"/>
  </ds:schemaRefs>
</ds:datastoreItem>
</file>

<file path=customXml/itemProps31.xml><?xml version="1.0" encoding="utf-8"?>
<ds:datastoreItem xmlns:ds="http://schemas.openxmlformats.org/officeDocument/2006/customXml" ds:itemID="{C4C474F0-7E6E-49EB-953D-E650227838C9}">
  <ds:schemaRefs>
    <ds:schemaRef ds:uri="http://schemas.openxmlformats.org/officeDocument/2006/bibliography"/>
  </ds:schemaRefs>
</ds:datastoreItem>
</file>

<file path=customXml/itemProps32.xml><?xml version="1.0" encoding="utf-8"?>
<ds:datastoreItem xmlns:ds="http://schemas.openxmlformats.org/officeDocument/2006/customXml" ds:itemID="{1D9D51BF-D6C5-4558-907C-26F3A39FB18A}">
  <ds:schemaRefs>
    <ds:schemaRef ds:uri="http://schemas.openxmlformats.org/officeDocument/2006/bibliography"/>
  </ds:schemaRefs>
</ds:datastoreItem>
</file>

<file path=customXml/itemProps33.xml><?xml version="1.0" encoding="utf-8"?>
<ds:datastoreItem xmlns:ds="http://schemas.openxmlformats.org/officeDocument/2006/customXml" ds:itemID="{87E4B87A-5CA1-4FD5-9A6F-3200E0B65275}">
  <ds:schemaRefs>
    <ds:schemaRef ds:uri="http://schemas.openxmlformats.org/officeDocument/2006/bibliography"/>
  </ds:schemaRefs>
</ds:datastoreItem>
</file>

<file path=customXml/itemProps34.xml><?xml version="1.0" encoding="utf-8"?>
<ds:datastoreItem xmlns:ds="http://schemas.openxmlformats.org/officeDocument/2006/customXml" ds:itemID="{56D3C4D7-0AA2-4C6A-A89B-36B64B2F4B7E}">
  <ds:schemaRefs>
    <ds:schemaRef ds:uri="http://schemas.openxmlformats.org/officeDocument/2006/bibliography"/>
  </ds:schemaRefs>
</ds:datastoreItem>
</file>

<file path=customXml/itemProps35.xml><?xml version="1.0" encoding="utf-8"?>
<ds:datastoreItem xmlns:ds="http://schemas.openxmlformats.org/officeDocument/2006/customXml" ds:itemID="{2796493B-0E60-4D7C-86FB-CECBBB3E4230}">
  <ds:schemaRefs>
    <ds:schemaRef ds:uri="http://schemas.openxmlformats.org/officeDocument/2006/bibliography"/>
  </ds:schemaRefs>
</ds:datastoreItem>
</file>

<file path=customXml/itemProps36.xml><?xml version="1.0" encoding="utf-8"?>
<ds:datastoreItem xmlns:ds="http://schemas.openxmlformats.org/officeDocument/2006/customXml" ds:itemID="{0C39192D-6DD2-40BB-A44D-5C3B05517A70}">
  <ds:schemaRefs>
    <ds:schemaRef ds:uri="http://schemas.openxmlformats.org/officeDocument/2006/bibliography"/>
  </ds:schemaRefs>
</ds:datastoreItem>
</file>

<file path=customXml/itemProps37.xml><?xml version="1.0" encoding="utf-8"?>
<ds:datastoreItem xmlns:ds="http://schemas.openxmlformats.org/officeDocument/2006/customXml" ds:itemID="{F3AEABD4-B100-4F78-B657-589E169BAC9A}">
  <ds:schemaRefs>
    <ds:schemaRef ds:uri="http://schemas.openxmlformats.org/officeDocument/2006/bibliography"/>
  </ds:schemaRefs>
</ds:datastoreItem>
</file>

<file path=customXml/itemProps38.xml><?xml version="1.0" encoding="utf-8"?>
<ds:datastoreItem xmlns:ds="http://schemas.openxmlformats.org/officeDocument/2006/customXml" ds:itemID="{93CDCB43-7740-4555-B4BF-13A1A828B914}">
  <ds:schemaRefs>
    <ds:schemaRef ds:uri="http://schemas.openxmlformats.org/officeDocument/2006/bibliography"/>
  </ds:schemaRefs>
</ds:datastoreItem>
</file>

<file path=customXml/itemProps39.xml><?xml version="1.0" encoding="utf-8"?>
<ds:datastoreItem xmlns:ds="http://schemas.openxmlformats.org/officeDocument/2006/customXml" ds:itemID="{AC8A5B97-7FA6-46FA-A78F-1557680860D5}">
  <ds:schemaRefs>
    <ds:schemaRef ds:uri="http://schemas.openxmlformats.org/officeDocument/2006/bibliography"/>
  </ds:schemaRefs>
</ds:datastoreItem>
</file>

<file path=customXml/itemProps4.xml><?xml version="1.0" encoding="utf-8"?>
<ds:datastoreItem xmlns:ds="http://schemas.openxmlformats.org/officeDocument/2006/customXml" ds:itemID="{60BC1AB2-2E0D-4DC3-A7A5-4BA576E41598}">
  <ds:schemaRefs>
    <ds:schemaRef ds:uri="http://schemas.openxmlformats.org/officeDocument/2006/bibliography"/>
  </ds:schemaRefs>
</ds:datastoreItem>
</file>

<file path=customXml/itemProps40.xml><?xml version="1.0" encoding="utf-8"?>
<ds:datastoreItem xmlns:ds="http://schemas.openxmlformats.org/officeDocument/2006/customXml" ds:itemID="{0C5D287E-DD5C-4549-A686-B14DA48CB899}">
  <ds:schemaRefs>
    <ds:schemaRef ds:uri="http://schemas.openxmlformats.org/officeDocument/2006/bibliography"/>
  </ds:schemaRefs>
</ds:datastoreItem>
</file>

<file path=customXml/itemProps41.xml><?xml version="1.0" encoding="utf-8"?>
<ds:datastoreItem xmlns:ds="http://schemas.openxmlformats.org/officeDocument/2006/customXml" ds:itemID="{0F13D4DF-E7D8-4E46-8C93-D8FE5D40FE93}">
  <ds:schemaRefs>
    <ds:schemaRef ds:uri="http://schemas.openxmlformats.org/officeDocument/2006/bibliography"/>
  </ds:schemaRefs>
</ds:datastoreItem>
</file>

<file path=customXml/itemProps42.xml><?xml version="1.0" encoding="utf-8"?>
<ds:datastoreItem xmlns:ds="http://schemas.openxmlformats.org/officeDocument/2006/customXml" ds:itemID="{E8E90DB9-D125-4A9E-A2D3-10385B52B96C}">
  <ds:schemaRefs>
    <ds:schemaRef ds:uri="http://schemas.openxmlformats.org/officeDocument/2006/bibliography"/>
  </ds:schemaRefs>
</ds:datastoreItem>
</file>

<file path=customXml/itemProps43.xml><?xml version="1.0" encoding="utf-8"?>
<ds:datastoreItem xmlns:ds="http://schemas.openxmlformats.org/officeDocument/2006/customXml" ds:itemID="{1FC07A33-7EE0-4D30-88BA-4AC5AD56C101}">
  <ds:schemaRefs>
    <ds:schemaRef ds:uri="http://schemas.openxmlformats.org/officeDocument/2006/bibliography"/>
  </ds:schemaRefs>
</ds:datastoreItem>
</file>

<file path=customXml/itemProps44.xml><?xml version="1.0" encoding="utf-8"?>
<ds:datastoreItem xmlns:ds="http://schemas.openxmlformats.org/officeDocument/2006/customXml" ds:itemID="{DDA6E8C6-0463-429D-B8F4-7BF97E3D9E9B}">
  <ds:schemaRefs>
    <ds:schemaRef ds:uri="http://schemas.openxmlformats.org/officeDocument/2006/bibliography"/>
  </ds:schemaRefs>
</ds:datastoreItem>
</file>

<file path=customXml/itemProps45.xml><?xml version="1.0" encoding="utf-8"?>
<ds:datastoreItem xmlns:ds="http://schemas.openxmlformats.org/officeDocument/2006/customXml" ds:itemID="{CD9E59BC-F1CF-4C41-A009-8712B4A38F28}">
  <ds:schemaRefs>
    <ds:schemaRef ds:uri="http://schemas.openxmlformats.org/officeDocument/2006/bibliography"/>
  </ds:schemaRefs>
</ds:datastoreItem>
</file>

<file path=customXml/itemProps46.xml><?xml version="1.0" encoding="utf-8"?>
<ds:datastoreItem xmlns:ds="http://schemas.openxmlformats.org/officeDocument/2006/customXml" ds:itemID="{3F31BDBB-5B18-4093-ADF0-5254D1A90C75}">
  <ds:schemaRefs>
    <ds:schemaRef ds:uri="http://schemas.openxmlformats.org/officeDocument/2006/bibliography"/>
  </ds:schemaRefs>
</ds:datastoreItem>
</file>

<file path=customXml/itemProps47.xml><?xml version="1.0" encoding="utf-8"?>
<ds:datastoreItem xmlns:ds="http://schemas.openxmlformats.org/officeDocument/2006/customXml" ds:itemID="{79FEFEED-0AB9-473C-B3CF-7BB7758C1540}">
  <ds:schemaRefs>
    <ds:schemaRef ds:uri="http://schemas.openxmlformats.org/officeDocument/2006/bibliography"/>
  </ds:schemaRefs>
</ds:datastoreItem>
</file>

<file path=customXml/itemProps48.xml><?xml version="1.0" encoding="utf-8"?>
<ds:datastoreItem xmlns:ds="http://schemas.openxmlformats.org/officeDocument/2006/customXml" ds:itemID="{43523ACE-88C2-4C4B-AA51-DDCE6CD4802D}">
  <ds:schemaRefs>
    <ds:schemaRef ds:uri="http://schemas.openxmlformats.org/officeDocument/2006/bibliography"/>
  </ds:schemaRefs>
</ds:datastoreItem>
</file>

<file path=customXml/itemProps49.xml><?xml version="1.0" encoding="utf-8"?>
<ds:datastoreItem xmlns:ds="http://schemas.openxmlformats.org/officeDocument/2006/customXml" ds:itemID="{02CF8B23-E6BE-4629-B5D3-531F3B8C01B7}">
  <ds:schemaRefs>
    <ds:schemaRef ds:uri="http://schemas.openxmlformats.org/officeDocument/2006/bibliography"/>
  </ds:schemaRefs>
</ds:datastoreItem>
</file>

<file path=customXml/itemProps5.xml><?xml version="1.0" encoding="utf-8"?>
<ds:datastoreItem xmlns:ds="http://schemas.openxmlformats.org/officeDocument/2006/customXml" ds:itemID="{3A46ECB7-4BE7-4E66-87FF-C5AD6258F7D9}">
  <ds:schemaRefs>
    <ds:schemaRef ds:uri="http://schemas.openxmlformats.org/officeDocument/2006/bibliography"/>
  </ds:schemaRefs>
</ds:datastoreItem>
</file>

<file path=customXml/itemProps50.xml><?xml version="1.0" encoding="utf-8"?>
<ds:datastoreItem xmlns:ds="http://schemas.openxmlformats.org/officeDocument/2006/customXml" ds:itemID="{1195E018-2743-4F65-AE51-69DB27495C21}">
  <ds:schemaRefs>
    <ds:schemaRef ds:uri="http://schemas.openxmlformats.org/officeDocument/2006/bibliography"/>
  </ds:schemaRefs>
</ds:datastoreItem>
</file>

<file path=customXml/itemProps51.xml><?xml version="1.0" encoding="utf-8"?>
<ds:datastoreItem xmlns:ds="http://schemas.openxmlformats.org/officeDocument/2006/customXml" ds:itemID="{34C9D9D6-0AFC-421E-AC74-D4C0E37B3391}">
  <ds:schemaRefs>
    <ds:schemaRef ds:uri="http://schemas.openxmlformats.org/officeDocument/2006/bibliography"/>
  </ds:schemaRefs>
</ds:datastoreItem>
</file>

<file path=customXml/itemProps52.xml><?xml version="1.0" encoding="utf-8"?>
<ds:datastoreItem xmlns:ds="http://schemas.openxmlformats.org/officeDocument/2006/customXml" ds:itemID="{83B80938-855F-4AB8-AE6A-FE931DAAFFBD}">
  <ds:schemaRefs>
    <ds:schemaRef ds:uri="http://schemas.openxmlformats.org/officeDocument/2006/bibliography"/>
  </ds:schemaRefs>
</ds:datastoreItem>
</file>

<file path=customXml/itemProps53.xml><?xml version="1.0" encoding="utf-8"?>
<ds:datastoreItem xmlns:ds="http://schemas.openxmlformats.org/officeDocument/2006/customXml" ds:itemID="{09660018-3DA9-4842-8DBB-94D5F16A58EB}">
  <ds:schemaRefs>
    <ds:schemaRef ds:uri="http://schemas.openxmlformats.org/officeDocument/2006/bibliography"/>
  </ds:schemaRefs>
</ds:datastoreItem>
</file>

<file path=customXml/itemProps54.xml><?xml version="1.0" encoding="utf-8"?>
<ds:datastoreItem xmlns:ds="http://schemas.openxmlformats.org/officeDocument/2006/customXml" ds:itemID="{1E292061-D58B-4A2A-A146-A24EFA7CE40F}">
  <ds:schemaRefs>
    <ds:schemaRef ds:uri="http://schemas.openxmlformats.org/officeDocument/2006/bibliography"/>
  </ds:schemaRefs>
</ds:datastoreItem>
</file>

<file path=customXml/itemProps55.xml><?xml version="1.0" encoding="utf-8"?>
<ds:datastoreItem xmlns:ds="http://schemas.openxmlformats.org/officeDocument/2006/customXml" ds:itemID="{34FC6FB9-A25E-4A3C-B2A2-30DE27A44325}">
  <ds:schemaRefs>
    <ds:schemaRef ds:uri="http://schemas.openxmlformats.org/officeDocument/2006/bibliography"/>
  </ds:schemaRefs>
</ds:datastoreItem>
</file>

<file path=customXml/itemProps56.xml><?xml version="1.0" encoding="utf-8"?>
<ds:datastoreItem xmlns:ds="http://schemas.openxmlformats.org/officeDocument/2006/customXml" ds:itemID="{BB178E45-8626-43C5-97F9-1E5087B968C9}">
  <ds:schemaRefs>
    <ds:schemaRef ds:uri="http://schemas.openxmlformats.org/officeDocument/2006/bibliography"/>
  </ds:schemaRefs>
</ds:datastoreItem>
</file>

<file path=customXml/itemProps57.xml><?xml version="1.0" encoding="utf-8"?>
<ds:datastoreItem xmlns:ds="http://schemas.openxmlformats.org/officeDocument/2006/customXml" ds:itemID="{22284994-C517-422F-B035-53795F186624}">
  <ds:schemaRefs>
    <ds:schemaRef ds:uri="http://schemas.openxmlformats.org/officeDocument/2006/bibliography"/>
  </ds:schemaRefs>
</ds:datastoreItem>
</file>

<file path=customXml/itemProps58.xml><?xml version="1.0" encoding="utf-8"?>
<ds:datastoreItem xmlns:ds="http://schemas.openxmlformats.org/officeDocument/2006/customXml" ds:itemID="{375A46DB-0F8B-4000-8787-EC59FD9A947F}">
  <ds:schemaRefs>
    <ds:schemaRef ds:uri="http://schemas.openxmlformats.org/officeDocument/2006/bibliography"/>
  </ds:schemaRefs>
</ds:datastoreItem>
</file>

<file path=customXml/itemProps59.xml><?xml version="1.0" encoding="utf-8"?>
<ds:datastoreItem xmlns:ds="http://schemas.openxmlformats.org/officeDocument/2006/customXml" ds:itemID="{B6C00790-7086-4AC1-9CB5-514A1BA69E03}">
  <ds:schemaRefs>
    <ds:schemaRef ds:uri="http://schemas.openxmlformats.org/officeDocument/2006/bibliography"/>
  </ds:schemaRefs>
</ds:datastoreItem>
</file>

<file path=customXml/itemProps6.xml><?xml version="1.0" encoding="utf-8"?>
<ds:datastoreItem xmlns:ds="http://schemas.openxmlformats.org/officeDocument/2006/customXml" ds:itemID="{D11D01CD-DEB6-40EA-A4E0-6CE1BE6849B5}">
  <ds:schemaRefs>
    <ds:schemaRef ds:uri="http://schemas.openxmlformats.org/officeDocument/2006/bibliography"/>
  </ds:schemaRefs>
</ds:datastoreItem>
</file>

<file path=customXml/itemProps60.xml><?xml version="1.0" encoding="utf-8"?>
<ds:datastoreItem xmlns:ds="http://schemas.openxmlformats.org/officeDocument/2006/customXml" ds:itemID="{789FAAE2-8919-4F25-9971-646671873548}">
  <ds:schemaRefs>
    <ds:schemaRef ds:uri="http://schemas.openxmlformats.org/officeDocument/2006/bibliography"/>
  </ds:schemaRefs>
</ds:datastoreItem>
</file>

<file path=customXml/itemProps61.xml><?xml version="1.0" encoding="utf-8"?>
<ds:datastoreItem xmlns:ds="http://schemas.openxmlformats.org/officeDocument/2006/customXml" ds:itemID="{1FF5A110-8761-4CFE-815B-FE89232E593F}">
  <ds:schemaRefs>
    <ds:schemaRef ds:uri="http://schemas.openxmlformats.org/officeDocument/2006/bibliography"/>
  </ds:schemaRefs>
</ds:datastoreItem>
</file>

<file path=customXml/itemProps62.xml><?xml version="1.0" encoding="utf-8"?>
<ds:datastoreItem xmlns:ds="http://schemas.openxmlformats.org/officeDocument/2006/customXml" ds:itemID="{B6FF994D-7FDB-41ED-86E8-9FDAD4E6A5AD}">
  <ds:schemaRefs>
    <ds:schemaRef ds:uri="http://schemas.openxmlformats.org/officeDocument/2006/bibliography"/>
  </ds:schemaRefs>
</ds:datastoreItem>
</file>

<file path=customXml/itemProps63.xml><?xml version="1.0" encoding="utf-8"?>
<ds:datastoreItem xmlns:ds="http://schemas.openxmlformats.org/officeDocument/2006/customXml" ds:itemID="{6CD1DDD3-726B-40A7-AC69-8A0C1CAFC71E}">
  <ds:schemaRefs>
    <ds:schemaRef ds:uri="http://schemas.openxmlformats.org/officeDocument/2006/bibliography"/>
  </ds:schemaRefs>
</ds:datastoreItem>
</file>

<file path=customXml/itemProps64.xml><?xml version="1.0" encoding="utf-8"?>
<ds:datastoreItem xmlns:ds="http://schemas.openxmlformats.org/officeDocument/2006/customXml" ds:itemID="{0E98EB33-63D7-4077-964D-6AA8D74AA95F}">
  <ds:schemaRefs>
    <ds:schemaRef ds:uri="http://schemas.openxmlformats.org/officeDocument/2006/bibliography"/>
  </ds:schemaRefs>
</ds:datastoreItem>
</file>

<file path=customXml/itemProps65.xml><?xml version="1.0" encoding="utf-8"?>
<ds:datastoreItem xmlns:ds="http://schemas.openxmlformats.org/officeDocument/2006/customXml" ds:itemID="{D00D5A82-A67E-4964-BF2A-D6057205E4FE}">
  <ds:schemaRefs>
    <ds:schemaRef ds:uri="http://schemas.openxmlformats.org/officeDocument/2006/bibliography"/>
  </ds:schemaRefs>
</ds:datastoreItem>
</file>

<file path=customXml/itemProps66.xml><?xml version="1.0" encoding="utf-8"?>
<ds:datastoreItem xmlns:ds="http://schemas.openxmlformats.org/officeDocument/2006/customXml" ds:itemID="{C01AD7C8-3456-4132-A80B-33C92A73AD93}">
  <ds:schemaRefs>
    <ds:schemaRef ds:uri="http://schemas.openxmlformats.org/officeDocument/2006/bibliography"/>
  </ds:schemaRefs>
</ds:datastoreItem>
</file>

<file path=customXml/itemProps67.xml><?xml version="1.0" encoding="utf-8"?>
<ds:datastoreItem xmlns:ds="http://schemas.openxmlformats.org/officeDocument/2006/customXml" ds:itemID="{1592AA3A-F994-4985-BA88-36128800781E}">
  <ds:schemaRefs>
    <ds:schemaRef ds:uri="http://schemas.openxmlformats.org/officeDocument/2006/bibliography"/>
  </ds:schemaRefs>
</ds:datastoreItem>
</file>

<file path=customXml/itemProps68.xml><?xml version="1.0" encoding="utf-8"?>
<ds:datastoreItem xmlns:ds="http://schemas.openxmlformats.org/officeDocument/2006/customXml" ds:itemID="{34AF4B3C-952D-4DAE-9E40-B87399428087}">
  <ds:schemaRefs>
    <ds:schemaRef ds:uri="http://schemas.openxmlformats.org/officeDocument/2006/bibliography"/>
  </ds:schemaRefs>
</ds:datastoreItem>
</file>

<file path=customXml/itemProps69.xml><?xml version="1.0" encoding="utf-8"?>
<ds:datastoreItem xmlns:ds="http://schemas.openxmlformats.org/officeDocument/2006/customXml" ds:itemID="{4AD46506-B9F6-4C3C-955E-BD00945CBC36}">
  <ds:schemaRefs>
    <ds:schemaRef ds:uri="http://schemas.openxmlformats.org/officeDocument/2006/bibliography"/>
  </ds:schemaRefs>
</ds:datastoreItem>
</file>

<file path=customXml/itemProps7.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70.xml><?xml version="1.0" encoding="utf-8"?>
<ds:datastoreItem xmlns:ds="http://schemas.openxmlformats.org/officeDocument/2006/customXml" ds:itemID="{BA7C1F69-5A62-463B-9289-28408834642E}">
  <ds:schemaRefs>
    <ds:schemaRef ds:uri="http://schemas.openxmlformats.org/officeDocument/2006/bibliography"/>
  </ds:schemaRefs>
</ds:datastoreItem>
</file>

<file path=customXml/itemProps71.xml><?xml version="1.0" encoding="utf-8"?>
<ds:datastoreItem xmlns:ds="http://schemas.openxmlformats.org/officeDocument/2006/customXml" ds:itemID="{7E7569EC-160F-4C03-AF7B-BD117C7AF7F7}">
  <ds:schemaRefs>
    <ds:schemaRef ds:uri="http://schemas.openxmlformats.org/officeDocument/2006/bibliography"/>
  </ds:schemaRefs>
</ds:datastoreItem>
</file>

<file path=customXml/itemProps72.xml><?xml version="1.0" encoding="utf-8"?>
<ds:datastoreItem xmlns:ds="http://schemas.openxmlformats.org/officeDocument/2006/customXml" ds:itemID="{9C3A8765-CE43-4F85-8125-E4B7F7FF510C}">
  <ds:schemaRefs>
    <ds:schemaRef ds:uri="http://schemas.openxmlformats.org/officeDocument/2006/bibliography"/>
  </ds:schemaRefs>
</ds:datastoreItem>
</file>

<file path=customXml/itemProps73.xml><?xml version="1.0" encoding="utf-8"?>
<ds:datastoreItem xmlns:ds="http://schemas.openxmlformats.org/officeDocument/2006/customXml" ds:itemID="{AF178D20-58FE-47C8-8EF1-FCA30188E1C7}">
  <ds:schemaRefs>
    <ds:schemaRef ds:uri="http://schemas.openxmlformats.org/officeDocument/2006/bibliography"/>
  </ds:schemaRefs>
</ds:datastoreItem>
</file>

<file path=customXml/itemProps74.xml><?xml version="1.0" encoding="utf-8"?>
<ds:datastoreItem xmlns:ds="http://schemas.openxmlformats.org/officeDocument/2006/customXml" ds:itemID="{7CB971B3-1C8A-4B83-A248-976B34AC8284}">
  <ds:schemaRefs>
    <ds:schemaRef ds:uri="http://schemas.openxmlformats.org/officeDocument/2006/bibliography"/>
  </ds:schemaRefs>
</ds:datastoreItem>
</file>

<file path=customXml/itemProps75.xml><?xml version="1.0" encoding="utf-8"?>
<ds:datastoreItem xmlns:ds="http://schemas.openxmlformats.org/officeDocument/2006/customXml" ds:itemID="{D13DA244-0969-4542-A17E-C66B64E39A57}">
  <ds:schemaRefs>
    <ds:schemaRef ds:uri="http://schemas.openxmlformats.org/officeDocument/2006/bibliography"/>
  </ds:schemaRefs>
</ds:datastoreItem>
</file>

<file path=customXml/itemProps76.xml><?xml version="1.0" encoding="utf-8"?>
<ds:datastoreItem xmlns:ds="http://schemas.openxmlformats.org/officeDocument/2006/customXml" ds:itemID="{4CBDE356-2010-42DD-855F-84E485C40AC8}">
  <ds:schemaRefs>
    <ds:schemaRef ds:uri="http://schemas.openxmlformats.org/officeDocument/2006/bibliography"/>
  </ds:schemaRefs>
</ds:datastoreItem>
</file>

<file path=customXml/itemProps77.xml><?xml version="1.0" encoding="utf-8"?>
<ds:datastoreItem xmlns:ds="http://schemas.openxmlformats.org/officeDocument/2006/customXml" ds:itemID="{03AE6EC1-B51F-4756-93FB-7C664CC14058}">
  <ds:schemaRefs>
    <ds:schemaRef ds:uri="http://schemas.openxmlformats.org/officeDocument/2006/bibliography"/>
  </ds:schemaRefs>
</ds:datastoreItem>
</file>

<file path=customXml/itemProps78.xml><?xml version="1.0" encoding="utf-8"?>
<ds:datastoreItem xmlns:ds="http://schemas.openxmlformats.org/officeDocument/2006/customXml" ds:itemID="{0EA1402A-77A7-4390-A57B-F2B6F1C412F5}">
  <ds:schemaRefs>
    <ds:schemaRef ds:uri="http://schemas.openxmlformats.org/officeDocument/2006/bibliography"/>
  </ds:schemaRefs>
</ds:datastoreItem>
</file>

<file path=customXml/itemProps79.xml><?xml version="1.0" encoding="utf-8"?>
<ds:datastoreItem xmlns:ds="http://schemas.openxmlformats.org/officeDocument/2006/customXml" ds:itemID="{9213B110-CC7F-4FBA-81A5-5B02899D47BC}">
  <ds:schemaRefs>
    <ds:schemaRef ds:uri="http://schemas.openxmlformats.org/officeDocument/2006/bibliography"/>
  </ds:schemaRefs>
</ds:datastoreItem>
</file>

<file path=customXml/itemProps8.xml><?xml version="1.0" encoding="utf-8"?>
<ds:datastoreItem xmlns:ds="http://schemas.openxmlformats.org/officeDocument/2006/customXml" ds:itemID="{5B89F206-0A76-4FF5-B52C-F2E01C7614EC}">
  <ds:schemaRefs>
    <ds:schemaRef ds:uri="http://schemas.openxmlformats.org/officeDocument/2006/bibliography"/>
  </ds:schemaRefs>
</ds:datastoreItem>
</file>

<file path=customXml/itemProps80.xml><?xml version="1.0" encoding="utf-8"?>
<ds:datastoreItem xmlns:ds="http://schemas.openxmlformats.org/officeDocument/2006/customXml" ds:itemID="{696C22DD-F35D-4424-A85A-0665232A8E9A}">
  <ds:schemaRefs>
    <ds:schemaRef ds:uri="http://schemas.openxmlformats.org/officeDocument/2006/bibliography"/>
  </ds:schemaRefs>
</ds:datastoreItem>
</file>

<file path=customXml/itemProps81.xml><?xml version="1.0" encoding="utf-8"?>
<ds:datastoreItem xmlns:ds="http://schemas.openxmlformats.org/officeDocument/2006/customXml" ds:itemID="{9E7CEC77-48AD-4C94-9B83-31777EB1653E}">
  <ds:schemaRefs>
    <ds:schemaRef ds:uri="http://schemas.openxmlformats.org/officeDocument/2006/bibliography"/>
  </ds:schemaRefs>
</ds:datastoreItem>
</file>

<file path=customXml/itemProps82.xml><?xml version="1.0" encoding="utf-8"?>
<ds:datastoreItem xmlns:ds="http://schemas.openxmlformats.org/officeDocument/2006/customXml" ds:itemID="{BD3C57D1-C4A6-4048-B80B-7B288373329E}">
  <ds:schemaRefs>
    <ds:schemaRef ds:uri="http://schemas.openxmlformats.org/officeDocument/2006/bibliography"/>
  </ds:schemaRefs>
</ds:datastoreItem>
</file>

<file path=customXml/itemProps83.xml><?xml version="1.0" encoding="utf-8"?>
<ds:datastoreItem xmlns:ds="http://schemas.openxmlformats.org/officeDocument/2006/customXml" ds:itemID="{147B4648-3CAE-4D1F-ABA0-D9CB54E42FB8}">
  <ds:schemaRefs>
    <ds:schemaRef ds:uri="http://schemas.openxmlformats.org/officeDocument/2006/bibliography"/>
  </ds:schemaRefs>
</ds:datastoreItem>
</file>

<file path=customXml/itemProps84.xml><?xml version="1.0" encoding="utf-8"?>
<ds:datastoreItem xmlns:ds="http://schemas.openxmlformats.org/officeDocument/2006/customXml" ds:itemID="{68145D3F-2F29-4CE3-A7FF-E55542E6D847}">
  <ds:schemaRefs>
    <ds:schemaRef ds:uri="http://schemas.openxmlformats.org/officeDocument/2006/bibliography"/>
  </ds:schemaRefs>
</ds:datastoreItem>
</file>

<file path=customXml/itemProps85.xml><?xml version="1.0" encoding="utf-8"?>
<ds:datastoreItem xmlns:ds="http://schemas.openxmlformats.org/officeDocument/2006/customXml" ds:itemID="{14FB503B-6207-41DB-92A6-34EDC6C0CD46}">
  <ds:schemaRefs>
    <ds:schemaRef ds:uri="http://schemas.openxmlformats.org/officeDocument/2006/bibliography"/>
  </ds:schemaRefs>
</ds:datastoreItem>
</file>

<file path=customXml/itemProps86.xml><?xml version="1.0" encoding="utf-8"?>
<ds:datastoreItem xmlns:ds="http://schemas.openxmlformats.org/officeDocument/2006/customXml" ds:itemID="{C34E2A90-2E17-4DB2-B5AB-08C1F36A1DDA}">
  <ds:schemaRefs>
    <ds:schemaRef ds:uri="http://schemas.openxmlformats.org/officeDocument/2006/bibliography"/>
  </ds:schemaRefs>
</ds:datastoreItem>
</file>

<file path=customXml/itemProps87.xml><?xml version="1.0" encoding="utf-8"?>
<ds:datastoreItem xmlns:ds="http://schemas.openxmlformats.org/officeDocument/2006/customXml" ds:itemID="{F55D81F0-B650-4B00-87F1-85379CC6D626}">
  <ds:schemaRefs>
    <ds:schemaRef ds:uri="http://schemas.openxmlformats.org/officeDocument/2006/bibliography"/>
  </ds:schemaRefs>
</ds:datastoreItem>
</file>

<file path=customXml/itemProps88.xml><?xml version="1.0" encoding="utf-8"?>
<ds:datastoreItem xmlns:ds="http://schemas.openxmlformats.org/officeDocument/2006/customXml" ds:itemID="{9A30CAD1-A042-40AA-9192-783C9635E2D8}">
  <ds:schemaRefs>
    <ds:schemaRef ds:uri="http://schemas.openxmlformats.org/officeDocument/2006/bibliography"/>
  </ds:schemaRefs>
</ds:datastoreItem>
</file>

<file path=customXml/itemProps89.xml><?xml version="1.0" encoding="utf-8"?>
<ds:datastoreItem xmlns:ds="http://schemas.openxmlformats.org/officeDocument/2006/customXml" ds:itemID="{598E9FD4-ACA8-430B-A43A-7309A4145CF1}">
  <ds:schemaRefs>
    <ds:schemaRef ds:uri="http://schemas.openxmlformats.org/officeDocument/2006/bibliography"/>
  </ds:schemaRefs>
</ds:datastoreItem>
</file>

<file path=customXml/itemProps9.xml><?xml version="1.0" encoding="utf-8"?>
<ds:datastoreItem xmlns:ds="http://schemas.openxmlformats.org/officeDocument/2006/customXml" ds:itemID="{A2741862-8785-42A2-967A-70EC486EEFF6}">
  <ds:schemaRefs>
    <ds:schemaRef ds:uri="http://schemas.openxmlformats.org/officeDocument/2006/bibliography"/>
  </ds:schemaRefs>
</ds:datastoreItem>
</file>

<file path=customXml/itemProps90.xml><?xml version="1.0" encoding="utf-8"?>
<ds:datastoreItem xmlns:ds="http://schemas.openxmlformats.org/officeDocument/2006/customXml" ds:itemID="{53B5227B-C7C1-42F5-9956-FB35F90B2992}">
  <ds:schemaRefs>
    <ds:schemaRef ds:uri="http://schemas.openxmlformats.org/officeDocument/2006/bibliography"/>
  </ds:schemaRefs>
</ds:datastoreItem>
</file>

<file path=customXml/itemProps91.xml><?xml version="1.0" encoding="utf-8"?>
<ds:datastoreItem xmlns:ds="http://schemas.openxmlformats.org/officeDocument/2006/customXml" ds:itemID="{11496289-2087-4CF3-B070-2DF4FFC4F20C}">
  <ds:schemaRefs>
    <ds:schemaRef ds:uri="http://schemas.openxmlformats.org/officeDocument/2006/bibliography"/>
  </ds:schemaRefs>
</ds:datastoreItem>
</file>

<file path=customXml/itemProps92.xml><?xml version="1.0" encoding="utf-8"?>
<ds:datastoreItem xmlns:ds="http://schemas.openxmlformats.org/officeDocument/2006/customXml" ds:itemID="{B49501CD-2CFD-4807-8778-C69806BD8E1F}">
  <ds:schemaRefs>
    <ds:schemaRef ds:uri="http://schemas.openxmlformats.org/officeDocument/2006/bibliography"/>
  </ds:schemaRefs>
</ds:datastoreItem>
</file>

<file path=customXml/itemProps93.xml><?xml version="1.0" encoding="utf-8"?>
<ds:datastoreItem xmlns:ds="http://schemas.openxmlformats.org/officeDocument/2006/customXml" ds:itemID="{CB1F83DF-1E37-4B71-A971-403E95D818D1}">
  <ds:schemaRefs>
    <ds:schemaRef ds:uri="http://schemas.openxmlformats.org/officeDocument/2006/bibliography"/>
  </ds:schemaRefs>
</ds:datastoreItem>
</file>

<file path=customXml/itemProps94.xml><?xml version="1.0" encoding="utf-8"?>
<ds:datastoreItem xmlns:ds="http://schemas.openxmlformats.org/officeDocument/2006/customXml" ds:itemID="{7446F426-1371-4724-8AB0-9AEFB71446C0}">
  <ds:schemaRefs>
    <ds:schemaRef ds:uri="http://schemas.openxmlformats.org/officeDocument/2006/bibliography"/>
  </ds:schemaRefs>
</ds:datastoreItem>
</file>

<file path=customXml/itemProps95.xml><?xml version="1.0" encoding="utf-8"?>
<ds:datastoreItem xmlns:ds="http://schemas.openxmlformats.org/officeDocument/2006/customXml" ds:itemID="{77FCA6D0-CB4B-4BC1-8FC3-7E1A5ED6411D}">
  <ds:schemaRefs>
    <ds:schemaRef ds:uri="http://schemas.openxmlformats.org/officeDocument/2006/bibliography"/>
  </ds:schemaRefs>
</ds:datastoreItem>
</file>

<file path=customXml/itemProps96.xml><?xml version="1.0" encoding="utf-8"?>
<ds:datastoreItem xmlns:ds="http://schemas.openxmlformats.org/officeDocument/2006/customXml" ds:itemID="{12D0D103-14A3-4E81-B9F4-0603D9278668}">
  <ds:schemaRefs>
    <ds:schemaRef ds:uri="http://schemas.openxmlformats.org/officeDocument/2006/bibliography"/>
  </ds:schemaRefs>
</ds:datastoreItem>
</file>

<file path=customXml/itemProps97.xml><?xml version="1.0" encoding="utf-8"?>
<ds:datastoreItem xmlns:ds="http://schemas.openxmlformats.org/officeDocument/2006/customXml" ds:itemID="{925C3540-9FDF-4CC9-B863-DE56D152132A}">
  <ds:schemaRefs>
    <ds:schemaRef ds:uri="http://schemas.openxmlformats.org/officeDocument/2006/bibliography"/>
  </ds:schemaRefs>
</ds:datastoreItem>
</file>

<file path=customXml/itemProps98.xml><?xml version="1.0" encoding="utf-8"?>
<ds:datastoreItem xmlns:ds="http://schemas.openxmlformats.org/officeDocument/2006/customXml" ds:itemID="{9A792DB7-2333-467F-81A1-FD6A0473CCF2}">
  <ds:schemaRefs>
    <ds:schemaRef ds:uri="http://schemas.openxmlformats.org/officeDocument/2006/bibliography"/>
  </ds:schemaRefs>
</ds:datastoreItem>
</file>

<file path=customXml/itemProps99.xml><?xml version="1.0" encoding="utf-8"?>
<ds:datastoreItem xmlns:ds="http://schemas.openxmlformats.org/officeDocument/2006/customXml" ds:itemID="{A123ADCB-7DFB-4A48-9CAB-8B3592D14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22705</Words>
  <Characters>129425</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151827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Maja Vasiljević (Mišić)</cp:lastModifiedBy>
  <cp:revision>9</cp:revision>
  <cp:lastPrinted>2019-03-28T07:20:00Z</cp:lastPrinted>
  <dcterms:created xsi:type="dcterms:W3CDTF">2019-03-09T11:36:00Z</dcterms:created>
  <dcterms:modified xsi:type="dcterms:W3CDTF">2019-04-22T10:34:00Z</dcterms:modified>
</cp:coreProperties>
</file>