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0D4C59"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0D4C59">
        <w:t>.3000</w:t>
      </w:r>
      <w:r w:rsidR="000D4C59">
        <w:rPr>
          <w:lang w:val="sr-Cyrl-RS"/>
        </w:rPr>
        <w:t>/0232/2016 (78/2016)</w:t>
      </w:r>
    </w:p>
    <w:p w:rsidR="00210557" w:rsidRPr="00F10346" w:rsidRDefault="00210557" w:rsidP="00210557">
      <w:pPr>
        <w:jc w:val="center"/>
        <w:rPr>
          <w:rFonts w:cs="Arial"/>
        </w:rPr>
      </w:pPr>
    </w:p>
    <w:p w:rsidR="00210557" w:rsidRPr="000D4C59" w:rsidRDefault="000D4C59" w:rsidP="00210557">
      <w:pPr>
        <w:pStyle w:val="Title"/>
        <w:spacing w:before="0"/>
        <w:rPr>
          <w:rFonts w:cs="Arial"/>
          <w:sz w:val="22"/>
          <w:szCs w:val="22"/>
          <w:lang w:val="sr-Cyrl-RS"/>
        </w:rPr>
      </w:pPr>
      <w:r>
        <w:rPr>
          <w:rFonts w:cs="Arial"/>
          <w:sz w:val="22"/>
          <w:szCs w:val="22"/>
          <w:lang w:val="sr-Cyrl-RS"/>
        </w:rPr>
        <w:t>Набавка д</w:t>
      </w:r>
      <w:r w:rsidR="00F27EFE">
        <w:rPr>
          <w:rFonts w:cs="Arial"/>
          <w:sz w:val="22"/>
          <w:szCs w:val="22"/>
          <w:lang w:val="sr-Cyrl-RS"/>
        </w:rPr>
        <w:t>е</w:t>
      </w:r>
      <w:r>
        <w:rPr>
          <w:rFonts w:cs="Arial"/>
          <w:sz w:val="22"/>
          <w:szCs w:val="22"/>
          <w:lang w:val="sr-Cyrl-RS"/>
        </w:rPr>
        <w:t>лова за сепарацију уља</w:t>
      </w:r>
    </w:p>
    <w:p w:rsidR="00210557" w:rsidRPr="000D4C59"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C077EF">
        <w:rPr>
          <w:rFonts w:eastAsia="Arial Unicode MS" w:cs="Arial"/>
          <w:kern w:val="2"/>
          <w:lang w:val="sr-Latn-RS"/>
        </w:rPr>
        <w:t>105.E.03.01.181950/5-2016</w:t>
      </w:r>
      <w:r w:rsidRPr="00F10346">
        <w:rPr>
          <w:rFonts w:eastAsia="Arial Unicode MS" w:cs="Arial"/>
          <w:kern w:val="2"/>
          <w:lang w:val="ru-RU"/>
        </w:rPr>
        <w:t xml:space="preserve"> од </w:t>
      </w:r>
      <w:r w:rsidR="00C077EF">
        <w:rPr>
          <w:rFonts w:eastAsia="Arial Unicode MS" w:cs="Arial"/>
          <w:kern w:val="2"/>
          <w:lang w:val="sr-Latn-RS"/>
        </w:rPr>
        <w:t>27</w:t>
      </w:r>
      <w:r w:rsidR="00EC2F36" w:rsidRPr="00F10346">
        <w:rPr>
          <w:rFonts w:eastAsia="Arial Unicode MS" w:cs="Arial"/>
          <w:kern w:val="2"/>
          <w:lang w:val="ru-RU"/>
        </w:rPr>
        <w:t>.</w:t>
      </w:r>
      <w:r w:rsidR="00C077EF">
        <w:rPr>
          <w:rFonts w:eastAsia="Arial Unicode MS" w:cs="Arial"/>
          <w:kern w:val="2"/>
          <w:lang w:val="sr-Latn-RS"/>
        </w:rPr>
        <w:t>07</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0D4C59"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Јун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0D4C59" w:rsidRDefault="00113B84" w:rsidP="000D4C59">
      <w:pPr>
        <w:pStyle w:val="Title"/>
        <w:spacing w:before="0"/>
        <w:jc w:val="both"/>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C6920" w:rsidRPr="00F10346">
        <w:rPr>
          <w:rFonts w:eastAsia="Arial Unicode MS" w:cs="Arial"/>
          <w:color w:val="000000"/>
          <w:kern w:val="2"/>
          <w:lang w:val="ru-RU"/>
        </w:rPr>
        <w:t>____________</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5C6920" w:rsidRPr="00F10346">
        <w:rPr>
          <w:rFonts w:eastAsia="Arial Unicode MS" w:cs="Arial"/>
          <w:color w:val="000000"/>
          <w:kern w:val="2"/>
          <w:lang w:val="ru-RU"/>
        </w:rPr>
        <w:t>__________</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5C6920" w:rsidRPr="00F10346">
        <w:rPr>
          <w:rFonts w:eastAsia="Arial Unicode MS" w:cs="Arial"/>
          <w:color w:val="000000"/>
          <w:kern w:val="2"/>
          <w:lang w:val="ru-RU"/>
        </w:rPr>
        <w:t>________</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5C6920" w:rsidRPr="00F10346">
        <w:rPr>
          <w:rFonts w:eastAsia="Arial Unicode MS" w:cs="Arial"/>
          <w:color w:val="000000"/>
          <w:kern w:val="2"/>
          <w:lang w:val="ru-RU"/>
        </w:rPr>
        <w:t>________</w:t>
      </w:r>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0D4C59" w:rsidRDefault="00210557" w:rsidP="00874F5B">
      <w:pPr>
        <w:jc w:val="center"/>
        <w:rPr>
          <w:b/>
          <w:lang w:val="sr-Cyrl-RS"/>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0D4C59" w:rsidRPr="000D4C59">
        <w:t xml:space="preserve"> </w:t>
      </w:r>
      <w:r w:rsidR="000D4C59">
        <w:t>3000</w:t>
      </w:r>
      <w:r w:rsidR="000D4C59">
        <w:rPr>
          <w:lang w:val="sr-Cyrl-RS"/>
        </w:rPr>
        <w:t>/0232/2016 (78/2016)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747B35" w:rsidRPr="00F10346" w:rsidTr="00C62AA7">
        <w:tc>
          <w:tcPr>
            <w:tcW w:w="564" w:type="dxa"/>
          </w:tcPr>
          <w:p w:rsidR="00747B35" w:rsidRPr="00F10346" w:rsidRDefault="00747B35" w:rsidP="004C3B38">
            <w:pPr>
              <w:tabs>
                <w:tab w:val="left" w:pos="360"/>
                <w:tab w:val="left" w:pos="567"/>
                <w:tab w:val="right" w:leader="dot" w:pos="9639"/>
              </w:tabs>
              <w:jc w:val="center"/>
              <w:rPr>
                <w:rFonts w:cs="Arial"/>
              </w:rPr>
            </w:pPr>
            <w:r w:rsidRPr="00F10346">
              <w:rPr>
                <w:rFonts w:cs="Arial"/>
              </w:rPr>
              <w:t>1.</w:t>
            </w:r>
          </w:p>
        </w:tc>
        <w:tc>
          <w:tcPr>
            <w:tcW w:w="7574" w:type="dxa"/>
          </w:tcPr>
          <w:p w:rsidR="00747B35" w:rsidRPr="00F10346" w:rsidRDefault="00747B35"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747B35" w:rsidRPr="005C3C54" w:rsidRDefault="00747B35" w:rsidP="00747B35">
            <w:r w:rsidRPr="005C3C54">
              <w:t>3</w:t>
            </w:r>
          </w:p>
        </w:tc>
      </w:tr>
      <w:tr w:rsidR="00747B35" w:rsidRPr="00F10346" w:rsidTr="00C62AA7">
        <w:tc>
          <w:tcPr>
            <w:tcW w:w="564" w:type="dxa"/>
          </w:tcPr>
          <w:p w:rsidR="00747B35" w:rsidRPr="00F10346" w:rsidRDefault="00747B35" w:rsidP="004C3B38">
            <w:pPr>
              <w:tabs>
                <w:tab w:val="left" w:pos="360"/>
                <w:tab w:val="left" w:pos="567"/>
                <w:tab w:val="right" w:leader="dot" w:pos="9639"/>
              </w:tabs>
              <w:jc w:val="center"/>
              <w:rPr>
                <w:rFonts w:cs="Arial"/>
              </w:rPr>
            </w:pPr>
            <w:r w:rsidRPr="00F10346">
              <w:rPr>
                <w:rFonts w:cs="Arial"/>
              </w:rPr>
              <w:t>2.</w:t>
            </w:r>
          </w:p>
        </w:tc>
        <w:tc>
          <w:tcPr>
            <w:tcW w:w="7574" w:type="dxa"/>
          </w:tcPr>
          <w:p w:rsidR="00747B35" w:rsidRPr="00F10346" w:rsidRDefault="00747B35"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747B35" w:rsidRPr="00712D1E" w:rsidRDefault="00712D1E" w:rsidP="00747B35">
            <w:pPr>
              <w:rPr>
                <w:lang w:val="sr-Cyrl-RS"/>
              </w:rPr>
            </w:pPr>
            <w:r>
              <w:rPr>
                <w:lang w:val="sr-Cyrl-RS"/>
              </w:rPr>
              <w:t>3</w:t>
            </w:r>
          </w:p>
        </w:tc>
      </w:tr>
      <w:tr w:rsidR="00747B35" w:rsidRPr="00F10346" w:rsidTr="00C62AA7">
        <w:tc>
          <w:tcPr>
            <w:tcW w:w="564" w:type="dxa"/>
          </w:tcPr>
          <w:p w:rsidR="00747B35" w:rsidRPr="00F10346" w:rsidRDefault="00747B35" w:rsidP="004C3B38">
            <w:pPr>
              <w:tabs>
                <w:tab w:val="left" w:pos="360"/>
                <w:tab w:val="left" w:pos="567"/>
                <w:tab w:val="right" w:leader="dot" w:pos="9639"/>
              </w:tabs>
              <w:jc w:val="center"/>
              <w:rPr>
                <w:rFonts w:cs="Arial"/>
              </w:rPr>
            </w:pPr>
            <w:r w:rsidRPr="00F10346">
              <w:rPr>
                <w:rFonts w:cs="Arial"/>
              </w:rPr>
              <w:t>3.</w:t>
            </w:r>
          </w:p>
        </w:tc>
        <w:tc>
          <w:tcPr>
            <w:tcW w:w="7574" w:type="dxa"/>
          </w:tcPr>
          <w:p w:rsidR="00747B35" w:rsidRPr="00F10346" w:rsidRDefault="00747B35"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747B35" w:rsidRPr="00712D1E" w:rsidRDefault="00712D1E" w:rsidP="00747B35">
            <w:pPr>
              <w:rPr>
                <w:lang w:val="sr-Cyrl-RS"/>
              </w:rPr>
            </w:pPr>
            <w:r>
              <w:rPr>
                <w:lang w:val="sr-Cyrl-RS"/>
              </w:rPr>
              <w:t>3-4</w:t>
            </w:r>
          </w:p>
        </w:tc>
      </w:tr>
      <w:tr w:rsidR="00747B35" w:rsidRPr="00F10346" w:rsidTr="00C62AA7">
        <w:tc>
          <w:tcPr>
            <w:tcW w:w="564" w:type="dxa"/>
          </w:tcPr>
          <w:p w:rsidR="00747B35" w:rsidRPr="00F10346" w:rsidRDefault="00747B35" w:rsidP="004C3B38">
            <w:pPr>
              <w:tabs>
                <w:tab w:val="left" w:pos="360"/>
                <w:tab w:val="left" w:pos="567"/>
                <w:tab w:val="right" w:leader="dot" w:pos="9639"/>
              </w:tabs>
              <w:jc w:val="center"/>
              <w:rPr>
                <w:rFonts w:cs="Arial"/>
              </w:rPr>
            </w:pPr>
            <w:r w:rsidRPr="00F10346">
              <w:rPr>
                <w:rFonts w:cs="Arial"/>
              </w:rPr>
              <w:t>4.</w:t>
            </w:r>
          </w:p>
        </w:tc>
        <w:tc>
          <w:tcPr>
            <w:tcW w:w="7574" w:type="dxa"/>
          </w:tcPr>
          <w:p w:rsidR="00747B35" w:rsidRPr="00F10346" w:rsidRDefault="00747B35"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747B35" w:rsidRPr="00712D1E" w:rsidRDefault="00712D1E" w:rsidP="00747B35">
            <w:pPr>
              <w:rPr>
                <w:lang w:val="sr-Cyrl-RS"/>
              </w:rPr>
            </w:pPr>
            <w:r>
              <w:rPr>
                <w:lang w:val="sr-Cyrl-RS"/>
              </w:rPr>
              <w:t>11</w:t>
            </w:r>
          </w:p>
        </w:tc>
      </w:tr>
      <w:tr w:rsidR="00747B35" w:rsidRPr="00F10346" w:rsidTr="00C62AA7">
        <w:tc>
          <w:tcPr>
            <w:tcW w:w="564" w:type="dxa"/>
          </w:tcPr>
          <w:p w:rsidR="00747B35" w:rsidRPr="00F10346" w:rsidRDefault="00747B35" w:rsidP="004C3B38">
            <w:pPr>
              <w:tabs>
                <w:tab w:val="left" w:pos="360"/>
                <w:tab w:val="left" w:pos="567"/>
                <w:tab w:val="right" w:leader="dot" w:pos="9639"/>
              </w:tabs>
              <w:jc w:val="center"/>
              <w:rPr>
                <w:rFonts w:cs="Arial"/>
              </w:rPr>
            </w:pPr>
            <w:r w:rsidRPr="00F10346">
              <w:rPr>
                <w:rFonts w:cs="Arial"/>
              </w:rPr>
              <w:t>5.</w:t>
            </w:r>
          </w:p>
        </w:tc>
        <w:tc>
          <w:tcPr>
            <w:tcW w:w="7574" w:type="dxa"/>
          </w:tcPr>
          <w:p w:rsidR="00747B35" w:rsidRPr="00F10346" w:rsidRDefault="00747B35"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747B35" w:rsidRPr="00712D1E" w:rsidRDefault="00712D1E" w:rsidP="00747B35">
            <w:pPr>
              <w:rPr>
                <w:lang w:val="sr-Cyrl-RS"/>
              </w:rPr>
            </w:pPr>
            <w:r>
              <w:t>1</w:t>
            </w:r>
            <w:r>
              <w:rPr>
                <w:lang w:val="sr-Cyrl-RS"/>
              </w:rPr>
              <w:t>5</w:t>
            </w:r>
          </w:p>
        </w:tc>
      </w:tr>
      <w:tr w:rsidR="00747B35" w:rsidRPr="00F10346" w:rsidTr="00C62AA7">
        <w:tc>
          <w:tcPr>
            <w:tcW w:w="564" w:type="dxa"/>
          </w:tcPr>
          <w:p w:rsidR="00747B35" w:rsidRPr="00F10346" w:rsidRDefault="00747B35" w:rsidP="004C3B38">
            <w:pPr>
              <w:tabs>
                <w:tab w:val="left" w:pos="360"/>
                <w:tab w:val="left" w:pos="567"/>
                <w:tab w:val="right" w:leader="dot" w:pos="9639"/>
              </w:tabs>
              <w:jc w:val="center"/>
              <w:rPr>
                <w:rFonts w:cs="Arial"/>
              </w:rPr>
            </w:pPr>
            <w:r w:rsidRPr="00F10346">
              <w:rPr>
                <w:rFonts w:cs="Arial"/>
              </w:rPr>
              <w:t>6.</w:t>
            </w:r>
          </w:p>
        </w:tc>
        <w:tc>
          <w:tcPr>
            <w:tcW w:w="7574" w:type="dxa"/>
          </w:tcPr>
          <w:p w:rsidR="00747B35" w:rsidRPr="00F10346" w:rsidRDefault="00747B35"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747B35" w:rsidRPr="00712D1E" w:rsidRDefault="00712D1E" w:rsidP="00747B35">
            <w:pPr>
              <w:rPr>
                <w:lang w:val="sr-Cyrl-RS"/>
              </w:rPr>
            </w:pPr>
            <w:r>
              <w:t>1</w:t>
            </w:r>
            <w:r>
              <w:rPr>
                <w:lang w:val="sr-Cyrl-RS"/>
              </w:rPr>
              <w:t>7</w:t>
            </w:r>
          </w:p>
        </w:tc>
      </w:tr>
      <w:tr w:rsidR="00747B35" w:rsidRPr="00F10346" w:rsidTr="00C62AA7">
        <w:tc>
          <w:tcPr>
            <w:tcW w:w="564" w:type="dxa"/>
          </w:tcPr>
          <w:p w:rsidR="00747B35" w:rsidRPr="00F10346" w:rsidRDefault="00747B35" w:rsidP="004C3B38">
            <w:pPr>
              <w:tabs>
                <w:tab w:val="left" w:pos="360"/>
                <w:tab w:val="left" w:pos="567"/>
                <w:tab w:val="right" w:leader="dot" w:pos="9639"/>
              </w:tabs>
              <w:jc w:val="center"/>
              <w:rPr>
                <w:rFonts w:cs="Arial"/>
              </w:rPr>
            </w:pPr>
            <w:r w:rsidRPr="00F10346">
              <w:rPr>
                <w:rFonts w:cs="Arial"/>
              </w:rPr>
              <w:t>7.</w:t>
            </w:r>
          </w:p>
        </w:tc>
        <w:tc>
          <w:tcPr>
            <w:tcW w:w="7574" w:type="dxa"/>
          </w:tcPr>
          <w:p w:rsidR="00747B35" w:rsidRPr="0091146C" w:rsidRDefault="00747B35" w:rsidP="004C3B38">
            <w:pPr>
              <w:tabs>
                <w:tab w:val="left" w:pos="360"/>
                <w:tab w:val="left" w:pos="567"/>
                <w:tab w:val="right" w:leader="dot" w:pos="9639"/>
              </w:tabs>
              <w:rPr>
                <w:rFonts w:cs="Arial"/>
                <w:lang w:val="sr-Cyrl-RS"/>
              </w:rPr>
            </w:pPr>
            <w:r w:rsidRPr="0091146C">
              <w:rPr>
                <w:rFonts w:cs="Arial"/>
              </w:rPr>
              <w:t xml:space="preserve">Обрасци ( 1 - </w:t>
            </w:r>
            <w:r w:rsidR="0091146C" w:rsidRPr="0091146C">
              <w:rPr>
                <w:rFonts w:cs="Arial"/>
                <w:lang w:val="sr-Cyrl-RS"/>
              </w:rPr>
              <w:t>7</w:t>
            </w:r>
            <w:r w:rsidRPr="0091146C">
              <w:rPr>
                <w:rFonts w:cs="Arial"/>
              </w:rPr>
              <w:t>)</w:t>
            </w:r>
            <w:r w:rsidR="0091146C" w:rsidRPr="0091146C">
              <w:rPr>
                <w:rFonts w:cs="Arial"/>
                <w:lang w:val="sr-Cyrl-RS"/>
              </w:rPr>
              <w:t xml:space="preserve"> и прилози од 1 до 4</w:t>
            </w:r>
          </w:p>
        </w:tc>
        <w:tc>
          <w:tcPr>
            <w:tcW w:w="810" w:type="dxa"/>
          </w:tcPr>
          <w:p w:rsidR="00747B35" w:rsidRPr="00712D1E" w:rsidRDefault="00712D1E" w:rsidP="00747B35">
            <w:pPr>
              <w:rPr>
                <w:lang w:val="sr-Cyrl-RS"/>
              </w:rPr>
            </w:pPr>
            <w:r>
              <w:t>3</w:t>
            </w:r>
            <w:r>
              <w:rPr>
                <w:lang w:val="sr-Cyrl-RS"/>
              </w:rPr>
              <w:t>3</w:t>
            </w:r>
          </w:p>
        </w:tc>
      </w:tr>
      <w:tr w:rsidR="00747B35" w:rsidRPr="00F10346" w:rsidTr="00C62AA7">
        <w:tc>
          <w:tcPr>
            <w:tcW w:w="564" w:type="dxa"/>
          </w:tcPr>
          <w:p w:rsidR="00747B35" w:rsidRPr="00F10346" w:rsidRDefault="00747B35" w:rsidP="004C3B38">
            <w:pPr>
              <w:tabs>
                <w:tab w:val="left" w:pos="360"/>
                <w:tab w:val="left" w:pos="567"/>
                <w:tab w:val="right" w:leader="dot" w:pos="9639"/>
              </w:tabs>
              <w:jc w:val="center"/>
              <w:rPr>
                <w:rFonts w:cs="Arial"/>
              </w:rPr>
            </w:pPr>
            <w:r w:rsidRPr="00F10346">
              <w:rPr>
                <w:rFonts w:cs="Arial"/>
              </w:rPr>
              <w:t>8.</w:t>
            </w:r>
          </w:p>
        </w:tc>
        <w:tc>
          <w:tcPr>
            <w:tcW w:w="7574" w:type="dxa"/>
          </w:tcPr>
          <w:p w:rsidR="00747B35" w:rsidRPr="00F10346" w:rsidRDefault="00747B35" w:rsidP="004C3B38">
            <w:pPr>
              <w:tabs>
                <w:tab w:val="left" w:pos="360"/>
                <w:tab w:val="left" w:pos="567"/>
                <w:tab w:val="right" w:leader="dot" w:pos="9639"/>
              </w:tabs>
              <w:rPr>
                <w:rFonts w:cs="Arial"/>
              </w:rPr>
            </w:pPr>
            <w:r w:rsidRPr="00F10346">
              <w:rPr>
                <w:rFonts w:cs="Arial"/>
              </w:rPr>
              <w:t>Модел уговора</w:t>
            </w:r>
          </w:p>
        </w:tc>
        <w:tc>
          <w:tcPr>
            <w:tcW w:w="810" w:type="dxa"/>
          </w:tcPr>
          <w:p w:rsidR="00747B35" w:rsidRPr="00712D1E" w:rsidRDefault="00712D1E" w:rsidP="00747B35">
            <w:pPr>
              <w:rPr>
                <w:lang w:val="sr-Cyrl-RS"/>
              </w:rPr>
            </w:pPr>
            <w:r>
              <w:rPr>
                <w:lang w:val="sr-Cyrl-RS"/>
              </w:rPr>
              <w:t>53</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w:t>
      </w:r>
      <w:r w:rsidR="00747B35">
        <w:rPr>
          <w:rFonts w:cs="Arial"/>
          <w:bCs/>
          <w:noProof/>
          <w:lang w:val="sr-Cyrl-CS"/>
        </w:rPr>
        <w:t>н број страна документације: 61</w:t>
      </w:r>
    </w:p>
    <w:p w:rsidR="001853E1" w:rsidRPr="00F10346" w:rsidRDefault="001853E1" w:rsidP="000C50A0">
      <w:pPr>
        <w:pStyle w:val="BodyText"/>
        <w:spacing w:before="0"/>
        <w:rPr>
          <w:rFonts w:cs="Arial"/>
          <w:sz w:val="22"/>
          <w:szCs w:val="22"/>
        </w:rPr>
      </w:pPr>
    </w:p>
    <w:p w:rsidR="00FA0E61" w:rsidRPr="00F10346" w:rsidRDefault="00473AD5" w:rsidP="008E411E">
      <w:pPr>
        <w:pStyle w:val="Heading10"/>
        <w:numPr>
          <w:ilvl w:val="0"/>
          <w:numId w:val="18"/>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473F7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0D4C59" w:rsidRPr="000D4C59" w:rsidRDefault="004276AD" w:rsidP="000D4C59">
            <w:pPr>
              <w:pStyle w:val="Title"/>
              <w:spacing w:before="0"/>
              <w:rPr>
                <w:rFonts w:cs="Arial"/>
                <w:sz w:val="22"/>
                <w:szCs w:val="22"/>
                <w:lang w:val="sr-Cyrl-RS"/>
              </w:rPr>
            </w:pPr>
            <w:bookmarkStart w:id="15" w:name="_Toc442559877"/>
            <w:r w:rsidRPr="00F10346">
              <w:rPr>
                <w:rFonts w:cs="Arial"/>
                <w:b w:val="0"/>
              </w:rPr>
              <w:t xml:space="preserve">Набавка добара: </w:t>
            </w:r>
            <w:bookmarkEnd w:id="15"/>
            <w:r w:rsidR="000D4C59">
              <w:rPr>
                <w:rFonts w:cs="Arial"/>
                <w:sz w:val="22"/>
                <w:szCs w:val="22"/>
                <w:lang w:val="sr-Cyrl-RS"/>
              </w:rPr>
              <w:t>Набавка д</w:t>
            </w:r>
            <w:r w:rsidR="00F27EFE">
              <w:rPr>
                <w:rFonts w:cs="Arial"/>
                <w:sz w:val="22"/>
                <w:szCs w:val="22"/>
                <w:lang w:val="sr-Cyrl-RS"/>
              </w:rPr>
              <w:t>е</w:t>
            </w:r>
            <w:r w:rsidR="000D4C59">
              <w:rPr>
                <w:rFonts w:cs="Arial"/>
                <w:sz w:val="22"/>
                <w:szCs w:val="22"/>
                <w:lang w:val="sr-Cyrl-RS"/>
              </w:rPr>
              <w:t>лова за сепарацију уља</w:t>
            </w:r>
          </w:p>
          <w:p w:rsidR="004276AD" w:rsidRPr="000D4C59" w:rsidRDefault="004276AD" w:rsidP="004276AD">
            <w:pPr>
              <w:rPr>
                <w:rFonts w:cs="Arial"/>
                <w:lang w:val="sr-Cyrl-RS"/>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0D4C59" w:rsidRDefault="002E12CC" w:rsidP="002E12CC">
            <w:pPr>
              <w:pStyle w:val="ListParagraph"/>
              <w:widowControl w:val="0"/>
              <w:ind w:left="0"/>
              <w:jc w:val="center"/>
              <w:rPr>
                <w:rFonts w:ascii="Arial" w:hAnsi="Arial" w:cs="Arial"/>
              </w:rPr>
            </w:pPr>
            <w:r w:rsidRPr="000D4C59">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47B35" w:rsidRPr="00F42FD7" w:rsidRDefault="00747B35" w:rsidP="00747B35">
            <w:pPr>
              <w:jc w:val="center"/>
              <w:rPr>
                <w:rFonts w:cs="Arial"/>
                <w:i/>
                <w:color w:val="00B0F0"/>
                <w:sz w:val="24"/>
                <w:szCs w:val="24"/>
              </w:rPr>
            </w:pPr>
            <w:r w:rsidRPr="00F42FD7">
              <w:rPr>
                <w:rFonts w:cs="Arial"/>
                <w:sz w:val="24"/>
                <w:szCs w:val="24"/>
              </w:rPr>
              <w:t>Срђан Јанковић</w:t>
            </w:r>
          </w:p>
          <w:p w:rsidR="00747B35" w:rsidRPr="00F42FD7" w:rsidRDefault="00747B35" w:rsidP="00747B35">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8E411E">
      <w:pPr>
        <w:pStyle w:val="Heading10"/>
        <w:numPr>
          <w:ilvl w:val="0"/>
          <w:numId w:val="18"/>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0D4C59"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0D4C59">
        <w:rPr>
          <w:rFonts w:cs="Arial"/>
          <w:lang w:val="sr-Cyrl-RS"/>
        </w:rPr>
        <w:t>Набавка д</w:t>
      </w:r>
      <w:r w:rsidR="00F27EFE">
        <w:rPr>
          <w:rFonts w:cs="Arial"/>
          <w:lang w:val="sr-Cyrl-RS"/>
        </w:rPr>
        <w:t>е</w:t>
      </w:r>
      <w:r w:rsidR="000D4C59">
        <w:rPr>
          <w:rFonts w:cs="Arial"/>
          <w:lang w:val="sr-Cyrl-RS"/>
        </w:rPr>
        <w:t>лова за сепарацију уља</w:t>
      </w:r>
    </w:p>
    <w:p w:rsidR="002E12CC" w:rsidRPr="000D4C59" w:rsidRDefault="000D4C59" w:rsidP="0032186E">
      <w:pPr>
        <w:spacing w:before="0"/>
        <w:rPr>
          <w:rFonts w:cs="Arial"/>
          <w:lang w:val="sr-Cyrl-RS" w:eastAsia="zh-CN"/>
        </w:rPr>
      </w:pPr>
      <w:r>
        <w:rPr>
          <w:rFonts w:cs="Arial"/>
          <w:lang w:eastAsia="zh-CN"/>
        </w:rPr>
        <w:t>Назив из општег речника набавке</w:t>
      </w:r>
      <w:r>
        <w:rPr>
          <w:rFonts w:cs="Arial"/>
          <w:lang w:val="sr-Cyrl-RS" w:eastAsia="zh-CN"/>
        </w:rPr>
        <w:t>: Апарати за дестилацију, филтрирање или пречишћавање</w:t>
      </w:r>
    </w:p>
    <w:p w:rsidR="002E12CC" w:rsidRPr="000D4C59"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0D4C59">
        <w:rPr>
          <w:rFonts w:cs="Arial"/>
          <w:lang w:val="sr-Cyrl-RS" w:eastAsia="zh-CN"/>
        </w:rPr>
        <w:t>42910000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8E411E">
      <w:pPr>
        <w:pStyle w:val="Heading10"/>
        <w:numPr>
          <w:ilvl w:val="0"/>
          <w:numId w:val="18"/>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747B35" w:rsidRPr="00747B35" w:rsidRDefault="00747B35" w:rsidP="00882155">
      <w:pPr>
        <w:spacing w:before="0"/>
        <w:rPr>
          <w:rFonts w:cs="Arial"/>
          <w:iCs/>
          <w:color w:val="00B0F0"/>
          <w:lang w:val="sr-Cyrl-RS"/>
        </w:rPr>
      </w:pP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E27494" w:rsidRPr="00A72BC0" w:rsidRDefault="00E27494" w:rsidP="00E27494">
      <w:pPr>
        <w:jc w:val="center"/>
        <w:rPr>
          <w:rFonts w:cs="Arial"/>
          <w:b/>
          <w:sz w:val="28"/>
          <w:szCs w:val="28"/>
          <w:lang w:val="sr-Cyrl-RS"/>
        </w:rPr>
      </w:pPr>
      <w:r>
        <w:rPr>
          <w:rFonts w:cs="Arial"/>
          <w:b/>
          <w:sz w:val="28"/>
          <w:szCs w:val="28"/>
          <w:lang w:val="sr-Cyrl-RS"/>
        </w:rPr>
        <w:t xml:space="preserve">НАБАВКА РЕЗЕРВНИХ ДЕЛОВА ЗА СЕПАРАЦИЈУ УЉА </w:t>
      </w:r>
    </w:p>
    <w:p w:rsidR="00E27494" w:rsidRPr="008A3C96" w:rsidRDefault="00E27494" w:rsidP="00E27494">
      <w:pPr>
        <w:tabs>
          <w:tab w:val="left" w:pos="1418"/>
          <w:tab w:val="left" w:pos="4536"/>
        </w:tabs>
        <w:rPr>
          <w:rFonts w:cs="Arial"/>
          <w:sz w:val="20"/>
          <w:lang w:val="sr-Cyrl-CS"/>
        </w:rPr>
      </w:pPr>
    </w:p>
    <w:p w:rsidR="00E27494" w:rsidRDefault="00E27494" w:rsidP="00E27494">
      <w:pPr>
        <w:rPr>
          <w:rFonts w:cs="Arial"/>
          <w:lang w:val="sr-Latn-RS"/>
        </w:rPr>
      </w:pPr>
      <w:r w:rsidRPr="001022C0">
        <w:rPr>
          <w:rFonts w:cs="Arial"/>
          <w:lang w:val="sr-Cyrl-CS"/>
        </w:rPr>
        <w:lastRenderedPageBreak/>
        <w:t xml:space="preserve">Потребна је набавка резервних делова за редовно одржавање </w:t>
      </w:r>
      <w:r>
        <w:rPr>
          <w:rFonts w:cs="Arial"/>
          <w:lang w:val="sr-Cyrl-CS"/>
        </w:rPr>
        <w:t>система за сепарацију</w:t>
      </w:r>
      <w:r>
        <w:rPr>
          <w:rFonts w:cs="Arial"/>
          <w:lang w:val="sr-Latn-RS"/>
        </w:rPr>
        <w:t xml:space="preserve"> / </w:t>
      </w:r>
      <w:r>
        <w:rPr>
          <w:rFonts w:cs="Arial"/>
          <w:lang w:val="sr-Cyrl-RS"/>
        </w:rPr>
        <w:t>филтрацију</w:t>
      </w:r>
      <w:r>
        <w:rPr>
          <w:rFonts w:cs="Arial"/>
          <w:lang w:val="sr-Cyrl-CS"/>
        </w:rPr>
        <w:t xml:space="preserve"> </w:t>
      </w:r>
      <w:r w:rsidRPr="001022C0">
        <w:rPr>
          <w:rFonts w:cs="Arial"/>
          <w:lang w:val="sr-Cyrl-CS"/>
        </w:rPr>
        <w:t>уља.</w:t>
      </w:r>
      <w:r>
        <w:rPr>
          <w:rFonts w:cs="Arial"/>
          <w:lang w:val="sr-Latn-RS"/>
        </w:rPr>
        <w:t xml:space="preserve"> </w:t>
      </w:r>
    </w:p>
    <w:p w:rsidR="00E27494" w:rsidRDefault="00E27494" w:rsidP="00E27494">
      <w:pPr>
        <w:rPr>
          <w:rFonts w:cs="Arial"/>
          <w:lang w:val="ru-RU"/>
        </w:rPr>
      </w:pPr>
      <w:r w:rsidRPr="00A6460F">
        <w:rPr>
          <w:rFonts w:cs="Arial"/>
          <w:lang w:val="ru-RU"/>
        </w:rPr>
        <w:t>Т</w:t>
      </w:r>
      <w:r>
        <w:rPr>
          <w:rFonts w:cs="Arial"/>
          <w:lang w:val="ru-RU"/>
        </w:rPr>
        <w:t>раже се:</w:t>
      </w:r>
    </w:p>
    <w:p w:rsidR="00E27494" w:rsidRPr="00A6460F" w:rsidRDefault="00E27494" w:rsidP="00E27494">
      <w:pPr>
        <w:pStyle w:val="ListParagraph"/>
        <w:numPr>
          <w:ilvl w:val="0"/>
          <w:numId w:val="33"/>
        </w:numPr>
        <w:spacing w:before="0" w:after="0" w:line="240" w:lineRule="auto"/>
        <w:rPr>
          <w:rFonts w:ascii="Arial" w:hAnsi="Arial" w:cs="Arial"/>
          <w:lang w:val="ru-RU"/>
        </w:rPr>
      </w:pPr>
      <w:r>
        <w:rPr>
          <w:rFonts w:ascii="Arial" w:hAnsi="Arial" w:cs="Arial"/>
          <w:lang w:val="ru-RU"/>
        </w:rPr>
        <w:t xml:space="preserve">Делови за сам уређај – сепаратор уља типа </w:t>
      </w:r>
      <w:r w:rsidRPr="001022C0">
        <w:rPr>
          <w:rFonts w:ascii="Arial" w:hAnsi="Arial" w:cs="Arial"/>
          <w:lang w:val="sr-Cyrl-RS"/>
        </w:rPr>
        <w:t>ПСМ1-3000</w:t>
      </w:r>
      <w:r>
        <w:rPr>
          <w:rFonts w:ascii="Arial" w:hAnsi="Arial" w:cs="Arial"/>
          <w:lang w:val="sr-Latn-RS"/>
        </w:rPr>
        <w:t xml:space="preserve"> </w:t>
      </w:r>
      <w:r w:rsidRPr="00F75D14">
        <w:rPr>
          <w:rFonts w:ascii="Arial" w:hAnsi="Arial" w:cs="Arial"/>
          <w:lang w:val="ru-RU"/>
        </w:rPr>
        <w:t xml:space="preserve"> </w:t>
      </w:r>
      <w:r>
        <w:rPr>
          <w:rFonts w:ascii="Arial" w:hAnsi="Arial" w:cs="Arial"/>
          <w:lang w:val="ru-RU"/>
        </w:rPr>
        <w:t>(карактеристика датих</w:t>
      </w:r>
      <w:r>
        <w:rPr>
          <w:rFonts w:ascii="Arial" w:hAnsi="Arial" w:cs="Arial"/>
          <w:lang w:val="sr-Latn-RS"/>
        </w:rPr>
        <w:t xml:space="preserve"> </w:t>
      </w:r>
      <w:r>
        <w:rPr>
          <w:rFonts w:ascii="Arial" w:hAnsi="Arial" w:cs="Arial"/>
          <w:lang w:val="sr-Cyrl-RS"/>
        </w:rPr>
        <w:t>испод</w:t>
      </w:r>
      <w:r>
        <w:rPr>
          <w:rFonts w:ascii="Arial" w:hAnsi="Arial" w:cs="Arial"/>
          <w:lang w:val="ru-RU"/>
        </w:rPr>
        <w:t xml:space="preserve"> у одељку 1);</w:t>
      </w:r>
    </w:p>
    <w:p w:rsidR="00E27494" w:rsidRPr="00A6460F" w:rsidRDefault="00E27494" w:rsidP="00E27494">
      <w:pPr>
        <w:pStyle w:val="ListParagraph"/>
        <w:numPr>
          <w:ilvl w:val="0"/>
          <w:numId w:val="33"/>
        </w:numPr>
        <w:spacing w:before="0" w:after="0" w:line="240" w:lineRule="auto"/>
        <w:rPr>
          <w:rFonts w:ascii="Arial" w:hAnsi="Arial" w:cs="Arial"/>
          <w:lang w:val="ru-RU"/>
        </w:rPr>
      </w:pPr>
      <w:r>
        <w:rPr>
          <w:rFonts w:ascii="Arial" w:hAnsi="Arial" w:cs="Arial"/>
          <w:lang w:val="ru-RU"/>
        </w:rPr>
        <w:t xml:space="preserve">Филтери (улошци филтера) за сепарацију регулационог уља (карактеристика датих </w:t>
      </w:r>
      <w:r>
        <w:rPr>
          <w:rFonts w:ascii="Arial" w:hAnsi="Arial" w:cs="Arial"/>
          <w:lang w:val="sr-Cyrl-RS"/>
        </w:rPr>
        <w:t>испод</w:t>
      </w:r>
      <w:r>
        <w:rPr>
          <w:rFonts w:ascii="Arial" w:hAnsi="Arial" w:cs="Arial"/>
          <w:lang w:val="ru-RU"/>
        </w:rPr>
        <w:t xml:space="preserve"> у одељку 2)</w:t>
      </w:r>
    </w:p>
    <w:p w:rsidR="00E27494" w:rsidRDefault="00E27494" w:rsidP="00E27494">
      <w:pPr>
        <w:rPr>
          <w:rFonts w:cs="Arial"/>
          <w:lang w:val="sr-Cyrl-CS"/>
        </w:rPr>
      </w:pPr>
    </w:p>
    <w:p w:rsidR="00E27494" w:rsidRPr="003A67C5" w:rsidRDefault="00E27494" w:rsidP="00E27494">
      <w:pPr>
        <w:pStyle w:val="ListParagraph"/>
        <w:numPr>
          <w:ilvl w:val="0"/>
          <w:numId w:val="34"/>
        </w:numPr>
        <w:spacing w:before="0" w:after="0" w:line="240" w:lineRule="auto"/>
        <w:jc w:val="center"/>
        <w:rPr>
          <w:rFonts w:ascii="Arial" w:hAnsi="Arial" w:cs="Arial"/>
          <w:b/>
          <w:lang w:val="sr-Cyrl-CS"/>
        </w:rPr>
      </w:pPr>
      <w:r w:rsidRPr="00F75D14">
        <w:rPr>
          <w:rFonts w:ascii="Arial" w:hAnsi="Arial" w:cs="Arial"/>
          <w:b/>
          <w:lang w:val="sr-Cyrl-CS"/>
        </w:rPr>
        <w:t xml:space="preserve">Карактеристике сепаратора уља тип </w:t>
      </w:r>
      <w:r w:rsidRPr="00F75D14">
        <w:rPr>
          <w:rFonts w:ascii="Arial" w:hAnsi="Arial" w:cs="Arial"/>
          <w:b/>
          <w:lang w:val="sr-Cyrl-RS"/>
        </w:rPr>
        <w:t>ПСМ1-3000</w:t>
      </w:r>
    </w:p>
    <w:p w:rsidR="00E27494" w:rsidRPr="003A67C5" w:rsidRDefault="00E27494" w:rsidP="00E27494">
      <w:pPr>
        <w:rPr>
          <w:rFonts w:cs="Arial"/>
          <w:lang w:val="ru-RU"/>
        </w:rPr>
      </w:pPr>
      <w:r w:rsidRPr="001022C0">
        <w:rPr>
          <w:rFonts w:cs="Arial"/>
          <w:lang w:val="sr-Cyrl-CS"/>
        </w:rPr>
        <w:t xml:space="preserve">Сепаратор је типа </w:t>
      </w:r>
      <w:r w:rsidRPr="001022C0">
        <w:rPr>
          <w:rFonts w:cs="Arial"/>
          <w:lang w:val="sr-Cyrl-RS"/>
        </w:rPr>
        <w:t>ПСМ1-3000, техничких карактеристика датим на сликама и опису испод.</w:t>
      </w:r>
      <w:r w:rsidRPr="001022C0">
        <w:rPr>
          <w:rFonts w:cs="Arial"/>
          <w:lang w:val="ru-RU"/>
        </w:rPr>
        <w:t xml:space="preserve"> Сепаратор уља се користи за чишћења минералних уља која имају вискозитет 9°Е при 50°С.</w:t>
      </w:r>
    </w:p>
    <w:p w:rsidR="00E27494" w:rsidRPr="001022C0" w:rsidRDefault="00E27494" w:rsidP="00E27494">
      <w:pPr>
        <w:jc w:val="center"/>
        <w:rPr>
          <w:rFonts w:cs="Arial"/>
          <w:lang w:val="sr-Cyrl-RS"/>
        </w:rPr>
      </w:pPr>
      <w:r w:rsidRPr="001022C0">
        <w:rPr>
          <w:rFonts w:cs="Arial"/>
          <w:noProof/>
          <w:lang w:val="sr-Latn-RS" w:eastAsia="sr-Latn-RS"/>
        </w:rPr>
        <w:drawing>
          <wp:inline distT="0" distB="0" distL="0" distR="0" wp14:anchorId="1FFC6140" wp14:editId="302BA639">
            <wp:extent cx="5307703" cy="6229350"/>
            <wp:effectExtent l="0" t="0" r="7620" b="0"/>
            <wp:docPr id="2" name="Picture 2" descr="d:\Users\mnesic\Desktop\Slike za specifikaciju separatora ul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nesic\Desktop\Slike za specifikaciju separatora ulja\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07703" cy="6229350"/>
                    </a:xfrm>
                    <a:prstGeom prst="rect">
                      <a:avLst/>
                    </a:prstGeom>
                    <a:noFill/>
                    <a:ln>
                      <a:noFill/>
                    </a:ln>
                  </pic:spPr>
                </pic:pic>
              </a:graphicData>
            </a:graphic>
          </wp:inline>
        </w:drawing>
      </w:r>
    </w:p>
    <w:p w:rsidR="00E27494" w:rsidRPr="001022C0" w:rsidRDefault="00E27494" w:rsidP="00E27494">
      <w:pPr>
        <w:tabs>
          <w:tab w:val="left" w:pos="4536"/>
        </w:tabs>
        <w:jc w:val="center"/>
        <w:rPr>
          <w:rFonts w:cs="Arial"/>
          <w:lang w:val="sr-Cyrl-RS"/>
        </w:rPr>
      </w:pPr>
      <w:bookmarkStart w:id="20" w:name="_MON_1455967421"/>
      <w:bookmarkStart w:id="21" w:name="_MON_1460881659"/>
      <w:bookmarkEnd w:id="20"/>
      <w:bookmarkEnd w:id="21"/>
      <w:r w:rsidRPr="001022C0">
        <w:rPr>
          <w:rFonts w:cs="Arial"/>
          <w:lang w:val="sr-Cyrl-CS"/>
        </w:rPr>
        <w:t>Слика 1 – Пасош сепаратора уља тип ПСМ1-3000</w:t>
      </w:r>
      <w:r w:rsidRPr="001022C0">
        <w:rPr>
          <w:rFonts w:cs="Arial"/>
          <w:lang w:val="sr-Cyrl-RS"/>
        </w:rPr>
        <w:br w:type="page"/>
      </w:r>
    </w:p>
    <w:p w:rsidR="00E27494" w:rsidRPr="001022C0" w:rsidRDefault="00E27494" w:rsidP="00E27494">
      <w:pPr>
        <w:jc w:val="center"/>
        <w:rPr>
          <w:rFonts w:cs="Arial"/>
          <w:lang w:val="sr-Cyrl-RS"/>
        </w:rPr>
      </w:pPr>
      <w:r w:rsidRPr="001022C0">
        <w:rPr>
          <w:rFonts w:cs="Arial"/>
          <w:noProof/>
          <w:lang w:val="sr-Latn-RS" w:eastAsia="sr-Latn-RS"/>
        </w:rPr>
        <w:lastRenderedPageBreak/>
        <w:drawing>
          <wp:inline distT="0" distB="0" distL="0" distR="0" wp14:anchorId="1DB1B4C3" wp14:editId="45705ABC">
            <wp:extent cx="5070738" cy="3495675"/>
            <wp:effectExtent l="0" t="0" r="0" b="0"/>
            <wp:docPr id="4" name="Picture 4" descr="d:\Users\mnesic\Desktop\Slike za specifikaciju separatora ul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nesic\Desktop\Slike za specifikaciju separatora ulja\2.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70738" cy="3495675"/>
                    </a:xfrm>
                    <a:prstGeom prst="rect">
                      <a:avLst/>
                    </a:prstGeom>
                    <a:noFill/>
                    <a:ln>
                      <a:noFill/>
                    </a:ln>
                  </pic:spPr>
                </pic:pic>
              </a:graphicData>
            </a:graphic>
          </wp:inline>
        </w:drawing>
      </w:r>
    </w:p>
    <w:p w:rsidR="00E27494" w:rsidRDefault="00E27494" w:rsidP="00E27494">
      <w:pPr>
        <w:tabs>
          <w:tab w:val="left" w:pos="4536"/>
        </w:tabs>
        <w:jc w:val="center"/>
        <w:rPr>
          <w:rFonts w:cs="Arial"/>
          <w:lang w:val="sr-Cyrl-CS"/>
        </w:rPr>
      </w:pPr>
    </w:p>
    <w:p w:rsidR="00E27494" w:rsidRPr="001022C0" w:rsidRDefault="00E27494" w:rsidP="00E27494">
      <w:pPr>
        <w:tabs>
          <w:tab w:val="left" w:pos="4536"/>
        </w:tabs>
        <w:jc w:val="center"/>
        <w:rPr>
          <w:rFonts w:cs="Arial"/>
          <w:lang w:val="sr-Cyrl-CS"/>
        </w:rPr>
      </w:pPr>
      <w:r w:rsidRPr="001022C0">
        <w:rPr>
          <w:rFonts w:cs="Arial"/>
          <w:lang w:val="sr-Cyrl-CS"/>
        </w:rPr>
        <w:t>Слика 1(наставак) – Пасош сепаратора уља тип ПСМ1-3000</w:t>
      </w:r>
    </w:p>
    <w:p w:rsidR="00E27494" w:rsidRPr="001022C0" w:rsidRDefault="00E27494" w:rsidP="00E27494">
      <w:pPr>
        <w:tabs>
          <w:tab w:val="left" w:pos="4536"/>
        </w:tabs>
        <w:jc w:val="center"/>
        <w:rPr>
          <w:rFonts w:cs="Arial"/>
          <w:lang w:val="sr-Cyrl-RS"/>
        </w:rPr>
      </w:pPr>
    </w:p>
    <w:p w:rsidR="00E27494" w:rsidRPr="001022C0" w:rsidRDefault="00E27494" w:rsidP="00E27494">
      <w:pPr>
        <w:rPr>
          <w:rFonts w:cs="Arial"/>
          <w:lang w:val="ru-RU"/>
        </w:rPr>
      </w:pPr>
      <w:r w:rsidRPr="001022C0">
        <w:rPr>
          <w:rFonts w:cs="Arial"/>
          <w:lang w:val="ru-RU"/>
        </w:rPr>
        <w:t xml:space="preserve">На слици </w:t>
      </w:r>
      <w:r>
        <w:rPr>
          <w:rFonts w:cs="Arial"/>
          <w:lang w:val="ru-RU"/>
        </w:rPr>
        <w:t>2</w:t>
      </w:r>
      <w:r w:rsidRPr="001022C0">
        <w:rPr>
          <w:rFonts w:cs="Arial"/>
          <w:lang w:val="ru-RU"/>
        </w:rPr>
        <w:t xml:space="preserve"> је приказана шема сепаратора уља са означен</w:t>
      </w:r>
      <w:r>
        <w:rPr>
          <w:rFonts w:cs="Arial"/>
          <w:lang w:val="ru-RU"/>
        </w:rPr>
        <w:t>и</w:t>
      </w:r>
      <w:r w:rsidRPr="001022C0">
        <w:rPr>
          <w:rFonts w:cs="Arial"/>
          <w:lang w:val="ru-RU"/>
        </w:rPr>
        <w:t>м позициј</w:t>
      </w:r>
      <w:r>
        <w:rPr>
          <w:rFonts w:cs="Arial"/>
          <w:lang w:val="ru-RU"/>
        </w:rPr>
        <w:t>а</w:t>
      </w:r>
      <w:r w:rsidRPr="001022C0">
        <w:rPr>
          <w:rFonts w:cs="Arial"/>
          <w:lang w:val="ru-RU"/>
        </w:rPr>
        <w:t>м</w:t>
      </w:r>
      <w:r>
        <w:rPr>
          <w:rFonts w:cs="Arial"/>
          <w:lang w:val="ru-RU"/>
        </w:rPr>
        <w:t xml:space="preserve">а. </w:t>
      </w:r>
      <w:r w:rsidRPr="001022C0">
        <w:rPr>
          <w:rFonts w:cs="Arial"/>
          <w:lang w:val="ru-RU"/>
        </w:rPr>
        <w:t>Основне компоненте уређаја су:</w:t>
      </w:r>
    </w:p>
    <w:p w:rsidR="00E27494" w:rsidRPr="001022C0" w:rsidRDefault="00E27494" w:rsidP="00E27494">
      <w:pPr>
        <w:rPr>
          <w:rFonts w:cs="Arial"/>
          <w:lang w:val="ru-RU"/>
        </w:rPr>
      </w:pPr>
      <w:r w:rsidRPr="001022C0">
        <w:rPr>
          <w:rFonts w:cs="Arial"/>
          <w:lang w:val="ru-RU"/>
        </w:rPr>
        <w:t xml:space="preserve">- центрифугални сепаратор (уљни сабирник) – позиција 11; </w:t>
      </w:r>
    </w:p>
    <w:p w:rsidR="00E27494" w:rsidRDefault="00E27494" w:rsidP="00E27494">
      <w:pPr>
        <w:rPr>
          <w:rFonts w:cs="Arial"/>
          <w:lang w:val="ru-RU"/>
        </w:rPr>
      </w:pPr>
      <w:r w:rsidRPr="001022C0">
        <w:rPr>
          <w:rFonts w:cs="Arial"/>
          <w:lang w:val="ru-RU"/>
        </w:rPr>
        <w:t>- уљн</w:t>
      </w:r>
      <w:r>
        <w:rPr>
          <w:rFonts w:cs="Arial"/>
          <w:lang w:val="ru-RU"/>
        </w:rPr>
        <w:t>е</w:t>
      </w:r>
      <w:r w:rsidRPr="001022C0">
        <w:rPr>
          <w:rFonts w:cs="Arial"/>
          <w:lang w:val="ru-RU"/>
        </w:rPr>
        <w:t xml:space="preserve"> пумп</w:t>
      </w:r>
      <w:r>
        <w:rPr>
          <w:rFonts w:cs="Arial"/>
          <w:lang w:val="ru-RU"/>
        </w:rPr>
        <w:t>е у једном склопу</w:t>
      </w:r>
      <w:r w:rsidRPr="001022C0">
        <w:rPr>
          <w:rFonts w:cs="Arial"/>
          <w:lang w:val="ru-RU"/>
        </w:rPr>
        <w:t xml:space="preserve"> – позициј</w:t>
      </w:r>
      <w:r>
        <w:rPr>
          <w:rFonts w:cs="Arial"/>
          <w:lang w:val="ru-RU"/>
        </w:rPr>
        <w:t>е 27 и 31;</w:t>
      </w:r>
    </w:p>
    <w:p w:rsidR="00E27494" w:rsidRPr="001022C0" w:rsidRDefault="00E27494" w:rsidP="00E27494">
      <w:pPr>
        <w:rPr>
          <w:rFonts w:cs="Arial"/>
          <w:lang w:val="ru-RU"/>
        </w:rPr>
      </w:pPr>
      <w:r>
        <w:rPr>
          <w:rFonts w:cs="Arial"/>
          <w:lang w:val="ru-RU"/>
        </w:rPr>
        <w:t xml:space="preserve">- </w:t>
      </w:r>
      <w:r w:rsidRPr="001022C0">
        <w:rPr>
          <w:rFonts w:cs="Arial"/>
          <w:lang w:val="ru-RU"/>
        </w:rPr>
        <w:t xml:space="preserve">вакуум пумпа – позиција 26; </w:t>
      </w:r>
    </w:p>
    <w:p w:rsidR="00E27494" w:rsidRPr="001022C0" w:rsidRDefault="00E27494" w:rsidP="00E27494">
      <w:pPr>
        <w:rPr>
          <w:rFonts w:cs="Arial"/>
          <w:lang w:val="ru-RU"/>
        </w:rPr>
      </w:pPr>
      <w:r w:rsidRPr="001022C0">
        <w:rPr>
          <w:rFonts w:cs="Arial"/>
          <w:lang w:val="ru-RU"/>
        </w:rPr>
        <w:t xml:space="preserve">- електрогрејач са вакуум посудом – позиције 16, 20, 24; </w:t>
      </w:r>
    </w:p>
    <w:p w:rsidR="00E27494" w:rsidRPr="001022C0" w:rsidRDefault="00E27494" w:rsidP="00E27494">
      <w:pPr>
        <w:rPr>
          <w:rFonts w:cs="Arial"/>
          <w:lang w:val="ru-RU"/>
        </w:rPr>
      </w:pPr>
      <w:r w:rsidRPr="001022C0">
        <w:rPr>
          <w:rFonts w:cs="Arial"/>
          <w:lang w:val="ru-RU"/>
        </w:rPr>
        <w:t>- филтер за грубо чишћење – позиција 33 и филтер за фино чишћење – позиција 9.</w:t>
      </w:r>
    </w:p>
    <w:p w:rsidR="00E27494" w:rsidRPr="001022C0" w:rsidRDefault="00E27494" w:rsidP="00E27494">
      <w:pPr>
        <w:rPr>
          <w:rFonts w:cs="Arial"/>
        </w:rPr>
      </w:pPr>
      <w:r w:rsidRPr="001022C0">
        <w:rPr>
          <w:rFonts w:cs="Arial"/>
          <w:noProof/>
          <w:lang w:val="sr-Latn-RS" w:eastAsia="sr-Latn-RS"/>
        </w:rPr>
        <w:lastRenderedPageBreak/>
        <w:drawing>
          <wp:inline distT="0" distB="0" distL="0" distR="0" wp14:anchorId="6AA7656F" wp14:editId="32EB52A1">
            <wp:extent cx="6294755" cy="4827270"/>
            <wp:effectExtent l="0" t="0" r="0" b="0"/>
            <wp:docPr id="6" name="Picture 6" descr="Poprecni presek separatora u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recni presek separatora ulja"/>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94755" cy="4827270"/>
                    </a:xfrm>
                    <a:prstGeom prst="rect">
                      <a:avLst/>
                    </a:prstGeom>
                    <a:noFill/>
                    <a:ln>
                      <a:noFill/>
                    </a:ln>
                  </pic:spPr>
                </pic:pic>
              </a:graphicData>
            </a:graphic>
          </wp:inline>
        </w:drawing>
      </w:r>
    </w:p>
    <w:p w:rsidR="00E27494" w:rsidRPr="00442811" w:rsidRDefault="00E27494" w:rsidP="00E27494">
      <w:pPr>
        <w:jc w:val="center"/>
        <w:rPr>
          <w:rFonts w:cs="Arial"/>
          <w:lang w:val="sr-Cyrl-RS"/>
        </w:rPr>
      </w:pPr>
      <w:r w:rsidRPr="001022C0">
        <w:rPr>
          <w:rFonts w:cs="Arial"/>
        </w:rPr>
        <w:t xml:space="preserve">Слика </w:t>
      </w:r>
      <w:r>
        <w:rPr>
          <w:rFonts w:cs="Arial"/>
          <w:lang w:val="sr-Cyrl-RS"/>
        </w:rPr>
        <w:t>2</w:t>
      </w:r>
      <w:r w:rsidRPr="001022C0">
        <w:rPr>
          <w:rFonts w:cs="Arial"/>
        </w:rPr>
        <w:t xml:space="preserve">: Шема сепаратора уља </w:t>
      </w:r>
      <w:r>
        <w:rPr>
          <w:rFonts w:cs="Arial"/>
          <w:lang w:val="sr-Cyrl-RS"/>
        </w:rPr>
        <w:t>ПСМ1-3000</w:t>
      </w:r>
    </w:p>
    <w:p w:rsidR="00E27494" w:rsidRPr="001022C0" w:rsidRDefault="00E27494" w:rsidP="00E27494">
      <w:pPr>
        <w:jc w:val="center"/>
        <w:rPr>
          <w:rFonts w:cs="Arial"/>
          <w:sz w:val="20"/>
          <w:szCs w:val="20"/>
        </w:rPr>
      </w:pPr>
    </w:p>
    <w:p w:rsidR="00E27494" w:rsidRPr="001022C0" w:rsidRDefault="00E27494" w:rsidP="00E27494">
      <w:pPr>
        <w:rPr>
          <w:rFonts w:cs="Arial"/>
          <w:sz w:val="20"/>
          <w:szCs w:val="20"/>
        </w:rPr>
      </w:pPr>
      <w:r w:rsidRPr="001022C0">
        <w:rPr>
          <w:rFonts w:cs="Arial"/>
          <w:sz w:val="20"/>
          <w:szCs w:val="20"/>
        </w:rPr>
        <w:t xml:space="preserve">1, 2, 4, 6, 8, 17, 18, 21, 22, 23, 25, 28, 29, 30, 34, 35, 36, 37 – вентили; 3,7 – наставак за манометар;             </w:t>
      </w:r>
      <w:r w:rsidRPr="00B128F0">
        <w:rPr>
          <w:rFonts w:cs="Arial"/>
          <w:sz w:val="20"/>
          <w:szCs w:val="20"/>
        </w:rPr>
        <w:t>9 – филтер за фино пречишћавање; 10 – отвор за препуњавање; 11 – уљни сабирник;</w:t>
      </w:r>
      <w:r w:rsidRPr="001022C0">
        <w:rPr>
          <w:rFonts w:cs="Arial"/>
          <w:sz w:val="20"/>
          <w:szCs w:val="20"/>
        </w:rPr>
        <w:t xml:space="preserve">                                12, 13, 14 – мерења притиска; 15 – температурни релеј; 16 – вакуум боца; 19 – показивач нивоа уља;      24 – електрозагрејач, 20–елемент загрејача; 26 – вакуум пумпа; 27, 31 – зупчаста пумпа; 32, 38 – чепни завртањ; 33 – филтер за грубо чишћење</w:t>
      </w:r>
    </w:p>
    <w:p w:rsidR="00E27494" w:rsidRPr="005000E6" w:rsidRDefault="00E27494" w:rsidP="00E27494">
      <w:pPr>
        <w:rPr>
          <w:rFonts w:cs="Arial"/>
        </w:rPr>
      </w:pPr>
    </w:p>
    <w:p w:rsidR="00E27494" w:rsidRPr="00F75D14" w:rsidRDefault="00E27494" w:rsidP="00E27494">
      <w:pPr>
        <w:pStyle w:val="ListParagraph"/>
        <w:numPr>
          <w:ilvl w:val="0"/>
          <w:numId w:val="34"/>
        </w:numPr>
        <w:spacing w:before="0" w:after="0" w:line="240" w:lineRule="auto"/>
        <w:jc w:val="center"/>
        <w:rPr>
          <w:rFonts w:ascii="Arial" w:hAnsi="Arial" w:cs="Arial"/>
          <w:b/>
          <w:lang w:val="sr-Cyrl-CS"/>
        </w:rPr>
      </w:pPr>
      <w:r w:rsidRPr="00F75D14">
        <w:rPr>
          <w:rFonts w:ascii="Arial" w:hAnsi="Arial" w:cs="Arial"/>
          <w:b/>
          <w:lang w:val="sr-Cyrl-CS"/>
        </w:rPr>
        <w:t xml:space="preserve">Карактеристике </w:t>
      </w:r>
      <w:r>
        <w:rPr>
          <w:rFonts w:ascii="Arial" w:hAnsi="Arial" w:cs="Arial"/>
          <w:b/>
          <w:lang w:val="sr-Cyrl-CS"/>
        </w:rPr>
        <w:t>филтера за сепарацију регулационог уља</w:t>
      </w:r>
    </w:p>
    <w:p w:rsidR="00E27494" w:rsidRPr="00F75D14" w:rsidRDefault="00E27494" w:rsidP="00E27494">
      <w:pPr>
        <w:rPr>
          <w:rFonts w:cs="Arial"/>
          <w:lang w:val="sr-Cyrl-CS"/>
        </w:rPr>
      </w:pPr>
    </w:p>
    <w:p w:rsidR="00E27494" w:rsidRDefault="00E27494" w:rsidP="00E27494">
      <w:pPr>
        <w:rPr>
          <w:rFonts w:cs="Arial"/>
          <w:lang w:val="sr-Cyrl-RS"/>
        </w:rPr>
      </w:pPr>
      <w:r>
        <w:rPr>
          <w:rFonts w:cs="Arial"/>
          <w:lang w:val="sr-Cyrl-RS"/>
        </w:rPr>
        <w:t>За сепарацију / филтрирање регулационог уља се користе филтер елементи</w:t>
      </w:r>
      <w:r w:rsidRPr="00DE05D8">
        <w:rPr>
          <w:rFonts w:cs="Arial"/>
          <w:lang w:val="sr-Cyrl-CS"/>
        </w:rPr>
        <w:t>.</w:t>
      </w:r>
      <w:r>
        <w:rPr>
          <w:rFonts w:cs="Arial"/>
          <w:lang w:val="sr-Latn-RS"/>
        </w:rPr>
        <w:t xml:space="preserve"> </w:t>
      </w:r>
      <w:r w:rsidRPr="00DE05D8">
        <w:rPr>
          <w:rFonts w:cs="Arial"/>
          <w:lang w:val="ru-RU"/>
        </w:rPr>
        <w:t>П</w:t>
      </w:r>
      <w:r>
        <w:rPr>
          <w:rFonts w:cs="Arial"/>
          <w:lang w:val="sr-Cyrl-RS"/>
        </w:rPr>
        <w:t>отребне су две врсте филтер уложака, са папирном и са</w:t>
      </w:r>
      <w:r w:rsidRPr="00BB77FE">
        <w:rPr>
          <w:rFonts w:cs="Arial"/>
          <w:lang w:val="ru-RU"/>
        </w:rPr>
        <w:t xml:space="preserve"> </w:t>
      </w:r>
      <w:r>
        <w:rPr>
          <w:rFonts w:cs="Arial"/>
          <w:lang w:val="sr-Cyrl-RS"/>
        </w:rPr>
        <w:t>металном мрежом, следећих каталошких ознака:</w:t>
      </w:r>
    </w:p>
    <w:p w:rsidR="00E27494" w:rsidRDefault="00E27494" w:rsidP="00E27494">
      <w:pPr>
        <w:pStyle w:val="ListParagraph"/>
        <w:numPr>
          <w:ilvl w:val="0"/>
          <w:numId w:val="35"/>
        </w:numPr>
        <w:spacing w:before="0" w:after="0" w:line="240" w:lineRule="auto"/>
        <w:rPr>
          <w:rFonts w:ascii="Arial" w:hAnsi="Arial" w:cs="Arial"/>
          <w:lang w:val="sr-Cyrl-CS"/>
        </w:rPr>
      </w:pPr>
      <w:r>
        <w:rPr>
          <w:rFonts w:ascii="Arial" w:hAnsi="Arial" w:cs="Arial"/>
          <w:lang w:val="sr-Cyrl-CS"/>
        </w:rPr>
        <w:t>Уложак филтера</w:t>
      </w:r>
      <w:r w:rsidRPr="00BB77FE">
        <w:rPr>
          <w:rFonts w:ascii="Arial" w:hAnsi="Arial" w:cs="Arial"/>
          <w:lang w:val="sr-Cyrl-RS"/>
        </w:rPr>
        <w:t xml:space="preserve"> </w:t>
      </w:r>
      <w:r w:rsidRPr="0026008C">
        <w:rPr>
          <w:rFonts w:ascii="Arial" w:hAnsi="Arial" w:cs="Arial"/>
          <w:b/>
          <w:u w:val="single"/>
          <w:lang w:val="sr-Cyrl-RS"/>
        </w:rPr>
        <w:t>са папирним улошком</w:t>
      </w:r>
      <w:r w:rsidRPr="00DE05D8">
        <w:rPr>
          <w:rFonts w:ascii="Arial" w:hAnsi="Arial" w:cs="Arial"/>
          <w:lang w:val="sr-Cyrl-CS"/>
        </w:rPr>
        <w:t xml:space="preserve"> </w:t>
      </w:r>
      <w:r w:rsidRPr="00DE05D8">
        <w:rPr>
          <w:rFonts w:ascii="Arial" w:hAnsi="Arial" w:cs="Arial"/>
          <w:lang w:val="sr-Cyrl-RS"/>
        </w:rPr>
        <w:t>каталошке ознаке</w:t>
      </w:r>
      <w:r>
        <w:rPr>
          <w:rFonts w:ascii="Arial" w:hAnsi="Arial" w:cs="Arial"/>
          <w:lang w:val="sr-Cyrl-RS"/>
        </w:rPr>
        <w:t xml:space="preserve"> </w:t>
      </w:r>
      <w:r>
        <w:rPr>
          <w:rFonts w:ascii="Arial" w:hAnsi="Arial" w:cs="Arial"/>
        </w:rPr>
        <w:t>HYDAC</w:t>
      </w:r>
      <w:r w:rsidRPr="00DE05D8">
        <w:rPr>
          <w:rFonts w:ascii="Arial" w:hAnsi="Arial" w:cs="Arial"/>
          <w:lang w:val="sr-Cyrl-RS"/>
        </w:rPr>
        <w:t xml:space="preserve">: 0500 </w:t>
      </w:r>
      <w:r w:rsidRPr="00DE05D8">
        <w:rPr>
          <w:rFonts w:ascii="Arial" w:hAnsi="Arial" w:cs="Arial"/>
          <w:lang w:val="sr-Latn-RS"/>
        </w:rPr>
        <w:t>R</w:t>
      </w:r>
      <w:r w:rsidRPr="00DE05D8">
        <w:rPr>
          <w:rFonts w:ascii="Arial" w:hAnsi="Arial" w:cs="Arial"/>
          <w:lang w:val="sr-Cyrl-CS"/>
        </w:rPr>
        <w:t xml:space="preserve"> 020 </w:t>
      </w:r>
      <w:r w:rsidRPr="00DE05D8">
        <w:rPr>
          <w:rFonts w:ascii="Arial" w:hAnsi="Arial" w:cs="Arial"/>
        </w:rPr>
        <w:t>BN</w:t>
      </w:r>
      <w:r w:rsidRPr="00DE05D8">
        <w:rPr>
          <w:rFonts w:ascii="Arial" w:hAnsi="Arial" w:cs="Arial"/>
          <w:lang w:val="sr-Cyrl-CS"/>
        </w:rPr>
        <w:t>4</w:t>
      </w:r>
      <w:r w:rsidRPr="00DE05D8">
        <w:rPr>
          <w:rFonts w:ascii="Arial" w:hAnsi="Arial" w:cs="Arial"/>
        </w:rPr>
        <w:t>HC</w:t>
      </w:r>
      <w:r w:rsidRPr="00DE05D8">
        <w:rPr>
          <w:rFonts w:ascii="Arial" w:hAnsi="Arial" w:cs="Arial"/>
          <w:lang w:val="sr-Cyrl-CS"/>
        </w:rPr>
        <w:t>/-</w:t>
      </w:r>
      <w:r w:rsidRPr="00DE05D8">
        <w:rPr>
          <w:rFonts w:ascii="Arial" w:hAnsi="Arial" w:cs="Arial"/>
        </w:rPr>
        <w:t>B</w:t>
      </w:r>
      <w:r w:rsidRPr="00DE05D8">
        <w:rPr>
          <w:rFonts w:ascii="Arial" w:hAnsi="Arial" w:cs="Arial"/>
          <w:lang w:val="sr-Cyrl-CS"/>
        </w:rPr>
        <w:t>2.5</w:t>
      </w:r>
      <w:r w:rsidRPr="00DE05D8">
        <w:rPr>
          <w:rFonts w:ascii="Arial" w:hAnsi="Arial" w:cs="Arial"/>
          <w:lang w:val="sr-Cyrl-RS"/>
        </w:rPr>
        <w:t xml:space="preserve">; 07/10 </w:t>
      </w:r>
      <w:r w:rsidRPr="00DE05D8">
        <w:rPr>
          <w:rFonts w:ascii="Arial" w:hAnsi="Arial" w:cs="Arial"/>
        </w:rPr>
        <w:t>Betamicron</w:t>
      </w:r>
      <w:r>
        <w:rPr>
          <w:rFonts w:ascii="Arial" w:hAnsi="Arial" w:cs="Arial"/>
          <w:lang w:val="sr-Cyrl-CS"/>
        </w:rPr>
        <w:t xml:space="preserve"> 4, </w:t>
      </w:r>
      <w:r>
        <w:rPr>
          <w:rFonts w:ascii="Arial" w:hAnsi="Arial" w:cs="Arial"/>
        </w:rPr>
        <w:t>material</w:t>
      </w:r>
      <w:r w:rsidRPr="00A06AC9">
        <w:rPr>
          <w:rFonts w:ascii="Arial" w:hAnsi="Arial" w:cs="Arial"/>
          <w:lang w:val="sr-Cyrl-RS"/>
        </w:rPr>
        <w:t xml:space="preserve"> </w:t>
      </w:r>
      <w:r>
        <w:rPr>
          <w:rFonts w:ascii="Arial" w:hAnsi="Arial" w:cs="Arial"/>
        </w:rPr>
        <w:t>n</w:t>
      </w:r>
      <w:r w:rsidRPr="00A06AC9">
        <w:rPr>
          <w:rFonts w:ascii="Arial" w:hAnsi="Arial" w:cs="Arial"/>
          <w:lang w:val="sr-Cyrl-RS"/>
        </w:rPr>
        <w:t>°</w:t>
      </w:r>
      <w:r w:rsidRPr="00DE05D8">
        <w:rPr>
          <w:rFonts w:ascii="Arial" w:hAnsi="Arial" w:cs="Arial"/>
          <w:lang w:val="sr-Cyrl-RS"/>
        </w:rPr>
        <w:t>1278495;</w:t>
      </w:r>
    </w:p>
    <w:p w:rsidR="00E27494" w:rsidRPr="00AD64A8" w:rsidRDefault="00E27494" w:rsidP="00E27494">
      <w:pPr>
        <w:pStyle w:val="ListParagraph"/>
        <w:numPr>
          <w:ilvl w:val="0"/>
          <w:numId w:val="35"/>
        </w:numPr>
        <w:spacing w:before="0" w:after="0" w:line="240" w:lineRule="auto"/>
        <w:rPr>
          <w:rFonts w:ascii="Arial" w:hAnsi="Arial" w:cs="Arial"/>
          <w:lang w:val="sr-Cyrl-CS"/>
        </w:rPr>
      </w:pPr>
      <w:r>
        <w:rPr>
          <w:rFonts w:ascii="Arial" w:hAnsi="Arial" w:cs="Arial"/>
          <w:lang w:val="sr-Cyrl-CS"/>
        </w:rPr>
        <w:t xml:space="preserve">Уложак филтера </w:t>
      </w:r>
      <w:r w:rsidRPr="0026008C">
        <w:rPr>
          <w:rFonts w:ascii="Arial" w:hAnsi="Arial" w:cs="Arial"/>
          <w:b/>
          <w:u w:val="single"/>
          <w:lang w:val="sr-Cyrl-CS"/>
        </w:rPr>
        <w:t>са металним улошком (Wire Mesh Filter Elements</w:t>
      </w:r>
      <w:r w:rsidRPr="0026008C">
        <w:rPr>
          <w:rFonts w:ascii="Arial" w:hAnsi="Arial" w:cs="Arial"/>
          <w:b/>
          <w:u w:val="single"/>
          <w:lang w:val="sr-Latn-RS"/>
        </w:rPr>
        <w:t>)</w:t>
      </w:r>
      <w:r>
        <w:rPr>
          <w:rFonts w:ascii="Arial" w:hAnsi="Arial" w:cs="Arial"/>
          <w:lang w:val="sr-Latn-RS"/>
        </w:rPr>
        <w:t xml:space="preserve"> </w:t>
      </w:r>
      <w:r>
        <w:rPr>
          <w:rFonts w:ascii="Arial" w:hAnsi="Arial" w:cs="Arial"/>
          <w:lang w:val="sr-Cyrl-CS"/>
        </w:rPr>
        <w:t>каталошке ознаке</w:t>
      </w:r>
      <w:r w:rsidRPr="00833777">
        <w:rPr>
          <w:rFonts w:ascii="Arial" w:hAnsi="Arial" w:cs="Arial"/>
          <w:lang w:val="sr-Cyrl-CS"/>
        </w:rPr>
        <w:t xml:space="preserve"> </w:t>
      </w:r>
      <w:r>
        <w:rPr>
          <w:rFonts w:ascii="Arial" w:hAnsi="Arial" w:cs="Arial"/>
        </w:rPr>
        <w:t>HYDAC</w:t>
      </w:r>
      <w:r>
        <w:rPr>
          <w:rFonts w:ascii="Arial" w:hAnsi="Arial" w:cs="Arial"/>
          <w:lang w:val="sr-Cyrl-CS"/>
        </w:rPr>
        <w:t xml:space="preserve">: 0500 </w:t>
      </w:r>
      <w:r>
        <w:rPr>
          <w:rFonts w:ascii="Arial" w:hAnsi="Arial" w:cs="Arial"/>
          <w:lang w:val="sr-Cyrl-RS"/>
        </w:rPr>
        <w:t xml:space="preserve">0500 </w:t>
      </w:r>
      <w:r>
        <w:rPr>
          <w:rFonts w:ascii="Arial" w:hAnsi="Arial" w:cs="Arial"/>
          <w:lang w:val="sr-Latn-RS"/>
        </w:rPr>
        <w:t>R</w:t>
      </w:r>
      <w:r w:rsidRPr="00C636E4">
        <w:rPr>
          <w:rFonts w:ascii="Arial" w:hAnsi="Arial" w:cs="Arial"/>
          <w:lang w:val="sr-Cyrl-CS"/>
        </w:rPr>
        <w:t xml:space="preserve"> 02</w:t>
      </w:r>
      <w:r>
        <w:rPr>
          <w:rFonts w:ascii="Arial" w:hAnsi="Arial" w:cs="Arial"/>
          <w:lang w:val="sr-Cyrl-CS"/>
        </w:rPr>
        <w:t xml:space="preserve">5 </w:t>
      </w:r>
      <w:r>
        <w:rPr>
          <w:rFonts w:ascii="Arial" w:hAnsi="Arial" w:cs="Arial"/>
        </w:rPr>
        <w:t>W</w:t>
      </w:r>
      <w:r w:rsidRPr="00E5069C">
        <w:rPr>
          <w:rFonts w:ascii="Arial" w:hAnsi="Arial" w:cs="Arial"/>
          <w:lang w:val="sr-Cyrl-CS"/>
        </w:rPr>
        <w:t>/</w:t>
      </w:r>
      <w:r>
        <w:rPr>
          <w:rFonts w:ascii="Arial" w:hAnsi="Arial" w:cs="Arial"/>
        </w:rPr>
        <w:t>HC</w:t>
      </w:r>
      <w:r w:rsidRPr="00E5069C">
        <w:rPr>
          <w:rFonts w:ascii="Arial" w:hAnsi="Arial" w:cs="Arial"/>
          <w:lang w:val="sr-Cyrl-CS"/>
        </w:rPr>
        <w:t xml:space="preserve"> / -</w:t>
      </w:r>
      <w:r>
        <w:rPr>
          <w:rFonts w:ascii="Arial" w:hAnsi="Arial" w:cs="Arial"/>
        </w:rPr>
        <w:t>V</w:t>
      </w:r>
      <w:r>
        <w:rPr>
          <w:rFonts w:ascii="Arial" w:hAnsi="Arial" w:cs="Arial"/>
          <w:lang w:val="sr-Cyrl-RS"/>
        </w:rPr>
        <w:t>.</w:t>
      </w:r>
    </w:p>
    <w:p w:rsidR="00E27494" w:rsidRPr="007E3E62" w:rsidRDefault="00E27494" w:rsidP="00E27494">
      <w:pPr>
        <w:pStyle w:val="ListParagraph"/>
        <w:numPr>
          <w:ilvl w:val="0"/>
          <w:numId w:val="35"/>
        </w:numPr>
        <w:spacing w:before="0" w:after="0" w:line="240" w:lineRule="auto"/>
        <w:rPr>
          <w:rFonts w:ascii="Arial" w:hAnsi="Arial" w:cs="Arial"/>
          <w:lang w:val="sr-Cyrl-CS"/>
        </w:rPr>
      </w:pPr>
      <w:r w:rsidRPr="007E3E62">
        <w:rPr>
          <w:rFonts w:ascii="Arial" w:hAnsi="Arial" w:cs="Arial"/>
          <w:lang w:val="sr-Cyrl-CS"/>
        </w:rPr>
        <w:t>Уложак филтера</w:t>
      </w:r>
      <w:r w:rsidRPr="007E3E62">
        <w:rPr>
          <w:rFonts w:ascii="Arial" w:hAnsi="Arial" w:cs="Arial"/>
          <w:lang w:val="sr-Cyrl-RS"/>
        </w:rPr>
        <w:t xml:space="preserve"> </w:t>
      </w:r>
      <w:r w:rsidRPr="007E3E62">
        <w:rPr>
          <w:rFonts w:ascii="Arial" w:hAnsi="Arial" w:cs="Arial"/>
          <w:b/>
          <w:u w:val="single"/>
          <w:lang w:val="sr-Cyrl-RS"/>
        </w:rPr>
        <w:t>са папирним улошком</w:t>
      </w:r>
      <w:r w:rsidRPr="007E3E62">
        <w:rPr>
          <w:rFonts w:ascii="Arial" w:hAnsi="Arial" w:cs="Arial"/>
          <w:lang w:val="sr-Cyrl-CS"/>
        </w:rPr>
        <w:t xml:space="preserve"> </w:t>
      </w:r>
      <w:r w:rsidRPr="007E3E62">
        <w:rPr>
          <w:rFonts w:ascii="Arial" w:hAnsi="Arial" w:cs="Arial"/>
          <w:lang w:val="sr-Cyrl-RS"/>
        </w:rPr>
        <w:t>каталошке ознаке Е</w:t>
      </w:r>
      <w:r w:rsidRPr="007E3E62">
        <w:rPr>
          <w:rFonts w:ascii="Arial" w:hAnsi="Arial" w:cs="Arial"/>
        </w:rPr>
        <w:t>PE</w:t>
      </w:r>
      <w:r w:rsidRPr="007E3E62">
        <w:rPr>
          <w:rFonts w:ascii="Arial" w:hAnsi="Arial" w:cs="Arial"/>
          <w:lang w:val="sr-Cyrl-RS"/>
        </w:rPr>
        <w:t xml:space="preserve">: </w:t>
      </w:r>
      <w:r w:rsidRPr="00833777">
        <w:rPr>
          <w:rFonts w:ascii="Arial" w:hAnsi="Arial" w:cs="Arial"/>
          <w:lang w:val="ru-RU"/>
        </w:rPr>
        <w:t xml:space="preserve">1.361 </w:t>
      </w:r>
      <w:r w:rsidRPr="007E3E62">
        <w:rPr>
          <w:rFonts w:ascii="Arial" w:hAnsi="Arial" w:cs="Arial"/>
        </w:rPr>
        <w:t>A</w:t>
      </w:r>
      <w:r w:rsidRPr="00833777">
        <w:rPr>
          <w:rFonts w:ascii="Arial" w:hAnsi="Arial" w:cs="Arial"/>
          <w:lang w:val="ru-RU"/>
        </w:rPr>
        <w:t xml:space="preserve"> </w:t>
      </w:r>
      <w:r w:rsidRPr="007E3E62">
        <w:rPr>
          <w:rFonts w:ascii="Arial" w:hAnsi="Arial" w:cs="Arial"/>
          <w:lang w:val="sr-Cyrl-RS"/>
        </w:rPr>
        <w:t>финоће пречишћавања 5 микрона, димензија у прилогу 1;</w:t>
      </w:r>
    </w:p>
    <w:p w:rsidR="00E27494" w:rsidRPr="007E3E62" w:rsidRDefault="00E27494" w:rsidP="00E27494">
      <w:pPr>
        <w:pStyle w:val="ListParagraph"/>
        <w:numPr>
          <w:ilvl w:val="0"/>
          <w:numId w:val="35"/>
        </w:numPr>
        <w:spacing w:before="0" w:after="0" w:line="240" w:lineRule="auto"/>
        <w:rPr>
          <w:rFonts w:ascii="Arial" w:hAnsi="Arial" w:cs="Arial"/>
          <w:lang w:val="sr-Cyrl-CS"/>
        </w:rPr>
      </w:pPr>
      <w:r w:rsidRPr="007E3E62">
        <w:rPr>
          <w:rFonts w:ascii="Arial" w:hAnsi="Arial" w:cs="Arial"/>
          <w:lang w:val="sr-Cyrl-CS"/>
        </w:rPr>
        <w:t>Уложак филтера</w:t>
      </w:r>
      <w:r w:rsidRPr="007E3E62">
        <w:rPr>
          <w:rFonts w:ascii="Arial" w:hAnsi="Arial" w:cs="Arial"/>
          <w:lang w:val="sr-Cyrl-RS"/>
        </w:rPr>
        <w:t xml:space="preserve"> </w:t>
      </w:r>
      <w:r w:rsidRPr="007E3E62">
        <w:rPr>
          <w:rFonts w:ascii="Arial" w:hAnsi="Arial" w:cs="Arial"/>
          <w:b/>
          <w:u w:val="single"/>
          <w:lang w:val="sr-Cyrl-RS"/>
        </w:rPr>
        <w:t>са папирним улошком</w:t>
      </w:r>
      <w:r w:rsidRPr="007E3E62">
        <w:rPr>
          <w:rFonts w:ascii="Arial" w:hAnsi="Arial" w:cs="Arial"/>
          <w:lang w:val="sr-Cyrl-CS"/>
        </w:rPr>
        <w:t xml:space="preserve"> </w:t>
      </w:r>
      <w:r w:rsidRPr="007E3E62">
        <w:rPr>
          <w:rFonts w:ascii="Arial" w:hAnsi="Arial" w:cs="Arial"/>
          <w:lang w:val="sr-Cyrl-RS"/>
        </w:rPr>
        <w:t>каталошке ознаке Е</w:t>
      </w:r>
      <w:r w:rsidRPr="007E3E62">
        <w:rPr>
          <w:rFonts w:ascii="Arial" w:hAnsi="Arial" w:cs="Arial"/>
        </w:rPr>
        <w:t>PE</w:t>
      </w:r>
      <w:r w:rsidRPr="007E3E62">
        <w:rPr>
          <w:rFonts w:ascii="Arial" w:hAnsi="Arial" w:cs="Arial"/>
          <w:lang w:val="sr-Cyrl-RS"/>
        </w:rPr>
        <w:t xml:space="preserve">: </w:t>
      </w:r>
      <w:r w:rsidRPr="00833777">
        <w:rPr>
          <w:rFonts w:ascii="Arial" w:hAnsi="Arial" w:cs="Arial"/>
          <w:lang w:val="ru-RU"/>
        </w:rPr>
        <w:t xml:space="preserve">1.361 </w:t>
      </w:r>
      <w:r w:rsidRPr="007E3E62">
        <w:rPr>
          <w:rFonts w:ascii="Arial" w:hAnsi="Arial" w:cs="Arial"/>
        </w:rPr>
        <w:t>A</w:t>
      </w:r>
      <w:r w:rsidRPr="00833777">
        <w:rPr>
          <w:rFonts w:ascii="Arial" w:hAnsi="Arial" w:cs="Arial"/>
          <w:lang w:val="ru-RU"/>
        </w:rPr>
        <w:t xml:space="preserve"> </w:t>
      </w:r>
      <w:r w:rsidRPr="007E3E62">
        <w:rPr>
          <w:rFonts w:ascii="Arial" w:hAnsi="Arial" w:cs="Arial"/>
          <w:lang w:val="sr-Cyrl-RS"/>
        </w:rPr>
        <w:t>финоће пречишћавања 10 микрона, димензија у прилогу 1;</w:t>
      </w:r>
    </w:p>
    <w:p w:rsidR="00E27494" w:rsidRDefault="00E27494" w:rsidP="00E27494">
      <w:pPr>
        <w:rPr>
          <w:rFonts w:cs="Arial"/>
          <w:lang w:val="sr-Latn-RS"/>
        </w:rPr>
      </w:pPr>
      <w:r w:rsidRPr="00650797">
        <w:rPr>
          <w:rFonts w:cs="Arial"/>
          <w:lang w:val="sr-Cyrl-RS"/>
        </w:rPr>
        <w:lastRenderedPageBreak/>
        <w:t xml:space="preserve">Уз понуду је неопходно доставити каталог са јасно означеним – обележеним понуђеним позицијама где се види: Тип филтер улошка, конструкција, степен </w:t>
      </w:r>
    </w:p>
    <w:p w:rsidR="00E27494" w:rsidRPr="00650797" w:rsidRDefault="00E27494" w:rsidP="00E27494">
      <w:pPr>
        <w:rPr>
          <w:rFonts w:cs="Arial"/>
          <w:lang w:val="sr-Cyrl-RS"/>
        </w:rPr>
      </w:pPr>
      <w:r w:rsidRPr="00650797">
        <w:rPr>
          <w:rFonts w:cs="Arial"/>
          <w:lang w:val="sr-Cyrl-RS"/>
        </w:rPr>
        <w:t>филтрације, диме</w:t>
      </w:r>
      <w:r>
        <w:rPr>
          <w:rFonts w:cs="Arial"/>
          <w:lang w:val="sr-Cyrl-RS"/>
        </w:rPr>
        <w:t>н</w:t>
      </w:r>
      <w:r w:rsidRPr="00650797">
        <w:rPr>
          <w:rFonts w:cs="Arial"/>
          <w:lang w:val="sr-Cyrl-RS"/>
        </w:rPr>
        <w:t xml:space="preserve">зије и друге додатне карактеристике тражене према каталошким ознакама и опису. </w:t>
      </w:r>
    </w:p>
    <w:p w:rsidR="00E27494" w:rsidRPr="006C7436" w:rsidRDefault="00E27494" w:rsidP="00E27494">
      <w:pPr>
        <w:rPr>
          <w:rFonts w:cs="Arial"/>
          <w:sz w:val="2"/>
          <w:lang w:val="sr-Cyrl-RS"/>
        </w:rPr>
      </w:pPr>
      <w:r>
        <w:rPr>
          <w:rFonts w:cs="Arial"/>
          <w:lang w:val="sr-Cyrl-RS"/>
        </w:rPr>
        <w:br w:type="textWrapping" w:clear="all"/>
      </w:r>
    </w:p>
    <w:p w:rsidR="00E27494" w:rsidRDefault="00E27494" w:rsidP="00E27494">
      <w:pPr>
        <w:jc w:val="center"/>
        <w:rPr>
          <w:rFonts w:cs="Arial"/>
          <w:lang w:val="sr-Latn-RS"/>
        </w:rPr>
      </w:pPr>
      <w:r w:rsidRPr="00E27494">
        <w:rPr>
          <w:rFonts w:cs="Arial"/>
          <w:lang w:val="sr-Cyrl-CS"/>
        </w:rPr>
        <w:t xml:space="preserve">Табела 1 – списак </w:t>
      </w:r>
      <w:r w:rsidRPr="00E27494">
        <w:rPr>
          <w:rFonts w:cs="Arial"/>
          <w:lang w:val="sr-Cyrl-RS"/>
        </w:rPr>
        <w:t>потребних делова за сепарацију уља</w:t>
      </w:r>
    </w:p>
    <w:p w:rsidR="00E27494" w:rsidRPr="00E27494" w:rsidRDefault="00473F74" w:rsidP="00E27494">
      <w:pPr>
        <w:jc w:val="center"/>
        <w:rPr>
          <w:rFonts w:cs="Arial"/>
          <w:lang w:val="sr-Cyrl-CS"/>
        </w:rPr>
      </w:pPr>
      <w:r>
        <w:rPr>
          <w:rFonts w:cs="Arial"/>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1pt;margin-top:21.85pt;width:482.25pt;height:534.3pt;z-index:251658240;mso-position-horizontal-relative:text;mso-position-vertical-relative:text">
            <v:imagedata r:id="rId171" o:title=""/>
            <w10:wrap type="square" side="right"/>
          </v:shape>
          <o:OLEObject Type="Embed" ProgID="Excel.Sheet.12" ShapeID="_x0000_s1029" DrawAspect="Content" ObjectID="_1531200532" r:id="rId172"/>
        </w:pict>
      </w:r>
      <w:r w:rsidR="00E27494" w:rsidRPr="00E27494">
        <w:rPr>
          <w:rFonts w:cs="Arial"/>
          <w:lang w:val="sr-Cyrl-CS"/>
        </w:rPr>
        <w:br w:type="page"/>
      </w:r>
    </w:p>
    <w:p w:rsidR="00E27494" w:rsidRDefault="00E27494" w:rsidP="00E27494">
      <w:pPr>
        <w:rPr>
          <w:rFonts w:cs="Arial"/>
          <w:lang w:val="sr-Cyrl-RS"/>
        </w:rPr>
      </w:pPr>
      <w:r>
        <w:rPr>
          <w:rFonts w:cs="Arial"/>
          <w:lang w:val="sr-Cyrl-RS"/>
        </w:rPr>
        <w:lastRenderedPageBreak/>
        <w:t>У складу са техничком спецификацијом и датим описом, потребно је доставити понуду.</w:t>
      </w:r>
    </w:p>
    <w:p w:rsidR="00E27494" w:rsidRDefault="00E27494" w:rsidP="00E27494">
      <w:pPr>
        <w:rPr>
          <w:rFonts w:cs="Arial"/>
          <w:lang w:val="sr-Cyrl-RS"/>
        </w:rPr>
      </w:pPr>
    </w:p>
    <w:p w:rsidR="00E27494" w:rsidRPr="00C93514" w:rsidRDefault="00E27494" w:rsidP="00E27494">
      <w:pPr>
        <w:rPr>
          <w:rFonts w:cs="Arial"/>
          <w:lang w:val="sr-Cyrl-RS"/>
        </w:rPr>
      </w:pPr>
      <w:r w:rsidRPr="00C93514">
        <w:rPr>
          <w:rFonts w:cs="Arial"/>
          <w:lang w:val="sr-Cyrl-RS"/>
        </w:rPr>
        <w:t xml:space="preserve">У </w:t>
      </w:r>
      <w:r>
        <w:rPr>
          <w:rFonts w:cs="Arial"/>
          <w:lang w:val="sr-Cyrl-RS"/>
        </w:rPr>
        <w:t>датој спецификацији</w:t>
      </w:r>
      <w:r w:rsidRPr="00C93514">
        <w:rPr>
          <w:rFonts w:cs="Arial"/>
          <w:lang w:val="sr-Cyrl-RS"/>
        </w:rPr>
        <w:t xml:space="preserve"> дефинисани су делови које је потребно понудити. Дефинисана је позиција делова а самим тим и њихова функција и захтевани материјал</w:t>
      </w:r>
      <w:r>
        <w:rPr>
          <w:rFonts w:cs="Arial"/>
          <w:lang w:val="sr-Cyrl-RS"/>
        </w:rPr>
        <w:t>и</w:t>
      </w:r>
      <w:r w:rsidRPr="00C93514">
        <w:rPr>
          <w:rFonts w:cs="Arial"/>
          <w:lang w:val="sr-Cyrl-RS"/>
        </w:rPr>
        <w:t xml:space="preserve"> од кога морају бити израђени.</w:t>
      </w:r>
    </w:p>
    <w:p w:rsidR="00E27494" w:rsidRDefault="00E27494" w:rsidP="00E27494">
      <w:pPr>
        <w:rPr>
          <w:rFonts w:cs="Arial"/>
          <w:lang w:val="sr-Cyrl-RS"/>
        </w:rPr>
      </w:pPr>
      <w:r w:rsidRPr="00C93514">
        <w:rPr>
          <w:rFonts w:cs="Arial"/>
          <w:lang w:val="sr-Cyrl-RS"/>
        </w:rPr>
        <w:t>Сви понуђени делови морају бити одговарајућих димензија. Све делови морају бити од одговарајућих материјала и прописно обрађени.</w:t>
      </w:r>
    </w:p>
    <w:p w:rsidR="00E27494" w:rsidRDefault="00E27494" w:rsidP="00E27494">
      <w:pPr>
        <w:rPr>
          <w:rFonts w:cs="Arial"/>
          <w:lang w:val="sr-Cyrl-RS"/>
        </w:rPr>
      </w:pPr>
    </w:p>
    <w:p w:rsidR="00E27494" w:rsidRPr="00C93514" w:rsidRDefault="00E27494" w:rsidP="00E27494">
      <w:pPr>
        <w:rPr>
          <w:rFonts w:cs="Arial"/>
          <w:lang w:val="sr-Cyrl-RS"/>
        </w:rPr>
      </w:pPr>
      <w:r w:rsidRPr="00C93514">
        <w:rPr>
          <w:rFonts w:cs="Arial"/>
          <w:lang w:val="sr-Cyrl-RS"/>
        </w:rPr>
        <w:t>ЗАХТЕВАНА ДОКУМЕНТАЦИЈА УЗ ПОНУДУ</w:t>
      </w:r>
    </w:p>
    <w:p w:rsidR="00E27494" w:rsidRPr="00C93514" w:rsidRDefault="00E27494" w:rsidP="00E27494">
      <w:pPr>
        <w:rPr>
          <w:rFonts w:cs="Arial"/>
          <w:lang w:val="sr-Cyrl-RS"/>
        </w:rPr>
      </w:pPr>
    </w:p>
    <w:p w:rsidR="00E27494" w:rsidRPr="007B35D9" w:rsidRDefault="00E27494" w:rsidP="00E27494">
      <w:pPr>
        <w:rPr>
          <w:rFonts w:cs="Arial"/>
          <w:lang w:val="sr-Cyrl-RS"/>
        </w:rPr>
      </w:pPr>
      <w:r w:rsidRPr="007B35D9">
        <w:rPr>
          <w:rFonts w:cs="Arial"/>
          <w:lang w:val="sr-Cyrl-RS"/>
        </w:rPr>
        <w:t>Уз понуду је потребно доставити:</w:t>
      </w:r>
    </w:p>
    <w:p w:rsidR="00E27494" w:rsidRPr="007B35D9" w:rsidRDefault="00E27494" w:rsidP="00E27494">
      <w:pPr>
        <w:pStyle w:val="ListParagraph"/>
        <w:numPr>
          <w:ilvl w:val="0"/>
          <w:numId w:val="32"/>
        </w:numPr>
        <w:spacing w:before="0" w:after="0" w:line="240" w:lineRule="auto"/>
        <w:rPr>
          <w:rFonts w:ascii="Arial" w:hAnsi="Arial" w:cs="Arial"/>
          <w:lang w:val="sr-Cyrl-RS"/>
        </w:rPr>
      </w:pPr>
      <w:r w:rsidRPr="007B35D9">
        <w:rPr>
          <w:rFonts w:ascii="Arial" w:hAnsi="Arial" w:cs="Arial"/>
          <w:lang w:val="sr-Cyrl-RS"/>
        </w:rPr>
        <w:t>Оверена изјава под пуном кривичном и материјалном одговорношћу од произвођача/добављача и понуђача опреме да понуђени делови одговарају траженим по свим техничким карактеристикама за сепаратор уља тип ПСМ1-3000 сходно изведби.</w:t>
      </w:r>
    </w:p>
    <w:p w:rsidR="00E27494" w:rsidRPr="007B35D9" w:rsidRDefault="00E27494" w:rsidP="00E27494">
      <w:pPr>
        <w:numPr>
          <w:ilvl w:val="0"/>
          <w:numId w:val="32"/>
        </w:numPr>
        <w:spacing w:before="0"/>
        <w:rPr>
          <w:rFonts w:cs="Arial"/>
          <w:lang w:val="sr-Cyrl-RS"/>
        </w:rPr>
      </w:pPr>
      <w:r w:rsidRPr="007B35D9">
        <w:rPr>
          <w:rFonts w:cs="Arial"/>
          <w:lang w:val="sr-Cyrl-RS"/>
        </w:rPr>
        <w:t>Одговарајуће каталоге за филтер улошке;</w:t>
      </w:r>
    </w:p>
    <w:p w:rsidR="00E27494" w:rsidRPr="007B35D9" w:rsidRDefault="00E27494" w:rsidP="00E27494">
      <w:pPr>
        <w:ind w:left="360"/>
        <w:rPr>
          <w:rFonts w:cs="Arial"/>
          <w:lang w:val="sr-Cyrl-RS"/>
        </w:rPr>
      </w:pPr>
    </w:p>
    <w:p w:rsidR="00E27494" w:rsidRPr="007B35D9" w:rsidRDefault="00E27494" w:rsidP="00E27494">
      <w:pPr>
        <w:rPr>
          <w:rFonts w:cs="Arial"/>
          <w:lang w:val="sr-Cyrl-RS"/>
        </w:rPr>
      </w:pPr>
      <w:r w:rsidRPr="007B35D9">
        <w:rPr>
          <w:rFonts w:cs="Arial"/>
          <w:lang w:val="sr-Cyrl-RS"/>
        </w:rPr>
        <w:t xml:space="preserve">За сепаратор уља тип ПСМ1-3000 је уз понуду потребно доставити и оверену изјаву под пуном кривичном и материјалном одговорношћу од произвођача/добављача и понуђача опреме да понуђени делови одговарају траженим по свим техничким карактеристикама за сепаратор уља тип ПСМ1-3000 сходно изведби. Након пријема робе извршиће се </w:t>
      </w:r>
      <w:r>
        <w:rPr>
          <w:rFonts w:cs="Arial"/>
          <w:lang w:val="sr-Cyrl-RS"/>
        </w:rPr>
        <w:t>строго контролисан пријем робе. Уколико роба не одговара, биће враћена испоручиоцу на располагање као неодговарајућа.</w:t>
      </w:r>
    </w:p>
    <w:p w:rsidR="00E27494" w:rsidRPr="007B35D9" w:rsidRDefault="00E27494" w:rsidP="00E27494">
      <w:pPr>
        <w:rPr>
          <w:rFonts w:cs="Arial"/>
          <w:lang w:val="sr-Cyrl-RS"/>
        </w:rPr>
      </w:pPr>
    </w:p>
    <w:p w:rsidR="00E27494" w:rsidRPr="007B35D9" w:rsidRDefault="00E27494" w:rsidP="00E27494">
      <w:pPr>
        <w:rPr>
          <w:rFonts w:cs="Arial"/>
          <w:lang w:val="sr-Cyrl-RS"/>
        </w:rPr>
      </w:pPr>
      <w:r w:rsidRPr="007B35D9">
        <w:rPr>
          <w:rFonts w:cs="Arial"/>
          <w:lang w:val="sr-Cyrl-RS"/>
        </w:rPr>
        <w:t>За филтер улошке је уз понуду неопходно доставити каталоге са јасно означеним – обележеним понуђеним позицијама где се види: Тип филтер улошка, конструкција, степен филтрације, димензије и друге додатне карактеристике тражене према каталошким ознакама. Уколико се уз понуду не налазе тражени каталози са недвосмислено означеним позицијама, понуда ће се сматрати некомплетном и биће одбачена као неодговарајућа.</w:t>
      </w:r>
    </w:p>
    <w:p w:rsidR="00E27494" w:rsidRDefault="00E27494" w:rsidP="00E27494">
      <w:pPr>
        <w:rPr>
          <w:rFonts w:cs="Arial"/>
          <w:lang w:val="sr-Cyrl-RS"/>
        </w:rPr>
      </w:pPr>
    </w:p>
    <w:p w:rsidR="00E27494" w:rsidRDefault="00E27494" w:rsidP="00E27494">
      <w:pPr>
        <w:rPr>
          <w:rFonts w:cs="Arial"/>
          <w:lang w:val="sr-Latn-RS"/>
        </w:rPr>
      </w:pPr>
      <w:r w:rsidRPr="00C93514">
        <w:rPr>
          <w:rFonts w:cs="Arial"/>
          <w:lang w:val="sr-Cyrl-RS"/>
        </w:rPr>
        <w:t>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бити враћени испоручиоцу на поправку или испоруку других, а према испоручиоцу ће бити предузете мере сходно одредбама уговора.</w:t>
      </w:r>
    </w:p>
    <w:p w:rsidR="00E27494" w:rsidRDefault="00E27494" w:rsidP="00E27494">
      <w:pPr>
        <w:rPr>
          <w:rFonts w:cs="Arial"/>
          <w:lang w:val="sr-Latn-RS"/>
        </w:rPr>
      </w:pPr>
    </w:p>
    <w:p w:rsidR="00E27494" w:rsidRPr="006B3497" w:rsidRDefault="00E27494" w:rsidP="00E27494">
      <w:pPr>
        <w:rPr>
          <w:rFonts w:cs="Arial"/>
          <w:b/>
          <w:u w:val="single"/>
          <w:lang w:val="sr-Cyrl-RS"/>
        </w:rPr>
      </w:pPr>
      <w:r w:rsidRPr="006B3497">
        <w:rPr>
          <w:rFonts w:cs="Arial"/>
          <w:b/>
          <w:u w:val="single"/>
          <w:lang w:val="sr-Cyrl-RS"/>
        </w:rPr>
        <w:t>Прилози:</w:t>
      </w:r>
    </w:p>
    <w:p w:rsidR="00E27494" w:rsidRDefault="00E27494" w:rsidP="00E27494">
      <w:pPr>
        <w:rPr>
          <w:rFonts w:cs="Arial"/>
          <w:lang w:val="sr-Cyrl-RS"/>
        </w:rPr>
      </w:pPr>
    </w:p>
    <w:p w:rsidR="00E27494" w:rsidRPr="00740264" w:rsidRDefault="00E27494" w:rsidP="00E27494">
      <w:pPr>
        <w:rPr>
          <w:rFonts w:cs="Arial"/>
          <w:lang w:val="sr-Cyrl-RS"/>
        </w:rPr>
      </w:pPr>
      <w:r>
        <w:rPr>
          <w:rFonts w:cs="Arial"/>
          <w:lang w:val="sr-Cyrl-RS"/>
        </w:rPr>
        <w:t>Прилог 1 – Димензије филтер уложака за позиције 3 и 4</w:t>
      </w:r>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E27494" w:rsidRDefault="00E27494"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E27494" w:rsidRDefault="00E27494"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E27494" w:rsidRDefault="00E27494"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E27494" w:rsidRDefault="00E27494"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E27494" w:rsidRDefault="00E27494"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E27494" w:rsidRDefault="00E27494"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E27494" w:rsidRDefault="00E27494"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E27494" w:rsidRPr="001C4EC8" w:rsidRDefault="00E27494"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rFonts w:ascii="Arial" w:hAnsi="Arial" w:cs="Arial"/>
          <w:noProof/>
          <w:color w:val="FF0000"/>
          <w:lang w:val="sr-Latn-RS" w:eastAsia="sr-Latn-RS"/>
        </w:rPr>
        <w:drawing>
          <wp:inline distT="0" distB="0" distL="0" distR="0">
            <wp:extent cx="5733415" cy="8146119"/>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46119"/>
                    </a:xfrm>
                    <a:prstGeom prst="rect">
                      <a:avLst/>
                    </a:prstGeom>
                    <a:noFill/>
                    <a:ln>
                      <a:noFill/>
                    </a:ln>
                  </pic:spPr>
                </pic:pic>
              </a:graphicData>
            </a:graphic>
          </wp:inline>
        </w:drawing>
      </w:r>
    </w:p>
    <w:p w:rsidR="00E27494" w:rsidRDefault="00E27494" w:rsidP="0032186E">
      <w:pPr>
        <w:pStyle w:val="Heading10"/>
        <w:ind w:left="0" w:firstLine="0"/>
        <w:jc w:val="both"/>
        <w:rPr>
          <w:rFonts w:cs="Arial"/>
          <w:lang w:val="sr-Latn-RS"/>
        </w:rPr>
      </w:pPr>
    </w:p>
    <w:p w:rsidR="00E27494" w:rsidRDefault="00E27494" w:rsidP="0032186E">
      <w:pPr>
        <w:pStyle w:val="Heading10"/>
        <w:ind w:left="0" w:firstLine="0"/>
        <w:jc w:val="both"/>
        <w:rPr>
          <w:rFonts w:cs="Arial"/>
          <w:lang w:val="sr-Latn-RS"/>
        </w:rPr>
      </w:pPr>
    </w:p>
    <w:p w:rsidR="00E27494" w:rsidRDefault="00E27494" w:rsidP="0032186E">
      <w:pPr>
        <w:pStyle w:val="Heading10"/>
        <w:ind w:left="0" w:firstLine="0"/>
        <w:jc w:val="both"/>
        <w:rPr>
          <w:rFonts w:cs="Arial"/>
          <w:lang w:val="sr-Latn-RS"/>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628D0" w:rsidRPr="003A67C5"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3A67C5">
        <w:rPr>
          <w:rFonts w:ascii="Arial" w:hAnsi="Arial" w:cs="Arial"/>
        </w:rPr>
        <w:t xml:space="preserve">3.2.1.Техничка документација која се доставља као саставни део понуде, а којом се </w:t>
      </w:r>
      <w:proofErr w:type="gramStart"/>
      <w:r w:rsidRPr="003A67C5">
        <w:rPr>
          <w:rFonts w:ascii="Arial" w:hAnsi="Arial" w:cs="Arial"/>
        </w:rPr>
        <w:t>доказује  да</w:t>
      </w:r>
      <w:proofErr w:type="gramEnd"/>
      <w:r w:rsidRPr="003A67C5">
        <w:rPr>
          <w:rFonts w:ascii="Arial" w:hAnsi="Arial" w:cs="Arial"/>
        </w:rPr>
        <w:t xml:space="preserve"> понуђена добра испуњавају захтеване техничке карактеристике:</w:t>
      </w:r>
    </w:p>
    <w:p w:rsidR="000628D0" w:rsidRPr="003A67C5"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3A67C5">
        <w:rPr>
          <w:rFonts w:ascii="Arial" w:hAnsi="Arial" w:cs="Arial"/>
        </w:rPr>
        <w:t xml:space="preserve">     </w:t>
      </w:r>
    </w:p>
    <w:p w:rsidR="00771564" w:rsidRDefault="000628D0" w:rsidP="00E27494">
      <w:pPr>
        <w:pStyle w:val="ListParagraph"/>
        <w:autoSpaceDE w:val="0"/>
        <w:autoSpaceDN w:val="0"/>
        <w:adjustRightInd w:val="0"/>
        <w:spacing w:before="0" w:after="0" w:line="240" w:lineRule="auto"/>
        <w:ind w:left="0"/>
        <w:contextualSpacing w:val="0"/>
        <w:rPr>
          <w:rFonts w:ascii="Arial" w:hAnsi="Arial" w:cs="Arial"/>
          <w:b/>
          <w:lang w:val="sr-Latn-RS"/>
        </w:rPr>
      </w:pPr>
      <w:r w:rsidRPr="00F10346">
        <w:rPr>
          <w:rFonts w:ascii="Arial" w:hAnsi="Arial" w:cs="Arial"/>
          <w:color w:val="00B0F0"/>
        </w:rPr>
        <w:t xml:space="preserve">- </w:t>
      </w:r>
      <w:r w:rsidR="00E27494" w:rsidRPr="00EB792E">
        <w:rPr>
          <w:rFonts w:ascii="Arial" w:hAnsi="Arial" w:cs="Arial"/>
          <w:b/>
          <w:lang w:val="sr-Cyrl-RS"/>
        </w:rPr>
        <w:t>За сепаратор уља тип ПСМ1-3000 је уз понуду потребно доставити и оверену изјаву под пуном кривичном и материјалном одговорношћу од произвођача/добављача и понуђача опреме да понуђени делови одговарају траженим по свим техничким карактеристикама за сепаратор уља тип ПСМ1-3000 сходно изведби</w:t>
      </w:r>
    </w:p>
    <w:p w:rsidR="00E27494" w:rsidRPr="00E27494" w:rsidRDefault="00E27494" w:rsidP="00E27494">
      <w:pPr>
        <w:pStyle w:val="ListParagraph"/>
        <w:autoSpaceDE w:val="0"/>
        <w:autoSpaceDN w:val="0"/>
        <w:adjustRightInd w:val="0"/>
        <w:spacing w:before="0" w:after="0" w:line="240" w:lineRule="auto"/>
        <w:ind w:left="0"/>
        <w:contextualSpacing w:val="0"/>
        <w:rPr>
          <w:rFonts w:ascii="Arial" w:hAnsi="Arial" w:cs="Arial"/>
          <w:color w:val="00B0F0"/>
          <w:lang w:val="sr-Latn-RS"/>
        </w:rPr>
      </w:pPr>
      <w:r>
        <w:rPr>
          <w:rFonts w:ascii="Arial" w:hAnsi="Arial" w:cs="Arial"/>
          <w:b/>
          <w:lang w:val="sr-Latn-RS"/>
        </w:rPr>
        <w:t xml:space="preserve">- </w:t>
      </w:r>
      <w:r w:rsidRPr="00EB792E">
        <w:rPr>
          <w:rFonts w:ascii="Arial" w:hAnsi="Arial" w:cs="Arial"/>
          <w:b/>
          <w:lang w:val="sr-Cyrl-RS"/>
        </w:rPr>
        <w:t>За филтер улошке је уз понуду неопходно доставити каталоге са јасно означеним – обележеним понуђеним позицијама где се види: Тип филтер улошка, конструкција, степен филтрације, димензије и друге додатне карактеристике тражене према каталошким ознакама</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3A67C5"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3A67C5">
        <w:rPr>
          <w:rFonts w:ascii="Arial" w:hAnsi="Arial" w:cs="Arial"/>
        </w:rPr>
        <w:t>Изабрани п</w:t>
      </w:r>
      <w:r w:rsidR="00D06691" w:rsidRPr="003A67C5">
        <w:rPr>
          <w:rFonts w:ascii="Arial" w:hAnsi="Arial" w:cs="Arial"/>
        </w:rPr>
        <w:t>онуђ</w:t>
      </w:r>
      <w:r w:rsidR="009B3371" w:rsidRPr="003A67C5">
        <w:rPr>
          <w:rFonts w:ascii="Arial" w:hAnsi="Arial" w:cs="Arial"/>
        </w:rPr>
        <w:t>ач је обавезан да испоруку добара</w:t>
      </w:r>
      <w:r w:rsidR="00D06691" w:rsidRPr="003A67C5">
        <w:rPr>
          <w:rFonts w:ascii="Arial" w:hAnsi="Arial" w:cs="Arial"/>
        </w:rPr>
        <w:t xml:space="preserve"> изврши у року </w:t>
      </w:r>
      <w:r w:rsidR="003A67C5" w:rsidRPr="003A67C5">
        <w:rPr>
          <w:rFonts w:ascii="Arial" w:hAnsi="Arial" w:cs="Arial"/>
        </w:rPr>
        <w:t xml:space="preserve">који не може бити дужи од </w:t>
      </w:r>
      <w:r w:rsidR="003A67C5" w:rsidRPr="003A67C5">
        <w:rPr>
          <w:rFonts w:ascii="Arial" w:hAnsi="Arial" w:cs="Arial"/>
          <w:lang w:val="sr-Cyrl-RS"/>
        </w:rPr>
        <w:t>120</w:t>
      </w:r>
      <w:r w:rsidR="003A67C5" w:rsidRPr="003A67C5">
        <w:rPr>
          <w:rFonts w:ascii="Arial" w:hAnsi="Arial" w:cs="Arial"/>
        </w:rPr>
        <w:t xml:space="preserve"> дана</w:t>
      </w:r>
      <w:r w:rsidR="00D06691" w:rsidRPr="003A67C5">
        <w:rPr>
          <w:rFonts w:ascii="Arial" w:hAnsi="Arial" w:cs="Arial"/>
        </w:rPr>
        <w:t xml:space="preserve"> од дана ступања Уговора на снагу</w:t>
      </w:r>
      <w:r w:rsidR="009B3371" w:rsidRPr="003A67C5">
        <w:rPr>
          <w:rFonts w:ascii="Arial" w:hAnsi="Arial" w:cs="Arial"/>
        </w:rPr>
        <w:t>.</w:t>
      </w:r>
      <w:proofErr w:type="gramEnd"/>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2" w:name="_Toc441651542"/>
      <w:bookmarkStart w:id="23"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2"/>
      <w:bookmarkEnd w:id="23"/>
    </w:p>
    <w:p w:rsidR="00F62472" w:rsidRDefault="00F62472" w:rsidP="008112A2">
      <w:pPr>
        <w:spacing w:before="0"/>
        <w:rPr>
          <w:rFonts w:cs="Arial"/>
          <w:color w:val="00B0F0"/>
          <w:lang w:val="sr-Cyrl-RS" w:eastAsia="zh-CN"/>
        </w:rPr>
      </w:pPr>
    </w:p>
    <w:p w:rsidR="00F62472" w:rsidRPr="00837AFE" w:rsidRDefault="00F62472" w:rsidP="00F62472">
      <w:pPr>
        <w:spacing w:before="0"/>
        <w:rPr>
          <w:rFonts w:cs="Arial"/>
          <w:lang w:val="sr-Cyrl-RS" w:eastAsia="zh-CN"/>
        </w:rPr>
      </w:pPr>
      <w:r w:rsidRPr="00F10346">
        <w:rPr>
          <w:rFonts w:cs="Arial"/>
          <w:lang w:val="sr-Cyrl-CS" w:eastAsia="zh-CN"/>
        </w:rPr>
        <w:t>М</w:t>
      </w:r>
      <w:r>
        <w:rPr>
          <w:rFonts w:cs="Arial"/>
          <w:lang w:eastAsia="zh-CN"/>
        </w:rPr>
        <w:t>есто испорук</w:t>
      </w:r>
      <w:r>
        <w:rPr>
          <w:rFonts w:cs="Arial"/>
          <w:lang w:val="sr-Cyrl-RS" w:eastAsia="zh-CN"/>
        </w:rPr>
        <w:t>е</w:t>
      </w:r>
      <w:r w:rsidRPr="00752270">
        <w:rPr>
          <w:rFonts w:cs="Arial"/>
          <w:lang w:eastAsia="zh-CN"/>
        </w:rPr>
        <w:t xml:space="preserve">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F62472" w:rsidRPr="00837AFE" w:rsidRDefault="00F62472" w:rsidP="00F62472">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8112A2" w:rsidRPr="00F62472" w:rsidRDefault="008112A2" w:rsidP="008112A2">
      <w:pPr>
        <w:spacing w:before="0"/>
        <w:rPr>
          <w:rFonts w:cs="Arial"/>
          <w:color w:val="00B0F0"/>
          <w:lang w:val="sr-Cyrl-RS" w:eastAsia="zh-CN"/>
        </w:rPr>
      </w:pPr>
    </w:p>
    <w:p w:rsidR="00D45DAA" w:rsidRPr="00F10346" w:rsidRDefault="00D45DAA" w:rsidP="004559F1">
      <w:pPr>
        <w:spacing w:before="0"/>
        <w:rPr>
          <w:rFonts w:cs="Arial"/>
          <w:color w:val="00B0F0"/>
          <w:lang w:eastAsia="zh-CN"/>
        </w:rPr>
      </w:pPr>
    </w:p>
    <w:p w:rsidR="008112A2" w:rsidRPr="00F10346" w:rsidRDefault="008112A2" w:rsidP="008E411E">
      <w:pPr>
        <w:pStyle w:val="Heading10"/>
        <w:numPr>
          <w:ilvl w:val="1"/>
          <w:numId w:val="25"/>
        </w:numPr>
      </w:pPr>
      <w:r w:rsidRPr="00F10346">
        <w:t>Квалитативни и квантитативни пријем</w:t>
      </w:r>
    </w:p>
    <w:p w:rsidR="008112A2" w:rsidRPr="00E970E9" w:rsidRDefault="008112A2" w:rsidP="00E970E9">
      <w:pPr>
        <w:pStyle w:val="ListParagraph"/>
        <w:autoSpaceDE w:val="0"/>
        <w:autoSpaceDN w:val="0"/>
        <w:adjustRightInd w:val="0"/>
        <w:spacing w:before="0" w:after="0" w:line="240" w:lineRule="auto"/>
        <w:ind w:left="0"/>
        <w:contextualSpacing w:val="0"/>
        <w:rPr>
          <w:rFonts w:ascii="Arial" w:hAnsi="Arial" w:cs="Arial"/>
          <w:lang w:val="sr-Cyrl-RS"/>
        </w:rPr>
      </w:pPr>
      <w:r w:rsidRPr="00E970E9">
        <w:rPr>
          <w:rFonts w:ascii="Arial" w:hAnsi="Arial" w:cs="Arial"/>
        </w:rPr>
        <w:t xml:space="preserve"> </w:t>
      </w:r>
      <w:r w:rsidR="00E970E9" w:rsidRPr="00E970E9">
        <w:rPr>
          <w:rFonts w:ascii="Arial" w:hAnsi="Arial" w:cs="Arial"/>
          <w:lang w:val="sr-Cyrl-RS"/>
        </w:rPr>
        <w:t>Према моделу уговора члан 6.</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3A67C5" w:rsidRDefault="004D14FC" w:rsidP="008E411E">
      <w:pPr>
        <w:pStyle w:val="Heading10"/>
        <w:numPr>
          <w:ilvl w:val="1"/>
          <w:numId w:val="25"/>
        </w:numPr>
      </w:pPr>
      <w:bookmarkStart w:id="24" w:name="_Toc441651543"/>
      <w:bookmarkStart w:id="25" w:name="_Toc442559881"/>
      <w:r w:rsidRPr="003A67C5">
        <w:t xml:space="preserve">Гарантни рок, </w:t>
      </w:r>
      <w:bookmarkEnd w:id="24"/>
      <w:bookmarkEnd w:id="25"/>
    </w:p>
    <w:p w:rsidR="00F2064D" w:rsidRPr="003A67C5" w:rsidRDefault="004D14FC" w:rsidP="00F2064D">
      <w:pPr>
        <w:spacing w:before="0"/>
        <w:rPr>
          <w:rFonts w:cs="Arial"/>
          <w:lang w:eastAsia="zh-CN"/>
        </w:rPr>
      </w:pPr>
      <w:r w:rsidRPr="003A67C5">
        <w:rPr>
          <w:rFonts w:cs="Arial"/>
          <w:lang w:eastAsia="zh-CN"/>
        </w:rPr>
        <w:t xml:space="preserve">Гарантни рок за предмет набавке је </w:t>
      </w:r>
      <w:r w:rsidR="00BF39C7" w:rsidRPr="003A67C5">
        <w:rPr>
          <w:rFonts w:cs="Arial"/>
          <w:lang w:eastAsia="zh-CN"/>
        </w:rPr>
        <w:t xml:space="preserve">минимум </w:t>
      </w:r>
      <w:r w:rsidR="003A67C5" w:rsidRPr="003A67C5">
        <w:rPr>
          <w:rFonts w:cs="Arial"/>
          <w:noProof/>
          <w:lang w:val="sr-Cyrl-RS"/>
        </w:rPr>
        <w:t xml:space="preserve">за позицију 1.1 минимум 6 месеци, а за остале позције минимум </w:t>
      </w:r>
      <w:r w:rsidR="003A67C5" w:rsidRPr="003A67C5">
        <w:rPr>
          <w:rFonts w:cs="Arial"/>
          <w:noProof/>
          <w:lang w:val="sr-Latn-RS"/>
        </w:rPr>
        <w:t>12</w:t>
      </w:r>
      <w:r w:rsidR="003A67C5" w:rsidRPr="003A67C5">
        <w:rPr>
          <w:rFonts w:cs="Arial"/>
          <w:noProof/>
          <w:lang w:val="sr-Cyrl-CS"/>
        </w:rPr>
        <w:t xml:space="preserve"> месец</w:t>
      </w:r>
      <w:r w:rsidR="00F2064D" w:rsidRPr="003A67C5">
        <w:rPr>
          <w:rFonts w:cs="Arial"/>
          <w:lang w:eastAsia="zh-CN"/>
        </w:rPr>
        <w:t xml:space="preserve"> од дана када је извршен квантитативни и квалитативни пријем  добара.</w:t>
      </w:r>
    </w:p>
    <w:p w:rsidR="004D14FC" w:rsidRPr="003A67C5" w:rsidRDefault="008112A2" w:rsidP="00280127">
      <w:pPr>
        <w:spacing w:before="0"/>
        <w:rPr>
          <w:rFonts w:cs="Arial"/>
          <w:lang w:eastAsia="zh-CN"/>
        </w:rPr>
      </w:pPr>
      <w:r w:rsidRPr="003A67C5">
        <w:rPr>
          <w:rFonts w:cs="Arial"/>
          <w:lang w:eastAsia="zh-CN"/>
        </w:rPr>
        <w:t>.</w:t>
      </w:r>
    </w:p>
    <w:p w:rsidR="004D14FC" w:rsidRPr="003A67C5" w:rsidRDefault="004D14FC" w:rsidP="00280127">
      <w:pPr>
        <w:spacing w:before="0"/>
        <w:rPr>
          <w:rFonts w:cs="Arial"/>
          <w:lang w:eastAsia="zh-CN"/>
        </w:rPr>
      </w:pPr>
      <w:r w:rsidRPr="003A67C5">
        <w:rPr>
          <w:rFonts w:cs="Arial"/>
          <w:lang w:val="sr-Cyrl-CS" w:eastAsia="zh-CN"/>
        </w:rPr>
        <w:t xml:space="preserve">Изабрани </w:t>
      </w:r>
      <w:r w:rsidRPr="003A67C5">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8E411E">
      <w:pPr>
        <w:pStyle w:val="Heading10"/>
        <w:numPr>
          <w:ilvl w:val="1"/>
          <w:numId w:val="25"/>
        </w:numPr>
      </w:pPr>
      <w:bookmarkStart w:id="26" w:name="_Toc441651544"/>
      <w:bookmarkStart w:id="27" w:name="_Toc442559882"/>
      <w:r w:rsidRPr="00F10346">
        <w:t>Евентуалне додатне услуге</w:t>
      </w:r>
      <w:bookmarkEnd w:id="26"/>
      <w:bookmarkEnd w:id="27"/>
    </w:p>
    <w:p w:rsidR="008112A2" w:rsidRPr="000D4C59" w:rsidRDefault="000D4C59" w:rsidP="008112A2">
      <w:pPr>
        <w:spacing w:before="0"/>
        <w:rPr>
          <w:rFonts w:cs="Arial"/>
          <w:lang w:val="sr-Cyrl-RS" w:eastAsia="zh-CN"/>
        </w:rPr>
      </w:pPr>
      <w:proofErr w:type="gramStart"/>
      <w:r w:rsidRPr="000D4C59">
        <w:rPr>
          <w:rFonts w:cs="Arial"/>
          <w:lang w:eastAsia="zh-CN"/>
        </w:rPr>
        <w:t>Н</w:t>
      </w:r>
      <w:r w:rsidRPr="000D4C59">
        <w:rPr>
          <w:rFonts w:cs="Arial"/>
          <w:lang w:val="sr-Cyrl-RS" w:eastAsia="zh-CN"/>
        </w:rPr>
        <w:t>ема.</w:t>
      </w:r>
      <w:proofErr w:type="gramEnd"/>
    </w:p>
    <w:p w:rsidR="00A179C0" w:rsidRPr="003A67C5" w:rsidRDefault="00A179C0" w:rsidP="008112A2">
      <w:pPr>
        <w:spacing w:before="0"/>
        <w:rPr>
          <w:rFonts w:cs="Arial"/>
          <w:color w:val="00B0F0"/>
          <w:lang w:val="sr-Cyrl-RS" w:eastAsia="zh-CN"/>
        </w:rPr>
      </w:pPr>
    </w:p>
    <w:p w:rsidR="00A179C0" w:rsidRDefault="00A179C0" w:rsidP="008112A2">
      <w:pPr>
        <w:spacing w:before="0"/>
        <w:rPr>
          <w:rFonts w:cs="Arial"/>
          <w:color w:val="00B0F0"/>
          <w:lang w:val="sr-Cyrl-RS" w:eastAsia="zh-CN"/>
        </w:rPr>
      </w:pPr>
    </w:p>
    <w:p w:rsidR="00E970E9" w:rsidRDefault="00E970E9" w:rsidP="008112A2">
      <w:pPr>
        <w:spacing w:before="0"/>
        <w:rPr>
          <w:rFonts w:cs="Arial"/>
          <w:color w:val="00B0F0"/>
          <w:lang w:val="sr-Cyrl-RS" w:eastAsia="zh-CN"/>
        </w:rPr>
      </w:pPr>
    </w:p>
    <w:p w:rsidR="00E970E9" w:rsidRDefault="00E970E9" w:rsidP="008112A2">
      <w:pPr>
        <w:spacing w:before="0"/>
        <w:rPr>
          <w:rFonts w:cs="Arial"/>
          <w:color w:val="00B0F0"/>
          <w:lang w:val="sr-Cyrl-RS" w:eastAsia="zh-CN"/>
        </w:rPr>
      </w:pPr>
    </w:p>
    <w:p w:rsidR="00E970E9" w:rsidRDefault="00E970E9" w:rsidP="008112A2">
      <w:pPr>
        <w:spacing w:before="0"/>
        <w:rPr>
          <w:rFonts w:cs="Arial"/>
          <w:color w:val="00B0F0"/>
          <w:lang w:val="sr-Cyrl-RS" w:eastAsia="zh-CN"/>
        </w:rPr>
      </w:pPr>
    </w:p>
    <w:p w:rsidR="00E970E9" w:rsidRDefault="00E970E9" w:rsidP="008112A2">
      <w:pPr>
        <w:spacing w:before="0"/>
        <w:rPr>
          <w:rFonts w:cs="Arial"/>
          <w:color w:val="00B0F0"/>
          <w:lang w:val="sr-Cyrl-RS" w:eastAsia="zh-CN"/>
        </w:rPr>
      </w:pPr>
    </w:p>
    <w:p w:rsidR="00E970E9" w:rsidRDefault="00E970E9" w:rsidP="008112A2">
      <w:pPr>
        <w:spacing w:before="0"/>
        <w:rPr>
          <w:rFonts w:cs="Arial"/>
          <w:color w:val="00B0F0"/>
          <w:lang w:val="sr-Cyrl-RS" w:eastAsia="zh-CN"/>
        </w:rPr>
      </w:pPr>
    </w:p>
    <w:p w:rsidR="00E970E9" w:rsidRPr="00E970E9" w:rsidRDefault="00E970E9"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8E411E">
      <w:pPr>
        <w:pStyle w:val="Heading10"/>
        <w:numPr>
          <w:ilvl w:val="0"/>
          <w:numId w:val="25"/>
        </w:numPr>
      </w:pPr>
      <w:bookmarkStart w:id="28"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8E411E">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8E411E">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w:t>
            </w:r>
            <w:r w:rsidRPr="00F10346">
              <w:rPr>
                <w:rFonts w:cs="Arial"/>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8E411E">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8E411E">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8E411E">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8E411E">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8E411E">
            <w:pPr>
              <w:numPr>
                <w:ilvl w:val="0"/>
                <w:numId w:val="20"/>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0D4C59">
              <w:rPr>
                <w:rFonts w:cs="Arial"/>
              </w:rPr>
              <w:t xml:space="preserve">а 75. </w:t>
            </w:r>
            <w:proofErr w:type="gramStart"/>
            <w:r w:rsidR="000D4C59">
              <w:rPr>
                <w:rFonts w:cs="Arial"/>
              </w:rPr>
              <w:t>став</w:t>
            </w:r>
            <w:proofErr w:type="gramEnd"/>
            <w:r w:rsidR="000D4C59">
              <w:rPr>
                <w:rFonts w:cs="Arial"/>
              </w:rPr>
              <w:t xml:space="preserve"> 2. ЗЈН(Образац бр.</w:t>
            </w:r>
            <w:r w:rsidR="000D4C59">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8E411E">
            <w:pPr>
              <w:numPr>
                <w:ilvl w:val="0"/>
                <w:numId w:val="22"/>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8E411E">
            <w:pPr>
              <w:numPr>
                <w:ilvl w:val="0"/>
                <w:numId w:val="22"/>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747B35" w:rsidRDefault="00AE6FAC" w:rsidP="00DE44F3">
            <w:pPr>
              <w:numPr>
                <w:ilvl w:val="0"/>
                <w:numId w:val="22"/>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0D4C59" w:rsidRDefault="00175774" w:rsidP="003A4822">
            <w:pPr>
              <w:ind w:right="-180"/>
              <w:jc w:val="center"/>
              <w:rPr>
                <w:rFonts w:cs="Arial"/>
                <w:b/>
              </w:rPr>
            </w:pPr>
            <w:r w:rsidRPr="000D4C59">
              <w:rPr>
                <w:rFonts w:cs="Arial"/>
                <w:b/>
              </w:rPr>
              <w:t xml:space="preserve">4.2  ДОДАТНИ УСЛОВИ </w:t>
            </w:r>
          </w:p>
          <w:p w:rsidR="00175774" w:rsidRPr="000D4C59" w:rsidRDefault="00175774" w:rsidP="003A4822">
            <w:pPr>
              <w:snapToGrid w:val="0"/>
              <w:jc w:val="center"/>
              <w:rPr>
                <w:rFonts w:cs="Arial"/>
                <w:b/>
              </w:rPr>
            </w:pPr>
            <w:r w:rsidRPr="000D4C59">
              <w:rPr>
                <w:rFonts w:cs="Arial"/>
                <w:b/>
              </w:rPr>
              <w:t>ЗА УЧЕШЋЕ У ПОСТУПКУ ЈАВНЕ НАБАВКЕ ИЗ ЧЛАНА 76. З</w:t>
            </w:r>
            <w:r w:rsidR="005C7CDE" w:rsidRPr="000D4C59">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DE44F3" w:rsidRDefault="00E27494" w:rsidP="003A4822">
            <w:pPr>
              <w:jc w:val="center"/>
              <w:rPr>
                <w:rFonts w:cs="Arial"/>
              </w:rPr>
            </w:pPr>
            <w:r w:rsidRPr="00DE44F3">
              <w:rPr>
                <w:rFonts w:cs="Arial"/>
              </w:rPr>
              <w:t>5</w:t>
            </w:r>
            <w:r w:rsidR="00175774" w:rsidRPr="00DE44F3">
              <w:rPr>
                <w:rFonts w:cs="Arial"/>
              </w:rPr>
              <w:t>.</w:t>
            </w:r>
          </w:p>
        </w:tc>
        <w:tc>
          <w:tcPr>
            <w:tcW w:w="8430" w:type="dxa"/>
          </w:tcPr>
          <w:p w:rsidR="00175774" w:rsidRPr="00DE44F3" w:rsidRDefault="00175774" w:rsidP="003A4822">
            <w:pPr>
              <w:autoSpaceDE w:val="0"/>
              <w:autoSpaceDN w:val="0"/>
              <w:adjustRightInd w:val="0"/>
              <w:rPr>
                <w:rFonts w:cs="Arial"/>
                <w:b/>
              </w:rPr>
            </w:pPr>
            <w:r w:rsidRPr="00DE44F3">
              <w:rPr>
                <w:rFonts w:cs="Arial"/>
                <w:b/>
                <w:u w:val="single"/>
              </w:rPr>
              <w:t>Услов:</w:t>
            </w:r>
          </w:p>
          <w:p w:rsidR="00175774" w:rsidRPr="00DE44F3" w:rsidRDefault="00175774" w:rsidP="003A4822">
            <w:pPr>
              <w:autoSpaceDE w:val="0"/>
              <w:autoSpaceDN w:val="0"/>
              <w:adjustRightInd w:val="0"/>
              <w:rPr>
                <w:rFonts w:cs="Arial"/>
              </w:rPr>
            </w:pPr>
            <w:r w:rsidRPr="00DE44F3">
              <w:rPr>
                <w:rFonts w:cs="Arial"/>
              </w:rPr>
              <w:t xml:space="preserve">Пословни капацитет </w:t>
            </w:r>
          </w:p>
          <w:p w:rsidR="00175774" w:rsidRPr="00DE44F3" w:rsidRDefault="00175774" w:rsidP="00175774">
            <w:pPr>
              <w:autoSpaceDE w:val="0"/>
              <w:autoSpaceDN w:val="0"/>
              <w:adjustRightInd w:val="0"/>
              <w:spacing w:before="0"/>
              <w:rPr>
                <w:rFonts w:cs="Arial"/>
              </w:rPr>
            </w:pPr>
            <w:r w:rsidRPr="00DE44F3">
              <w:rPr>
                <w:rFonts w:cs="Arial"/>
              </w:rPr>
              <w:t xml:space="preserve">Понуђач располаже неопходним </w:t>
            </w:r>
            <w:r w:rsidRPr="00DE44F3">
              <w:rPr>
                <w:rFonts w:cs="Arial"/>
                <w:b/>
              </w:rPr>
              <w:t>пословним капацитетом</w:t>
            </w:r>
            <w:r w:rsidRPr="00DE44F3">
              <w:rPr>
                <w:rFonts w:cs="Arial"/>
              </w:rPr>
              <w:t xml:space="preserve"> ако:</w:t>
            </w:r>
          </w:p>
          <w:p w:rsidR="00950B76" w:rsidRPr="00DE44F3" w:rsidRDefault="005C7CDE" w:rsidP="001A3616">
            <w:pPr>
              <w:pStyle w:val="ListParagraph"/>
              <w:autoSpaceDE w:val="0"/>
              <w:autoSpaceDN w:val="0"/>
              <w:adjustRightInd w:val="0"/>
              <w:spacing w:before="0" w:after="0" w:line="240" w:lineRule="auto"/>
              <w:ind w:left="-108"/>
              <w:contextualSpacing w:val="0"/>
              <w:rPr>
                <w:rFonts w:ascii="Arial" w:hAnsi="Arial" w:cs="Arial"/>
                <w:lang w:val="sr-Cyrl-RS"/>
              </w:rPr>
            </w:pPr>
            <w:r w:rsidRPr="00DE44F3">
              <w:rPr>
                <w:rFonts w:ascii="Arial" w:hAnsi="Arial" w:cs="Arial"/>
              </w:rPr>
              <w:t>-</w:t>
            </w:r>
            <w:r w:rsidR="00175774" w:rsidRPr="00DE44F3">
              <w:rPr>
                <w:rFonts w:ascii="Arial" w:hAnsi="Arial" w:cs="Arial"/>
              </w:rPr>
              <w:t xml:space="preserve">је у </w:t>
            </w:r>
            <w:r w:rsidR="00DE44F3" w:rsidRPr="00DE44F3">
              <w:rPr>
                <w:rFonts w:ascii="Arial" w:hAnsi="Arial" w:cs="Arial"/>
                <w:lang w:val="sr-Cyrl-CS"/>
              </w:rPr>
              <w:t>претходних</w:t>
            </w:r>
            <w:r w:rsidR="00DE44F3" w:rsidRPr="00DE44F3">
              <w:rPr>
                <w:rFonts w:ascii="Arial" w:hAnsi="Arial" w:cs="Arial"/>
              </w:rPr>
              <w:t xml:space="preserve"> </w:t>
            </w:r>
            <w:r w:rsidR="00DE44F3" w:rsidRPr="00DE44F3">
              <w:rPr>
                <w:rFonts w:ascii="Arial" w:hAnsi="Arial" w:cs="Arial"/>
                <w:lang w:val="sr-Cyrl-RS"/>
              </w:rPr>
              <w:t>пет</w:t>
            </w:r>
            <w:r w:rsidR="006A620F" w:rsidRPr="00DE44F3">
              <w:rPr>
                <w:rFonts w:ascii="Arial" w:hAnsi="Arial" w:cs="Arial"/>
              </w:rPr>
              <w:t xml:space="preserve"> </w:t>
            </w:r>
            <w:r w:rsidR="00232DF7" w:rsidRPr="00DE44F3">
              <w:rPr>
                <w:rFonts w:ascii="Arial" w:hAnsi="Arial" w:cs="Arial"/>
              </w:rPr>
              <w:t>(</w:t>
            </w:r>
            <w:r w:rsidR="00DE44F3" w:rsidRPr="00DE44F3">
              <w:rPr>
                <w:rFonts w:ascii="Arial" w:hAnsi="Arial" w:cs="Arial"/>
                <w:lang w:val="sr-Cyrl-RS"/>
              </w:rPr>
              <w:t>2011</w:t>
            </w:r>
            <w:proofErr w:type="gramStart"/>
            <w:r w:rsidR="00DE44F3" w:rsidRPr="00DE44F3">
              <w:rPr>
                <w:rFonts w:ascii="Arial" w:hAnsi="Arial" w:cs="Arial"/>
                <w:lang w:val="sr-Cyrl-RS"/>
              </w:rPr>
              <w:t>,2012,2013,2014</w:t>
            </w:r>
            <w:proofErr w:type="gramEnd"/>
            <w:r w:rsidR="00DE44F3" w:rsidRPr="00DE44F3">
              <w:rPr>
                <w:rFonts w:ascii="Arial" w:hAnsi="Arial" w:cs="Arial"/>
                <w:lang w:val="sr-Cyrl-RS"/>
              </w:rPr>
              <w:t xml:space="preserve"> и 2015.год.</w:t>
            </w:r>
            <w:r w:rsidR="006A620F" w:rsidRPr="00DE44F3">
              <w:rPr>
                <w:rFonts w:ascii="Arial" w:hAnsi="Arial" w:cs="Arial"/>
              </w:rPr>
              <w:t>)</w:t>
            </w:r>
            <w:r w:rsidR="00747B35">
              <w:rPr>
                <w:rFonts w:ascii="Arial" w:hAnsi="Arial" w:cs="Arial"/>
              </w:rPr>
              <w:t xml:space="preserve"> </w:t>
            </w:r>
            <w:r w:rsidR="00747B35">
              <w:rPr>
                <w:rFonts w:ascii="Arial" w:hAnsi="Arial" w:cs="Arial"/>
                <w:lang w:val="sr-Cyrl-RS"/>
              </w:rPr>
              <w:t>успешно реализовао најмање 2(две)</w:t>
            </w:r>
            <w:r w:rsidR="00175774" w:rsidRPr="00DE44F3">
              <w:rPr>
                <w:rFonts w:ascii="Arial" w:hAnsi="Arial" w:cs="Arial"/>
              </w:rPr>
              <w:t xml:space="preserve"> </w:t>
            </w:r>
            <w:r w:rsidR="00747B35">
              <w:rPr>
                <w:rFonts w:ascii="Arial" w:hAnsi="Arial" w:cs="Arial"/>
                <w:lang w:val="sr-Cyrl-RS"/>
              </w:rPr>
              <w:t xml:space="preserve">референтне испоруке, тј. </w:t>
            </w:r>
            <w:r w:rsidR="00DE44F3" w:rsidRPr="00DE44F3">
              <w:rPr>
                <w:rFonts w:ascii="Arial" w:hAnsi="Arial" w:cs="Arial"/>
                <w:lang w:val="sr-Cyrl-RS"/>
              </w:rPr>
              <w:t>и</w:t>
            </w:r>
            <w:r w:rsidR="00175774" w:rsidRPr="00DE44F3">
              <w:rPr>
                <w:rFonts w:ascii="Arial" w:hAnsi="Arial" w:cs="Arial"/>
              </w:rPr>
              <w:t xml:space="preserve">споручио </w:t>
            </w:r>
            <w:r w:rsidR="00DE44F3" w:rsidRPr="00DE44F3">
              <w:rPr>
                <w:rFonts w:ascii="Arial" w:hAnsi="Arial" w:cs="Arial"/>
                <w:lang w:val="sr-Cyrl-RS"/>
              </w:rPr>
              <w:t xml:space="preserve">добра која су предмет набавке у укупној вредности од </w:t>
            </w:r>
            <w:r w:rsidR="00175774" w:rsidRPr="00DE44F3">
              <w:rPr>
                <w:rFonts w:ascii="Arial" w:hAnsi="Arial" w:cs="Arial"/>
              </w:rPr>
              <w:t>најмање</w:t>
            </w:r>
            <w:r w:rsidR="00DE44F3" w:rsidRPr="00DE44F3">
              <w:rPr>
                <w:rFonts w:ascii="Arial" w:hAnsi="Arial" w:cs="Arial"/>
                <w:lang w:val="sr-Cyrl-RS"/>
              </w:rPr>
              <w:t xml:space="preserve"> 2.000.000,00 дин без ПДВ</w:t>
            </w:r>
          </w:p>
          <w:p w:rsidR="00175774" w:rsidRPr="00DE44F3" w:rsidRDefault="00175774" w:rsidP="00181E4C">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r w:rsidRPr="00DE44F3">
              <w:rPr>
                <w:rFonts w:ascii="Arial" w:hAnsi="Arial" w:cs="Arial"/>
              </w:rPr>
              <w:t>има уведен систем управљања квалитетом у складу са захтевима стандарда  ISO 9001:2008</w:t>
            </w:r>
          </w:p>
          <w:p w:rsidR="00175774" w:rsidRPr="00DE44F3" w:rsidRDefault="00175774" w:rsidP="003A4822">
            <w:pPr>
              <w:autoSpaceDE w:val="0"/>
              <w:autoSpaceDN w:val="0"/>
              <w:adjustRightInd w:val="0"/>
              <w:rPr>
                <w:rFonts w:cs="Arial"/>
                <w:b/>
                <w:u w:val="single"/>
              </w:rPr>
            </w:pPr>
            <w:r w:rsidRPr="00DE44F3">
              <w:rPr>
                <w:rFonts w:cs="Arial"/>
                <w:b/>
                <w:u w:val="single"/>
              </w:rPr>
              <w:t xml:space="preserve">Доказ: </w:t>
            </w:r>
          </w:p>
          <w:p w:rsidR="00175774" w:rsidRPr="00DE44F3" w:rsidRDefault="00175774" w:rsidP="00175774">
            <w:pPr>
              <w:autoSpaceDE w:val="0"/>
              <w:autoSpaceDN w:val="0"/>
              <w:adjustRightInd w:val="0"/>
              <w:spacing w:before="0"/>
              <w:ind w:left="279" w:hanging="220"/>
              <w:rPr>
                <w:rFonts w:cs="Arial"/>
                <w:lang w:val="sr-Cyrl-RS"/>
              </w:rPr>
            </w:pPr>
            <w:r w:rsidRPr="00DE44F3">
              <w:rPr>
                <w:rFonts w:cs="Arial"/>
              </w:rPr>
              <w:t xml:space="preserve">- </w:t>
            </w:r>
            <w:r w:rsidR="00DE44F3" w:rsidRPr="00DE44F3">
              <w:rPr>
                <w:rFonts w:cs="Arial"/>
                <w:lang w:val="sr-Cyrl-RS"/>
              </w:rPr>
              <w:t>Списак референтних набавки</w:t>
            </w:r>
          </w:p>
          <w:p w:rsidR="00175774" w:rsidRPr="00DE44F3" w:rsidRDefault="00175774" w:rsidP="00175774">
            <w:pPr>
              <w:autoSpaceDE w:val="0"/>
              <w:autoSpaceDN w:val="0"/>
              <w:adjustRightInd w:val="0"/>
              <w:spacing w:before="0"/>
              <w:ind w:left="279" w:hanging="220"/>
              <w:rPr>
                <w:rFonts w:cs="Arial"/>
              </w:rPr>
            </w:pPr>
            <w:r w:rsidRPr="00DE44F3">
              <w:rPr>
                <w:rFonts w:cs="Arial"/>
              </w:rPr>
              <w:t>-Потписане и оверене потврде купаца</w:t>
            </w:r>
          </w:p>
          <w:p w:rsidR="00175774" w:rsidRPr="00DE44F3" w:rsidRDefault="00175774" w:rsidP="00E151E9">
            <w:pPr>
              <w:autoSpaceDE w:val="0"/>
              <w:autoSpaceDN w:val="0"/>
              <w:adjustRightInd w:val="0"/>
              <w:spacing w:before="0"/>
              <w:ind w:left="279" w:hanging="220"/>
              <w:rPr>
                <w:rFonts w:cs="Arial"/>
              </w:rPr>
            </w:pPr>
            <w:r w:rsidRPr="00DE44F3">
              <w:rPr>
                <w:rFonts w:cs="Arial"/>
              </w:rPr>
              <w:t>- Копија важећег сертификата  ISO 9001:2008</w:t>
            </w:r>
          </w:p>
          <w:p w:rsidR="002B3ADD" w:rsidRPr="00DE44F3" w:rsidRDefault="002B3ADD" w:rsidP="002B3ADD">
            <w:pPr>
              <w:rPr>
                <w:rFonts w:cs="Arial"/>
                <w:b/>
                <w:u w:val="single"/>
              </w:rPr>
            </w:pPr>
            <w:r w:rsidRPr="00DE44F3">
              <w:rPr>
                <w:rFonts w:cs="Arial"/>
                <w:b/>
                <w:u w:val="single"/>
              </w:rPr>
              <w:t>Напомена:</w:t>
            </w:r>
          </w:p>
          <w:p w:rsidR="002B3ADD" w:rsidRPr="00DE44F3" w:rsidRDefault="002B3ADD" w:rsidP="008E411E">
            <w:pPr>
              <w:pStyle w:val="ListParagraph"/>
              <w:numPr>
                <w:ilvl w:val="0"/>
                <w:numId w:val="31"/>
              </w:numPr>
              <w:tabs>
                <w:tab w:val="left" w:pos="680"/>
              </w:tabs>
              <w:snapToGrid w:val="0"/>
              <w:spacing w:before="0" w:after="0"/>
              <w:rPr>
                <w:rFonts w:ascii="Arial" w:hAnsi="Arial" w:cs="Arial"/>
              </w:rPr>
            </w:pPr>
            <w:r w:rsidRPr="00DE44F3">
              <w:rPr>
                <w:rFonts w:ascii="Arial" w:hAnsi="Arial" w:cs="Arial"/>
              </w:rPr>
              <w:t>У случају да понуду подноси група понуђач</w:t>
            </w:r>
            <w:r w:rsidR="00DE44F3" w:rsidRPr="00DE44F3">
              <w:rPr>
                <w:rFonts w:ascii="Arial" w:hAnsi="Arial" w:cs="Arial"/>
              </w:rPr>
              <w:t>а, доказ из тачке 5</w:t>
            </w:r>
            <w:r w:rsidRPr="00DE44F3">
              <w:rPr>
                <w:rFonts w:ascii="Arial" w:hAnsi="Arial" w:cs="Arial"/>
              </w:rPr>
              <w:t xml:space="preserve"> доставити за оног члана групе који испуњава тражени услов (довољно </w:t>
            </w:r>
            <w:r w:rsidR="00DE44F3" w:rsidRPr="00DE44F3">
              <w:rPr>
                <w:rFonts w:ascii="Arial" w:hAnsi="Arial" w:cs="Arial"/>
              </w:rPr>
              <w:t xml:space="preserve">је да 1 члан групе достави </w:t>
            </w:r>
            <w:r w:rsidR="00DE44F3" w:rsidRPr="00DE44F3">
              <w:rPr>
                <w:rFonts w:ascii="Arial" w:hAnsi="Arial" w:cs="Arial"/>
                <w:lang w:val="sr-Cyrl-RS"/>
              </w:rPr>
              <w:t>тражени услов</w:t>
            </w:r>
            <w:r w:rsidRPr="00DE44F3">
              <w:rPr>
                <w:rFonts w:ascii="Arial" w:hAnsi="Arial" w:cs="Arial"/>
              </w:rPr>
              <w:t>), а уколико више њих заједно испуња</w:t>
            </w:r>
            <w:r w:rsidR="00DE44F3" w:rsidRPr="00DE44F3">
              <w:rPr>
                <w:rFonts w:ascii="Arial" w:hAnsi="Arial" w:cs="Arial"/>
              </w:rPr>
              <w:t>вају услов из тачке 5.</w:t>
            </w:r>
            <w:r w:rsidRPr="00DE44F3">
              <w:rPr>
                <w:rFonts w:ascii="Arial" w:hAnsi="Arial" w:cs="Arial"/>
              </w:rPr>
              <w:t xml:space="preserve">)- </w:t>
            </w:r>
            <w:proofErr w:type="gramStart"/>
            <w:r w:rsidRPr="00DE44F3">
              <w:rPr>
                <w:rFonts w:ascii="Arial" w:hAnsi="Arial" w:cs="Arial"/>
              </w:rPr>
              <w:t>овај</w:t>
            </w:r>
            <w:proofErr w:type="gramEnd"/>
            <w:r w:rsidRPr="00DE44F3">
              <w:rPr>
                <w:rFonts w:ascii="Arial" w:hAnsi="Arial" w:cs="Arial"/>
              </w:rPr>
              <w:t xml:space="preserve"> доказ доставити за те чланове.</w:t>
            </w:r>
          </w:p>
          <w:p w:rsidR="002B3ADD" w:rsidRPr="00DE44F3" w:rsidRDefault="002B3ADD" w:rsidP="008E411E">
            <w:pPr>
              <w:pStyle w:val="ListParagraph"/>
              <w:numPr>
                <w:ilvl w:val="0"/>
                <w:numId w:val="31"/>
              </w:numPr>
              <w:tabs>
                <w:tab w:val="left" w:pos="680"/>
              </w:tabs>
              <w:snapToGrid w:val="0"/>
              <w:spacing w:before="0" w:after="0"/>
              <w:rPr>
                <w:rFonts w:cs="Arial"/>
              </w:rPr>
            </w:pPr>
            <w:r w:rsidRPr="00DE44F3">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E27494">
        <w:rPr>
          <w:rFonts w:cs="Arial"/>
          <w:lang w:eastAsia="zh-CN"/>
        </w:rPr>
        <w:t xml:space="preserve"> 5</w:t>
      </w:r>
      <w:r w:rsidRPr="00F10346">
        <w:rPr>
          <w:rFonts w:cs="Arial"/>
          <w:lang w:eastAsia="zh-CN"/>
        </w:rPr>
        <w:t xml:space="preserve"> овог обрасца, биће одбијена као неприхватљива.</w:t>
      </w:r>
      <w:proofErr w:type="gramEnd"/>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5"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6"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4"/>
      <w:bookmarkEnd w:id="1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F10346">
        <w:rPr>
          <w:rFonts w:cs="Arial"/>
        </w:rPr>
        <w:t xml:space="preserve">5. </w:t>
      </w:r>
      <w:r w:rsidR="00322313" w:rsidRPr="00F10346">
        <w:rPr>
          <w:rFonts w:cs="Arial"/>
        </w:rPr>
        <w:t>КРИТЕРИЈУМ ЗА ДОДЕЛУ УГОВОРА</w:t>
      </w:r>
      <w:bookmarkEnd w:id="197"/>
    </w:p>
    <w:p w:rsidR="00621752" w:rsidRPr="000D4C59" w:rsidRDefault="00621752" w:rsidP="00621752">
      <w:pPr>
        <w:pStyle w:val="KDKomentar"/>
        <w:spacing w:before="0"/>
        <w:rPr>
          <w:rFonts w:cs="Arial"/>
          <w:b/>
          <w:i w:val="0"/>
          <w:color w:val="auto"/>
          <w:sz w:val="22"/>
          <w:szCs w:val="22"/>
        </w:rPr>
      </w:pPr>
      <w:r w:rsidRPr="000D4C59">
        <w:rPr>
          <w:rFonts w:cs="Arial"/>
          <w:i w:val="0"/>
          <w:color w:val="auto"/>
          <w:sz w:val="22"/>
          <w:szCs w:val="22"/>
        </w:rPr>
        <w:t xml:space="preserve">Избор најповољније понуде ће се извршити применом критеријума </w:t>
      </w:r>
      <w:r w:rsidRPr="000D4C59">
        <w:rPr>
          <w:rFonts w:cs="Arial"/>
          <w:b/>
          <w:i w:val="0"/>
          <w:color w:val="auto"/>
          <w:sz w:val="22"/>
          <w:szCs w:val="22"/>
        </w:rPr>
        <w:t>„Најнижа понуђена цена“.</w:t>
      </w:r>
    </w:p>
    <w:p w:rsidR="00621752" w:rsidRPr="000D4C59" w:rsidRDefault="00621752" w:rsidP="00621752">
      <w:pPr>
        <w:pStyle w:val="KDKomentar"/>
        <w:spacing w:before="0"/>
        <w:rPr>
          <w:rFonts w:cs="Arial"/>
          <w:i w:val="0"/>
          <w:color w:val="auto"/>
          <w:sz w:val="22"/>
          <w:szCs w:val="22"/>
        </w:rPr>
      </w:pPr>
      <w:r w:rsidRPr="000D4C59">
        <w:rPr>
          <w:rFonts w:cs="Arial"/>
          <w:i w:val="0"/>
          <w:color w:val="auto"/>
          <w:sz w:val="22"/>
          <w:szCs w:val="22"/>
        </w:rPr>
        <w:t>Критеријум за оцењивање понуда</w:t>
      </w:r>
      <w:r w:rsidRPr="000D4C59">
        <w:rPr>
          <w:rFonts w:cs="Arial"/>
          <w:b/>
          <w:i w:val="0"/>
          <w:color w:val="auto"/>
          <w:sz w:val="22"/>
          <w:szCs w:val="22"/>
        </w:rPr>
        <w:t xml:space="preserve"> Најнижа понуђена цена, </w:t>
      </w:r>
      <w:r w:rsidRPr="000D4C59">
        <w:rPr>
          <w:rFonts w:cs="Arial"/>
          <w:i w:val="0"/>
          <w:color w:val="auto"/>
          <w:sz w:val="22"/>
          <w:szCs w:val="22"/>
        </w:rPr>
        <w:t>заснива се на понуђеној цени</w:t>
      </w:r>
      <w:r w:rsidR="00C10575" w:rsidRPr="000D4C59">
        <w:rPr>
          <w:rFonts w:cs="Arial"/>
          <w:i w:val="0"/>
          <w:color w:val="auto"/>
          <w:sz w:val="22"/>
          <w:szCs w:val="22"/>
          <w:lang w:val="sr-Cyrl-CS"/>
        </w:rPr>
        <w:t xml:space="preserve"> као једином критеријуму</w:t>
      </w:r>
      <w:r w:rsidRPr="000D4C59">
        <w:rPr>
          <w:rFonts w:cs="Arial"/>
          <w:i w:val="0"/>
          <w:color w:val="auto"/>
          <w:sz w:val="22"/>
          <w:szCs w:val="22"/>
        </w:rPr>
        <w:t>.</w:t>
      </w:r>
    </w:p>
    <w:p w:rsidR="00E45DC8" w:rsidRPr="000D4C59" w:rsidRDefault="00E45DC8" w:rsidP="00621752">
      <w:pPr>
        <w:pStyle w:val="KDKomentar"/>
        <w:spacing w:before="0"/>
        <w:rPr>
          <w:rFonts w:cs="Arial"/>
          <w:i w:val="0"/>
          <w:color w:val="auto"/>
          <w:sz w:val="22"/>
          <w:szCs w:val="22"/>
        </w:rPr>
      </w:pPr>
    </w:p>
    <w:p w:rsidR="00E45DC8" w:rsidRPr="000D4C59" w:rsidRDefault="00E45DC8" w:rsidP="008512C6">
      <w:pPr>
        <w:pStyle w:val="KDParagraf"/>
        <w:spacing w:before="0"/>
        <w:rPr>
          <w:rFonts w:cs="Arial"/>
        </w:rPr>
      </w:pPr>
    </w:p>
    <w:p w:rsidR="00621752" w:rsidRPr="000D4C59" w:rsidRDefault="00621752" w:rsidP="00621752">
      <w:pPr>
        <w:pStyle w:val="KDParagraf"/>
        <w:spacing w:before="0"/>
        <w:rPr>
          <w:rFonts w:cs="Arial"/>
        </w:rPr>
      </w:pPr>
      <w:r w:rsidRPr="000D4C59">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0D4C59" w:rsidRDefault="00E45DC8" w:rsidP="00621752">
      <w:pPr>
        <w:pStyle w:val="KDParagraf"/>
        <w:spacing w:before="0"/>
        <w:rPr>
          <w:rFonts w:cs="Arial"/>
        </w:rPr>
      </w:pPr>
    </w:p>
    <w:p w:rsidR="00621752" w:rsidRPr="000D4C59" w:rsidRDefault="00621752" w:rsidP="00621752">
      <w:pPr>
        <w:pStyle w:val="KDParagraf"/>
        <w:spacing w:before="0"/>
        <w:rPr>
          <w:rFonts w:cs="Arial"/>
        </w:rPr>
      </w:pPr>
      <w:proofErr w:type="gramStart"/>
      <w:r w:rsidRPr="000D4C59">
        <w:rPr>
          <w:rFonts w:cs="Arial"/>
        </w:rPr>
        <w:t>У понуђену цену страног понуђача урачунавају се и царинске дажбине.</w:t>
      </w:r>
      <w:proofErr w:type="gramEnd"/>
    </w:p>
    <w:p w:rsidR="00E45DC8" w:rsidRPr="000D4C59" w:rsidRDefault="00E45DC8" w:rsidP="00621752">
      <w:pPr>
        <w:pStyle w:val="KDParagraf"/>
        <w:spacing w:before="0"/>
        <w:rPr>
          <w:rFonts w:cs="Arial"/>
        </w:rPr>
      </w:pPr>
    </w:p>
    <w:p w:rsidR="00621752" w:rsidRPr="000D4C59" w:rsidRDefault="00621752" w:rsidP="00621752">
      <w:pPr>
        <w:pStyle w:val="KDParagraf"/>
        <w:spacing w:before="0"/>
        <w:rPr>
          <w:rFonts w:cs="Arial"/>
        </w:rPr>
      </w:pPr>
      <w:r w:rsidRPr="000D4C59">
        <w:rPr>
          <w:rFonts w:cs="Arial"/>
        </w:rPr>
        <w:t xml:space="preserve">Када понуђач достави доказ да нуди добра домаћег порекла, наручилац </w:t>
      </w:r>
      <w:r w:rsidR="009B3371" w:rsidRPr="000D4C59">
        <w:rPr>
          <w:rFonts w:cs="Arial"/>
        </w:rPr>
        <w:t>ће</w:t>
      </w:r>
      <w:r w:rsidRPr="000D4C59">
        <w:rPr>
          <w:rFonts w:cs="Arial"/>
        </w:rPr>
        <w:t xml:space="preserve">, пре рангирања понуда, позвати све остале понуђаче чије су понуде оцењене као прихватљиве </w:t>
      </w:r>
      <w:r w:rsidR="001945FA" w:rsidRPr="000D4C59">
        <w:rPr>
          <w:rFonts w:cs="Arial"/>
        </w:rPr>
        <w:t>а код којих није јасно да ли је реч о добрима домаћег или страног порекла,</w:t>
      </w:r>
      <w:r w:rsidRPr="000D4C59">
        <w:rPr>
          <w:rFonts w:cs="Arial"/>
        </w:rPr>
        <w:t>да се изјасне да ли нуде добра домаћег порекла и да доставе доказ.</w:t>
      </w:r>
    </w:p>
    <w:p w:rsidR="00E45DC8" w:rsidRPr="000D4C59" w:rsidRDefault="00E45DC8" w:rsidP="00621752">
      <w:pPr>
        <w:pStyle w:val="KDParagraf"/>
        <w:spacing w:before="0"/>
        <w:rPr>
          <w:rFonts w:cs="Arial"/>
        </w:rPr>
      </w:pPr>
    </w:p>
    <w:p w:rsidR="00621752" w:rsidRPr="000D4C59" w:rsidRDefault="00621752" w:rsidP="00621752">
      <w:pPr>
        <w:pStyle w:val="KDParagraf"/>
        <w:spacing w:before="0"/>
        <w:rPr>
          <w:rFonts w:cs="Arial"/>
        </w:rPr>
      </w:pPr>
      <w:proofErr w:type="gramStart"/>
      <w:r w:rsidRPr="000D4C59">
        <w:rPr>
          <w:rFonts w:cs="Arial"/>
        </w:rPr>
        <w:t>Предност дата за домаће понуђаче и добра домаћег порекла (члан 86.став 1. до 4.</w:t>
      </w:r>
      <w:proofErr w:type="gramEnd"/>
      <w:r w:rsidRPr="000D4C59">
        <w:rPr>
          <w:rFonts w:cs="Arial"/>
        </w:rPr>
        <w:t xml:space="preserve"> </w:t>
      </w:r>
      <w:proofErr w:type="gramStart"/>
      <w:r w:rsidRPr="000D4C59">
        <w:rPr>
          <w:rFonts w:cs="Arial"/>
        </w:rPr>
        <w:t>З</w:t>
      </w:r>
      <w:r w:rsidR="00D16608" w:rsidRPr="000D4C59">
        <w:rPr>
          <w:rFonts w:cs="Arial"/>
        </w:rPr>
        <w:t>акона</w:t>
      </w:r>
      <w:r w:rsidRPr="000D4C59">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0D4C59" w:rsidRDefault="00E45DC8" w:rsidP="00621752">
      <w:pPr>
        <w:pStyle w:val="KDParagraf"/>
        <w:spacing w:before="0"/>
        <w:rPr>
          <w:rFonts w:cs="Arial"/>
        </w:rPr>
      </w:pPr>
    </w:p>
    <w:p w:rsidR="00621752" w:rsidRPr="000D4C59" w:rsidRDefault="00621752" w:rsidP="00621752">
      <w:pPr>
        <w:pStyle w:val="KDParagraf"/>
        <w:spacing w:before="0"/>
        <w:rPr>
          <w:rFonts w:cs="Arial"/>
        </w:rPr>
      </w:pPr>
      <w:r w:rsidRPr="000D4C59">
        <w:rPr>
          <w:rFonts w:cs="Arial"/>
        </w:rPr>
        <w:t>Предност дата за домаће понуђаче и добра домаћег порекла (члан 86. став 1. до 4.З</w:t>
      </w:r>
      <w:r w:rsidR="00D16608" w:rsidRPr="000D4C59">
        <w:rPr>
          <w:rFonts w:cs="Arial"/>
        </w:rPr>
        <w:t>акона</w:t>
      </w:r>
      <w:r w:rsidRPr="000D4C59">
        <w:rPr>
          <w:rFonts w:cs="Arial"/>
        </w:rPr>
        <w:t xml:space="preserve">) у поступцима јавних набавки у којима учествују </w:t>
      </w:r>
      <w:r w:rsidRPr="000D4C5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0D4C59" w:rsidRDefault="00874F5B" w:rsidP="00F10346">
      <w:pPr>
        <w:pStyle w:val="Heading10"/>
        <w:spacing w:before="0"/>
        <w:jc w:val="both"/>
      </w:pPr>
      <w:bookmarkStart w:id="203" w:name="_Toc441651548"/>
      <w:bookmarkStart w:id="204" w:name="_Toc442559886"/>
      <w:r w:rsidRPr="000D4C59">
        <w:rPr>
          <w:lang w:val="en-US"/>
        </w:rPr>
        <w:t xml:space="preserve">5.1. </w:t>
      </w:r>
      <w:bookmarkEnd w:id="203"/>
      <w:bookmarkEnd w:id="204"/>
      <w:r w:rsidR="000129AD" w:rsidRPr="000D4C59">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w:t>
      </w:r>
      <w:proofErr w:type="gramStart"/>
      <w:r w:rsidR="000129AD" w:rsidRPr="000D4C59">
        <w:rPr>
          <w:rFonts w:eastAsia="TimesNewRomanPSMT" w:cs="Arial"/>
          <w:bCs/>
          <w:iCs/>
        </w:rPr>
        <w:t>ценом</w:t>
      </w:r>
      <w:r w:rsidR="00F10346" w:rsidRPr="000D4C59">
        <w:rPr>
          <w:rFonts w:eastAsia="TimesNewRomanPSMT" w:cs="Arial"/>
          <w:bCs/>
          <w:iCs/>
        </w:rPr>
        <w:t xml:space="preserve"> </w:t>
      </w:r>
      <w:r w:rsidR="000129AD" w:rsidRPr="000D4C59">
        <w:rPr>
          <w:rFonts w:eastAsia="TimesNewRomanPSMT" w:cs="Arial"/>
          <w:bCs/>
          <w:iCs/>
        </w:rPr>
        <w:t>:</w:t>
      </w:r>
      <w:proofErr w:type="gramEnd"/>
    </w:p>
    <w:p w:rsidR="00621752" w:rsidRDefault="00621752" w:rsidP="006F1B4D">
      <w:pPr>
        <w:spacing w:before="0"/>
        <w:rPr>
          <w:rFonts w:cs="Arial"/>
          <w:lang w:val="sr-Cyrl-RS"/>
        </w:rPr>
      </w:pPr>
      <w:proofErr w:type="gramStart"/>
      <w:r w:rsidRPr="000D4C59">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23425" w:rsidRPr="000D4C59">
        <w:rPr>
          <w:rFonts w:cs="Arial"/>
        </w:rPr>
        <w:t>краћи рок испоруке</w:t>
      </w:r>
      <w:r w:rsidRPr="000D4C59">
        <w:rPr>
          <w:rFonts w:cs="Arial"/>
        </w:rPr>
        <w:t>.</w:t>
      </w:r>
      <w:proofErr w:type="gramEnd"/>
    </w:p>
    <w:p w:rsidR="00B23425" w:rsidRPr="00B23425" w:rsidRDefault="00B23425" w:rsidP="006F1B4D">
      <w:pPr>
        <w:spacing w:before="0"/>
        <w:rPr>
          <w:rFonts w:cs="Arial"/>
          <w:lang w:val="sr-Cyrl-RS"/>
        </w:rPr>
      </w:pPr>
    </w:p>
    <w:p w:rsidR="001945FA" w:rsidRPr="000D4C59" w:rsidRDefault="001945FA" w:rsidP="001945FA">
      <w:pPr>
        <w:spacing w:before="0"/>
        <w:rPr>
          <w:rFonts w:cs="Arial"/>
        </w:rPr>
      </w:pPr>
      <w:r w:rsidRPr="000D4C59">
        <w:rPr>
          <w:rFonts w:cs="Arial"/>
        </w:rPr>
        <w:t xml:space="preserve">Уколико ни после примене резервних критеријума не </w:t>
      </w:r>
      <w:proofErr w:type="gramStart"/>
      <w:r w:rsidRPr="000D4C59">
        <w:rPr>
          <w:rFonts w:cs="Arial"/>
        </w:rPr>
        <w:t>буде  могуће</w:t>
      </w:r>
      <w:proofErr w:type="gramEnd"/>
      <w:r w:rsidRPr="000D4C59">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lang w:val="sr-Cyrl-RS"/>
        </w:rPr>
      </w:pPr>
    </w:p>
    <w:p w:rsidR="00747B35" w:rsidRDefault="00747B35" w:rsidP="00170E4B">
      <w:pPr>
        <w:jc w:val="right"/>
        <w:rPr>
          <w:rFonts w:eastAsia="Arial Unicode MS" w:cs="Arial"/>
          <w:b/>
          <w:kern w:val="2"/>
          <w:lang w:val="sr-Cyrl-RS"/>
        </w:rPr>
      </w:pPr>
    </w:p>
    <w:p w:rsidR="00747B35" w:rsidRDefault="00747B35" w:rsidP="00170E4B">
      <w:pPr>
        <w:jc w:val="right"/>
        <w:rPr>
          <w:rFonts w:eastAsia="Arial Unicode MS" w:cs="Arial"/>
          <w:b/>
          <w:kern w:val="2"/>
          <w:lang w:val="sr-Cyrl-RS"/>
        </w:rPr>
      </w:pPr>
    </w:p>
    <w:p w:rsidR="00747B35" w:rsidRPr="00747B35" w:rsidRDefault="00747B35" w:rsidP="00170E4B">
      <w:pPr>
        <w:jc w:val="right"/>
        <w:rPr>
          <w:rFonts w:eastAsia="Arial Unicode MS" w:cs="Arial"/>
          <w:b/>
          <w:kern w:val="2"/>
          <w:lang w:val="sr-Cyrl-RS"/>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lastRenderedPageBreak/>
        <w:t xml:space="preserve">         </w:t>
      </w:r>
      <w:r w:rsidR="00164A25" w:rsidRPr="00F10346">
        <w:rPr>
          <w:rFonts w:eastAsia="Arial Unicode MS" w:cs="Arial"/>
          <w:b/>
          <w:kern w:val="2"/>
          <w:lang w:val="ru-RU"/>
        </w:rPr>
        <w:t>К О М И С И Ј А</w:t>
      </w:r>
    </w:p>
    <w:p w:rsidR="00164A25" w:rsidRPr="000D4C59" w:rsidRDefault="00164A25" w:rsidP="00170E4B">
      <w:pPr>
        <w:jc w:val="right"/>
        <w:rPr>
          <w:rFonts w:eastAsia="Arial Unicode MS" w:cs="Arial"/>
          <w:kern w:val="2"/>
          <w:lang w:val="sr-Cyrl-RS"/>
        </w:rPr>
      </w:pPr>
      <w:r w:rsidRPr="00F10346">
        <w:rPr>
          <w:rFonts w:eastAsia="Arial Unicode MS" w:cs="Arial"/>
          <w:kern w:val="2"/>
          <w:lang w:val="ru-RU"/>
        </w:rPr>
        <w:t xml:space="preserve">                                                      </w:t>
      </w:r>
      <w:r w:rsidR="000D4C59">
        <w:rPr>
          <w:rFonts w:eastAsia="Arial Unicode MS" w:cs="Arial"/>
          <w:kern w:val="2"/>
          <w:lang w:val="ru-RU"/>
        </w:rPr>
        <w:t xml:space="preserve">                за спровођење Јн </w:t>
      </w:r>
      <w:r w:rsidR="000D4C59">
        <w:t>3000</w:t>
      </w:r>
      <w:r w:rsidR="000D4C59">
        <w:rPr>
          <w:lang w:val="sr-Cyrl-RS"/>
        </w:rPr>
        <w:t>/0232/2016 (78/2016)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w:t>
      </w:r>
      <w:r w:rsidR="000D4C59">
        <w:rPr>
          <w:rFonts w:eastAsia="Arial Unicode MS" w:cs="Arial"/>
          <w:kern w:val="2"/>
          <w:lang w:val="ru-RU"/>
        </w:rPr>
        <w:t>Решењем бр.03</w:t>
      </w:r>
      <w:r w:rsidRPr="00F10346">
        <w:rPr>
          <w:rFonts w:eastAsia="Arial Unicode MS" w:cs="Arial"/>
          <w:kern w:val="2"/>
          <w:lang w:val="ru-RU"/>
        </w:rPr>
        <w:t>.01. _____________</w:t>
      </w:r>
    </w:p>
    <w:p w:rsidR="00164A25" w:rsidRPr="00F10346" w:rsidRDefault="00164A25" w:rsidP="00164A25">
      <w:pPr>
        <w:pStyle w:val="Title"/>
        <w:spacing w:before="0"/>
        <w:rPr>
          <w:rFonts w:cs="Arial"/>
          <w:color w:val="00B0F0"/>
          <w:sz w:val="22"/>
          <w:szCs w:val="22"/>
        </w:rPr>
      </w:pPr>
    </w:p>
    <w:p w:rsidR="00747B35" w:rsidRPr="00F10346" w:rsidRDefault="00747B35" w:rsidP="00747B35">
      <w:pPr>
        <w:pStyle w:val="Title"/>
        <w:spacing w:before="0"/>
        <w:rPr>
          <w:rFonts w:cs="Arial"/>
          <w:color w:val="00B0F0"/>
          <w:sz w:val="22"/>
          <w:szCs w:val="22"/>
        </w:rPr>
      </w:pPr>
    </w:p>
    <w:p w:rsidR="00164A25" w:rsidRPr="000D4C59" w:rsidRDefault="00164A25" w:rsidP="00164A25">
      <w:pPr>
        <w:pStyle w:val="Subtitle"/>
        <w:tabs>
          <w:tab w:val="left" w:pos="885"/>
          <w:tab w:val="center" w:pos="4514"/>
        </w:tabs>
        <w:jc w:val="left"/>
        <w:rPr>
          <w:rFonts w:cs="Arial"/>
          <w:i w:val="0"/>
          <w:color w:val="FF0000"/>
          <w:sz w:val="22"/>
          <w:szCs w:val="22"/>
          <w:lang w:val="sr-Cyrl-RS"/>
        </w:rPr>
      </w:pPr>
      <w:bookmarkStart w:id="205" w:name="_GoBack"/>
      <w:bookmarkEnd w:id="205"/>
      <w:r w:rsidRPr="00F10346">
        <w:rPr>
          <w:rFonts w:eastAsia="TimesNewRomanPS-BoldMT" w:cs="Arial"/>
          <w:i w:val="0"/>
          <w:color w:val="00B0F0"/>
          <w:sz w:val="22"/>
          <w:szCs w:val="22"/>
          <w:lang w:eastAsia="en-US"/>
        </w:rPr>
        <w:t xml:space="preserve">               </w:t>
      </w:r>
      <w:r w:rsidRPr="00F10346">
        <w:rPr>
          <w:i w:val="0"/>
          <w:color w:val="FF0000"/>
          <w:sz w:val="22"/>
          <w:szCs w:val="22"/>
          <w:lang w:val="en-US"/>
        </w:rPr>
        <w:tab/>
      </w:r>
      <w:r w:rsidR="00FF31E1" w:rsidRPr="00F10346">
        <w:rPr>
          <w:i w:val="0"/>
          <w:color w:val="FF0000"/>
          <w:sz w:val="22"/>
          <w:szCs w:val="22"/>
          <w:lang w:val="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181E4C">
      <w:pPr>
        <w:pStyle w:val="KDPodnaslov1"/>
        <w:numPr>
          <w:ilvl w:val="0"/>
          <w:numId w:val="17"/>
        </w:numPr>
        <w:spacing w:before="0"/>
        <w:rPr>
          <w:rFonts w:cs="Arial"/>
        </w:rPr>
      </w:pPr>
      <w:bookmarkStart w:id="206" w:name="_Toc430335194"/>
      <w:bookmarkStart w:id="207" w:name="_Toc430335287"/>
      <w:bookmarkStart w:id="208" w:name="_Toc430335706"/>
      <w:bookmarkStart w:id="209" w:name="_Toc430335196"/>
      <w:bookmarkStart w:id="210" w:name="_Toc430335289"/>
      <w:bookmarkStart w:id="211" w:name="_Toc430335708"/>
      <w:bookmarkStart w:id="212" w:name="_Toc442559887"/>
      <w:bookmarkEnd w:id="198"/>
      <w:bookmarkEnd w:id="199"/>
      <w:bookmarkEnd w:id="200"/>
      <w:bookmarkEnd w:id="201"/>
      <w:bookmarkEnd w:id="202"/>
      <w:bookmarkEnd w:id="206"/>
      <w:bookmarkEnd w:id="207"/>
      <w:bookmarkEnd w:id="208"/>
      <w:bookmarkEnd w:id="209"/>
      <w:bookmarkEnd w:id="210"/>
      <w:bookmarkEnd w:id="211"/>
      <w:r w:rsidRPr="00F10346">
        <w:rPr>
          <w:rFonts w:cs="Arial"/>
        </w:rPr>
        <w:lastRenderedPageBreak/>
        <w:t>УПУТСТВО ПОНУЂАЧИМА КАКО ДА САЧИНЕ ПОНУДУ</w:t>
      </w:r>
      <w:bookmarkEnd w:id="212"/>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8E411E">
      <w:pPr>
        <w:pStyle w:val="KDPodnaslov2"/>
        <w:numPr>
          <w:ilvl w:val="1"/>
          <w:numId w:val="24"/>
        </w:numPr>
        <w:spacing w:before="0"/>
        <w:jc w:val="both"/>
        <w:rPr>
          <w:rFonts w:cs="Arial"/>
        </w:rPr>
      </w:pPr>
      <w:bookmarkStart w:id="213" w:name="_Toc441651577"/>
      <w:bookmarkStart w:id="214" w:name="_Toc442559888"/>
      <w:r w:rsidRPr="00F10346">
        <w:rPr>
          <w:rFonts w:cs="Arial"/>
        </w:rPr>
        <w:t>Језик на којем понуда мора бити састављена</w:t>
      </w:r>
      <w:bookmarkEnd w:id="213"/>
      <w:bookmarkEnd w:id="214"/>
    </w:p>
    <w:p w:rsidR="008D2B23" w:rsidRPr="00E970E9" w:rsidRDefault="008D2B23" w:rsidP="008D2B23">
      <w:pPr>
        <w:pStyle w:val="KDParagraf"/>
        <w:spacing w:before="0"/>
        <w:rPr>
          <w:rFonts w:cs="Arial"/>
        </w:rPr>
      </w:pPr>
      <w:proofErr w:type="gramStart"/>
      <w:r w:rsidRPr="00F10346">
        <w:rPr>
          <w:rFonts w:cs="Arial"/>
        </w:rPr>
        <w:t xml:space="preserve">Наручилац је припремио конкурсну документацију на српском језику и водиће поступак </w:t>
      </w:r>
      <w:r w:rsidRPr="00E970E9">
        <w:rPr>
          <w:rFonts w:cs="Arial"/>
        </w:rPr>
        <w:t>јавне набавке на српском језику.</w:t>
      </w:r>
      <w:proofErr w:type="gramEnd"/>
    </w:p>
    <w:p w:rsidR="008D2B23" w:rsidRPr="00E970E9" w:rsidRDefault="008D2B23" w:rsidP="008D2B23">
      <w:pPr>
        <w:pStyle w:val="KDKomentar"/>
        <w:spacing w:before="0"/>
        <w:rPr>
          <w:rFonts w:cs="Arial"/>
          <w:i w:val="0"/>
          <w:color w:val="auto"/>
          <w:sz w:val="22"/>
          <w:szCs w:val="22"/>
        </w:rPr>
      </w:pPr>
      <w:r w:rsidRPr="00E970E9">
        <w:rPr>
          <w:rFonts w:cs="Arial"/>
          <w:i w:val="0"/>
          <w:color w:val="auto"/>
          <w:sz w:val="22"/>
          <w:szCs w:val="22"/>
        </w:rPr>
        <w:t>Понуда са свим прилозима мора бити сачињена на српском језику.</w:t>
      </w:r>
    </w:p>
    <w:p w:rsidR="008D2B23" w:rsidRPr="00E970E9" w:rsidRDefault="008D2B23" w:rsidP="008D2B23">
      <w:pPr>
        <w:spacing w:before="0"/>
        <w:rPr>
          <w:rStyle w:val="StyleArial"/>
          <w:rFonts w:cs="Arial"/>
          <w:sz w:val="22"/>
          <w:szCs w:val="22"/>
        </w:rPr>
      </w:pPr>
      <w:proofErr w:type="gramStart"/>
      <w:r w:rsidRPr="00E970E9">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w:t>
      </w:r>
      <w:r w:rsidR="001945FA" w:rsidRPr="00E970E9">
        <w:rPr>
          <w:rStyle w:val="StyleArial"/>
          <w:rFonts w:cs="Arial"/>
          <w:sz w:val="22"/>
          <w:szCs w:val="22"/>
        </w:rPr>
        <w:t>/или неком другом страном језику</w:t>
      </w:r>
      <w:r w:rsidR="00333065" w:rsidRPr="00E970E9">
        <w:rPr>
          <w:rStyle w:val="StyleArial"/>
          <w:rFonts w:cs="Arial"/>
          <w:sz w:val="22"/>
          <w:szCs w:val="22"/>
        </w:rPr>
        <w:t xml:space="preserve"> </w:t>
      </w:r>
      <w:r w:rsidRPr="00E970E9">
        <w:rPr>
          <w:rStyle w:val="StyleArial"/>
          <w:rFonts w:cs="Arial"/>
          <w:sz w:val="22"/>
          <w:szCs w:val="22"/>
        </w:rPr>
        <w:t>пот</w:t>
      </w:r>
      <w:r w:rsidR="0095708A" w:rsidRPr="00E970E9">
        <w:rPr>
          <w:rStyle w:val="StyleArial"/>
          <w:rFonts w:cs="Arial"/>
          <w:sz w:val="22"/>
          <w:szCs w:val="22"/>
        </w:rPr>
        <w:t>р</w:t>
      </w:r>
      <w:r w:rsidRPr="00E970E9">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E970E9" w:rsidRDefault="008D2B23" w:rsidP="008D2B23">
      <w:pPr>
        <w:pStyle w:val="KDParagraf"/>
        <w:spacing w:before="0"/>
        <w:rPr>
          <w:rFonts w:cs="Arial"/>
          <w:lang w:val="ru-RU" w:eastAsia="sr-Latn-CS"/>
        </w:rPr>
      </w:pPr>
    </w:p>
    <w:p w:rsidR="008D2B23" w:rsidRPr="00F10346" w:rsidRDefault="008D2B23" w:rsidP="008E411E">
      <w:pPr>
        <w:pStyle w:val="KDPodnaslov2"/>
        <w:numPr>
          <w:ilvl w:val="1"/>
          <w:numId w:val="24"/>
        </w:numPr>
        <w:spacing w:before="0"/>
        <w:jc w:val="both"/>
        <w:rPr>
          <w:rFonts w:cs="Arial"/>
        </w:rPr>
      </w:pPr>
      <w:bookmarkStart w:id="215" w:name="_Toc441651578"/>
      <w:bookmarkStart w:id="216"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F27EFE" w:rsidRDefault="008D2B23" w:rsidP="008D2B23">
      <w:pPr>
        <w:pStyle w:val="KDKomentar"/>
        <w:spacing w:before="0"/>
        <w:rPr>
          <w:rFonts w:cs="Arial"/>
          <w:i w:val="0"/>
          <w:color w:val="auto"/>
          <w:sz w:val="22"/>
          <w:szCs w:val="22"/>
        </w:rPr>
      </w:pPr>
      <w:r w:rsidRPr="00F27EFE">
        <w:rPr>
          <w:rFonts w:cs="Arial"/>
          <w:i w:val="0"/>
          <w:color w:val="auto"/>
          <w:sz w:val="22"/>
          <w:szCs w:val="22"/>
        </w:rPr>
        <w:t xml:space="preserve">Препоручује се да </w:t>
      </w:r>
      <w:r w:rsidR="0095708A" w:rsidRPr="00F27EFE">
        <w:rPr>
          <w:rFonts w:cs="Arial"/>
          <w:i w:val="0"/>
          <w:color w:val="auto"/>
          <w:sz w:val="22"/>
          <w:szCs w:val="22"/>
        </w:rPr>
        <w:t xml:space="preserve">се </w:t>
      </w:r>
      <w:r w:rsidRPr="00F27EFE">
        <w:rPr>
          <w:rFonts w:cs="Arial"/>
          <w:i w:val="0"/>
          <w:color w:val="auto"/>
          <w:sz w:val="22"/>
          <w:szCs w:val="22"/>
        </w:rPr>
        <w:t>доказ</w:t>
      </w:r>
      <w:r w:rsidR="0095708A" w:rsidRPr="00F27EFE">
        <w:rPr>
          <w:rFonts w:cs="Arial"/>
          <w:i w:val="0"/>
          <w:color w:val="auto"/>
          <w:sz w:val="22"/>
          <w:szCs w:val="22"/>
        </w:rPr>
        <w:t>и</w:t>
      </w:r>
      <w:r w:rsidRPr="00F27EFE">
        <w:rPr>
          <w:rFonts w:cs="Arial"/>
          <w:i w:val="0"/>
          <w:color w:val="auto"/>
          <w:sz w:val="22"/>
          <w:szCs w:val="22"/>
        </w:rPr>
        <w:t xml:space="preserve"> који се достављају уз понуду, а</w:t>
      </w:r>
      <w:r w:rsidR="0095708A" w:rsidRPr="00F27EFE">
        <w:rPr>
          <w:rFonts w:cs="Arial"/>
          <w:i w:val="0"/>
          <w:color w:val="auto"/>
          <w:sz w:val="22"/>
          <w:szCs w:val="22"/>
        </w:rPr>
        <w:t xml:space="preserve"> који</w:t>
      </w:r>
      <w:r w:rsidRPr="00F27EFE">
        <w:rPr>
          <w:rFonts w:cs="Arial"/>
          <w:i w:val="0"/>
          <w:color w:val="auto"/>
          <w:sz w:val="22"/>
          <w:szCs w:val="22"/>
        </w:rPr>
        <w:t xml:space="preserve"> због своје важности не смеју бити оштећени, означ</w:t>
      </w:r>
      <w:r w:rsidR="000D4C59" w:rsidRPr="00F27EFE">
        <w:rPr>
          <w:rFonts w:cs="Arial"/>
          <w:i w:val="0"/>
          <w:color w:val="auto"/>
          <w:sz w:val="22"/>
          <w:szCs w:val="22"/>
        </w:rPr>
        <w:t>ени бројем (</w:t>
      </w:r>
      <w:r w:rsidRPr="00F27EFE">
        <w:rPr>
          <w:rFonts w:cs="Arial"/>
          <w:i w:val="0"/>
          <w:color w:val="auto"/>
          <w:sz w:val="22"/>
          <w:szCs w:val="22"/>
        </w:rPr>
        <w:t xml:space="preserve">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F27EFE" w:rsidRPr="00F27EFE">
        <w:rPr>
          <w:rFonts w:eastAsia="TimesNewRomanPSMT" w:cs="Arial"/>
          <w:bC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0D4C59">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0D4C59">
        <w:rPr>
          <w:rFonts w:cs="Arial"/>
          <w:lang w:val="ru-RU"/>
        </w:rPr>
        <w:t xml:space="preserve">ом: „Понуда за јавну набавку добара: </w:t>
      </w:r>
      <w:r w:rsidR="000D4C59">
        <w:rPr>
          <w:rFonts w:cs="Arial"/>
          <w:lang w:val="sr-Cyrl-RS"/>
        </w:rPr>
        <w:t>Набавка д</w:t>
      </w:r>
      <w:r w:rsidR="00F27EFE">
        <w:rPr>
          <w:rFonts w:cs="Arial"/>
          <w:lang w:val="sr-Cyrl-RS"/>
        </w:rPr>
        <w:t>е</w:t>
      </w:r>
      <w:r w:rsidR="000D4C59">
        <w:rPr>
          <w:rFonts w:cs="Arial"/>
          <w:lang w:val="sr-Cyrl-RS"/>
        </w:rPr>
        <w:t>лова за сепарацију уља</w:t>
      </w:r>
      <w:r w:rsidR="000D4C59" w:rsidRPr="00F10346">
        <w:rPr>
          <w:rFonts w:cs="Arial"/>
          <w:lang w:val="ru-RU"/>
        </w:rPr>
        <w:t xml:space="preserve"> </w:t>
      </w:r>
      <w:r w:rsidRPr="00F10346">
        <w:rPr>
          <w:rFonts w:cs="Arial"/>
          <w:lang w:val="ru-RU"/>
        </w:rPr>
        <w:t xml:space="preserve">- Јавна набавка број </w:t>
      </w:r>
      <w:r w:rsidR="000D4C59">
        <w:t>3000</w:t>
      </w:r>
      <w:r w:rsidR="000D4C59">
        <w:rPr>
          <w:lang w:val="sr-Cyrl-RS"/>
        </w:rPr>
        <w:t>/0232/2016 (78/2016)</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E970E9" w:rsidRDefault="00613B13" w:rsidP="00613B13">
      <w:pPr>
        <w:pStyle w:val="KDParagraf"/>
        <w:spacing w:before="0"/>
        <w:rPr>
          <w:rFonts w:cs="Arial"/>
        </w:rPr>
      </w:pPr>
      <w:proofErr w:type="gramStart"/>
      <w:r w:rsidRPr="00F1034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E970E9">
        <w:rPr>
          <w:rFonts w:cs="Arial"/>
        </w:rPr>
        <w:t>поред такве исправке стави потпис особе или особа које су потписале образац понуде и печат понуђача.</w:t>
      </w:r>
      <w:proofErr w:type="gramEnd"/>
    </w:p>
    <w:p w:rsidR="00613B13" w:rsidRPr="00E970E9" w:rsidRDefault="00613B13" w:rsidP="00613B13">
      <w:pPr>
        <w:tabs>
          <w:tab w:val="left" w:pos="284"/>
          <w:tab w:val="left" w:pos="330"/>
        </w:tabs>
        <w:ind w:left="284"/>
        <w:rPr>
          <w:rFonts w:eastAsia="TimesNewRomanPSMT" w:cs="Arial"/>
          <w:bCs/>
        </w:rPr>
      </w:pPr>
    </w:p>
    <w:p w:rsidR="008D2B23" w:rsidRPr="00E970E9" w:rsidRDefault="008D2B23" w:rsidP="008E411E">
      <w:pPr>
        <w:pStyle w:val="KDPodnaslov2"/>
        <w:numPr>
          <w:ilvl w:val="1"/>
          <w:numId w:val="24"/>
        </w:numPr>
        <w:spacing w:before="0"/>
        <w:jc w:val="both"/>
        <w:rPr>
          <w:rFonts w:cs="Arial"/>
        </w:rPr>
      </w:pPr>
      <w:bookmarkStart w:id="217" w:name="_Toc441651579"/>
      <w:bookmarkStart w:id="218" w:name="_Toc442559890"/>
      <w:r w:rsidRPr="00E970E9">
        <w:rPr>
          <w:rFonts w:cs="Arial"/>
        </w:rPr>
        <w:t>Обавезна садржина понуде</w:t>
      </w:r>
      <w:bookmarkEnd w:id="217"/>
      <w:bookmarkEnd w:id="218"/>
    </w:p>
    <w:p w:rsidR="008D2B23" w:rsidRPr="00F10346" w:rsidRDefault="008D2B23" w:rsidP="008D2B23">
      <w:pPr>
        <w:pStyle w:val="KDParagraf"/>
        <w:spacing w:before="0"/>
        <w:rPr>
          <w:rFonts w:cs="Arial"/>
        </w:rPr>
      </w:pPr>
      <w:r w:rsidRPr="00E970E9">
        <w:rPr>
          <w:rFonts w:cs="Arial"/>
          <w:lang w:val="ru-RU" w:bidi="en-US"/>
        </w:rPr>
        <w:t>Садржину понуде, поред Обрасца понуде, чине и с</w:t>
      </w:r>
      <w:r w:rsidR="000D4C59" w:rsidRPr="00E970E9">
        <w:rPr>
          <w:rFonts w:cs="Arial"/>
          <w:lang w:val="ru-RU" w:bidi="en-US"/>
        </w:rPr>
        <w:t>ви остали докази</w:t>
      </w:r>
      <w:r w:rsidRPr="00E970E9">
        <w:rPr>
          <w:rFonts w:cs="Arial"/>
          <w:lang w:val="ru-RU" w:bidi="en-US"/>
        </w:rPr>
        <w:t xml:space="preserve"> из чл. 75.</w:t>
      </w:r>
      <w:r w:rsidR="005A5710" w:rsidRPr="00E970E9">
        <w:rPr>
          <w:rFonts w:cs="Arial"/>
          <w:lang w:val="ru-RU" w:bidi="en-US"/>
        </w:rPr>
        <w:t xml:space="preserve"> </w:t>
      </w:r>
      <w:r w:rsidRPr="00E970E9">
        <w:rPr>
          <w:rFonts w:cs="Arial"/>
          <w:lang w:val="ru-RU" w:bidi="en-US"/>
        </w:rPr>
        <w:t>и 76.</w:t>
      </w:r>
      <w:r w:rsidRPr="00E970E9">
        <w:rPr>
          <w:rFonts w:cs="Arial"/>
        </w:rPr>
        <w:t>Закона о јавним</w:t>
      </w:r>
      <w:r w:rsidRPr="00E970E9">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970E9">
        <w:rPr>
          <w:rFonts w:cs="Arial"/>
          <w:lang w:bidi="en-US"/>
        </w:rPr>
        <w:t xml:space="preserve"> (попуњени, потписани и </w:t>
      </w:r>
      <w:r w:rsidR="001945FA" w:rsidRPr="00F10346">
        <w:rPr>
          <w:rFonts w:cs="Arial"/>
          <w:lang w:bidi="en-US"/>
        </w:rPr>
        <w:t>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0D4C59" w:rsidRDefault="00333065" w:rsidP="00645F72">
      <w:pPr>
        <w:pStyle w:val="KDNabrajanje"/>
        <w:spacing w:before="0"/>
        <w:rPr>
          <w:rFonts w:cs="Arial"/>
        </w:rPr>
      </w:pPr>
      <w:r w:rsidRPr="000D4C59">
        <w:rPr>
          <w:rFonts w:cs="Arial"/>
        </w:rPr>
        <w:t>С</w:t>
      </w:r>
      <w:r w:rsidR="00645F72" w:rsidRPr="000D4C59">
        <w:rPr>
          <w:rFonts w:cs="Arial"/>
        </w:rPr>
        <w:t xml:space="preserve">редства финансијског обезбеђења </w:t>
      </w:r>
      <w:r w:rsidR="00B3572F" w:rsidRPr="000D4C59">
        <w:rPr>
          <w:rFonts w:cs="Arial"/>
        </w:rPr>
        <w:t>за озбиљност понуде</w:t>
      </w:r>
    </w:p>
    <w:p w:rsidR="0056571E" w:rsidRPr="00E970E9" w:rsidRDefault="007267FC" w:rsidP="00645F72">
      <w:pPr>
        <w:pStyle w:val="KDNabrajanje"/>
        <w:spacing w:before="0"/>
        <w:rPr>
          <w:rFonts w:cs="Arial"/>
        </w:rPr>
      </w:pPr>
      <w:r w:rsidRPr="00E970E9">
        <w:rPr>
          <w:rFonts w:cs="Arial"/>
          <w:lang w:val="sr-Cyrl-CS"/>
        </w:rPr>
        <w:t>Списак испоручених добара</w:t>
      </w:r>
    </w:p>
    <w:p w:rsidR="0056571E" w:rsidRPr="00E970E9" w:rsidRDefault="007267FC" w:rsidP="00645F72">
      <w:pPr>
        <w:pStyle w:val="KDNabrajanje"/>
        <w:spacing w:before="0"/>
        <w:rPr>
          <w:rFonts w:cs="Arial"/>
        </w:rPr>
      </w:pPr>
      <w:r w:rsidRPr="00E970E9">
        <w:rPr>
          <w:rFonts w:cs="Arial"/>
          <w:lang w:val="sr-Cyrl-CS"/>
        </w:rPr>
        <w:t>Потврда о референтним набавкама</w:t>
      </w:r>
    </w:p>
    <w:p w:rsidR="00EA6178" w:rsidRPr="00E970E9" w:rsidRDefault="00333065" w:rsidP="00EA6178">
      <w:pPr>
        <w:pStyle w:val="KDNabrajanje"/>
        <w:spacing w:before="0"/>
        <w:rPr>
          <w:rFonts w:cs="Arial"/>
        </w:rPr>
      </w:pPr>
      <w:r w:rsidRPr="00E970E9">
        <w:rPr>
          <w:rFonts w:cs="Arial"/>
        </w:rPr>
        <w:t>О</w:t>
      </w:r>
      <w:r w:rsidR="007267FC" w:rsidRPr="00E970E9">
        <w:rPr>
          <w:rFonts w:cs="Arial"/>
        </w:rPr>
        <w:t>брасц</w:t>
      </w:r>
      <w:r w:rsidR="007267FC" w:rsidRPr="00E970E9">
        <w:rPr>
          <w:rFonts w:cs="Arial"/>
          <w:lang w:val="sr-Cyrl-CS"/>
        </w:rPr>
        <w:t>и</w:t>
      </w:r>
      <w:r w:rsidR="00EA6178" w:rsidRPr="00E970E9">
        <w:rPr>
          <w:rFonts w:cs="Arial"/>
        </w:rPr>
        <w:t>, изјаве и доказ</w:t>
      </w:r>
      <w:r w:rsidR="007267FC" w:rsidRPr="00E970E9">
        <w:rPr>
          <w:rFonts w:cs="Arial"/>
          <w:lang w:val="sr-Cyrl-CS"/>
        </w:rPr>
        <w:t>и</w:t>
      </w:r>
      <w:r w:rsidR="007267FC" w:rsidRPr="00E970E9">
        <w:rPr>
          <w:rFonts w:cs="Arial"/>
        </w:rPr>
        <w:t xml:space="preserve"> одређене тачком </w:t>
      </w:r>
      <w:r w:rsidR="003C4E60" w:rsidRPr="00E970E9">
        <w:rPr>
          <w:rFonts w:cs="Arial"/>
        </w:rPr>
        <w:t>6</w:t>
      </w:r>
      <w:r w:rsidR="007267FC" w:rsidRPr="00E970E9">
        <w:rPr>
          <w:rFonts w:cs="Arial"/>
        </w:rPr>
        <w:t>.</w:t>
      </w:r>
      <w:r w:rsidR="007267FC" w:rsidRPr="00E970E9">
        <w:rPr>
          <w:rFonts w:cs="Arial"/>
          <w:lang w:val="sr-Cyrl-CS"/>
        </w:rPr>
        <w:t>9</w:t>
      </w:r>
      <w:r w:rsidR="007267FC" w:rsidRPr="00E970E9">
        <w:rPr>
          <w:rFonts w:cs="Arial"/>
        </w:rPr>
        <w:t xml:space="preserve"> или </w:t>
      </w:r>
      <w:r w:rsidR="003C4E60" w:rsidRPr="00E970E9">
        <w:rPr>
          <w:rFonts w:cs="Arial"/>
        </w:rPr>
        <w:t>6</w:t>
      </w:r>
      <w:r w:rsidR="007267FC" w:rsidRPr="00E970E9">
        <w:rPr>
          <w:rFonts w:cs="Arial"/>
        </w:rPr>
        <w:t>.1</w:t>
      </w:r>
      <w:r w:rsidR="007267FC" w:rsidRPr="00E970E9">
        <w:rPr>
          <w:rFonts w:cs="Arial"/>
          <w:lang w:val="sr-Cyrl-CS"/>
        </w:rPr>
        <w:t>0</w:t>
      </w:r>
      <w:r w:rsidR="00EA6178" w:rsidRPr="00E970E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970E9" w:rsidRDefault="008D2B23" w:rsidP="008D2B23">
      <w:pPr>
        <w:pStyle w:val="KDNabrajanje"/>
        <w:spacing w:before="0"/>
        <w:rPr>
          <w:rFonts w:cs="Arial"/>
        </w:rPr>
      </w:pPr>
      <w:r w:rsidRPr="00E970E9">
        <w:rPr>
          <w:rFonts w:cs="Arial"/>
        </w:rPr>
        <w:t xml:space="preserve">потписан и печатом оверен образац „Модел уговора“ </w:t>
      </w:r>
      <w:r w:rsidR="003C4E60" w:rsidRPr="00E970E9">
        <w:rPr>
          <w:rFonts w:cs="Arial"/>
        </w:rPr>
        <w:t>(пожељно је да буде попуњен)</w:t>
      </w:r>
    </w:p>
    <w:p w:rsidR="008D2B23" w:rsidRPr="00E970E9" w:rsidRDefault="008D2B23" w:rsidP="008D2B23">
      <w:pPr>
        <w:pStyle w:val="KDNabrajanje"/>
        <w:spacing w:before="0"/>
        <w:rPr>
          <w:rFonts w:cs="Arial"/>
        </w:rPr>
      </w:pPr>
      <w:r w:rsidRPr="00E970E9">
        <w:rPr>
          <w:rFonts w:cs="Arial"/>
        </w:rPr>
        <w:t xml:space="preserve">докази о испуњености услова </w:t>
      </w:r>
      <w:r w:rsidRPr="00E970E9">
        <w:rPr>
          <w:rFonts w:cs="Arial"/>
          <w:lang w:bidi="en-US"/>
        </w:rPr>
        <w:t xml:space="preserve">из чл. </w:t>
      </w:r>
      <w:r w:rsidR="00333065" w:rsidRPr="00E970E9">
        <w:rPr>
          <w:rFonts w:cs="Arial"/>
          <w:lang w:bidi="en-US"/>
        </w:rPr>
        <w:t xml:space="preserve">75. и </w:t>
      </w:r>
      <w:r w:rsidRPr="00E970E9">
        <w:rPr>
          <w:rFonts w:cs="Arial"/>
          <w:lang w:bidi="en-US"/>
        </w:rPr>
        <w:t>76.</w:t>
      </w:r>
      <w:r w:rsidRPr="00E970E9">
        <w:rPr>
          <w:rFonts w:cs="Arial"/>
        </w:rPr>
        <w:t xml:space="preserve"> Закона у складу са чланом 77. Закон</w:t>
      </w:r>
      <w:r w:rsidR="00B3572F" w:rsidRPr="00E970E9">
        <w:rPr>
          <w:rFonts w:cs="Arial"/>
        </w:rPr>
        <w:t>а</w:t>
      </w:r>
      <w:r w:rsidRPr="00E970E9">
        <w:rPr>
          <w:rFonts w:cs="Arial"/>
        </w:rPr>
        <w:t xml:space="preserve"> и Одељком 4. конкурсне документације</w:t>
      </w:r>
    </w:p>
    <w:p w:rsidR="00EE070C" w:rsidRPr="00E970E9" w:rsidRDefault="00EE070C" w:rsidP="00EE070C">
      <w:pPr>
        <w:pStyle w:val="KDNabrajanje"/>
      </w:pPr>
      <w:r w:rsidRPr="00E970E9">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E970E9">
        <w:t xml:space="preserve"> </w:t>
      </w:r>
    </w:p>
    <w:p w:rsidR="009B3371" w:rsidRPr="00E970E9" w:rsidRDefault="009B3371" w:rsidP="00EE070C">
      <w:pPr>
        <w:pStyle w:val="KDNabrajanje"/>
      </w:pPr>
      <w:r w:rsidRPr="00E970E9">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8E411E">
      <w:pPr>
        <w:pStyle w:val="KDPodnaslov2"/>
        <w:numPr>
          <w:ilvl w:val="1"/>
          <w:numId w:val="24"/>
        </w:numPr>
        <w:spacing w:before="0"/>
        <w:jc w:val="both"/>
        <w:rPr>
          <w:rFonts w:cs="Arial"/>
        </w:rPr>
      </w:pPr>
      <w:bookmarkStart w:id="219" w:name="_Toc441651580"/>
      <w:bookmarkStart w:id="220" w:name="_Toc442559891"/>
      <w:r w:rsidRPr="00F10346">
        <w:rPr>
          <w:rFonts w:cs="Arial"/>
        </w:rPr>
        <w:t>Подношење и</w:t>
      </w:r>
      <w:r w:rsidR="008D2B23" w:rsidRPr="00F10346">
        <w:rPr>
          <w:rFonts w:cs="Arial"/>
        </w:rPr>
        <w:t xml:space="preserve"> отварање понуда</w:t>
      </w:r>
      <w:bookmarkEnd w:id="219"/>
      <w:bookmarkEnd w:id="220"/>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F27EFE">
        <w:rPr>
          <w:rFonts w:cs="Arial"/>
          <w:lang w:val="ru-RU"/>
        </w:rPr>
        <w:t>ул.</w:t>
      </w:r>
      <w:r w:rsidR="00F27EFE" w:rsidRPr="00F27EFE">
        <w:rPr>
          <w:rFonts w:eastAsia="TimesNewRomanPSMT" w:cs="Arial"/>
          <w:bCs/>
        </w:rPr>
        <w:t xml:space="preserve"> Улица Богољуба Урошевића Црног </w:t>
      </w:r>
      <w:proofErr w:type="gramStart"/>
      <w:r w:rsidR="00F27EFE" w:rsidRPr="00F27EFE">
        <w:rPr>
          <w:rFonts w:eastAsia="TimesNewRomanPSMT" w:cs="Arial"/>
          <w:bCs/>
        </w:rPr>
        <w:t>44.,</w:t>
      </w:r>
      <w:proofErr w:type="gramEnd"/>
      <w:r w:rsidR="00F27EFE" w:rsidRPr="00F27EFE">
        <w:rPr>
          <w:rFonts w:eastAsia="TimesNewRomanPSMT" w:cs="Arial"/>
          <w:bCs/>
        </w:rPr>
        <w:t xml:space="preserve"> 11500 Обреновац</w:t>
      </w:r>
      <w:r w:rsidR="00F27EFE">
        <w:rPr>
          <w:rFonts w:cs="Arial"/>
        </w:rPr>
        <w:t xml:space="preserve">, </w:t>
      </w:r>
      <w:r w:rsidR="00F27EFE">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8E411E">
      <w:pPr>
        <w:pStyle w:val="KDPodnaslov2"/>
        <w:numPr>
          <w:ilvl w:val="1"/>
          <w:numId w:val="24"/>
        </w:numPr>
        <w:spacing w:before="0"/>
        <w:jc w:val="both"/>
        <w:rPr>
          <w:rFonts w:cs="Arial"/>
        </w:rPr>
      </w:pPr>
      <w:bookmarkStart w:id="221" w:name="_Toc441651581"/>
      <w:bookmarkStart w:id="222" w:name="_Toc442559892"/>
      <w:r w:rsidRPr="00F10346">
        <w:rPr>
          <w:rFonts w:cs="Arial"/>
        </w:rPr>
        <w:t>Начин подношења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8E411E">
      <w:pPr>
        <w:pStyle w:val="KDPodnaslov2"/>
        <w:numPr>
          <w:ilvl w:val="1"/>
          <w:numId w:val="24"/>
        </w:numPr>
        <w:spacing w:before="0"/>
        <w:jc w:val="both"/>
        <w:rPr>
          <w:rFonts w:cs="Arial"/>
        </w:rPr>
      </w:pPr>
      <w:bookmarkStart w:id="223" w:name="_Toc441651582"/>
      <w:bookmarkStart w:id="224" w:name="_Toc442559893"/>
      <w:r w:rsidRPr="00F10346">
        <w:rPr>
          <w:rFonts w:cs="Arial"/>
        </w:rPr>
        <w:t>Измена, допуна и опозив понуде</w:t>
      </w:r>
      <w:bookmarkEnd w:id="223"/>
      <w:bookmarkEnd w:id="224"/>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0D4C59">
        <w:rPr>
          <w:rFonts w:cs="Arial"/>
          <w:lang w:val="ru-RU"/>
        </w:rPr>
        <w:t xml:space="preserve">НА - Понуде за јавну набавку добара: </w:t>
      </w:r>
      <w:r w:rsidR="000D4C59">
        <w:rPr>
          <w:rFonts w:cs="Arial"/>
          <w:lang w:val="sr-Cyrl-RS"/>
        </w:rPr>
        <w:t>Набавка делова за сепарацију уља</w:t>
      </w:r>
      <w:r w:rsidRPr="00F10346">
        <w:rPr>
          <w:rFonts w:cs="Arial"/>
          <w:lang w:val="ru-RU"/>
        </w:rPr>
        <w:t xml:space="preserve"> -</w:t>
      </w:r>
      <w:r w:rsidR="000D4C59">
        <w:rPr>
          <w:rFonts w:cs="Arial"/>
          <w:lang w:val="ru-RU"/>
        </w:rPr>
        <w:t xml:space="preserve"> Јавна набавка број </w:t>
      </w:r>
      <w:r w:rsidR="000D4C59">
        <w:t>3000</w:t>
      </w:r>
      <w:r w:rsidR="000D4C59">
        <w:rPr>
          <w:lang w:val="sr-Cyrl-RS"/>
        </w:rPr>
        <w:t>/0232/2016 (78/2016)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F27EFE" w:rsidRPr="000D4C59" w:rsidRDefault="008D2B23" w:rsidP="00F27EFE">
      <w:pPr>
        <w:spacing w:before="0"/>
        <w:rPr>
          <w:rFonts w:cs="Arial"/>
          <w:lang w:val="sr-Cyrl-RS" w:eastAsia="zh-CN"/>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F27EFE">
        <w:rPr>
          <w:rFonts w:cs="Arial"/>
        </w:rPr>
        <w:t xml:space="preserve">ИВ - Понуде за јавну набавку </w:t>
      </w:r>
      <w:r w:rsidR="00F27EFE">
        <w:rPr>
          <w:rFonts w:cs="Arial"/>
          <w:lang w:val="sr-Cyrl-RS"/>
        </w:rPr>
        <w:t>добара: Набавка делова за сепарацију уља</w:t>
      </w:r>
    </w:p>
    <w:p w:rsidR="008D2B23" w:rsidRPr="00F10346" w:rsidRDefault="008D2B23" w:rsidP="008D2B23">
      <w:pPr>
        <w:pStyle w:val="KDParagraf"/>
        <w:spacing w:before="0"/>
        <w:rPr>
          <w:rFonts w:cs="Arial"/>
        </w:rPr>
      </w:pPr>
      <w:r w:rsidRPr="00F10346">
        <w:rPr>
          <w:rFonts w:cs="Arial"/>
        </w:rPr>
        <w:t xml:space="preserve"> </w:t>
      </w:r>
      <w:proofErr w:type="gramStart"/>
      <w:r w:rsidRPr="00F10346">
        <w:rPr>
          <w:rFonts w:cs="Arial"/>
        </w:rPr>
        <w:t>-</w:t>
      </w:r>
      <w:r w:rsidR="000D4C59">
        <w:rPr>
          <w:rFonts w:cs="Arial"/>
        </w:rPr>
        <w:t xml:space="preserve"> Јавна набавка број </w:t>
      </w:r>
      <w:r w:rsidR="000D4C59">
        <w:t>3000</w:t>
      </w:r>
      <w:r w:rsidR="000D4C59">
        <w:rPr>
          <w:lang w:val="sr-Cyrl-RS"/>
        </w:rPr>
        <w:t>/0232/2016 (78/2016)</w:t>
      </w:r>
      <w:r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D4C59" w:rsidRDefault="008D2B23" w:rsidP="008D2B23">
      <w:pPr>
        <w:pStyle w:val="KDKomentar"/>
        <w:spacing w:before="0"/>
        <w:rPr>
          <w:rFonts w:cs="Arial"/>
          <w:i w:val="0"/>
          <w:color w:val="auto"/>
          <w:sz w:val="22"/>
          <w:szCs w:val="22"/>
        </w:rPr>
      </w:pPr>
      <w:r w:rsidRPr="000D4C5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0D4C59" w:rsidRDefault="00EA6178" w:rsidP="008D2B23">
      <w:pPr>
        <w:pStyle w:val="KDKomentar"/>
        <w:spacing w:before="0"/>
        <w:rPr>
          <w:rFonts w:cs="Arial"/>
          <w:i w:val="0"/>
          <w:color w:val="auto"/>
          <w:sz w:val="22"/>
          <w:szCs w:val="22"/>
        </w:rPr>
      </w:pPr>
    </w:p>
    <w:p w:rsidR="008D2B23" w:rsidRPr="000D4C59" w:rsidRDefault="008D2B23" w:rsidP="008E411E">
      <w:pPr>
        <w:pStyle w:val="KDPodnaslov2"/>
        <w:numPr>
          <w:ilvl w:val="1"/>
          <w:numId w:val="24"/>
        </w:numPr>
        <w:spacing w:before="0"/>
        <w:jc w:val="both"/>
        <w:rPr>
          <w:rFonts w:cs="Arial"/>
        </w:rPr>
      </w:pPr>
      <w:bookmarkStart w:id="225" w:name="_Toc441651583"/>
      <w:bookmarkStart w:id="226" w:name="_Toc442559894"/>
      <w:r w:rsidRPr="000D4C59">
        <w:rPr>
          <w:rFonts w:cs="Arial"/>
          <w:lang w:val="ru-RU"/>
        </w:rPr>
        <w:lastRenderedPageBreak/>
        <w:t>П</w:t>
      </w:r>
      <w:r w:rsidRPr="000D4C59">
        <w:rPr>
          <w:rFonts w:cs="Arial"/>
        </w:rPr>
        <w:t>артије</w:t>
      </w:r>
      <w:bookmarkEnd w:id="225"/>
      <w:bookmarkEnd w:id="226"/>
    </w:p>
    <w:p w:rsidR="00FC355A" w:rsidRPr="000D4C59" w:rsidRDefault="00FC355A" w:rsidP="00FC355A">
      <w:pPr>
        <w:pStyle w:val="KDParagraf"/>
        <w:spacing w:before="0"/>
        <w:rPr>
          <w:rFonts w:cs="Arial"/>
        </w:rPr>
      </w:pPr>
      <w:proofErr w:type="gramStart"/>
      <w:r w:rsidRPr="000D4C59">
        <w:rPr>
          <w:rFonts w:cs="Arial"/>
        </w:rPr>
        <w:t>Набавка није обликована по партијама.</w:t>
      </w:r>
      <w:proofErr w:type="gramEnd"/>
    </w:p>
    <w:p w:rsidR="008D2B23" w:rsidRPr="00F10346" w:rsidRDefault="008D2B23" w:rsidP="008E411E">
      <w:pPr>
        <w:pStyle w:val="KDPodnaslov2"/>
        <w:numPr>
          <w:ilvl w:val="1"/>
          <w:numId w:val="24"/>
        </w:numPr>
        <w:spacing w:before="0"/>
        <w:jc w:val="both"/>
        <w:rPr>
          <w:rFonts w:cs="Arial"/>
        </w:rPr>
      </w:pPr>
      <w:bookmarkStart w:id="227" w:name="_Toc441651584"/>
      <w:bookmarkStart w:id="228" w:name="_Toc442559895"/>
      <w:r w:rsidRPr="00F10346">
        <w:rPr>
          <w:rFonts w:cs="Arial"/>
        </w:rPr>
        <w:t>Понуда са варијантама</w:t>
      </w:r>
      <w:bookmarkEnd w:id="227"/>
      <w:bookmarkEnd w:id="22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8E411E">
      <w:pPr>
        <w:pStyle w:val="KDPodnaslov2"/>
        <w:numPr>
          <w:ilvl w:val="1"/>
          <w:numId w:val="24"/>
        </w:numPr>
        <w:spacing w:before="0"/>
        <w:jc w:val="both"/>
        <w:rPr>
          <w:rFonts w:cs="Arial"/>
        </w:rPr>
      </w:pPr>
      <w:bookmarkStart w:id="229" w:name="_Toc441651585"/>
      <w:bookmarkStart w:id="230" w:name="_Toc442559896"/>
      <w:r w:rsidRPr="00F10346">
        <w:rPr>
          <w:rFonts w:cs="Arial"/>
        </w:rPr>
        <w:t>Подношење понуде са подизвођачима</w:t>
      </w:r>
      <w:bookmarkEnd w:id="229"/>
      <w:bookmarkEnd w:id="230"/>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0D4C59"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0D4C59">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8E411E">
      <w:pPr>
        <w:pStyle w:val="KDPodnaslov2"/>
        <w:numPr>
          <w:ilvl w:val="1"/>
          <w:numId w:val="24"/>
        </w:numPr>
        <w:spacing w:before="0"/>
        <w:jc w:val="both"/>
        <w:rPr>
          <w:rFonts w:cs="Arial"/>
        </w:rPr>
      </w:pPr>
      <w:bookmarkStart w:id="231" w:name="_Toc441651586"/>
      <w:bookmarkStart w:id="232" w:name="_Toc442559897"/>
      <w:r w:rsidRPr="00F10346">
        <w:rPr>
          <w:rFonts w:cs="Arial"/>
        </w:rPr>
        <w:t>Подношење заједничке понуде</w:t>
      </w:r>
      <w:bookmarkEnd w:id="231"/>
      <w:bookmarkEnd w:id="232"/>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0D4C59"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 xml:space="preserve">Закона, наведене у </w:t>
      </w:r>
      <w:r w:rsidRPr="000D4C59">
        <w:rPr>
          <w:rFonts w:cs="Arial"/>
        </w:rPr>
        <w:t>одељку Услови за учешће из члана 75.</w:t>
      </w:r>
      <w:proofErr w:type="gramEnd"/>
      <w:r w:rsidRPr="000D4C59">
        <w:rPr>
          <w:rFonts w:cs="Arial"/>
        </w:rPr>
        <w:t xml:space="preserve"> </w:t>
      </w:r>
      <w:proofErr w:type="gramStart"/>
      <w:r w:rsidRPr="000D4C59">
        <w:rPr>
          <w:rFonts w:cs="Arial"/>
        </w:rPr>
        <w:t>и</w:t>
      </w:r>
      <w:proofErr w:type="gramEnd"/>
      <w:r w:rsidRPr="000D4C59">
        <w:rPr>
          <w:rFonts w:cs="Arial"/>
        </w:rPr>
        <w:t xml:space="preserve"> 76. </w:t>
      </w:r>
      <w:proofErr w:type="gramStart"/>
      <w:r w:rsidRPr="000D4C59">
        <w:rPr>
          <w:rFonts w:cs="Arial"/>
        </w:rPr>
        <w:t>Закона и Упутство како се доказује испуњеност тих услова</w:t>
      </w:r>
      <w:r w:rsidR="00011DCA" w:rsidRPr="000D4C59">
        <w:rPr>
          <w:rFonts w:cs="Arial"/>
        </w:rPr>
        <w:t>.</w:t>
      </w:r>
      <w:proofErr w:type="gramEnd"/>
      <w:r w:rsidRPr="000D4C59">
        <w:rPr>
          <w:rFonts w:cs="Arial"/>
        </w:rPr>
        <w:t xml:space="preserve"> </w:t>
      </w:r>
      <w:proofErr w:type="gramStart"/>
      <w:r w:rsidRPr="000D4C59">
        <w:rPr>
          <w:rFonts w:cs="Arial"/>
        </w:rPr>
        <w:t xml:space="preserve">Услове у вези са капацитетима, у складу са чланом 76.Закона, </w:t>
      </w:r>
      <w:r w:rsidRPr="000D4C59">
        <w:rPr>
          <w:rFonts w:cs="Arial"/>
        </w:rPr>
        <w:lastRenderedPageBreak/>
        <w:t>понуђачи из групе испуњавају заједно, на основу достављених доказа дефинисаних</w:t>
      </w:r>
      <w:r w:rsidR="000D4C59" w:rsidRPr="000D4C59">
        <w:rPr>
          <w:rFonts w:cs="Arial"/>
          <w:lang w:val="sr-Cyrl-RS"/>
        </w:rPr>
        <w:t xml:space="preserve"> </w:t>
      </w:r>
      <w:r w:rsidRPr="000D4C59">
        <w:rPr>
          <w:rFonts w:cs="Arial"/>
        </w:rPr>
        <w:t>конкурсном документацијом</w:t>
      </w:r>
      <w:r w:rsidR="00011DCA" w:rsidRPr="000D4C59">
        <w:rPr>
          <w:rFonts w:cs="Arial"/>
        </w:rPr>
        <w:t>.</w:t>
      </w:r>
      <w:proofErr w:type="gramEnd"/>
    </w:p>
    <w:p w:rsidR="00507EEF" w:rsidRDefault="00507EEF" w:rsidP="008D2B23">
      <w:pPr>
        <w:pStyle w:val="KDParagraf"/>
        <w:spacing w:before="0"/>
        <w:rPr>
          <w:rFonts w:cs="Arial"/>
          <w:lang w:bidi="en-US"/>
        </w:rPr>
      </w:pPr>
    </w:p>
    <w:p w:rsidR="00507EEF" w:rsidRDefault="00507EEF" w:rsidP="008D2B23">
      <w:pPr>
        <w:pStyle w:val="KDParagraf"/>
        <w:spacing w:before="0"/>
        <w:rPr>
          <w:rFonts w:cs="Arial"/>
          <w:lang w:bidi="en-U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8D2B23" w:rsidRPr="00F10346" w:rsidRDefault="008D2B23" w:rsidP="008E411E">
      <w:pPr>
        <w:pStyle w:val="KDPodnaslov2"/>
        <w:numPr>
          <w:ilvl w:val="1"/>
          <w:numId w:val="24"/>
        </w:numPr>
        <w:spacing w:before="0"/>
        <w:jc w:val="both"/>
        <w:rPr>
          <w:rFonts w:cs="Arial"/>
        </w:rPr>
      </w:pPr>
      <w:bookmarkStart w:id="233" w:name="_Toc441651587"/>
      <w:bookmarkStart w:id="234" w:name="_Toc442559898"/>
      <w:r w:rsidRPr="00F10346">
        <w:rPr>
          <w:rFonts w:cs="Arial"/>
        </w:rPr>
        <w:t>Понуђена цена</w:t>
      </w:r>
      <w:bookmarkEnd w:id="233"/>
      <w:bookmarkEnd w:id="234"/>
    </w:p>
    <w:p w:rsidR="002E2F11" w:rsidRDefault="002E2F11" w:rsidP="002E2F11">
      <w:pPr>
        <w:pStyle w:val="KDParagraf"/>
        <w:spacing w:before="0"/>
        <w:rPr>
          <w:rFonts w:cs="Arial"/>
          <w:color w:val="00B0F0"/>
          <w:lang w:val="sr-Cyrl-RS"/>
        </w:rPr>
      </w:pPr>
    </w:p>
    <w:p w:rsidR="00F27EFE" w:rsidRPr="0002738D" w:rsidRDefault="00F27EFE" w:rsidP="00F27EFE">
      <w:pPr>
        <w:pStyle w:val="KDParagraf"/>
        <w:spacing w:before="0"/>
        <w:rPr>
          <w:rFonts w:cs="Arial"/>
        </w:rPr>
      </w:pPr>
      <w:proofErr w:type="gramStart"/>
      <w:r w:rsidRPr="0002738D">
        <w:rPr>
          <w:rFonts w:cs="Arial"/>
        </w:rPr>
        <w:t>Цена се исказује у динарима, без пореза на додату вредност.</w:t>
      </w:r>
      <w:proofErr w:type="gramEnd"/>
    </w:p>
    <w:p w:rsidR="00F27EFE" w:rsidRPr="00F10346" w:rsidRDefault="00F27EFE" w:rsidP="00F27EFE">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507EEF" w:rsidRDefault="00507EEF" w:rsidP="00F27EFE">
      <w:pPr>
        <w:pStyle w:val="KDParagraf"/>
        <w:spacing w:before="0"/>
        <w:rPr>
          <w:rFonts w:cs="Arial"/>
        </w:rPr>
      </w:pPr>
    </w:p>
    <w:p w:rsidR="00F27EFE" w:rsidRPr="00F10346" w:rsidRDefault="00F27EFE" w:rsidP="00F27EFE">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F27EFE" w:rsidRPr="00F10346" w:rsidRDefault="00F27EFE" w:rsidP="00F27EFE">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F27EFE" w:rsidRPr="0002738D" w:rsidRDefault="00F27EFE" w:rsidP="00F27EFE">
      <w:pPr>
        <w:pStyle w:val="KDParagraf"/>
        <w:spacing w:before="0"/>
        <w:rPr>
          <w:rFonts w:cs="Arial"/>
          <w:color w:val="FF0000"/>
          <w:sz w:val="24"/>
          <w:lang w:val="sr-Cyrl-RS"/>
        </w:rPr>
      </w:pPr>
      <w:proofErr w:type="gramStart"/>
      <w:r w:rsidRPr="0002738D">
        <w:rPr>
          <w:rFonts w:cs="Arial"/>
          <w:sz w:val="24"/>
        </w:rPr>
        <w:t>Понуђена цена укључује све трошкове реализације предмета набавке до места испоруке, као и све зависне трошкове</w:t>
      </w:r>
      <w:r>
        <w:rPr>
          <w:rFonts w:cs="Arial"/>
          <w:sz w:val="24"/>
          <w:lang w:val="sr-Cyrl-RS"/>
        </w:rPr>
        <w:t>.</w:t>
      </w:r>
      <w:proofErr w:type="gramEnd"/>
    </w:p>
    <w:p w:rsidR="00F27EFE" w:rsidRPr="0002738D" w:rsidRDefault="00F27EFE" w:rsidP="00F27EFE">
      <w:pPr>
        <w:pStyle w:val="KDParagraf"/>
        <w:spacing w:before="0"/>
        <w:rPr>
          <w:rFonts w:eastAsia="Calibri" w:cs="Arial"/>
          <w:sz w:val="24"/>
        </w:rPr>
      </w:pPr>
      <w:proofErr w:type="gramStart"/>
      <w:r w:rsidRPr="0002738D">
        <w:rPr>
          <w:rFonts w:eastAsia="Calibri" w:cs="Arial"/>
          <w:sz w:val="24"/>
        </w:rPr>
        <w:t>Ако понуђена цена укључује увозну царину и друге дажбине, понуђач је дужан да тај део одвојено искаже у динарима.</w:t>
      </w:r>
      <w:proofErr w:type="gramEnd"/>
    </w:p>
    <w:p w:rsidR="00F27EFE" w:rsidRPr="00F10346" w:rsidRDefault="00F27EFE" w:rsidP="00F27EFE">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F27EFE" w:rsidRPr="00F27EFE" w:rsidRDefault="00F27EFE" w:rsidP="002E2F11">
      <w:pPr>
        <w:pStyle w:val="KDParagraf"/>
        <w:spacing w:before="0"/>
        <w:rPr>
          <w:rFonts w:cs="Arial"/>
          <w:color w:val="00B0F0"/>
          <w:lang w:val="sr-Cyrl-RS"/>
        </w:rPr>
      </w:pPr>
    </w:p>
    <w:p w:rsidR="0056571E" w:rsidRPr="00F10346" w:rsidRDefault="002E2F11" w:rsidP="008E411E">
      <w:pPr>
        <w:pStyle w:val="KDPodnaslov2"/>
        <w:numPr>
          <w:ilvl w:val="1"/>
          <w:numId w:val="24"/>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lang w:val="sr-Cyrl-RS"/>
        </w:rPr>
      </w:pPr>
    </w:p>
    <w:p w:rsidR="00F27EFE" w:rsidRPr="0002738D" w:rsidRDefault="00F27EFE" w:rsidP="00F27EFE">
      <w:pPr>
        <w:tabs>
          <w:tab w:val="left" w:pos="284"/>
          <w:tab w:val="left" w:pos="330"/>
        </w:tabs>
        <w:rPr>
          <w:rFonts w:cs="Arial"/>
        </w:rPr>
      </w:pPr>
      <w:proofErr w:type="gramStart"/>
      <w:r w:rsidRPr="0002738D">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Pr="0002738D">
        <w:rPr>
          <w:rFonts w:cs="Arial"/>
        </w:rPr>
        <w:t xml:space="preserve"> </w:t>
      </w:r>
      <w:proofErr w:type="gramStart"/>
      <w:r w:rsidRPr="0002738D">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roofErr w:type="gramEnd"/>
    </w:p>
    <w:p w:rsidR="00F27EFE" w:rsidRPr="0002738D" w:rsidRDefault="00F27EFE" w:rsidP="00F27EFE">
      <w:pPr>
        <w:tabs>
          <w:tab w:val="left" w:pos="284"/>
          <w:tab w:val="left" w:pos="330"/>
        </w:tabs>
        <w:rPr>
          <w:rFonts w:cs="Arial"/>
        </w:rPr>
      </w:pPr>
      <w:proofErr w:type="gramStart"/>
      <w:r w:rsidRPr="0002738D">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roofErr w:type="gramEnd"/>
    </w:p>
    <w:p w:rsidR="00F27EFE" w:rsidRPr="0002738D" w:rsidRDefault="00F27EFE" w:rsidP="00F27EFE">
      <w:pPr>
        <w:pStyle w:val="KDParagraf"/>
        <w:spacing w:before="0"/>
        <w:rPr>
          <w:rFonts w:eastAsia="Calibri" w:cs="Arial"/>
        </w:rPr>
      </w:pPr>
      <w:r>
        <w:rPr>
          <w:rFonts w:eastAsia="Calibri" w:cs="Arial"/>
          <w:lang w:val="sr-Cyrl-RS"/>
        </w:rPr>
        <w:t>Уколико од</w:t>
      </w:r>
      <w:r>
        <w:rPr>
          <w:rFonts w:eastAsia="Calibri" w:cs="Arial"/>
        </w:rPr>
        <w:t xml:space="preserve"> закључења Уговора</w:t>
      </w:r>
      <w:r w:rsidRPr="0002738D">
        <w:rPr>
          <w:rFonts w:eastAsia="Calibri" w:cs="Arial"/>
        </w:rPr>
        <w:t xml:space="preserve"> до момента настанка ДПО дође до промене средњег курса EUR </w:t>
      </w:r>
      <w:r w:rsidRPr="0002738D">
        <w:rPr>
          <w:rFonts w:eastAsia="Calibri" w:cs="Arial"/>
          <w:lang w:val="sr-Latn-CS"/>
        </w:rPr>
        <w:t>п</w:t>
      </w:r>
      <w:r w:rsidRPr="0002738D">
        <w:rPr>
          <w:rFonts w:eastAsia="Calibri" w:cs="Arial"/>
        </w:rPr>
        <w:t>ремаподацима</w:t>
      </w:r>
      <w:r w:rsidRPr="0002738D">
        <w:rPr>
          <w:rFonts w:eastAsia="Calibri" w:cs="Arial"/>
          <w:lang w:val="sr-Latn-CS"/>
        </w:rPr>
        <w:t xml:space="preserve"> Народне Банке Србије</w:t>
      </w:r>
      <w:r>
        <w:rPr>
          <w:rFonts w:eastAsia="Calibri" w:cs="Arial"/>
          <w:lang w:val="sr-Cyrl-RS"/>
        </w:rPr>
        <w:t xml:space="preserve"> </w:t>
      </w:r>
      <w:r w:rsidRPr="0002738D">
        <w:rPr>
          <w:rFonts w:eastAsia="Calibri" w:cs="Arial"/>
        </w:rPr>
        <w:t xml:space="preserve">за више од 5%, цена се може кориговати до истека уговореног рока испоруке, зависно од промена курса EUR. </w:t>
      </w:r>
      <w:r w:rsidRPr="0002738D">
        <w:rPr>
          <w:rFonts w:eastAsia="Calibri" w:cs="Arial"/>
          <w:lang w:val="sr-Cyrl-CS"/>
        </w:rPr>
        <w:t>Промена</w:t>
      </w:r>
      <w:r w:rsidRPr="0002738D">
        <w:rPr>
          <w:rFonts w:eastAsia="Calibri" w:cs="Arial"/>
        </w:rPr>
        <w:t xml:space="preserve"> уговорене цене </w:t>
      </w:r>
      <w:r w:rsidRPr="0002738D">
        <w:rPr>
          <w:rFonts w:eastAsia="Calibri" w:cs="Arial"/>
          <w:lang w:val="sr-Cyrl-CS"/>
        </w:rPr>
        <w:t xml:space="preserve">ће се </w:t>
      </w:r>
      <w:r w:rsidRPr="0002738D">
        <w:rPr>
          <w:rFonts w:eastAsia="Calibri" w:cs="Arial"/>
        </w:rPr>
        <w:t>и</w:t>
      </w:r>
      <w:r w:rsidRPr="0002738D">
        <w:rPr>
          <w:rFonts w:eastAsia="Calibri" w:cs="Arial"/>
          <w:lang w:val="sr-Cyrl-CS"/>
        </w:rPr>
        <w:t>з</w:t>
      </w:r>
      <w:r w:rsidRPr="0002738D">
        <w:rPr>
          <w:rFonts w:eastAsia="Calibri" w:cs="Arial"/>
        </w:rPr>
        <w:t>вршити на следећи начин:</w:t>
      </w:r>
    </w:p>
    <w:p w:rsidR="00F27EFE" w:rsidRPr="0002738D" w:rsidRDefault="00F27EFE" w:rsidP="00F27EFE">
      <w:pPr>
        <w:pStyle w:val="KDParagraf"/>
        <w:spacing w:before="0"/>
        <w:rPr>
          <w:rFonts w:eastAsia="Calibri" w:cs="Arial"/>
        </w:rPr>
      </w:pPr>
      <w:r w:rsidRPr="0002738D">
        <w:rPr>
          <w:rFonts w:eastAsia="Calibri" w:cs="Arial"/>
        </w:rPr>
        <w:object w:dxaOrig="1840" w:dyaOrig="760">
          <v:shape id="_x0000_i1025" type="#_x0000_t75" style="width:93pt;height:37.4pt" o:ole="">
            <v:imagedata r:id="rId177" o:title=""/>
          </v:shape>
          <o:OLEObject Type="Embed" ProgID="Equation.3" ShapeID="_x0000_i1025" DrawAspect="Content" ObjectID="_1531200530" r:id="rId178"/>
        </w:object>
      </w:r>
    </w:p>
    <w:p w:rsidR="00F27EFE" w:rsidRPr="0002738D" w:rsidRDefault="00F27EFE" w:rsidP="00F27EFE">
      <w:pPr>
        <w:pStyle w:val="KDParagraf"/>
        <w:spacing w:before="0"/>
        <w:rPr>
          <w:rFonts w:eastAsia="Calibri" w:cs="Arial"/>
        </w:rPr>
      </w:pPr>
      <w:r w:rsidRPr="0002738D">
        <w:rPr>
          <w:rFonts w:eastAsia="Calibri" w:cs="Arial"/>
        </w:rPr>
        <w:t>Где је:</w:t>
      </w:r>
    </w:p>
    <w:p w:rsidR="00F27EFE" w:rsidRPr="0002738D" w:rsidRDefault="00F27EFE" w:rsidP="00F27EFE">
      <w:pPr>
        <w:pStyle w:val="KDParagraf"/>
        <w:spacing w:before="0"/>
        <w:rPr>
          <w:rFonts w:eastAsia="Calibri" w:cs="Arial"/>
        </w:rPr>
      </w:pPr>
      <w:r w:rsidRPr="0002738D">
        <w:rPr>
          <w:rFonts w:eastAsia="Calibri" w:cs="Arial"/>
        </w:rPr>
        <w:t>Ц - нова цена</w:t>
      </w:r>
    </w:p>
    <w:p w:rsidR="00F27EFE" w:rsidRPr="0002738D" w:rsidRDefault="00F27EFE" w:rsidP="00F27EFE">
      <w:pPr>
        <w:pStyle w:val="KDParagraf"/>
        <w:spacing w:before="0"/>
        <w:rPr>
          <w:rFonts w:eastAsia="Calibri" w:cs="Arial"/>
        </w:rPr>
      </w:pPr>
      <w:r w:rsidRPr="0002738D">
        <w:rPr>
          <w:rFonts w:eastAsia="Calibri" w:cs="Arial"/>
        </w:rPr>
        <w:t>Ц0 - уговорена цена</w:t>
      </w:r>
    </w:p>
    <w:p w:rsidR="00F27EFE" w:rsidRPr="0002738D" w:rsidRDefault="00F27EFE" w:rsidP="00F27EFE">
      <w:pPr>
        <w:pStyle w:val="KDParagraf"/>
        <w:spacing w:before="0"/>
        <w:rPr>
          <w:rFonts w:eastAsia="Calibri" w:cs="Arial"/>
        </w:rPr>
      </w:pPr>
      <w:r w:rsidRPr="0002738D">
        <w:rPr>
          <w:rFonts w:eastAsia="Calibri" w:cs="Arial"/>
        </w:rPr>
        <w:t>ЕURТ -средњи курс EUR на дан ДПО (курсна листа НБС)</w:t>
      </w:r>
    </w:p>
    <w:p w:rsidR="00F27EFE" w:rsidRPr="0002738D" w:rsidRDefault="00F27EFE" w:rsidP="00F27EFE">
      <w:pPr>
        <w:pStyle w:val="KDParagraf"/>
        <w:spacing w:before="0"/>
        <w:rPr>
          <w:rFonts w:eastAsia="Calibri" w:cs="Arial"/>
        </w:rPr>
      </w:pPr>
      <w:r w:rsidRPr="0002738D">
        <w:rPr>
          <w:rFonts w:eastAsia="Calibri" w:cs="Arial"/>
        </w:rPr>
        <w:t xml:space="preserve">ЕUR0 -средњи курс EUR на дан </w:t>
      </w:r>
      <w:r w:rsidRPr="0002738D">
        <w:rPr>
          <w:rFonts w:eastAsia="Calibri" w:cs="Arial"/>
          <w:lang w:val="sr-Cyrl-CS"/>
        </w:rPr>
        <w:t>када је започето отварање понуда</w:t>
      </w:r>
      <w:r w:rsidRPr="0002738D">
        <w:rPr>
          <w:rFonts w:eastAsia="Calibri" w:cs="Arial"/>
        </w:rPr>
        <w:t xml:space="preserve"> (курсна листа НБС)</w:t>
      </w:r>
    </w:p>
    <w:p w:rsidR="00F27EFE" w:rsidRPr="0002738D" w:rsidRDefault="00F27EFE" w:rsidP="00F27EFE">
      <w:pPr>
        <w:pStyle w:val="KDParagraf"/>
        <w:spacing w:before="0"/>
        <w:rPr>
          <w:rFonts w:eastAsia="Calibri" w:cs="Arial"/>
          <w:lang w:val="sr-Cyrl-CS"/>
        </w:rPr>
      </w:pPr>
      <w:r w:rsidRPr="0002738D">
        <w:rPr>
          <w:rFonts w:eastAsia="Calibri" w:cs="Arial"/>
          <w:lang w:val="sr-Cyrl-CS"/>
        </w:rPr>
        <w:t>или</w:t>
      </w:r>
    </w:p>
    <w:p w:rsidR="00F27EFE" w:rsidRPr="00F27EFE" w:rsidRDefault="00F27EFE" w:rsidP="00F27EFE">
      <w:pPr>
        <w:pStyle w:val="KDParagraf"/>
        <w:spacing w:before="0"/>
        <w:rPr>
          <w:rFonts w:eastAsia="Calibri" w:cs="Arial"/>
          <w:color w:val="00B0F0"/>
          <w:lang w:val="sr-Cyrl-RS"/>
        </w:rPr>
      </w:pPr>
      <w:r w:rsidRPr="0002738D">
        <w:rPr>
          <w:rFonts w:eastAsia="Calibri" w:cs="Arial"/>
        </w:rPr>
        <w:t>Цена је фиксна за цео уговорени период и не подлеже никаквој промени (напомена: у случају да је цена изражена у EUR)</w:t>
      </w:r>
    </w:p>
    <w:p w:rsidR="006C6FDF" w:rsidRPr="00F10346" w:rsidRDefault="006C6FDF" w:rsidP="008E411E">
      <w:pPr>
        <w:pStyle w:val="Heading10"/>
        <w:numPr>
          <w:ilvl w:val="1"/>
          <w:numId w:val="24"/>
        </w:numPr>
        <w:rPr>
          <w:rFonts w:cs="Arial"/>
          <w:lang w:val="en-US"/>
        </w:rPr>
      </w:pPr>
      <w:bookmarkStart w:id="235" w:name="_Toc441651588"/>
      <w:bookmarkStart w:id="236" w:name="_Toc442559899"/>
      <w:r w:rsidRPr="00F10346">
        <w:rPr>
          <w:rFonts w:cs="Arial"/>
          <w:lang w:val="en-US"/>
        </w:rPr>
        <w:lastRenderedPageBreak/>
        <w:t xml:space="preserve"> Рок испоруке добара</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A67C5" w:rsidRPr="003A67C5" w:rsidRDefault="003A67C5"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3A67C5">
        <w:rPr>
          <w:rFonts w:ascii="Arial" w:hAnsi="Arial" w:cs="Arial"/>
        </w:rPr>
        <w:t xml:space="preserve">Изабрани понуђач је обавезан да испоруку добара изврши у року који не може бити дужи од </w:t>
      </w:r>
      <w:r w:rsidRPr="003A67C5">
        <w:rPr>
          <w:rFonts w:ascii="Arial" w:hAnsi="Arial" w:cs="Arial"/>
          <w:lang w:val="sr-Cyrl-RS"/>
        </w:rPr>
        <w:t>120</w:t>
      </w:r>
      <w:r w:rsidRPr="003A67C5">
        <w:rPr>
          <w:rFonts w:ascii="Arial" w:hAnsi="Arial" w:cs="Arial"/>
        </w:rPr>
        <w:t xml:space="preserve"> дана од дана ступања Уговора на снагу.</w:t>
      </w:r>
    </w:p>
    <w:p w:rsidR="006C6FDF" w:rsidRPr="00F10346" w:rsidRDefault="006C6FDF" w:rsidP="008E411E">
      <w:pPr>
        <w:pStyle w:val="Heading10"/>
        <w:numPr>
          <w:ilvl w:val="1"/>
          <w:numId w:val="24"/>
        </w:numPr>
        <w:rPr>
          <w:rFonts w:cs="Arial"/>
          <w:lang w:val="en-US"/>
        </w:rPr>
      </w:pPr>
      <w:r w:rsidRPr="00F10346">
        <w:rPr>
          <w:rFonts w:cs="Arial"/>
          <w:lang w:val="en-US"/>
        </w:rPr>
        <w:t xml:space="preserve">Гарантни рок, </w:t>
      </w:r>
    </w:p>
    <w:p w:rsidR="009B3371" w:rsidRDefault="009B3371" w:rsidP="006C6FDF">
      <w:pPr>
        <w:spacing w:before="0"/>
        <w:rPr>
          <w:rFonts w:cs="Arial"/>
          <w:color w:val="00B0F0"/>
          <w:lang w:val="sr-Cyrl-RS" w:eastAsia="zh-CN"/>
        </w:rPr>
      </w:pPr>
    </w:p>
    <w:p w:rsidR="003A67C5" w:rsidRPr="003A67C5" w:rsidRDefault="003A67C5" w:rsidP="003A67C5">
      <w:pPr>
        <w:spacing w:before="0"/>
        <w:rPr>
          <w:rFonts w:cs="Arial"/>
          <w:lang w:eastAsia="zh-CN"/>
        </w:rPr>
      </w:pPr>
      <w:r w:rsidRPr="003A67C5">
        <w:rPr>
          <w:rFonts w:cs="Arial"/>
          <w:lang w:eastAsia="zh-CN"/>
        </w:rPr>
        <w:t xml:space="preserve">Гарантни рок за предмет набавке је минимум </w:t>
      </w:r>
      <w:r w:rsidRPr="003A67C5">
        <w:rPr>
          <w:rFonts w:cs="Arial"/>
          <w:noProof/>
          <w:lang w:val="sr-Cyrl-RS"/>
        </w:rPr>
        <w:t xml:space="preserve">за позицију 1.1 минимум 6 месеци, а за остале позције минимум </w:t>
      </w:r>
      <w:r w:rsidRPr="003A67C5">
        <w:rPr>
          <w:rFonts w:cs="Arial"/>
          <w:noProof/>
          <w:lang w:val="sr-Latn-RS"/>
        </w:rPr>
        <w:t>12</w:t>
      </w:r>
      <w:r w:rsidRPr="003A67C5">
        <w:rPr>
          <w:rFonts w:cs="Arial"/>
          <w:noProof/>
          <w:lang w:val="sr-Cyrl-CS"/>
        </w:rPr>
        <w:t xml:space="preserve"> месец</w:t>
      </w:r>
      <w:r w:rsidRPr="003A67C5">
        <w:rPr>
          <w:rFonts w:cs="Arial"/>
          <w:lang w:eastAsia="zh-CN"/>
        </w:rPr>
        <w:t xml:space="preserve"> од дана када је извршен квантитативни и квалитативни пријем  добара.</w:t>
      </w:r>
    </w:p>
    <w:p w:rsidR="003A67C5" w:rsidRPr="003A67C5" w:rsidRDefault="003A67C5" w:rsidP="003A67C5">
      <w:pPr>
        <w:spacing w:before="0"/>
        <w:rPr>
          <w:rFonts w:cs="Arial"/>
          <w:lang w:eastAsia="zh-CN"/>
        </w:rPr>
      </w:pPr>
      <w:r w:rsidRPr="003A67C5">
        <w:rPr>
          <w:rFonts w:cs="Arial"/>
          <w:lang w:eastAsia="zh-CN"/>
        </w:rPr>
        <w:t>.</w:t>
      </w:r>
    </w:p>
    <w:p w:rsidR="003A67C5" w:rsidRPr="003A67C5" w:rsidRDefault="003A67C5" w:rsidP="003A67C5">
      <w:pPr>
        <w:spacing w:before="0"/>
        <w:rPr>
          <w:rFonts w:cs="Arial"/>
          <w:lang w:eastAsia="zh-CN"/>
        </w:rPr>
      </w:pPr>
      <w:r w:rsidRPr="003A67C5">
        <w:rPr>
          <w:rFonts w:cs="Arial"/>
          <w:lang w:val="sr-Cyrl-CS" w:eastAsia="zh-CN"/>
        </w:rPr>
        <w:t xml:space="preserve">Изабрани </w:t>
      </w:r>
      <w:r w:rsidRPr="003A67C5">
        <w:rPr>
          <w:rFonts w:cs="Arial"/>
          <w:lang w:eastAsia="zh-CN"/>
        </w:rPr>
        <w:t xml:space="preserve">Понуђач је дужан да о свом трошку отклони све евентуалне недостатке у току трајања гарантног рока. </w:t>
      </w:r>
    </w:p>
    <w:p w:rsidR="003A67C5" w:rsidRPr="003A67C5" w:rsidRDefault="003A67C5"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5"/>
      <w:bookmarkEnd w:id="236"/>
    </w:p>
    <w:p w:rsidR="00F27EFE" w:rsidRDefault="00F27EFE" w:rsidP="005A3029">
      <w:pPr>
        <w:pStyle w:val="KDParagraf"/>
        <w:spacing w:before="0"/>
        <w:rPr>
          <w:rFonts w:cs="Arial"/>
          <w:color w:val="00B0F0"/>
          <w:lang w:val="sr-Cyrl-RS"/>
        </w:rPr>
      </w:pPr>
    </w:p>
    <w:p w:rsidR="00F27EFE" w:rsidRPr="003B161F" w:rsidRDefault="00F27EFE" w:rsidP="00F27EFE">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F27EFE" w:rsidRPr="007C4882" w:rsidRDefault="00F27EFE" w:rsidP="00F27EFE">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F27EFE" w:rsidRPr="00F10346" w:rsidRDefault="00F27EFE" w:rsidP="00F27EFE">
      <w:pPr>
        <w:pStyle w:val="KDParagraf"/>
        <w:spacing w:before="0"/>
        <w:rPr>
          <w:rFonts w:cs="Arial"/>
        </w:rPr>
      </w:pPr>
    </w:p>
    <w:p w:rsidR="00F27EFE" w:rsidRPr="00F10346" w:rsidRDefault="00F27EFE" w:rsidP="00F27EFE">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A3029" w:rsidRPr="00F27EFE" w:rsidRDefault="00F27EFE" w:rsidP="00F27EFE">
      <w:pPr>
        <w:pStyle w:val="KDParagraf"/>
        <w:spacing w:before="0"/>
        <w:rPr>
          <w:rFonts w:eastAsia="Calibri" w:cs="Arial"/>
          <w:color w:val="00B0F0"/>
          <w:lang w:val="sr-Cyrl-RS"/>
        </w:rPr>
      </w:pPr>
      <w:r w:rsidRPr="00C65868">
        <w:rPr>
          <w:rFonts w:cs="Arial"/>
        </w:rPr>
        <w:t xml:space="preserve">У случају примене корекције цене понуђач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8E411E">
      <w:pPr>
        <w:pStyle w:val="KDPodnaslov2"/>
        <w:numPr>
          <w:ilvl w:val="1"/>
          <w:numId w:val="26"/>
        </w:numPr>
        <w:spacing w:before="0"/>
        <w:jc w:val="both"/>
        <w:rPr>
          <w:rFonts w:cs="Arial"/>
          <w:lang w:val="ru-RU"/>
        </w:rPr>
      </w:pPr>
      <w:bookmarkStart w:id="237" w:name="_Toc441651589"/>
      <w:bookmarkStart w:id="238" w:name="_Toc442559900"/>
      <w:r w:rsidRPr="00F10346">
        <w:rPr>
          <w:rFonts w:cs="Arial"/>
        </w:rPr>
        <w:t>Рок важења понуде</w:t>
      </w:r>
      <w:bookmarkEnd w:id="237"/>
      <w:bookmarkEnd w:id="238"/>
    </w:p>
    <w:p w:rsidR="00F27EFE" w:rsidRDefault="00F27EFE" w:rsidP="008D2B23">
      <w:pPr>
        <w:spacing w:before="0"/>
        <w:rPr>
          <w:rFonts w:cs="Arial"/>
          <w:lang w:val="sr-Cyrl-RS"/>
        </w:rPr>
      </w:pPr>
    </w:p>
    <w:p w:rsidR="00F27EFE" w:rsidRPr="00A90030" w:rsidRDefault="00F27EFE" w:rsidP="00F27EFE">
      <w:pPr>
        <w:spacing w:before="0"/>
        <w:rPr>
          <w:rFonts w:cs="Arial"/>
          <w:lang w:val="ru-RU"/>
        </w:rPr>
      </w:pPr>
      <w:r w:rsidRPr="00A90030">
        <w:rPr>
          <w:rFonts w:cs="Arial"/>
          <w:lang w:val="ru-RU"/>
        </w:rPr>
        <w:t xml:space="preserve">Понуда мора да важи најмање </w:t>
      </w:r>
      <w:r w:rsidRPr="00A90030">
        <w:rPr>
          <w:rFonts w:cs="Arial"/>
          <w:lang w:val="sr-Cyrl-RS"/>
        </w:rPr>
        <w:t>45</w:t>
      </w:r>
      <w:r w:rsidRPr="00A90030">
        <w:rPr>
          <w:rFonts w:cs="Arial"/>
          <w:lang w:val="ru-RU"/>
        </w:rPr>
        <w:t xml:space="preserve"> (словима:</w:t>
      </w:r>
      <w:r w:rsidRPr="00A90030">
        <w:rPr>
          <w:rFonts w:cs="Arial"/>
          <w:lang w:val="sr-Cyrl-RS"/>
        </w:rPr>
        <w:t>45</w:t>
      </w:r>
      <w:r w:rsidRPr="00A90030">
        <w:rPr>
          <w:rFonts w:cs="Arial"/>
        </w:rPr>
        <w:t xml:space="preserve"> дана, </w:t>
      </w:r>
      <w:r w:rsidRPr="00A90030">
        <w:rPr>
          <w:rFonts w:cs="Arial"/>
          <w:lang w:val="ru-RU"/>
        </w:rPr>
        <w:t xml:space="preserve">) дана од дана отварања понуда. </w:t>
      </w:r>
    </w:p>
    <w:p w:rsidR="008D2B23" w:rsidRPr="00F10346" w:rsidRDefault="00F27EFE" w:rsidP="00F27EFE">
      <w:pPr>
        <w:spacing w:before="0"/>
        <w:rPr>
          <w:rFonts w:cs="Arial"/>
        </w:rPr>
      </w:pPr>
      <w:r w:rsidRPr="00A90030">
        <w:rPr>
          <w:rFonts w:cs="Arial"/>
        </w:rPr>
        <w:t>У случају да понуђач наведе краћи рок важења понуде, понуда ће бити одбијена, као неприхватљива.</w:t>
      </w:r>
      <w:r w:rsidR="008D2B23" w:rsidRPr="00F10346">
        <w:rPr>
          <w:rFonts w:cs="Arial"/>
        </w:rPr>
        <w:t xml:space="preserve"> </w:t>
      </w:r>
    </w:p>
    <w:p w:rsidR="005A3029" w:rsidRPr="00F10346" w:rsidRDefault="005A3029" w:rsidP="008D2B23">
      <w:pPr>
        <w:spacing w:before="0"/>
        <w:rPr>
          <w:rFonts w:cs="Arial"/>
        </w:rPr>
      </w:pPr>
    </w:p>
    <w:p w:rsidR="008D2B23" w:rsidRPr="00F27EFE" w:rsidRDefault="008D2B23" w:rsidP="008E411E">
      <w:pPr>
        <w:pStyle w:val="KDPodnaslov2"/>
        <w:numPr>
          <w:ilvl w:val="1"/>
          <w:numId w:val="26"/>
        </w:numPr>
        <w:spacing w:before="0"/>
        <w:jc w:val="both"/>
        <w:rPr>
          <w:rFonts w:cs="Arial"/>
        </w:rPr>
      </w:pPr>
      <w:bookmarkStart w:id="239" w:name="_Toc441651593"/>
      <w:bookmarkStart w:id="240" w:name="_Toc442559904"/>
      <w:r w:rsidRPr="00F27EFE">
        <w:rPr>
          <w:rFonts w:cs="Arial"/>
        </w:rPr>
        <w:t>Средства финансијског обезбеђења</w:t>
      </w:r>
      <w:bookmarkEnd w:id="239"/>
      <w:bookmarkEnd w:id="240"/>
    </w:p>
    <w:p w:rsidR="00F27EFE" w:rsidRPr="00A90030" w:rsidRDefault="00F27EFE" w:rsidP="00F27EFE">
      <w:pPr>
        <w:rPr>
          <w:rFonts w:eastAsia="TimesNewRomanPSMT" w:cs="Arial"/>
          <w:bCs/>
          <w:iCs/>
        </w:rPr>
      </w:pPr>
      <w:r w:rsidRPr="00A9003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27EFE" w:rsidRPr="00A90030" w:rsidRDefault="00F27EFE" w:rsidP="00F27EFE">
      <w:pPr>
        <w:rPr>
          <w:rFonts w:eastAsia="TimesNewRomanPSMT" w:cs="Arial"/>
          <w:bCs/>
          <w:iCs/>
        </w:rPr>
      </w:pPr>
      <w:r w:rsidRPr="00A90030">
        <w:rPr>
          <w:rFonts w:eastAsia="TimesNewRomanPSMT" w:cs="Arial"/>
          <w:bCs/>
          <w:iCs/>
        </w:rPr>
        <w:t>Члан групе понуђача може бити налогодавац средства финансијског обезбеђења.</w:t>
      </w:r>
    </w:p>
    <w:p w:rsidR="00F27EFE" w:rsidRPr="00A90030" w:rsidRDefault="00F27EFE" w:rsidP="00F27EFE">
      <w:pPr>
        <w:rPr>
          <w:rFonts w:eastAsia="TimesNewRomanPSMT" w:cs="Arial"/>
          <w:bCs/>
          <w:iCs/>
        </w:rPr>
      </w:pPr>
      <w:r w:rsidRPr="00A90030">
        <w:rPr>
          <w:rFonts w:eastAsia="TimesNewRomanPSMT" w:cs="Arial"/>
          <w:bCs/>
          <w:iCs/>
        </w:rPr>
        <w:lastRenderedPageBreak/>
        <w:t>Средства финансијског обезбеђења морају да буду у валути у којој је и понуда.</w:t>
      </w:r>
    </w:p>
    <w:p w:rsidR="00F27EFE" w:rsidRPr="00A90030" w:rsidRDefault="00F27EFE" w:rsidP="00F27EFE">
      <w:pPr>
        <w:rPr>
          <w:rFonts w:eastAsia="TimesNewRomanPSMT" w:cs="Arial"/>
          <w:bCs/>
          <w:iCs/>
        </w:rPr>
      </w:pPr>
      <w:r w:rsidRPr="00A9003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27EFE" w:rsidRPr="00A90030" w:rsidRDefault="00F27EFE" w:rsidP="00F27EFE">
      <w:pPr>
        <w:pStyle w:val="KDParagraf"/>
        <w:spacing w:before="0"/>
        <w:rPr>
          <w:rFonts w:cs="Arial"/>
        </w:rPr>
      </w:pPr>
    </w:p>
    <w:p w:rsidR="00F27EFE" w:rsidRPr="00A90030" w:rsidRDefault="00F27EFE" w:rsidP="00F27EFE">
      <w:pPr>
        <w:jc w:val="center"/>
        <w:rPr>
          <w:rFonts w:cs="Arial"/>
          <w:b/>
        </w:rPr>
      </w:pPr>
      <w:r w:rsidRPr="00A90030">
        <w:rPr>
          <w:rFonts w:cs="Arial"/>
          <w:b/>
        </w:rPr>
        <w:t>6.17.1. Средство обезбеђења за озбиљност понуде</w:t>
      </w:r>
    </w:p>
    <w:p w:rsidR="00F27EFE" w:rsidRPr="00A90030" w:rsidRDefault="00F27EFE" w:rsidP="00F27EFE">
      <w:pPr>
        <w:rPr>
          <w:rFonts w:cs="Arial"/>
        </w:rPr>
      </w:pPr>
      <w:r w:rsidRPr="00A90030">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F27EFE" w:rsidRPr="00A90030" w:rsidRDefault="00F27EFE" w:rsidP="00F27EFE">
      <w:pPr>
        <w:rPr>
          <w:rFonts w:cs="Arial"/>
        </w:rPr>
      </w:pPr>
      <w:r w:rsidRPr="00A90030">
        <w:rPr>
          <w:rFonts w:cs="Arial"/>
        </w:rPr>
        <w:t>Основи за наплату средства обезбеђења за озбиљност понуде су:</w:t>
      </w:r>
    </w:p>
    <w:p w:rsidR="00F27EFE" w:rsidRPr="00A90030" w:rsidRDefault="00F27EFE" w:rsidP="00F27EFE">
      <w:pPr>
        <w:rPr>
          <w:rFonts w:cs="Arial"/>
        </w:rPr>
      </w:pPr>
      <w:r w:rsidRPr="00A90030">
        <w:rPr>
          <w:rFonts w:cs="Arial"/>
        </w:rPr>
        <w:t>- уколико понуђач након истека рока за подношење понуда повуче, опозове или измени своју понуду;</w:t>
      </w:r>
    </w:p>
    <w:p w:rsidR="00F27EFE" w:rsidRPr="00A90030" w:rsidRDefault="00F27EFE" w:rsidP="00F27EFE">
      <w:pPr>
        <w:rPr>
          <w:rFonts w:cs="Arial"/>
        </w:rPr>
      </w:pPr>
      <w:r w:rsidRPr="00A90030">
        <w:rPr>
          <w:rFonts w:cs="Arial"/>
        </w:rPr>
        <w:t>- уколико понуђач коме је додељен уговор благовремено не потпише уговор о јавној набавци;</w:t>
      </w:r>
    </w:p>
    <w:p w:rsidR="00F27EFE" w:rsidRPr="00A90030" w:rsidRDefault="00F27EFE" w:rsidP="00F27EFE">
      <w:pPr>
        <w:rPr>
          <w:rFonts w:cs="Arial"/>
        </w:rPr>
      </w:pPr>
      <w:r w:rsidRPr="00A90030">
        <w:rPr>
          <w:rFonts w:cs="Arial"/>
        </w:rPr>
        <w:t xml:space="preserve">- </w:t>
      </w:r>
      <w:proofErr w:type="gramStart"/>
      <w:r w:rsidRPr="00A90030">
        <w:rPr>
          <w:rFonts w:cs="Arial"/>
        </w:rPr>
        <w:t>уколико</w:t>
      </w:r>
      <w:proofErr w:type="gramEnd"/>
      <w:r w:rsidRPr="00A90030">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27EFE" w:rsidRPr="00A90030" w:rsidRDefault="00F27EFE" w:rsidP="00F27EFE">
      <w:pPr>
        <w:jc w:val="center"/>
        <w:rPr>
          <w:rFonts w:cs="Arial"/>
          <w:b/>
        </w:rPr>
      </w:pPr>
      <w:r w:rsidRPr="00A90030">
        <w:rPr>
          <w:rFonts w:cs="Arial"/>
          <w:b/>
        </w:rPr>
        <w:t>6.17.2. Средство обезбеђења за добро извршење посла</w:t>
      </w:r>
    </w:p>
    <w:p w:rsidR="00F27EFE" w:rsidRPr="00A90030" w:rsidRDefault="00F27EFE" w:rsidP="00F27EFE">
      <w:pPr>
        <w:rPr>
          <w:rFonts w:cs="Arial"/>
        </w:rPr>
      </w:pPr>
      <w:r w:rsidRPr="00A90030">
        <w:rPr>
          <w:rFonts w:cs="Arial"/>
        </w:rPr>
        <w:t>Рок важења средства обезбеђења за добро извршење посла мора да буде минимум 30 календарских дана дужи од рока важења уговора</w:t>
      </w:r>
      <w:r w:rsidRPr="00A90030">
        <w:rPr>
          <w:rFonts w:cs="Arial"/>
          <w:lang w:val="sr-Cyrl-CS"/>
        </w:rPr>
        <w:t>/рока одређеног за коначно извршење посла</w:t>
      </w:r>
      <w:r w:rsidRPr="00A90030">
        <w:rPr>
          <w:rFonts w:cs="Arial"/>
        </w:rPr>
        <w:t>.</w:t>
      </w:r>
    </w:p>
    <w:p w:rsidR="00F27EFE" w:rsidRPr="00A90030" w:rsidRDefault="00F27EFE" w:rsidP="00F27EFE">
      <w:pPr>
        <w:rPr>
          <w:rFonts w:cs="Arial"/>
        </w:rPr>
      </w:pPr>
      <w:r w:rsidRPr="00A90030">
        <w:rPr>
          <w:rFonts w:cs="Arial"/>
        </w:rPr>
        <w:t>Износ средства обезбеђења за добро извршење посла ј</w:t>
      </w:r>
      <w:r w:rsidRPr="00A90030">
        <w:rPr>
          <w:rFonts w:cs="Arial"/>
          <w:lang w:val="sr-Cyrl-RS"/>
        </w:rPr>
        <w:t>е</w:t>
      </w:r>
      <w:r w:rsidRPr="00A90030">
        <w:rPr>
          <w:rFonts w:cs="Arial"/>
        </w:rPr>
        <w:t xml:space="preserve"> 10% од вредности уговора без ПДВ.</w:t>
      </w:r>
    </w:p>
    <w:p w:rsidR="00F27EFE" w:rsidRPr="00A90030" w:rsidRDefault="00F27EFE" w:rsidP="00F27EFE">
      <w:pPr>
        <w:rPr>
          <w:rFonts w:cs="Arial"/>
        </w:rPr>
      </w:pPr>
      <w:r w:rsidRPr="00A90030">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F27EFE" w:rsidRPr="00A90030" w:rsidRDefault="00F27EFE" w:rsidP="00F27EFE">
      <w:pPr>
        <w:pStyle w:val="KDKomentar"/>
        <w:spacing w:before="0"/>
        <w:rPr>
          <w:rFonts w:cs="Arial"/>
          <w:i w:val="0"/>
          <w:color w:val="auto"/>
          <w:sz w:val="22"/>
          <w:szCs w:val="22"/>
          <w:lang w:val="sr-Cyrl-RS"/>
        </w:rPr>
      </w:pPr>
    </w:p>
    <w:p w:rsidR="00F27EFE" w:rsidRPr="00A90030" w:rsidRDefault="00F27EFE" w:rsidP="00F27EFE">
      <w:pPr>
        <w:pStyle w:val="KDKomentar"/>
        <w:spacing w:before="0"/>
        <w:rPr>
          <w:rFonts w:cs="Arial"/>
          <w:i w:val="0"/>
          <w:color w:val="auto"/>
          <w:sz w:val="22"/>
          <w:szCs w:val="22"/>
          <w:lang w:val="sr-Cyrl-RS"/>
        </w:rPr>
      </w:pPr>
    </w:p>
    <w:p w:rsidR="00F27EFE" w:rsidRPr="00A90030" w:rsidRDefault="00F27EFE" w:rsidP="00F27EFE">
      <w:pPr>
        <w:spacing w:before="0"/>
        <w:rPr>
          <w:rFonts w:cs="Arial"/>
          <w:lang w:val="ru-RU"/>
        </w:rPr>
      </w:pPr>
      <w:r w:rsidRPr="00A90030">
        <w:rPr>
          <w:rFonts w:cs="Arial"/>
          <w:lang w:val="ru-RU"/>
        </w:rPr>
        <w:t>Понуђач је дужан да достави следећа средства финансијског обезбеђења:</w:t>
      </w:r>
    </w:p>
    <w:p w:rsidR="00F27EFE" w:rsidRPr="00A90030" w:rsidRDefault="00F27EFE" w:rsidP="00F27EFE">
      <w:pPr>
        <w:spacing w:before="0"/>
        <w:rPr>
          <w:rFonts w:cs="Arial"/>
          <w:lang w:val="ru-RU"/>
        </w:rPr>
      </w:pPr>
    </w:p>
    <w:p w:rsidR="00F27EFE" w:rsidRPr="00A90030" w:rsidRDefault="00F27EFE" w:rsidP="00F27EFE">
      <w:pPr>
        <w:pStyle w:val="ListParagraph"/>
        <w:tabs>
          <w:tab w:val="center" w:pos="4514"/>
        </w:tabs>
        <w:spacing w:before="0" w:after="0" w:line="240" w:lineRule="auto"/>
        <w:ind w:left="0"/>
        <w:rPr>
          <w:rFonts w:ascii="Arial" w:hAnsi="Arial" w:cs="Arial"/>
          <w:b/>
          <w:u w:val="single"/>
        </w:rPr>
      </w:pPr>
      <w:r w:rsidRPr="00A90030">
        <w:rPr>
          <w:rFonts w:ascii="Arial" w:hAnsi="Arial" w:cs="Arial"/>
          <w:b/>
          <w:u w:val="single"/>
        </w:rPr>
        <w:t>У понуди:</w:t>
      </w:r>
    </w:p>
    <w:p w:rsidR="00F27EFE" w:rsidRPr="00A90030" w:rsidRDefault="00F27EFE" w:rsidP="00F27EFE">
      <w:pPr>
        <w:pStyle w:val="KDPodnaslov3"/>
        <w:keepNext w:val="0"/>
        <w:spacing w:before="0"/>
        <w:ind w:left="851"/>
        <w:rPr>
          <w:rFonts w:cs="Arial"/>
          <w:b/>
        </w:rPr>
      </w:pPr>
      <w:bookmarkStart w:id="241" w:name="_Toc441651594"/>
      <w:bookmarkStart w:id="242" w:name="_Toc442559905"/>
    </w:p>
    <w:bookmarkEnd w:id="241"/>
    <w:bookmarkEnd w:id="242"/>
    <w:p w:rsidR="00F27EFE" w:rsidRPr="00A90030" w:rsidRDefault="00F27EFE" w:rsidP="00F27EFE">
      <w:pPr>
        <w:tabs>
          <w:tab w:val="left" w:pos="1786"/>
        </w:tabs>
        <w:spacing w:before="0"/>
        <w:ind w:left="1418" w:right="-6" w:hanging="567"/>
        <w:rPr>
          <w:rFonts w:cs="Arial"/>
        </w:rPr>
      </w:pPr>
    </w:p>
    <w:p w:rsidR="00F27EFE" w:rsidRPr="00A90030" w:rsidRDefault="00F27EFE" w:rsidP="00F27EFE">
      <w:pPr>
        <w:pStyle w:val="KDPodnaslov3"/>
        <w:keepNext w:val="0"/>
        <w:spacing w:before="0"/>
        <w:ind w:left="851"/>
        <w:rPr>
          <w:rFonts w:cs="Arial"/>
          <w:b/>
        </w:rPr>
      </w:pPr>
      <w:bookmarkStart w:id="243" w:name="_Toc441651595"/>
      <w:bookmarkStart w:id="244" w:name="_Toc442559906"/>
      <w:r w:rsidRPr="00A90030">
        <w:rPr>
          <w:rFonts w:cs="Arial"/>
          <w:b/>
        </w:rPr>
        <w:t>Меница за озбиљност понуде</w:t>
      </w:r>
      <w:bookmarkEnd w:id="243"/>
      <w:bookmarkEnd w:id="244"/>
    </w:p>
    <w:p w:rsidR="00F27EFE" w:rsidRPr="00A90030" w:rsidRDefault="00F27EFE" w:rsidP="00F27EFE">
      <w:pPr>
        <w:rPr>
          <w:rFonts w:cs="Arial"/>
        </w:rPr>
      </w:pPr>
      <w:r w:rsidRPr="00A90030">
        <w:rPr>
          <w:rFonts w:cs="Arial"/>
        </w:rPr>
        <w:t>Понуђач је обавезан да уз понуду Наручиоцу достави:</w:t>
      </w:r>
    </w:p>
    <w:p w:rsidR="00F27EFE" w:rsidRPr="00A90030" w:rsidRDefault="00F27EFE" w:rsidP="008E411E">
      <w:pPr>
        <w:pStyle w:val="ListParagraph"/>
        <w:numPr>
          <w:ilvl w:val="0"/>
          <w:numId w:val="27"/>
        </w:numPr>
        <w:rPr>
          <w:rFonts w:ascii="Arial" w:hAnsi="Arial" w:cs="Arial"/>
        </w:rPr>
      </w:pPr>
      <w:r w:rsidRPr="00A90030">
        <w:rPr>
          <w:rFonts w:ascii="Arial" w:hAnsi="Arial" w:cs="Arial"/>
        </w:rPr>
        <w:t>бланко сопствену меницу за озбиљност понуде која је:</w:t>
      </w:r>
    </w:p>
    <w:p w:rsidR="00F27EFE" w:rsidRPr="00A90030" w:rsidRDefault="00F27EFE" w:rsidP="00F27EFE">
      <w:pPr>
        <w:numPr>
          <w:ilvl w:val="0"/>
          <w:numId w:val="14"/>
        </w:numPr>
        <w:ind w:left="1710"/>
        <w:rPr>
          <w:rFonts w:cs="Arial"/>
        </w:rPr>
      </w:pPr>
      <w:r w:rsidRPr="00A9003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27EFE" w:rsidRDefault="00F27EFE" w:rsidP="00F27EFE">
      <w:pPr>
        <w:numPr>
          <w:ilvl w:val="0"/>
          <w:numId w:val="14"/>
        </w:numPr>
        <w:ind w:left="1710"/>
        <w:rPr>
          <w:rFonts w:cs="Arial"/>
        </w:rPr>
      </w:pPr>
      <w:r w:rsidRPr="00A9003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B470F" w:rsidRPr="00A90030" w:rsidRDefault="00AB470F" w:rsidP="00AB470F">
      <w:pPr>
        <w:rPr>
          <w:rFonts w:cs="Arial"/>
        </w:rPr>
      </w:pPr>
    </w:p>
    <w:p w:rsidR="00F27EFE" w:rsidRPr="00A90030" w:rsidRDefault="00F27EFE" w:rsidP="00F27EFE">
      <w:pPr>
        <w:numPr>
          <w:ilvl w:val="0"/>
          <w:numId w:val="14"/>
        </w:numPr>
        <w:ind w:left="1710"/>
        <w:rPr>
          <w:rFonts w:cs="Arial"/>
        </w:rPr>
      </w:pPr>
      <w:r w:rsidRPr="00A90030">
        <w:rPr>
          <w:rFonts w:cs="Arial"/>
        </w:rPr>
        <w:lastRenderedPageBreak/>
        <w:t xml:space="preserve">Менично писмо – овлашћење којим понуђач овлашћује наручиоца да може наплатити меницу  на износ од </w:t>
      </w:r>
      <w:r w:rsidRPr="00A90030">
        <w:rPr>
          <w:rFonts w:cs="Arial"/>
          <w:lang w:val="sr-Cyrl-RS"/>
        </w:rPr>
        <w:t>2</w:t>
      </w:r>
      <w:r w:rsidRPr="00A90030">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27EFE" w:rsidRPr="00A90030" w:rsidRDefault="00F27EFE" w:rsidP="00F27EFE">
      <w:pPr>
        <w:numPr>
          <w:ilvl w:val="0"/>
          <w:numId w:val="14"/>
        </w:numPr>
        <w:ind w:left="1710"/>
        <w:rPr>
          <w:rFonts w:cs="Arial"/>
        </w:rPr>
      </w:pPr>
      <w:r w:rsidRPr="00A9003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27EFE" w:rsidRPr="00A90030" w:rsidRDefault="00F27EFE" w:rsidP="008E411E">
      <w:pPr>
        <w:pStyle w:val="ListParagraph"/>
        <w:numPr>
          <w:ilvl w:val="0"/>
          <w:numId w:val="27"/>
        </w:numPr>
        <w:rPr>
          <w:rFonts w:ascii="Arial" w:hAnsi="Arial" w:cs="Arial"/>
        </w:rPr>
      </w:pPr>
      <w:r w:rsidRPr="00A9003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27EFE" w:rsidRPr="00A90030" w:rsidRDefault="00F27EFE" w:rsidP="008E411E">
      <w:pPr>
        <w:pStyle w:val="ListParagraph"/>
        <w:numPr>
          <w:ilvl w:val="0"/>
          <w:numId w:val="27"/>
        </w:numPr>
        <w:rPr>
          <w:rFonts w:ascii="Arial" w:hAnsi="Arial" w:cs="Arial"/>
        </w:rPr>
      </w:pPr>
      <w:r w:rsidRPr="00A90030">
        <w:rPr>
          <w:rFonts w:ascii="Arial" w:hAnsi="Arial" w:cs="Arial"/>
        </w:rPr>
        <w:t>фотокопију ОП обрасца.</w:t>
      </w:r>
    </w:p>
    <w:p w:rsidR="00F27EFE" w:rsidRPr="00A90030" w:rsidRDefault="00F27EFE" w:rsidP="008E411E">
      <w:pPr>
        <w:pStyle w:val="ListParagraph"/>
        <w:numPr>
          <w:ilvl w:val="0"/>
          <w:numId w:val="27"/>
        </w:numPr>
        <w:rPr>
          <w:rFonts w:ascii="Arial" w:hAnsi="Arial" w:cs="Arial"/>
        </w:rPr>
      </w:pPr>
      <w:r w:rsidRPr="00A9003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27EFE" w:rsidRPr="00A90030" w:rsidRDefault="00F27EFE" w:rsidP="00F27EFE">
      <w:pPr>
        <w:rPr>
          <w:rFonts w:cs="Arial"/>
        </w:rPr>
      </w:pPr>
      <w:r w:rsidRPr="00A9003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27EFE" w:rsidRPr="00A90030" w:rsidRDefault="00F27EFE" w:rsidP="00F27EFE">
      <w:pPr>
        <w:rPr>
          <w:rFonts w:cs="Arial"/>
        </w:rPr>
      </w:pPr>
      <w:r w:rsidRPr="00A90030">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F27EFE" w:rsidRPr="00A90030" w:rsidRDefault="00F27EFE" w:rsidP="00F27EFE">
      <w:pPr>
        <w:rPr>
          <w:rFonts w:cs="Arial"/>
        </w:rPr>
      </w:pPr>
      <w:r w:rsidRPr="00A9003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27EFE" w:rsidRPr="00A90030" w:rsidRDefault="00F27EFE" w:rsidP="00F27EFE">
      <w:pPr>
        <w:rPr>
          <w:rFonts w:cs="Arial"/>
        </w:rPr>
      </w:pPr>
      <w:r w:rsidRPr="00A9003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27EFE" w:rsidRPr="00A90030" w:rsidRDefault="00F27EFE" w:rsidP="00F27EFE">
      <w:pPr>
        <w:tabs>
          <w:tab w:val="left" w:pos="1786"/>
        </w:tabs>
        <w:spacing w:before="0"/>
        <w:ind w:left="1418" w:right="-6" w:hanging="567"/>
        <w:rPr>
          <w:rFonts w:cs="Arial"/>
        </w:rPr>
      </w:pPr>
    </w:p>
    <w:p w:rsidR="00F27EFE" w:rsidRPr="00A90030" w:rsidRDefault="00F27EFE" w:rsidP="00F27EFE">
      <w:pPr>
        <w:spacing w:before="0"/>
        <w:ind w:left="851"/>
        <w:rPr>
          <w:rFonts w:cs="Arial"/>
        </w:rPr>
      </w:pPr>
    </w:p>
    <w:p w:rsidR="00F27EFE" w:rsidRPr="00A90030" w:rsidRDefault="00F27EFE" w:rsidP="00F27EFE">
      <w:pPr>
        <w:pStyle w:val="ListParagraph"/>
        <w:spacing w:before="0" w:after="0" w:line="240" w:lineRule="auto"/>
        <w:ind w:left="0"/>
        <w:rPr>
          <w:rFonts w:ascii="Arial" w:hAnsi="Arial" w:cs="Arial"/>
          <w:b/>
          <w:u w:val="single"/>
        </w:rPr>
      </w:pPr>
      <w:r w:rsidRPr="00A90030">
        <w:rPr>
          <w:rFonts w:ascii="Arial" w:hAnsi="Arial" w:cs="Arial"/>
          <w:b/>
          <w:u w:val="single"/>
        </w:rPr>
        <w:t>У року од 10 дана од закључења Уговора</w:t>
      </w:r>
    </w:p>
    <w:p w:rsidR="00F27EFE" w:rsidRPr="00A90030" w:rsidRDefault="00F27EFE" w:rsidP="00F27EFE">
      <w:pPr>
        <w:pStyle w:val="ListParagraph"/>
        <w:spacing w:before="0" w:after="0" w:line="240" w:lineRule="auto"/>
        <w:ind w:left="0"/>
        <w:rPr>
          <w:rFonts w:ascii="Arial" w:hAnsi="Arial" w:cs="Arial"/>
          <w:b/>
          <w:u w:val="single"/>
        </w:rPr>
      </w:pPr>
    </w:p>
    <w:p w:rsidR="00F27EFE" w:rsidRPr="00A90030" w:rsidRDefault="00F27EFE" w:rsidP="00F27EFE">
      <w:pPr>
        <w:rPr>
          <w:rFonts w:cs="Arial"/>
          <w:b/>
        </w:rPr>
      </w:pPr>
      <w:r w:rsidRPr="00A90030">
        <w:rPr>
          <w:rFonts w:cs="Arial"/>
          <w:b/>
        </w:rPr>
        <w:t>Меницу као гаранцију за добро извршење посла</w:t>
      </w:r>
    </w:p>
    <w:p w:rsidR="00F27EFE" w:rsidRPr="00A90030" w:rsidRDefault="00F27EFE" w:rsidP="00F27EFE">
      <w:pPr>
        <w:pStyle w:val="ListParagraph"/>
        <w:spacing w:before="0" w:after="0" w:line="240" w:lineRule="auto"/>
        <w:ind w:left="0"/>
        <w:rPr>
          <w:rFonts w:ascii="Arial" w:hAnsi="Arial" w:cs="Arial"/>
          <w:b/>
          <w:u w:val="single"/>
        </w:rPr>
      </w:pPr>
    </w:p>
    <w:p w:rsidR="00F27EFE" w:rsidRPr="00A90030" w:rsidRDefault="00F27EFE" w:rsidP="00F27EFE">
      <w:pPr>
        <w:pStyle w:val="ListParagraph"/>
        <w:spacing w:before="0" w:after="0" w:line="240" w:lineRule="auto"/>
        <w:ind w:left="0"/>
        <w:rPr>
          <w:rFonts w:ascii="Arial" w:hAnsi="Arial" w:cs="Arial"/>
          <w:b/>
          <w:u w:val="single"/>
        </w:rPr>
      </w:pPr>
    </w:p>
    <w:p w:rsidR="00F27EFE" w:rsidRPr="00A90030" w:rsidRDefault="00F27EFE" w:rsidP="00F27EFE">
      <w:pPr>
        <w:pStyle w:val="KDPodnaslov3"/>
        <w:keepNext w:val="0"/>
        <w:spacing w:before="0"/>
        <w:ind w:left="851"/>
        <w:rPr>
          <w:rFonts w:cs="Arial"/>
          <w:b/>
        </w:rPr>
      </w:pPr>
      <w:bookmarkStart w:id="245" w:name="_Toc441651599"/>
      <w:bookmarkStart w:id="246" w:name="_Toc442559910"/>
      <w:r w:rsidRPr="00A90030">
        <w:rPr>
          <w:rFonts w:cs="Arial"/>
          <w:b/>
        </w:rPr>
        <w:t xml:space="preserve">Меница за добро извршење посла </w:t>
      </w:r>
      <w:bookmarkEnd w:id="245"/>
      <w:bookmarkEnd w:id="246"/>
    </w:p>
    <w:p w:rsidR="00F27EFE" w:rsidRPr="00A90030" w:rsidRDefault="00F27EFE" w:rsidP="00F27EFE">
      <w:pPr>
        <w:rPr>
          <w:rFonts w:cs="Arial"/>
        </w:rPr>
      </w:pPr>
      <w:r w:rsidRPr="00A90030">
        <w:rPr>
          <w:rFonts w:cs="Arial"/>
        </w:rPr>
        <w:t>Изабрани Понуђач је обавезан да Наручиоцу достави:</w:t>
      </w:r>
    </w:p>
    <w:p w:rsidR="00F27EFE" w:rsidRPr="00A90030" w:rsidRDefault="00F27EFE" w:rsidP="008E411E">
      <w:pPr>
        <w:pStyle w:val="ListParagraph"/>
        <w:numPr>
          <w:ilvl w:val="0"/>
          <w:numId w:val="28"/>
        </w:numPr>
        <w:rPr>
          <w:rFonts w:ascii="Arial" w:hAnsi="Arial" w:cs="Arial"/>
        </w:rPr>
      </w:pPr>
      <w:r w:rsidRPr="00A90030">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27EFE" w:rsidRPr="00A90030" w:rsidRDefault="00F27EFE" w:rsidP="008E411E">
      <w:pPr>
        <w:pStyle w:val="ListParagraph"/>
        <w:numPr>
          <w:ilvl w:val="0"/>
          <w:numId w:val="28"/>
        </w:numPr>
        <w:rPr>
          <w:rFonts w:ascii="Arial" w:hAnsi="Arial" w:cs="Arial"/>
        </w:rPr>
      </w:pPr>
      <w:r w:rsidRPr="00A90030">
        <w:rPr>
          <w:rFonts w:ascii="Arial" w:hAnsi="Arial" w:cs="Arial"/>
        </w:rPr>
        <w:t xml:space="preserve">Менично писмо – овлашћење којим понуђач овлашћује наручиоца да може наплатити меницу  на износ од </w:t>
      </w:r>
      <w:r w:rsidRPr="00A90030">
        <w:rPr>
          <w:rFonts w:ascii="Arial" w:hAnsi="Arial" w:cs="Arial"/>
          <w:lang w:val="sr-Cyrl-RS"/>
        </w:rPr>
        <w:t>10</w:t>
      </w:r>
      <w:r w:rsidRPr="00A90030">
        <w:rPr>
          <w:rFonts w:ascii="Arial" w:hAnsi="Arial" w:cs="Arial"/>
        </w:rPr>
        <w:t xml:space="preserve">% од вредности уговора (без ПДВ-а) са роком важења минимално 30 дана дужим од рока важења уговора, с тим да евентуални </w:t>
      </w:r>
      <w:r w:rsidRPr="00A90030">
        <w:rPr>
          <w:rFonts w:ascii="Arial" w:hAnsi="Arial" w:cs="Arial"/>
        </w:rPr>
        <w:lastRenderedPageBreak/>
        <w:t xml:space="preserve">продужетак рока важења уговора има за последицу и продужење рока важења менице и меничног овлашћења, </w:t>
      </w:r>
    </w:p>
    <w:p w:rsidR="00F27EFE" w:rsidRPr="00A90030" w:rsidRDefault="00F27EFE" w:rsidP="008E411E">
      <w:pPr>
        <w:pStyle w:val="ListParagraph"/>
        <w:numPr>
          <w:ilvl w:val="0"/>
          <w:numId w:val="28"/>
        </w:numPr>
        <w:rPr>
          <w:rFonts w:ascii="Arial" w:hAnsi="Arial" w:cs="Arial"/>
        </w:rPr>
      </w:pPr>
      <w:r w:rsidRPr="00A9003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27EFE" w:rsidRPr="00A90030" w:rsidRDefault="00F27EFE" w:rsidP="008E411E">
      <w:pPr>
        <w:pStyle w:val="ListParagraph"/>
        <w:numPr>
          <w:ilvl w:val="0"/>
          <w:numId w:val="28"/>
        </w:numPr>
        <w:rPr>
          <w:rFonts w:ascii="Arial" w:hAnsi="Arial" w:cs="Arial"/>
        </w:rPr>
      </w:pPr>
      <w:r w:rsidRPr="00A90030">
        <w:rPr>
          <w:rFonts w:ascii="Arial" w:hAnsi="Arial" w:cs="Arial"/>
        </w:rPr>
        <w:t>фотокопију ОП обрасца.</w:t>
      </w:r>
    </w:p>
    <w:p w:rsidR="00F27EFE" w:rsidRPr="00A90030" w:rsidRDefault="00F27EFE" w:rsidP="008E411E">
      <w:pPr>
        <w:pStyle w:val="ListParagraph"/>
        <w:numPr>
          <w:ilvl w:val="0"/>
          <w:numId w:val="28"/>
        </w:numPr>
        <w:rPr>
          <w:rFonts w:ascii="Arial" w:hAnsi="Arial" w:cs="Arial"/>
        </w:rPr>
      </w:pPr>
      <w:r w:rsidRPr="00A9003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27EFE" w:rsidRPr="00A90030" w:rsidRDefault="00F27EFE" w:rsidP="00F27EFE">
      <w:pPr>
        <w:rPr>
          <w:rFonts w:cs="Arial"/>
        </w:rPr>
      </w:pPr>
      <w:r w:rsidRPr="00A9003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A6A03" w:rsidRPr="00F10346" w:rsidRDefault="00EA6A03" w:rsidP="00EA6A03">
      <w:pPr>
        <w:tabs>
          <w:tab w:val="left" w:pos="284"/>
          <w:tab w:val="left" w:pos="330"/>
        </w:tabs>
        <w:rPr>
          <w:color w:val="00B0F0"/>
        </w:rPr>
      </w:pPr>
    </w:p>
    <w:p w:rsidR="00771564" w:rsidRPr="00F10346" w:rsidRDefault="00771564" w:rsidP="004C3B38">
      <w:pPr>
        <w:pStyle w:val="KDPodnaslov3"/>
        <w:keepNext w:val="0"/>
        <w:spacing w:before="0"/>
        <w:ind w:left="851"/>
        <w:rPr>
          <w:rFonts w:eastAsia="TimesNewRomanPSMT" w:cs="Arial"/>
          <w:b/>
          <w:bCs/>
          <w:iCs/>
          <w:color w:val="00B0F0"/>
        </w:rPr>
      </w:pPr>
    </w:p>
    <w:p w:rsidR="004C3B38" w:rsidRPr="00F27EFE" w:rsidRDefault="004C3B38" w:rsidP="004C3B38">
      <w:pPr>
        <w:pStyle w:val="KDPodnaslov3"/>
        <w:keepNext w:val="0"/>
        <w:spacing w:before="0"/>
        <w:ind w:left="851"/>
        <w:rPr>
          <w:rFonts w:eastAsia="TimesNewRomanPSMT" w:cs="Arial"/>
          <w:b/>
          <w:bCs/>
          <w:iCs/>
        </w:rPr>
      </w:pPr>
      <w:r w:rsidRPr="00F27EFE">
        <w:rPr>
          <w:rFonts w:eastAsia="TimesNewRomanPSMT" w:cs="Arial"/>
          <w:b/>
          <w:bCs/>
          <w:iCs/>
        </w:rPr>
        <w:t>Достављање средстава финансијског обезбеђења</w:t>
      </w:r>
    </w:p>
    <w:p w:rsidR="00F66410" w:rsidRPr="00F27EFE" w:rsidRDefault="00F066DE" w:rsidP="00F66410">
      <w:pPr>
        <w:tabs>
          <w:tab w:val="left" w:pos="567"/>
          <w:tab w:val="left" w:pos="709"/>
        </w:tabs>
        <w:spacing w:after="120"/>
        <w:rPr>
          <w:rFonts w:eastAsia="TimesNewRomanPSMT" w:cs="Arial"/>
          <w:bCs/>
        </w:rPr>
      </w:pPr>
      <w:r w:rsidRPr="00F27EFE">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F27EFE">
        <w:rPr>
          <w:rFonts w:eastAsia="TimesNewRomanPSMT" w:cs="Arial"/>
          <w:bCs/>
        </w:rPr>
        <w:t xml:space="preserve"> </w:t>
      </w:r>
      <w:r w:rsidR="00F66410" w:rsidRPr="00F27EFE">
        <w:rPr>
          <w:rFonts w:eastAsia="TimesNewRomanPSMT" w:cs="Arial"/>
          <w:bCs/>
        </w:rPr>
        <w:t xml:space="preserve">Јавно предузеће „Електропривреда Србије“ Београд,Улица </w:t>
      </w:r>
      <w:r w:rsidR="00C435F2" w:rsidRPr="00F27EFE">
        <w:rPr>
          <w:rFonts w:eastAsia="TimesNewRomanPSMT" w:cs="Arial"/>
          <w:bCs/>
        </w:rPr>
        <w:t xml:space="preserve">царице Милице 2. , </w:t>
      </w:r>
      <w:r w:rsidR="00F66410" w:rsidRPr="00F27EFE">
        <w:rPr>
          <w:rFonts w:eastAsia="TimesNewRomanPSMT" w:cs="Arial"/>
          <w:bCs/>
        </w:rPr>
        <w:t xml:space="preserve"> </w:t>
      </w:r>
      <w:r w:rsidR="00C435F2" w:rsidRPr="00F27EFE">
        <w:rPr>
          <w:rFonts w:eastAsia="TimesNewRomanPSMT" w:cs="Arial"/>
          <w:bCs/>
        </w:rPr>
        <w:t xml:space="preserve">11000 </w:t>
      </w:r>
      <w:r w:rsidR="00F66410" w:rsidRPr="00F27EFE">
        <w:rPr>
          <w:rFonts w:eastAsia="TimesNewRomanPSMT" w:cs="Arial"/>
          <w:bCs/>
        </w:rPr>
        <w:t>Београд</w:t>
      </w:r>
      <w:r w:rsidR="00C435F2" w:rsidRPr="00F27EFE">
        <w:rPr>
          <w:rFonts w:eastAsia="TimesNewRomanPSMT" w:cs="Arial"/>
          <w:bCs/>
        </w:rPr>
        <w:t xml:space="preserve">, </w:t>
      </w:r>
      <w:r w:rsidR="00F66410" w:rsidRPr="00F27EFE">
        <w:rPr>
          <w:rFonts w:eastAsia="TimesNewRomanPSMT" w:cs="Arial"/>
          <w:bCs/>
        </w:rPr>
        <w:t>огранак</w:t>
      </w:r>
      <w:r w:rsidR="00C435F2" w:rsidRPr="00F27EFE">
        <w:rPr>
          <w:rFonts w:eastAsia="TimesNewRomanPSMT" w:cs="Arial"/>
          <w:bCs/>
        </w:rPr>
        <w:t xml:space="preserve"> ТЕНТ, Улица Богољуба Урошевића Црног 44., 11500 Обреновац</w:t>
      </w:r>
    </w:p>
    <w:p w:rsidR="00F066DE" w:rsidRPr="00F10346" w:rsidRDefault="00F066DE" w:rsidP="00F066DE">
      <w:pPr>
        <w:tabs>
          <w:tab w:val="left" w:pos="567"/>
          <w:tab w:val="left" w:pos="709"/>
        </w:tabs>
        <w:spacing w:after="120"/>
        <w:rPr>
          <w:rFonts w:cs="Arial"/>
          <w:b/>
        </w:rPr>
      </w:pPr>
      <w:r w:rsidRPr="00F27EFE">
        <w:rPr>
          <w:rFonts w:eastAsia="TimesNewRomanPSMT" w:cs="Arial"/>
          <w:bCs/>
        </w:rPr>
        <w:t>Средство финансијског обезбеђења за добро извршење посла  гласи на</w:t>
      </w:r>
      <w:r w:rsidR="00C435F2" w:rsidRPr="00F27EFE">
        <w:rPr>
          <w:rFonts w:eastAsia="TimesNewRomanPSMT" w:cs="Arial"/>
          <w:bCs/>
        </w:rPr>
        <w:t xml:space="preserve"> Јавно предузеће „Електропривреда Србије“ Београд,</w:t>
      </w:r>
      <w:r w:rsidR="0009377A" w:rsidRPr="00F27EFE">
        <w:rPr>
          <w:rFonts w:eastAsia="TimesNewRomanPSMT" w:cs="Arial"/>
          <w:bCs/>
        </w:rPr>
        <w:t xml:space="preserve"> </w:t>
      </w:r>
      <w:r w:rsidR="00C435F2" w:rsidRPr="00F27EFE">
        <w:rPr>
          <w:rFonts w:eastAsia="TimesNewRomanPSMT" w:cs="Arial"/>
          <w:bCs/>
        </w:rPr>
        <w:t xml:space="preserve">Улица царице Милице 2., 11000 Београд, огранак ТЕНТ, Улица Богољуба Урошевића Црног 44., 11500 Обреновац </w:t>
      </w:r>
      <w:r w:rsidRPr="00F27EFE">
        <w:rPr>
          <w:rFonts w:cs="Arial"/>
          <w:b/>
        </w:rPr>
        <w:t>и</w:t>
      </w:r>
      <w:r w:rsidRPr="00F10346">
        <w:rPr>
          <w:rFonts w:cs="Arial"/>
          <w:b/>
        </w:rPr>
        <w:t xml:space="preserve"> доставља се лично или поштом на адресу: </w:t>
      </w:r>
    </w:p>
    <w:p w:rsidR="00F066DE" w:rsidRPr="003E1BBB" w:rsidRDefault="00F066DE" w:rsidP="00F066DE">
      <w:pPr>
        <w:suppressAutoHyphens/>
        <w:spacing w:line="100" w:lineRule="atLeast"/>
        <w:jc w:val="center"/>
        <w:rPr>
          <w:rFonts w:eastAsia="Arial Unicode MS" w:cs="Arial"/>
          <w:b/>
          <w:color w:val="FF0000"/>
          <w:kern w:val="1"/>
          <w:highlight w:val="yellow"/>
          <w:lang w:eastAsia="ar-SA"/>
        </w:rPr>
      </w:pPr>
      <w:r w:rsidRPr="00F10346">
        <w:rPr>
          <w:rFonts w:cs="Arial"/>
          <w:b/>
          <w:color w:val="00B0F0"/>
        </w:rPr>
        <w:t xml:space="preserve"> </w:t>
      </w:r>
      <w:r w:rsidR="00F27EFE" w:rsidRPr="00F27EFE">
        <w:rPr>
          <w:rFonts w:eastAsia="TimesNewRomanPSMT" w:cs="Arial"/>
          <w:bCs/>
        </w:rPr>
        <w:t>огранак ТЕНТ, Улица Богољуба Урошевића Црног 44., 11500 Обреновац</w:t>
      </w:r>
    </w:p>
    <w:p w:rsidR="00F066DE" w:rsidRPr="00F27EFE" w:rsidRDefault="00F066DE" w:rsidP="00F066DE">
      <w:pPr>
        <w:tabs>
          <w:tab w:val="left" w:pos="1134"/>
        </w:tabs>
        <w:jc w:val="center"/>
        <w:rPr>
          <w:lang w:val="sr-Cyrl-RS"/>
        </w:rPr>
      </w:pPr>
      <w:r w:rsidRPr="00F27EFE">
        <w:t>са назнаком:</w:t>
      </w:r>
      <w:r w:rsidRPr="00F27EFE">
        <w:rPr>
          <w:b/>
        </w:rPr>
        <w:t xml:space="preserve"> Средство финанс</w:t>
      </w:r>
      <w:r w:rsidR="000D4C59" w:rsidRPr="00F27EFE">
        <w:rPr>
          <w:b/>
        </w:rPr>
        <w:t>ијског обезбеђења за ЈН бр.</w:t>
      </w:r>
      <w:r w:rsidR="000D4C59" w:rsidRPr="00F27EFE">
        <w:t xml:space="preserve"> 3000</w:t>
      </w:r>
      <w:r w:rsidR="000D4C59" w:rsidRPr="00F27EFE">
        <w:rPr>
          <w:lang w:val="sr-Cyrl-RS"/>
        </w:rPr>
        <w:t>/0232/2016 (78/2016)</w:t>
      </w:r>
    </w:p>
    <w:p w:rsidR="000D4C59" w:rsidRPr="000D4C59" w:rsidRDefault="000D4C59" w:rsidP="00F066DE">
      <w:pPr>
        <w:tabs>
          <w:tab w:val="left" w:pos="1134"/>
        </w:tabs>
        <w:jc w:val="center"/>
        <w:rPr>
          <w:b/>
          <w:color w:val="00B0F0"/>
          <w:lang w:val="sr-Cyrl-RS"/>
        </w:rPr>
      </w:pPr>
    </w:p>
    <w:p w:rsidR="0085348E" w:rsidRPr="00F10346" w:rsidRDefault="0085348E" w:rsidP="008E411E">
      <w:pPr>
        <w:pStyle w:val="KDPodnaslov2"/>
        <w:numPr>
          <w:ilvl w:val="1"/>
          <w:numId w:val="26"/>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8E411E">
      <w:pPr>
        <w:pStyle w:val="KDPodnaslov2"/>
        <w:numPr>
          <w:ilvl w:val="1"/>
          <w:numId w:val="26"/>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0D4C59">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8E411E">
      <w:pPr>
        <w:pStyle w:val="KDPodnaslov2"/>
        <w:numPr>
          <w:ilvl w:val="1"/>
          <w:numId w:val="26"/>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8E411E">
      <w:pPr>
        <w:pStyle w:val="KDPodnaslov2"/>
        <w:numPr>
          <w:ilvl w:val="1"/>
          <w:numId w:val="26"/>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8E411E">
      <w:pPr>
        <w:pStyle w:val="KDPodnaslov2"/>
        <w:numPr>
          <w:ilvl w:val="1"/>
          <w:numId w:val="26"/>
        </w:numPr>
        <w:spacing w:before="0"/>
        <w:jc w:val="both"/>
        <w:rPr>
          <w:rFonts w:cs="Arial"/>
        </w:rPr>
      </w:pPr>
      <w:bookmarkStart w:id="247" w:name="_Toc441651602"/>
      <w:bookmarkStart w:id="248" w:name="_Toc442559913"/>
      <w:r w:rsidRPr="00F10346">
        <w:rPr>
          <w:rFonts w:cs="Arial"/>
        </w:rPr>
        <w:t>Додатне информације и објашњења</w:t>
      </w:r>
      <w:bookmarkEnd w:id="247"/>
      <w:bookmarkEnd w:id="24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D4C59">
        <w:t>3000</w:t>
      </w:r>
      <w:r w:rsidR="000D4C59">
        <w:rPr>
          <w:lang w:val="sr-Cyrl-RS"/>
        </w:rPr>
        <w:t>/0232/2016 (78/2016)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9" w:history="1">
        <w:r w:rsidR="00747B35" w:rsidRPr="004871A0">
          <w:rPr>
            <w:rStyle w:val="Hyperlink"/>
            <w:rFonts w:cs="Arial"/>
          </w:rPr>
          <w:t>srdjan.jankovic</w:t>
        </w:r>
        <w:r w:rsidR="00747B35" w:rsidRPr="004871A0">
          <w:rPr>
            <w:rStyle w:val="Hyperlink"/>
            <w:rFonts w:cs="Arial"/>
            <w:lang w:val="ru-RU"/>
          </w:rPr>
          <w:t>@</w:t>
        </w:r>
      </w:hyperlink>
      <w:r w:rsidR="00747B35">
        <w:rPr>
          <w:rStyle w:val="Hyperlink"/>
          <w:rFonts w:cs="Arial"/>
        </w:rPr>
        <w:t>eps.rs</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8E411E">
      <w:pPr>
        <w:pStyle w:val="KDPodnaslov2"/>
        <w:numPr>
          <w:ilvl w:val="1"/>
          <w:numId w:val="26"/>
        </w:numPr>
        <w:spacing w:before="0"/>
        <w:jc w:val="both"/>
        <w:rPr>
          <w:rFonts w:cs="Arial"/>
        </w:rPr>
      </w:pPr>
      <w:bookmarkStart w:id="249" w:name="_Toc441651603"/>
      <w:bookmarkStart w:id="250" w:name="_Toc442559914"/>
      <w:r w:rsidRPr="00F10346">
        <w:rPr>
          <w:rFonts w:cs="Arial"/>
        </w:rPr>
        <w:t>Трошкови понуде</w:t>
      </w:r>
      <w:bookmarkEnd w:id="249"/>
      <w:bookmarkEnd w:id="25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8E411E">
      <w:pPr>
        <w:pStyle w:val="KDPodnaslov2"/>
        <w:numPr>
          <w:ilvl w:val="1"/>
          <w:numId w:val="26"/>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8E411E">
      <w:pPr>
        <w:pStyle w:val="KDPodnaslov2"/>
        <w:numPr>
          <w:ilvl w:val="1"/>
          <w:numId w:val="26"/>
        </w:numPr>
        <w:spacing w:before="0"/>
        <w:jc w:val="both"/>
        <w:rPr>
          <w:rFonts w:cs="Arial"/>
        </w:rPr>
      </w:pPr>
      <w:bookmarkStart w:id="251" w:name="_Toc442559917"/>
      <w:bookmarkStart w:id="252" w:name="_Toc441651606"/>
      <w:r w:rsidRPr="00F10346">
        <w:rPr>
          <w:rFonts w:cs="Arial"/>
        </w:rPr>
        <w:t>Разлози за одбијање понуде</w:t>
      </w:r>
      <w:bookmarkEnd w:id="251"/>
      <w:bookmarkEnd w:id="25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8E411E">
      <w:pPr>
        <w:pStyle w:val="KDNabrajanje"/>
        <w:numPr>
          <w:ilvl w:val="0"/>
          <w:numId w:val="23"/>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8E411E">
      <w:pPr>
        <w:pStyle w:val="KDNabrajanje"/>
        <w:numPr>
          <w:ilvl w:val="0"/>
          <w:numId w:val="23"/>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8E411E">
      <w:pPr>
        <w:pStyle w:val="KDNabrajanje"/>
        <w:numPr>
          <w:ilvl w:val="0"/>
          <w:numId w:val="23"/>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8E411E">
      <w:pPr>
        <w:pStyle w:val="KDNabrajanje"/>
        <w:numPr>
          <w:ilvl w:val="0"/>
          <w:numId w:val="23"/>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8E411E">
      <w:pPr>
        <w:pStyle w:val="KDNabrajanje"/>
        <w:numPr>
          <w:ilvl w:val="0"/>
          <w:numId w:val="23"/>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8E411E">
      <w:pPr>
        <w:pStyle w:val="KDPodnaslov2"/>
        <w:numPr>
          <w:ilvl w:val="1"/>
          <w:numId w:val="26"/>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8E411E">
      <w:pPr>
        <w:pStyle w:val="KDPodnaslov2"/>
        <w:numPr>
          <w:ilvl w:val="1"/>
          <w:numId w:val="26"/>
        </w:numPr>
        <w:spacing w:before="0"/>
        <w:jc w:val="both"/>
        <w:rPr>
          <w:rFonts w:cs="Arial"/>
          <w:lang w:val="ru-RU"/>
        </w:rPr>
      </w:pPr>
      <w:bookmarkStart w:id="253" w:name="_Toc441651607"/>
      <w:bookmarkStart w:id="254" w:name="_Toc442559918"/>
      <w:r w:rsidRPr="00F10346">
        <w:rPr>
          <w:rFonts w:cs="Arial"/>
          <w:lang w:val="ru-RU"/>
        </w:rPr>
        <w:t>Н</w:t>
      </w:r>
      <w:r w:rsidRPr="00F10346">
        <w:rPr>
          <w:rFonts w:cs="Arial"/>
        </w:rPr>
        <w:t>егативне референце</w:t>
      </w:r>
      <w:bookmarkEnd w:id="253"/>
      <w:bookmarkEnd w:id="25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8E411E">
      <w:pPr>
        <w:pStyle w:val="KDPodnaslov2"/>
        <w:numPr>
          <w:ilvl w:val="1"/>
          <w:numId w:val="26"/>
        </w:numPr>
        <w:spacing w:before="0"/>
        <w:jc w:val="both"/>
        <w:rPr>
          <w:rFonts w:cs="Arial"/>
        </w:rPr>
      </w:pPr>
      <w:bookmarkStart w:id="255" w:name="_Toc441651608"/>
      <w:bookmarkStart w:id="256" w:name="_Toc442559919"/>
      <w:r w:rsidRPr="00F10346">
        <w:rPr>
          <w:rFonts w:cs="Arial"/>
        </w:rPr>
        <w:t>Увид у документацију</w:t>
      </w:r>
      <w:bookmarkEnd w:id="255"/>
      <w:bookmarkEnd w:id="256"/>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8E411E">
      <w:pPr>
        <w:pStyle w:val="KDPodnaslov2"/>
        <w:numPr>
          <w:ilvl w:val="1"/>
          <w:numId w:val="26"/>
        </w:numPr>
        <w:spacing w:before="0"/>
        <w:jc w:val="both"/>
        <w:rPr>
          <w:rFonts w:cs="Arial"/>
        </w:rPr>
      </w:pPr>
      <w:bookmarkStart w:id="257" w:name="_Toc441651609"/>
      <w:bookmarkStart w:id="258" w:name="_Toc442559920"/>
      <w:r w:rsidRPr="00F10346">
        <w:rPr>
          <w:rFonts w:cs="Arial"/>
          <w:lang w:val="ru-RU"/>
        </w:rPr>
        <w:t>З</w:t>
      </w:r>
      <w:r w:rsidRPr="00F10346">
        <w:rPr>
          <w:rFonts w:cs="Arial"/>
        </w:rPr>
        <w:t>аштита права понуђача</w:t>
      </w:r>
      <w:bookmarkEnd w:id="257"/>
      <w:bookmarkEnd w:id="258"/>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F27EFE" w:rsidRPr="000D4C59" w:rsidRDefault="00886827" w:rsidP="00F27EFE">
      <w:pPr>
        <w:spacing w:before="0"/>
        <w:rPr>
          <w:rFonts w:cs="Arial"/>
          <w:lang w:val="sr-Cyrl-RS" w:eastAsia="zh-CN"/>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F27EFE" w:rsidRPr="00F27EFE">
        <w:rPr>
          <w:rFonts w:eastAsia="TimesNewRomanPSMT" w:cs="Arial"/>
          <w:bC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F27EFE">
        <w:rPr>
          <w:rFonts w:cs="Arial"/>
          <w:lang w:bidi="en-US"/>
        </w:rPr>
        <w:t xml:space="preserve"> за ЈН добара</w:t>
      </w:r>
      <w:r w:rsidR="00F27EFE">
        <w:rPr>
          <w:rFonts w:cs="Arial"/>
          <w:lang w:val="sr-Cyrl-RS" w:bidi="en-US"/>
        </w:rPr>
        <w:t xml:space="preserve">: </w:t>
      </w:r>
      <w:r w:rsidR="00F27EFE">
        <w:rPr>
          <w:rFonts w:cs="Arial"/>
          <w:lang w:val="sr-Cyrl-RS"/>
        </w:rPr>
        <w:t>Набавка делова за сепарацију уља</w:t>
      </w:r>
    </w:p>
    <w:p w:rsidR="00886827" w:rsidRPr="00F10346" w:rsidRDefault="000D4C59" w:rsidP="00886827">
      <w:pPr>
        <w:pStyle w:val="KDParagraf"/>
        <w:spacing w:before="0"/>
        <w:rPr>
          <w:rFonts w:cs="Arial"/>
          <w:lang w:bidi="en-US"/>
        </w:rPr>
      </w:pPr>
      <w:r>
        <w:rPr>
          <w:rFonts w:cs="Arial"/>
          <w:lang w:bidi="en-US"/>
        </w:rPr>
        <w:t xml:space="preserve"> бр.ЈН</w:t>
      </w:r>
      <w:r>
        <w:rPr>
          <w:rFonts w:cs="Arial"/>
          <w:lang w:val="sr-Cyrl-RS" w:bidi="en-US"/>
        </w:rPr>
        <w:t xml:space="preserve"> </w:t>
      </w:r>
      <w:r>
        <w:t>3000</w:t>
      </w:r>
      <w:r>
        <w:rPr>
          <w:lang w:val="sr-Cyrl-RS"/>
        </w:rPr>
        <w:t>/0232/2016 (78/2016)</w:t>
      </w:r>
      <w:r w:rsidR="00886827"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747B35">
        <w:rPr>
          <w:rFonts w:cs="Arial"/>
          <w:lang w:bidi="en-US"/>
        </w:rPr>
        <w:t>-mail:srdjan.jankovic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w:t>
      </w:r>
      <w:r w:rsidRPr="00F27EFE">
        <w:rPr>
          <w:rFonts w:cs="Arial"/>
          <w:lang w:bidi="en-US"/>
        </w:rPr>
        <w:t xml:space="preserve"> </w:t>
      </w:r>
      <w:r w:rsidR="0009377A" w:rsidRPr="00F27EFE">
        <w:rPr>
          <w:rFonts w:cs="Arial"/>
          <w:lang w:bidi="en-US"/>
        </w:rPr>
        <w:t>7</w:t>
      </w:r>
      <w:proofErr w:type="gramStart"/>
      <w:r w:rsidR="008824F8" w:rsidRPr="00F27EFE">
        <w:rPr>
          <w:rFonts w:cs="Arial"/>
          <w:lang w:bidi="en-US"/>
        </w:rPr>
        <w:t>,00</w:t>
      </w:r>
      <w:proofErr w:type="gramEnd"/>
      <w:r w:rsidR="008824F8" w:rsidRPr="00F27EFE">
        <w:rPr>
          <w:rFonts w:cs="Arial"/>
          <w:lang w:bidi="en-US"/>
        </w:rPr>
        <w:t xml:space="preserve"> до 1</w:t>
      </w:r>
      <w:r w:rsidR="0009377A" w:rsidRPr="00F27EFE">
        <w:rPr>
          <w:rFonts w:cs="Arial"/>
          <w:lang w:bidi="en-US"/>
        </w:rPr>
        <w:t>4</w:t>
      </w:r>
      <w:r w:rsidRPr="00F27EFE">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0D4C59">
        <w:t>3000</w:t>
      </w:r>
      <w:r w:rsidR="000D4C59">
        <w:rPr>
          <w:lang w:val="sr-Cyrl-RS"/>
        </w:rPr>
        <w:t xml:space="preserve"> 0232 2016 </w:t>
      </w:r>
      <w:r w:rsidR="00747B35">
        <w:rPr>
          <w:lang w:val="sr-Cyrl-RS"/>
        </w:rPr>
        <w:t>(</w:t>
      </w:r>
      <w:r w:rsidR="000D4C59">
        <w:rPr>
          <w:lang w:val="sr-Cyrl-RS"/>
        </w:rPr>
        <w:t>78 2016</w:t>
      </w:r>
      <w:r w:rsidR="00747B35">
        <w:rPr>
          <w:lang w:val="sr-Cyrl-RS"/>
        </w:rPr>
        <w:t>)</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0D4C59">
        <w:rPr>
          <w:rFonts w:cs="Arial"/>
        </w:rPr>
        <w:t>, јн. Бр</w:t>
      </w:r>
      <w:r w:rsidR="000D4C59">
        <w:rPr>
          <w:rFonts w:cs="Arial"/>
          <w:lang w:val="sr-Cyrl-RS"/>
        </w:rPr>
        <w:t>.</w:t>
      </w:r>
      <w:r w:rsidR="000D4C59" w:rsidRPr="000D4C59">
        <w:t xml:space="preserve"> </w:t>
      </w:r>
      <w:r w:rsidR="000D4C59">
        <w:t>3000</w:t>
      </w:r>
      <w:r w:rsidR="000D4C59">
        <w:rPr>
          <w:lang w:val="sr-Cyrl-RS"/>
        </w:rPr>
        <w:t>/0232/2016 (78/2016)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0D4C59" w:rsidRDefault="0008263C" w:rsidP="0008263C">
      <w:pPr>
        <w:pStyle w:val="KDParagraf"/>
        <w:spacing w:before="0"/>
        <w:rPr>
          <w:rFonts w:cs="Arial"/>
          <w:lang w:bidi="en-US"/>
        </w:rPr>
      </w:pPr>
      <w:r w:rsidRPr="000D4C59">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0D4C59" w:rsidRDefault="000D4C59" w:rsidP="0008263C">
      <w:pPr>
        <w:pStyle w:val="KDParagraf"/>
        <w:spacing w:before="0"/>
        <w:rPr>
          <w:rFonts w:cs="Arial"/>
          <w:lang w:bidi="en-US"/>
        </w:rPr>
      </w:pPr>
      <w:r w:rsidRPr="000D4C59">
        <w:rPr>
          <w:rFonts w:cs="Arial"/>
          <w:lang w:val="sr-Cyrl-RS" w:bidi="en-US"/>
        </w:rPr>
        <w:lastRenderedPageBreak/>
        <w:t>2</w:t>
      </w:r>
      <w:r w:rsidR="0008263C" w:rsidRPr="000D4C59">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9" w:name="_Toc441651610"/>
      <w:bookmarkStart w:id="260" w:name="_Toc442559921"/>
    </w:p>
    <w:p w:rsidR="008D2B23" w:rsidRPr="00F10346" w:rsidRDefault="008D2B23" w:rsidP="008E411E">
      <w:pPr>
        <w:pStyle w:val="KDPodnaslov2"/>
        <w:numPr>
          <w:ilvl w:val="1"/>
          <w:numId w:val="26"/>
        </w:numPr>
        <w:spacing w:before="0"/>
        <w:jc w:val="both"/>
        <w:rPr>
          <w:rFonts w:cs="Arial"/>
        </w:rPr>
      </w:pPr>
      <w:r w:rsidRPr="00F10346">
        <w:rPr>
          <w:rFonts w:cs="Arial"/>
        </w:rPr>
        <w:t>Закључивање уговора</w:t>
      </w:r>
      <w:bookmarkEnd w:id="259"/>
      <w:bookmarkEnd w:id="260"/>
    </w:p>
    <w:p w:rsidR="008D2B23" w:rsidRPr="000D4C59"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w:t>
      </w:r>
      <w:r w:rsidRPr="000D4C59">
        <w:rPr>
          <w:rFonts w:cs="Arial"/>
        </w:rPr>
        <w:t xml:space="preserve">року од </w:t>
      </w:r>
      <w:r w:rsidR="002479F9" w:rsidRPr="000D4C59">
        <w:rPr>
          <w:rFonts w:cs="Arial"/>
        </w:rPr>
        <w:t>8(</w:t>
      </w:r>
      <w:r w:rsidRPr="000D4C59">
        <w:rPr>
          <w:rFonts w:cs="Arial"/>
        </w:rPr>
        <w:t>осам</w:t>
      </w:r>
      <w:r w:rsidR="002479F9" w:rsidRPr="000D4C59">
        <w:rPr>
          <w:rFonts w:cs="Arial"/>
        </w:rPr>
        <w:t>)</w:t>
      </w:r>
      <w:r w:rsidRPr="000D4C59">
        <w:rPr>
          <w:rFonts w:cs="Arial"/>
        </w:rPr>
        <w:t xml:space="preserve"> дана од протека рока за под</w:t>
      </w:r>
      <w:r w:rsidR="007E3AF6" w:rsidRPr="000D4C59">
        <w:rPr>
          <w:rFonts w:cs="Arial"/>
        </w:rPr>
        <w:t>ношење захтева за заштиту права.</w:t>
      </w:r>
    </w:p>
    <w:p w:rsidR="007E3AF6" w:rsidRPr="000D4C59" w:rsidRDefault="007E3AF6" w:rsidP="007E3AF6">
      <w:pPr>
        <w:spacing w:before="0"/>
        <w:rPr>
          <w:rFonts w:cs="Arial"/>
        </w:rPr>
      </w:pPr>
      <w:r w:rsidRPr="000D4C59">
        <w:rPr>
          <w:rFonts w:cs="Arial"/>
        </w:rPr>
        <w:t>Понуђач којем буде додељен уговор, обавезан је да у року од највише 10</w:t>
      </w:r>
      <w:r w:rsidR="002479F9" w:rsidRPr="000D4C59">
        <w:rPr>
          <w:rFonts w:cs="Arial"/>
        </w:rPr>
        <w:t xml:space="preserve"> (десет)</w:t>
      </w:r>
      <w:r w:rsidRPr="000D4C59">
        <w:rPr>
          <w:rFonts w:cs="Arial"/>
        </w:rPr>
        <w:t xml:space="preserve">  дана  од дана закључења уго</w:t>
      </w:r>
      <w:r w:rsidR="000D4C59" w:rsidRPr="000D4C59">
        <w:rPr>
          <w:rFonts w:cs="Arial"/>
        </w:rPr>
        <w:t xml:space="preserve">вора достави </w:t>
      </w:r>
      <w:r w:rsidR="002479F9" w:rsidRPr="000D4C59">
        <w:rPr>
          <w:rFonts w:cs="Arial"/>
        </w:rPr>
        <w:t>меницу</w:t>
      </w:r>
      <w:r w:rsidR="000D4C59" w:rsidRPr="000D4C59">
        <w:rPr>
          <w:rFonts w:cs="Arial"/>
        </w:rPr>
        <w:t xml:space="preserve"> за добро извршење посла</w:t>
      </w:r>
      <w:r w:rsidRPr="000D4C59">
        <w:rPr>
          <w:rFonts w:cs="Arial"/>
        </w:rPr>
        <w:t>.</w:t>
      </w:r>
    </w:p>
    <w:p w:rsidR="008D2B23" w:rsidRPr="00F10346" w:rsidRDefault="008D2B23" w:rsidP="008D2B23">
      <w:pPr>
        <w:spacing w:before="0"/>
        <w:rPr>
          <w:rFonts w:cs="Arial"/>
          <w:lang w:val="ru-RU"/>
        </w:rPr>
      </w:pPr>
      <w:r w:rsidRPr="000D4C59">
        <w:rPr>
          <w:rFonts w:cs="Arial"/>
          <w:lang w:val="ru-RU"/>
        </w:rPr>
        <w:t>Ако понуђач којем је додељен уговор одбије да потпише уговор или уговор не потпише</w:t>
      </w:r>
      <w:r w:rsidRPr="00F10346">
        <w:rPr>
          <w:rFonts w:cs="Arial"/>
          <w:lang w:val="ru-RU"/>
        </w:rPr>
        <w:t xml:space="preserve"> у року</w:t>
      </w:r>
      <w:r w:rsidR="000D4C59">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8E411E">
      <w:pPr>
        <w:pStyle w:val="KDPodnaslov2"/>
        <w:numPr>
          <w:ilvl w:val="1"/>
          <w:numId w:val="26"/>
        </w:numPr>
        <w:spacing w:before="0"/>
        <w:jc w:val="both"/>
        <w:rPr>
          <w:rFonts w:cs="Arial"/>
        </w:rPr>
      </w:pPr>
      <w:bookmarkStart w:id="261" w:name="_Toc441651611"/>
      <w:bookmarkStart w:id="262" w:name="_Toc442559922"/>
      <w:r w:rsidRPr="00F10346">
        <w:rPr>
          <w:rFonts w:cs="Arial"/>
        </w:rPr>
        <w:t>Измене током трајања уговора</w:t>
      </w:r>
      <w:bookmarkEnd w:id="261"/>
      <w:bookmarkEnd w:id="262"/>
    </w:p>
    <w:p w:rsidR="0009377A" w:rsidRPr="00E970E9" w:rsidRDefault="008D2B23" w:rsidP="00922EDB">
      <w:pPr>
        <w:spacing w:before="0"/>
        <w:rPr>
          <w:rFonts w:cs="Arial"/>
          <w:lang w:val="sr-Cyrl-RS"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8E411E">
      <w:pPr>
        <w:pStyle w:val="KDPodnaslov1"/>
        <w:numPr>
          <w:ilvl w:val="0"/>
          <w:numId w:val="26"/>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F27EFE" w:rsidRDefault="00F27EFE" w:rsidP="00922EDB">
      <w:pPr>
        <w:spacing w:before="0"/>
        <w:rPr>
          <w:rFonts w:cs="Arial"/>
          <w:color w:val="00B0F0"/>
          <w:lang w:val="sr-Cyrl-RS" w:eastAsia="sr-Latn-CS"/>
        </w:rPr>
      </w:pPr>
    </w:p>
    <w:p w:rsidR="00F27EFE" w:rsidRDefault="00F27EFE" w:rsidP="00922EDB">
      <w:pPr>
        <w:spacing w:before="0"/>
        <w:rPr>
          <w:rFonts w:cs="Arial"/>
          <w:color w:val="00B0F0"/>
          <w:lang w:val="sr-Cyrl-RS" w:eastAsia="sr-Latn-CS"/>
        </w:rPr>
      </w:pPr>
    </w:p>
    <w:p w:rsidR="00F27EFE" w:rsidRDefault="00F27EFE" w:rsidP="00922EDB">
      <w:pPr>
        <w:spacing w:before="0"/>
        <w:rPr>
          <w:rFonts w:cs="Arial"/>
          <w:color w:val="00B0F0"/>
          <w:lang w:val="sr-Cyrl-RS" w:eastAsia="sr-Latn-CS"/>
        </w:rPr>
      </w:pPr>
    </w:p>
    <w:p w:rsidR="00F27EFE" w:rsidRPr="00F27EFE" w:rsidRDefault="00F27EFE"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495DC5" w:rsidRPr="00E970E9" w:rsidRDefault="00495DC5"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3" w:name="_Toc442559924"/>
      <w:r w:rsidRPr="00F10346">
        <w:t xml:space="preserve">ОБРАЗАЦ </w:t>
      </w:r>
      <w:r w:rsidR="00F27EFE">
        <w:rPr>
          <w:lang w:val="sr-Cyrl-RS"/>
        </w:rPr>
        <w:t>1</w:t>
      </w:r>
      <w:r w:rsidRPr="00F10346">
        <w:rPr>
          <w:noProof/>
        </w:rPr>
        <w:t>.</w:t>
      </w:r>
      <w:bookmarkEnd w:id="263"/>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27EFE" w:rsidRDefault="00343A18" w:rsidP="00343A18">
      <w:pPr>
        <w:spacing w:before="0"/>
        <w:rPr>
          <w:rFonts w:cs="Arial"/>
          <w:lang w:val="sr-Cyrl-RS" w:eastAsia="zh-CN"/>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00F27EFE">
        <w:rPr>
          <w:rFonts w:eastAsia="TimesNewRomanPS-BoldMT" w:cs="Arial"/>
          <w:bCs/>
          <w:color w:val="000000" w:themeColor="text1"/>
        </w:rPr>
        <w:t>добра</w:t>
      </w:r>
      <w:r w:rsidR="00F27EFE">
        <w:rPr>
          <w:rFonts w:eastAsia="TimesNewRomanPS-BoldMT" w:cs="Arial"/>
          <w:bCs/>
          <w:color w:val="000000" w:themeColor="text1"/>
          <w:lang w:val="sr-Cyrl-RS"/>
        </w:rPr>
        <w:t xml:space="preserve">: </w:t>
      </w:r>
      <w:r w:rsidR="00F27EFE">
        <w:rPr>
          <w:rFonts w:cs="Arial"/>
          <w:lang w:val="sr-Cyrl-RS"/>
        </w:rPr>
        <w:t>Набавка делова за сепарацију уља</w:t>
      </w:r>
      <w:r w:rsidR="00F27EFE">
        <w:rPr>
          <w:rFonts w:cs="Arial"/>
          <w:lang w:val="sr-Cyrl-RS" w:eastAsia="zh-CN"/>
        </w:rPr>
        <w:t xml:space="preserve"> </w:t>
      </w:r>
      <w:r w:rsidRPr="00F10346">
        <w:rPr>
          <w:rFonts w:eastAsia="TimesNewRomanPS-BoldMT" w:cs="Arial"/>
          <w:bCs/>
          <w:color w:val="000000" w:themeColor="text1"/>
        </w:rPr>
        <w:t xml:space="preserve">ЈН бр. </w:t>
      </w:r>
      <w:r w:rsidR="000D4C59">
        <w:t>3000</w:t>
      </w:r>
      <w:r w:rsidR="000D4C59">
        <w:rPr>
          <w:lang w:val="sr-Cyrl-RS"/>
        </w:rPr>
        <w:t>/0232/2016 (78/2016)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0D4C59">
              <w:rPr>
                <w:rFonts w:cs="Arial"/>
                <w:b/>
                <w:bCs/>
                <w:iCs/>
                <w:lang w:val="sr-Cyrl-CS"/>
              </w:rPr>
              <w:t xml:space="preserve">ЦЕНА </w:t>
            </w:r>
            <w:r w:rsidR="000D4C59" w:rsidRPr="000D4C59">
              <w:rPr>
                <w:rFonts w:eastAsia="Arial Unicode MS" w:cs="Arial"/>
                <w:b/>
                <w:bCs/>
                <w:iCs/>
                <w:kern w:val="1"/>
                <w:lang w:val="sr-Cyrl-CS" w:eastAsia="ar-SA"/>
              </w:rPr>
              <w:t>дин.</w:t>
            </w:r>
            <w:r w:rsidR="0009377A" w:rsidRPr="000D4C59">
              <w:rPr>
                <w:rFonts w:eastAsia="Arial Unicode MS" w:cs="Arial"/>
                <w:b/>
                <w:bCs/>
                <w:iCs/>
                <w:kern w:val="1"/>
                <w:lang w:val="sr-Cyrl-CS" w:eastAsia="ar-SA"/>
              </w:rPr>
              <w:t xml:space="preserve"> </w:t>
            </w:r>
            <w:r w:rsidRPr="000D4C59">
              <w:rPr>
                <w:rFonts w:cs="Arial"/>
                <w:b/>
                <w:bCs/>
                <w:iCs/>
                <w:lang w:val="sr-Cyrl-CS"/>
              </w:rPr>
              <w:t>без</w:t>
            </w:r>
            <w:r w:rsidRPr="00F10346">
              <w:rPr>
                <w:rFonts w:cs="Arial"/>
                <w:b/>
                <w:bCs/>
                <w:iCs/>
                <w:lang w:val="sr-Cyrl-CS"/>
              </w:rPr>
              <w:t xml:space="preserve"> ПДВ-а</w:t>
            </w:r>
          </w:p>
        </w:tc>
      </w:tr>
      <w:tr w:rsidR="000E75A0" w:rsidRPr="00F10346" w:rsidTr="00AF3AF8">
        <w:trPr>
          <w:trHeight w:val="440"/>
        </w:trPr>
        <w:tc>
          <w:tcPr>
            <w:tcW w:w="5920" w:type="dxa"/>
            <w:vAlign w:val="center"/>
          </w:tcPr>
          <w:p w:rsidR="00F27EFE" w:rsidRPr="000D4C59" w:rsidRDefault="00F27EFE" w:rsidP="00F27EFE">
            <w:pPr>
              <w:spacing w:before="0"/>
              <w:rPr>
                <w:rFonts w:cs="Arial"/>
                <w:lang w:val="sr-Cyrl-RS" w:eastAsia="zh-CN"/>
              </w:rPr>
            </w:pPr>
            <w:r>
              <w:rPr>
                <w:rFonts w:cs="Arial"/>
                <w:lang w:val="sr-Cyrl-RS"/>
              </w:rPr>
              <w:t>Набавка делова за сепарацију уља</w:t>
            </w:r>
          </w:p>
          <w:p w:rsidR="000E75A0" w:rsidRPr="00F10346" w:rsidRDefault="000D4C59" w:rsidP="00F27EFE">
            <w:pPr>
              <w:spacing w:before="0"/>
              <w:ind w:left="1365"/>
              <w:jc w:val="left"/>
              <w:rPr>
                <w:rFonts w:cs="Arial"/>
                <w:b/>
                <w:lang w:val="sr-Cyrl-CS"/>
              </w:rPr>
            </w:pPr>
            <w:r>
              <w:t>3000</w:t>
            </w:r>
            <w:r>
              <w:rPr>
                <w:lang w:val="sr-Cyrl-RS"/>
              </w:rPr>
              <w:t>/0232/2016 (78/2016)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3968"/>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27EFE" w:rsidRDefault="000E75A0" w:rsidP="00AF3AF8">
            <w:pPr>
              <w:spacing w:before="0"/>
              <w:jc w:val="center"/>
              <w:rPr>
                <w:rFonts w:cs="Arial"/>
                <w:bCs/>
                <w:iCs/>
                <w:lang w:val="sr-Cyrl-CS"/>
              </w:rPr>
            </w:pPr>
            <w:r w:rsidRPr="00F27EFE">
              <w:rPr>
                <w:rFonts w:cs="Arial"/>
                <w:bCs/>
                <w:iCs/>
                <w:lang w:val="sr-Cyrl-CS"/>
              </w:rPr>
              <w:t xml:space="preserve">сукцесивно, </w:t>
            </w:r>
            <w:r w:rsidR="00922EDB" w:rsidRPr="00F27EFE">
              <w:rPr>
                <w:rFonts w:cs="Arial"/>
                <w:bCs/>
                <w:iCs/>
                <w:lang w:val="sr-Cyrl-CS"/>
              </w:rPr>
              <w:t>у законском року до</w:t>
            </w:r>
            <w:r w:rsidRPr="00F27EFE">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0E75A0" w:rsidRPr="00F10346" w:rsidRDefault="000E75A0" w:rsidP="00AF3AF8">
            <w:pPr>
              <w:spacing w:before="0"/>
              <w:jc w:val="center"/>
              <w:rPr>
                <w:rFonts w:cs="Arial"/>
                <w:b/>
                <w:bCs/>
                <w:iCs/>
                <w:lang w:val="sr-Cyrl-CS"/>
              </w:rPr>
            </w:pPr>
          </w:p>
          <w:p w:rsidR="00F27EFE" w:rsidRPr="00F27EFE" w:rsidRDefault="00F27EFE" w:rsidP="00F27EFE">
            <w:pPr>
              <w:spacing w:before="0"/>
              <w:jc w:val="center"/>
              <w:rPr>
                <w:rFonts w:cs="Arial"/>
                <w:bCs/>
                <w:iCs/>
                <w:lang w:val="sr-Cyrl-CS"/>
              </w:rPr>
            </w:pPr>
            <w:r w:rsidRPr="00F27EFE">
              <w:rPr>
                <w:rFonts w:cs="Arial"/>
                <w:bCs/>
                <w:iCs/>
                <w:lang w:val="sr-Cyrl-CS"/>
              </w:rPr>
              <w:t xml:space="preserve">Сагласан </w:t>
            </w:r>
            <w:r w:rsidRPr="00F27EFE">
              <w:rPr>
                <w:rFonts w:cs="Arial"/>
                <w:bCs/>
                <w:iCs/>
              </w:rPr>
              <w:t>с</w:t>
            </w:r>
            <w:r w:rsidRPr="00F27EFE">
              <w:rPr>
                <w:rFonts w:cs="Arial"/>
                <w:bCs/>
                <w:iCs/>
                <w:lang w:val="sr-Cyrl-CS"/>
              </w:rPr>
              <w:t>а захтевом наручиоца</w:t>
            </w:r>
          </w:p>
          <w:p w:rsidR="000E75A0" w:rsidRPr="003200A3" w:rsidRDefault="00F27EFE" w:rsidP="00F27EFE">
            <w:pPr>
              <w:spacing w:before="0"/>
              <w:jc w:val="center"/>
              <w:rPr>
                <w:rFonts w:cs="Arial"/>
                <w:bCs/>
                <w:iCs/>
                <w:color w:val="00B0F0"/>
                <w:lang w:val="sr-Cyrl-CS"/>
              </w:rPr>
            </w:pPr>
            <w:r w:rsidRPr="00F27EFE">
              <w:rPr>
                <w:rFonts w:cs="Arial"/>
                <w:bCs/>
                <w:iCs/>
                <w:lang w:val="sr-Cyrl-CS"/>
              </w:rPr>
              <w:t>ДА/НЕ (заокружити)</w:t>
            </w:r>
          </w:p>
        </w:tc>
      </w:tr>
      <w:tr w:rsidR="000E75A0" w:rsidRPr="00F10346" w:rsidTr="00AF3AF8">
        <w:tc>
          <w:tcPr>
            <w:tcW w:w="5920" w:type="dxa"/>
            <w:vAlign w:val="center"/>
          </w:tcPr>
          <w:p w:rsidR="000E75A0" w:rsidRPr="00E970E9" w:rsidRDefault="000E75A0" w:rsidP="00AF3AF8">
            <w:pPr>
              <w:spacing w:before="0"/>
              <w:jc w:val="center"/>
              <w:rPr>
                <w:rFonts w:cs="Arial"/>
                <w:b/>
                <w:bCs/>
                <w:iCs/>
                <w:lang w:val="sr-Cyrl-CS"/>
              </w:rPr>
            </w:pPr>
            <w:r w:rsidRPr="00E970E9">
              <w:rPr>
                <w:rFonts w:cs="Arial"/>
                <w:b/>
                <w:bCs/>
                <w:iCs/>
                <w:lang w:val="sr-Cyrl-CS"/>
              </w:rPr>
              <w:t>РОК ИСПОРУКЕ:</w:t>
            </w:r>
          </w:p>
          <w:p w:rsidR="000E75A0" w:rsidRPr="00E970E9" w:rsidRDefault="006E156F" w:rsidP="00AF3AF8">
            <w:pPr>
              <w:spacing w:before="0"/>
              <w:jc w:val="center"/>
              <w:rPr>
                <w:rFonts w:cs="Arial"/>
                <w:bCs/>
                <w:iCs/>
                <w:lang w:val="sr-Cyrl-CS"/>
              </w:rPr>
            </w:pPr>
            <w:r>
              <w:rPr>
                <w:rFonts w:cs="Arial"/>
                <w:spacing w:val="4"/>
                <w:lang w:val="sr-Cyrl-CS"/>
              </w:rPr>
              <w:t>Н</w:t>
            </w:r>
            <w:r>
              <w:rPr>
                <w:rFonts w:cs="Arial"/>
                <w:spacing w:val="4"/>
                <w:lang w:val="sr-Latn-RS"/>
              </w:rPr>
              <w:t xml:space="preserve">e </w:t>
            </w:r>
            <w:r w:rsidR="000E75A0" w:rsidRPr="00E970E9">
              <w:rPr>
                <w:rFonts w:cs="Arial"/>
                <w:spacing w:val="4"/>
                <w:lang w:val="sr-Cyrl-CS"/>
              </w:rPr>
              <w:t xml:space="preserve">дуже до </w:t>
            </w:r>
            <w:r w:rsidR="00E970E9" w:rsidRPr="00E970E9">
              <w:rPr>
                <w:rFonts w:cs="Arial"/>
                <w:spacing w:val="4"/>
                <w:lang w:val="sr-Cyrl-CS"/>
              </w:rPr>
              <w:t>120</w:t>
            </w:r>
            <w:r w:rsidR="000E75A0" w:rsidRPr="00E970E9">
              <w:rPr>
                <w:rFonts w:cs="Arial"/>
                <w:bCs/>
                <w:iCs/>
                <w:lang w:val="sr-Cyrl-CS"/>
              </w:rPr>
              <w:t xml:space="preserve"> дана</w:t>
            </w:r>
            <w:r>
              <w:rPr>
                <w:rFonts w:cs="Arial"/>
                <w:bCs/>
                <w:iCs/>
                <w:lang w:val="sr-Latn-RS"/>
              </w:rPr>
              <w:t xml:space="preserve"> </w:t>
            </w:r>
            <w:r w:rsidR="000E75A0" w:rsidRPr="00E970E9">
              <w:rPr>
                <w:rFonts w:cs="Arial"/>
                <w:bCs/>
                <w:iCs/>
                <w:lang w:val="sr-Cyrl-CS"/>
              </w:rPr>
              <w:t>од дана ступања уговора на снагу</w:t>
            </w:r>
          </w:p>
        </w:tc>
        <w:tc>
          <w:tcPr>
            <w:tcW w:w="4394" w:type="dxa"/>
            <w:vAlign w:val="center"/>
          </w:tcPr>
          <w:p w:rsidR="000E75A0" w:rsidRPr="00E970E9" w:rsidRDefault="000E75A0" w:rsidP="00AF3AF8">
            <w:pPr>
              <w:spacing w:before="0"/>
              <w:jc w:val="center"/>
              <w:rPr>
                <w:rFonts w:cs="Arial"/>
                <w:b/>
                <w:bCs/>
                <w:iCs/>
                <w:lang w:val="sr-Cyrl-CS"/>
              </w:rPr>
            </w:pPr>
          </w:p>
          <w:p w:rsidR="000E75A0" w:rsidRPr="00E970E9" w:rsidRDefault="000E75A0" w:rsidP="00AF3AF8">
            <w:pPr>
              <w:spacing w:before="0"/>
              <w:jc w:val="center"/>
              <w:rPr>
                <w:rFonts w:cs="Arial"/>
                <w:bCs/>
                <w:iCs/>
              </w:rPr>
            </w:pPr>
            <w:r w:rsidRPr="00E970E9">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10346" w:rsidRDefault="000E75A0" w:rsidP="00AF3AF8">
            <w:pPr>
              <w:spacing w:before="0"/>
              <w:jc w:val="center"/>
              <w:rPr>
                <w:rFonts w:cs="Arial"/>
                <w:b/>
                <w:bCs/>
                <w:iCs/>
                <w:color w:val="00B0F0"/>
                <w:lang w:val="sr-Cyrl-CS"/>
              </w:rPr>
            </w:pPr>
            <w:r w:rsidRPr="00E970E9">
              <w:rPr>
                <w:rFonts w:cs="Arial"/>
                <w:bCs/>
                <w:iCs/>
                <w:lang w:val="sr-Cyrl-CS"/>
              </w:rPr>
              <w:t>не може бити краћи од</w:t>
            </w:r>
            <w:r w:rsidR="00E970E9" w:rsidRPr="00E970E9">
              <w:rPr>
                <w:rFonts w:cs="Arial"/>
                <w:bCs/>
                <w:iCs/>
                <w:lang w:val="sr-Cyrl-CS"/>
              </w:rPr>
              <w:t>:</w:t>
            </w:r>
            <w:r w:rsidRPr="00E970E9">
              <w:rPr>
                <w:rFonts w:cs="Arial"/>
                <w:bCs/>
                <w:iCs/>
                <w:lang w:val="sr-Cyrl-CS"/>
              </w:rPr>
              <w:t xml:space="preserve"> </w:t>
            </w:r>
            <w:r w:rsidR="00E970E9" w:rsidRPr="00E970E9">
              <w:rPr>
                <w:rFonts w:cs="Arial"/>
                <w:noProof/>
                <w:lang w:val="sr-Cyrl-RS"/>
              </w:rPr>
              <w:t xml:space="preserve">за </w:t>
            </w:r>
            <w:r w:rsidR="00E970E9" w:rsidRPr="003A67C5">
              <w:rPr>
                <w:rFonts w:cs="Arial"/>
                <w:noProof/>
                <w:lang w:val="sr-Cyrl-RS"/>
              </w:rPr>
              <w:t xml:space="preserve">позицију 1.1 минимум 6 месеци, а за остале позције минимум </w:t>
            </w:r>
            <w:r w:rsidR="00E970E9" w:rsidRPr="003A67C5">
              <w:rPr>
                <w:rFonts w:cs="Arial"/>
                <w:noProof/>
                <w:lang w:val="sr-Latn-RS"/>
              </w:rPr>
              <w:t>12</w:t>
            </w:r>
            <w:r w:rsidR="00E970E9" w:rsidRPr="003A67C5">
              <w:rPr>
                <w:rFonts w:cs="Arial"/>
                <w:noProof/>
                <w:lang w:val="sr-Cyrl-CS"/>
              </w:rPr>
              <w:t xml:space="preserve"> месец</w:t>
            </w:r>
            <w:r w:rsidR="00E970E9" w:rsidRPr="003A67C5">
              <w:rPr>
                <w:rFonts w:cs="Arial"/>
                <w:lang w:eastAsia="zh-CN"/>
              </w:rPr>
              <w:t xml:space="preserve"> од дана када је извршен квантитативни и квалитативни пријем  добара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E970E9" w:rsidP="00AF3AF8">
            <w:pPr>
              <w:spacing w:before="0"/>
              <w:jc w:val="center"/>
              <w:rPr>
                <w:rFonts w:cs="Arial"/>
                <w:b/>
                <w:bCs/>
                <w:iCs/>
                <w:color w:val="00B0F0"/>
                <w:lang w:val="sr-Cyrl-CS"/>
              </w:rPr>
            </w:pPr>
            <w:r w:rsidRPr="00E970E9">
              <w:rPr>
                <w:rFonts w:cs="Arial"/>
                <w:noProof/>
                <w:lang w:val="sr-Cyrl-RS"/>
              </w:rPr>
              <w:t xml:space="preserve">за </w:t>
            </w:r>
            <w:r w:rsidRPr="003A67C5">
              <w:rPr>
                <w:rFonts w:cs="Arial"/>
                <w:noProof/>
                <w:lang w:val="sr-Cyrl-RS"/>
              </w:rPr>
              <w:t xml:space="preserve">позицију </w:t>
            </w:r>
            <w:r>
              <w:rPr>
                <w:rFonts w:cs="Arial"/>
                <w:noProof/>
                <w:lang w:val="sr-Cyrl-RS"/>
              </w:rPr>
              <w:t>1.1 минимум __</w:t>
            </w:r>
            <w:r w:rsidRPr="003A67C5">
              <w:rPr>
                <w:rFonts w:cs="Arial"/>
                <w:noProof/>
                <w:lang w:val="sr-Cyrl-RS"/>
              </w:rPr>
              <w:t xml:space="preserve"> месеци, а за остале позције минимум </w:t>
            </w:r>
            <w:r>
              <w:rPr>
                <w:rFonts w:cs="Arial"/>
                <w:noProof/>
                <w:lang w:val="sr-Cyrl-RS"/>
              </w:rPr>
              <w:t>__</w:t>
            </w:r>
            <w:r w:rsidRPr="003A67C5">
              <w:rPr>
                <w:rFonts w:cs="Arial"/>
                <w:noProof/>
                <w:lang w:val="sr-Cyrl-CS"/>
              </w:rPr>
              <w:t xml:space="preserve"> месец</w:t>
            </w:r>
            <w:r w:rsidRPr="003A67C5">
              <w:rPr>
                <w:rFonts w:cs="Arial"/>
                <w:lang w:eastAsia="zh-CN"/>
              </w:rPr>
              <w:t xml:space="preserve"> од дана када је извршен квантитативни и квалитативни пријем  добара</w:t>
            </w:r>
          </w:p>
        </w:tc>
      </w:tr>
      <w:tr w:rsidR="000E75A0" w:rsidRPr="00F10346" w:rsidTr="00AF3AF8">
        <w:trPr>
          <w:trHeight w:val="818"/>
        </w:trPr>
        <w:tc>
          <w:tcPr>
            <w:tcW w:w="5920" w:type="dxa"/>
            <w:vAlign w:val="center"/>
          </w:tcPr>
          <w:p w:rsidR="00F62472" w:rsidRPr="00837AFE" w:rsidRDefault="000E75A0" w:rsidP="00F62472">
            <w:pPr>
              <w:spacing w:before="0"/>
              <w:rPr>
                <w:rFonts w:cs="Arial"/>
                <w:lang w:val="sr-Cyrl-RS" w:eastAsia="zh-CN"/>
              </w:rPr>
            </w:pPr>
            <w:r w:rsidRPr="00F10346">
              <w:rPr>
                <w:rFonts w:cs="Arial"/>
                <w:b/>
                <w:bCs/>
                <w:iCs/>
                <w:lang w:val="sr-Cyrl-CS"/>
              </w:rPr>
              <w:t xml:space="preserve">МЕСТО ИСПОРУКЕ: </w:t>
            </w:r>
            <w:r w:rsidR="00F62472" w:rsidRPr="00752270">
              <w:rPr>
                <w:rFonts w:cs="Arial"/>
                <w:lang w:val="sr-Cyrl-RS" w:eastAsia="zh-CN"/>
              </w:rPr>
              <w:t>локација ТЕНТ А</w:t>
            </w:r>
            <w:r w:rsidR="00F62472">
              <w:rPr>
                <w:rFonts w:cs="Arial"/>
                <w:lang w:val="sr-Cyrl-RS" w:eastAsia="zh-CN"/>
              </w:rPr>
              <w:t>,</w:t>
            </w:r>
            <w:r w:rsidR="00F62472" w:rsidRPr="00752270">
              <w:rPr>
                <w:rFonts w:eastAsia="TimesNewRomanPSMT" w:cs="Arial"/>
                <w:bCs/>
              </w:rPr>
              <w:t xml:space="preserve"> Улица Богољуба Урошевића </w:t>
            </w:r>
            <w:r w:rsidR="00F62472" w:rsidRPr="00837AFE">
              <w:rPr>
                <w:rFonts w:eastAsia="TimesNewRomanPSMT" w:cs="Arial"/>
                <w:bCs/>
              </w:rPr>
              <w:t>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F27EFE" w:rsidRDefault="000E75A0" w:rsidP="00AF3AF8">
            <w:pPr>
              <w:spacing w:before="0"/>
              <w:jc w:val="center"/>
              <w:rPr>
                <w:rFonts w:cs="Arial"/>
                <w:bCs/>
                <w:iCs/>
                <w:lang w:val="sr-Cyrl-CS"/>
              </w:rPr>
            </w:pPr>
            <w:r w:rsidRPr="00F27EFE">
              <w:rPr>
                <w:rFonts w:cs="Arial"/>
                <w:bCs/>
                <w:iCs/>
                <w:lang w:val="sr-Cyrl-CS"/>
              </w:rPr>
              <w:t xml:space="preserve">Сагласан </w:t>
            </w:r>
            <w:r w:rsidR="00404B26" w:rsidRPr="00F27EFE">
              <w:rPr>
                <w:rFonts w:cs="Arial"/>
                <w:bCs/>
                <w:iCs/>
              </w:rPr>
              <w:t>с</w:t>
            </w:r>
            <w:r w:rsidRPr="00F27EFE">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F27EFE">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F27EFE" w:rsidRPr="00F27EFE">
              <w:rPr>
                <w:rFonts w:cs="Arial"/>
                <w:bCs/>
                <w:iCs/>
                <w:lang w:val="sr-Cyrl-CS"/>
              </w:rPr>
              <w:t>45</w:t>
            </w:r>
            <w:r w:rsidRPr="00F27EFE">
              <w:rPr>
                <w:rFonts w:cs="Arial"/>
                <w:bCs/>
                <w:iCs/>
                <w:lang w:val="sr-Cyrl-CS"/>
              </w:rPr>
              <w:t xml:space="preserve"> дана</w:t>
            </w:r>
            <w:r w:rsidRPr="00F10346">
              <w:rPr>
                <w:rFonts w:cs="Arial"/>
                <w:bCs/>
                <w:iCs/>
                <w:lang w:val="sr-Cyrl-CS"/>
              </w:rPr>
              <w:t xml:space="preserve">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F27EFE" w:rsidRDefault="00F27EFE" w:rsidP="00BA2C2D">
      <w:pPr>
        <w:autoSpaceDE w:val="0"/>
        <w:autoSpaceDN w:val="0"/>
        <w:adjustRightInd w:val="0"/>
        <w:rPr>
          <w:rFonts w:eastAsia="TimesNewRomanPS-BoldMT" w:cs="Arial"/>
          <w:bCs/>
          <w:iCs/>
          <w:sz w:val="20"/>
          <w:szCs w:val="20"/>
          <w:lang w:val="sr-Cyrl-RS"/>
        </w:rPr>
      </w:pPr>
    </w:p>
    <w:p w:rsidR="00F27EFE" w:rsidRDefault="00F27EFE" w:rsidP="00BA2C2D">
      <w:pPr>
        <w:autoSpaceDE w:val="0"/>
        <w:autoSpaceDN w:val="0"/>
        <w:adjustRightInd w:val="0"/>
        <w:rPr>
          <w:rFonts w:eastAsia="TimesNewRomanPS-BoldMT" w:cs="Arial"/>
          <w:bCs/>
          <w:iCs/>
          <w:sz w:val="20"/>
          <w:szCs w:val="20"/>
          <w:lang w:val="sr-Cyrl-RS"/>
        </w:rPr>
      </w:pPr>
    </w:p>
    <w:p w:rsidR="00F27EFE" w:rsidRDefault="00F27EFE" w:rsidP="00BA2C2D">
      <w:pPr>
        <w:autoSpaceDE w:val="0"/>
        <w:autoSpaceDN w:val="0"/>
        <w:adjustRightInd w:val="0"/>
        <w:rPr>
          <w:rFonts w:eastAsia="TimesNewRomanPS-BoldMT" w:cs="Arial"/>
          <w:bCs/>
          <w:iCs/>
          <w:sz w:val="20"/>
          <w:szCs w:val="20"/>
          <w:lang w:val="sr-Cyrl-RS"/>
        </w:rPr>
      </w:pPr>
    </w:p>
    <w:p w:rsidR="00F27EFE" w:rsidRDefault="00F27EFE" w:rsidP="00BA2C2D">
      <w:pPr>
        <w:autoSpaceDE w:val="0"/>
        <w:autoSpaceDN w:val="0"/>
        <w:adjustRightInd w:val="0"/>
        <w:rPr>
          <w:rFonts w:eastAsia="TimesNewRomanPS-BoldMT" w:cs="Arial"/>
          <w:bCs/>
          <w:iCs/>
          <w:sz w:val="20"/>
          <w:szCs w:val="20"/>
          <w:lang w:val="sr-Cyrl-RS"/>
        </w:rPr>
      </w:pPr>
    </w:p>
    <w:p w:rsidR="00F27EFE" w:rsidRPr="00F27EFE" w:rsidRDefault="00F27EFE"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4" w:name="_Toc442559925"/>
      <w:r w:rsidRPr="00F10346">
        <w:t xml:space="preserve">ОБРАЗАЦ </w:t>
      </w:r>
      <w:r w:rsidR="00F27EFE">
        <w:rPr>
          <w:lang w:val="sr-Cyrl-RS"/>
        </w:rPr>
        <w:t>2</w:t>
      </w:r>
      <w:r w:rsidRPr="00F10346">
        <w:t>.</w:t>
      </w:r>
      <w:bookmarkEnd w:id="264"/>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190"/>
        <w:gridCol w:w="708"/>
        <w:gridCol w:w="766"/>
        <w:gridCol w:w="887"/>
        <w:gridCol w:w="978"/>
        <w:gridCol w:w="976"/>
        <w:gridCol w:w="976"/>
        <w:gridCol w:w="1825"/>
      </w:tblGrid>
      <w:tr w:rsidR="007F7D7A" w:rsidRPr="00F27EFE" w:rsidTr="00E970E9">
        <w:tc>
          <w:tcPr>
            <w:tcW w:w="309" w:type="pct"/>
            <w:shd w:val="clear" w:color="auto" w:fill="C6D9F1" w:themeFill="text2" w:themeFillTint="33"/>
            <w:vAlign w:val="center"/>
          </w:tcPr>
          <w:p w:rsidR="007F7D7A" w:rsidRPr="00F27EFE" w:rsidRDefault="007F7D7A" w:rsidP="00BC01DC">
            <w:pPr>
              <w:spacing w:before="0"/>
              <w:jc w:val="center"/>
              <w:rPr>
                <w:rFonts w:cs="Arial"/>
                <w:bCs/>
                <w:iCs/>
                <w:lang w:val="sr-Cyrl-CS"/>
              </w:rPr>
            </w:pPr>
            <w:r w:rsidRPr="00F27EFE">
              <w:rPr>
                <w:rFonts w:cs="Arial"/>
                <w:bCs/>
                <w:iCs/>
                <w:lang w:val="sr-Cyrl-CS"/>
              </w:rPr>
              <w:t>Рбр</w:t>
            </w:r>
          </w:p>
        </w:tc>
        <w:tc>
          <w:tcPr>
            <w:tcW w:w="1104" w:type="pct"/>
            <w:shd w:val="clear" w:color="auto" w:fill="C6D9F1" w:themeFill="text2" w:themeFillTint="33"/>
            <w:vAlign w:val="center"/>
          </w:tcPr>
          <w:p w:rsidR="007F7D7A" w:rsidRPr="00F27EFE" w:rsidRDefault="007F7D7A" w:rsidP="00BC01DC">
            <w:pPr>
              <w:spacing w:before="0"/>
              <w:jc w:val="center"/>
              <w:rPr>
                <w:rFonts w:cs="Arial"/>
                <w:b/>
                <w:bCs/>
                <w:iCs/>
                <w:lang w:val="sr-Cyrl-CS"/>
              </w:rPr>
            </w:pPr>
            <w:r w:rsidRPr="00F27EFE">
              <w:rPr>
                <w:rFonts w:cs="Arial"/>
                <w:b/>
                <w:bCs/>
                <w:iCs/>
                <w:lang w:val="sr-Cyrl-CS"/>
              </w:rPr>
              <w:t>Назив добра</w:t>
            </w:r>
          </w:p>
        </w:tc>
        <w:tc>
          <w:tcPr>
            <w:tcW w:w="357" w:type="pct"/>
            <w:shd w:val="clear" w:color="auto" w:fill="C6D9F1" w:themeFill="text2" w:themeFillTint="33"/>
            <w:vAlign w:val="center"/>
          </w:tcPr>
          <w:p w:rsidR="007F7D7A" w:rsidRPr="00F27EFE" w:rsidRDefault="007F7D7A" w:rsidP="00BC01DC">
            <w:pPr>
              <w:spacing w:before="0"/>
              <w:jc w:val="center"/>
              <w:rPr>
                <w:rFonts w:cs="Arial"/>
                <w:b/>
                <w:bCs/>
                <w:iCs/>
                <w:lang w:val="sr-Cyrl-CS"/>
              </w:rPr>
            </w:pPr>
            <w:r w:rsidRPr="00F27EFE">
              <w:rPr>
                <w:rFonts w:cs="Arial"/>
                <w:b/>
                <w:bCs/>
                <w:iCs/>
                <w:lang w:val="sr-Cyrl-CS"/>
              </w:rPr>
              <w:t>Јед.</w:t>
            </w:r>
          </w:p>
          <w:p w:rsidR="007F7D7A" w:rsidRPr="00F27EFE" w:rsidRDefault="007F7D7A" w:rsidP="00BC01DC">
            <w:pPr>
              <w:spacing w:before="0"/>
              <w:jc w:val="center"/>
              <w:rPr>
                <w:rFonts w:cs="Arial"/>
                <w:b/>
                <w:bCs/>
                <w:iCs/>
                <w:lang w:val="sr-Cyrl-CS"/>
              </w:rPr>
            </w:pPr>
            <w:r w:rsidRPr="00F27EFE">
              <w:rPr>
                <w:rFonts w:cs="Arial"/>
                <w:b/>
                <w:bCs/>
                <w:iCs/>
                <w:lang w:val="sr-Cyrl-CS"/>
              </w:rPr>
              <w:t>мере</w:t>
            </w:r>
          </w:p>
        </w:tc>
        <w:tc>
          <w:tcPr>
            <w:tcW w:w="386" w:type="pct"/>
            <w:shd w:val="clear" w:color="auto" w:fill="C6D9F1" w:themeFill="text2" w:themeFillTint="33"/>
            <w:vAlign w:val="center"/>
          </w:tcPr>
          <w:p w:rsidR="007F7D7A" w:rsidRPr="00F27EFE" w:rsidRDefault="007F7D7A" w:rsidP="00BC01DC">
            <w:pPr>
              <w:spacing w:before="0"/>
              <w:jc w:val="center"/>
              <w:rPr>
                <w:rFonts w:cs="Arial"/>
                <w:b/>
                <w:bCs/>
                <w:iCs/>
                <w:lang w:val="sr-Cyrl-CS"/>
              </w:rPr>
            </w:pPr>
            <w:r w:rsidRPr="00F27EFE">
              <w:rPr>
                <w:rFonts w:cs="Arial"/>
                <w:b/>
                <w:bCs/>
                <w:iCs/>
                <w:lang w:val="sr-Cyrl-CS"/>
              </w:rPr>
              <w:t>количина</w:t>
            </w:r>
          </w:p>
        </w:tc>
        <w:tc>
          <w:tcPr>
            <w:tcW w:w="447" w:type="pct"/>
            <w:shd w:val="clear" w:color="auto" w:fill="C6D9F1" w:themeFill="text2" w:themeFillTint="33"/>
            <w:vAlign w:val="center"/>
          </w:tcPr>
          <w:p w:rsidR="007F7D7A" w:rsidRPr="00F27EFE" w:rsidRDefault="007F7D7A" w:rsidP="00BC01DC">
            <w:pPr>
              <w:spacing w:before="0"/>
              <w:jc w:val="center"/>
              <w:rPr>
                <w:rFonts w:cs="Arial"/>
                <w:b/>
                <w:bCs/>
                <w:iCs/>
                <w:lang w:val="sr-Cyrl-CS"/>
              </w:rPr>
            </w:pPr>
            <w:r w:rsidRPr="00F27EFE">
              <w:rPr>
                <w:rFonts w:cs="Arial"/>
                <w:b/>
                <w:bCs/>
                <w:iCs/>
                <w:lang w:val="sr-Cyrl-CS"/>
              </w:rPr>
              <w:t>Јед.</w:t>
            </w:r>
          </w:p>
          <w:p w:rsidR="007F7D7A" w:rsidRPr="00F27EFE" w:rsidRDefault="007F7D7A" w:rsidP="00BC01DC">
            <w:pPr>
              <w:spacing w:before="0"/>
              <w:jc w:val="center"/>
              <w:rPr>
                <w:rFonts w:cs="Arial"/>
                <w:b/>
                <w:bCs/>
                <w:iCs/>
                <w:lang w:val="sr-Cyrl-CS"/>
              </w:rPr>
            </w:pPr>
            <w:r w:rsidRPr="00F27EFE">
              <w:rPr>
                <w:rFonts w:cs="Arial"/>
                <w:b/>
                <w:bCs/>
                <w:iCs/>
                <w:lang w:val="sr-Cyrl-CS"/>
              </w:rPr>
              <w:t>цена без ПДВ</w:t>
            </w:r>
          </w:p>
          <w:p w:rsidR="007F7D7A" w:rsidRPr="00F27EFE" w:rsidRDefault="007F7D7A" w:rsidP="00BC01DC">
            <w:pPr>
              <w:spacing w:before="0"/>
              <w:jc w:val="center"/>
              <w:rPr>
                <w:rFonts w:cs="Arial"/>
                <w:b/>
                <w:bCs/>
                <w:iCs/>
                <w:lang w:val="sr-Cyrl-RS"/>
              </w:rPr>
            </w:pPr>
            <w:r w:rsidRPr="00F27EFE">
              <w:rPr>
                <w:rFonts w:cs="Arial"/>
                <w:b/>
                <w:bCs/>
                <w:iCs/>
                <w:lang w:val="sr-Cyrl-CS"/>
              </w:rPr>
              <w:t xml:space="preserve">дин. </w:t>
            </w:r>
          </w:p>
        </w:tc>
        <w:tc>
          <w:tcPr>
            <w:tcW w:w="493" w:type="pct"/>
            <w:shd w:val="clear" w:color="auto" w:fill="C6D9F1" w:themeFill="text2" w:themeFillTint="33"/>
            <w:vAlign w:val="center"/>
          </w:tcPr>
          <w:p w:rsidR="007F7D7A" w:rsidRPr="00F27EFE" w:rsidRDefault="007F7D7A" w:rsidP="00BC01DC">
            <w:pPr>
              <w:spacing w:before="0"/>
              <w:jc w:val="center"/>
              <w:rPr>
                <w:rFonts w:cs="Arial"/>
                <w:b/>
                <w:bCs/>
                <w:iCs/>
                <w:lang w:val="sr-Cyrl-CS"/>
              </w:rPr>
            </w:pPr>
            <w:r w:rsidRPr="00F27EFE">
              <w:rPr>
                <w:rFonts w:cs="Arial"/>
                <w:b/>
                <w:bCs/>
                <w:iCs/>
                <w:lang w:val="sr-Cyrl-CS"/>
              </w:rPr>
              <w:t>Јед.</w:t>
            </w:r>
          </w:p>
          <w:p w:rsidR="007F7D7A" w:rsidRPr="00F27EFE" w:rsidRDefault="007F7D7A" w:rsidP="00BC01DC">
            <w:pPr>
              <w:spacing w:before="0"/>
              <w:jc w:val="center"/>
              <w:rPr>
                <w:rFonts w:cs="Arial"/>
                <w:b/>
                <w:bCs/>
                <w:iCs/>
                <w:lang w:val="sr-Cyrl-CS"/>
              </w:rPr>
            </w:pPr>
            <w:r w:rsidRPr="00F27EFE">
              <w:rPr>
                <w:rFonts w:cs="Arial"/>
                <w:b/>
                <w:bCs/>
                <w:iCs/>
                <w:lang w:val="sr-Cyrl-CS"/>
              </w:rPr>
              <w:t>цена са ПДВ</w:t>
            </w:r>
          </w:p>
          <w:p w:rsidR="007F7D7A" w:rsidRPr="00F27EFE" w:rsidRDefault="007F7D7A" w:rsidP="00BC01DC">
            <w:pPr>
              <w:spacing w:before="0"/>
              <w:jc w:val="center"/>
              <w:rPr>
                <w:rFonts w:cs="Arial"/>
                <w:b/>
                <w:bCs/>
                <w:iCs/>
                <w:lang w:val="sr-Cyrl-RS"/>
              </w:rPr>
            </w:pPr>
            <w:r w:rsidRPr="00F27EFE">
              <w:rPr>
                <w:rFonts w:cs="Arial"/>
                <w:b/>
                <w:bCs/>
                <w:iCs/>
                <w:lang w:val="sr-Cyrl-CS"/>
              </w:rPr>
              <w:t xml:space="preserve">дин. </w:t>
            </w:r>
          </w:p>
        </w:tc>
        <w:tc>
          <w:tcPr>
            <w:tcW w:w="492" w:type="pct"/>
            <w:shd w:val="clear" w:color="auto" w:fill="C6D9F1" w:themeFill="text2" w:themeFillTint="33"/>
            <w:vAlign w:val="center"/>
          </w:tcPr>
          <w:p w:rsidR="007F7D7A" w:rsidRPr="00F27EFE" w:rsidRDefault="007F7D7A" w:rsidP="00BC01DC">
            <w:pPr>
              <w:spacing w:before="0"/>
              <w:jc w:val="center"/>
              <w:rPr>
                <w:rFonts w:cs="Arial"/>
                <w:b/>
                <w:bCs/>
                <w:iCs/>
                <w:lang w:val="sr-Cyrl-CS"/>
              </w:rPr>
            </w:pPr>
            <w:r w:rsidRPr="00F27EFE">
              <w:rPr>
                <w:rFonts w:cs="Arial"/>
                <w:b/>
                <w:bCs/>
                <w:iCs/>
                <w:lang w:val="sr-Cyrl-CS"/>
              </w:rPr>
              <w:t>Укупна цена без ПДВ</w:t>
            </w:r>
          </w:p>
          <w:p w:rsidR="007F7D7A" w:rsidRPr="00F27EFE" w:rsidRDefault="007F7D7A" w:rsidP="00BC01DC">
            <w:pPr>
              <w:spacing w:before="0"/>
              <w:jc w:val="center"/>
              <w:rPr>
                <w:rFonts w:cs="Arial"/>
                <w:b/>
                <w:bCs/>
                <w:iCs/>
                <w:lang w:val="sr-Cyrl-RS"/>
              </w:rPr>
            </w:pPr>
            <w:r w:rsidRPr="00F27EFE">
              <w:rPr>
                <w:rFonts w:cs="Arial"/>
                <w:b/>
                <w:bCs/>
                <w:iCs/>
                <w:lang w:val="sr-Cyrl-CS"/>
              </w:rPr>
              <w:t xml:space="preserve">дин. </w:t>
            </w:r>
          </w:p>
        </w:tc>
        <w:tc>
          <w:tcPr>
            <w:tcW w:w="492" w:type="pct"/>
            <w:shd w:val="clear" w:color="auto" w:fill="C6D9F1" w:themeFill="text2" w:themeFillTint="33"/>
            <w:vAlign w:val="center"/>
          </w:tcPr>
          <w:p w:rsidR="007F7D7A" w:rsidRPr="00F27EFE" w:rsidRDefault="007F7D7A" w:rsidP="00BC01DC">
            <w:pPr>
              <w:spacing w:before="0"/>
              <w:jc w:val="center"/>
              <w:rPr>
                <w:rFonts w:cs="Arial"/>
                <w:b/>
                <w:bCs/>
                <w:iCs/>
                <w:lang w:val="sr-Cyrl-CS"/>
              </w:rPr>
            </w:pPr>
            <w:r w:rsidRPr="00F27EFE">
              <w:rPr>
                <w:rFonts w:cs="Arial"/>
                <w:b/>
                <w:bCs/>
                <w:iCs/>
                <w:lang w:val="sr-Cyrl-CS"/>
              </w:rPr>
              <w:t>Укупна цена са ПДВ</w:t>
            </w:r>
          </w:p>
          <w:p w:rsidR="007F7D7A" w:rsidRPr="00F27EFE" w:rsidRDefault="007F7D7A" w:rsidP="00BC01DC">
            <w:pPr>
              <w:spacing w:before="0"/>
              <w:jc w:val="center"/>
              <w:rPr>
                <w:rFonts w:cs="Arial"/>
                <w:b/>
                <w:bCs/>
                <w:iCs/>
                <w:lang w:val="sr-Cyrl-RS"/>
              </w:rPr>
            </w:pPr>
            <w:r w:rsidRPr="00F27EFE">
              <w:rPr>
                <w:rFonts w:cs="Arial"/>
                <w:b/>
                <w:bCs/>
                <w:iCs/>
                <w:lang w:val="sr-Cyrl-CS"/>
              </w:rPr>
              <w:t xml:space="preserve">дин. </w:t>
            </w:r>
          </w:p>
        </w:tc>
        <w:tc>
          <w:tcPr>
            <w:tcW w:w="920" w:type="pct"/>
            <w:shd w:val="clear" w:color="auto" w:fill="C6D9F1" w:themeFill="text2" w:themeFillTint="33"/>
          </w:tcPr>
          <w:p w:rsidR="007F7D7A" w:rsidRPr="00F27EFE" w:rsidRDefault="007F7D7A" w:rsidP="007F7D7A">
            <w:pPr>
              <w:spacing w:before="0"/>
              <w:jc w:val="center"/>
              <w:rPr>
                <w:rFonts w:cs="Arial"/>
                <w:b/>
                <w:bCs/>
                <w:iCs/>
                <w:lang w:val="sr-Cyrl-CS"/>
              </w:rPr>
            </w:pPr>
            <w:r w:rsidRPr="00F27EFE">
              <w:rPr>
                <w:rFonts w:cs="Arial"/>
                <w:b/>
                <w:bCs/>
                <w:iCs/>
                <w:lang w:val="sr-Cyrl-CS"/>
              </w:rPr>
              <w:t>Назив</w:t>
            </w:r>
          </w:p>
          <w:p w:rsidR="007F7D7A" w:rsidRPr="00F27EFE" w:rsidRDefault="007F7D7A" w:rsidP="007F7D7A">
            <w:pPr>
              <w:spacing w:before="0"/>
              <w:jc w:val="center"/>
              <w:rPr>
                <w:rFonts w:cs="Arial"/>
                <w:b/>
                <w:bCs/>
                <w:iCs/>
                <w:lang w:val="sr-Cyrl-CS"/>
              </w:rPr>
            </w:pPr>
            <w:r w:rsidRPr="00F27EFE">
              <w:rPr>
                <w:rFonts w:cs="Arial"/>
                <w:b/>
                <w:bCs/>
                <w:iCs/>
                <w:lang w:val="sr-Cyrl-CS"/>
              </w:rPr>
              <w:t>произвођача</w:t>
            </w:r>
          </w:p>
          <w:p w:rsidR="007F7D7A" w:rsidRPr="00F27EFE" w:rsidRDefault="007F7D7A" w:rsidP="007F7D7A">
            <w:pPr>
              <w:spacing w:before="0"/>
              <w:jc w:val="center"/>
              <w:rPr>
                <w:rFonts w:cs="Arial"/>
                <w:b/>
                <w:bCs/>
                <w:iCs/>
                <w:lang w:val="sr-Cyrl-CS"/>
              </w:rPr>
            </w:pPr>
            <w:r w:rsidRPr="00F27EFE">
              <w:rPr>
                <w:rFonts w:cs="Arial"/>
                <w:b/>
                <w:bCs/>
                <w:iCs/>
                <w:lang w:val="sr-Cyrl-CS"/>
              </w:rPr>
              <w:t>добара,модел, ознака добра</w:t>
            </w:r>
          </w:p>
        </w:tc>
      </w:tr>
      <w:tr w:rsidR="007F7D7A" w:rsidRPr="00F27EFE" w:rsidTr="00E970E9">
        <w:tc>
          <w:tcPr>
            <w:tcW w:w="309" w:type="pct"/>
            <w:shd w:val="clear" w:color="auto" w:fill="auto"/>
          </w:tcPr>
          <w:p w:rsidR="007F7D7A" w:rsidRPr="00F27EFE" w:rsidRDefault="007F7D7A" w:rsidP="00BC01DC">
            <w:pPr>
              <w:spacing w:before="0"/>
              <w:jc w:val="center"/>
              <w:rPr>
                <w:rFonts w:cs="Arial"/>
                <w:b/>
                <w:bCs/>
                <w:iCs/>
                <w:lang w:val="sr-Cyrl-CS"/>
              </w:rPr>
            </w:pPr>
            <w:r w:rsidRPr="00F27EFE">
              <w:rPr>
                <w:rFonts w:cs="Arial"/>
                <w:b/>
                <w:bCs/>
                <w:iCs/>
                <w:lang w:val="sr-Cyrl-CS"/>
              </w:rPr>
              <w:t>(1)</w:t>
            </w:r>
          </w:p>
        </w:tc>
        <w:tc>
          <w:tcPr>
            <w:tcW w:w="1104" w:type="pct"/>
            <w:shd w:val="clear" w:color="auto" w:fill="auto"/>
          </w:tcPr>
          <w:p w:rsidR="007F7D7A" w:rsidRPr="00F27EFE" w:rsidRDefault="007F7D7A" w:rsidP="00BC01DC">
            <w:pPr>
              <w:spacing w:before="0"/>
              <w:jc w:val="center"/>
              <w:rPr>
                <w:rFonts w:cs="Arial"/>
                <w:b/>
                <w:bCs/>
                <w:iCs/>
                <w:lang w:val="sr-Cyrl-CS"/>
              </w:rPr>
            </w:pPr>
            <w:r w:rsidRPr="00F27EFE">
              <w:rPr>
                <w:rFonts w:cs="Arial"/>
                <w:b/>
                <w:bCs/>
                <w:iCs/>
                <w:lang w:val="sr-Cyrl-CS"/>
              </w:rPr>
              <w:t>(2)</w:t>
            </w:r>
          </w:p>
        </w:tc>
        <w:tc>
          <w:tcPr>
            <w:tcW w:w="357" w:type="pct"/>
            <w:shd w:val="clear" w:color="auto" w:fill="auto"/>
          </w:tcPr>
          <w:p w:rsidR="007F7D7A" w:rsidRPr="00F27EFE" w:rsidRDefault="007F7D7A" w:rsidP="00BC01DC">
            <w:pPr>
              <w:spacing w:before="0"/>
              <w:jc w:val="center"/>
              <w:rPr>
                <w:rFonts w:cs="Arial"/>
                <w:b/>
                <w:bCs/>
                <w:iCs/>
                <w:lang w:val="sr-Cyrl-CS"/>
              </w:rPr>
            </w:pPr>
            <w:r w:rsidRPr="00F27EFE">
              <w:rPr>
                <w:rFonts w:cs="Arial"/>
                <w:b/>
                <w:bCs/>
                <w:iCs/>
                <w:lang w:val="sr-Cyrl-CS"/>
              </w:rPr>
              <w:t>(3)</w:t>
            </w:r>
          </w:p>
        </w:tc>
        <w:tc>
          <w:tcPr>
            <w:tcW w:w="386" w:type="pct"/>
            <w:shd w:val="clear" w:color="auto" w:fill="auto"/>
          </w:tcPr>
          <w:p w:rsidR="007F7D7A" w:rsidRPr="00F27EFE" w:rsidRDefault="007F7D7A" w:rsidP="00BC01DC">
            <w:pPr>
              <w:spacing w:before="0"/>
              <w:jc w:val="center"/>
              <w:rPr>
                <w:rFonts w:cs="Arial"/>
                <w:b/>
                <w:bCs/>
                <w:iCs/>
                <w:lang w:val="sr-Cyrl-CS"/>
              </w:rPr>
            </w:pPr>
            <w:r w:rsidRPr="00F27EFE">
              <w:rPr>
                <w:rFonts w:cs="Arial"/>
                <w:b/>
                <w:bCs/>
                <w:iCs/>
                <w:lang w:val="sr-Cyrl-CS"/>
              </w:rPr>
              <w:t>(4)</w:t>
            </w:r>
          </w:p>
        </w:tc>
        <w:tc>
          <w:tcPr>
            <w:tcW w:w="447" w:type="pct"/>
            <w:shd w:val="clear" w:color="auto" w:fill="auto"/>
          </w:tcPr>
          <w:p w:rsidR="007F7D7A" w:rsidRPr="00F27EFE" w:rsidRDefault="007F7D7A" w:rsidP="00BC01DC">
            <w:pPr>
              <w:spacing w:before="0"/>
              <w:jc w:val="center"/>
              <w:rPr>
                <w:rFonts w:cs="Arial"/>
                <w:b/>
                <w:bCs/>
                <w:iCs/>
                <w:lang w:val="sr-Cyrl-CS"/>
              </w:rPr>
            </w:pPr>
            <w:r w:rsidRPr="00F27EFE">
              <w:rPr>
                <w:rFonts w:cs="Arial"/>
                <w:b/>
                <w:bCs/>
                <w:iCs/>
                <w:lang w:val="sr-Cyrl-CS"/>
              </w:rPr>
              <w:t>(5)</w:t>
            </w:r>
          </w:p>
        </w:tc>
        <w:tc>
          <w:tcPr>
            <w:tcW w:w="493" w:type="pct"/>
            <w:shd w:val="clear" w:color="auto" w:fill="auto"/>
          </w:tcPr>
          <w:p w:rsidR="007F7D7A" w:rsidRPr="00F27EFE" w:rsidRDefault="007F7D7A" w:rsidP="00BC01DC">
            <w:pPr>
              <w:spacing w:before="0"/>
              <w:jc w:val="center"/>
              <w:rPr>
                <w:rFonts w:cs="Arial"/>
                <w:b/>
                <w:bCs/>
                <w:iCs/>
                <w:lang w:val="sr-Cyrl-CS"/>
              </w:rPr>
            </w:pPr>
            <w:r w:rsidRPr="00F27EFE">
              <w:rPr>
                <w:rFonts w:cs="Arial"/>
                <w:b/>
                <w:bCs/>
                <w:iCs/>
                <w:lang w:val="sr-Cyrl-CS"/>
              </w:rPr>
              <w:t>(6)</w:t>
            </w:r>
          </w:p>
        </w:tc>
        <w:tc>
          <w:tcPr>
            <w:tcW w:w="492" w:type="pct"/>
            <w:shd w:val="clear" w:color="auto" w:fill="auto"/>
          </w:tcPr>
          <w:p w:rsidR="007F7D7A" w:rsidRPr="00F27EFE" w:rsidRDefault="007F7D7A" w:rsidP="00BC01DC">
            <w:pPr>
              <w:spacing w:before="0"/>
              <w:jc w:val="center"/>
              <w:rPr>
                <w:rFonts w:cs="Arial"/>
                <w:b/>
                <w:bCs/>
                <w:iCs/>
                <w:lang w:val="sr-Cyrl-CS"/>
              </w:rPr>
            </w:pPr>
            <w:r w:rsidRPr="00F27EFE">
              <w:rPr>
                <w:rFonts w:cs="Arial"/>
                <w:b/>
                <w:bCs/>
                <w:iCs/>
                <w:lang w:val="sr-Cyrl-CS"/>
              </w:rPr>
              <w:t>(7)</w:t>
            </w:r>
          </w:p>
        </w:tc>
        <w:tc>
          <w:tcPr>
            <w:tcW w:w="492" w:type="pct"/>
            <w:shd w:val="clear" w:color="auto" w:fill="auto"/>
          </w:tcPr>
          <w:p w:rsidR="007F7D7A" w:rsidRPr="00F27EFE" w:rsidRDefault="007F7D7A" w:rsidP="00BC01DC">
            <w:pPr>
              <w:spacing w:before="0"/>
              <w:jc w:val="center"/>
              <w:rPr>
                <w:rFonts w:cs="Arial"/>
                <w:b/>
                <w:bCs/>
                <w:iCs/>
                <w:lang w:val="sr-Cyrl-CS"/>
              </w:rPr>
            </w:pPr>
            <w:r w:rsidRPr="00F27EFE">
              <w:rPr>
                <w:rFonts w:cs="Arial"/>
                <w:b/>
                <w:bCs/>
                <w:iCs/>
                <w:lang w:val="sr-Cyrl-CS"/>
              </w:rPr>
              <w:t>(8)</w:t>
            </w:r>
          </w:p>
        </w:tc>
        <w:tc>
          <w:tcPr>
            <w:tcW w:w="920" w:type="pct"/>
          </w:tcPr>
          <w:p w:rsidR="007F7D7A" w:rsidRPr="00F27EFE" w:rsidRDefault="007F7D7A" w:rsidP="00BC01DC">
            <w:pPr>
              <w:spacing w:before="0"/>
              <w:jc w:val="center"/>
              <w:rPr>
                <w:rFonts w:cs="Arial"/>
                <w:b/>
                <w:bCs/>
                <w:iCs/>
                <w:lang w:val="sr-Cyrl-CS"/>
              </w:rPr>
            </w:pPr>
            <w:r w:rsidRPr="00F27EFE">
              <w:rPr>
                <w:rFonts w:cs="Arial"/>
                <w:b/>
                <w:bCs/>
                <w:iCs/>
                <w:lang w:val="sr-Cyrl-CS"/>
              </w:rPr>
              <w:t>(9)</w:t>
            </w:r>
          </w:p>
        </w:tc>
      </w:tr>
      <w:tr w:rsidR="007F7D7A" w:rsidRPr="00F27EFE" w:rsidTr="00E970E9">
        <w:tc>
          <w:tcPr>
            <w:tcW w:w="309" w:type="pct"/>
            <w:shd w:val="clear" w:color="auto" w:fill="auto"/>
            <w:vAlign w:val="center"/>
          </w:tcPr>
          <w:p w:rsidR="007F7D7A" w:rsidRPr="00F27EFE" w:rsidRDefault="007F7D7A" w:rsidP="00BC01DC">
            <w:pPr>
              <w:spacing w:before="0"/>
              <w:jc w:val="center"/>
              <w:rPr>
                <w:rFonts w:cs="Arial"/>
                <w:b/>
                <w:bCs/>
                <w:iCs/>
                <w:lang w:val="sr-Cyrl-CS"/>
              </w:rPr>
            </w:pPr>
            <w:r w:rsidRPr="00F27EFE">
              <w:rPr>
                <w:rFonts w:cs="Arial"/>
                <w:b/>
                <w:bCs/>
                <w:iCs/>
                <w:lang w:val="sr-Cyrl-CS"/>
              </w:rPr>
              <w:t>1.</w:t>
            </w:r>
          </w:p>
        </w:tc>
        <w:tc>
          <w:tcPr>
            <w:tcW w:w="1104" w:type="pct"/>
            <w:shd w:val="clear" w:color="auto" w:fill="auto"/>
          </w:tcPr>
          <w:p w:rsidR="007F7D7A" w:rsidRPr="002434DB" w:rsidRDefault="002434DB" w:rsidP="002434DB">
            <w:pPr>
              <w:spacing w:before="0"/>
              <w:jc w:val="left"/>
              <w:rPr>
                <w:rFonts w:cs="Arial"/>
                <w:b/>
                <w:bCs/>
                <w:iCs/>
                <w:lang w:val="sr-Cyrl-CS"/>
              </w:rPr>
            </w:pPr>
            <w:r w:rsidRPr="002434DB">
              <w:rPr>
                <w:rFonts w:cs="Arial"/>
                <w:b/>
                <w:bCs/>
                <w:iCs/>
                <w:lang w:val="sr-Cyrl-CS"/>
              </w:rPr>
              <w:t>Резервни делови сепаратора уља ПСМ1-3000, год. 1968</w:t>
            </w:r>
          </w:p>
        </w:tc>
        <w:tc>
          <w:tcPr>
            <w:tcW w:w="357" w:type="pct"/>
            <w:shd w:val="clear" w:color="auto" w:fill="auto"/>
            <w:vAlign w:val="center"/>
          </w:tcPr>
          <w:p w:rsidR="007F7D7A" w:rsidRPr="00F27EFE" w:rsidRDefault="007F7D7A" w:rsidP="00BC01DC">
            <w:pPr>
              <w:spacing w:before="0"/>
              <w:jc w:val="center"/>
              <w:rPr>
                <w:rFonts w:cs="Arial"/>
                <w:bCs/>
                <w:iCs/>
                <w:lang w:val="sr-Cyrl-CS"/>
              </w:rPr>
            </w:pPr>
          </w:p>
        </w:tc>
        <w:tc>
          <w:tcPr>
            <w:tcW w:w="386" w:type="pct"/>
            <w:shd w:val="clear" w:color="auto" w:fill="auto"/>
            <w:vAlign w:val="center"/>
          </w:tcPr>
          <w:p w:rsidR="007F7D7A" w:rsidRPr="00F27EFE" w:rsidRDefault="007F7D7A" w:rsidP="00BC01DC">
            <w:pPr>
              <w:spacing w:before="0"/>
              <w:jc w:val="center"/>
              <w:rPr>
                <w:rFonts w:cs="Arial"/>
                <w:bCs/>
                <w:iCs/>
                <w:lang w:val="sr-Cyrl-CS"/>
              </w:rPr>
            </w:pPr>
          </w:p>
        </w:tc>
        <w:tc>
          <w:tcPr>
            <w:tcW w:w="447" w:type="pct"/>
            <w:shd w:val="clear" w:color="auto" w:fill="auto"/>
            <w:vAlign w:val="center"/>
          </w:tcPr>
          <w:p w:rsidR="007F7D7A" w:rsidRPr="00F27EFE" w:rsidRDefault="007F7D7A" w:rsidP="00BC01DC">
            <w:pPr>
              <w:spacing w:before="0"/>
              <w:jc w:val="center"/>
              <w:rPr>
                <w:rFonts w:cs="Arial"/>
                <w:b/>
                <w:bCs/>
                <w:iCs/>
              </w:rPr>
            </w:pPr>
          </w:p>
        </w:tc>
        <w:tc>
          <w:tcPr>
            <w:tcW w:w="493" w:type="pct"/>
            <w:shd w:val="clear" w:color="auto" w:fill="auto"/>
            <w:vAlign w:val="center"/>
          </w:tcPr>
          <w:p w:rsidR="007F7D7A" w:rsidRPr="00F27EFE" w:rsidRDefault="007F7D7A" w:rsidP="00BC01DC">
            <w:pPr>
              <w:spacing w:before="0"/>
              <w:jc w:val="center"/>
              <w:rPr>
                <w:rFonts w:cs="Arial"/>
                <w:b/>
                <w:bCs/>
                <w:iCs/>
              </w:rPr>
            </w:pPr>
          </w:p>
        </w:tc>
        <w:tc>
          <w:tcPr>
            <w:tcW w:w="492" w:type="pct"/>
            <w:shd w:val="clear" w:color="auto" w:fill="auto"/>
            <w:vAlign w:val="center"/>
          </w:tcPr>
          <w:p w:rsidR="007F7D7A" w:rsidRPr="00F27EFE" w:rsidRDefault="007F7D7A" w:rsidP="00BC01DC">
            <w:pPr>
              <w:spacing w:before="0"/>
              <w:jc w:val="center"/>
              <w:rPr>
                <w:rFonts w:cs="Arial"/>
                <w:b/>
                <w:bCs/>
                <w:iCs/>
              </w:rPr>
            </w:pPr>
          </w:p>
        </w:tc>
        <w:tc>
          <w:tcPr>
            <w:tcW w:w="492" w:type="pct"/>
            <w:shd w:val="clear" w:color="auto" w:fill="auto"/>
            <w:vAlign w:val="center"/>
          </w:tcPr>
          <w:p w:rsidR="007F7D7A" w:rsidRPr="00F27EFE" w:rsidRDefault="007F7D7A" w:rsidP="00BC01DC">
            <w:pPr>
              <w:spacing w:before="0"/>
              <w:jc w:val="center"/>
              <w:rPr>
                <w:rFonts w:cs="Arial"/>
                <w:b/>
                <w:bCs/>
                <w:iCs/>
              </w:rPr>
            </w:pPr>
          </w:p>
        </w:tc>
        <w:tc>
          <w:tcPr>
            <w:tcW w:w="920" w:type="pct"/>
          </w:tcPr>
          <w:p w:rsidR="007F7D7A" w:rsidRPr="00F27EFE" w:rsidRDefault="007F7D7A" w:rsidP="00BC01DC">
            <w:pPr>
              <w:spacing w:before="0"/>
              <w:jc w:val="center"/>
              <w:rPr>
                <w:rFonts w:cs="Arial"/>
                <w:b/>
                <w:bCs/>
                <w:iCs/>
              </w:rPr>
            </w:pPr>
          </w:p>
        </w:tc>
      </w:tr>
      <w:tr w:rsidR="00F62472" w:rsidRPr="00F27EFE" w:rsidTr="00E970E9">
        <w:tc>
          <w:tcPr>
            <w:tcW w:w="309" w:type="pct"/>
            <w:shd w:val="clear" w:color="auto" w:fill="auto"/>
            <w:vAlign w:val="center"/>
          </w:tcPr>
          <w:p w:rsidR="00F62472" w:rsidRPr="002434DB" w:rsidRDefault="002434DB" w:rsidP="00BC01DC">
            <w:pPr>
              <w:spacing w:before="0"/>
              <w:jc w:val="center"/>
              <w:rPr>
                <w:rFonts w:cs="Arial"/>
                <w:bCs/>
                <w:iCs/>
                <w:lang w:val="sr-Cyrl-CS"/>
              </w:rPr>
            </w:pPr>
            <w:r w:rsidRPr="002434DB">
              <w:rPr>
                <w:rFonts w:cs="Arial"/>
                <w:bCs/>
                <w:iCs/>
                <w:lang w:val="sr-Cyrl-CS"/>
              </w:rPr>
              <w:t>1.1</w:t>
            </w:r>
          </w:p>
        </w:tc>
        <w:tc>
          <w:tcPr>
            <w:tcW w:w="1104" w:type="pct"/>
            <w:shd w:val="clear" w:color="auto" w:fill="auto"/>
          </w:tcPr>
          <w:p w:rsidR="00F62472" w:rsidRPr="00F27EFE" w:rsidRDefault="002434DB" w:rsidP="002434DB">
            <w:pPr>
              <w:spacing w:before="0"/>
              <w:jc w:val="left"/>
              <w:rPr>
                <w:rFonts w:cs="Arial"/>
                <w:bCs/>
                <w:iCs/>
                <w:lang w:val="sr-Cyrl-CS"/>
              </w:rPr>
            </w:pPr>
            <w:r w:rsidRPr="002434DB">
              <w:rPr>
                <w:rFonts w:cs="Arial"/>
                <w:bCs/>
                <w:iCs/>
                <w:lang w:val="sr-Cyrl-CS"/>
              </w:rPr>
              <w:t>Вакуум пумпа сепаратора уља, поз. 26 на слици 2</w:t>
            </w:r>
          </w:p>
        </w:tc>
        <w:tc>
          <w:tcPr>
            <w:tcW w:w="357"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Компл</w:t>
            </w:r>
          </w:p>
        </w:tc>
        <w:tc>
          <w:tcPr>
            <w:tcW w:w="386"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F62472" w:rsidRPr="00F27EFE" w:rsidRDefault="00F62472" w:rsidP="00BC01DC">
            <w:pPr>
              <w:spacing w:before="0"/>
              <w:jc w:val="center"/>
              <w:rPr>
                <w:rFonts w:cs="Arial"/>
                <w:b/>
                <w:bCs/>
                <w:iCs/>
              </w:rPr>
            </w:pPr>
          </w:p>
        </w:tc>
        <w:tc>
          <w:tcPr>
            <w:tcW w:w="493"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920" w:type="pct"/>
          </w:tcPr>
          <w:p w:rsidR="00F62472" w:rsidRPr="00F27EFE" w:rsidRDefault="00F62472" w:rsidP="00BC01DC">
            <w:pPr>
              <w:spacing w:before="0"/>
              <w:jc w:val="center"/>
              <w:rPr>
                <w:rFonts w:cs="Arial"/>
                <w:b/>
                <w:bCs/>
                <w:iCs/>
              </w:rPr>
            </w:pPr>
          </w:p>
        </w:tc>
      </w:tr>
      <w:tr w:rsidR="00F62472" w:rsidRPr="00F27EFE" w:rsidTr="00E970E9">
        <w:tc>
          <w:tcPr>
            <w:tcW w:w="309" w:type="pct"/>
            <w:shd w:val="clear" w:color="auto" w:fill="auto"/>
            <w:vAlign w:val="center"/>
          </w:tcPr>
          <w:p w:rsidR="00F62472" w:rsidRPr="002434DB" w:rsidRDefault="002434DB" w:rsidP="00BC01DC">
            <w:pPr>
              <w:spacing w:before="0"/>
              <w:jc w:val="center"/>
              <w:rPr>
                <w:rFonts w:cs="Arial"/>
                <w:bCs/>
                <w:iCs/>
                <w:lang w:val="sr-Cyrl-CS"/>
              </w:rPr>
            </w:pPr>
            <w:r w:rsidRPr="002434DB">
              <w:rPr>
                <w:rFonts w:cs="Arial"/>
                <w:bCs/>
                <w:iCs/>
                <w:lang w:val="sr-Cyrl-CS"/>
              </w:rPr>
              <w:t>1.2</w:t>
            </w:r>
          </w:p>
        </w:tc>
        <w:tc>
          <w:tcPr>
            <w:tcW w:w="1104" w:type="pct"/>
            <w:shd w:val="clear" w:color="auto" w:fill="auto"/>
          </w:tcPr>
          <w:p w:rsidR="00F62472" w:rsidRPr="00F27EFE" w:rsidRDefault="002434DB" w:rsidP="002434DB">
            <w:pPr>
              <w:spacing w:before="0"/>
              <w:rPr>
                <w:rFonts w:cs="Arial"/>
                <w:bCs/>
                <w:iCs/>
                <w:lang w:val="sr-Cyrl-CS"/>
              </w:rPr>
            </w:pPr>
            <w:r w:rsidRPr="002434DB">
              <w:rPr>
                <w:rFonts w:cs="Arial"/>
                <w:bCs/>
                <w:iCs/>
                <w:lang w:val="sr-Cyrl-CS"/>
              </w:rPr>
              <w:t>Зупчасте пумпе сепаратора уља, поз. 27 и 31 на црт 2, комплет са кућиштем</w:t>
            </w:r>
          </w:p>
        </w:tc>
        <w:tc>
          <w:tcPr>
            <w:tcW w:w="357"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Компл</w:t>
            </w:r>
          </w:p>
        </w:tc>
        <w:tc>
          <w:tcPr>
            <w:tcW w:w="386" w:type="pct"/>
            <w:shd w:val="clear" w:color="auto" w:fill="auto"/>
            <w:vAlign w:val="center"/>
          </w:tcPr>
          <w:p w:rsidR="00F62472" w:rsidRPr="00F27EFE" w:rsidRDefault="002A2C0F"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F62472" w:rsidRPr="00F27EFE" w:rsidRDefault="00F62472" w:rsidP="00BC01DC">
            <w:pPr>
              <w:spacing w:before="0"/>
              <w:jc w:val="center"/>
              <w:rPr>
                <w:rFonts w:cs="Arial"/>
                <w:b/>
                <w:bCs/>
                <w:iCs/>
              </w:rPr>
            </w:pPr>
          </w:p>
        </w:tc>
        <w:tc>
          <w:tcPr>
            <w:tcW w:w="493"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920" w:type="pct"/>
          </w:tcPr>
          <w:p w:rsidR="00F62472" w:rsidRPr="00F27EFE" w:rsidRDefault="00F62472" w:rsidP="00BC01DC">
            <w:pPr>
              <w:spacing w:before="0"/>
              <w:jc w:val="center"/>
              <w:rPr>
                <w:rFonts w:cs="Arial"/>
                <w:b/>
                <w:bCs/>
                <w:iCs/>
              </w:rPr>
            </w:pPr>
          </w:p>
        </w:tc>
      </w:tr>
      <w:tr w:rsidR="00F62472" w:rsidRPr="00F27EFE" w:rsidTr="00E970E9">
        <w:tc>
          <w:tcPr>
            <w:tcW w:w="309" w:type="pct"/>
            <w:shd w:val="clear" w:color="auto" w:fill="auto"/>
            <w:vAlign w:val="center"/>
          </w:tcPr>
          <w:p w:rsidR="00F62472" w:rsidRPr="002434DB" w:rsidRDefault="002434DB" w:rsidP="00BC01DC">
            <w:pPr>
              <w:spacing w:before="0"/>
              <w:jc w:val="center"/>
              <w:rPr>
                <w:rFonts w:cs="Arial"/>
                <w:bCs/>
                <w:iCs/>
                <w:lang w:val="sr-Cyrl-CS"/>
              </w:rPr>
            </w:pPr>
            <w:r w:rsidRPr="002434DB">
              <w:rPr>
                <w:rFonts w:cs="Arial"/>
                <w:bCs/>
                <w:iCs/>
                <w:lang w:val="sr-Cyrl-CS"/>
              </w:rPr>
              <w:t>1.3</w:t>
            </w:r>
          </w:p>
        </w:tc>
        <w:tc>
          <w:tcPr>
            <w:tcW w:w="1104" w:type="pct"/>
            <w:shd w:val="clear" w:color="auto" w:fill="auto"/>
          </w:tcPr>
          <w:p w:rsidR="002434DB" w:rsidRPr="002434DB" w:rsidRDefault="002434DB" w:rsidP="002434DB">
            <w:pPr>
              <w:spacing w:before="0"/>
              <w:jc w:val="left"/>
              <w:rPr>
                <w:rFonts w:cs="Arial"/>
                <w:bCs/>
                <w:iCs/>
                <w:lang w:val="sr-Cyrl-CS"/>
              </w:rPr>
            </w:pPr>
            <w:r w:rsidRPr="002434DB">
              <w:rPr>
                <w:rFonts w:cs="Arial"/>
                <w:bCs/>
                <w:iCs/>
                <w:lang w:val="sr-Cyrl-CS"/>
              </w:rPr>
              <w:t xml:space="preserve">Пужни точак (пужно коло) сепаратора уља, </w:t>
            </w:r>
          </w:p>
          <w:p w:rsidR="00F62472" w:rsidRPr="00F27EFE" w:rsidRDefault="002434DB" w:rsidP="002434DB">
            <w:pPr>
              <w:spacing w:before="0"/>
              <w:jc w:val="left"/>
              <w:rPr>
                <w:rFonts w:cs="Arial"/>
                <w:bCs/>
                <w:iCs/>
                <w:lang w:val="sr-Cyrl-CS"/>
              </w:rPr>
            </w:pPr>
            <w:r w:rsidRPr="002434DB">
              <w:rPr>
                <w:rFonts w:cs="Arial"/>
                <w:bCs/>
                <w:iCs/>
                <w:lang w:val="sr-Cyrl-CS"/>
              </w:rPr>
              <w:t>ознака ПСМ1-01-118 сб.</w:t>
            </w:r>
          </w:p>
        </w:tc>
        <w:tc>
          <w:tcPr>
            <w:tcW w:w="357"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Ком</w:t>
            </w:r>
          </w:p>
        </w:tc>
        <w:tc>
          <w:tcPr>
            <w:tcW w:w="386"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F62472" w:rsidRPr="00F27EFE" w:rsidRDefault="00F62472" w:rsidP="00BC01DC">
            <w:pPr>
              <w:spacing w:before="0"/>
              <w:jc w:val="center"/>
              <w:rPr>
                <w:rFonts w:cs="Arial"/>
                <w:b/>
                <w:bCs/>
                <w:iCs/>
              </w:rPr>
            </w:pPr>
          </w:p>
        </w:tc>
        <w:tc>
          <w:tcPr>
            <w:tcW w:w="493"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920" w:type="pct"/>
          </w:tcPr>
          <w:p w:rsidR="00F62472" w:rsidRPr="00F27EFE" w:rsidRDefault="00F62472" w:rsidP="00BC01DC">
            <w:pPr>
              <w:spacing w:before="0"/>
              <w:jc w:val="center"/>
              <w:rPr>
                <w:rFonts w:cs="Arial"/>
                <w:b/>
                <w:bCs/>
                <w:iCs/>
              </w:rPr>
            </w:pPr>
          </w:p>
        </w:tc>
      </w:tr>
      <w:tr w:rsidR="00F62472" w:rsidRPr="00F27EFE" w:rsidTr="00E970E9">
        <w:tc>
          <w:tcPr>
            <w:tcW w:w="309" w:type="pct"/>
            <w:shd w:val="clear" w:color="auto" w:fill="auto"/>
            <w:vAlign w:val="center"/>
          </w:tcPr>
          <w:p w:rsidR="00F62472" w:rsidRPr="002434DB" w:rsidRDefault="002434DB" w:rsidP="00BC01DC">
            <w:pPr>
              <w:spacing w:before="0"/>
              <w:jc w:val="center"/>
              <w:rPr>
                <w:rFonts w:cs="Arial"/>
                <w:bCs/>
                <w:iCs/>
                <w:lang w:val="sr-Cyrl-CS"/>
              </w:rPr>
            </w:pPr>
            <w:r w:rsidRPr="002434DB">
              <w:rPr>
                <w:rFonts w:cs="Arial"/>
                <w:bCs/>
                <w:iCs/>
                <w:lang w:val="sr-Cyrl-CS"/>
              </w:rPr>
              <w:t>1.4</w:t>
            </w:r>
          </w:p>
        </w:tc>
        <w:tc>
          <w:tcPr>
            <w:tcW w:w="1104" w:type="pct"/>
            <w:shd w:val="clear" w:color="auto" w:fill="auto"/>
          </w:tcPr>
          <w:p w:rsidR="002434DB" w:rsidRPr="002434DB" w:rsidRDefault="002434DB" w:rsidP="002434DB">
            <w:pPr>
              <w:spacing w:before="0"/>
              <w:jc w:val="left"/>
              <w:rPr>
                <w:rFonts w:cs="Arial"/>
                <w:bCs/>
                <w:iCs/>
                <w:lang w:val="sr-Cyrl-CS"/>
              </w:rPr>
            </w:pPr>
            <w:r w:rsidRPr="002434DB">
              <w:rPr>
                <w:rFonts w:cs="Arial"/>
                <w:bCs/>
                <w:iCs/>
                <w:lang w:val="sr-Cyrl-CS"/>
              </w:rPr>
              <w:t xml:space="preserve">Зупчасто вратило сепаратора уља, </w:t>
            </w:r>
          </w:p>
          <w:p w:rsidR="00F62472" w:rsidRPr="00F27EFE" w:rsidRDefault="002434DB" w:rsidP="002434DB">
            <w:pPr>
              <w:spacing w:before="0"/>
              <w:jc w:val="left"/>
              <w:rPr>
                <w:rFonts w:cs="Arial"/>
                <w:bCs/>
                <w:iCs/>
                <w:lang w:val="sr-Cyrl-CS"/>
              </w:rPr>
            </w:pPr>
            <w:r w:rsidRPr="002434DB">
              <w:rPr>
                <w:rFonts w:cs="Arial"/>
                <w:bCs/>
                <w:iCs/>
                <w:lang w:val="sr-Cyrl-CS"/>
              </w:rPr>
              <w:t>ознака ПСМ1-01-150 а</w:t>
            </w:r>
          </w:p>
        </w:tc>
        <w:tc>
          <w:tcPr>
            <w:tcW w:w="357"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Ком</w:t>
            </w:r>
          </w:p>
        </w:tc>
        <w:tc>
          <w:tcPr>
            <w:tcW w:w="386"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F62472" w:rsidRPr="00F27EFE" w:rsidRDefault="00F62472" w:rsidP="00BC01DC">
            <w:pPr>
              <w:spacing w:before="0"/>
              <w:jc w:val="center"/>
              <w:rPr>
                <w:rFonts w:cs="Arial"/>
                <w:b/>
                <w:bCs/>
                <w:iCs/>
              </w:rPr>
            </w:pPr>
          </w:p>
        </w:tc>
        <w:tc>
          <w:tcPr>
            <w:tcW w:w="493"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920" w:type="pct"/>
          </w:tcPr>
          <w:p w:rsidR="00F62472" w:rsidRPr="00F27EFE" w:rsidRDefault="00F62472" w:rsidP="00BC01DC">
            <w:pPr>
              <w:spacing w:before="0"/>
              <w:jc w:val="center"/>
              <w:rPr>
                <w:rFonts w:cs="Arial"/>
                <w:b/>
                <w:bCs/>
                <w:iCs/>
              </w:rPr>
            </w:pPr>
          </w:p>
        </w:tc>
      </w:tr>
      <w:tr w:rsidR="00F62472" w:rsidRPr="00F27EFE" w:rsidTr="00E970E9">
        <w:tc>
          <w:tcPr>
            <w:tcW w:w="309" w:type="pct"/>
            <w:shd w:val="clear" w:color="auto" w:fill="auto"/>
            <w:vAlign w:val="center"/>
          </w:tcPr>
          <w:p w:rsidR="00F62472" w:rsidRPr="002434DB" w:rsidRDefault="002434DB" w:rsidP="00BC01DC">
            <w:pPr>
              <w:spacing w:before="0"/>
              <w:jc w:val="center"/>
              <w:rPr>
                <w:rFonts w:cs="Arial"/>
                <w:bCs/>
                <w:iCs/>
                <w:lang w:val="sr-Cyrl-CS"/>
              </w:rPr>
            </w:pPr>
            <w:r w:rsidRPr="002434DB">
              <w:rPr>
                <w:rFonts w:cs="Arial"/>
                <w:bCs/>
                <w:iCs/>
                <w:lang w:val="sr-Cyrl-CS"/>
              </w:rPr>
              <w:t>1.5</w:t>
            </w:r>
          </w:p>
        </w:tc>
        <w:tc>
          <w:tcPr>
            <w:tcW w:w="1104" w:type="pct"/>
            <w:shd w:val="clear" w:color="auto" w:fill="auto"/>
          </w:tcPr>
          <w:p w:rsidR="002434DB" w:rsidRPr="002434DB" w:rsidRDefault="002434DB" w:rsidP="002434DB">
            <w:pPr>
              <w:spacing w:before="0"/>
              <w:jc w:val="center"/>
              <w:rPr>
                <w:rFonts w:cs="Arial"/>
                <w:bCs/>
                <w:iCs/>
                <w:lang w:val="sr-Cyrl-CS"/>
              </w:rPr>
            </w:pPr>
            <w:r w:rsidRPr="002434DB">
              <w:rPr>
                <w:rFonts w:cs="Arial"/>
                <w:bCs/>
                <w:iCs/>
                <w:lang w:val="sr-Cyrl-CS"/>
              </w:rPr>
              <w:t>Фрикциона кочна облога сепаратора уља,</w:t>
            </w:r>
          </w:p>
          <w:p w:rsidR="00F62472" w:rsidRPr="00F27EFE" w:rsidRDefault="002434DB" w:rsidP="002434DB">
            <w:pPr>
              <w:spacing w:before="0"/>
              <w:jc w:val="center"/>
              <w:rPr>
                <w:rFonts w:cs="Arial"/>
                <w:bCs/>
                <w:iCs/>
                <w:lang w:val="sr-Cyrl-CS"/>
              </w:rPr>
            </w:pPr>
            <w:r w:rsidRPr="002434DB">
              <w:rPr>
                <w:rFonts w:cs="Arial"/>
                <w:bCs/>
                <w:iCs/>
                <w:lang w:val="sr-Cyrl-CS"/>
              </w:rPr>
              <w:t>ознака ПСМ1-01-262</w:t>
            </w:r>
          </w:p>
        </w:tc>
        <w:tc>
          <w:tcPr>
            <w:tcW w:w="357"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Ком</w:t>
            </w:r>
          </w:p>
        </w:tc>
        <w:tc>
          <w:tcPr>
            <w:tcW w:w="386" w:type="pct"/>
            <w:shd w:val="clear" w:color="auto" w:fill="auto"/>
            <w:vAlign w:val="center"/>
          </w:tcPr>
          <w:p w:rsidR="00F62472" w:rsidRPr="00F27EFE" w:rsidRDefault="002434DB" w:rsidP="00BC01DC">
            <w:pPr>
              <w:spacing w:before="0"/>
              <w:jc w:val="center"/>
              <w:rPr>
                <w:rFonts w:cs="Arial"/>
                <w:bCs/>
                <w:iCs/>
                <w:lang w:val="sr-Cyrl-CS"/>
              </w:rPr>
            </w:pPr>
            <w:r>
              <w:rPr>
                <w:rFonts w:cs="Arial"/>
                <w:bCs/>
                <w:iCs/>
                <w:lang w:val="sr-Cyrl-CS"/>
              </w:rPr>
              <w:t>16</w:t>
            </w:r>
          </w:p>
        </w:tc>
        <w:tc>
          <w:tcPr>
            <w:tcW w:w="447" w:type="pct"/>
            <w:shd w:val="clear" w:color="auto" w:fill="auto"/>
            <w:vAlign w:val="center"/>
          </w:tcPr>
          <w:p w:rsidR="00F62472" w:rsidRPr="00F27EFE" w:rsidRDefault="00F62472" w:rsidP="00BC01DC">
            <w:pPr>
              <w:spacing w:before="0"/>
              <w:jc w:val="center"/>
              <w:rPr>
                <w:rFonts w:cs="Arial"/>
                <w:b/>
                <w:bCs/>
                <w:iCs/>
              </w:rPr>
            </w:pPr>
          </w:p>
        </w:tc>
        <w:tc>
          <w:tcPr>
            <w:tcW w:w="493"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920" w:type="pct"/>
          </w:tcPr>
          <w:p w:rsidR="00F62472" w:rsidRPr="00F27EFE" w:rsidRDefault="00F62472" w:rsidP="00BC01DC">
            <w:pPr>
              <w:spacing w:before="0"/>
              <w:jc w:val="center"/>
              <w:rPr>
                <w:rFonts w:cs="Arial"/>
                <w:b/>
                <w:bCs/>
                <w:iCs/>
              </w:rPr>
            </w:pPr>
          </w:p>
        </w:tc>
      </w:tr>
      <w:tr w:rsidR="002A2C0F" w:rsidRPr="00F27EFE" w:rsidTr="00E970E9">
        <w:tc>
          <w:tcPr>
            <w:tcW w:w="309" w:type="pct"/>
            <w:shd w:val="clear" w:color="auto" w:fill="auto"/>
            <w:vAlign w:val="center"/>
          </w:tcPr>
          <w:p w:rsidR="002A2C0F" w:rsidRPr="002434DB" w:rsidRDefault="002A2C0F" w:rsidP="00BC01DC">
            <w:pPr>
              <w:spacing w:before="0"/>
              <w:jc w:val="center"/>
              <w:rPr>
                <w:rFonts w:cs="Arial"/>
                <w:bCs/>
                <w:iCs/>
                <w:lang w:val="sr-Cyrl-CS"/>
              </w:rPr>
            </w:pPr>
            <w:r>
              <w:rPr>
                <w:rFonts w:cs="Arial"/>
                <w:bCs/>
                <w:iCs/>
                <w:lang w:val="sr-Cyrl-CS"/>
              </w:rPr>
              <w:t>1.6</w:t>
            </w:r>
          </w:p>
        </w:tc>
        <w:tc>
          <w:tcPr>
            <w:tcW w:w="1104" w:type="pct"/>
            <w:shd w:val="clear" w:color="auto" w:fill="auto"/>
          </w:tcPr>
          <w:p w:rsidR="002A2C0F" w:rsidRPr="002A2C0F" w:rsidRDefault="002A2C0F" w:rsidP="002A2C0F">
            <w:pPr>
              <w:spacing w:before="0"/>
              <w:jc w:val="left"/>
              <w:rPr>
                <w:rFonts w:cs="Arial"/>
                <w:bCs/>
                <w:iCs/>
                <w:lang w:val="sr-Cyrl-CS"/>
              </w:rPr>
            </w:pPr>
            <w:r w:rsidRPr="002A2C0F">
              <w:rPr>
                <w:rFonts w:cs="Arial"/>
                <w:bCs/>
                <w:iCs/>
                <w:lang w:val="sr-Cyrl-CS"/>
              </w:rPr>
              <w:t>Кочна трака сепаратора уља,</w:t>
            </w:r>
          </w:p>
          <w:p w:rsidR="002A2C0F" w:rsidRPr="002434DB" w:rsidRDefault="002A2C0F" w:rsidP="002A2C0F">
            <w:pPr>
              <w:spacing w:before="0"/>
              <w:jc w:val="center"/>
              <w:rPr>
                <w:rFonts w:cs="Arial"/>
                <w:bCs/>
                <w:iCs/>
                <w:lang w:val="sr-Cyrl-CS"/>
              </w:rPr>
            </w:pPr>
            <w:r w:rsidRPr="002A2C0F">
              <w:rPr>
                <w:rFonts w:cs="Arial"/>
                <w:bCs/>
                <w:iCs/>
                <w:lang w:val="sr-Cyrl-CS"/>
              </w:rPr>
              <w:t>ознака НЦМ-3, дет.63</w:t>
            </w:r>
          </w:p>
        </w:tc>
        <w:tc>
          <w:tcPr>
            <w:tcW w:w="357" w:type="pct"/>
            <w:shd w:val="clear" w:color="auto" w:fill="auto"/>
            <w:vAlign w:val="center"/>
          </w:tcPr>
          <w:p w:rsidR="002A2C0F" w:rsidRDefault="002A2C0F" w:rsidP="00BC01DC">
            <w:pPr>
              <w:spacing w:before="0"/>
              <w:jc w:val="center"/>
              <w:rPr>
                <w:rFonts w:cs="Arial"/>
                <w:bCs/>
                <w:iCs/>
                <w:lang w:val="sr-Cyrl-CS"/>
              </w:rPr>
            </w:pPr>
            <w:r>
              <w:rPr>
                <w:rFonts w:cs="Arial"/>
                <w:bCs/>
                <w:iCs/>
                <w:lang w:val="sr-Cyrl-CS"/>
              </w:rPr>
              <w:t>Ком.</w:t>
            </w:r>
          </w:p>
        </w:tc>
        <w:tc>
          <w:tcPr>
            <w:tcW w:w="386" w:type="pct"/>
            <w:shd w:val="clear" w:color="auto" w:fill="auto"/>
            <w:vAlign w:val="center"/>
          </w:tcPr>
          <w:p w:rsidR="002A2C0F" w:rsidRDefault="002A2C0F" w:rsidP="00BC01DC">
            <w:pPr>
              <w:spacing w:before="0"/>
              <w:jc w:val="center"/>
              <w:rPr>
                <w:rFonts w:cs="Arial"/>
                <w:bCs/>
                <w:iCs/>
                <w:lang w:val="sr-Cyrl-CS"/>
              </w:rPr>
            </w:pPr>
            <w:r>
              <w:rPr>
                <w:rFonts w:cs="Arial"/>
                <w:bCs/>
                <w:iCs/>
                <w:lang w:val="sr-Cyrl-CS"/>
              </w:rPr>
              <w:t>16</w:t>
            </w:r>
          </w:p>
        </w:tc>
        <w:tc>
          <w:tcPr>
            <w:tcW w:w="447" w:type="pct"/>
            <w:shd w:val="clear" w:color="auto" w:fill="auto"/>
            <w:vAlign w:val="center"/>
          </w:tcPr>
          <w:p w:rsidR="002A2C0F" w:rsidRPr="00F27EFE" w:rsidRDefault="002A2C0F" w:rsidP="00BC01DC">
            <w:pPr>
              <w:spacing w:before="0"/>
              <w:jc w:val="center"/>
              <w:rPr>
                <w:rFonts w:cs="Arial"/>
                <w:b/>
                <w:bCs/>
                <w:iCs/>
              </w:rPr>
            </w:pPr>
          </w:p>
        </w:tc>
        <w:tc>
          <w:tcPr>
            <w:tcW w:w="493" w:type="pct"/>
            <w:shd w:val="clear" w:color="auto" w:fill="auto"/>
            <w:vAlign w:val="center"/>
          </w:tcPr>
          <w:p w:rsidR="002A2C0F" w:rsidRPr="00F27EFE" w:rsidRDefault="002A2C0F" w:rsidP="00BC01DC">
            <w:pPr>
              <w:spacing w:before="0"/>
              <w:jc w:val="center"/>
              <w:rPr>
                <w:rFonts w:cs="Arial"/>
                <w:b/>
                <w:bCs/>
                <w:iCs/>
              </w:rPr>
            </w:pPr>
          </w:p>
        </w:tc>
        <w:tc>
          <w:tcPr>
            <w:tcW w:w="492" w:type="pct"/>
            <w:shd w:val="clear" w:color="auto" w:fill="auto"/>
            <w:vAlign w:val="center"/>
          </w:tcPr>
          <w:p w:rsidR="002A2C0F" w:rsidRPr="00F27EFE" w:rsidRDefault="002A2C0F" w:rsidP="00BC01DC">
            <w:pPr>
              <w:spacing w:before="0"/>
              <w:jc w:val="center"/>
              <w:rPr>
                <w:rFonts w:cs="Arial"/>
                <w:b/>
                <w:bCs/>
                <w:iCs/>
              </w:rPr>
            </w:pPr>
          </w:p>
        </w:tc>
        <w:tc>
          <w:tcPr>
            <w:tcW w:w="492" w:type="pct"/>
            <w:shd w:val="clear" w:color="auto" w:fill="auto"/>
            <w:vAlign w:val="center"/>
          </w:tcPr>
          <w:p w:rsidR="002A2C0F" w:rsidRPr="00F27EFE" w:rsidRDefault="002A2C0F" w:rsidP="00BC01DC">
            <w:pPr>
              <w:spacing w:before="0"/>
              <w:jc w:val="center"/>
              <w:rPr>
                <w:rFonts w:cs="Arial"/>
                <w:b/>
                <w:bCs/>
                <w:iCs/>
              </w:rPr>
            </w:pPr>
          </w:p>
        </w:tc>
        <w:tc>
          <w:tcPr>
            <w:tcW w:w="920" w:type="pct"/>
          </w:tcPr>
          <w:p w:rsidR="002A2C0F" w:rsidRPr="00F27EFE" w:rsidRDefault="002A2C0F" w:rsidP="00BC01DC">
            <w:pPr>
              <w:spacing w:before="0"/>
              <w:jc w:val="center"/>
              <w:rPr>
                <w:rFonts w:cs="Arial"/>
                <w:b/>
                <w:bCs/>
                <w:iCs/>
              </w:rPr>
            </w:pPr>
          </w:p>
        </w:tc>
      </w:tr>
      <w:tr w:rsidR="00F62472" w:rsidRPr="00F27EFE" w:rsidTr="00E970E9">
        <w:tc>
          <w:tcPr>
            <w:tcW w:w="309" w:type="pct"/>
            <w:shd w:val="clear" w:color="auto" w:fill="auto"/>
            <w:vAlign w:val="center"/>
          </w:tcPr>
          <w:p w:rsidR="00F62472" w:rsidRPr="00F27EFE" w:rsidRDefault="002434DB" w:rsidP="00BC01DC">
            <w:pPr>
              <w:spacing w:before="0"/>
              <w:jc w:val="center"/>
              <w:rPr>
                <w:rFonts w:cs="Arial"/>
                <w:b/>
                <w:bCs/>
                <w:iCs/>
                <w:lang w:val="sr-Cyrl-CS"/>
              </w:rPr>
            </w:pPr>
            <w:r>
              <w:rPr>
                <w:rFonts w:cs="Arial"/>
                <w:b/>
                <w:bCs/>
                <w:iCs/>
                <w:lang w:val="sr-Cyrl-CS"/>
              </w:rPr>
              <w:t>2.</w:t>
            </w:r>
          </w:p>
        </w:tc>
        <w:tc>
          <w:tcPr>
            <w:tcW w:w="1104" w:type="pct"/>
            <w:shd w:val="clear" w:color="auto" w:fill="auto"/>
          </w:tcPr>
          <w:p w:rsidR="00F62472" w:rsidRPr="002434DB" w:rsidRDefault="002434DB" w:rsidP="002434DB">
            <w:pPr>
              <w:spacing w:before="0"/>
              <w:jc w:val="left"/>
              <w:rPr>
                <w:rFonts w:cs="Arial"/>
                <w:b/>
                <w:bCs/>
                <w:iCs/>
                <w:lang w:val="sr-Cyrl-CS"/>
              </w:rPr>
            </w:pPr>
            <w:r w:rsidRPr="002434DB">
              <w:rPr>
                <w:rFonts w:cs="Arial"/>
                <w:b/>
                <w:bCs/>
                <w:iCs/>
                <w:lang w:val="sr-Cyrl-CS"/>
              </w:rPr>
              <w:t>Улошци филтера</w:t>
            </w:r>
          </w:p>
        </w:tc>
        <w:tc>
          <w:tcPr>
            <w:tcW w:w="357" w:type="pct"/>
            <w:shd w:val="clear" w:color="auto" w:fill="auto"/>
            <w:vAlign w:val="center"/>
          </w:tcPr>
          <w:p w:rsidR="00F62472" w:rsidRPr="00F27EFE" w:rsidRDefault="00F62472" w:rsidP="00BC01DC">
            <w:pPr>
              <w:spacing w:before="0"/>
              <w:jc w:val="center"/>
              <w:rPr>
                <w:rFonts w:cs="Arial"/>
                <w:bCs/>
                <w:iCs/>
                <w:lang w:val="sr-Cyrl-CS"/>
              </w:rPr>
            </w:pPr>
          </w:p>
        </w:tc>
        <w:tc>
          <w:tcPr>
            <w:tcW w:w="386" w:type="pct"/>
            <w:shd w:val="clear" w:color="auto" w:fill="auto"/>
            <w:vAlign w:val="center"/>
          </w:tcPr>
          <w:p w:rsidR="00F62472" w:rsidRPr="00F27EFE" w:rsidRDefault="00F62472" w:rsidP="00BC01DC">
            <w:pPr>
              <w:spacing w:before="0"/>
              <w:jc w:val="center"/>
              <w:rPr>
                <w:rFonts w:cs="Arial"/>
                <w:bCs/>
                <w:iCs/>
                <w:lang w:val="sr-Cyrl-CS"/>
              </w:rPr>
            </w:pPr>
          </w:p>
        </w:tc>
        <w:tc>
          <w:tcPr>
            <w:tcW w:w="447" w:type="pct"/>
            <w:shd w:val="clear" w:color="auto" w:fill="auto"/>
            <w:vAlign w:val="center"/>
          </w:tcPr>
          <w:p w:rsidR="00F62472" w:rsidRPr="00F27EFE" w:rsidRDefault="00F62472" w:rsidP="00BC01DC">
            <w:pPr>
              <w:spacing w:before="0"/>
              <w:jc w:val="center"/>
              <w:rPr>
                <w:rFonts w:cs="Arial"/>
                <w:b/>
                <w:bCs/>
                <w:iCs/>
              </w:rPr>
            </w:pPr>
          </w:p>
        </w:tc>
        <w:tc>
          <w:tcPr>
            <w:tcW w:w="493"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920" w:type="pct"/>
          </w:tcPr>
          <w:p w:rsidR="00F62472" w:rsidRPr="00F27EFE" w:rsidRDefault="00F62472" w:rsidP="00BC01DC">
            <w:pPr>
              <w:spacing w:before="0"/>
              <w:jc w:val="center"/>
              <w:rPr>
                <w:rFonts w:cs="Arial"/>
                <w:b/>
                <w:bCs/>
                <w:iCs/>
              </w:rPr>
            </w:pPr>
          </w:p>
        </w:tc>
      </w:tr>
      <w:tr w:rsidR="00F62472" w:rsidRPr="00F27EFE" w:rsidTr="00E970E9">
        <w:tc>
          <w:tcPr>
            <w:tcW w:w="309" w:type="pct"/>
            <w:shd w:val="clear" w:color="auto" w:fill="auto"/>
            <w:vAlign w:val="center"/>
          </w:tcPr>
          <w:p w:rsidR="00F62472" w:rsidRPr="002434DB" w:rsidRDefault="002434DB" w:rsidP="00BC01DC">
            <w:pPr>
              <w:spacing w:before="0"/>
              <w:jc w:val="center"/>
              <w:rPr>
                <w:rFonts w:cs="Arial"/>
                <w:bCs/>
                <w:iCs/>
                <w:lang w:val="sr-Cyrl-CS"/>
              </w:rPr>
            </w:pPr>
            <w:r w:rsidRPr="002434DB">
              <w:rPr>
                <w:rFonts w:cs="Arial"/>
                <w:bCs/>
                <w:iCs/>
                <w:lang w:val="sr-Cyrl-CS"/>
              </w:rPr>
              <w:t>2.1</w:t>
            </w:r>
          </w:p>
        </w:tc>
        <w:tc>
          <w:tcPr>
            <w:tcW w:w="1104" w:type="pct"/>
            <w:shd w:val="clear" w:color="auto" w:fill="auto"/>
          </w:tcPr>
          <w:p w:rsidR="00F62472" w:rsidRPr="00F27EFE" w:rsidRDefault="002434DB" w:rsidP="002434DB">
            <w:pPr>
              <w:spacing w:before="0"/>
              <w:jc w:val="left"/>
              <w:rPr>
                <w:rFonts w:cs="Arial"/>
                <w:bCs/>
                <w:iCs/>
                <w:lang w:val="sr-Cyrl-CS"/>
              </w:rPr>
            </w:pPr>
            <w:r w:rsidRPr="002434DB">
              <w:rPr>
                <w:rFonts w:cs="Arial"/>
                <w:bCs/>
                <w:iCs/>
                <w:lang w:val="sr-Cyrl-CS"/>
              </w:rPr>
              <w:t>Уложак филтера HYDAC каталошке ознаке: 1278495; 0500 R 020 BN4HC/-B2.5; 07/10 Betamicron 4</w:t>
            </w:r>
          </w:p>
        </w:tc>
        <w:tc>
          <w:tcPr>
            <w:tcW w:w="357" w:type="pct"/>
            <w:shd w:val="clear" w:color="auto" w:fill="auto"/>
            <w:vAlign w:val="center"/>
          </w:tcPr>
          <w:p w:rsidR="00F62472" w:rsidRPr="00F27EFE" w:rsidRDefault="002A2C0F" w:rsidP="00BC01DC">
            <w:pPr>
              <w:spacing w:before="0"/>
              <w:jc w:val="center"/>
              <w:rPr>
                <w:rFonts w:cs="Arial"/>
                <w:bCs/>
                <w:iCs/>
                <w:lang w:val="sr-Cyrl-CS"/>
              </w:rPr>
            </w:pPr>
            <w:r>
              <w:rPr>
                <w:rFonts w:cs="Arial"/>
                <w:bCs/>
                <w:iCs/>
                <w:lang w:val="sr-Cyrl-CS"/>
              </w:rPr>
              <w:t>ком</w:t>
            </w:r>
          </w:p>
        </w:tc>
        <w:tc>
          <w:tcPr>
            <w:tcW w:w="386" w:type="pct"/>
            <w:shd w:val="clear" w:color="auto" w:fill="auto"/>
            <w:vAlign w:val="center"/>
          </w:tcPr>
          <w:p w:rsidR="00F62472" w:rsidRPr="00F27EFE" w:rsidRDefault="002A2C0F" w:rsidP="00BC01DC">
            <w:pPr>
              <w:spacing w:before="0"/>
              <w:jc w:val="center"/>
              <w:rPr>
                <w:rFonts w:cs="Arial"/>
                <w:bCs/>
                <w:iCs/>
                <w:lang w:val="sr-Cyrl-CS"/>
              </w:rPr>
            </w:pPr>
            <w:r>
              <w:rPr>
                <w:rFonts w:cs="Arial"/>
                <w:bCs/>
                <w:iCs/>
                <w:lang w:val="sr-Cyrl-CS"/>
              </w:rPr>
              <w:t>15</w:t>
            </w:r>
          </w:p>
        </w:tc>
        <w:tc>
          <w:tcPr>
            <w:tcW w:w="447" w:type="pct"/>
            <w:shd w:val="clear" w:color="auto" w:fill="auto"/>
            <w:vAlign w:val="center"/>
          </w:tcPr>
          <w:p w:rsidR="00F62472" w:rsidRPr="00F27EFE" w:rsidRDefault="00F62472" w:rsidP="00BC01DC">
            <w:pPr>
              <w:spacing w:before="0"/>
              <w:jc w:val="center"/>
              <w:rPr>
                <w:rFonts w:cs="Arial"/>
                <w:b/>
                <w:bCs/>
                <w:iCs/>
              </w:rPr>
            </w:pPr>
          </w:p>
        </w:tc>
        <w:tc>
          <w:tcPr>
            <w:tcW w:w="493"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920" w:type="pct"/>
          </w:tcPr>
          <w:p w:rsidR="00F62472" w:rsidRPr="00F27EFE" w:rsidRDefault="00F62472" w:rsidP="00BC01DC">
            <w:pPr>
              <w:spacing w:before="0"/>
              <w:jc w:val="center"/>
              <w:rPr>
                <w:rFonts w:cs="Arial"/>
                <w:b/>
                <w:bCs/>
                <w:iCs/>
              </w:rPr>
            </w:pPr>
          </w:p>
        </w:tc>
      </w:tr>
      <w:tr w:rsidR="00F62472" w:rsidRPr="00F27EFE" w:rsidTr="00E970E9">
        <w:tc>
          <w:tcPr>
            <w:tcW w:w="309" w:type="pct"/>
            <w:shd w:val="clear" w:color="auto" w:fill="auto"/>
            <w:vAlign w:val="center"/>
          </w:tcPr>
          <w:p w:rsidR="00F62472" w:rsidRPr="002434DB" w:rsidRDefault="002434DB" w:rsidP="00BC01DC">
            <w:pPr>
              <w:spacing w:before="0"/>
              <w:jc w:val="center"/>
              <w:rPr>
                <w:rFonts w:cs="Arial"/>
                <w:bCs/>
                <w:iCs/>
                <w:lang w:val="sr-Cyrl-CS"/>
              </w:rPr>
            </w:pPr>
            <w:r w:rsidRPr="002434DB">
              <w:rPr>
                <w:rFonts w:cs="Arial"/>
                <w:bCs/>
                <w:iCs/>
                <w:lang w:val="sr-Cyrl-CS"/>
              </w:rPr>
              <w:t>2.2</w:t>
            </w:r>
          </w:p>
        </w:tc>
        <w:tc>
          <w:tcPr>
            <w:tcW w:w="1104" w:type="pct"/>
            <w:shd w:val="clear" w:color="auto" w:fill="auto"/>
          </w:tcPr>
          <w:p w:rsidR="00F62472" w:rsidRPr="00F27EFE" w:rsidRDefault="002434DB" w:rsidP="002434DB">
            <w:pPr>
              <w:spacing w:before="0"/>
              <w:jc w:val="left"/>
              <w:rPr>
                <w:rFonts w:cs="Arial"/>
                <w:bCs/>
                <w:iCs/>
                <w:lang w:val="sr-Cyrl-CS"/>
              </w:rPr>
            </w:pPr>
            <w:r w:rsidRPr="002434DB">
              <w:rPr>
                <w:rFonts w:cs="Arial"/>
                <w:bCs/>
                <w:iCs/>
                <w:lang w:val="sr-Cyrl-CS"/>
              </w:rPr>
              <w:t>Уложак филтера HYDAC каталошке ознаке: 0500 R 025 W/HC / -V</w:t>
            </w:r>
          </w:p>
        </w:tc>
        <w:tc>
          <w:tcPr>
            <w:tcW w:w="357" w:type="pct"/>
            <w:shd w:val="clear" w:color="auto" w:fill="auto"/>
            <w:vAlign w:val="center"/>
          </w:tcPr>
          <w:p w:rsidR="00F62472" w:rsidRPr="00F27EFE" w:rsidRDefault="002A2C0F" w:rsidP="00BC01DC">
            <w:pPr>
              <w:spacing w:before="0"/>
              <w:jc w:val="center"/>
              <w:rPr>
                <w:rFonts w:cs="Arial"/>
                <w:bCs/>
                <w:iCs/>
                <w:lang w:val="sr-Cyrl-CS"/>
              </w:rPr>
            </w:pPr>
            <w:r>
              <w:rPr>
                <w:rFonts w:cs="Arial"/>
                <w:bCs/>
                <w:iCs/>
                <w:lang w:val="sr-Cyrl-CS"/>
              </w:rPr>
              <w:t>Ком</w:t>
            </w:r>
          </w:p>
        </w:tc>
        <w:tc>
          <w:tcPr>
            <w:tcW w:w="386" w:type="pct"/>
            <w:shd w:val="clear" w:color="auto" w:fill="auto"/>
            <w:vAlign w:val="center"/>
          </w:tcPr>
          <w:p w:rsidR="00F62472" w:rsidRPr="00F27EFE" w:rsidRDefault="002A2C0F" w:rsidP="00BC01DC">
            <w:pPr>
              <w:spacing w:before="0"/>
              <w:jc w:val="center"/>
              <w:rPr>
                <w:rFonts w:cs="Arial"/>
                <w:bCs/>
                <w:iCs/>
                <w:lang w:val="sr-Cyrl-CS"/>
              </w:rPr>
            </w:pPr>
            <w:r>
              <w:rPr>
                <w:rFonts w:cs="Arial"/>
                <w:bCs/>
                <w:iCs/>
                <w:lang w:val="sr-Cyrl-CS"/>
              </w:rPr>
              <w:t>10</w:t>
            </w:r>
          </w:p>
        </w:tc>
        <w:tc>
          <w:tcPr>
            <w:tcW w:w="447" w:type="pct"/>
            <w:shd w:val="clear" w:color="auto" w:fill="auto"/>
            <w:vAlign w:val="center"/>
          </w:tcPr>
          <w:p w:rsidR="00F62472" w:rsidRPr="00F27EFE" w:rsidRDefault="00F62472" w:rsidP="00BC01DC">
            <w:pPr>
              <w:spacing w:before="0"/>
              <w:jc w:val="center"/>
              <w:rPr>
                <w:rFonts w:cs="Arial"/>
                <w:b/>
                <w:bCs/>
                <w:iCs/>
              </w:rPr>
            </w:pPr>
          </w:p>
        </w:tc>
        <w:tc>
          <w:tcPr>
            <w:tcW w:w="493"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492" w:type="pct"/>
            <w:shd w:val="clear" w:color="auto" w:fill="auto"/>
            <w:vAlign w:val="center"/>
          </w:tcPr>
          <w:p w:rsidR="00F62472" w:rsidRPr="00F27EFE" w:rsidRDefault="00F62472" w:rsidP="00BC01DC">
            <w:pPr>
              <w:spacing w:before="0"/>
              <w:jc w:val="center"/>
              <w:rPr>
                <w:rFonts w:cs="Arial"/>
                <w:b/>
                <w:bCs/>
                <w:iCs/>
              </w:rPr>
            </w:pPr>
          </w:p>
        </w:tc>
        <w:tc>
          <w:tcPr>
            <w:tcW w:w="920" w:type="pct"/>
          </w:tcPr>
          <w:p w:rsidR="00F62472" w:rsidRPr="00F27EFE" w:rsidRDefault="00F62472" w:rsidP="00BC01DC">
            <w:pPr>
              <w:spacing w:before="0"/>
              <w:jc w:val="center"/>
              <w:rPr>
                <w:rFonts w:cs="Arial"/>
                <w:b/>
                <w:bCs/>
                <w:iCs/>
              </w:rPr>
            </w:pPr>
          </w:p>
        </w:tc>
      </w:tr>
      <w:tr w:rsidR="002434DB" w:rsidRPr="00F27EFE" w:rsidTr="00E970E9">
        <w:tc>
          <w:tcPr>
            <w:tcW w:w="309" w:type="pct"/>
            <w:shd w:val="clear" w:color="auto" w:fill="auto"/>
            <w:vAlign w:val="center"/>
          </w:tcPr>
          <w:p w:rsidR="002434DB" w:rsidRPr="002434DB" w:rsidRDefault="002434DB" w:rsidP="00BC01DC">
            <w:pPr>
              <w:spacing w:before="0"/>
              <w:jc w:val="center"/>
              <w:rPr>
                <w:rFonts w:cs="Arial"/>
                <w:bCs/>
                <w:iCs/>
                <w:lang w:val="sr-Cyrl-CS"/>
              </w:rPr>
            </w:pPr>
            <w:r w:rsidRPr="002434DB">
              <w:rPr>
                <w:rFonts w:cs="Arial"/>
                <w:bCs/>
                <w:iCs/>
                <w:lang w:val="sr-Cyrl-CS"/>
              </w:rPr>
              <w:lastRenderedPageBreak/>
              <w:t>2.3</w:t>
            </w:r>
          </w:p>
        </w:tc>
        <w:tc>
          <w:tcPr>
            <w:tcW w:w="1104" w:type="pct"/>
            <w:shd w:val="clear" w:color="auto" w:fill="auto"/>
          </w:tcPr>
          <w:p w:rsidR="002434DB" w:rsidRPr="00F27EFE" w:rsidRDefault="002434DB" w:rsidP="002434DB">
            <w:pPr>
              <w:spacing w:before="0"/>
              <w:jc w:val="left"/>
              <w:rPr>
                <w:rFonts w:cs="Arial"/>
                <w:bCs/>
                <w:iCs/>
                <w:lang w:val="sr-Cyrl-CS"/>
              </w:rPr>
            </w:pPr>
            <w:r w:rsidRPr="002434DB">
              <w:rPr>
                <w:rFonts w:cs="Arial"/>
                <w:bCs/>
                <w:iCs/>
                <w:lang w:val="sr-Cyrl-CS"/>
              </w:rPr>
              <w:t>Уложак филтера са папирним улошком каталошке ознаке ЕPE: 1.361 A, финоће пречишћавања 5 микрона, димензија у прилогу 1</w:t>
            </w:r>
          </w:p>
        </w:tc>
        <w:tc>
          <w:tcPr>
            <w:tcW w:w="357" w:type="pct"/>
            <w:shd w:val="clear" w:color="auto" w:fill="auto"/>
            <w:vAlign w:val="center"/>
          </w:tcPr>
          <w:p w:rsidR="002434DB" w:rsidRPr="00F27EFE" w:rsidRDefault="002A2C0F" w:rsidP="00BC01DC">
            <w:pPr>
              <w:spacing w:before="0"/>
              <w:jc w:val="center"/>
              <w:rPr>
                <w:rFonts w:cs="Arial"/>
                <w:bCs/>
                <w:iCs/>
                <w:lang w:val="sr-Cyrl-CS"/>
              </w:rPr>
            </w:pPr>
            <w:r>
              <w:rPr>
                <w:rFonts w:cs="Arial"/>
                <w:bCs/>
                <w:iCs/>
                <w:lang w:val="sr-Cyrl-CS"/>
              </w:rPr>
              <w:t>Ком.</w:t>
            </w:r>
          </w:p>
        </w:tc>
        <w:tc>
          <w:tcPr>
            <w:tcW w:w="386" w:type="pct"/>
            <w:shd w:val="clear" w:color="auto" w:fill="auto"/>
            <w:vAlign w:val="center"/>
          </w:tcPr>
          <w:p w:rsidR="002434DB" w:rsidRPr="00F27EFE" w:rsidRDefault="002A2C0F" w:rsidP="00BC01DC">
            <w:pPr>
              <w:spacing w:before="0"/>
              <w:jc w:val="center"/>
              <w:rPr>
                <w:rFonts w:cs="Arial"/>
                <w:bCs/>
                <w:iCs/>
                <w:lang w:val="sr-Cyrl-CS"/>
              </w:rPr>
            </w:pPr>
            <w:r>
              <w:rPr>
                <w:rFonts w:cs="Arial"/>
                <w:bCs/>
                <w:iCs/>
                <w:lang w:val="sr-Cyrl-CS"/>
              </w:rPr>
              <w:t>8</w:t>
            </w:r>
          </w:p>
        </w:tc>
        <w:tc>
          <w:tcPr>
            <w:tcW w:w="447" w:type="pct"/>
            <w:shd w:val="clear" w:color="auto" w:fill="auto"/>
            <w:vAlign w:val="center"/>
          </w:tcPr>
          <w:p w:rsidR="002434DB" w:rsidRPr="00F27EFE" w:rsidRDefault="002434DB" w:rsidP="00BC01DC">
            <w:pPr>
              <w:spacing w:before="0"/>
              <w:jc w:val="center"/>
              <w:rPr>
                <w:rFonts w:cs="Arial"/>
                <w:b/>
                <w:bCs/>
                <w:iCs/>
              </w:rPr>
            </w:pPr>
          </w:p>
        </w:tc>
        <w:tc>
          <w:tcPr>
            <w:tcW w:w="493" w:type="pct"/>
            <w:shd w:val="clear" w:color="auto" w:fill="auto"/>
            <w:vAlign w:val="center"/>
          </w:tcPr>
          <w:p w:rsidR="002434DB" w:rsidRPr="00F27EFE" w:rsidRDefault="002434DB" w:rsidP="00BC01DC">
            <w:pPr>
              <w:spacing w:before="0"/>
              <w:jc w:val="center"/>
              <w:rPr>
                <w:rFonts w:cs="Arial"/>
                <w:b/>
                <w:bCs/>
                <w:iCs/>
              </w:rPr>
            </w:pPr>
          </w:p>
        </w:tc>
        <w:tc>
          <w:tcPr>
            <w:tcW w:w="492" w:type="pct"/>
            <w:shd w:val="clear" w:color="auto" w:fill="auto"/>
            <w:vAlign w:val="center"/>
          </w:tcPr>
          <w:p w:rsidR="002434DB" w:rsidRPr="00F27EFE" w:rsidRDefault="002434DB" w:rsidP="00BC01DC">
            <w:pPr>
              <w:spacing w:before="0"/>
              <w:jc w:val="center"/>
              <w:rPr>
                <w:rFonts w:cs="Arial"/>
                <w:b/>
                <w:bCs/>
                <w:iCs/>
              </w:rPr>
            </w:pPr>
          </w:p>
        </w:tc>
        <w:tc>
          <w:tcPr>
            <w:tcW w:w="492" w:type="pct"/>
            <w:shd w:val="clear" w:color="auto" w:fill="auto"/>
            <w:vAlign w:val="center"/>
          </w:tcPr>
          <w:p w:rsidR="002434DB" w:rsidRPr="00F27EFE" w:rsidRDefault="002434DB" w:rsidP="00BC01DC">
            <w:pPr>
              <w:spacing w:before="0"/>
              <w:jc w:val="center"/>
              <w:rPr>
                <w:rFonts w:cs="Arial"/>
                <w:b/>
                <w:bCs/>
                <w:iCs/>
              </w:rPr>
            </w:pPr>
          </w:p>
        </w:tc>
        <w:tc>
          <w:tcPr>
            <w:tcW w:w="920" w:type="pct"/>
          </w:tcPr>
          <w:p w:rsidR="002434DB" w:rsidRPr="00F27EFE" w:rsidRDefault="002434DB" w:rsidP="00BC01DC">
            <w:pPr>
              <w:spacing w:before="0"/>
              <w:jc w:val="center"/>
              <w:rPr>
                <w:rFonts w:cs="Arial"/>
                <w:b/>
                <w:bCs/>
                <w:iCs/>
              </w:rPr>
            </w:pPr>
          </w:p>
        </w:tc>
      </w:tr>
      <w:tr w:rsidR="002434DB" w:rsidRPr="00F27EFE" w:rsidTr="00E970E9">
        <w:tc>
          <w:tcPr>
            <w:tcW w:w="309" w:type="pct"/>
            <w:shd w:val="clear" w:color="auto" w:fill="auto"/>
            <w:vAlign w:val="center"/>
          </w:tcPr>
          <w:p w:rsidR="002434DB" w:rsidRPr="002434DB" w:rsidRDefault="002434DB" w:rsidP="00BC01DC">
            <w:pPr>
              <w:spacing w:before="0"/>
              <w:jc w:val="center"/>
              <w:rPr>
                <w:rFonts w:cs="Arial"/>
                <w:bCs/>
                <w:iCs/>
                <w:lang w:val="sr-Cyrl-CS"/>
              </w:rPr>
            </w:pPr>
            <w:r w:rsidRPr="002434DB">
              <w:rPr>
                <w:rFonts w:cs="Arial"/>
                <w:bCs/>
                <w:iCs/>
                <w:lang w:val="sr-Cyrl-CS"/>
              </w:rPr>
              <w:t>2.4</w:t>
            </w:r>
          </w:p>
        </w:tc>
        <w:tc>
          <w:tcPr>
            <w:tcW w:w="1104" w:type="pct"/>
            <w:shd w:val="clear" w:color="auto" w:fill="auto"/>
          </w:tcPr>
          <w:p w:rsidR="002434DB" w:rsidRPr="00F27EFE" w:rsidRDefault="002A2C0F" w:rsidP="002A2C0F">
            <w:pPr>
              <w:spacing w:before="0"/>
              <w:jc w:val="left"/>
              <w:rPr>
                <w:rFonts w:cs="Arial"/>
                <w:bCs/>
                <w:iCs/>
                <w:lang w:val="sr-Cyrl-CS"/>
              </w:rPr>
            </w:pPr>
            <w:r w:rsidRPr="002A2C0F">
              <w:rPr>
                <w:rFonts w:cs="Arial"/>
                <w:bCs/>
                <w:iCs/>
                <w:lang w:val="sr-Cyrl-CS"/>
              </w:rPr>
              <w:t>Уложак филтера са папирним улошком каталошке ознаке ЕPE: 1.361 A, финоће пречишћавања 10 микрона, димензија у прилогу 1</w:t>
            </w:r>
          </w:p>
        </w:tc>
        <w:tc>
          <w:tcPr>
            <w:tcW w:w="357" w:type="pct"/>
            <w:shd w:val="clear" w:color="auto" w:fill="auto"/>
            <w:vAlign w:val="center"/>
          </w:tcPr>
          <w:p w:rsidR="002434DB" w:rsidRPr="00F27EFE" w:rsidRDefault="002A2C0F" w:rsidP="00BC01DC">
            <w:pPr>
              <w:spacing w:before="0"/>
              <w:jc w:val="center"/>
              <w:rPr>
                <w:rFonts w:cs="Arial"/>
                <w:bCs/>
                <w:iCs/>
                <w:lang w:val="sr-Cyrl-CS"/>
              </w:rPr>
            </w:pPr>
            <w:r>
              <w:rPr>
                <w:rFonts w:cs="Arial"/>
                <w:bCs/>
                <w:iCs/>
                <w:lang w:val="sr-Cyrl-CS"/>
              </w:rPr>
              <w:t>Ком.</w:t>
            </w:r>
          </w:p>
        </w:tc>
        <w:tc>
          <w:tcPr>
            <w:tcW w:w="386" w:type="pct"/>
            <w:shd w:val="clear" w:color="auto" w:fill="auto"/>
            <w:vAlign w:val="center"/>
          </w:tcPr>
          <w:p w:rsidR="002434DB" w:rsidRPr="00F27EFE" w:rsidRDefault="002A2C0F" w:rsidP="00BC01DC">
            <w:pPr>
              <w:spacing w:before="0"/>
              <w:jc w:val="center"/>
              <w:rPr>
                <w:rFonts w:cs="Arial"/>
                <w:bCs/>
                <w:iCs/>
                <w:lang w:val="sr-Cyrl-CS"/>
              </w:rPr>
            </w:pPr>
            <w:r>
              <w:rPr>
                <w:rFonts w:cs="Arial"/>
                <w:bCs/>
                <w:iCs/>
                <w:lang w:val="sr-Cyrl-CS"/>
              </w:rPr>
              <w:t>8</w:t>
            </w:r>
          </w:p>
        </w:tc>
        <w:tc>
          <w:tcPr>
            <w:tcW w:w="447" w:type="pct"/>
            <w:shd w:val="clear" w:color="auto" w:fill="auto"/>
            <w:vAlign w:val="center"/>
          </w:tcPr>
          <w:p w:rsidR="002434DB" w:rsidRPr="00F27EFE" w:rsidRDefault="002434DB" w:rsidP="00BC01DC">
            <w:pPr>
              <w:spacing w:before="0"/>
              <w:jc w:val="center"/>
              <w:rPr>
                <w:rFonts w:cs="Arial"/>
                <w:b/>
                <w:bCs/>
                <w:iCs/>
              </w:rPr>
            </w:pPr>
          </w:p>
        </w:tc>
        <w:tc>
          <w:tcPr>
            <w:tcW w:w="493" w:type="pct"/>
            <w:shd w:val="clear" w:color="auto" w:fill="auto"/>
            <w:vAlign w:val="center"/>
          </w:tcPr>
          <w:p w:rsidR="002434DB" w:rsidRPr="00F27EFE" w:rsidRDefault="002434DB" w:rsidP="00BC01DC">
            <w:pPr>
              <w:spacing w:before="0"/>
              <w:jc w:val="center"/>
              <w:rPr>
                <w:rFonts w:cs="Arial"/>
                <w:b/>
                <w:bCs/>
                <w:iCs/>
              </w:rPr>
            </w:pPr>
          </w:p>
        </w:tc>
        <w:tc>
          <w:tcPr>
            <w:tcW w:w="492" w:type="pct"/>
            <w:shd w:val="clear" w:color="auto" w:fill="auto"/>
            <w:vAlign w:val="center"/>
          </w:tcPr>
          <w:p w:rsidR="002434DB" w:rsidRPr="00F27EFE" w:rsidRDefault="002434DB" w:rsidP="00BC01DC">
            <w:pPr>
              <w:spacing w:before="0"/>
              <w:jc w:val="center"/>
              <w:rPr>
                <w:rFonts w:cs="Arial"/>
                <w:b/>
                <w:bCs/>
                <w:iCs/>
              </w:rPr>
            </w:pPr>
          </w:p>
        </w:tc>
        <w:tc>
          <w:tcPr>
            <w:tcW w:w="492" w:type="pct"/>
            <w:shd w:val="clear" w:color="auto" w:fill="auto"/>
            <w:vAlign w:val="center"/>
          </w:tcPr>
          <w:p w:rsidR="002434DB" w:rsidRPr="00F27EFE" w:rsidRDefault="002434DB" w:rsidP="00BC01DC">
            <w:pPr>
              <w:spacing w:before="0"/>
              <w:jc w:val="center"/>
              <w:rPr>
                <w:rFonts w:cs="Arial"/>
                <w:b/>
                <w:bCs/>
                <w:iCs/>
              </w:rPr>
            </w:pPr>
          </w:p>
        </w:tc>
        <w:tc>
          <w:tcPr>
            <w:tcW w:w="920" w:type="pct"/>
          </w:tcPr>
          <w:p w:rsidR="002434DB" w:rsidRPr="00F27EFE" w:rsidRDefault="002434DB" w:rsidP="00BC01DC">
            <w:pPr>
              <w:spacing w:before="0"/>
              <w:jc w:val="center"/>
              <w:rPr>
                <w:rFonts w:cs="Arial"/>
                <w:b/>
                <w:bCs/>
                <w:iCs/>
              </w:rPr>
            </w:pPr>
          </w:p>
        </w:tc>
      </w:tr>
      <w:tr w:rsidR="007F7D7A" w:rsidRPr="00F27EFE" w:rsidTr="00E970E9">
        <w:tc>
          <w:tcPr>
            <w:tcW w:w="309" w:type="pct"/>
            <w:shd w:val="clear" w:color="auto" w:fill="auto"/>
            <w:vAlign w:val="center"/>
          </w:tcPr>
          <w:p w:rsidR="007F7D7A" w:rsidRPr="00F27EFE" w:rsidRDefault="007F7D7A" w:rsidP="00BC01DC">
            <w:pPr>
              <w:spacing w:before="0"/>
              <w:jc w:val="center"/>
              <w:rPr>
                <w:rFonts w:cs="Arial"/>
                <w:b/>
                <w:bCs/>
                <w:iCs/>
                <w:lang w:val="sr-Cyrl-CS"/>
              </w:rPr>
            </w:pPr>
          </w:p>
        </w:tc>
        <w:tc>
          <w:tcPr>
            <w:tcW w:w="1104" w:type="pct"/>
            <w:shd w:val="clear" w:color="auto" w:fill="auto"/>
          </w:tcPr>
          <w:p w:rsidR="007F7D7A" w:rsidRPr="00F27EFE" w:rsidRDefault="007F7D7A" w:rsidP="00BC01DC">
            <w:pPr>
              <w:spacing w:before="0"/>
              <w:rPr>
                <w:rFonts w:cs="Arial"/>
                <w:bCs/>
                <w:iCs/>
                <w:lang w:val="sr-Cyrl-CS"/>
              </w:rPr>
            </w:pPr>
          </w:p>
        </w:tc>
        <w:tc>
          <w:tcPr>
            <w:tcW w:w="2667" w:type="pct"/>
            <w:gridSpan w:val="6"/>
            <w:shd w:val="clear" w:color="auto" w:fill="auto"/>
            <w:vAlign w:val="center"/>
          </w:tcPr>
          <w:p w:rsidR="007F7D7A" w:rsidRPr="00F27EFE" w:rsidRDefault="007F7D7A" w:rsidP="00BC01DC">
            <w:pPr>
              <w:spacing w:before="0"/>
              <w:jc w:val="center"/>
              <w:rPr>
                <w:rFonts w:cs="Arial"/>
                <w:b/>
                <w:bCs/>
                <w:iCs/>
              </w:rPr>
            </w:pPr>
          </w:p>
        </w:tc>
        <w:tc>
          <w:tcPr>
            <w:tcW w:w="920" w:type="pct"/>
          </w:tcPr>
          <w:p w:rsidR="007F7D7A" w:rsidRPr="00F27EFE"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27EFE" w:rsidTr="00BE2EA9">
        <w:trPr>
          <w:trHeight w:val="418"/>
        </w:trPr>
        <w:tc>
          <w:tcPr>
            <w:tcW w:w="568" w:type="dxa"/>
            <w:vAlign w:val="center"/>
          </w:tcPr>
          <w:p w:rsidR="007F7D7A" w:rsidRPr="00F27EFE" w:rsidRDefault="007F7D7A" w:rsidP="00BE2EA9">
            <w:pPr>
              <w:spacing w:before="0"/>
              <w:jc w:val="center"/>
              <w:rPr>
                <w:rFonts w:cs="Arial"/>
                <w:b/>
                <w:lang w:val="sr-Latn-CS"/>
              </w:rPr>
            </w:pPr>
            <w:r w:rsidRPr="00F27EFE">
              <w:rPr>
                <w:rFonts w:cs="Arial"/>
                <w:b/>
              </w:rPr>
              <w:t>I</w:t>
            </w:r>
          </w:p>
        </w:tc>
        <w:tc>
          <w:tcPr>
            <w:tcW w:w="6740" w:type="dxa"/>
          </w:tcPr>
          <w:p w:rsidR="007F7D7A" w:rsidRPr="00F27EFE" w:rsidRDefault="007F7D7A" w:rsidP="00BE2EA9">
            <w:pPr>
              <w:spacing w:before="0"/>
              <w:jc w:val="center"/>
              <w:rPr>
                <w:rFonts w:cs="Arial"/>
                <w:b/>
                <w:lang w:val="sr-Cyrl-RS"/>
              </w:rPr>
            </w:pPr>
            <w:r w:rsidRPr="00F27EFE">
              <w:rPr>
                <w:rFonts w:cs="Arial"/>
                <w:b/>
              </w:rPr>
              <w:t>УКУПНО ПОНУЂЕНА ЦЕНА  без ПДВ динара</w:t>
            </w:r>
          </w:p>
          <w:p w:rsidR="007F7D7A" w:rsidRPr="00F27EFE" w:rsidRDefault="007F7D7A" w:rsidP="00BE2EA9">
            <w:pPr>
              <w:spacing w:before="0"/>
              <w:jc w:val="center"/>
              <w:rPr>
                <w:rFonts w:cs="Arial"/>
                <w:b/>
              </w:rPr>
            </w:pPr>
            <w:r w:rsidRPr="00F27EFE">
              <w:rPr>
                <w:rFonts w:cs="Arial"/>
                <w:b/>
              </w:rPr>
              <w:t xml:space="preserve">(збир колоне бр. </w:t>
            </w:r>
            <w:r w:rsidRPr="00F27EFE">
              <w:rPr>
                <w:rFonts w:cs="Arial"/>
                <w:b/>
                <w:lang w:val="sr-Cyrl-CS"/>
              </w:rPr>
              <w:t>7</w:t>
            </w:r>
            <w:r w:rsidRPr="00F27EFE">
              <w:rPr>
                <w:rFonts w:cs="Arial"/>
                <w:b/>
              </w:rPr>
              <w:t>)</w:t>
            </w:r>
          </w:p>
        </w:tc>
        <w:tc>
          <w:tcPr>
            <w:tcW w:w="2610" w:type="dxa"/>
          </w:tcPr>
          <w:p w:rsidR="007F7D7A" w:rsidRPr="00F27EFE" w:rsidRDefault="007F7D7A" w:rsidP="00BE2EA9">
            <w:pPr>
              <w:spacing w:before="0"/>
              <w:rPr>
                <w:rFonts w:cs="Arial"/>
              </w:rPr>
            </w:pPr>
          </w:p>
        </w:tc>
      </w:tr>
      <w:tr w:rsidR="007F7D7A" w:rsidRPr="00F27EFE" w:rsidTr="00BE2EA9">
        <w:trPr>
          <w:trHeight w:val="610"/>
        </w:trPr>
        <w:tc>
          <w:tcPr>
            <w:tcW w:w="568" w:type="dxa"/>
            <w:tcBorders>
              <w:bottom w:val="single" w:sz="4" w:space="0" w:color="auto"/>
            </w:tcBorders>
            <w:vAlign w:val="center"/>
          </w:tcPr>
          <w:p w:rsidR="007F7D7A" w:rsidRPr="00F27EFE" w:rsidRDefault="007F7D7A" w:rsidP="00BE2EA9">
            <w:pPr>
              <w:spacing w:before="0"/>
              <w:jc w:val="center"/>
              <w:rPr>
                <w:rFonts w:cs="Arial"/>
                <w:b/>
                <w:lang w:val="sr-Latn-CS"/>
              </w:rPr>
            </w:pPr>
            <w:r w:rsidRPr="00F27EFE">
              <w:rPr>
                <w:rFonts w:cs="Arial"/>
                <w:b/>
                <w:lang w:val="sr-Latn-CS"/>
              </w:rPr>
              <w:t>II</w:t>
            </w:r>
          </w:p>
        </w:tc>
        <w:tc>
          <w:tcPr>
            <w:tcW w:w="6740" w:type="dxa"/>
            <w:tcBorders>
              <w:bottom w:val="single" w:sz="4" w:space="0" w:color="auto"/>
              <w:right w:val="single" w:sz="4" w:space="0" w:color="auto"/>
            </w:tcBorders>
          </w:tcPr>
          <w:p w:rsidR="007F7D7A" w:rsidRPr="00F27EFE" w:rsidRDefault="007F7D7A" w:rsidP="00BE2EA9">
            <w:pPr>
              <w:spacing w:before="0"/>
              <w:jc w:val="center"/>
              <w:rPr>
                <w:rFonts w:cs="Arial"/>
                <w:b/>
                <w:lang w:val="sr-Cyrl-RS"/>
              </w:rPr>
            </w:pPr>
            <w:r w:rsidRPr="00F27EFE">
              <w:rPr>
                <w:rFonts w:cs="Arial"/>
                <w:b/>
              </w:rPr>
              <w:t>УКУПАН ИЗНОС  ПДВ динара</w:t>
            </w:r>
          </w:p>
        </w:tc>
        <w:tc>
          <w:tcPr>
            <w:tcW w:w="2610" w:type="dxa"/>
            <w:tcBorders>
              <w:bottom w:val="single" w:sz="4" w:space="0" w:color="auto"/>
              <w:right w:val="single" w:sz="4" w:space="0" w:color="auto"/>
            </w:tcBorders>
          </w:tcPr>
          <w:p w:rsidR="007F7D7A" w:rsidRPr="00F27EFE" w:rsidRDefault="007F7D7A" w:rsidP="00BE2EA9">
            <w:pPr>
              <w:spacing w:before="0"/>
              <w:rPr>
                <w:rFonts w:cs="Arial"/>
              </w:rPr>
            </w:pPr>
          </w:p>
        </w:tc>
      </w:tr>
      <w:tr w:rsidR="007F7D7A" w:rsidRPr="00F27EFE" w:rsidTr="00BE2EA9">
        <w:trPr>
          <w:trHeight w:val="562"/>
        </w:trPr>
        <w:tc>
          <w:tcPr>
            <w:tcW w:w="568" w:type="dxa"/>
            <w:tcBorders>
              <w:bottom w:val="single" w:sz="4" w:space="0" w:color="auto"/>
            </w:tcBorders>
            <w:vAlign w:val="center"/>
          </w:tcPr>
          <w:p w:rsidR="007F7D7A" w:rsidRPr="00F27EFE" w:rsidRDefault="007F7D7A" w:rsidP="00BE2EA9">
            <w:pPr>
              <w:spacing w:before="0"/>
              <w:jc w:val="center"/>
              <w:rPr>
                <w:rFonts w:cs="Arial"/>
                <w:b/>
                <w:lang w:val="sr-Latn-CS"/>
              </w:rPr>
            </w:pPr>
            <w:r w:rsidRPr="00F27EFE">
              <w:rPr>
                <w:rFonts w:cs="Arial"/>
                <w:b/>
                <w:lang w:val="sr-Latn-CS"/>
              </w:rPr>
              <w:t>III</w:t>
            </w:r>
          </w:p>
        </w:tc>
        <w:tc>
          <w:tcPr>
            <w:tcW w:w="6740" w:type="dxa"/>
            <w:tcBorders>
              <w:bottom w:val="single" w:sz="4" w:space="0" w:color="auto"/>
              <w:right w:val="single" w:sz="4" w:space="0" w:color="auto"/>
            </w:tcBorders>
          </w:tcPr>
          <w:p w:rsidR="007F7D7A" w:rsidRPr="00F27EFE" w:rsidRDefault="007F7D7A" w:rsidP="00BE2EA9">
            <w:pPr>
              <w:spacing w:before="0"/>
              <w:jc w:val="center"/>
              <w:rPr>
                <w:rFonts w:cs="Arial"/>
                <w:b/>
                <w:lang w:val="sr-Cyrl-RS"/>
              </w:rPr>
            </w:pPr>
            <w:r w:rsidRPr="00F27EFE">
              <w:rPr>
                <w:rFonts w:cs="Arial"/>
                <w:b/>
              </w:rPr>
              <w:t>УКУПНО ПОНУЂЕНА ЦЕНА  са ПДВ</w:t>
            </w:r>
          </w:p>
          <w:p w:rsidR="007F7D7A" w:rsidRPr="00F27EFE" w:rsidRDefault="007F7D7A" w:rsidP="00BE2EA9">
            <w:pPr>
              <w:spacing w:before="0"/>
              <w:jc w:val="center"/>
              <w:rPr>
                <w:rFonts w:cs="Arial"/>
                <w:b/>
                <w:lang w:val="sr-Cyrl-RS"/>
              </w:rPr>
            </w:pPr>
            <w:r w:rsidRPr="00F27EFE">
              <w:rPr>
                <w:rFonts w:cs="Arial"/>
                <w:b/>
              </w:rPr>
              <w:t>(ред. бр.</w:t>
            </w:r>
            <w:r w:rsidRPr="00F27EFE">
              <w:rPr>
                <w:rFonts w:cs="Arial"/>
                <w:b/>
                <w:lang w:val="sr-Latn-CS"/>
              </w:rPr>
              <w:t>I</w:t>
            </w:r>
            <w:r w:rsidRPr="00F27EFE">
              <w:rPr>
                <w:rFonts w:cs="Arial"/>
                <w:b/>
              </w:rPr>
              <w:t>+ред.бр.</w:t>
            </w:r>
            <w:r w:rsidRPr="00F27EFE">
              <w:rPr>
                <w:rFonts w:cs="Arial"/>
                <w:b/>
                <w:lang w:val="sr-Latn-CS"/>
              </w:rPr>
              <w:t>II</w:t>
            </w:r>
            <w:r w:rsidRPr="00F27EFE">
              <w:rPr>
                <w:rFonts w:cs="Arial"/>
                <w:b/>
              </w:rPr>
              <w:t>) динара</w:t>
            </w:r>
          </w:p>
        </w:tc>
        <w:tc>
          <w:tcPr>
            <w:tcW w:w="2610" w:type="dxa"/>
            <w:tcBorders>
              <w:bottom w:val="single" w:sz="4" w:space="0" w:color="auto"/>
              <w:right w:val="single" w:sz="4" w:space="0" w:color="auto"/>
            </w:tcBorders>
          </w:tcPr>
          <w:p w:rsidR="007F7D7A" w:rsidRPr="00F27EFE" w:rsidRDefault="007F7D7A" w:rsidP="00BE2EA9">
            <w:pPr>
              <w:spacing w:before="0"/>
              <w:rPr>
                <w:rFonts w:cs="Arial"/>
              </w:rPr>
            </w:pPr>
          </w:p>
        </w:tc>
      </w:tr>
    </w:tbl>
    <w:p w:rsidR="00343A18" w:rsidRPr="00F27EFE" w:rsidRDefault="00343A18" w:rsidP="00343A18">
      <w:pPr>
        <w:spacing w:before="0"/>
        <w:rPr>
          <w:rFonts w:cs="Arial"/>
        </w:rPr>
      </w:pPr>
    </w:p>
    <w:p w:rsidR="00343A18" w:rsidRPr="00F27EFE" w:rsidRDefault="00343A18" w:rsidP="00343A18">
      <w:pPr>
        <w:widowControl w:val="0"/>
        <w:spacing w:before="0"/>
        <w:rPr>
          <w:rFonts w:eastAsia="Arial Unicode MS" w:cs="Arial"/>
        </w:rPr>
      </w:pPr>
    </w:p>
    <w:p w:rsidR="00343A18" w:rsidRPr="00F27EFE" w:rsidRDefault="00343A18" w:rsidP="00343A18">
      <w:pPr>
        <w:widowControl w:val="0"/>
        <w:spacing w:before="0"/>
        <w:rPr>
          <w:rFonts w:eastAsia="Arial Unicode MS" w:cs="Arial"/>
        </w:rPr>
      </w:pPr>
      <w:r w:rsidRPr="00F27EF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27EFE" w:rsidTr="001639AB">
        <w:trPr>
          <w:trHeight w:val="568"/>
        </w:trPr>
        <w:tc>
          <w:tcPr>
            <w:tcW w:w="3022" w:type="dxa"/>
            <w:vMerge w:val="restart"/>
            <w:shd w:val="clear" w:color="auto" w:fill="auto"/>
            <w:vAlign w:val="center"/>
          </w:tcPr>
          <w:p w:rsidR="001639AB" w:rsidRPr="00F27EFE" w:rsidRDefault="001639AB" w:rsidP="00BC01DC">
            <w:pPr>
              <w:spacing w:before="0"/>
              <w:rPr>
                <w:rFonts w:cs="Arial"/>
              </w:rPr>
            </w:pPr>
            <w:r w:rsidRPr="00F27EFE">
              <w:rPr>
                <w:rFonts w:cs="Arial"/>
              </w:rPr>
              <w:t>Посебно исказани трошкови у дин/</w:t>
            </w:r>
            <w:r w:rsidR="00F27EFE" w:rsidRPr="00F27EFE">
              <w:rPr>
                <w:rFonts w:cs="Arial"/>
              </w:rPr>
              <w:t xml:space="preserve"> </w:t>
            </w:r>
            <w:r w:rsidRPr="00F27EFE">
              <w:rPr>
                <w:rFonts w:cs="Arial"/>
              </w:rPr>
              <w:t>процентима који су укључени у укупно понуђену цену без ПДВ-а</w:t>
            </w:r>
          </w:p>
          <w:p w:rsidR="001639AB" w:rsidRPr="00F27EFE" w:rsidRDefault="001639AB" w:rsidP="007F7D7A">
            <w:pPr>
              <w:spacing w:before="0"/>
              <w:rPr>
                <w:rFonts w:cs="Arial"/>
                <w:lang w:val="sr-Latn-CS"/>
              </w:rPr>
            </w:pPr>
            <w:r w:rsidRPr="00F27EFE">
              <w:rPr>
                <w:rFonts w:cs="Arial"/>
              </w:rPr>
              <w:t xml:space="preserve">(цена из реда бр. </w:t>
            </w:r>
            <w:r w:rsidRPr="00F27EFE">
              <w:rPr>
                <w:rFonts w:cs="Arial"/>
                <w:lang w:val="sr-Latn-CS"/>
              </w:rPr>
              <w:t>I</w:t>
            </w:r>
            <w:r w:rsidRPr="00F27EFE">
              <w:rPr>
                <w:rFonts w:cs="Arial"/>
              </w:rPr>
              <w:t>)уколико исти постоје као засебни трошкови</w:t>
            </w:r>
            <w:r w:rsidRPr="00F27EFE">
              <w:rPr>
                <w:rFonts w:cs="Arial"/>
                <w:lang w:val="sr-Latn-CS"/>
              </w:rPr>
              <w:t>)</w:t>
            </w:r>
          </w:p>
        </w:tc>
        <w:tc>
          <w:tcPr>
            <w:tcW w:w="2970" w:type="dxa"/>
            <w:shd w:val="clear" w:color="auto" w:fill="auto"/>
            <w:vAlign w:val="center"/>
          </w:tcPr>
          <w:p w:rsidR="001639AB" w:rsidRPr="00F27EFE" w:rsidRDefault="001639AB" w:rsidP="00BC01DC">
            <w:pPr>
              <w:spacing w:before="0"/>
              <w:rPr>
                <w:rFonts w:cs="Arial"/>
              </w:rPr>
            </w:pPr>
            <w:r w:rsidRPr="00F27EFE">
              <w:rPr>
                <w:rFonts w:cs="Arial"/>
              </w:rPr>
              <w:t>Трошкови царине</w:t>
            </w:r>
          </w:p>
        </w:tc>
        <w:tc>
          <w:tcPr>
            <w:tcW w:w="3960" w:type="dxa"/>
          </w:tcPr>
          <w:p w:rsidR="001639AB" w:rsidRPr="00F27EFE" w:rsidRDefault="001639AB" w:rsidP="007F7D7A">
            <w:pPr>
              <w:spacing w:before="0"/>
              <w:jc w:val="center"/>
              <w:rPr>
                <w:rFonts w:cs="Arial"/>
              </w:rPr>
            </w:pPr>
            <w:r w:rsidRPr="00F27EFE">
              <w:rPr>
                <w:rFonts w:cs="Arial"/>
              </w:rPr>
              <w:t>_____</w:t>
            </w:r>
            <w:r w:rsidR="00F27EFE" w:rsidRPr="00F27EFE">
              <w:rPr>
                <w:rFonts w:cs="Arial"/>
              </w:rPr>
              <w:t>динара</w:t>
            </w:r>
            <w:r w:rsidRPr="00F27EFE">
              <w:rPr>
                <w:rFonts w:cs="Arial"/>
              </w:rPr>
              <w:t xml:space="preserve"> односно ____%</w:t>
            </w:r>
          </w:p>
        </w:tc>
      </w:tr>
      <w:tr w:rsidR="001639AB" w:rsidRPr="00F27EFE" w:rsidTr="001639AB">
        <w:trPr>
          <w:trHeight w:val="525"/>
        </w:trPr>
        <w:tc>
          <w:tcPr>
            <w:tcW w:w="3022" w:type="dxa"/>
            <w:vMerge/>
            <w:shd w:val="clear" w:color="auto" w:fill="auto"/>
          </w:tcPr>
          <w:p w:rsidR="001639AB" w:rsidRPr="00F27EFE" w:rsidRDefault="001639AB" w:rsidP="007F7D7A">
            <w:pPr>
              <w:spacing w:before="0"/>
              <w:rPr>
                <w:rFonts w:cs="Arial"/>
              </w:rPr>
            </w:pPr>
          </w:p>
        </w:tc>
        <w:tc>
          <w:tcPr>
            <w:tcW w:w="2970" w:type="dxa"/>
            <w:shd w:val="clear" w:color="auto" w:fill="auto"/>
            <w:vAlign w:val="center"/>
          </w:tcPr>
          <w:p w:rsidR="001639AB" w:rsidRPr="00F27EFE" w:rsidRDefault="001639AB" w:rsidP="007F7D7A">
            <w:pPr>
              <w:spacing w:before="0"/>
              <w:rPr>
                <w:rFonts w:cs="Arial"/>
              </w:rPr>
            </w:pPr>
            <w:r w:rsidRPr="00F27EFE">
              <w:rPr>
                <w:rFonts w:cs="Arial"/>
              </w:rPr>
              <w:t>Трошкови превоза</w:t>
            </w:r>
          </w:p>
        </w:tc>
        <w:tc>
          <w:tcPr>
            <w:tcW w:w="3960" w:type="dxa"/>
          </w:tcPr>
          <w:p w:rsidR="001639AB" w:rsidRPr="00F27EFE" w:rsidRDefault="001639AB" w:rsidP="007F7D7A">
            <w:pPr>
              <w:spacing w:before="0"/>
              <w:jc w:val="center"/>
              <w:rPr>
                <w:rFonts w:cs="Arial"/>
              </w:rPr>
            </w:pPr>
            <w:r w:rsidRPr="00F27EFE">
              <w:rPr>
                <w:rFonts w:cs="Arial"/>
              </w:rPr>
              <w:t>_____</w:t>
            </w:r>
            <w:r w:rsidR="00F27EFE" w:rsidRPr="00F27EFE">
              <w:rPr>
                <w:rFonts w:cs="Arial"/>
              </w:rPr>
              <w:t>динара</w:t>
            </w:r>
            <w:r w:rsidRPr="00F27EFE">
              <w:rPr>
                <w:rFonts w:cs="Arial"/>
              </w:rPr>
              <w:t xml:space="preserve"> односно ____%</w:t>
            </w:r>
          </w:p>
        </w:tc>
      </w:tr>
      <w:tr w:rsidR="001639AB" w:rsidRPr="00F27EFE" w:rsidTr="001639AB">
        <w:trPr>
          <w:trHeight w:val="534"/>
        </w:trPr>
        <w:tc>
          <w:tcPr>
            <w:tcW w:w="3022" w:type="dxa"/>
            <w:vMerge/>
            <w:shd w:val="clear" w:color="auto" w:fill="auto"/>
          </w:tcPr>
          <w:p w:rsidR="001639AB" w:rsidRPr="00F27EFE" w:rsidRDefault="001639AB" w:rsidP="007F7D7A">
            <w:pPr>
              <w:spacing w:before="0"/>
              <w:rPr>
                <w:rFonts w:cs="Arial"/>
              </w:rPr>
            </w:pPr>
          </w:p>
        </w:tc>
        <w:tc>
          <w:tcPr>
            <w:tcW w:w="2970" w:type="dxa"/>
            <w:shd w:val="clear" w:color="auto" w:fill="auto"/>
            <w:vAlign w:val="center"/>
          </w:tcPr>
          <w:p w:rsidR="001639AB" w:rsidRPr="00F27EFE" w:rsidRDefault="001639AB" w:rsidP="007F7D7A">
            <w:pPr>
              <w:spacing w:before="0"/>
              <w:rPr>
                <w:rFonts w:cs="Arial"/>
                <w:lang w:val="sr-Cyrl-CS"/>
              </w:rPr>
            </w:pPr>
            <w:r w:rsidRPr="00F27EFE">
              <w:rPr>
                <w:rFonts w:cs="Arial"/>
              </w:rPr>
              <w:t>Остали трошкови</w:t>
            </w:r>
            <w:r w:rsidRPr="00F27EFE">
              <w:rPr>
                <w:rFonts w:cs="Arial"/>
                <w:lang w:val="sr-Cyrl-CS"/>
              </w:rPr>
              <w:t xml:space="preserve"> (навести)</w:t>
            </w:r>
          </w:p>
        </w:tc>
        <w:tc>
          <w:tcPr>
            <w:tcW w:w="3960" w:type="dxa"/>
          </w:tcPr>
          <w:p w:rsidR="001639AB" w:rsidRPr="00F27EFE" w:rsidRDefault="001639AB" w:rsidP="007F7D7A">
            <w:pPr>
              <w:spacing w:before="0"/>
              <w:jc w:val="center"/>
              <w:rPr>
                <w:rFonts w:cs="Arial"/>
              </w:rPr>
            </w:pPr>
            <w:r w:rsidRPr="00F27EFE">
              <w:rPr>
                <w:rFonts w:cs="Arial"/>
              </w:rPr>
              <w:t>_____</w:t>
            </w:r>
            <w:r w:rsidR="00F27EFE" w:rsidRPr="00F27EFE">
              <w:rPr>
                <w:rFonts w:cs="Arial"/>
              </w:rPr>
              <w:t>динара</w:t>
            </w:r>
            <w:r w:rsidRPr="00F27EFE">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27EFE"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w:t>
      </w:r>
      <w:r w:rsidR="00343A18" w:rsidRPr="00F27EFE">
        <w:rPr>
          <w:rFonts w:ascii="Arial" w:hAnsi="Arial" w:cs="Arial"/>
          <w:bCs/>
          <w:iCs/>
        </w:rPr>
        <w:t xml:space="preserve">јединичну цену са ПДВ (наведену у колони </w:t>
      </w:r>
      <w:r w:rsidR="00343A18" w:rsidRPr="00F27EFE">
        <w:rPr>
          <w:rFonts w:ascii="Arial" w:hAnsi="Arial" w:cs="Arial"/>
          <w:bCs/>
          <w:iCs/>
          <w:lang w:val="sr-Cyrl-CS"/>
        </w:rPr>
        <w:t>6</w:t>
      </w:r>
      <w:r w:rsidR="00343A18" w:rsidRPr="00F27EFE">
        <w:rPr>
          <w:rFonts w:ascii="Arial" w:hAnsi="Arial" w:cs="Arial"/>
          <w:bCs/>
          <w:iCs/>
        </w:rPr>
        <w:t xml:space="preserve">.) са траженом количином (која је наведена у колони </w:t>
      </w:r>
      <w:r w:rsidR="00343A18" w:rsidRPr="00F27EFE">
        <w:rPr>
          <w:rFonts w:ascii="Arial" w:hAnsi="Arial" w:cs="Arial"/>
          <w:bCs/>
          <w:iCs/>
          <w:lang w:val="sr-Cyrl-CS"/>
        </w:rPr>
        <w:t>4</w:t>
      </w:r>
      <w:r w:rsidR="00343A18" w:rsidRPr="00F27EFE">
        <w:rPr>
          <w:rFonts w:ascii="Arial" w:hAnsi="Arial" w:cs="Arial"/>
          <w:bCs/>
          <w:iCs/>
        </w:rPr>
        <w:t>.).</w:t>
      </w:r>
    </w:p>
    <w:p w:rsidR="007E7BB8" w:rsidRPr="00F27EF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F27EFE">
        <w:rPr>
          <w:rFonts w:ascii="Arial" w:hAnsi="Arial" w:cs="Arial"/>
          <w:bCs/>
          <w:iCs/>
          <w:lang w:val="sr-Cyrl-CS"/>
        </w:rPr>
        <w:t>-</w:t>
      </w:r>
      <w:r w:rsidR="007F7D7A" w:rsidRPr="00F27EFE">
        <w:rPr>
          <w:rFonts w:ascii="Arial" w:hAnsi="Arial" w:cs="Arial"/>
          <w:bCs/>
          <w:iCs/>
          <w:lang w:val="sr-Cyrl-CS"/>
        </w:rPr>
        <w:t>у колону 9</w:t>
      </w:r>
      <w:r w:rsidR="007F7D7A" w:rsidRPr="00F27EFE">
        <w:rPr>
          <w:rFonts w:ascii="Arial" w:hAnsi="Arial" w:cs="Arial"/>
          <w:bCs/>
          <w:iCs/>
        </w:rPr>
        <w:t>.</w:t>
      </w:r>
      <w:r w:rsidR="007E7BB8" w:rsidRPr="00F27EFE">
        <w:rPr>
          <w:rFonts w:ascii="Arial" w:hAnsi="Arial" w:cs="Arial"/>
          <w:bCs/>
          <w:iCs/>
        </w:rPr>
        <w:t>уписати назив произвођача понуђених добара,назив модела/ознаку понуђених добара</w:t>
      </w:r>
    </w:p>
    <w:p w:rsidR="00343A18" w:rsidRPr="00F27EFE" w:rsidRDefault="00343A18" w:rsidP="00343A18">
      <w:pPr>
        <w:tabs>
          <w:tab w:val="left" w:pos="992"/>
        </w:tabs>
        <w:spacing w:before="0"/>
        <w:rPr>
          <w:rFonts w:cs="Arial"/>
          <w:b/>
          <w:lang w:val="sr-Cyrl-BA"/>
        </w:rPr>
      </w:pPr>
    </w:p>
    <w:p w:rsidR="00343A18" w:rsidRPr="00F27EFE" w:rsidRDefault="001639AB" w:rsidP="001639AB">
      <w:pPr>
        <w:tabs>
          <w:tab w:val="left" w:pos="992"/>
        </w:tabs>
        <w:spacing w:before="0"/>
        <w:rPr>
          <w:rFonts w:cs="Arial"/>
        </w:rPr>
      </w:pPr>
      <w:r w:rsidRPr="00F27EFE">
        <w:rPr>
          <w:rFonts w:cs="Arial"/>
        </w:rPr>
        <w:t>-</w:t>
      </w:r>
      <w:r w:rsidR="00343A18" w:rsidRPr="00F27EFE">
        <w:rPr>
          <w:rFonts w:cs="Arial"/>
        </w:rPr>
        <w:t>у ред бр. I – уписује се укупно понуђена цена за све позиције  без ПДВ (збир</w:t>
      </w:r>
      <w:r w:rsidRPr="00F27EFE">
        <w:rPr>
          <w:rFonts w:cs="Arial"/>
        </w:rPr>
        <w:t xml:space="preserve"> </w:t>
      </w:r>
      <w:r w:rsidR="00F27EFE" w:rsidRPr="00F27EFE">
        <w:rPr>
          <w:rFonts w:cs="Arial"/>
        </w:rPr>
        <w:t xml:space="preserve">колоне бр. </w:t>
      </w:r>
      <w:r w:rsidR="00F27EFE" w:rsidRPr="00F27EFE">
        <w:rPr>
          <w:rFonts w:cs="Arial"/>
          <w:lang w:val="sr-Cyrl-RS"/>
        </w:rPr>
        <w:t>7</w:t>
      </w:r>
      <w:r w:rsidR="00343A18" w:rsidRPr="00F27EFE">
        <w:rPr>
          <w:rFonts w:cs="Arial"/>
        </w:rPr>
        <w:t>)</w:t>
      </w:r>
    </w:p>
    <w:p w:rsidR="00343A18" w:rsidRPr="00F27EFE" w:rsidRDefault="001639AB" w:rsidP="001639AB">
      <w:pPr>
        <w:tabs>
          <w:tab w:val="left" w:pos="992"/>
        </w:tabs>
        <w:spacing w:before="0"/>
        <w:rPr>
          <w:rFonts w:cs="Arial"/>
        </w:rPr>
      </w:pPr>
      <w:r w:rsidRPr="00F27EFE">
        <w:rPr>
          <w:rFonts w:cs="Arial"/>
        </w:rPr>
        <w:t>-</w:t>
      </w:r>
      <w:r w:rsidR="00343A18" w:rsidRPr="00F27EFE">
        <w:rPr>
          <w:rFonts w:cs="Arial"/>
        </w:rPr>
        <w:t xml:space="preserve">у ред бр. II – уписује се укупан износ ПДВ </w:t>
      </w:r>
    </w:p>
    <w:p w:rsidR="00343A18" w:rsidRPr="00F27EFE" w:rsidRDefault="001639AB" w:rsidP="001639AB">
      <w:pPr>
        <w:tabs>
          <w:tab w:val="left" w:pos="992"/>
        </w:tabs>
        <w:spacing w:before="0"/>
        <w:rPr>
          <w:rFonts w:cs="Arial"/>
        </w:rPr>
      </w:pPr>
      <w:r w:rsidRPr="00F27EFE">
        <w:rPr>
          <w:rFonts w:cs="Arial"/>
        </w:rPr>
        <w:t>-</w:t>
      </w:r>
      <w:r w:rsidR="00343A18" w:rsidRPr="00F27EFE">
        <w:rPr>
          <w:rFonts w:cs="Arial"/>
        </w:rPr>
        <w:t>у ред бр. III – уписује се укупно понуђена цена са ПДВ (ред бр. I + ред.бр. II)</w:t>
      </w:r>
    </w:p>
    <w:p w:rsidR="001639AB" w:rsidRPr="00F27EFE" w:rsidRDefault="001639AB" w:rsidP="001639AB">
      <w:pPr>
        <w:tabs>
          <w:tab w:val="left" w:pos="992"/>
        </w:tabs>
        <w:spacing w:before="0"/>
        <w:ind w:left="720"/>
        <w:rPr>
          <w:rFonts w:cs="Arial"/>
        </w:rPr>
      </w:pPr>
    </w:p>
    <w:p w:rsidR="001639AB" w:rsidRPr="00F27EFE" w:rsidRDefault="001639AB" w:rsidP="001639AB">
      <w:pPr>
        <w:tabs>
          <w:tab w:val="left" w:pos="992"/>
        </w:tabs>
        <w:spacing w:before="0"/>
        <w:rPr>
          <w:rFonts w:cs="Arial"/>
        </w:rPr>
      </w:pPr>
      <w:r w:rsidRPr="00F27EFE">
        <w:rPr>
          <w:rFonts w:cs="Arial"/>
        </w:rPr>
        <w:t>- у Табелу 2. уписују се посе</w:t>
      </w:r>
      <w:r w:rsidR="00F27EFE" w:rsidRPr="00F27EFE">
        <w:rPr>
          <w:rFonts w:cs="Arial"/>
        </w:rPr>
        <w:t>бно исказани трошкови у дин</w:t>
      </w:r>
      <w:r w:rsidRPr="00F27EFE">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F27EFE" w:rsidRDefault="00343A18" w:rsidP="00343A18">
      <w:pPr>
        <w:tabs>
          <w:tab w:val="left" w:pos="992"/>
        </w:tabs>
        <w:spacing w:before="0"/>
        <w:rPr>
          <w:rFonts w:cs="Arial"/>
        </w:rPr>
      </w:pPr>
    </w:p>
    <w:p w:rsidR="00343A18" w:rsidRPr="00F27EFE" w:rsidRDefault="001639AB" w:rsidP="001639AB">
      <w:pPr>
        <w:tabs>
          <w:tab w:val="left" w:pos="992"/>
        </w:tabs>
        <w:spacing w:before="0"/>
        <w:rPr>
          <w:rFonts w:cs="Arial"/>
        </w:rPr>
      </w:pPr>
      <w:r w:rsidRPr="00F27EFE">
        <w:rPr>
          <w:rFonts w:cs="Arial"/>
        </w:rPr>
        <w:t>-</w:t>
      </w:r>
      <w:r w:rsidR="00343A18" w:rsidRPr="00F27EFE">
        <w:rPr>
          <w:rFonts w:cs="Arial"/>
        </w:rPr>
        <w:t>на место предвиђено за место и датум уписује се место и датум попуњавања</w:t>
      </w:r>
      <w:r w:rsidRPr="00F27EFE">
        <w:rPr>
          <w:rFonts w:cs="Arial"/>
        </w:rPr>
        <w:t xml:space="preserve"> </w:t>
      </w:r>
      <w:r w:rsidR="00343A18" w:rsidRPr="00F27EFE">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F27EFE" w:rsidRDefault="00F27EFE" w:rsidP="00343A18">
      <w:pPr>
        <w:pStyle w:val="KDObrazac"/>
        <w:spacing w:before="0"/>
        <w:rPr>
          <w:lang w:val="sr-Cyrl-RS"/>
        </w:rPr>
      </w:pPr>
      <w:bookmarkStart w:id="265" w:name="_Toc442559926"/>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F27EFE" w:rsidRDefault="00F27EFE" w:rsidP="00343A18">
      <w:pPr>
        <w:pStyle w:val="KDObrazac"/>
        <w:spacing w:before="0"/>
        <w:rPr>
          <w:lang w:val="sr-Cyrl-RS"/>
        </w:rPr>
      </w:pPr>
    </w:p>
    <w:p w:rsidR="00343A18" w:rsidRPr="00F10346" w:rsidRDefault="00343A18" w:rsidP="00343A18">
      <w:pPr>
        <w:pStyle w:val="KDObrazac"/>
        <w:spacing w:before="0"/>
      </w:pPr>
      <w:r w:rsidRPr="00F10346">
        <w:t xml:space="preserve">ОБРАЗАЦ </w:t>
      </w:r>
      <w:r w:rsidR="00F27EFE">
        <w:rPr>
          <w:lang w:val="sr-Cyrl-RS"/>
        </w:rPr>
        <w:t>3</w:t>
      </w:r>
      <w:r w:rsidRPr="00F10346">
        <w:t>.</w:t>
      </w:r>
      <w:bookmarkEnd w:id="265"/>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747B35">
        <w:rPr>
          <w:rFonts w:cs="Arial"/>
          <w:lang w:val="ru-RU"/>
        </w:rPr>
        <w:t>:</w:t>
      </w:r>
      <w:r w:rsidR="00747B35" w:rsidRPr="00747B35">
        <w:rPr>
          <w:rFonts w:cs="Arial"/>
          <w:lang w:val="sr-Cyrl-RS"/>
        </w:rPr>
        <w:t xml:space="preserve"> </w:t>
      </w:r>
      <w:r w:rsidR="00747B35">
        <w:rPr>
          <w:rFonts w:cs="Arial"/>
          <w:lang w:val="sr-Cyrl-RS"/>
        </w:rPr>
        <w:t>Набавка делова за сепарацију уља</w:t>
      </w:r>
      <w:r w:rsidR="00747B35" w:rsidRPr="00F10346">
        <w:rPr>
          <w:rFonts w:cs="Arial"/>
          <w:lang w:val="ru-RU"/>
        </w:rPr>
        <w:t xml:space="preserve"> </w:t>
      </w:r>
      <w:r w:rsidRPr="00F10346">
        <w:rPr>
          <w:rFonts w:cs="Arial"/>
          <w:lang w:val="ru-RU"/>
        </w:rPr>
        <w:t>ЈН бр.</w:t>
      </w:r>
      <w:r w:rsidR="00747B35">
        <w:rPr>
          <w:rFonts w:cs="Arial"/>
          <w:lang w:val="ru-RU"/>
        </w:rPr>
        <w:t xml:space="preserve">3000/0232/2016 (78/2016)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6" w:name="_Toc442559928"/>
      <w:r w:rsidRPr="00F10346">
        <w:t xml:space="preserve">ОБРАЗАЦ </w:t>
      </w:r>
      <w:r w:rsidR="00F27EFE">
        <w:rPr>
          <w:lang w:val="sr-Cyrl-RS"/>
        </w:rPr>
        <w:t>4</w:t>
      </w:r>
      <w:r w:rsidRPr="00F10346">
        <w:t>.</w:t>
      </w:r>
      <w:bookmarkEnd w:id="266"/>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7" w:name="_Toc442559929"/>
      <w:r w:rsidRPr="00F10346">
        <w:rPr>
          <w:b/>
          <w:lang w:val="ru-RU"/>
        </w:rPr>
        <w:t>И З Ј А В У</w:t>
      </w:r>
      <w:bookmarkEnd w:id="26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747B35">
        <w:rPr>
          <w:rFonts w:cs="Arial"/>
          <w:lang w:val="ru-RU"/>
        </w:rPr>
        <w:t>:</w:t>
      </w:r>
      <w:r w:rsidRPr="00F10346">
        <w:rPr>
          <w:rFonts w:cs="Arial"/>
          <w:lang w:val="ru-RU"/>
        </w:rPr>
        <w:t xml:space="preserve"> </w:t>
      </w:r>
      <w:r w:rsidR="00747B35" w:rsidRPr="00747B35">
        <w:rPr>
          <w:rFonts w:cs="Arial"/>
          <w:lang w:val="sr-Cyrl-RS"/>
        </w:rPr>
        <w:t xml:space="preserve"> </w:t>
      </w:r>
      <w:r w:rsidR="00747B35">
        <w:rPr>
          <w:rFonts w:cs="Arial"/>
          <w:lang w:val="sr-Cyrl-RS"/>
        </w:rPr>
        <w:t>Набавка делова за сепарацију уља</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47B35">
        <w:rPr>
          <w:rFonts w:cs="Arial"/>
          <w:lang w:val="ru-RU"/>
        </w:rPr>
        <w:t>3000/0232/2016 (78/2016)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E970E9" w:rsidRPr="00E970E9" w:rsidRDefault="00E970E9" w:rsidP="00E970E9">
      <w:pPr>
        <w:pStyle w:val="KDObrazac"/>
        <w:rPr>
          <w:lang w:val="sr-Cyrl-RS"/>
        </w:rPr>
      </w:pPr>
      <w:bookmarkStart w:id="268" w:name="_Toc442559940"/>
      <w:r w:rsidRPr="00E970E9">
        <w:lastRenderedPageBreak/>
        <w:t xml:space="preserve">ОБРАЗАЦ </w:t>
      </w:r>
      <w:bookmarkEnd w:id="268"/>
      <w:r w:rsidRPr="00E970E9">
        <w:rPr>
          <w:lang w:val="sr-Cyrl-RS"/>
        </w:rPr>
        <w:t>5</w:t>
      </w:r>
    </w:p>
    <w:p w:rsidR="00E970E9" w:rsidRPr="00E970E9" w:rsidRDefault="00E970E9" w:rsidP="00E970E9">
      <w:pPr>
        <w:spacing w:before="0"/>
        <w:rPr>
          <w:rFonts w:cs="Arial"/>
        </w:rPr>
      </w:pPr>
    </w:p>
    <w:p w:rsidR="00E970E9" w:rsidRPr="00E970E9" w:rsidRDefault="00E970E9" w:rsidP="00E970E9">
      <w:pPr>
        <w:spacing w:before="0"/>
        <w:jc w:val="center"/>
        <w:rPr>
          <w:rFonts w:cs="Arial"/>
          <w:b/>
        </w:rPr>
      </w:pPr>
    </w:p>
    <w:p w:rsidR="00E970E9" w:rsidRPr="00E970E9" w:rsidRDefault="00E970E9" w:rsidP="00E970E9">
      <w:pPr>
        <w:spacing w:before="0"/>
        <w:jc w:val="center"/>
        <w:rPr>
          <w:rFonts w:cs="Arial"/>
          <w:b/>
        </w:rPr>
      </w:pPr>
      <w:r w:rsidRPr="00E970E9">
        <w:rPr>
          <w:rFonts w:cs="Arial"/>
          <w:b/>
        </w:rPr>
        <w:t>СПИСАК ИСПОРУЧЕНИХ ДОБАРА– СТРУЧНЕ РЕФЕРЕНЦЕ</w:t>
      </w:r>
    </w:p>
    <w:p w:rsidR="00E970E9" w:rsidRPr="00E970E9" w:rsidRDefault="00E970E9" w:rsidP="00E970E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E970E9" w:rsidRPr="00E970E9" w:rsidTr="00747B35">
        <w:tc>
          <w:tcPr>
            <w:tcW w:w="213" w:type="pct"/>
            <w:shd w:val="clear" w:color="auto" w:fill="auto"/>
          </w:tcPr>
          <w:p w:rsidR="00E970E9" w:rsidRPr="00E970E9" w:rsidRDefault="00E970E9" w:rsidP="00747B35">
            <w:pPr>
              <w:spacing w:before="0"/>
              <w:jc w:val="center"/>
              <w:rPr>
                <w:rFonts w:eastAsia="Calibri" w:cs="Arial"/>
                <w:b/>
                <w:bCs/>
                <w:iCs/>
              </w:rPr>
            </w:pPr>
          </w:p>
        </w:tc>
        <w:tc>
          <w:tcPr>
            <w:tcW w:w="951" w:type="pct"/>
            <w:shd w:val="clear" w:color="auto" w:fill="auto"/>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Cs/>
                <w:iCs/>
              </w:rPr>
            </w:pPr>
            <w:r w:rsidRPr="00E970E9">
              <w:rPr>
                <w:rFonts w:eastAsia="Calibri" w:cs="Arial"/>
                <w:bCs/>
                <w:iCs/>
              </w:rPr>
              <w:t>Референтни наручилац односно купац</w:t>
            </w:r>
          </w:p>
        </w:tc>
        <w:tc>
          <w:tcPr>
            <w:tcW w:w="908" w:type="pct"/>
            <w:shd w:val="clear" w:color="auto" w:fill="auto"/>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
                <w:bCs/>
                <w:iCs/>
              </w:rPr>
            </w:pPr>
            <w:r w:rsidRPr="00E970E9">
              <w:rPr>
                <w:rFonts w:eastAsia="Calibri" w:cs="Arial"/>
                <w:bCs/>
                <w:iCs/>
                <w:lang w:val="ru-RU"/>
              </w:rPr>
              <w:t>Лице за контакт</w:t>
            </w:r>
            <w:r w:rsidRPr="00E970E9">
              <w:rPr>
                <w:rFonts w:eastAsia="Calibri" w:cs="Arial"/>
                <w:bCs/>
                <w:iCs/>
              </w:rPr>
              <w:t xml:space="preserve"> и број телефона</w:t>
            </w:r>
          </w:p>
        </w:tc>
        <w:tc>
          <w:tcPr>
            <w:tcW w:w="923" w:type="pct"/>
            <w:shd w:val="clear" w:color="auto" w:fill="auto"/>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
                <w:bCs/>
                <w:iCs/>
              </w:rPr>
            </w:pPr>
            <w:r w:rsidRPr="00E970E9">
              <w:rPr>
                <w:rFonts w:eastAsia="Calibri" w:cs="Arial"/>
                <w:bCs/>
                <w:iCs/>
              </w:rPr>
              <w:t>Број и датум закључења уговора</w:t>
            </w:r>
          </w:p>
        </w:tc>
        <w:tc>
          <w:tcPr>
            <w:tcW w:w="859" w:type="pct"/>
            <w:shd w:val="clear" w:color="auto" w:fill="auto"/>
            <w:vAlign w:val="center"/>
          </w:tcPr>
          <w:p w:rsidR="00E970E9" w:rsidRPr="00E970E9" w:rsidRDefault="00E970E9" w:rsidP="00747B35">
            <w:pPr>
              <w:spacing w:before="0"/>
              <w:jc w:val="center"/>
              <w:rPr>
                <w:rFonts w:eastAsia="Calibri" w:cs="Arial"/>
                <w:bCs/>
                <w:iCs/>
                <w:lang w:val="sr-Cyrl-CS"/>
              </w:rPr>
            </w:pPr>
          </w:p>
          <w:p w:rsidR="00E970E9" w:rsidRPr="00E970E9" w:rsidRDefault="00E970E9" w:rsidP="00747B35">
            <w:pPr>
              <w:spacing w:before="0"/>
              <w:jc w:val="center"/>
              <w:rPr>
                <w:rFonts w:eastAsia="Calibri" w:cs="Arial"/>
                <w:bCs/>
                <w:iCs/>
              </w:rPr>
            </w:pPr>
            <w:r w:rsidRPr="00E970E9">
              <w:rPr>
                <w:rFonts w:eastAsia="Calibri" w:cs="Arial"/>
                <w:bCs/>
                <w:iCs/>
                <w:lang w:val="sr-Cyrl-CS"/>
              </w:rPr>
              <w:t xml:space="preserve">Датум </w:t>
            </w:r>
            <w:r w:rsidRPr="00E970E9">
              <w:rPr>
                <w:rFonts w:eastAsia="Calibri" w:cs="Arial"/>
                <w:bCs/>
                <w:iCs/>
              </w:rPr>
              <w:t>реализације уговора</w:t>
            </w:r>
          </w:p>
          <w:p w:rsidR="00E970E9" w:rsidRPr="00E970E9" w:rsidRDefault="00E970E9" w:rsidP="00747B35">
            <w:pPr>
              <w:spacing w:before="0"/>
              <w:jc w:val="center"/>
              <w:rPr>
                <w:rFonts w:eastAsia="Calibri" w:cs="Arial"/>
                <w:b/>
                <w:bCs/>
                <w:iCs/>
              </w:rPr>
            </w:pPr>
          </w:p>
        </w:tc>
        <w:tc>
          <w:tcPr>
            <w:tcW w:w="1145" w:type="pct"/>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Cs/>
                <w:iCs/>
              </w:rPr>
            </w:pPr>
            <w:r w:rsidRPr="00E970E9">
              <w:rPr>
                <w:rFonts w:eastAsia="Calibri" w:cs="Arial"/>
                <w:bCs/>
                <w:iCs/>
              </w:rPr>
              <w:t>Вредност испоручених добара без ПДВ</w:t>
            </w:r>
          </w:p>
          <w:p w:rsidR="00E970E9" w:rsidRPr="00E970E9" w:rsidRDefault="00E970E9" w:rsidP="00747B35">
            <w:pPr>
              <w:spacing w:before="0"/>
              <w:jc w:val="center"/>
              <w:rPr>
                <w:rFonts w:eastAsia="Calibri" w:cs="Arial"/>
                <w:bCs/>
                <w:iCs/>
              </w:rPr>
            </w:pPr>
            <w:r w:rsidRPr="00E970E9">
              <w:rPr>
                <w:rFonts w:eastAsia="Calibri" w:cs="Arial"/>
                <w:bCs/>
                <w:iCs/>
              </w:rPr>
              <w:t>Дин/ЕUR</w:t>
            </w:r>
          </w:p>
        </w:tc>
      </w:tr>
      <w:tr w:rsidR="00E970E9" w:rsidRPr="00E970E9" w:rsidTr="00747B35">
        <w:tc>
          <w:tcPr>
            <w:tcW w:w="213" w:type="pct"/>
            <w:shd w:val="clear" w:color="auto" w:fill="auto"/>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Cs/>
                <w:iCs/>
              </w:rPr>
            </w:pPr>
            <w:r w:rsidRPr="00E970E9">
              <w:rPr>
                <w:rFonts w:eastAsia="Calibri" w:cs="Arial"/>
                <w:bCs/>
                <w:iCs/>
              </w:rPr>
              <w:t>1.</w:t>
            </w:r>
          </w:p>
        </w:tc>
        <w:tc>
          <w:tcPr>
            <w:tcW w:w="951" w:type="pct"/>
            <w:shd w:val="clear" w:color="auto" w:fill="auto"/>
          </w:tcPr>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tc>
        <w:tc>
          <w:tcPr>
            <w:tcW w:w="908" w:type="pct"/>
            <w:shd w:val="clear" w:color="auto" w:fill="auto"/>
          </w:tcPr>
          <w:p w:rsidR="00E970E9" w:rsidRPr="00E970E9" w:rsidRDefault="00E970E9" w:rsidP="00747B35">
            <w:pPr>
              <w:spacing w:before="0"/>
              <w:jc w:val="center"/>
              <w:rPr>
                <w:rFonts w:eastAsia="Calibri" w:cs="Arial"/>
                <w:b/>
                <w:bCs/>
                <w:iCs/>
              </w:rPr>
            </w:pPr>
          </w:p>
        </w:tc>
        <w:tc>
          <w:tcPr>
            <w:tcW w:w="923" w:type="pct"/>
            <w:shd w:val="clear" w:color="auto" w:fill="auto"/>
          </w:tcPr>
          <w:p w:rsidR="00E970E9" w:rsidRPr="00E970E9" w:rsidRDefault="00E970E9" w:rsidP="00747B35">
            <w:pPr>
              <w:spacing w:before="0"/>
              <w:jc w:val="center"/>
              <w:rPr>
                <w:rFonts w:eastAsia="Calibri" w:cs="Arial"/>
                <w:b/>
                <w:bCs/>
                <w:iCs/>
              </w:rPr>
            </w:pPr>
          </w:p>
        </w:tc>
        <w:tc>
          <w:tcPr>
            <w:tcW w:w="859" w:type="pct"/>
            <w:shd w:val="clear" w:color="auto" w:fill="auto"/>
          </w:tcPr>
          <w:p w:rsidR="00E970E9" w:rsidRPr="00E970E9" w:rsidRDefault="00E970E9" w:rsidP="00747B35">
            <w:pPr>
              <w:spacing w:before="0"/>
              <w:jc w:val="center"/>
              <w:rPr>
                <w:rFonts w:eastAsia="Calibri" w:cs="Arial"/>
                <w:b/>
                <w:bCs/>
                <w:iCs/>
              </w:rPr>
            </w:pPr>
          </w:p>
        </w:tc>
        <w:tc>
          <w:tcPr>
            <w:tcW w:w="1145" w:type="pct"/>
          </w:tcPr>
          <w:p w:rsidR="00E970E9" w:rsidRPr="00E970E9" w:rsidRDefault="00E970E9" w:rsidP="00747B35">
            <w:pPr>
              <w:spacing w:before="0"/>
              <w:jc w:val="center"/>
              <w:rPr>
                <w:rFonts w:eastAsia="Calibri" w:cs="Arial"/>
                <w:b/>
                <w:bCs/>
                <w:iCs/>
              </w:rPr>
            </w:pPr>
          </w:p>
        </w:tc>
      </w:tr>
      <w:tr w:rsidR="00E970E9" w:rsidRPr="00E970E9" w:rsidTr="00747B35">
        <w:tc>
          <w:tcPr>
            <w:tcW w:w="213" w:type="pct"/>
            <w:shd w:val="clear" w:color="auto" w:fill="auto"/>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Cs/>
                <w:iCs/>
              </w:rPr>
            </w:pPr>
            <w:r w:rsidRPr="00E970E9">
              <w:rPr>
                <w:rFonts w:eastAsia="Calibri" w:cs="Arial"/>
                <w:bCs/>
                <w:iCs/>
              </w:rPr>
              <w:t>2.</w:t>
            </w:r>
          </w:p>
        </w:tc>
        <w:tc>
          <w:tcPr>
            <w:tcW w:w="951" w:type="pct"/>
            <w:shd w:val="clear" w:color="auto" w:fill="auto"/>
          </w:tcPr>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tc>
        <w:tc>
          <w:tcPr>
            <w:tcW w:w="908" w:type="pct"/>
            <w:shd w:val="clear" w:color="auto" w:fill="auto"/>
          </w:tcPr>
          <w:p w:rsidR="00E970E9" w:rsidRPr="00E970E9" w:rsidRDefault="00E970E9" w:rsidP="00747B35">
            <w:pPr>
              <w:spacing w:before="0"/>
              <w:jc w:val="center"/>
              <w:rPr>
                <w:rFonts w:eastAsia="Calibri" w:cs="Arial"/>
                <w:b/>
                <w:bCs/>
                <w:iCs/>
              </w:rPr>
            </w:pPr>
          </w:p>
        </w:tc>
        <w:tc>
          <w:tcPr>
            <w:tcW w:w="923" w:type="pct"/>
            <w:shd w:val="clear" w:color="auto" w:fill="auto"/>
          </w:tcPr>
          <w:p w:rsidR="00E970E9" w:rsidRPr="00E970E9" w:rsidRDefault="00E970E9" w:rsidP="00747B35">
            <w:pPr>
              <w:spacing w:before="0"/>
              <w:jc w:val="center"/>
              <w:rPr>
                <w:rFonts w:eastAsia="Calibri" w:cs="Arial"/>
                <w:b/>
                <w:bCs/>
                <w:iCs/>
              </w:rPr>
            </w:pPr>
          </w:p>
        </w:tc>
        <w:tc>
          <w:tcPr>
            <w:tcW w:w="859" w:type="pct"/>
            <w:shd w:val="clear" w:color="auto" w:fill="auto"/>
          </w:tcPr>
          <w:p w:rsidR="00E970E9" w:rsidRPr="00E970E9" w:rsidRDefault="00E970E9" w:rsidP="00747B35">
            <w:pPr>
              <w:spacing w:before="0"/>
              <w:jc w:val="center"/>
              <w:rPr>
                <w:rFonts w:eastAsia="Calibri" w:cs="Arial"/>
                <w:b/>
                <w:bCs/>
                <w:iCs/>
              </w:rPr>
            </w:pPr>
          </w:p>
        </w:tc>
        <w:tc>
          <w:tcPr>
            <w:tcW w:w="1145" w:type="pct"/>
          </w:tcPr>
          <w:p w:rsidR="00E970E9" w:rsidRPr="00E970E9" w:rsidRDefault="00E970E9" w:rsidP="00747B35">
            <w:pPr>
              <w:spacing w:before="0"/>
              <w:jc w:val="center"/>
              <w:rPr>
                <w:rFonts w:eastAsia="Calibri" w:cs="Arial"/>
                <w:b/>
                <w:bCs/>
                <w:iCs/>
              </w:rPr>
            </w:pPr>
          </w:p>
        </w:tc>
      </w:tr>
      <w:tr w:rsidR="00E970E9" w:rsidRPr="00E970E9" w:rsidTr="00747B35">
        <w:tc>
          <w:tcPr>
            <w:tcW w:w="213" w:type="pct"/>
            <w:shd w:val="clear" w:color="auto" w:fill="auto"/>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Cs/>
                <w:iCs/>
              </w:rPr>
            </w:pPr>
            <w:r w:rsidRPr="00E970E9">
              <w:rPr>
                <w:rFonts w:eastAsia="Calibri" w:cs="Arial"/>
                <w:bCs/>
                <w:iCs/>
              </w:rPr>
              <w:t>3.</w:t>
            </w:r>
          </w:p>
        </w:tc>
        <w:tc>
          <w:tcPr>
            <w:tcW w:w="951" w:type="pct"/>
            <w:shd w:val="clear" w:color="auto" w:fill="auto"/>
          </w:tcPr>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tc>
        <w:tc>
          <w:tcPr>
            <w:tcW w:w="908" w:type="pct"/>
            <w:shd w:val="clear" w:color="auto" w:fill="auto"/>
          </w:tcPr>
          <w:p w:rsidR="00E970E9" w:rsidRPr="00E970E9" w:rsidRDefault="00E970E9" w:rsidP="00747B35">
            <w:pPr>
              <w:spacing w:before="0"/>
              <w:jc w:val="center"/>
              <w:rPr>
                <w:rFonts w:eastAsia="Calibri" w:cs="Arial"/>
                <w:b/>
                <w:bCs/>
                <w:iCs/>
              </w:rPr>
            </w:pPr>
          </w:p>
        </w:tc>
        <w:tc>
          <w:tcPr>
            <w:tcW w:w="923" w:type="pct"/>
            <w:shd w:val="clear" w:color="auto" w:fill="auto"/>
          </w:tcPr>
          <w:p w:rsidR="00E970E9" w:rsidRPr="00E970E9" w:rsidRDefault="00E970E9" w:rsidP="00747B35">
            <w:pPr>
              <w:spacing w:before="0"/>
              <w:jc w:val="center"/>
              <w:rPr>
                <w:rFonts w:eastAsia="Calibri" w:cs="Arial"/>
                <w:b/>
                <w:bCs/>
                <w:iCs/>
              </w:rPr>
            </w:pPr>
          </w:p>
        </w:tc>
        <w:tc>
          <w:tcPr>
            <w:tcW w:w="859" w:type="pct"/>
            <w:shd w:val="clear" w:color="auto" w:fill="auto"/>
          </w:tcPr>
          <w:p w:rsidR="00E970E9" w:rsidRPr="00E970E9" w:rsidRDefault="00E970E9" w:rsidP="00747B35">
            <w:pPr>
              <w:spacing w:before="0"/>
              <w:jc w:val="center"/>
              <w:rPr>
                <w:rFonts w:eastAsia="Calibri" w:cs="Arial"/>
                <w:b/>
                <w:bCs/>
                <w:iCs/>
              </w:rPr>
            </w:pPr>
          </w:p>
        </w:tc>
        <w:tc>
          <w:tcPr>
            <w:tcW w:w="1145" w:type="pct"/>
          </w:tcPr>
          <w:p w:rsidR="00E970E9" w:rsidRPr="00E970E9" w:rsidRDefault="00E970E9" w:rsidP="00747B35">
            <w:pPr>
              <w:spacing w:before="0"/>
              <w:jc w:val="center"/>
              <w:rPr>
                <w:rFonts w:eastAsia="Calibri" w:cs="Arial"/>
                <w:b/>
                <w:bCs/>
                <w:iCs/>
              </w:rPr>
            </w:pPr>
          </w:p>
        </w:tc>
      </w:tr>
      <w:tr w:rsidR="00E970E9" w:rsidRPr="00E970E9" w:rsidTr="00747B35">
        <w:tc>
          <w:tcPr>
            <w:tcW w:w="213" w:type="pct"/>
            <w:shd w:val="clear" w:color="auto" w:fill="auto"/>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Cs/>
                <w:iCs/>
              </w:rPr>
            </w:pPr>
            <w:r w:rsidRPr="00E970E9">
              <w:rPr>
                <w:rFonts w:eastAsia="Calibri" w:cs="Arial"/>
                <w:bCs/>
                <w:iCs/>
              </w:rPr>
              <w:t>4.</w:t>
            </w:r>
          </w:p>
        </w:tc>
        <w:tc>
          <w:tcPr>
            <w:tcW w:w="951" w:type="pct"/>
            <w:shd w:val="clear" w:color="auto" w:fill="auto"/>
          </w:tcPr>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tc>
        <w:tc>
          <w:tcPr>
            <w:tcW w:w="908" w:type="pct"/>
            <w:shd w:val="clear" w:color="auto" w:fill="auto"/>
          </w:tcPr>
          <w:p w:rsidR="00E970E9" w:rsidRPr="00E970E9" w:rsidRDefault="00E970E9" w:rsidP="00747B35">
            <w:pPr>
              <w:spacing w:before="0"/>
              <w:jc w:val="center"/>
              <w:rPr>
                <w:rFonts w:eastAsia="Calibri" w:cs="Arial"/>
                <w:b/>
                <w:bCs/>
                <w:iCs/>
              </w:rPr>
            </w:pPr>
          </w:p>
        </w:tc>
        <w:tc>
          <w:tcPr>
            <w:tcW w:w="923" w:type="pct"/>
            <w:shd w:val="clear" w:color="auto" w:fill="auto"/>
          </w:tcPr>
          <w:p w:rsidR="00E970E9" w:rsidRPr="00E970E9" w:rsidRDefault="00E970E9" w:rsidP="00747B35">
            <w:pPr>
              <w:spacing w:before="0"/>
              <w:jc w:val="center"/>
              <w:rPr>
                <w:rFonts w:eastAsia="Calibri" w:cs="Arial"/>
                <w:b/>
                <w:bCs/>
                <w:iCs/>
              </w:rPr>
            </w:pPr>
          </w:p>
        </w:tc>
        <w:tc>
          <w:tcPr>
            <w:tcW w:w="859" w:type="pct"/>
            <w:shd w:val="clear" w:color="auto" w:fill="auto"/>
          </w:tcPr>
          <w:p w:rsidR="00E970E9" w:rsidRPr="00E970E9" w:rsidRDefault="00E970E9" w:rsidP="00747B35">
            <w:pPr>
              <w:spacing w:before="0"/>
              <w:jc w:val="center"/>
              <w:rPr>
                <w:rFonts w:eastAsia="Calibri" w:cs="Arial"/>
                <w:b/>
                <w:bCs/>
                <w:iCs/>
              </w:rPr>
            </w:pPr>
          </w:p>
        </w:tc>
        <w:tc>
          <w:tcPr>
            <w:tcW w:w="1145" w:type="pct"/>
          </w:tcPr>
          <w:p w:rsidR="00E970E9" w:rsidRPr="00E970E9" w:rsidRDefault="00E970E9" w:rsidP="00747B35">
            <w:pPr>
              <w:spacing w:before="0"/>
              <w:jc w:val="center"/>
              <w:rPr>
                <w:rFonts w:eastAsia="Calibri" w:cs="Arial"/>
                <w:b/>
                <w:bCs/>
                <w:iCs/>
              </w:rPr>
            </w:pPr>
          </w:p>
        </w:tc>
      </w:tr>
      <w:tr w:rsidR="00E970E9" w:rsidRPr="00E970E9" w:rsidTr="00747B35">
        <w:tc>
          <w:tcPr>
            <w:tcW w:w="213" w:type="pct"/>
            <w:shd w:val="clear" w:color="auto" w:fill="auto"/>
          </w:tcPr>
          <w:p w:rsidR="00E970E9" w:rsidRPr="00E970E9" w:rsidRDefault="00E970E9" w:rsidP="00747B35">
            <w:pPr>
              <w:spacing w:before="0"/>
              <w:jc w:val="center"/>
              <w:rPr>
                <w:rFonts w:eastAsia="Calibri" w:cs="Arial"/>
                <w:bCs/>
                <w:iCs/>
              </w:rPr>
            </w:pPr>
          </w:p>
          <w:p w:rsidR="00E970E9" w:rsidRPr="00E970E9" w:rsidRDefault="00E970E9" w:rsidP="00747B35">
            <w:pPr>
              <w:spacing w:before="0"/>
              <w:jc w:val="center"/>
              <w:rPr>
                <w:rFonts w:eastAsia="Calibri" w:cs="Arial"/>
                <w:bCs/>
                <w:iCs/>
              </w:rPr>
            </w:pPr>
            <w:r w:rsidRPr="00E970E9">
              <w:rPr>
                <w:rFonts w:eastAsia="Calibri" w:cs="Arial"/>
                <w:bCs/>
                <w:iCs/>
              </w:rPr>
              <w:t>5.</w:t>
            </w:r>
          </w:p>
        </w:tc>
        <w:tc>
          <w:tcPr>
            <w:tcW w:w="951" w:type="pct"/>
            <w:shd w:val="clear" w:color="auto" w:fill="auto"/>
          </w:tcPr>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p>
        </w:tc>
        <w:tc>
          <w:tcPr>
            <w:tcW w:w="908" w:type="pct"/>
            <w:shd w:val="clear" w:color="auto" w:fill="auto"/>
          </w:tcPr>
          <w:p w:rsidR="00E970E9" w:rsidRPr="00E970E9" w:rsidRDefault="00E970E9" w:rsidP="00747B35">
            <w:pPr>
              <w:spacing w:before="0"/>
              <w:jc w:val="center"/>
              <w:rPr>
                <w:rFonts w:eastAsia="Calibri" w:cs="Arial"/>
                <w:b/>
                <w:bCs/>
                <w:iCs/>
              </w:rPr>
            </w:pPr>
          </w:p>
        </w:tc>
        <w:tc>
          <w:tcPr>
            <w:tcW w:w="923" w:type="pct"/>
            <w:shd w:val="clear" w:color="auto" w:fill="auto"/>
          </w:tcPr>
          <w:p w:rsidR="00E970E9" w:rsidRPr="00E970E9" w:rsidRDefault="00E970E9" w:rsidP="00747B35">
            <w:pPr>
              <w:spacing w:before="0"/>
              <w:jc w:val="center"/>
              <w:rPr>
                <w:rFonts w:eastAsia="Calibri" w:cs="Arial"/>
                <w:b/>
                <w:bCs/>
                <w:iCs/>
              </w:rPr>
            </w:pPr>
          </w:p>
        </w:tc>
        <w:tc>
          <w:tcPr>
            <w:tcW w:w="859" w:type="pct"/>
            <w:shd w:val="clear" w:color="auto" w:fill="auto"/>
          </w:tcPr>
          <w:p w:rsidR="00E970E9" w:rsidRPr="00E970E9" w:rsidRDefault="00E970E9" w:rsidP="00747B35">
            <w:pPr>
              <w:spacing w:before="0"/>
              <w:jc w:val="center"/>
              <w:rPr>
                <w:rFonts w:eastAsia="Calibri" w:cs="Arial"/>
                <w:b/>
                <w:bCs/>
                <w:iCs/>
              </w:rPr>
            </w:pPr>
          </w:p>
        </w:tc>
        <w:tc>
          <w:tcPr>
            <w:tcW w:w="1145" w:type="pct"/>
          </w:tcPr>
          <w:p w:rsidR="00E970E9" w:rsidRPr="00E970E9" w:rsidRDefault="00E970E9" w:rsidP="00747B35">
            <w:pPr>
              <w:spacing w:before="0"/>
              <w:jc w:val="center"/>
              <w:rPr>
                <w:rFonts w:eastAsia="Calibri" w:cs="Arial"/>
                <w:b/>
                <w:bCs/>
                <w:iCs/>
              </w:rPr>
            </w:pPr>
          </w:p>
        </w:tc>
      </w:tr>
      <w:tr w:rsidR="00E970E9" w:rsidRPr="00E970E9" w:rsidTr="00747B3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70E9" w:rsidRPr="00E970E9" w:rsidRDefault="00E970E9" w:rsidP="00747B35">
            <w:pPr>
              <w:spacing w:before="0"/>
              <w:jc w:val="center"/>
              <w:rPr>
                <w:rFonts w:eastAsia="Calibri" w:cs="Arial"/>
                <w:b/>
                <w:bCs/>
                <w:iCs/>
              </w:rPr>
            </w:pPr>
          </w:p>
        </w:tc>
        <w:tc>
          <w:tcPr>
            <w:tcW w:w="859" w:type="pct"/>
            <w:shd w:val="clear" w:color="auto" w:fill="auto"/>
          </w:tcPr>
          <w:p w:rsidR="00E970E9" w:rsidRPr="00E970E9" w:rsidRDefault="00E970E9" w:rsidP="00747B35">
            <w:pPr>
              <w:spacing w:before="0"/>
              <w:jc w:val="center"/>
              <w:rPr>
                <w:rFonts w:eastAsia="Calibri" w:cs="Arial"/>
                <w:b/>
                <w:bCs/>
                <w:iCs/>
              </w:rPr>
            </w:pPr>
          </w:p>
          <w:p w:rsidR="00E970E9" w:rsidRPr="00E970E9" w:rsidRDefault="00E970E9" w:rsidP="00747B35">
            <w:pPr>
              <w:spacing w:before="0"/>
              <w:jc w:val="center"/>
              <w:rPr>
                <w:rFonts w:eastAsia="Calibri" w:cs="Arial"/>
                <w:b/>
                <w:bCs/>
                <w:iCs/>
              </w:rPr>
            </w:pPr>
            <w:r w:rsidRPr="00E970E9">
              <w:rPr>
                <w:rFonts w:eastAsia="Calibri" w:cs="Arial"/>
                <w:b/>
                <w:bCs/>
                <w:iCs/>
              </w:rPr>
              <w:t>Укупна вредност</w:t>
            </w:r>
          </w:p>
          <w:p w:rsidR="00E970E9" w:rsidRPr="00E970E9" w:rsidRDefault="00E970E9" w:rsidP="00747B35">
            <w:pPr>
              <w:spacing w:before="0"/>
              <w:jc w:val="center"/>
              <w:rPr>
                <w:rFonts w:eastAsia="Calibri" w:cs="Arial"/>
                <w:b/>
                <w:bCs/>
                <w:iCs/>
              </w:rPr>
            </w:pPr>
            <w:r w:rsidRPr="00E970E9">
              <w:rPr>
                <w:rFonts w:eastAsia="Calibri" w:cs="Arial"/>
                <w:b/>
                <w:bCs/>
                <w:iCs/>
              </w:rPr>
              <w:t>испоручених добара без</w:t>
            </w:r>
          </w:p>
          <w:p w:rsidR="00E970E9" w:rsidRPr="00E970E9" w:rsidRDefault="00E970E9" w:rsidP="00747B35">
            <w:pPr>
              <w:spacing w:before="0"/>
              <w:jc w:val="center"/>
              <w:rPr>
                <w:rFonts w:eastAsia="Calibri" w:cs="Arial"/>
                <w:b/>
                <w:bCs/>
                <w:iCs/>
              </w:rPr>
            </w:pPr>
            <w:r w:rsidRPr="00E970E9">
              <w:rPr>
                <w:rFonts w:eastAsia="Calibri" w:cs="Arial"/>
                <w:b/>
                <w:bCs/>
                <w:iCs/>
              </w:rPr>
              <w:t>ПДВ</w:t>
            </w:r>
          </w:p>
          <w:p w:rsidR="00E970E9" w:rsidRPr="00E970E9" w:rsidRDefault="00E970E9" w:rsidP="00747B35">
            <w:pPr>
              <w:spacing w:before="0"/>
              <w:rPr>
                <w:rFonts w:eastAsia="Calibri" w:cs="Arial"/>
                <w:b/>
                <w:bCs/>
                <w:iCs/>
              </w:rPr>
            </w:pPr>
            <w:r w:rsidRPr="00E970E9">
              <w:rPr>
                <w:rFonts w:eastAsia="Calibri" w:cs="Arial"/>
                <w:b/>
                <w:bCs/>
                <w:iCs/>
              </w:rPr>
              <w:t xml:space="preserve">     Дин/ЕUR</w:t>
            </w:r>
          </w:p>
        </w:tc>
        <w:tc>
          <w:tcPr>
            <w:tcW w:w="1145" w:type="pct"/>
          </w:tcPr>
          <w:p w:rsidR="00E970E9" w:rsidRPr="00E970E9" w:rsidRDefault="00E970E9" w:rsidP="00747B35">
            <w:pPr>
              <w:spacing w:before="0"/>
              <w:ind w:left="720"/>
              <w:jc w:val="center"/>
              <w:rPr>
                <w:rFonts w:eastAsia="Calibri" w:cs="Arial"/>
                <w:b/>
                <w:bCs/>
                <w:iCs/>
              </w:rPr>
            </w:pPr>
          </w:p>
        </w:tc>
      </w:tr>
    </w:tbl>
    <w:p w:rsidR="00E970E9" w:rsidRPr="00E970E9" w:rsidRDefault="00E970E9" w:rsidP="00E970E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70E9" w:rsidRPr="00E970E9" w:rsidTr="00747B35">
        <w:trPr>
          <w:jc w:val="center"/>
        </w:trPr>
        <w:tc>
          <w:tcPr>
            <w:tcW w:w="3882" w:type="dxa"/>
          </w:tcPr>
          <w:p w:rsidR="00E970E9" w:rsidRPr="00E970E9" w:rsidRDefault="00E970E9" w:rsidP="00747B35">
            <w:pPr>
              <w:spacing w:before="0"/>
              <w:jc w:val="center"/>
              <w:rPr>
                <w:rFonts w:cs="Arial"/>
              </w:rPr>
            </w:pPr>
            <w:r w:rsidRPr="00E970E9">
              <w:rPr>
                <w:rFonts w:cs="Arial"/>
              </w:rPr>
              <w:t>Датум:</w:t>
            </w:r>
          </w:p>
        </w:tc>
        <w:tc>
          <w:tcPr>
            <w:tcW w:w="2127" w:type="dxa"/>
          </w:tcPr>
          <w:p w:rsidR="00E970E9" w:rsidRPr="00E970E9" w:rsidRDefault="00E970E9" w:rsidP="00747B35">
            <w:pPr>
              <w:spacing w:before="0"/>
              <w:jc w:val="center"/>
              <w:rPr>
                <w:rFonts w:cs="Arial"/>
                <w:lang w:val="ru-RU"/>
              </w:rPr>
            </w:pPr>
          </w:p>
        </w:tc>
        <w:tc>
          <w:tcPr>
            <w:tcW w:w="4022" w:type="dxa"/>
          </w:tcPr>
          <w:p w:rsidR="00E970E9" w:rsidRPr="00E970E9" w:rsidRDefault="00E970E9" w:rsidP="00747B35">
            <w:pPr>
              <w:spacing w:before="0"/>
              <w:jc w:val="center"/>
              <w:rPr>
                <w:rFonts w:cs="Arial"/>
                <w:lang w:val="ru-RU"/>
              </w:rPr>
            </w:pPr>
            <w:r w:rsidRPr="00E970E9">
              <w:rPr>
                <w:rFonts w:cs="Arial"/>
                <w:lang w:val="sr-Cyrl-CS"/>
              </w:rPr>
              <w:t>П</w:t>
            </w:r>
            <w:r w:rsidRPr="00E970E9">
              <w:rPr>
                <w:rFonts w:cs="Arial"/>
              </w:rPr>
              <w:t>онуђач</w:t>
            </w:r>
            <w:r w:rsidRPr="00E970E9">
              <w:rPr>
                <w:rFonts w:cs="Arial"/>
                <w:lang w:val="ru-RU"/>
              </w:rPr>
              <w:t>:</w:t>
            </w:r>
          </w:p>
        </w:tc>
      </w:tr>
      <w:tr w:rsidR="00E970E9" w:rsidRPr="00E970E9" w:rsidTr="00747B35">
        <w:trPr>
          <w:jc w:val="center"/>
        </w:trPr>
        <w:tc>
          <w:tcPr>
            <w:tcW w:w="3882" w:type="dxa"/>
          </w:tcPr>
          <w:p w:rsidR="00E970E9" w:rsidRPr="00E970E9" w:rsidRDefault="00E970E9" w:rsidP="00747B35">
            <w:pPr>
              <w:spacing w:before="0"/>
              <w:jc w:val="center"/>
              <w:rPr>
                <w:rFonts w:cs="Arial"/>
              </w:rPr>
            </w:pPr>
          </w:p>
        </w:tc>
        <w:tc>
          <w:tcPr>
            <w:tcW w:w="2127" w:type="dxa"/>
          </w:tcPr>
          <w:p w:rsidR="00E970E9" w:rsidRPr="00E970E9" w:rsidRDefault="00E970E9" w:rsidP="00747B35">
            <w:pPr>
              <w:spacing w:before="0"/>
              <w:jc w:val="center"/>
              <w:rPr>
                <w:rFonts w:cs="Arial"/>
              </w:rPr>
            </w:pPr>
            <w:r w:rsidRPr="00E970E9">
              <w:rPr>
                <w:rFonts w:cs="Arial"/>
              </w:rPr>
              <w:t>М.П.</w:t>
            </w:r>
          </w:p>
        </w:tc>
        <w:tc>
          <w:tcPr>
            <w:tcW w:w="4022" w:type="dxa"/>
          </w:tcPr>
          <w:p w:rsidR="00E970E9" w:rsidRPr="00E970E9" w:rsidRDefault="00E970E9" w:rsidP="00747B35">
            <w:pPr>
              <w:spacing w:before="0"/>
              <w:jc w:val="center"/>
              <w:rPr>
                <w:rFonts w:cs="Arial"/>
                <w:lang w:val="ru-RU"/>
              </w:rPr>
            </w:pPr>
          </w:p>
        </w:tc>
      </w:tr>
      <w:tr w:rsidR="00E970E9" w:rsidRPr="00E970E9" w:rsidTr="00747B35">
        <w:trPr>
          <w:jc w:val="center"/>
        </w:trPr>
        <w:tc>
          <w:tcPr>
            <w:tcW w:w="3882" w:type="dxa"/>
            <w:tcBorders>
              <w:bottom w:val="single" w:sz="4" w:space="0" w:color="auto"/>
            </w:tcBorders>
          </w:tcPr>
          <w:p w:rsidR="00E970E9" w:rsidRPr="00E970E9" w:rsidRDefault="00E970E9" w:rsidP="00747B35">
            <w:pPr>
              <w:spacing w:before="0"/>
              <w:jc w:val="center"/>
              <w:rPr>
                <w:rFonts w:cs="Arial"/>
              </w:rPr>
            </w:pPr>
          </w:p>
        </w:tc>
        <w:tc>
          <w:tcPr>
            <w:tcW w:w="2127" w:type="dxa"/>
          </w:tcPr>
          <w:p w:rsidR="00E970E9" w:rsidRPr="00E970E9" w:rsidRDefault="00E970E9" w:rsidP="00747B35">
            <w:pPr>
              <w:spacing w:before="0"/>
              <w:jc w:val="center"/>
              <w:rPr>
                <w:rFonts w:cs="Arial"/>
                <w:lang w:val="ru-RU"/>
              </w:rPr>
            </w:pPr>
          </w:p>
        </w:tc>
        <w:tc>
          <w:tcPr>
            <w:tcW w:w="4022" w:type="dxa"/>
            <w:tcBorders>
              <w:bottom w:val="single" w:sz="4" w:space="0" w:color="auto"/>
            </w:tcBorders>
          </w:tcPr>
          <w:p w:rsidR="00E970E9" w:rsidRPr="00E970E9" w:rsidRDefault="00E970E9" w:rsidP="00747B35">
            <w:pPr>
              <w:spacing w:before="0"/>
              <w:jc w:val="center"/>
              <w:rPr>
                <w:rFonts w:cs="Arial"/>
                <w:lang w:val="ru-RU"/>
              </w:rPr>
            </w:pPr>
          </w:p>
        </w:tc>
      </w:tr>
      <w:tr w:rsidR="00E970E9" w:rsidRPr="00E970E9" w:rsidTr="00747B35">
        <w:trPr>
          <w:trHeight w:val="389"/>
          <w:jc w:val="center"/>
        </w:trPr>
        <w:tc>
          <w:tcPr>
            <w:tcW w:w="3882" w:type="dxa"/>
            <w:tcBorders>
              <w:top w:val="single" w:sz="4" w:space="0" w:color="auto"/>
            </w:tcBorders>
          </w:tcPr>
          <w:p w:rsidR="00E970E9" w:rsidRPr="00E970E9" w:rsidRDefault="00E970E9" w:rsidP="00747B35">
            <w:pPr>
              <w:spacing w:before="0"/>
              <w:jc w:val="center"/>
              <w:rPr>
                <w:rFonts w:cs="Arial"/>
              </w:rPr>
            </w:pPr>
          </w:p>
        </w:tc>
        <w:tc>
          <w:tcPr>
            <w:tcW w:w="2127" w:type="dxa"/>
          </w:tcPr>
          <w:p w:rsidR="00E970E9" w:rsidRPr="00E970E9" w:rsidRDefault="00E970E9" w:rsidP="00747B35">
            <w:pPr>
              <w:spacing w:before="0"/>
              <w:jc w:val="center"/>
              <w:rPr>
                <w:rFonts w:cs="Arial"/>
                <w:lang w:val="ru-RU"/>
              </w:rPr>
            </w:pPr>
          </w:p>
        </w:tc>
        <w:tc>
          <w:tcPr>
            <w:tcW w:w="4022" w:type="dxa"/>
            <w:tcBorders>
              <w:top w:val="single" w:sz="4" w:space="0" w:color="auto"/>
            </w:tcBorders>
          </w:tcPr>
          <w:p w:rsidR="00E970E9" w:rsidRPr="00E970E9" w:rsidRDefault="00E970E9" w:rsidP="00747B35">
            <w:pPr>
              <w:spacing w:before="0"/>
              <w:jc w:val="center"/>
              <w:rPr>
                <w:rFonts w:cs="Arial"/>
                <w:lang w:val="ru-RU"/>
              </w:rPr>
            </w:pPr>
          </w:p>
        </w:tc>
      </w:tr>
    </w:tbl>
    <w:p w:rsidR="00E970E9" w:rsidRPr="00E970E9" w:rsidRDefault="00E970E9" w:rsidP="00E970E9">
      <w:pPr>
        <w:rPr>
          <w:rFonts w:eastAsia="Symbol" w:cs="Arial"/>
          <w:b/>
          <w:bCs/>
          <w:kern w:val="28"/>
        </w:rPr>
      </w:pPr>
    </w:p>
    <w:p w:rsidR="00E970E9" w:rsidRPr="00E970E9" w:rsidRDefault="00E970E9" w:rsidP="00E970E9">
      <w:pPr>
        <w:rPr>
          <w:rFonts w:eastAsia="Symbol" w:cs="Arial"/>
          <w:b/>
          <w:bCs/>
          <w:kern w:val="28"/>
        </w:rPr>
      </w:pPr>
      <w:r w:rsidRPr="00E970E9">
        <w:rPr>
          <w:rFonts w:eastAsia="Symbol" w:cs="Arial"/>
          <w:b/>
          <w:bCs/>
          <w:kern w:val="28"/>
        </w:rPr>
        <w:t xml:space="preserve">Напомена: </w:t>
      </w:r>
    </w:p>
    <w:p w:rsidR="00E970E9" w:rsidRPr="00E970E9" w:rsidRDefault="00E970E9" w:rsidP="00E970E9">
      <w:pPr>
        <w:rPr>
          <w:rFonts w:eastAsia="TimesNewRomanPS-BoldMT" w:cs="Arial"/>
          <w:lang w:val="sr-Cyrl-CS"/>
        </w:rPr>
      </w:pPr>
      <w:r w:rsidRPr="00E970E9">
        <w:rPr>
          <w:rFonts w:eastAsia="TimesNewRomanPS-BoldMT" w:cs="Arial"/>
        </w:rPr>
        <w:t xml:space="preserve">Уколико </w:t>
      </w:r>
      <w:r w:rsidRPr="00E970E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970E9">
        <w:rPr>
          <w:rFonts w:eastAsia="TimesNewRomanPS-BoldMT" w:cs="Arial"/>
        </w:rPr>
        <w:t>.</w:t>
      </w:r>
    </w:p>
    <w:p w:rsidR="00E970E9" w:rsidRPr="00E970E9" w:rsidRDefault="00E970E9" w:rsidP="00E970E9">
      <w:pPr>
        <w:rPr>
          <w:rFonts w:cs="Arial"/>
          <w:lang w:val="sr-Cyrl-CS"/>
        </w:rPr>
      </w:pPr>
      <w:r w:rsidRPr="00E970E9">
        <w:rPr>
          <w:rFonts w:cs="Arial"/>
        </w:rPr>
        <w:t>Приликом подношења понуде овај образац копирати у потребном броју примерака.</w:t>
      </w:r>
    </w:p>
    <w:p w:rsidR="00E970E9" w:rsidRPr="00E970E9" w:rsidRDefault="00E970E9" w:rsidP="00E970E9">
      <w:pPr>
        <w:rPr>
          <w:rFonts w:cs="Arial"/>
          <w:b/>
          <w:bCs/>
          <w:kern w:val="28"/>
          <w:lang w:val="sr-Cyrl-CS" w:eastAsia="ar-SA"/>
        </w:rPr>
      </w:pPr>
      <w:r w:rsidRPr="00E970E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0E9" w:rsidRPr="00E970E9" w:rsidRDefault="00E970E9" w:rsidP="00E970E9"/>
    <w:p w:rsidR="00E970E9" w:rsidRPr="00E970E9" w:rsidRDefault="00E970E9" w:rsidP="00E970E9"/>
    <w:p w:rsidR="00952E72" w:rsidRPr="00E970E9" w:rsidRDefault="00952E72" w:rsidP="00874F5B"/>
    <w:p w:rsidR="0042687E" w:rsidRPr="00E970E9" w:rsidRDefault="0042687E" w:rsidP="00B02E86">
      <w:pPr>
        <w:rPr>
          <w:lang w:val="sr-Cyrl-RS"/>
        </w:rPr>
      </w:pPr>
      <w:bookmarkStart w:id="269" w:name="_Toc442559941"/>
    </w:p>
    <w:p w:rsidR="00343A18" w:rsidRPr="00E970E9" w:rsidRDefault="00343A18" w:rsidP="000F683D">
      <w:pPr>
        <w:pStyle w:val="KDObrazac"/>
        <w:rPr>
          <w:lang w:val="sr-Cyrl-RS"/>
        </w:rPr>
      </w:pPr>
      <w:r w:rsidRPr="00E970E9">
        <w:lastRenderedPageBreak/>
        <w:t xml:space="preserve">ОБРАЗАЦ </w:t>
      </w:r>
      <w:bookmarkEnd w:id="269"/>
      <w:r w:rsidR="00E970E9" w:rsidRPr="00E970E9">
        <w:rPr>
          <w:lang w:val="sr-Cyrl-RS"/>
        </w:rPr>
        <w:t>6</w:t>
      </w:r>
    </w:p>
    <w:p w:rsidR="00343A18" w:rsidRPr="00E970E9" w:rsidRDefault="00343A18" w:rsidP="000F683D">
      <w:pPr>
        <w:jc w:val="center"/>
        <w:rPr>
          <w:rFonts w:cs="Arial"/>
          <w:b/>
        </w:rPr>
      </w:pPr>
      <w:r w:rsidRPr="00E970E9">
        <w:rPr>
          <w:rFonts w:cs="Arial"/>
          <w:b/>
        </w:rPr>
        <w:t>ПОТВРДА О РЕФЕРЕНТНИМ НАБАВКАМА</w:t>
      </w:r>
    </w:p>
    <w:p w:rsidR="0042687E" w:rsidRPr="00E970E9" w:rsidRDefault="0042687E" w:rsidP="000F683D">
      <w:pPr>
        <w:jc w:val="center"/>
        <w:rPr>
          <w:rFonts w:cs="Arial"/>
        </w:rPr>
      </w:pPr>
    </w:p>
    <w:p w:rsidR="00343A18" w:rsidRPr="00E970E9" w:rsidRDefault="00343A18" w:rsidP="00343A18">
      <w:pPr>
        <w:tabs>
          <w:tab w:val="left" w:pos="0"/>
          <w:tab w:val="left" w:pos="330"/>
          <w:tab w:val="left" w:pos="540"/>
        </w:tabs>
        <w:spacing w:before="0"/>
        <w:jc w:val="left"/>
        <w:rPr>
          <w:rFonts w:eastAsia="Calibri" w:cs="Arial"/>
        </w:rPr>
      </w:pPr>
      <w:r w:rsidRPr="00E970E9">
        <w:rPr>
          <w:rFonts w:eastAsia="Calibri" w:cs="Arial"/>
          <w:lang w:val="ru-RU"/>
        </w:rPr>
        <w:t>Наручилац</w:t>
      </w:r>
      <w:r w:rsidR="000C67B2" w:rsidRPr="00E970E9">
        <w:rPr>
          <w:rFonts w:eastAsia="Calibri" w:cs="Arial"/>
          <w:lang w:val="ru-RU"/>
        </w:rPr>
        <w:t xml:space="preserve"> односно купац</w:t>
      </w:r>
      <w:r w:rsidRPr="00E970E9">
        <w:rPr>
          <w:rFonts w:eastAsia="Calibri" w:cs="Arial"/>
          <w:lang w:val="ru-RU"/>
        </w:rPr>
        <w:t xml:space="preserve"> предметних добара: </w:t>
      </w:r>
    </w:p>
    <w:p w:rsidR="00343A18" w:rsidRPr="00E970E9" w:rsidRDefault="00343A18" w:rsidP="00343A18">
      <w:pPr>
        <w:tabs>
          <w:tab w:val="left" w:pos="0"/>
          <w:tab w:val="left" w:pos="330"/>
          <w:tab w:val="left" w:pos="540"/>
        </w:tabs>
        <w:spacing w:before="0"/>
        <w:ind w:left="6"/>
        <w:rPr>
          <w:rFonts w:eastAsia="Calibri" w:cs="Arial"/>
        </w:rPr>
      </w:pPr>
      <w:r w:rsidRPr="00E970E9">
        <w:rPr>
          <w:rFonts w:eastAsia="Calibri" w:cs="Arial"/>
        </w:rPr>
        <w:t xml:space="preserve">                                                  _________________________________________</w:t>
      </w:r>
      <w:r w:rsidR="000F683D" w:rsidRPr="00E970E9">
        <w:rPr>
          <w:rFonts w:eastAsia="Calibri" w:cs="Arial"/>
        </w:rPr>
        <w:t>_________________________</w:t>
      </w:r>
    </w:p>
    <w:p w:rsidR="00343A18" w:rsidRPr="00E970E9" w:rsidRDefault="00343A18" w:rsidP="00343A18">
      <w:pPr>
        <w:tabs>
          <w:tab w:val="left" w:pos="0"/>
          <w:tab w:val="left" w:pos="330"/>
          <w:tab w:val="left" w:pos="540"/>
        </w:tabs>
        <w:spacing w:before="0"/>
        <w:ind w:left="6"/>
        <w:jc w:val="center"/>
        <w:rPr>
          <w:rFonts w:eastAsia="Calibri" w:cs="Arial"/>
        </w:rPr>
      </w:pPr>
      <w:r w:rsidRPr="00E970E9">
        <w:rPr>
          <w:rFonts w:cs="Arial"/>
          <w:bCs/>
          <w:kern w:val="28"/>
        </w:rPr>
        <w:t>(назив и седиште наручиоца)</w:t>
      </w:r>
    </w:p>
    <w:p w:rsidR="00343A18" w:rsidRPr="00E970E9" w:rsidRDefault="00343A18" w:rsidP="00343A18">
      <w:pPr>
        <w:jc w:val="left"/>
        <w:rPr>
          <w:rFonts w:cs="Arial"/>
        </w:rPr>
      </w:pPr>
      <w:r w:rsidRPr="00E970E9">
        <w:rPr>
          <w:rFonts w:cs="Arial"/>
        </w:rPr>
        <w:t>Лице за контакт:      _________________________________________</w:t>
      </w:r>
      <w:r w:rsidR="000F683D" w:rsidRPr="00E970E9">
        <w:rPr>
          <w:rFonts w:cs="Arial"/>
        </w:rPr>
        <w:t>__________________________</w:t>
      </w:r>
    </w:p>
    <w:p w:rsidR="00343A18" w:rsidRPr="00E970E9" w:rsidRDefault="00343A18" w:rsidP="00343A18">
      <w:pPr>
        <w:jc w:val="center"/>
        <w:rPr>
          <w:rFonts w:cs="Arial"/>
        </w:rPr>
      </w:pPr>
      <w:r w:rsidRPr="00E970E9">
        <w:rPr>
          <w:rFonts w:cs="Arial"/>
        </w:rPr>
        <w:t>(име, презиме,  контакт телефон)</w:t>
      </w:r>
    </w:p>
    <w:p w:rsidR="00343A18" w:rsidRPr="00E970E9" w:rsidRDefault="00343A18" w:rsidP="00343A18">
      <w:pPr>
        <w:jc w:val="left"/>
        <w:rPr>
          <w:rFonts w:cs="Arial"/>
        </w:rPr>
      </w:pPr>
      <w:r w:rsidRPr="00E970E9">
        <w:rPr>
          <w:rFonts w:cs="Arial"/>
        </w:rPr>
        <w:t>Овим путем потврђујем да је _________________________________________</w:t>
      </w:r>
      <w:r w:rsidR="000F683D" w:rsidRPr="00E970E9">
        <w:rPr>
          <w:rFonts w:cs="Arial"/>
        </w:rPr>
        <w:t>_________________________</w:t>
      </w:r>
    </w:p>
    <w:p w:rsidR="00343A18" w:rsidRPr="00E970E9" w:rsidRDefault="00343A18" w:rsidP="00343A18">
      <w:pPr>
        <w:jc w:val="center"/>
        <w:rPr>
          <w:rFonts w:cs="Arial"/>
        </w:rPr>
      </w:pPr>
      <w:r w:rsidRPr="00E970E9">
        <w:rPr>
          <w:rFonts w:cs="Arial"/>
        </w:rPr>
        <w:t>(навести назив седиште  понуђача)</w:t>
      </w:r>
    </w:p>
    <w:p w:rsidR="00343A18" w:rsidRPr="00E970E9" w:rsidRDefault="00343A18" w:rsidP="00343A18">
      <w:pPr>
        <w:rPr>
          <w:rFonts w:cs="Arial"/>
        </w:rPr>
      </w:pPr>
      <w:r w:rsidRPr="00E970E9">
        <w:rPr>
          <w:rFonts w:cs="Arial"/>
        </w:rPr>
        <w:t xml:space="preserve">за наше потребе </w:t>
      </w:r>
      <w:r w:rsidR="00DD7B26" w:rsidRPr="00E970E9">
        <w:rPr>
          <w:rFonts w:cs="Arial"/>
        </w:rPr>
        <w:t>испоручио</w:t>
      </w:r>
      <w:r w:rsidRPr="00E970E9">
        <w:rPr>
          <w:rFonts w:cs="Arial"/>
        </w:rPr>
        <w:t xml:space="preserve">: </w:t>
      </w:r>
    </w:p>
    <w:p w:rsidR="00343A18" w:rsidRPr="00E970E9" w:rsidRDefault="00343A18" w:rsidP="00343A18">
      <w:pPr>
        <w:rPr>
          <w:rFonts w:cs="Arial"/>
        </w:rPr>
      </w:pPr>
      <w:r w:rsidRPr="00E970E9">
        <w:rPr>
          <w:rFonts w:cs="Arial"/>
        </w:rPr>
        <w:t>_________________________________________</w:t>
      </w:r>
      <w:r w:rsidR="000F683D" w:rsidRPr="00E970E9">
        <w:rPr>
          <w:rFonts w:cs="Arial"/>
        </w:rPr>
        <w:t>_________________________</w:t>
      </w:r>
    </w:p>
    <w:p w:rsidR="00343A18" w:rsidRPr="00E970E9" w:rsidRDefault="00343A18" w:rsidP="00343A18">
      <w:pPr>
        <w:rPr>
          <w:rFonts w:cs="Arial"/>
        </w:rPr>
      </w:pPr>
      <w:r w:rsidRPr="00E970E9">
        <w:rPr>
          <w:rFonts w:cs="Arial"/>
        </w:rPr>
        <w:t xml:space="preserve">                                                  (навести </w:t>
      </w:r>
      <w:r w:rsidR="000C67B2" w:rsidRPr="00E970E9">
        <w:rPr>
          <w:rFonts w:cs="Arial"/>
        </w:rPr>
        <w:t>референтне испоруке/уговора</w:t>
      </w:r>
      <w:r w:rsidRPr="00E970E9">
        <w:rPr>
          <w:rFonts w:cs="Arial"/>
        </w:rPr>
        <w:t xml:space="preserve">) </w:t>
      </w:r>
    </w:p>
    <w:p w:rsidR="00343A18" w:rsidRPr="00E970E9" w:rsidRDefault="00343A18" w:rsidP="00343A18">
      <w:pPr>
        <w:rPr>
          <w:rFonts w:cs="Arial"/>
        </w:rPr>
      </w:pPr>
      <w:r w:rsidRPr="00E970E9">
        <w:rPr>
          <w:rFonts w:cs="Arial"/>
        </w:rPr>
        <w:t xml:space="preserve">у уговореном року, обиму и квалитету и да </w:t>
      </w:r>
      <w:r w:rsidR="000C67B2" w:rsidRPr="00E970E9">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E970E9"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970E9" w:rsidRDefault="00343A18" w:rsidP="00BC01DC">
            <w:pPr>
              <w:jc w:val="center"/>
              <w:rPr>
                <w:rFonts w:eastAsia="Calibri" w:cs="Arial"/>
              </w:rPr>
            </w:pPr>
            <w:r w:rsidRPr="00E970E9">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970E9" w:rsidRDefault="00343A18" w:rsidP="00BC01DC">
            <w:pPr>
              <w:jc w:val="center"/>
              <w:rPr>
                <w:rFonts w:eastAsia="Calibri" w:cs="Arial"/>
              </w:rPr>
            </w:pPr>
            <w:r w:rsidRPr="00E970E9">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970E9" w:rsidRDefault="00343A18" w:rsidP="00404B26">
            <w:pPr>
              <w:jc w:val="center"/>
              <w:rPr>
                <w:rFonts w:eastAsia="Calibri" w:cs="Arial"/>
              </w:rPr>
            </w:pPr>
            <w:r w:rsidRPr="00E970E9">
              <w:rPr>
                <w:rFonts w:eastAsia="Calibri" w:cs="Arial"/>
              </w:rPr>
              <w:t>Вредност уговора без ПДВ</w:t>
            </w:r>
            <w:r w:rsidR="00D020E2" w:rsidRPr="00E970E9">
              <w:rPr>
                <w:rFonts w:eastAsia="Calibri" w:cs="Arial"/>
              </w:rPr>
              <w:t>(</w:t>
            </w:r>
            <w:r w:rsidR="00404B26" w:rsidRPr="00E970E9">
              <w:rPr>
                <w:rFonts w:eastAsia="Calibri" w:cs="Arial"/>
              </w:rPr>
              <w:t>Дин/EUR</w:t>
            </w:r>
            <w:r w:rsidR="00D020E2" w:rsidRPr="00E970E9">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970E9" w:rsidRDefault="00343A18" w:rsidP="00BC01DC">
            <w:pPr>
              <w:jc w:val="center"/>
              <w:rPr>
                <w:rFonts w:eastAsia="Calibri" w:cs="Arial"/>
              </w:rPr>
            </w:pPr>
            <w:r w:rsidRPr="00E970E9">
              <w:rPr>
                <w:rFonts w:eastAsia="Calibri" w:cs="Arial"/>
              </w:rPr>
              <w:t>Вредност испоручених добара без ПДВ</w:t>
            </w:r>
          </w:p>
          <w:p w:rsidR="00657291" w:rsidRPr="00E970E9" w:rsidRDefault="00D020E2" w:rsidP="000C67B2">
            <w:pPr>
              <w:jc w:val="center"/>
              <w:rPr>
                <w:rFonts w:eastAsia="Calibri" w:cs="Arial"/>
              </w:rPr>
            </w:pPr>
            <w:r w:rsidRPr="00E970E9">
              <w:rPr>
                <w:rFonts w:eastAsia="Calibri" w:cs="Arial"/>
              </w:rPr>
              <w:t>(</w:t>
            </w:r>
            <w:r w:rsidR="00657291" w:rsidRPr="00E970E9">
              <w:rPr>
                <w:rFonts w:eastAsia="Calibri" w:cs="Arial"/>
              </w:rPr>
              <w:t>Дин/</w:t>
            </w:r>
            <w:r w:rsidR="000C67B2" w:rsidRPr="00E970E9">
              <w:rPr>
                <w:rFonts w:eastAsia="Calibri" w:cs="Arial"/>
              </w:rPr>
              <w:t>EUR</w:t>
            </w:r>
            <w:r w:rsidRPr="00E970E9">
              <w:rPr>
                <w:rFonts w:eastAsia="Calibri" w:cs="Arial"/>
              </w:rPr>
              <w:t>)</w:t>
            </w:r>
          </w:p>
        </w:tc>
      </w:tr>
      <w:tr w:rsidR="00343A18" w:rsidRPr="00E970E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970E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r>
      <w:tr w:rsidR="00343A18" w:rsidRPr="00E970E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970E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r>
      <w:tr w:rsidR="00343A18" w:rsidRPr="00E970E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970E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r>
      <w:tr w:rsidR="00343A18" w:rsidRPr="00E970E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970E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970E9" w:rsidRDefault="00343A18" w:rsidP="00BC01DC">
            <w:pPr>
              <w:rPr>
                <w:rFonts w:eastAsia="Calibri" w:cs="Arial"/>
              </w:rPr>
            </w:pPr>
          </w:p>
        </w:tc>
      </w:tr>
    </w:tbl>
    <w:p w:rsidR="00343A18" w:rsidRPr="00E970E9" w:rsidRDefault="00343A18" w:rsidP="000F683D">
      <w:pPr>
        <w:rPr>
          <w:rFonts w:eastAsia="TimesNewRomanPS-BoldMT" w:cs="Arial"/>
          <w:b/>
          <w:bCs/>
          <w:iCs/>
        </w:rPr>
      </w:pPr>
      <w:r w:rsidRPr="00E970E9">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970E9" w:rsidTr="00BC01DC">
        <w:trPr>
          <w:jc w:val="center"/>
        </w:trPr>
        <w:tc>
          <w:tcPr>
            <w:tcW w:w="3882" w:type="dxa"/>
          </w:tcPr>
          <w:p w:rsidR="00343A18" w:rsidRPr="00E970E9" w:rsidRDefault="00343A18" w:rsidP="00BC01DC">
            <w:pPr>
              <w:spacing w:before="0"/>
              <w:jc w:val="center"/>
              <w:rPr>
                <w:rFonts w:cs="Arial"/>
              </w:rPr>
            </w:pPr>
            <w:r w:rsidRPr="00E970E9">
              <w:rPr>
                <w:rFonts w:cs="Arial"/>
              </w:rPr>
              <w:t>Датум:</w:t>
            </w:r>
          </w:p>
        </w:tc>
        <w:tc>
          <w:tcPr>
            <w:tcW w:w="2127" w:type="dxa"/>
          </w:tcPr>
          <w:p w:rsidR="00343A18" w:rsidRPr="00E970E9" w:rsidRDefault="00343A18" w:rsidP="00BC01DC">
            <w:pPr>
              <w:spacing w:before="0"/>
              <w:jc w:val="center"/>
              <w:rPr>
                <w:rFonts w:cs="Arial"/>
                <w:lang w:val="ru-RU"/>
              </w:rPr>
            </w:pPr>
          </w:p>
        </w:tc>
        <w:tc>
          <w:tcPr>
            <w:tcW w:w="4022" w:type="dxa"/>
          </w:tcPr>
          <w:p w:rsidR="00343A18" w:rsidRPr="00E970E9" w:rsidRDefault="00343A18" w:rsidP="00BC01DC">
            <w:pPr>
              <w:spacing w:before="0"/>
              <w:jc w:val="center"/>
              <w:rPr>
                <w:rFonts w:cs="Arial"/>
                <w:lang w:val="ru-RU"/>
              </w:rPr>
            </w:pPr>
            <w:r w:rsidRPr="00E970E9">
              <w:rPr>
                <w:rFonts w:cs="Arial"/>
                <w:lang w:val="sr-Cyrl-CS"/>
              </w:rPr>
              <w:t>Наручилац</w:t>
            </w:r>
            <w:r w:rsidR="000C67B2" w:rsidRPr="00E970E9">
              <w:rPr>
                <w:rFonts w:cs="Arial"/>
                <w:lang w:val="sr-Cyrl-CS"/>
              </w:rPr>
              <w:t>/купац</w:t>
            </w:r>
            <w:r w:rsidRPr="00E970E9">
              <w:rPr>
                <w:rFonts w:cs="Arial"/>
                <w:lang w:val="sr-Cyrl-CS"/>
              </w:rPr>
              <w:t xml:space="preserve"> добара:</w:t>
            </w:r>
          </w:p>
        </w:tc>
      </w:tr>
      <w:tr w:rsidR="00343A18" w:rsidRPr="00E970E9" w:rsidTr="00BC01DC">
        <w:trPr>
          <w:jc w:val="center"/>
        </w:trPr>
        <w:tc>
          <w:tcPr>
            <w:tcW w:w="3882" w:type="dxa"/>
          </w:tcPr>
          <w:p w:rsidR="00343A18" w:rsidRPr="00E970E9" w:rsidRDefault="00343A18" w:rsidP="00BC01DC">
            <w:pPr>
              <w:spacing w:before="0"/>
              <w:jc w:val="center"/>
              <w:rPr>
                <w:rFonts w:cs="Arial"/>
              </w:rPr>
            </w:pPr>
          </w:p>
        </w:tc>
        <w:tc>
          <w:tcPr>
            <w:tcW w:w="2127" w:type="dxa"/>
          </w:tcPr>
          <w:p w:rsidR="00343A18" w:rsidRPr="00E970E9" w:rsidRDefault="00343A18" w:rsidP="00BC01DC">
            <w:pPr>
              <w:spacing w:before="0"/>
              <w:jc w:val="center"/>
              <w:rPr>
                <w:rFonts w:cs="Arial"/>
              </w:rPr>
            </w:pPr>
            <w:r w:rsidRPr="00E970E9">
              <w:rPr>
                <w:rFonts w:cs="Arial"/>
              </w:rPr>
              <w:t>М.П.</w:t>
            </w:r>
          </w:p>
        </w:tc>
        <w:tc>
          <w:tcPr>
            <w:tcW w:w="4022" w:type="dxa"/>
          </w:tcPr>
          <w:p w:rsidR="00343A18" w:rsidRPr="00E970E9" w:rsidRDefault="00343A18" w:rsidP="00BC01DC">
            <w:pPr>
              <w:spacing w:before="0"/>
              <w:jc w:val="center"/>
              <w:rPr>
                <w:rFonts w:cs="Arial"/>
                <w:lang w:val="ru-RU"/>
              </w:rPr>
            </w:pPr>
          </w:p>
        </w:tc>
      </w:tr>
      <w:tr w:rsidR="00343A18" w:rsidRPr="00E970E9" w:rsidTr="00BC01DC">
        <w:trPr>
          <w:jc w:val="center"/>
        </w:trPr>
        <w:tc>
          <w:tcPr>
            <w:tcW w:w="3882" w:type="dxa"/>
            <w:tcBorders>
              <w:bottom w:val="single" w:sz="4" w:space="0" w:color="auto"/>
            </w:tcBorders>
          </w:tcPr>
          <w:p w:rsidR="00343A18" w:rsidRPr="00E970E9" w:rsidRDefault="00343A18" w:rsidP="00BC01DC">
            <w:pPr>
              <w:spacing w:before="0"/>
              <w:jc w:val="center"/>
              <w:rPr>
                <w:rFonts w:cs="Arial"/>
              </w:rPr>
            </w:pPr>
          </w:p>
        </w:tc>
        <w:tc>
          <w:tcPr>
            <w:tcW w:w="2127" w:type="dxa"/>
          </w:tcPr>
          <w:p w:rsidR="00343A18" w:rsidRPr="00E970E9" w:rsidRDefault="00343A18" w:rsidP="00BC01DC">
            <w:pPr>
              <w:spacing w:before="0"/>
              <w:jc w:val="center"/>
              <w:rPr>
                <w:rFonts w:cs="Arial"/>
                <w:lang w:val="ru-RU"/>
              </w:rPr>
            </w:pPr>
          </w:p>
        </w:tc>
        <w:tc>
          <w:tcPr>
            <w:tcW w:w="4022" w:type="dxa"/>
            <w:tcBorders>
              <w:bottom w:val="single" w:sz="4" w:space="0" w:color="auto"/>
            </w:tcBorders>
          </w:tcPr>
          <w:p w:rsidR="00343A18" w:rsidRPr="00E970E9" w:rsidRDefault="00343A18" w:rsidP="00BC01DC">
            <w:pPr>
              <w:spacing w:before="0"/>
              <w:jc w:val="center"/>
              <w:rPr>
                <w:rFonts w:cs="Arial"/>
                <w:lang w:val="ru-RU"/>
              </w:rPr>
            </w:pPr>
          </w:p>
        </w:tc>
      </w:tr>
      <w:tr w:rsidR="00343A18" w:rsidRPr="00E970E9" w:rsidTr="00BC01DC">
        <w:trPr>
          <w:trHeight w:val="389"/>
          <w:jc w:val="center"/>
        </w:trPr>
        <w:tc>
          <w:tcPr>
            <w:tcW w:w="3882" w:type="dxa"/>
            <w:tcBorders>
              <w:top w:val="single" w:sz="4" w:space="0" w:color="auto"/>
            </w:tcBorders>
          </w:tcPr>
          <w:p w:rsidR="00343A18" w:rsidRPr="00E970E9" w:rsidRDefault="00343A18" w:rsidP="00BC01DC">
            <w:pPr>
              <w:spacing w:before="0"/>
              <w:jc w:val="center"/>
              <w:rPr>
                <w:rFonts w:cs="Arial"/>
              </w:rPr>
            </w:pPr>
          </w:p>
        </w:tc>
        <w:tc>
          <w:tcPr>
            <w:tcW w:w="2127" w:type="dxa"/>
          </w:tcPr>
          <w:p w:rsidR="00343A18" w:rsidRPr="00E970E9" w:rsidRDefault="00343A18" w:rsidP="00BC01DC">
            <w:pPr>
              <w:spacing w:before="0"/>
              <w:jc w:val="center"/>
              <w:rPr>
                <w:rFonts w:cs="Arial"/>
                <w:lang w:val="ru-RU"/>
              </w:rPr>
            </w:pPr>
          </w:p>
        </w:tc>
        <w:tc>
          <w:tcPr>
            <w:tcW w:w="4022" w:type="dxa"/>
            <w:tcBorders>
              <w:top w:val="single" w:sz="4" w:space="0" w:color="auto"/>
            </w:tcBorders>
          </w:tcPr>
          <w:p w:rsidR="00343A18" w:rsidRPr="00E970E9" w:rsidRDefault="00343A18" w:rsidP="00BC01DC">
            <w:pPr>
              <w:spacing w:before="0"/>
              <w:jc w:val="center"/>
              <w:rPr>
                <w:rFonts w:cs="Arial"/>
                <w:lang w:val="ru-RU"/>
              </w:rPr>
            </w:pPr>
          </w:p>
        </w:tc>
      </w:tr>
    </w:tbl>
    <w:p w:rsidR="00343A18" w:rsidRPr="00E970E9" w:rsidRDefault="00343A18" w:rsidP="00343A18">
      <w:pPr>
        <w:tabs>
          <w:tab w:val="left" w:pos="4999"/>
        </w:tabs>
        <w:spacing w:before="0"/>
        <w:rPr>
          <w:rFonts w:eastAsia="TimesNewRomanPS-BoldMT" w:cs="Arial"/>
          <w:b/>
          <w:bCs/>
          <w:iCs/>
        </w:rPr>
      </w:pPr>
    </w:p>
    <w:p w:rsidR="00343A18" w:rsidRPr="00E970E9" w:rsidRDefault="00343A18" w:rsidP="00343A18">
      <w:pPr>
        <w:rPr>
          <w:rFonts w:cs="Arial"/>
          <w:b/>
        </w:rPr>
      </w:pPr>
      <w:r w:rsidRPr="00E970E9">
        <w:rPr>
          <w:rFonts w:cs="Arial"/>
          <w:b/>
        </w:rPr>
        <w:t>НАПОМЕНА:</w:t>
      </w:r>
    </w:p>
    <w:p w:rsidR="00343A18" w:rsidRPr="00E970E9" w:rsidRDefault="00343A18" w:rsidP="00D63709">
      <w:pPr>
        <w:rPr>
          <w:rFonts w:cs="Arial"/>
        </w:rPr>
      </w:pPr>
      <w:r w:rsidRPr="00E970E9">
        <w:rPr>
          <w:rFonts w:cs="Arial"/>
        </w:rPr>
        <w:t>Приликом подношења понуде овај образац копирати у потребном броју примерака.</w:t>
      </w:r>
    </w:p>
    <w:p w:rsidR="00657291" w:rsidRPr="00E970E9" w:rsidRDefault="00657291" w:rsidP="00D63709">
      <w:pPr>
        <w:spacing w:before="0"/>
        <w:rPr>
          <w:rFonts w:cs="Arial"/>
        </w:rPr>
      </w:pPr>
      <w:r w:rsidRPr="00E970E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970E9" w:rsidRDefault="00D63709" w:rsidP="00343A18">
      <w:pPr>
        <w:rPr>
          <w:rFonts w:cs="Arial"/>
        </w:rPr>
      </w:pPr>
      <w:r w:rsidRPr="00E970E9">
        <w:rPr>
          <w:rFonts w:cs="Arial"/>
        </w:rPr>
        <w:t>Уколико је референтни уговор закључен у страној валути, у поступку стручне оцене понуда наручилац ће извршити прерачун (</w:t>
      </w:r>
      <w:r w:rsidRPr="00E970E9">
        <w:rPr>
          <w:rFonts w:eastAsia="Calibri" w:cs="Arial"/>
        </w:rPr>
        <w:t>вредности испоручених добара)</w:t>
      </w:r>
      <w:r w:rsidRPr="00E970E9">
        <w:rPr>
          <w:rFonts w:cs="Arial"/>
        </w:rPr>
        <w:t xml:space="preserve"> у динаре по средњем курсу Народне </w:t>
      </w:r>
      <w:r w:rsidR="00EB1788" w:rsidRPr="00E970E9">
        <w:rPr>
          <w:rFonts w:cs="Arial"/>
        </w:rPr>
        <w:t>Б</w:t>
      </w:r>
      <w:r w:rsidRPr="00E970E9">
        <w:rPr>
          <w:rFonts w:cs="Arial"/>
        </w:rPr>
        <w:t>анке Србије на дан закључења референтног уговора.</w:t>
      </w:r>
    </w:p>
    <w:p w:rsidR="000C67B2" w:rsidRDefault="000C67B2" w:rsidP="00343A18">
      <w:pPr>
        <w:tabs>
          <w:tab w:val="left" w:pos="0"/>
          <w:tab w:val="left" w:pos="122"/>
        </w:tabs>
        <w:spacing w:before="0"/>
        <w:contextualSpacing/>
        <w:rPr>
          <w:rFonts w:cs="Arial"/>
          <w:color w:val="00B0F0"/>
          <w:lang w:val="ru-RU"/>
        </w:rPr>
      </w:pPr>
    </w:p>
    <w:p w:rsidR="00E970E9" w:rsidRDefault="00E970E9" w:rsidP="00343A18">
      <w:pPr>
        <w:tabs>
          <w:tab w:val="left" w:pos="0"/>
          <w:tab w:val="left" w:pos="122"/>
        </w:tabs>
        <w:spacing w:before="0"/>
        <w:contextualSpacing/>
        <w:rPr>
          <w:rFonts w:cs="Arial"/>
          <w:color w:val="00B0F0"/>
          <w:lang w:val="ru-RU"/>
        </w:rPr>
      </w:pPr>
    </w:p>
    <w:p w:rsidR="00E970E9" w:rsidRPr="00F10346" w:rsidRDefault="00E970E9"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E970E9" w:rsidRDefault="007E7BB8" w:rsidP="007E7BB8">
      <w:pPr>
        <w:pStyle w:val="KDObrazac"/>
        <w:spacing w:before="0"/>
        <w:rPr>
          <w:lang w:val="sr-Cyrl-RS"/>
        </w:rPr>
      </w:pPr>
      <w:r w:rsidRPr="00F10346">
        <w:t xml:space="preserve">ОБРАЗАЦ </w:t>
      </w:r>
      <w:r w:rsidR="00E970E9">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w:t>
      </w:r>
      <w:r w:rsidR="0091146C">
        <w:rPr>
          <w:rFonts w:cs="Arial"/>
        </w:rPr>
        <w:t>ра:</w:t>
      </w:r>
      <w:r w:rsidR="0091146C" w:rsidRPr="0091146C">
        <w:rPr>
          <w:rFonts w:cs="Arial"/>
          <w:lang w:val="sr-Cyrl-RS"/>
        </w:rPr>
        <w:t xml:space="preserve"> </w:t>
      </w:r>
      <w:r w:rsidR="0091146C">
        <w:rPr>
          <w:rFonts w:cs="Arial"/>
          <w:lang w:val="sr-Cyrl-RS"/>
        </w:rPr>
        <w:t>Набавка делова за сепарацију уља</w:t>
      </w:r>
    </w:p>
    <w:p w:rsidR="007E7BB8" w:rsidRPr="0091146C" w:rsidRDefault="0091146C" w:rsidP="007E7BB8">
      <w:pPr>
        <w:spacing w:after="120"/>
        <w:jc w:val="center"/>
        <w:rPr>
          <w:rFonts w:cs="Arial"/>
          <w:lang w:val="sr-Cyrl-RS"/>
        </w:rPr>
      </w:pPr>
      <w:proofErr w:type="gramStart"/>
      <w:r>
        <w:rPr>
          <w:rFonts w:cs="Arial"/>
        </w:rPr>
        <w:t>ЈН бр.</w:t>
      </w:r>
      <w:proofErr w:type="gramEnd"/>
      <w:r>
        <w:rPr>
          <w:rFonts w:cs="Arial"/>
        </w:rPr>
        <w:t xml:space="preserve"> </w:t>
      </w:r>
      <w:r>
        <w:rPr>
          <w:rFonts w:cs="Arial"/>
          <w:lang w:val="sr-Cyrl-RS"/>
        </w:rPr>
        <w:t>3000/0232/2016 (78/2016)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8E411E">
              <w:rPr>
                <w:rFonts w:cs="Arial"/>
              </w:rPr>
              <w:t>трошкови прибављања средстава обезбеђења</w:t>
            </w:r>
            <w:r w:rsidR="00D020E2" w:rsidRPr="008E411E">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8E411E" w:rsidRDefault="007E7BB8" w:rsidP="00925E05">
      <w:pPr>
        <w:pStyle w:val="KDObrazac"/>
        <w:spacing w:before="0"/>
        <w:rPr>
          <w:lang w:val="sr-Cyrl-RS"/>
        </w:rPr>
      </w:pPr>
      <w:r w:rsidRPr="00F10346">
        <w:rPr>
          <w:lang w:val="sr-Latn-CS"/>
        </w:rPr>
        <w:br w:type="page"/>
      </w:r>
      <w:r w:rsidR="008E411E">
        <w:lastRenderedPageBreak/>
        <w:t xml:space="preserve">ПРИЛОГ </w:t>
      </w:r>
      <w:r w:rsidR="008E411E">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8E411E" w:rsidRPr="00593B4C" w:rsidRDefault="008E411E" w:rsidP="008E411E">
      <w:pPr>
        <w:pStyle w:val="KDObrazac"/>
        <w:spacing w:before="0"/>
        <w:rPr>
          <w:lang w:val="sr-Cyrl-RS"/>
        </w:rPr>
      </w:pPr>
      <w:r w:rsidRPr="00593B4C">
        <w:lastRenderedPageBreak/>
        <w:t xml:space="preserve">ПРИЛОГ </w:t>
      </w:r>
      <w:r w:rsidRPr="00593B4C">
        <w:rPr>
          <w:lang w:val="sr-Cyrl-RS"/>
        </w:rPr>
        <w:t>2</w:t>
      </w:r>
    </w:p>
    <w:p w:rsidR="008E411E" w:rsidRPr="00593B4C" w:rsidRDefault="008E411E" w:rsidP="008E411E">
      <w:pPr>
        <w:pStyle w:val="KDObrazac"/>
        <w:spacing w:before="0"/>
      </w:pPr>
      <w:r w:rsidRPr="00593B4C">
        <w:t>*менице за озбиљност понуде</w:t>
      </w:r>
    </w:p>
    <w:p w:rsidR="008E411E" w:rsidRPr="00593B4C" w:rsidRDefault="008E411E" w:rsidP="008E411E"/>
    <w:p w:rsidR="008E411E" w:rsidRPr="00593B4C" w:rsidRDefault="008E411E" w:rsidP="008E411E">
      <w:pPr>
        <w:spacing w:before="0"/>
        <w:rPr>
          <w:rFonts w:cs="Arial"/>
        </w:rPr>
      </w:pPr>
    </w:p>
    <w:p w:rsidR="008E411E" w:rsidRPr="00593B4C" w:rsidRDefault="008E411E" w:rsidP="008E411E">
      <w:pPr>
        <w:spacing w:before="0"/>
        <w:rPr>
          <w:rFonts w:cs="Arial"/>
        </w:rPr>
      </w:pPr>
      <w:r w:rsidRPr="00593B4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E411E" w:rsidRPr="00593B4C" w:rsidRDefault="008E411E" w:rsidP="008E411E">
      <w:pPr>
        <w:spacing w:before="0"/>
        <w:rPr>
          <w:rFonts w:cs="Arial"/>
        </w:rPr>
      </w:pPr>
    </w:p>
    <w:p w:rsidR="008E411E" w:rsidRPr="00593B4C" w:rsidRDefault="008E411E" w:rsidP="008E411E">
      <w:pPr>
        <w:spacing w:before="0"/>
        <w:rPr>
          <w:rFonts w:cs="Arial"/>
          <w:lang w:val="ru-RU"/>
        </w:rPr>
      </w:pPr>
      <w:r w:rsidRPr="00593B4C">
        <w:rPr>
          <w:rFonts w:cs="Arial"/>
        </w:rPr>
        <w:t xml:space="preserve">ДУЖНИК:  </w:t>
      </w:r>
      <w:r w:rsidRPr="00593B4C">
        <w:rPr>
          <w:rFonts w:cs="Arial"/>
          <w:lang w:val="ru-RU"/>
        </w:rPr>
        <w:t>…………………………………………………………………………........................</w:t>
      </w:r>
    </w:p>
    <w:p w:rsidR="008E411E" w:rsidRPr="00593B4C" w:rsidRDefault="008E411E" w:rsidP="008E411E">
      <w:pPr>
        <w:spacing w:before="0"/>
        <w:rPr>
          <w:rFonts w:cs="Arial"/>
        </w:rPr>
      </w:pPr>
      <w:r w:rsidRPr="00593B4C">
        <w:rPr>
          <w:rFonts w:cs="Arial"/>
        </w:rPr>
        <w:t>(назив и седиште Понуђача)</w:t>
      </w:r>
    </w:p>
    <w:p w:rsidR="008E411E" w:rsidRPr="00593B4C" w:rsidRDefault="008E411E" w:rsidP="008E411E">
      <w:pPr>
        <w:spacing w:before="0"/>
        <w:rPr>
          <w:rFonts w:cs="Arial"/>
        </w:rPr>
      </w:pPr>
      <w:r w:rsidRPr="00593B4C">
        <w:rPr>
          <w:rFonts w:cs="Arial"/>
        </w:rPr>
        <w:t>МАТИЧНИ БРОЈ ДУЖНИКА (Понуђача): ..................................................................</w:t>
      </w:r>
    </w:p>
    <w:p w:rsidR="008E411E" w:rsidRPr="00593B4C" w:rsidRDefault="008E411E" w:rsidP="008E411E">
      <w:pPr>
        <w:spacing w:before="0"/>
        <w:rPr>
          <w:rFonts w:cs="Arial"/>
        </w:rPr>
      </w:pPr>
      <w:r w:rsidRPr="00593B4C">
        <w:rPr>
          <w:rFonts w:cs="Arial"/>
        </w:rPr>
        <w:t>ТЕКУЋИ РАЧУН ДУЖНИКА (Понуђача): ...................................................................</w:t>
      </w:r>
    </w:p>
    <w:p w:rsidR="008E411E" w:rsidRPr="00593B4C" w:rsidRDefault="008E411E" w:rsidP="008E411E">
      <w:pPr>
        <w:spacing w:before="0"/>
        <w:rPr>
          <w:rFonts w:cs="Arial"/>
        </w:rPr>
      </w:pPr>
      <w:r w:rsidRPr="00593B4C">
        <w:rPr>
          <w:rFonts w:cs="Arial"/>
        </w:rPr>
        <w:t>ПИБ ДУЖНИКА (Понуђача): ........................................................................................</w:t>
      </w:r>
    </w:p>
    <w:p w:rsidR="008E411E" w:rsidRPr="00593B4C" w:rsidRDefault="008E411E" w:rsidP="008E411E">
      <w:pPr>
        <w:spacing w:before="0"/>
        <w:rPr>
          <w:rFonts w:cs="Arial"/>
        </w:rPr>
      </w:pPr>
    </w:p>
    <w:p w:rsidR="008E411E" w:rsidRPr="00593B4C" w:rsidRDefault="008E411E" w:rsidP="008E411E">
      <w:pPr>
        <w:spacing w:before="0"/>
        <w:rPr>
          <w:rFonts w:cs="Arial"/>
        </w:rPr>
      </w:pPr>
      <w:r w:rsidRPr="00593B4C">
        <w:rPr>
          <w:rFonts w:cs="Arial"/>
        </w:rPr>
        <w:t>и з д а ј е  д а н а ............................ године</w:t>
      </w:r>
    </w:p>
    <w:p w:rsidR="008E411E" w:rsidRPr="00593B4C" w:rsidRDefault="008E411E" w:rsidP="008E411E">
      <w:pPr>
        <w:spacing w:before="0"/>
        <w:rPr>
          <w:rFonts w:cs="Arial"/>
        </w:rPr>
      </w:pPr>
    </w:p>
    <w:p w:rsidR="008E411E" w:rsidRPr="00593B4C" w:rsidRDefault="008E411E" w:rsidP="008E411E">
      <w:pPr>
        <w:spacing w:before="0"/>
        <w:rPr>
          <w:rFonts w:cs="Arial"/>
        </w:rPr>
      </w:pPr>
    </w:p>
    <w:p w:rsidR="008E411E" w:rsidRPr="00593B4C" w:rsidRDefault="008E411E" w:rsidP="008E411E">
      <w:pPr>
        <w:spacing w:before="0"/>
        <w:jc w:val="center"/>
        <w:rPr>
          <w:rFonts w:cs="Arial"/>
          <w:b/>
        </w:rPr>
      </w:pPr>
      <w:r w:rsidRPr="00593B4C">
        <w:rPr>
          <w:rFonts w:cs="Arial"/>
          <w:b/>
        </w:rPr>
        <w:t>МЕНИЧНО ПИСМО – ОВЛАШЋЕЊЕ ЗА КОРИСНИКА  БЛАНКО СОПСТВЕНЕ МЕНИЦЕ</w:t>
      </w:r>
    </w:p>
    <w:p w:rsidR="008E411E" w:rsidRPr="00593B4C" w:rsidRDefault="008E411E" w:rsidP="008E411E">
      <w:pPr>
        <w:spacing w:before="0"/>
        <w:jc w:val="center"/>
        <w:rPr>
          <w:rFonts w:cs="Arial"/>
          <w:b/>
        </w:rPr>
      </w:pPr>
    </w:p>
    <w:p w:rsidR="008E411E" w:rsidRPr="00593B4C" w:rsidRDefault="008E411E" w:rsidP="008E41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93B4C">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8E411E" w:rsidRPr="00593B4C" w:rsidRDefault="008E411E" w:rsidP="008E41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E411E" w:rsidRPr="00593B4C" w:rsidRDefault="008E411E" w:rsidP="008E411E">
      <w:pPr>
        <w:spacing w:before="0"/>
        <w:rPr>
          <w:rFonts w:cs="Arial"/>
        </w:rPr>
      </w:pPr>
      <w:r w:rsidRPr="00593B4C">
        <w:rPr>
          <w:rFonts w:cs="Arial"/>
        </w:rPr>
        <w:t>Прeдajeмo вaм блaнкo сопствену мeницу за озбиљност понуде која је неопозива, без права протеста и наплатива на први позив.</w:t>
      </w:r>
    </w:p>
    <w:p w:rsidR="008E411E" w:rsidRPr="00593B4C" w:rsidRDefault="008E411E" w:rsidP="008E411E">
      <w:pPr>
        <w:spacing w:before="0"/>
        <w:rPr>
          <w:rFonts w:cs="Arial"/>
        </w:rPr>
      </w:pPr>
      <w:r w:rsidRPr="00593B4C">
        <w:rPr>
          <w:rFonts w:cs="Arial"/>
        </w:rPr>
        <w:t>Овлaшћуjeмo Пoвeриoцa, дa прeдaту мeницу брoj _________________________ (</w:t>
      </w:r>
      <w:r w:rsidRPr="00593B4C">
        <w:rPr>
          <w:rFonts w:cs="Arial"/>
          <w:iCs/>
        </w:rPr>
        <w:t xml:space="preserve">уписати сeриjски брoj мeницe) </w:t>
      </w:r>
      <w:r w:rsidRPr="00593B4C">
        <w:rPr>
          <w:rFonts w:cs="Arial"/>
        </w:rPr>
        <w:t xml:space="preserve">мoжe пoпунити у изнoсу </w:t>
      </w:r>
      <w:r w:rsidRPr="00593B4C">
        <w:rPr>
          <w:rFonts w:cs="Arial"/>
          <w:iCs/>
          <w:lang w:val="sr-Cyrl-RS"/>
        </w:rPr>
        <w:t>2</w:t>
      </w:r>
      <w:r>
        <w:rPr>
          <w:rFonts w:cs="Arial"/>
        </w:rPr>
        <w:t>%</w:t>
      </w:r>
      <w:r w:rsidRPr="00593B4C">
        <w:rPr>
          <w:rFonts w:cs="Arial"/>
        </w:rPr>
        <w:t xml:space="preserve"> oд врeднoсти пoнудe бeз ПДВ, зa oзбиљнoст пoнудe у о</w:t>
      </w:r>
      <w:r w:rsidRPr="00593B4C">
        <w:rPr>
          <w:rFonts w:cs="Arial"/>
          <w:lang w:val="sr-Cyrl-RS"/>
        </w:rPr>
        <w:t>т</w:t>
      </w:r>
      <w:r w:rsidRPr="00593B4C">
        <w:rPr>
          <w:rFonts w:cs="Arial"/>
        </w:rPr>
        <w:t xml:space="preserve">вореном поступку јавне набавке </w:t>
      </w:r>
      <w:r w:rsidRPr="00593B4C">
        <w:rPr>
          <w:rFonts w:cs="Arial"/>
          <w:lang w:val="sr-Cyrl-RS"/>
        </w:rPr>
        <w:t xml:space="preserve">добара </w:t>
      </w:r>
      <w:r w:rsidRPr="00593B4C">
        <w:rPr>
          <w:rFonts w:cs="Arial"/>
        </w:rPr>
        <w:t>____________(</w:t>
      </w:r>
      <w:r w:rsidRPr="00593B4C">
        <w:rPr>
          <w:rFonts w:cs="Arial"/>
          <w:lang w:val="sr-Cyrl-RS"/>
        </w:rPr>
        <w:t>предмет</w:t>
      </w:r>
      <w:r w:rsidRPr="00593B4C">
        <w:rPr>
          <w:rFonts w:cs="Arial"/>
        </w:rPr>
        <w:t>)</w:t>
      </w:r>
      <w:r w:rsidRPr="00593B4C">
        <w:rPr>
          <w:rFonts w:cs="Arial"/>
          <w:lang w:val="sr-Cyrl-RS"/>
        </w:rPr>
        <w:t>_________(бројЈН),</w:t>
      </w:r>
      <w:r w:rsidRPr="00593B4C">
        <w:rPr>
          <w:rFonts w:cs="Arial"/>
        </w:rPr>
        <w:t>сa рoкoм вaжења минимално_____ (уписати број дана,мин.30 дана) дужим од рока важења понуде,</w:t>
      </w:r>
      <w:r w:rsidRPr="00593B4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93B4C">
        <w:rPr>
          <w:rFonts w:cs="Arial"/>
        </w:rPr>
        <w:t>.</w:t>
      </w:r>
    </w:p>
    <w:p w:rsidR="008E411E" w:rsidRPr="00593B4C" w:rsidRDefault="008E411E" w:rsidP="008E411E">
      <w:pPr>
        <w:spacing w:before="0"/>
        <w:rPr>
          <w:rFonts w:cs="Arial"/>
        </w:rPr>
      </w:pPr>
    </w:p>
    <w:p w:rsidR="008E411E" w:rsidRPr="00593B4C" w:rsidRDefault="008E411E" w:rsidP="008E411E">
      <w:pPr>
        <w:pStyle w:val="Default"/>
        <w:spacing w:before="0"/>
        <w:rPr>
          <w:rFonts w:ascii="Arial" w:hAnsi="Arial" w:cs="Arial"/>
          <w:color w:val="auto"/>
          <w:sz w:val="22"/>
          <w:szCs w:val="22"/>
          <w:lang w:val="sr-Cyrl-CS"/>
        </w:rPr>
      </w:pPr>
      <w:r w:rsidRPr="00593B4C">
        <w:rPr>
          <w:rFonts w:ascii="Arial" w:hAnsi="Arial" w:cs="Arial"/>
          <w:color w:val="auto"/>
          <w:sz w:val="22"/>
          <w:szCs w:val="22"/>
          <w:lang w:val="sr-Cyrl-CS"/>
        </w:rPr>
        <w:t xml:space="preserve">Истовремено </w:t>
      </w:r>
      <w:r w:rsidRPr="00593B4C">
        <w:rPr>
          <w:rFonts w:ascii="Arial" w:hAnsi="Arial" w:cs="Arial"/>
          <w:color w:val="auto"/>
          <w:sz w:val="22"/>
          <w:szCs w:val="22"/>
        </w:rPr>
        <w:t>O</w:t>
      </w:r>
      <w:r w:rsidRPr="00593B4C">
        <w:rPr>
          <w:rFonts w:ascii="Arial" w:hAnsi="Arial" w:cs="Arial"/>
          <w:color w:val="auto"/>
          <w:sz w:val="22"/>
          <w:szCs w:val="22"/>
          <w:lang w:val="sr-Cyrl-CS"/>
        </w:rPr>
        <w:t>вл</w:t>
      </w:r>
      <w:r w:rsidRPr="00593B4C">
        <w:rPr>
          <w:rFonts w:ascii="Arial" w:hAnsi="Arial" w:cs="Arial"/>
          <w:color w:val="auto"/>
          <w:sz w:val="22"/>
          <w:szCs w:val="22"/>
        </w:rPr>
        <w:t>a</w:t>
      </w:r>
      <w:r w:rsidRPr="00593B4C">
        <w:rPr>
          <w:rFonts w:ascii="Arial" w:hAnsi="Arial" w:cs="Arial"/>
          <w:color w:val="auto"/>
          <w:sz w:val="22"/>
          <w:szCs w:val="22"/>
          <w:lang w:val="sr-Cyrl-CS"/>
        </w:rPr>
        <w:t>шћу</w:t>
      </w:r>
      <w:r w:rsidRPr="00593B4C">
        <w:rPr>
          <w:rFonts w:ascii="Arial" w:hAnsi="Arial" w:cs="Arial"/>
          <w:color w:val="auto"/>
          <w:sz w:val="22"/>
          <w:szCs w:val="22"/>
        </w:rPr>
        <w:t>je</w:t>
      </w:r>
      <w:r w:rsidRPr="00593B4C">
        <w:rPr>
          <w:rFonts w:ascii="Arial" w:hAnsi="Arial" w:cs="Arial"/>
          <w:color w:val="auto"/>
          <w:sz w:val="22"/>
          <w:szCs w:val="22"/>
          <w:lang w:val="sr-Cyrl-CS"/>
        </w:rPr>
        <w:t>м</w:t>
      </w:r>
      <w:r w:rsidRPr="00593B4C">
        <w:rPr>
          <w:rFonts w:ascii="Arial" w:hAnsi="Arial" w:cs="Arial"/>
          <w:color w:val="auto"/>
          <w:sz w:val="22"/>
          <w:szCs w:val="22"/>
        </w:rPr>
        <w:t>o</w:t>
      </w:r>
      <w:r w:rsidRPr="00593B4C">
        <w:rPr>
          <w:rFonts w:ascii="Arial" w:hAnsi="Arial" w:cs="Arial"/>
          <w:color w:val="auto"/>
          <w:sz w:val="22"/>
          <w:szCs w:val="22"/>
          <w:lang w:val="sr-Cyrl-CS"/>
        </w:rPr>
        <w:t xml:space="preserve"> П</w:t>
      </w: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e</w:t>
      </w:r>
      <w:r w:rsidRPr="00593B4C">
        <w:rPr>
          <w:rFonts w:ascii="Arial" w:hAnsi="Arial" w:cs="Arial"/>
          <w:color w:val="auto"/>
          <w:sz w:val="22"/>
          <w:szCs w:val="22"/>
          <w:lang w:val="sr-Cyrl-CS"/>
        </w:rPr>
        <w:t>ри</w:t>
      </w:r>
      <w:r w:rsidRPr="00593B4C">
        <w:rPr>
          <w:rFonts w:ascii="Arial" w:hAnsi="Arial" w:cs="Arial"/>
          <w:color w:val="auto"/>
          <w:sz w:val="22"/>
          <w:szCs w:val="22"/>
        </w:rPr>
        <w:t>o</w:t>
      </w:r>
      <w:r w:rsidRPr="00593B4C">
        <w:rPr>
          <w:rFonts w:ascii="Arial" w:hAnsi="Arial" w:cs="Arial"/>
          <w:color w:val="auto"/>
          <w:sz w:val="22"/>
          <w:szCs w:val="22"/>
          <w:lang w:val="sr-Cyrl-CS"/>
        </w:rPr>
        <w:t>ц</w:t>
      </w:r>
      <w:r w:rsidRPr="00593B4C">
        <w:rPr>
          <w:rFonts w:ascii="Arial" w:hAnsi="Arial" w:cs="Arial"/>
          <w:color w:val="auto"/>
          <w:sz w:val="22"/>
          <w:szCs w:val="22"/>
        </w:rPr>
        <w:t>a</w:t>
      </w:r>
      <w:r w:rsidRPr="00593B4C">
        <w:rPr>
          <w:rFonts w:ascii="Arial" w:hAnsi="Arial" w:cs="Arial"/>
          <w:color w:val="auto"/>
          <w:sz w:val="22"/>
          <w:szCs w:val="22"/>
          <w:lang w:val="sr-Cyrl-CS"/>
        </w:rPr>
        <w:t xml:space="preserve"> д</w:t>
      </w:r>
      <w:r w:rsidRPr="00593B4C">
        <w:rPr>
          <w:rFonts w:ascii="Arial" w:hAnsi="Arial" w:cs="Arial"/>
          <w:color w:val="auto"/>
          <w:sz w:val="22"/>
          <w:szCs w:val="22"/>
        </w:rPr>
        <w:t>a</w:t>
      </w:r>
      <w:r w:rsidRPr="00593B4C">
        <w:rPr>
          <w:rFonts w:ascii="Arial" w:hAnsi="Arial" w:cs="Arial"/>
          <w:color w:val="auto"/>
          <w:sz w:val="22"/>
          <w:szCs w:val="22"/>
          <w:lang w:val="sr-Cyrl-CS"/>
        </w:rPr>
        <w:t xml:space="preserve"> п</w:t>
      </w:r>
      <w:r w:rsidRPr="00593B4C">
        <w:rPr>
          <w:rFonts w:ascii="Arial" w:hAnsi="Arial" w:cs="Arial"/>
          <w:color w:val="auto"/>
          <w:sz w:val="22"/>
          <w:szCs w:val="22"/>
        </w:rPr>
        <w:t>o</w:t>
      </w:r>
      <w:r w:rsidRPr="00593B4C">
        <w:rPr>
          <w:rFonts w:ascii="Arial" w:hAnsi="Arial" w:cs="Arial"/>
          <w:color w:val="auto"/>
          <w:sz w:val="22"/>
          <w:szCs w:val="22"/>
          <w:lang w:val="sr-Cyrl-CS"/>
        </w:rPr>
        <w:t>пуни м</w:t>
      </w:r>
      <w:r w:rsidRPr="00593B4C">
        <w:rPr>
          <w:rFonts w:ascii="Arial" w:hAnsi="Arial" w:cs="Arial"/>
          <w:color w:val="auto"/>
          <w:sz w:val="22"/>
          <w:szCs w:val="22"/>
        </w:rPr>
        <w:t>e</w:t>
      </w:r>
      <w:r w:rsidRPr="00593B4C">
        <w:rPr>
          <w:rFonts w:ascii="Arial" w:hAnsi="Arial" w:cs="Arial"/>
          <w:color w:val="auto"/>
          <w:sz w:val="22"/>
          <w:szCs w:val="22"/>
          <w:lang w:val="sr-Cyrl-CS"/>
        </w:rPr>
        <w:t>ницу з</w:t>
      </w:r>
      <w:r w:rsidRPr="00593B4C">
        <w:rPr>
          <w:rFonts w:ascii="Arial" w:hAnsi="Arial" w:cs="Arial"/>
          <w:color w:val="auto"/>
          <w:sz w:val="22"/>
          <w:szCs w:val="22"/>
        </w:rPr>
        <w:t>a</w:t>
      </w:r>
      <w:r w:rsidRPr="00593B4C">
        <w:rPr>
          <w:rFonts w:ascii="Arial" w:hAnsi="Arial" w:cs="Arial"/>
          <w:color w:val="auto"/>
          <w:sz w:val="22"/>
          <w:szCs w:val="22"/>
          <w:lang w:val="sr-Cyrl-CS"/>
        </w:rPr>
        <w:t xml:space="preserve"> н</w:t>
      </w:r>
      <w:r w:rsidRPr="00593B4C">
        <w:rPr>
          <w:rFonts w:ascii="Arial" w:hAnsi="Arial" w:cs="Arial"/>
          <w:color w:val="auto"/>
          <w:sz w:val="22"/>
          <w:szCs w:val="22"/>
        </w:rPr>
        <w:t>a</w:t>
      </w:r>
      <w:r w:rsidRPr="00593B4C">
        <w:rPr>
          <w:rFonts w:ascii="Arial" w:hAnsi="Arial" w:cs="Arial"/>
          <w:color w:val="auto"/>
          <w:sz w:val="22"/>
          <w:szCs w:val="22"/>
          <w:lang w:val="sr-Cyrl-CS"/>
        </w:rPr>
        <w:t>пл</w:t>
      </w:r>
      <w:r w:rsidRPr="00593B4C">
        <w:rPr>
          <w:rFonts w:ascii="Arial" w:hAnsi="Arial" w:cs="Arial"/>
          <w:color w:val="auto"/>
          <w:sz w:val="22"/>
          <w:szCs w:val="22"/>
        </w:rPr>
        <w:t>a</w:t>
      </w:r>
      <w:r w:rsidRPr="00593B4C">
        <w:rPr>
          <w:rFonts w:ascii="Arial" w:hAnsi="Arial" w:cs="Arial"/>
          <w:color w:val="auto"/>
          <w:sz w:val="22"/>
          <w:szCs w:val="22"/>
          <w:lang w:val="sr-Cyrl-CS"/>
        </w:rPr>
        <w:t>ту н</w:t>
      </w:r>
      <w:r w:rsidRPr="00593B4C">
        <w:rPr>
          <w:rFonts w:ascii="Arial" w:hAnsi="Arial" w:cs="Arial"/>
          <w:color w:val="auto"/>
          <w:sz w:val="22"/>
          <w:szCs w:val="22"/>
        </w:rPr>
        <w:t>a</w:t>
      </w:r>
      <w:r w:rsidRPr="00593B4C">
        <w:rPr>
          <w:rFonts w:ascii="Arial" w:hAnsi="Arial" w:cs="Arial"/>
          <w:color w:val="auto"/>
          <w:sz w:val="22"/>
          <w:szCs w:val="22"/>
          <w:lang w:val="sr-Cyrl-CS"/>
        </w:rPr>
        <w:t xml:space="preserve"> изн</w:t>
      </w:r>
      <w:r w:rsidRPr="00593B4C">
        <w:rPr>
          <w:rFonts w:ascii="Arial" w:hAnsi="Arial" w:cs="Arial"/>
          <w:color w:val="auto"/>
          <w:sz w:val="22"/>
          <w:szCs w:val="22"/>
        </w:rPr>
        <w:t>o</w:t>
      </w:r>
      <w:r w:rsidRPr="00593B4C">
        <w:rPr>
          <w:rFonts w:ascii="Arial" w:hAnsi="Arial" w:cs="Arial"/>
          <w:color w:val="auto"/>
          <w:sz w:val="22"/>
          <w:szCs w:val="22"/>
          <w:lang w:val="sr-Cyrl-CS"/>
        </w:rPr>
        <w:t xml:space="preserve">с </w:t>
      </w:r>
      <w:r w:rsidRPr="00593B4C">
        <w:rPr>
          <w:rFonts w:ascii="Arial" w:hAnsi="Arial" w:cs="Arial"/>
          <w:color w:val="auto"/>
          <w:sz w:val="22"/>
          <w:szCs w:val="22"/>
        </w:rPr>
        <w:t>o</w:t>
      </w:r>
      <w:r w:rsidRPr="00593B4C">
        <w:rPr>
          <w:rFonts w:ascii="Arial" w:hAnsi="Arial" w:cs="Arial"/>
          <w:color w:val="auto"/>
          <w:sz w:val="22"/>
          <w:szCs w:val="22"/>
          <w:lang w:val="sr-Cyrl-CS"/>
        </w:rPr>
        <w:t xml:space="preserve">д </w:t>
      </w:r>
      <w:r w:rsidRPr="00593B4C">
        <w:rPr>
          <w:rFonts w:cs="Arial"/>
          <w:iCs/>
          <w:color w:val="auto"/>
          <w:sz w:val="22"/>
          <w:szCs w:val="22"/>
        </w:rPr>
        <w:t>__</w:t>
      </w:r>
      <w:r w:rsidRPr="00593B4C">
        <w:rPr>
          <w:rFonts w:cs="Arial"/>
          <w:color w:val="auto"/>
          <w:sz w:val="22"/>
          <w:szCs w:val="22"/>
        </w:rPr>
        <w:t>% (уписати проценат) oд врeднoсти пoнудe бeз ПДВ</w:t>
      </w:r>
      <w:r w:rsidRPr="00593B4C">
        <w:rPr>
          <w:rFonts w:ascii="Arial" w:hAnsi="Arial" w:cs="Arial"/>
          <w:color w:val="auto"/>
          <w:sz w:val="22"/>
          <w:szCs w:val="22"/>
          <w:lang w:val="sr-Cyrl-CS"/>
        </w:rPr>
        <w:t xml:space="preserve"> и д</w:t>
      </w:r>
      <w:r w:rsidRPr="00593B4C">
        <w:rPr>
          <w:rFonts w:ascii="Arial" w:hAnsi="Arial" w:cs="Arial"/>
          <w:color w:val="auto"/>
          <w:sz w:val="22"/>
          <w:szCs w:val="22"/>
        </w:rPr>
        <w:t>a</w:t>
      </w:r>
      <w:r w:rsidRPr="00593B4C">
        <w:rPr>
          <w:rFonts w:ascii="Arial" w:hAnsi="Arial" w:cs="Arial"/>
          <w:color w:val="auto"/>
          <w:sz w:val="22"/>
          <w:szCs w:val="22"/>
          <w:lang w:val="sr-Cyrl-CS"/>
        </w:rPr>
        <w:t xml:space="preserve"> б</w:t>
      </w:r>
      <w:r w:rsidRPr="00593B4C">
        <w:rPr>
          <w:rFonts w:ascii="Arial" w:hAnsi="Arial" w:cs="Arial"/>
          <w:color w:val="auto"/>
          <w:sz w:val="22"/>
          <w:szCs w:val="22"/>
        </w:rPr>
        <w:t>e</w:t>
      </w:r>
      <w:r w:rsidRPr="00593B4C">
        <w:rPr>
          <w:rFonts w:ascii="Arial" w:hAnsi="Arial" w:cs="Arial"/>
          <w:color w:val="auto"/>
          <w:sz w:val="22"/>
          <w:szCs w:val="22"/>
          <w:lang w:val="sr-Cyrl-CS"/>
        </w:rPr>
        <w:t>зусл</w:t>
      </w:r>
      <w:r w:rsidRPr="00593B4C">
        <w:rPr>
          <w:rFonts w:ascii="Arial" w:hAnsi="Arial" w:cs="Arial"/>
          <w:color w:val="auto"/>
          <w:sz w:val="22"/>
          <w:szCs w:val="22"/>
        </w:rPr>
        <w:t>o</w:t>
      </w:r>
      <w:r w:rsidRPr="00593B4C">
        <w:rPr>
          <w:rFonts w:ascii="Arial" w:hAnsi="Arial" w:cs="Arial"/>
          <w:color w:val="auto"/>
          <w:sz w:val="22"/>
          <w:szCs w:val="22"/>
          <w:lang w:val="sr-Cyrl-CS"/>
        </w:rPr>
        <w:t>вн</w:t>
      </w:r>
      <w:r w:rsidRPr="00593B4C">
        <w:rPr>
          <w:rFonts w:ascii="Arial" w:hAnsi="Arial" w:cs="Arial"/>
          <w:color w:val="auto"/>
          <w:sz w:val="22"/>
          <w:szCs w:val="22"/>
        </w:rPr>
        <w:t>o</w:t>
      </w:r>
      <w:r w:rsidRPr="00593B4C">
        <w:rPr>
          <w:rFonts w:ascii="Arial" w:hAnsi="Arial" w:cs="Arial"/>
          <w:color w:val="auto"/>
          <w:sz w:val="22"/>
          <w:szCs w:val="22"/>
          <w:lang w:val="sr-Cyrl-CS"/>
        </w:rPr>
        <w:t xml:space="preserve"> и н</w:t>
      </w:r>
      <w:r w:rsidRPr="00593B4C">
        <w:rPr>
          <w:rFonts w:ascii="Arial" w:hAnsi="Arial" w:cs="Arial"/>
          <w:color w:val="auto"/>
          <w:sz w:val="22"/>
          <w:szCs w:val="22"/>
        </w:rPr>
        <w:t>eo</w:t>
      </w:r>
      <w:r w:rsidRPr="00593B4C">
        <w:rPr>
          <w:rFonts w:ascii="Arial" w:hAnsi="Arial" w:cs="Arial"/>
          <w:color w:val="auto"/>
          <w:sz w:val="22"/>
          <w:szCs w:val="22"/>
          <w:lang w:val="sr-Cyrl-CS"/>
        </w:rPr>
        <w:t>п</w:t>
      </w:r>
      <w:r w:rsidRPr="00593B4C">
        <w:rPr>
          <w:rFonts w:ascii="Arial" w:hAnsi="Arial" w:cs="Arial"/>
          <w:color w:val="auto"/>
          <w:sz w:val="22"/>
          <w:szCs w:val="22"/>
        </w:rPr>
        <w:t>o</w:t>
      </w:r>
      <w:r w:rsidRPr="00593B4C">
        <w:rPr>
          <w:rFonts w:ascii="Arial" w:hAnsi="Arial" w:cs="Arial"/>
          <w:color w:val="auto"/>
          <w:sz w:val="22"/>
          <w:szCs w:val="22"/>
          <w:lang w:val="sr-Cyrl-CS"/>
        </w:rPr>
        <w:t>зив</w:t>
      </w:r>
      <w:r w:rsidRPr="00593B4C">
        <w:rPr>
          <w:rFonts w:ascii="Arial" w:hAnsi="Arial" w:cs="Arial"/>
          <w:color w:val="auto"/>
          <w:sz w:val="22"/>
          <w:szCs w:val="22"/>
        </w:rPr>
        <w:t>o</w:t>
      </w:r>
      <w:r w:rsidRPr="00593B4C">
        <w:rPr>
          <w:rFonts w:ascii="Arial" w:hAnsi="Arial" w:cs="Arial"/>
          <w:color w:val="auto"/>
          <w:sz w:val="22"/>
          <w:szCs w:val="22"/>
          <w:lang w:val="sr-Cyrl-CS"/>
        </w:rPr>
        <w:t>, б</w:t>
      </w:r>
      <w:r w:rsidRPr="00593B4C">
        <w:rPr>
          <w:rFonts w:ascii="Arial" w:hAnsi="Arial" w:cs="Arial"/>
          <w:color w:val="auto"/>
          <w:sz w:val="22"/>
          <w:szCs w:val="22"/>
        </w:rPr>
        <w:t>e</w:t>
      </w:r>
      <w:r w:rsidRPr="00593B4C">
        <w:rPr>
          <w:rFonts w:ascii="Arial" w:hAnsi="Arial" w:cs="Arial"/>
          <w:color w:val="auto"/>
          <w:sz w:val="22"/>
          <w:szCs w:val="22"/>
          <w:lang w:val="sr-Cyrl-CS"/>
        </w:rPr>
        <w:t>з пр</w:t>
      </w:r>
      <w:r w:rsidRPr="00593B4C">
        <w:rPr>
          <w:rFonts w:ascii="Arial" w:hAnsi="Arial" w:cs="Arial"/>
          <w:color w:val="auto"/>
          <w:sz w:val="22"/>
          <w:szCs w:val="22"/>
        </w:rPr>
        <w:t>o</w:t>
      </w:r>
      <w:r w:rsidRPr="00593B4C">
        <w:rPr>
          <w:rFonts w:ascii="Arial" w:hAnsi="Arial" w:cs="Arial"/>
          <w:color w:val="auto"/>
          <w:sz w:val="22"/>
          <w:szCs w:val="22"/>
          <w:lang w:val="sr-Cyrl-CS"/>
        </w:rPr>
        <w:t>т</w:t>
      </w:r>
      <w:r w:rsidRPr="00593B4C">
        <w:rPr>
          <w:rFonts w:ascii="Arial" w:hAnsi="Arial" w:cs="Arial"/>
          <w:color w:val="auto"/>
          <w:sz w:val="22"/>
          <w:szCs w:val="22"/>
        </w:rPr>
        <w:t>e</w:t>
      </w:r>
      <w:r w:rsidRPr="00593B4C">
        <w:rPr>
          <w:rFonts w:ascii="Arial" w:hAnsi="Arial" w:cs="Arial"/>
          <w:color w:val="auto"/>
          <w:sz w:val="22"/>
          <w:szCs w:val="22"/>
          <w:lang w:val="sr-Cyrl-CS"/>
        </w:rPr>
        <w:t>ст</w:t>
      </w:r>
      <w:r w:rsidRPr="00593B4C">
        <w:rPr>
          <w:rFonts w:ascii="Arial" w:hAnsi="Arial" w:cs="Arial"/>
          <w:color w:val="auto"/>
          <w:sz w:val="22"/>
          <w:szCs w:val="22"/>
        </w:rPr>
        <w:t>a</w:t>
      </w:r>
      <w:r w:rsidRPr="00593B4C">
        <w:rPr>
          <w:rFonts w:ascii="Arial" w:hAnsi="Arial" w:cs="Arial"/>
          <w:color w:val="auto"/>
          <w:sz w:val="22"/>
          <w:szCs w:val="22"/>
          <w:lang w:val="sr-Cyrl-CS"/>
        </w:rPr>
        <w:t xml:space="preserve"> и тр</w:t>
      </w:r>
      <w:r w:rsidRPr="00593B4C">
        <w:rPr>
          <w:rFonts w:ascii="Arial" w:hAnsi="Arial" w:cs="Arial"/>
          <w:color w:val="auto"/>
          <w:sz w:val="22"/>
          <w:szCs w:val="22"/>
        </w:rPr>
        <w:t>o</w:t>
      </w:r>
      <w:r w:rsidRPr="00593B4C">
        <w:rPr>
          <w:rFonts w:ascii="Arial" w:hAnsi="Arial" w:cs="Arial"/>
          <w:color w:val="auto"/>
          <w:sz w:val="22"/>
          <w:szCs w:val="22"/>
          <w:lang w:val="sr-Cyrl-CS"/>
        </w:rPr>
        <w:t>шк</w:t>
      </w: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a</w:t>
      </w:r>
      <w:r w:rsidRPr="00593B4C">
        <w:rPr>
          <w:rFonts w:ascii="Arial" w:hAnsi="Arial" w:cs="Arial"/>
          <w:color w:val="auto"/>
          <w:sz w:val="22"/>
          <w:szCs w:val="22"/>
          <w:lang w:val="sr-Cyrl-CS"/>
        </w:rPr>
        <w:t>, в</w:t>
      </w:r>
      <w:r w:rsidRPr="00593B4C">
        <w:rPr>
          <w:rFonts w:ascii="Arial" w:hAnsi="Arial" w:cs="Arial"/>
          <w:color w:val="auto"/>
          <w:sz w:val="22"/>
          <w:szCs w:val="22"/>
        </w:rPr>
        <w:t>a</w:t>
      </w:r>
      <w:r w:rsidRPr="00593B4C">
        <w:rPr>
          <w:rFonts w:ascii="Arial" w:hAnsi="Arial" w:cs="Arial"/>
          <w:color w:val="auto"/>
          <w:sz w:val="22"/>
          <w:szCs w:val="22"/>
          <w:lang w:val="sr-Cyrl-CS"/>
        </w:rPr>
        <w:t>нсудски у скл</w:t>
      </w:r>
      <w:r w:rsidRPr="00593B4C">
        <w:rPr>
          <w:rFonts w:ascii="Arial" w:hAnsi="Arial" w:cs="Arial"/>
          <w:color w:val="auto"/>
          <w:sz w:val="22"/>
          <w:szCs w:val="22"/>
        </w:rPr>
        <w:t>a</w:t>
      </w:r>
      <w:r w:rsidRPr="00593B4C">
        <w:rPr>
          <w:rFonts w:ascii="Arial" w:hAnsi="Arial" w:cs="Arial"/>
          <w:color w:val="auto"/>
          <w:sz w:val="22"/>
          <w:szCs w:val="22"/>
          <w:lang w:val="sr-Cyrl-CS"/>
        </w:rPr>
        <w:t>ду с</w:t>
      </w:r>
      <w:r w:rsidRPr="00593B4C">
        <w:rPr>
          <w:rFonts w:ascii="Arial" w:hAnsi="Arial" w:cs="Arial"/>
          <w:color w:val="auto"/>
          <w:sz w:val="22"/>
          <w:szCs w:val="22"/>
        </w:rPr>
        <w:t>a</w:t>
      </w:r>
      <w:r w:rsidRPr="00593B4C">
        <w:rPr>
          <w:rFonts w:ascii="Arial" w:hAnsi="Arial" w:cs="Arial"/>
          <w:color w:val="auto"/>
          <w:sz w:val="22"/>
          <w:szCs w:val="22"/>
          <w:lang w:val="sr-Cyrl-CS"/>
        </w:rPr>
        <w:t xml:space="preserve"> в</w:t>
      </w:r>
      <w:r w:rsidRPr="00593B4C">
        <w:rPr>
          <w:rFonts w:ascii="Arial" w:hAnsi="Arial" w:cs="Arial"/>
          <w:color w:val="auto"/>
          <w:sz w:val="22"/>
          <w:szCs w:val="22"/>
        </w:rPr>
        <w:t>a</w:t>
      </w:r>
      <w:r w:rsidRPr="00593B4C">
        <w:rPr>
          <w:rFonts w:ascii="Arial" w:hAnsi="Arial" w:cs="Arial"/>
          <w:color w:val="auto"/>
          <w:sz w:val="22"/>
          <w:szCs w:val="22"/>
          <w:lang w:val="sr-Cyrl-CS"/>
        </w:rPr>
        <w:t>ж</w:t>
      </w:r>
      <w:r w:rsidRPr="00593B4C">
        <w:rPr>
          <w:rFonts w:ascii="Arial" w:hAnsi="Arial" w:cs="Arial"/>
          <w:color w:val="auto"/>
          <w:sz w:val="22"/>
          <w:szCs w:val="22"/>
        </w:rPr>
        <w:t>e</w:t>
      </w:r>
      <w:r w:rsidRPr="00593B4C">
        <w:rPr>
          <w:rFonts w:ascii="Arial" w:hAnsi="Arial" w:cs="Arial"/>
          <w:color w:val="auto"/>
          <w:sz w:val="22"/>
          <w:szCs w:val="22"/>
          <w:lang w:val="sr-Cyrl-CS"/>
        </w:rPr>
        <w:t>ћим пр</w:t>
      </w:r>
      <w:r w:rsidRPr="00593B4C">
        <w:rPr>
          <w:rFonts w:ascii="Arial" w:hAnsi="Arial" w:cs="Arial"/>
          <w:color w:val="auto"/>
          <w:sz w:val="22"/>
          <w:szCs w:val="22"/>
        </w:rPr>
        <w:t>o</w:t>
      </w:r>
      <w:r w:rsidRPr="00593B4C">
        <w:rPr>
          <w:rFonts w:ascii="Arial" w:hAnsi="Arial" w:cs="Arial"/>
          <w:color w:val="auto"/>
          <w:sz w:val="22"/>
          <w:szCs w:val="22"/>
          <w:lang w:val="sr-Cyrl-CS"/>
        </w:rPr>
        <w:t>писим</w:t>
      </w:r>
      <w:r w:rsidRPr="00593B4C">
        <w:rPr>
          <w:rFonts w:ascii="Arial" w:hAnsi="Arial" w:cs="Arial"/>
          <w:color w:val="auto"/>
          <w:sz w:val="22"/>
          <w:szCs w:val="22"/>
        </w:rPr>
        <w:t>a</w:t>
      </w:r>
      <w:r w:rsidRPr="00593B4C">
        <w:rPr>
          <w:rFonts w:ascii="Arial" w:hAnsi="Arial" w:cs="Arial"/>
          <w:color w:val="auto"/>
          <w:sz w:val="22"/>
          <w:szCs w:val="22"/>
          <w:lang w:val="sr-Cyrl-CS"/>
        </w:rPr>
        <w:t xml:space="preserve"> извршити н</w:t>
      </w:r>
      <w:r w:rsidRPr="00593B4C">
        <w:rPr>
          <w:rFonts w:ascii="Arial" w:hAnsi="Arial" w:cs="Arial"/>
          <w:color w:val="auto"/>
          <w:sz w:val="22"/>
          <w:szCs w:val="22"/>
        </w:rPr>
        <w:t>a</w:t>
      </w:r>
      <w:r w:rsidRPr="00593B4C">
        <w:rPr>
          <w:rFonts w:ascii="Arial" w:hAnsi="Arial" w:cs="Arial"/>
          <w:color w:val="auto"/>
          <w:sz w:val="22"/>
          <w:szCs w:val="22"/>
          <w:lang w:val="sr-Cyrl-CS"/>
        </w:rPr>
        <w:t>пл</w:t>
      </w:r>
      <w:r w:rsidRPr="00593B4C">
        <w:rPr>
          <w:rFonts w:ascii="Arial" w:hAnsi="Arial" w:cs="Arial"/>
          <w:color w:val="auto"/>
          <w:sz w:val="22"/>
          <w:szCs w:val="22"/>
        </w:rPr>
        <w:t>a</w:t>
      </w:r>
      <w:r w:rsidRPr="00593B4C">
        <w:rPr>
          <w:rFonts w:ascii="Arial" w:hAnsi="Arial" w:cs="Arial"/>
          <w:color w:val="auto"/>
          <w:sz w:val="22"/>
          <w:szCs w:val="22"/>
          <w:lang w:val="sr-Cyrl-CS"/>
        </w:rPr>
        <w:t>ту с</w:t>
      </w:r>
      <w:r w:rsidRPr="00593B4C">
        <w:rPr>
          <w:rFonts w:ascii="Arial" w:hAnsi="Arial" w:cs="Arial"/>
          <w:color w:val="auto"/>
          <w:sz w:val="22"/>
          <w:szCs w:val="22"/>
        </w:rPr>
        <w:t>a</w:t>
      </w:r>
      <w:r w:rsidRPr="00593B4C">
        <w:rPr>
          <w:rFonts w:ascii="Arial" w:hAnsi="Arial" w:cs="Arial"/>
          <w:color w:val="auto"/>
          <w:sz w:val="22"/>
          <w:szCs w:val="22"/>
          <w:lang w:val="sr-Cyrl-CS"/>
        </w:rPr>
        <w:t xml:space="preserve"> свих р</w:t>
      </w:r>
      <w:r w:rsidRPr="00593B4C">
        <w:rPr>
          <w:rFonts w:ascii="Arial" w:hAnsi="Arial" w:cs="Arial"/>
          <w:color w:val="auto"/>
          <w:sz w:val="22"/>
          <w:szCs w:val="22"/>
        </w:rPr>
        <w:t>a</w:t>
      </w:r>
      <w:r w:rsidRPr="00593B4C">
        <w:rPr>
          <w:rFonts w:ascii="Arial" w:hAnsi="Arial" w:cs="Arial"/>
          <w:color w:val="auto"/>
          <w:sz w:val="22"/>
          <w:szCs w:val="22"/>
          <w:lang w:val="sr-Cyrl-CS"/>
        </w:rPr>
        <w:t>чун</w:t>
      </w:r>
      <w:r w:rsidRPr="00593B4C">
        <w:rPr>
          <w:rFonts w:ascii="Arial" w:hAnsi="Arial" w:cs="Arial"/>
          <w:color w:val="auto"/>
          <w:sz w:val="22"/>
          <w:szCs w:val="22"/>
        </w:rPr>
        <w:t>a</w:t>
      </w:r>
      <w:r w:rsidRPr="00593B4C">
        <w:rPr>
          <w:rFonts w:ascii="Arial" w:hAnsi="Arial" w:cs="Arial"/>
          <w:color w:val="auto"/>
          <w:sz w:val="22"/>
          <w:szCs w:val="22"/>
          <w:lang w:val="sr-Cyrl-CS"/>
        </w:rPr>
        <w:t xml:space="preserve"> Дужник</w:t>
      </w:r>
      <w:r w:rsidRPr="00593B4C">
        <w:rPr>
          <w:rFonts w:ascii="Arial" w:hAnsi="Arial" w:cs="Arial"/>
          <w:color w:val="auto"/>
          <w:sz w:val="22"/>
          <w:szCs w:val="22"/>
        </w:rPr>
        <w:t>a</w:t>
      </w:r>
      <w:r w:rsidRPr="00593B4C">
        <w:rPr>
          <w:rFonts w:ascii="Arial" w:hAnsi="Arial" w:cs="Arial"/>
          <w:color w:val="auto"/>
          <w:sz w:val="22"/>
          <w:szCs w:val="22"/>
          <w:lang w:val="sr-Cyrl-CS"/>
        </w:rPr>
        <w:t xml:space="preserve"> ________________________</w:t>
      </w:r>
      <w:r w:rsidRPr="00593B4C">
        <w:rPr>
          <w:rFonts w:ascii="Arial" w:hAnsi="Arial" w:cs="Arial"/>
          <w:iCs/>
          <w:color w:val="auto"/>
          <w:sz w:val="22"/>
          <w:szCs w:val="22"/>
          <w:lang w:val="sr-Cyrl-CS"/>
        </w:rPr>
        <w:t>(ун</w:t>
      </w:r>
      <w:r w:rsidRPr="00593B4C">
        <w:rPr>
          <w:rFonts w:ascii="Arial" w:hAnsi="Arial" w:cs="Arial"/>
          <w:iCs/>
          <w:color w:val="auto"/>
          <w:sz w:val="22"/>
          <w:szCs w:val="22"/>
        </w:rPr>
        <w:t>e</w:t>
      </w:r>
      <w:r w:rsidRPr="00593B4C">
        <w:rPr>
          <w:rFonts w:ascii="Arial" w:hAnsi="Arial" w:cs="Arial"/>
          <w:iCs/>
          <w:color w:val="auto"/>
          <w:sz w:val="22"/>
          <w:szCs w:val="22"/>
          <w:lang w:val="sr-Cyrl-CS"/>
        </w:rPr>
        <w:t xml:space="preserve">ти </w:t>
      </w:r>
      <w:r w:rsidRPr="00593B4C">
        <w:rPr>
          <w:rFonts w:ascii="Arial" w:hAnsi="Arial" w:cs="Arial"/>
          <w:iCs/>
          <w:color w:val="auto"/>
          <w:sz w:val="22"/>
          <w:szCs w:val="22"/>
        </w:rPr>
        <w:t>o</w:t>
      </w:r>
      <w:r w:rsidRPr="00593B4C">
        <w:rPr>
          <w:rFonts w:ascii="Arial" w:hAnsi="Arial" w:cs="Arial"/>
          <w:iCs/>
          <w:color w:val="auto"/>
          <w:sz w:val="22"/>
          <w:szCs w:val="22"/>
          <w:lang w:val="sr-Cyrl-CS"/>
        </w:rPr>
        <w:t>дг</w:t>
      </w:r>
      <w:r w:rsidRPr="00593B4C">
        <w:rPr>
          <w:rFonts w:ascii="Arial" w:hAnsi="Arial" w:cs="Arial"/>
          <w:iCs/>
          <w:color w:val="auto"/>
          <w:sz w:val="22"/>
          <w:szCs w:val="22"/>
        </w:rPr>
        <w:t>o</w:t>
      </w:r>
      <w:r w:rsidRPr="00593B4C">
        <w:rPr>
          <w:rFonts w:ascii="Arial" w:hAnsi="Arial" w:cs="Arial"/>
          <w:iCs/>
          <w:color w:val="auto"/>
          <w:sz w:val="22"/>
          <w:szCs w:val="22"/>
          <w:lang w:val="sr-Cyrl-CS"/>
        </w:rPr>
        <w:t>в</w:t>
      </w:r>
      <w:r w:rsidRPr="00593B4C">
        <w:rPr>
          <w:rFonts w:ascii="Arial" w:hAnsi="Arial" w:cs="Arial"/>
          <w:iCs/>
          <w:color w:val="auto"/>
          <w:sz w:val="22"/>
          <w:szCs w:val="22"/>
        </w:rPr>
        <w:t>a</w:t>
      </w:r>
      <w:r w:rsidRPr="00593B4C">
        <w:rPr>
          <w:rFonts w:ascii="Arial" w:hAnsi="Arial" w:cs="Arial"/>
          <w:iCs/>
          <w:color w:val="auto"/>
          <w:sz w:val="22"/>
          <w:szCs w:val="22"/>
          <w:lang w:val="sr-Cyrl-CS"/>
        </w:rPr>
        <w:t>р</w:t>
      </w:r>
      <w:r w:rsidRPr="00593B4C">
        <w:rPr>
          <w:rFonts w:ascii="Arial" w:hAnsi="Arial" w:cs="Arial"/>
          <w:iCs/>
          <w:color w:val="auto"/>
          <w:sz w:val="22"/>
          <w:szCs w:val="22"/>
        </w:rPr>
        <w:t>aj</w:t>
      </w:r>
      <w:r w:rsidRPr="00593B4C">
        <w:rPr>
          <w:rFonts w:ascii="Arial" w:hAnsi="Arial" w:cs="Arial"/>
          <w:iCs/>
          <w:color w:val="auto"/>
          <w:sz w:val="22"/>
          <w:szCs w:val="22"/>
          <w:lang w:val="sr-Cyrl-CS"/>
        </w:rPr>
        <w:t>ућ</w:t>
      </w:r>
      <w:r w:rsidRPr="00593B4C">
        <w:rPr>
          <w:rFonts w:ascii="Arial" w:hAnsi="Arial" w:cs="Arial"/>
          <w:iCs/>
          <w:color w:val="auto"/>
          <w:sz w:val="22"/>
          <w:szCs w:val="22"/>
        </w:rPr>
        <w:t>e</w:t>
      </w:r>
      <w:r w:rsidRPr="00593B4C">
        <w:rPr>
          <w:rFonts w:ascii="Arial" w:hAnsi="Arial" w:cs="Arial"/>
          <w:iCs/>
          <w:color w:val="auto"/>
          <w:sz w:val="22"/>
          <w:szCs w:val="22"/>
          <w:lang w:val="sr-Cyrl-CS"/>
        </w:rPr>
        <w:t xml:space="preserve"> п</w:t>
      </w:r>
      <w:r w:rsidRPr="00593B4C">
        <w:rPr>
          <w:rFonts w:ascii="Arial" w:hAnsi="Arial" w:cs="Arial"/>
          <w:iCs/>
          <w:color w:val="auto"/>
          <w:sz w:val="22"/>
          <w:szCs w:val="22"/>
        </w:rPr>
        <w:t>o</w:t>
      </w:r>
      <w:r w:rsidRPr="00593B4C">
        <w:rPr>
          <w:rFonts w:ascii="Arial" w:hAnsi="Arial" w:cs="Arial"/>
          <w:iCs/>
          <w:color w:val="auto"/>
          <w:sz w:val="22"/>
          <w:szCs w:val="22"/>
          <w:lang w:val="sr-Cyrl-CS"/>
        </w:rPr>
        <w:t>д</w:t>
      </w:r>
      <w:r w:rsidRPr="00593B4C">
        <w:rPr>
          <w:rFonts w:ascii="Arial" w:hAnsi="Arial" w:cs="Arial"/>
          <w:iCs/>
          <w:color w:val="auto"/>
          <w:sz w:val="22"/>
          <w:szCs w:val="22"/>
        </w:rPr>
        <w:t>a</w:t>
      </w:r>
      <w:r w:rsidRPr="00593B4C">
        <w:rPr>
          <w:rFonts w:ascii="Arial" w:hAnsi="Arial" w:cs="Arial"/>
          <w:iCs/>
          <w:color w:val="auto"/>
          <w:sz w:val="22"/>
          <w:szCs w:val="22"/>
          <w:lang w:val="sr-Cyrl-CS"/>
        </w:rPr>
        <w:t>тк</w:t>
      </w:r>
      <w:r w:rsidRPr="00593B4C">
        <w:rPr>
          <w:rFonts w:ascii="Arial" w:hAnsi="Arial" w:cs="Arial"/>
          <w:iCs/>
          <w:color w:val="auto"/>
          <w:sz w:val="22"/>
          <w:szCs w:val="22"/>
        </w:rPr>
        <w:t>e</w:t>
      </w:r>
      <w:r w:rsidRPr="00593B4C">
        <w:rPr>
          <w:rFonts w:ascii="Arial" w:hAnsi="Arial" w:cs="Arial"/>
          <w:iCs/>
          <w:color w:val="auto"/>
          <w:sz w:val="22"/>
          <w:szCs w:val="22"/>
          <w:lang w:val="sr-Cyrl-CS"/>
        </w:rPr>
        <w:t xml:space="preserve"> дужник</w:t>
      </w:r>
      <w:r w:rsidRPr="00593B4C">
        <w:rPr>
          <w:rFonts w:ascii="Arial" w:hAnsi="Arial" w:cs="Arial"/>
          <w:iCs/>
          <w:color w:val="auto"/>
          <w:sz w:val="22"/>
          <w:szCs w:val="22"/>
        </w:rPr>
        <w:t>a</w:t>
      </w:r>
      <w:r w:rsidRPr="00593B4C">
        <w:rPr>
          <w:rFonts w:ascii="Arial" w:hAnsi="Arial" w:cs="Arial"/>
          <w:iCs/>
          <w:color w:val="auto"/>
          <w:sz w:val="22"/>
          <w:szCs w:val="22"/>
          <w:lang w:val="sr-Cyrl-CS"/>
        </w:rPr>
        <w:t xml:space="preserve"> – изд</w:t>
      </w:r>
      <w:r w:rsidRPr="00593B4C">
        <w:rPr>
          <w:rFonts w:ascii="Arial" w:hAnsi="Arial" w:cs="Arial"/>
          <w:iCs/>
          <w:color w:val="auto"/>
          <w:sz w:val="22"/>
          <w:szCs w:val="22"/>
        </w:rPr>
        <w:t>a</w:t>
      </w:r>
      <w:r w:rsidRPr="00593B4C">
        <w:rPr>
          <w:rFonts w:ascii="Arial" w:hAnsi="Arial" w:cs="Arial"/>
          <w:iCs/>
          <w:color w:val="auto"/>
          <w:sz w:val="22"/>
          <w:szCs w:val="22"/>
          <w:lang w:val="sr-Cyrl-CS"/>
        </w:rPr>
        <w:t>в</w:t>
      </w:r>
      <w:r w:rsidRPr="00593B4C">
        <w:rPr>
          <w:rFonts w:ascii="Arial" w:hAnsi="Arial" w:cs="Arial"/>
          <w:iCs/>
          <w:color w:val="auto"/>
          <w:sz w:val="22"/>
          <w:szCs w:val="22"/>
        </w:rPr>
        <w:t>ao</w:t>
      </w:r>
      <w:r w:rsidRPr="00593B4C">
        <w:rPr>
          <w:rFonts w:ascii="Arial" w:hAnsi="Arial" w:cs="Arial"/>
          <w:iCs/>
          <w:color w:val="auto"/>
          <w:sz w:val="22"/>
          <w:szCs w:val="22"/>
          <w:lang w:val="sr-Cyrl-CS"/>
        </w:rPr>
        <w:t>ц</w:t>
      </w:r>
      <w:r w:rsidRPr="00593B4C">
        <w:rPr>
          <w:rFonts w:ascii="Arial" w:hAnsi="Arial" w:cs="Arial"/>
          <w:iCs/>
          <w:color w:val="auto"/>
          <w:sz w:val="22"/>
          <w:szCs w:val="22"/>
        </w:rPr>
        <w:t>a</w:t>
      </w:r>
      <w:r w:rsidRPr="00593B4C">
        <w:rPr>
          <w:rFonts w:ascii="Arial" w:hAnsi="Arial" w:cs="Arial"/>
          <w:iCs/>
          <w:color w:val="auto"/>
          <w:sz w:val="22"/>
          <w:szCs w:val="22"/>
          <w:lang w:val="sr-Cyrl-CS"/>
        </w:rPr>
        <w:t xml:space="preserve"> м</w:t>
      </w:r>
      <w:r w:rsidRPr="00593B4C">
        <w:rPr>
          <w:rFonts w:ascii="Arial" w:hAnsi="Arial" w:cs="Arial"/>
          <w:iCs/>
          <w:color w:val="auto"/>
          <w:sz w:val="22"/>
          <w:szCs w:val="22"/>
        </w:rPr>
        <w:t>e</w:t>
      </w:r>
      <w:r w:rsidRPr="00593B4C">
        <w:rPr>
          <w:rFonts w:ascii="Arial" w:hAnsi="Arial" w:cs="Arial"/>
          <w:iCs/>
          <w:color w:val="auto"/>
          <w:sz w:val="22"/>
          <w:szCs w:val="22"/>
          <w:lang w:val="sr-Cyrl-CS"/>
        </w:rPr>
        <w:t>ниц</w:t>
      </w:r>
      <w:r w:rsidRPr="00593B4C">
        <w:rPr>
          <w:rFonts w:ascii="Arial" w:hAnsi="Arial" w:cs="Arial"/>
          <w:iCs/>
          <w:color w:val="auto"/>
          <w:sz w:val="22"/>
          <w:szCs w:val="22"/>
        </w:rPr>
        <w:t>e</w:t>
      </w:r>
      <w:r w:rsidRPr="00593B4C">
        <w:rPr>
          <w:rFonts w:ascii="Arial" w:hAnsi="Arial" w:cs="Arial"/>
          <w:iCs/>
          <w:color w:val="auto"/>
          <w:sz w:val="22"/>
          <w:szCs w:val="22"/>
          <w:lang w:val="sr-Cyrl-CS"/>
        </w:rPr>
        <w:t xml:space="preserve"> – н</w:t>
      </w:r>
      <w:r w:rsidRPr="00593B4C">
        <w:rPr>
          <w:rFonts w:ascii="Arial" w:hAnsi="Arial" w:cs="Arial"/>
          <w:iCs/>
          <w:color w:val="auto"/>
          <w:sz w:val="22"/>
          <w:szCs w:val="22"/>
        </w:rPr>
        <w:t>a</w:t>
      </w:r>
      <w:r w:rsidRPr="00593B4C">
        <w:rPr>
          <w:rFonts w:ascii="Arial" w:hAnsi="Arial" w:cs="Arial"/>
          <w:iCs/>
          <w:color w:val="auto"/>
          <w:sz w:val="22"/>
          <w:szCs w:val="22"/>
          <w:lang w:val="sr-Cyrl-CS"/>
        </w:rPr>
        <w:t>зив, м</w:t>
      </w:r>
      <w:r w:rsidRPr="00593B4C">
        <w:rPr>
          <w:rFonts w:ascii="Arial" w:hAnsi="Arial" w:cs="Arial"/>
          <w:iCs/>
          <w:color w:val="auto"/>
          <w:sz w:val="22"/>
          <w:szCs w:val="22"/>
        </w:rPr>
        <w:t>e</w:t>
      </w:r>
      <w:r w:rsidRPr="00593B4C">
        <w:rPr>
          <w:rFonts w:ascii="Arial" w:hAnsi="Arial" w:cs="Arial"/>
          <w:iCs/>
          <w:color w:val="auto"/>
          <w:sz w:val="22"/>
          <w:szCs w:val="22"/>
          <w:lang w:val="sr-Cyrl-CS"/>
        </w:rPr>
        <w:t>ст</w:t>
      </w:r>
      <w:r w:rsidRPr="00593B4C">
        <w:rPr>
          <w:rFonts w:ascii="Arial" w:hAnsi="Arial" w:cs="Arial"/>
          <w:iCs/>
          <w:color w:val="auto"/>
          <w:sz w:val="22"/>
          <w:szCs w:val="22"/>
        </w:rPr>
        <w:t>o</w:t>
      </w:r>
      <w:r w:rsidRPr="00593B4C">
        <w:rPr>
          <w:rFonts w:ascii="Arial" w:hAnsi="Arial" w:cs="Arial"/>
          <w:iCs/>
          <w:color w:val="auto"/>
          <w:sz w:val="22"/>
          <w:szCs w:val="22"/>
          <w:lang w:val="sr-Cyrl-CS"/>
        </w:rPr>
        <w:t xml:space="preserve"> и </w:t>
      </w:r>
      <w:r w:rsidRPr="00593B4C">
        <w:rPr>
          <w:rFonts w:ascii="Arial" w:hAnsi="Arial" w:cs="Arial"/>
          <w:iCs/>
          <w:color w:val="auto"/>
          <w:sz w:val="22"/>
          <w:szCs w:val="22"/>
        </w:rPr>
        <w:t>a</w:t>
      </w:r>
      <w:r w:rsidRPr="00593B4C">
        <w:rPr>
          <w:rFonts w:ascii="Arial" w:hAnsi="Arial" w:cs="Arial"/>
          <w:iCs/>
          <w:color w:val="auto"/>
          <w:sz w:val="22"/>
          <w:szCs w:val="22"/>
          <w:lang w:val="sr-Cyrl-CS"/>
        </w:rPr>
        <w:t>др</w:t>
      </w:r>
      <w:r w:rsidRPr="00593B4C">
        <w:rPr>
          <w:rFonts w:ascii="Arial" w:hAnsi="Arial" w:cs="Arial"/>
          <w:iCs/>
          <w:color w:val="auto"/>
          <w:sz w:val="22"/>
          <w:szCs w:val="22"/>
        </w:rPr>
        <w:t>e</w:t>
      </w:r>
      <w:r w:rsidRPr="00593B4C">
        <w:rPr>
          <w:rFonts w:ascii="Arial" w:hAnsi="Arial" w:cs="Arial"/>
          <w:iCs/>
          <w:color w:val="auto"/>
          <w:sz w:val="22"/>
          <w:szCs w:val="22"/>
          <w:lang w:val="sr-Cyrl-CS"/>
        </w:rPr>
        <w:t xml:space="preserve">су) </w:t>
      </w:r>
      <w:r w:rsidRPr="00593B4C">
        <w:rPr>
          <w:rFonts w:ascii="Arial" w:hAnsi="Arial" w:cs="Arial"/>
          <w:color w:val="auto"/>
          <w:sz w:val="22"/>
          <w:szCs w:val="22"/>
          <w:lang w:val="sr-Cyrl-CS"/>
        </w:rPr>
        <w:t>к</w:t>
      </w:r>
      <w:r w:rsidRPr="00593B4C">
        <w:rPr>
          <w:rFonts w:ascii="Arial" w:hAnsi="Arial" w:cs="Arial"/>
          <w:color w:val="auto"/>
          <w:sz w:val="22"/>
          <w:szCs w:val="22"/>
        </w:rPr>
        <w:t>o</w:t>
      </w:r>
      <w:r w:rsidRPr="00593B4C">
        <w:rPr>
          <w:rFonts w:ascii="Arial" w:hAnsi="Arial" w:cs="Arial"/>
          <w:color w:val="auto"/>
          <w:sz w:val="22"/>
          <w:szCs w:val="22"/>
          <w:lang w:val="sr-Cyrl-CS"/>
        </w:rPr>
        <w:t>д б</w:t>
      </w:r>
      <w:r w:rsidRPr="00593B4C">
        <w:rPr>
          <w:rFonts w:ascii="Arial" w:hAnsi="Arial" w:cs="Arial"/>
          <w:color w:val="auto"/>
          <w:sz w:val="22"/>
          <w:szCs w:val="22"/>
        </w:rPr>
        <w:t>a</w:t>
      </w:r>
      <w:r w:rsidRPr="00593B4C">
        <w:rPr>
          <w:rFonts w:ascii="Arial" w:hAnsi="Arial" w:cs="Arial"/>
          <w:color w:val="auto"/>
          <w:sz w:val="22"/>
          <w:szCs w:val="22"/>
          <w:lang w:val="sr-Cyrl-CS"/>
        </w:rPr>
        <w:t>нк</w:t>
      </w:r>
      <w:r w:rsidRPr="00593B4C">
        <w:rPr>
          <w:rFonts w:ascii="Arial" w:hAnsi="Arial" w:cs="Arial"/>
          <w:color w:val="auto"/>
          <w:sz w:val="22"/>
          <w:szCs w:val="22"/>
        </w:rPr>
        <w:t>e</w:t>
      </w:r>
      <w:r w:rsidRPr="00593B4C">
        <w:rPr>
          <w:rFonts w:ascii="Arial" w:hAnsi="Arial" w:cs="Arial"/>
          <w:color w:val="auto"/>
          <w:sz w:val="22"/>
          <w:szCs w:val="22"/>
          <w:lang w:val="sr-Cyrl-CS"/>
        </w:rPr>
        <w:t xml:space="preserve">, </w:t>
      </w:r>
      <w:r w:rsidRPr="00593B4C">
        <w:rPr>
          <w:rFonts w:ascii="Arial" w:hAnsi="Arial" w:cs="Arial"/>
          <w:color w:val="auto"/>
          <w:sz w:val="22"/>
          <w:szCs w:val="22"/>
        </w:rPr>
        <w:t>a</w:t>
      </w:r>
      <w:r w:rsidRPr="00593B4C">
        <w:rPr>
          <w:rFonts w:ascii="Arial" w:hAnsi="Arial" w:cs="Arial"/>
          <w:color w:val="auto"/>
          <w:sz w:val="22"/>
          <w:szCs w:val="22"/>
          <w:lang w:val="sr-Cyrl-CS"/>
        </w:rPr>
        <w:t xml:space="preserve"> у к</w:t>
      </w:r>
      <w:r w:rsidRPr="00593B4C">
        <w:rPr>
          <w:rFonts w:ascii="Arial" w:hAnsi="Arial" w:cs="Arial"/>
          <w:color w:val="auto"/>
          <w:sz w:val="22"/>
          <w:szCs w:val="22"/>
        </w:rPr>
        <w:t>o</w:t>
      </w:r>
      <w:r w:rsidRPr="00593B4C">
        <w:rPr>
          <w:rFonts w:ascii="Arial" w:hAnsi="Arial" w:cs="Arial"/>
          <w:color w:val="auto"/>
          <w:sz w:val="22"/>
          <w:szCs w:val="22"/>
          <w:lang w:val="sr-Cyrl-CS"/>
        </w:rPr>
        <w:t>рист п</w:t>
      </w: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e</w:t>
      </w:r>
      <w:r w:rsidRPr="00593B4C">
        <w:rPr>
          <w:rFonts w:ascii="Arial" w:hAnsi="Arial" w:cs="Arial"/>
          <w:color w:val="auto"/>
          <w:sz w:val="22"/>
          <w:szCs w:val="22"/>
          <w:lang w:val="sr-Cyrl-CS"/>
        </w:rPr>
        <w:t>ри</w:t>
      </w:r>
      <w:r w:rsidRPr="00593B4C">
        <w:rPr>
          <w:rFonts w:ascii="Arial" w:hAnsi="Arial" w:cs="Arial"/>
          <w:color w:val="auto"/>
          <w:sz w:val="22"/>
          <w:szCs w:val="22"/>
        </w:rPr>
        <w:t>o</w:t>
      </w:r>
      <w:r w:rsidRPr="00593B4C">
        <w:rPr>
          <w:rFonts w:ascii="Arial" w:hAnsi="Arial" w:cs="Arial"/>
          <w:color w:val="auto"/>
          <w:sz w:val="22"/>
          <w:szCs w:val="22"/>
          <w:lang w:val="sr-Cyrl-CS"/>
        </w:rPr>
        <w:t>ц</w:t>
      </w:r>
      <w:r w:rsidRPr="00593B4C">
        <w:rPr>
          <w:rFonts w:ascii="Arial" w:hAnsi="Arial" w:cs="Arial"/>
          <w:color w:val="auto"/>
          <w:sz w:val="22"/>
          <w:szCs w:val="22"/>
        </w:rPr>
        <w:t>a</w:t>
      </w:r>
      <w:r w:rsidRPr="00593B4C">
        <w:rPr>
          <w:rFonts w:ascii="Arial" w:hAnsi="Arial" w:cs="Arial"/>
          <w:color w:val="auto"/>
          <w:sz w:val="22"/>
          <w:szCs w:val="22"/>
          <w:lang w:val="sr-Cyrl-CS"/>
        </w:rPr>
        <w:t xml:space="preserve"> _________________________.</w:t>
      </w:r>
    </w:p>
    <w:p w:rsidR="008E411E" w:rsidRPr="00593B4C" w:rsidRDefault="008E411E" w:rsidP="008E411E">
      <w:pPr>
        <w:pStyle w:val="Default"/>
        <w:spacing w:before="0"/>
        <w:rPr>
          <w:rFonts w:ascii="Arial" w:hAnsi="Arial" w:cs="Arial"/>
          <w:color w:val="auto"/>
          <w:sz w:val="22"/>
          <w:szCs w:val="22"/>
          <w:lang w:val="sr-Cyrl-CS"/>
        </w:rPr>
      </w:pPr>
    </w:p>
    <w:p w:rsidR="008E411E" w:rsidRPr="00593B4C" w:rsidRDefault="008E411E" w:rsidP="008E411E">
      <w:pPr>
        <w:pStyle w:val="Default"/>
        <w:spacing w:before="0"/>
        <w:rPr>
          <w:rFonts w:ascii="Arial" w:hAnsi="Arial" w:cs="Arial"/>
          <w:color w:val="auto"/>
          <w:sz w:val="22"/>
          <w:szCs w:val="22"/>
          <w:lang w:val="sr-Cyrl-CS"/>
        </w:rPr>
      </w:pPr>
      <w:r w:rsidRPr="00593B4C">
        <w:rPr>
          <w:rFonts w:ascii="Arial" w:hAnsi="Arial" w:cs="Arial"/>
          <w:color w:val="auto"/>
          <w:sz w:val="22"/>
          <w:szCs w:val="22"/>
        </w:rPr>
        <w:t>O</w:t>
      </w:r>
      <w:r w:rsidRPr="00593B4C">
        <w:rPr>
          <w:rFonts w:ascii="Arial" w:hAnsi="Arial" w:cs="Arial"/>
          <w:color w:val="auto"/>
          <w:sz w:val="22"/>
          <w:szCs w:val="22"/>
          <w:lang w:val="sr-Cyrl-CS"/>
        </w:rPr>
        <w:t>вл</w:t>
      </w:r>
      <w:r w:rsidRPr="00593B4C">
        <w:rPr>
          <w:rFonts w:ascii="Arial" w:hAnsi="Arial" w:cs="Arial"/>
          <w:color w:val="auto"/>
          <w:sz w:val="22"/>
          <w:szCs w:val="22"/>
        </w:rPr>
        <w:t>a</w:t>
      </w:r>
      <w:r w:rsidRPr="00593B4C">
        <w:rPr>
          <w:rFonts w:ascii="Arial" w:hAnsi="Arial" w:cs="Arial"/>
          <w:color w:val="auto"/>
          <w:sz w:val="22"/>
          <w:szCs w:val="22"/>
          <w:lang w:val="sr-Cyrl-CS"/>
        </w:rPr>
        <w:t>шћу</w:t>
      </w:r>
      <w:r w:rsidRPr="00593B4C">
        <w:rPr>
          <w:rFonts w:ascii="Arial" w:hAnsi="Arial" w:cs="Arial"/>
          <w:color w:val="auto"/>
          <w:sz w:val="22"/>
          <w:szCs w:val="22"/>
        </w:rPr>
        <w:t>je</w:t>
      </w:r>
      <w:r w:rsidRPr="00593B4C">
        <w:rPr>
          <w:rFonts w:ascii="Arial" w:hAnsi="Arial" w:cs="Arial"/>
          <w:color w:val="auto"/>
          <w:sz w:val="22"/>
          <w:szCs w:val="22"/>
          <w:lang w:val="sr-Cyrl-CS"/>
        </w:rPr>
        <w:t>м</w:t>
      </w:r>
      <w:r w:rsidRPr="00593B4C">
        <w:rPr>
          <w:rFonts w:ascii="Arial" w:hAnsi="Arial" w:cs="Arial"/>
          <w:color w:val="auto"/>
          <w:sz w:val="22"/>
          <w:szCs w:val="22"/>
        </w:rPr>
        <w:t>o</w:t>
      </w:r>
      <w:r w:rsidRPr="00593B4C">
        <w:rPr>
          <w:rFonts w:ascii="Arial" w:hAnsi="Arial" w:cs="Arial"/>
          <w:color w:val="auto"/>
          <w:sz w:val="22"/>
          <w:szCs w:val="22"/>
          <w:lang w:val="sr-Cyrl-CS"/>
        </w:rPr>
        <w:t xml:space="preserve"> б</w:t>
      </w:r>
      <w:r w:rsidRPr="00593B4C">
        <w:rPr>
          <w:rFonts w:ascii="Arial" w:hAnsi="Arial" w:cs="Arial"/>
          <w:color w:val="auto"/>
          <w:sz w:val="22"/>
          <w:szCs w:val="22"/>
        </w:rPr>
        <w:t>a</w:t>
      </w:r>
      <w:r w:rsidRPr="00593B4C">
        <w:rPr>
          <w:rFonts w:ascii="Arial" w:hAnsi="Arial" w:cs="Arial"/>
          <w:color w:val="auto"/>
          <w:sz w:val="22"/>
          <w:szCs w:val="22"/>
          <w:lang w:val="sr-Cyrl-CS"/>
        </w:rPr>
        <w:t>нк</w:t>
      </w:r>
      <w:r w:rsidRPr="00593B4C">
        <w:rPr>
          <w:rFonts w:ascii="Arial" w:hAnsi="Arial" w:cs="Arial"/>
          <w:color w:val="auto"/>
          <w:sz w:val="22"/>
          <w:szCs w:val="22"/>
        </w:rPr>
        <w:t>e</w:t>
      </w:r>
      <w:r w:rsidRPr="00593B4C">
        <w:rPr>
          <w:rFonts w:ascii="Arial" w:hAnsi="Arial" w:cs="Arial"/>
          <w:color w:val="auto"/>
          <w:sz w:val="22"/>
          <w:szCs w:val="22"/>
          <w:lang w:val="sr-Cyrl-CS"/>
        </w:rPr>
        <w:t xml:space="preserve"> к</w:t>
      </w:r>
      <w:r w:rsidRPr="00593B4C">
        <w:rPr>
          <w:rFonts w:ascii="Arial" w:hAnsi="Arial" w:cs="Arial"/>
          <w:color w:val="auto"/>
          <w:sz w:val="22"/>
          <w:szCs w:val="22"/>
        </w:rPr>
        <w:t>o</w:t>
      </w:r>
      <w:r w:rsidRPr="00593B4C">
        <w:rPr>
          <w:rFonts w:ascii="Arial" w:hAnsi="Arial" w:cs="Arial"/>
          <w:color w:val="auto"/>
          <w:sz w:val="22"/>
          <w:szCs w:val="22"/>
          <w:lang w:val="sr-Cyrl-CS"/>
        </w:rPr>
        <w:t>д к</w:t>
      </w:r>
      <w:r w:rsidRPr="00593B4C">
        <w:rPr>
          <w:rFonts w:ascii="Arial" w:hAnsi="Arial" w:cs="Arial"/>
          <w:color w:val="auto"/>
          <w:sz w:val="22"/>
          <w:szCs w:val="22"/>
        </w:rPr>
        <w:t>oj</w:t>
      </w:r>
      <w:r w:rsidRPr="00593B4C">
        <w:rPr>
          <w:rFonts w:ascii="Arial" w:hAnsi="Arial" w:cs="Arial"/>
          <w:color w:val="auto"/>
          <w:sz w:val="22"/>
          <w:szCs w:val="22"/>
          <w:lang w:val="sr-Cyrl-CS"/>
        </w:rPr>
        <w:t>их им</w:t>
      </w:r>
      <w:r w:rsidRPr="00593B4C">
        <w:rPr>
          <w:rFonts w:ascii="Arial" w:hAnsi="Arial" w:cs="Arial"/>
          <w:color w:val="auto"/>
          <w:sz w:val="22"/>
          <w:szCs w:val="22"/>
        </w:rPr>
        <w:t>a</w:t>
      </w:r>
      <w:r w:rsidRPr="00593B4C">
        <w:rPr>
          <w:rFonts w:ascii="Arial" w:hAnsi="Arial" w:cs="Arial"/>
          <w:color w:val="auto"/>
          <w:sz w:val="22"/>
          <w:szCs w:val="22"/>
          <w:lang w:val="sr-Cyrl-CS"/>
        </w:rPr>
        <w:t>м</w:t>
      </w:r>
      <w:r w:rsidRPr="00593B4C">
        <w:rPr>
          <w:rFonts w:ascii="Arial" w:hAnsi="Arial" w:cs="Arial"/>
          <w:color w:val="auto"/>
          <w:sz w:val="22"/>
          <w:szCs w:val="22"/>
        </w:rPr>
        <w:t>o</w:t>
      </w:r>
      <w:r w:rsidRPr="00593B4C">
        <w:rPr>
          <w:rFonts w:ascii="Arial" w:hAnsi="Arial" w:cs="Arial"/>
          <w:color w:val="auto"/>
          <w:sz w:val="22"/>
          <w:szCs w:val="22"/>
          <w:lang w:val="sr-Cyrl-CS"/>
        </w:rPr>
        <w:t xml:space="preserve"> р</w:t>
      </w:r>
      <w:r w:rsidRPr="00593B4C">
        <w:rPr>
          <w:rFonts w:ascii="Arial" w:hAnsi="Arial" w:cs="Arial"/>
          <w:color w:val="auto"/>
          <w:sz w:val="22"/>
          <w:szCs w:val="22"/>
        </w:rPr>
        <w:t>a</w:t>
      </w:r>
      <w:r w:rsidRPr="00593B4C">
        <w:rPr>
          <w:rFonts w:ascii="Arial" w:hAnsi="Arial" w:cs="Arial"/>
          <w:color w:val="auto"/>
          <w:sz w:val="22"/>
          <w:szCs w:val="22"/>
          <w:lang w:val="sr-Cyrl-CS"/>
        </w:rPr>
        <w:t>чун</w:t>
      </w:r>
      <w:r w:rsidRPr="00593B4C">
        <w:rPr>
          <w:rFonts w:ascii="Arial" w:hAnsi="Arial" w:cs="Arial"/>
          <w:color w:val="auto"/>
          <w:sz w:val="22"/>
          <w:szCs w:val="22"/>
        </w:rPr>
        <w:t>e</w:t>
      </w:r>
      <w:r w:rsidRPr="00593B4C">
        <w:rPr>
          <w:rFonts w:ascii="Arial" w:hAnsi="Arial" w:cs="Arial"/>
          <w:color w:val="auto"/>
          <w:sz w:val="22"/>
          <w:szCs w:val="22"/>
          <w:lang w:val="sr-Cyrl-CS"/>
        </w:rPr>
        <w:t xml:space="preserve"> з</w:t>
      </w:r>
      <w:r w:rsidRPr="00593B4C">
        <w:rPr>
          <w:rFonts w:ascii="Arial" w:hAnsi="Arial" w:cs="Arial"/>
          <w:color w:val="auto"/>
          <w:sz w:val="22"/>
          <w:szCs w:val="22"/>
        </w:rPr>
        <w:t>a</w:t>
      </w:r>
      <w:r w:rsidRPr="00593B4C">
        <w:rPr>
          <w:rFonts w:ascii="Arial" w:hAnsi="Arial" w:cs="Arial"/>
          <w:color w:val="auto"/>
          <w:sz w:val="22"/>
          <w:szCs w:val="22"/>
          <w:lang w:val="sr-Cyrl-CS"/>
        </w:rPr>
        <w:t xml:space="preserve"> н</w:t>
      </w:r>
      <w:r w:rsidRPr="00593B4C">
        <w:rPr>
          <w:rFonts w:ascii="Arial" w:hAnsi="Arial" w:cs="Arial"/>
          <w:color w:val="auto"/>
          <w:sz w:val="22"/>
          <w:szCs w:val="22"/>
        </w:rPr>
        <w:t>a</w:t>
      </w:r>
      <w:r w:rsidRPr="00593B4C">
        <w:rPr>
          <w:rFonts w:ascii="Arial" w:hAnsi="Arial" w:cs="Arial"/>
          <w:color w:val="auto"/>
          <w:sz w:val="22"/>
          <w:szCs w:val="22"/>
          <w:lang w:val="sr-Cyrl-CS"/>
        </w:rPr>
        <w:t>пл</w:t>
      </w:r>
      <w:r w:rsidRPr="00593B4C">
        <w:rPr>
          <w:rFonts w:ascii="Arial" w:hAnsi="Arial" w:cs="Arial"/>
          <w:color w:val="auto"/>
          <w:sz w:val="22"/>
          <w:szCs w:val="22"/>
        </w:rPr>
        <w:t>a</w:t>
      </w:r>
      <w:r w:rsidRPr="00593B4C">
        <w:rPr>
          <w:rFonts w:ascii="Arial" w:hAnsi="Arial" w:cs="Arial"/>
          <w:color w:val="auto"/>
          <w:sz w:val="22"/>
          <w:szCs w:val="22"/>
          <w:lang w:val="sr-Cyrl-CS"/>
        </w:rPr>
        <w:t>ту – пл</w:t>
      </w:r>
      <w:r w:rsidRPr="00593B4C">
        <w:rPr>
          <w:rFonts w:ascii="Arial" w:hAnsi="Arial" w:cs="Arial"/>
          <w:color w:val="auto"/>
          <w:sz w:val="22"/>
          <w:szCs w:val="22"/>
        </w:rPr>
        <w:t>a</w:t>
      </w:r>
      <w:r w:rsidRPr="00593B4C">
        <w:rPr>
          <w:rFonts w:ascii="Arial" w:hAnsi="Arial" w:cs="Arial"/>
          <w:color w:val="auto"/>
          <w:sz w:val="22"/>
          <w:szCs w:val="22"/>
          <w:lang w:val="sr-Cyrl-CS"/>
        </w:rPr>
        <w:t>ћ</w:t>
      </w:r>
      <w:r w:rsidRPr="00593B4C">
        <w:rPr>
          <w:rFonts w:ascii="Arial" w:hAnsi="Arial" w:cs="Arial"/>
          <w:color w:val="auto"/>
          <w:sz w:val="22"/>
          <w:szCs w:val="22"/>
        </w:rPr>
        <w:t>a</w:t>
      </w:r>
      <w:r w:rsidRPr="00593B4C">
        <w:rPr>
          <w:rFonts w:ascii="Arial" w:hAnsi="Arial" w:cs="Arial"/>
          <w:color w:val="auto"/>
          <w:sz w:val="22"/>
          <w:szCs w:val="22"/>
          <w:lang w:val="sr-Cyrl-CS"/>
        </w:rPr>
        <w:t>њ</w:t>
      </w:r>
      <w:r w:rsidRPr="00593B4C">
        <w:rPr>
          <w:rFonts w:ascii="Arial" w:hAnsi="Arial" w:cs="Arial"/>
          <w:color w:val="auto"/>
          <w:sz w:val="22"/>
          <w:szCs w:val="22"/>
        </w:rPr>
        <w:t>e</w:t>
      </w:r>
      <w:r w:rsidRPr="00593B4C">
        <w:rPr>
          <w:rFonts w:ascii="Arial" w:hAnsi="Arial" w:cs="Arial"/>
          <w:color w:val="auto"/>
          <w:sz w:val="22"/>
          <w:szCs w:val="22"/>
          <w:lang w:val="sr-Cyrl-CS"/>
        </w:rPr>
        <w:t xml:space="preserve"> изврш</w:t>
      </w:r>
      <w:r w:rsidRPr="00593B4C">
        <w:rPr>
          <w:rFonts w:ascii="Arial" w:hAnsi="Arial" w:cs="Arial"/>
          <w:color w:val="auto"/>
          <w:sz w:val="22"/>
          <w:szCs w:val="22"/>
        </w:rPr>
        <w:t>e</w:t>
      </w:r>
      <w:r w:rsidRPr="00593B4C">
        <w:rPr>
          <w:rFonts w:ascii="Arial" w:hAnsi="Arial" w:cs="Arial"/>
          <w:color w:val="auto"/>
          <w:sz w:val="22"/>
          <w:szCs w:val="22"/>
          <w:lang w:val="sr-Cyrl-CS"/>
        </w:rPr>
        <w:t xml:space="preserve"> н</w:t>
      </w:r>
      <w:r w:rsidRPr="00593B4C">
        <w:rPr>
          <w:rFonts w:ascii="Arial" w:hAnsi="Arial" w:cs="Arial"/>
          <w:color w:val="auto"/>
          <w:sz w:val="22"/>
          <w:szCs w:val="22"/>
        </w:rPr>
        <w:t>a</w:t>
      </w:r>
      <w:r w:rsidRPr="00593B4C">
        <w:rPr>
          <w:rFonts w:ascii="Arial" w:hAnsi="Arial" w:cs="Arial"/>
          <w:color w:val="auto"/>
          <w:sz w:val="22"/>
          <w:szCs w:val="22"/>
          <w:lang w:val="sr-Cyrl-CS"/>
        </w:rPr>
        <w:t xml:space="preserve"> т</w:t>
      </w:r>
      <w:r w:rsidRPr="00593B4C">
        <w:rPr>
          <w:rFonts w:ascii="Arial" w:hAnsi="Arial" w:cs="Arial"/>
          <w:color w:val="auto"/>
          <w:sz w:val="22"/>
          <w:szCs w:val="22"/>
        </w:rPr>
        <w:t>e</w:t>
      </w:r>
      <w:r w:rsidRPr="00593B4C">
        <w:rPr>
          <w:rFonts w:ascii="Arial" w:hAnsi="Arial" w:cs="Arial"/>
          <w:color w:val="auto"/>
          <w:sz w:val="22"/>
          <w:szCs w:val="22"/>
          <w:lang w:val="sr-Cyrl-CS"/>
        </w:rPr>
        <w:t>р</w:t>
      </w:r>
      <w:r w:rsidRPr="00593B4C">
        <w:rPr>
          <w:rFonts w:ascii="Arial" w:hAnsi="Arial" w:cs="Arial"/>
          <w:color w:val="auto"/>
          <w:sz w:val="22"/>
          <w:szCs w:val="22"/>
        </w:rPr>
        <w:t>e</w:t>
      </w:r>
      <w:r w:rsidRPr="00593B4C">
        <w:rPr>
          <w:rFonts w:ascii="Arial" w:hAnsi="Arial" w:cs="Arial"/>
          <w:color w:val="auto"/>
          <w:sz w:val="22"/>
          <w:szCs w:val="22"/>
          <w:lang w:val="sr-Cyrl-CS"/>
        </w:rPr>
        <w:t>т свих н</w:t>
      </w:r>
      <w:r w:rsidRPr="00593B4C">
        <w:rPr>
          <w:rFonts w:ascii="Arial" w:hAnsi="Arial" w:cs="Arial"/>
          <w:color w:val="auto"/>
          <w:sz w:val="22"/>
          <w:szCs w:val="22"/>
        </w:rPr>
        <w:t>a</w:t>
      </w:r>
      <w:r w:rsidRPr="00593B4C">
        <w:rPr>
          <w:rFonts w:ascii="Arial" w:hAnsi="Arial" w:cs="Arial"/>
          <w:color w:val="auto"/>
          <w:sz w:val="22"/>
          <w:szCs w:val="22"/>
          <w:lang w:val="sr-Cyrl-CS"/>
        </w:rPr>
        <w:t>ших р</w:t>
      </w:r>
      <w:r w:rsidRPr="00593B4C">
        <w:rPr>
          <w:rFonts w:ascii="Arial" w:hAnsi="Arial" w:cs="Arial"/>
          <w:color w:val="auto"/>
          <w:sz w:val="22"/>
          <w:szCs w:val="22"/>
        </w:rPr>
        <w:t>a</w:t>
      </w:r>
      <w:r w:rsidRPr="00593B4C">
        <w:rPr>
          <w:rFonts w:ascii="Arial" w:hAnsi="Arial" w:cs="Arial"/>
          <w:color w:val="auto"/>
          <w:sz w:val="22"/>
          <w:szCs w:val="22"/>
          <w:lang w:val="sr-Cyrl-CS"/>
        </w:rPr>
        <w:t>чун</w:t>
      </w:r>
      <w:r w:rsidRPr="00593B4C">
        <w:rPr>
          <w:rFonts w:ascii="Arial" w:hAnsi="Arial" w:cs="Arial"/>
          <w:color w:val="auto"/>
          <w:sz w:val="22"/>
          <w:szCs w:val="22"/>
        </w:rPr>
        <w:t>a</w:t>
      </w:r>
      <w:r w:rsidRPr="00593B4C">
        <w:rPr>
          <w:rFonts w:ascii="Arial" w:hAnsi="Arial" w:cs="Arial"/>
          <w:color w:val="auto"/>
          <w:sz w:val="22"/>
          <w:szCs w:val="22"/>
          <w:lang w:val="sr-Cyrl-CS"/>
        </w:rPr>
        <w:t>, к</w:t>
      </w:r>
      <w:r w:rsidRPr="00593B4C">
        <w:rPr>
          <w:rFonts w:ascii="Arial" w:hAnsi="Arial" w:cs="Arial"/>
          <w:color w:val="auto"/>
          <w:sz w:val="22"/>
          <w:szCs w:val="22"/>
        </w:rPr>
        <w:t>ao</w:t>
      </w:r>
      <w:r w:rsidRPr="00593B4C">
        <w:rPr>
          <w:rFonts w:ascii="Arial" w:hAnsi="Arial" w:cs="Arial"/>
          <w:color w:val="auto"/>
          <w:sz w:val="22"/>
          <w:szCs w:val="22"/>
          <w:lang w:val="sr-Cyrl-CS"/>
        </w:rPr>
        <w:t xml:space="preserve"> и д</w:t>
      </w:r>
      <w:r w:rsidRPr="00593B4C">
        <w:rPr>
          <w:rFonts w:ascii="Arial" w:hAnsi="Arial" w:cs="Arial"/>
          <w:color w:val="auto"/>
          <w:sz w:val="22"/>
          <w:szCs w:val="22"/>
        </w:rPr>
        <w:t>a</w:t>
      </w:r>
      <w:r w:rsidRPr="00593B4C">
        <w:rPr>
          <w:rFonts w:ascii="Arial" w:hAnsi="Arial" w:cs="Arial"/>
          <w:color w:val="auto"/>
          <w:sz w:val="22"/>
          <w:szCs w:val="22"/>
          <w:lang w:val="sr-Cyrl-CS"/>
        </w:rPr>
        <w:t xml:space="preserve"> п</w:t>
      </w:r>
      <w:r w:rsidRPr="00593B4C">
        <w:rPr>
          <w:rFonts w:ascii="Arial" w:hAnsi="Arial" w:cs="Arial"/>
          <w:color w:val="auto"/>
          <w:sz w:val="22"/>
          <w:szCs w:val="22"/>
        </w:rPr>
        <w:t>o</w:t>
      </w:r>
      <w:r w:rsidRPr="00593B4C">
        <w:rPr>
          <w:rFonts w:ascii="Arial" w:hAnsi="Arial" w:cs="Arial"/>
          <w:color w:val="auto"/>
          <w:sz w:val="22"/>
          <w:szCs w:val="22"/>
          <w:lang w:val="sr-Cyrl-CS"/>
        </w:rPr>
        <w:t>дн</w:t>
      </w:r>
      <w:r w:rsidRPr="00593B4C">
        <w:rPr>
          <w:rFonts w:ascii="Arial" w:hAnsi="Arial" w:cs="Arial"/>
          <w:color w:val="auto"/>
          <w:sz w:val="22"/>
          <w:szCs w:val="22"/>
        </w:rPr>
        <w:t>e</w:t>
      </w:r>
      <w:r w:rsidRPr="00593B4C">
        <w:rPr>
          <w:rFonts w:ascii="Arial" w:hAnsi="Arial" w:cs="Arial"/>
          <w:color w:val="auto"/>
          <w:sz w:val="22"/>
          <w:szCs w:val="22"/>
          <w:lang w:val="sr-Cyrl-CS"/>
        </w:rPr>
        <w:t>ти н</w:t>
      </w:r>
      <w:r w:rsidRPr="00593B4C">
        <w:rPr>
          <w:rFonts w:ascii="Arial" w:hAnsi="Arial" w:cs="Arial"/>
          <w:color w:val="auto"/>
          <w:sz w:val="22"/>
          <w:szCs w:val="22"/>
        </w:rPr>
        <w:t>a</w:t>
      </w:r>
      <w:r w:rsidRPr="00593B4C">
        <w:rPr>
          <w:rFonts w:ascii="Arial" w:hAnsi="Arial" w:cs="Arial"/>
          <w:color w:val="auto"/>
          <w:sz w:val="22"/>
          <w:szCs w:val="22"/>
          <w:lang w:val="sr-Cyrl-CS"/>
        </w:rPr>
        <w:t>л</w:t>
      </w:r>
      <w:r w:rsidRPr="00593B4C">
        <w:rPr>
          <w:rFonts w:ascii="Arial" w:hAnsi="Arial" w:cs="Arial"/>
          <w:color w:val="auto"/>
          <w:sz w:val="22"/>
          <w:szCs w:val="22"/>
        </w:rPr>
        <w:t>o</w:t>
      </w:r>
      <w:r w:rsidRPr="00593B4C">
        <w:rPr>
          <w:rFonts w:ascii="Arial" w:hAnsi="Arial" w:cs="Arial"/>
          <w:color w:val="auto"/>
          <w:sz w:val="22"/>
          <w:szCs w:val="22"/>
          <w:lang w:val="sr-Cyrl-CS"/>
        </w:rPr>
        <w:t>г з</w:t>
      </w:r>
      <w:r w:rsidRPr="00593B4C">
        <w:rPr>
          <w:rFonts w:ascii="Arial" w:hAnsi="Arial" w:cs="Arial"/>
          <w:color w:val="auto"/>
          <w:sz w:val="22"/>
          <w:szCs w:val="22"/>
        </w:rPr>
        <w:t>a</w:t>
      </w:r>
      <w:r w:rsidRPr="00593B4C">
        <w:rPr>
          <w:rFonts w:ascii="Arial" w:hAnsi="Arial" w:cs="Arial"/>
          <w:color w:val="auto"/>
          <w:sz w:val="22"/>
          <w:szCs w:val="22"/>
          <w:lang w:val="sr-Cyrl-CS"/>
        </w:rPr>
        <w:t xml:space="preserve"> н</w:t>
      </w:r>
      <w:r w:rsidRPr="00593B4C">
        <w:rPr>
          <w:rFonts w:ascii="Arial" w:hAnsi="Arial" w:cs="Arial"/>
          <w:color w:val="auto"/>
          <w:sz w:val="22"/>
          <w:szCs w:val="22"/>
        </w:rPr>
        <w:t>a</w:t>
      </w:r>
      <w:r w:rsidRPr="00593B4C">
        <w:rPr>
          <w:rFonts w:ascii="Arial" w:hAnsi="Arial" w:cs="Arial"/>
          <w:color w:val="auto"/>
          <w:sz w:val="22"/>
          <w:szCs w:val="22"/>
          <w:lang w:val="sr-Cyrl-CS"/>
        </w:rPr>
        <w:t>пл</w:t>
      </w:r>
      <w:r w:rsidRPr="00593B4C">
        <w:rPr>
          <w:rFonts w:ascii="Arial" w:hAnsi="Arial" w:cs="Arial"/>
          <w:color w:val="auto"/>
          <w:sz w:val="22"/>
          <w:szCs w:val="22"/>
        </w:rPr>
        <w:t>a</w:t>
      </w:r>
      <w:r w:rsidRPr="00593B4C">
        <w:rPr>
          <w:rFonts w:ascii="Arial" w:hAnsi="Arial" w:cs="Arial"/>
          <w:color w:val="auto"/>
          <w:sz w:val="22"/>
          <w:szCs w:val="22"/>
          <w:lang w:val="sr-Cyrl-CS"/>
        </w:rPr>
        <w:t>ту з</w:t>
      </w:r>
      <w:r w:rsidRPr="00593B4C">
        <w:rPr>
          <w:rFonts w:ascii="Arial" w:hAnsi="Arial" w:cs="Arial"/>
          <w:color w:val="auto"/>
          <w:sz w:val="22"/>
          <w:szCs w:val="22"/>
        </w:rPr>
        <w:t>a</w:t>
      </w:r>
      <w:r w:rsidRPr="00593B4C">
        <w:rPr>
          <w:rFonts w:ascii="Arial" w:hAnsi="Arial" w:cs="Arial"/>
          <w:color w:val="auto"/>
          <w:sz w:val="22"/>
          <w:szCs w:val="22"/>
          <w:lang w:val="sr-Cyrl-CS"/>
        </w:rPr>
        <w:t>в</w:t>
      </w:r>
      <w:r w:rsidRPr="00593B4C">
        <w:rPr>
          <w:rFonts w:ascii="Arial" w:hAnsi="Arial" w:cs="Arial"/>
          <w:color w:val="auto"/>
          <w:sz w:val="22"/>
          <w:szCs w:val="22"/>
        </w:rPr>
        <w:t>e</w:t>
      </w:r>
      <w:r w:rsidRPr="00593B4C">
        <w:rPr>
          <w:rFonts w:ascii="Arial" w:hAnsi="Arial" w:cs="Arial"/>
          <w:color w:val="auto"/>
          <w:sz w:val="22"/>
          <w:szCs w:val="22"/>
          <w:lang w:val="sr-Cyrl-CS"/>
        </w:rPr>
        <w:t>ду у р</w:t>
      </w:r>
      <w:r w:rsidRPr="00593B4C">
        <w:rPr>
          <w:rFonts w:ascii="Arial" w:hAnsi="Arial" w:cs="Arial"/>
          <w:color w:val="auto"/>
          <w:sz w:val="22"/>
          <w:szCs w:val="22"/>
        </w:rPr>
        <w:t>e</w:t>
      </w:r>
      <w:r w:rsidRPr="00593B4C">
        <w:rPr>
          <w:rFonts w:ascii="Arial" w:hAnsi="Arial" w:cs="Arial"/>
          <w:color w:val="auto"/>
          <w:sz w:val="22"/>
          <w:szCs w:val="22"/>
          <w:lang w:val="sr-Cyrl-CS"/>
        </w:rPr>
        <w:t>д</w:t>
      </w:r>
      <w:r w:rsidRPr="00593B4C">
        <w:rPr>
          <w:rFonts w:ascii="Arial" w:hAnsi="Arial" w:cs="Arial"/>
          <w:color w:val="auto"/>
          <w:sz w:val="22"/>
          <w:szCs w:val="22"/>
        </w:rPr>
        <w:t>o</w:t>
      </w:r>
      <w:r w:rsidRPr="00593B4C">
        <w:rPr>
          <w:rFonts w:ascii="Arial" w:hAnsi="Arial" w:cs="Arial"/>
          <w:color w:val="auto"/>
          <w:sz w:val="22"/>
          <w:szCs w:val="22"/>
          <w:lang w:val="sr-Cyrl-CS"/>
        </w:rPr>
        <w:t>сл</w:t>
      </w:r>
      <w:r w:rsidRPr="00593B4C">
        <w:rPr>
          <w:rFonts w:ascii="Arial" w:hAnsi="Arial" w:cs="Arial"/>
          <w:color w:val="auto"/>
          <w:sz w:val="22"/>
          <w:szCs w:val="22"/>
        </w:rPr>
        <w:t>e</w:t>
      </w:r>
      <w:r w:rsidRPr="00593B4C">
        <w:rPr>
          <w:rFonts w:ascii="Arial" w:hAnsi="Arial" w:cs="Arial"/>
          <w:color w:val="auto"/>
          <w:sz w:val="22"/>
          <w:szCs w:val="22"/>
          <w:lang w:val="sr-Cyrl-CS"/>
        </w:rPr>
        <w:t>д ч</w:t>
      </w:r>
      <w:r w:rsidRPr="00593B4C">
        <w:rPr>
          <w:rFonts w:ascii="Arial" w:hAnsi="Arial" w:cs="Arial"/>
          <w:color w:val="auto"/>
          <w:sz w:val="22"/>
          <w:szCs w:val="22"/>
        </w:rPr>
        <w:t>e</w:t>
      </w:r>
      <w:r w:rsidRPr="00593B4C">
        <w:rPr>
          <w:rFonts w:ascii="Arial" w:hAnsi="Arial" w:cs="Arial"/>
          <w:color w:val="auto"/>
          <w:sz w:val="22"/>
          <w:szCs w:val="22"/>
          <w:lang w:val="sr-Cyrl-CS"/>
        </w:rPr>
        <w:t>к</w:t>
      </w:r>
      <w:r w:rsidRPr="00593B4C">
        <w:rPr>
          <w:rFonts w:ascii="Arial" w:hAnsi="Arial" w:cs="Arial"/>
          <w:color w:val="auto"/>
          <w:sz w:val="22"/>
          <w:szCs w:val="22"/>
        </w:rPr>
        <w:t>a</w:t>
      </w:r>
      <w:r w:rsidRPr="00593B4C">
        <w:rPr>
          <w:rFonts w:ascii="Arial" w:hAnsi="Arial" w:cs="Arial"/>
          <w:color w:val="auto"/>
          <w:sz w:val="22"/>
          <w:szCs w:val="22"/>
          <w:lang w:val="sr-Cyrl-CS"/>
        </w:rPr>
        <w:t>њ</w:t>
      </w:r>
      <w:r w:rsidRPr="00593B4C">
        <w:rPr>
          <w:rFonts w:ascii="Arial" w:hAnsi="Arial" w:cs="Arial"/>
          <w:color w:val="auto"/>
          <w:sz w:val="22"/>
          <w:szCs w:val="22"/>
        </w:rPr>
        <w:t>a</w:t>
      </w:r>
      <w:r w:rsidRPr="00593B4C">
        <w:rPr>
          <w:rFonts w:ascii="Arial" w:hAnsi="Arial" w:cs="Arial"/>
          <w:color w:val="auto"/>
          <w:sz w:val="22"/>
          <w:szCs w:val="22"/>
          <w:lang w:val="sr-Cyrl-CS"/>
        </w:rPr>
        <w:t xml:space="preserve"> у случ</w:t>
      </w:r>
      <w:r w:rsidRPr="00593B4C">
        <w:rPr>
          <w:rFonts w:ascii="Arial" w:hAnsi="Arial" w:cs="Arial"/>
          <w:color w:val="auto"/>
          <w:sz w:val="22"/>
          <w:szCs w:val="22"/>
        </w:rPr>
        <w:t>aj</w:t>
      </w:r>
      <w:r w:rsidRPr="00593B4C">
        <w:rPr>
          <w:rFonts w:ascii="Arial" w:hAnsi="Arial" w:cs="Arial"/>
          <w:color w:val="auto"/>
          <w:sz w:val="22"/>
          <w:szCs w:val="22"/>
          <w:lang w:val="sr-Cyrl-CS"/>
        </w:rPr>
        <w:t>у д</w:t>
      </w:r>
      <w:r w:rsidRPr="00593B4C">
        <w:rPr>
          <w:rFonts w:ascii="Arial" w:hAnsi="Arial" w:cs="Arial"/>
          <w:color w:val="auto"/>
          <w:sz w:val="22"/>
          <w:szCs w:val="22"/>
        </w:rPr>
        <w:t>a</w:t>
      </w:r>
      <w:r w:rsidRPr="00593B4C">
        <w:rPr>
          <w:rFonts w:ascii="Arial" w:hAnsi="Arial" w:cs="Arial"/>
          <w:color w:val="auto"/>
          <w:sz w:val="22"/>
          <w:szCs w:val="22"/>
          <w:lang w:val="sr-Cyrl-CS"/>
        </w:rPr>
        <w:t xml:space="preserve"> н</w:t>
      </w:r>
      <w:r w:rsidRPr="00593B4C">
        <w:rPr>
          <w:rFonts w:ascii="Arial" w:hAnsi="Arial" w:cs="Arial"/>
          <w:color w:val="auto"/>
          <w:sz w:val="22"/>
          <w:szCs w:val="22"/>
        </w:rPr>
        <w:t>a</w:t>
      </w:r>
      <w:r w:rsidRPr="00593B4C">
        <w:rPr>
          <w:rFonts w:ascii="Arial" w:hAnsi="Arial" w:cs="Arial"/>
          <w:color w:val="auto"/>
          <w:sz w:val="22"/>
          <w:szCs w:val="22"/>
          <w:lang w:val="sr-Cyrl-CS"/>
        </w:rPr>
        <w:t xml:space="preserve"> р</w:t>
      </w:r>
      <w:r w:rsidRPr="00593B4C">
        <w:rPr>
          <w:rFonts w:ascii="Arial" w:hAnsi="Arial" w:cs="Arial"/>
          <w:color w:val="auto"/>
          <w:sz w:val="22"/>
          <w:szCs w:val="22"/>
        </w:rPr>
        <w:t>a</w:t>
      </w:r>
      <w:r w:rsidRPr="00593B4C">
        <w:rPr>
          <w:rFonts w:ascii="Arial" w:hAnsi="Arial" w:cs="Arial"/>
          <w:color w:val="auto"/>
          <w:sz w:val="22"/>
          <w:szCs w:val="22"/>
          <w:lang w:val="sr-Cyrl-CS"/>
        </w:rPr>
        <w:t>чуним</w:t>
      </w:r>
      <w:r w:rsidRPr="00593B4C">
        <w:rPr>
          <w:rFonts w:ascii="Arial" w:hAnsi="Arial" w:cs="Arial"/>
          <w:color w:val="auto"/>
          <w:sz w:val="22"/>
          <w:szCs w:val="22"/>
        </w:rPr>
        <w:t>a</w:t>
      </w:r>
      <w:r w:rsidRPr="00593B4C">
        <w:rPr>
          <w:rFonts w:ascii="Arial" w:hAnsi="Arial" w:cs="Arial"/>
          <w:color w:val="auto"/>
          <w:sz w:val="22"/>
          <w:szCs w:val="22"/>
          <w:lang w:val="sr-Cyrl-CS"/>
        </w:rPr>
        <w:t xml:space="preserve"> у</w:t>
      </w:r>
      <w:r w:rsidRPr="00593B4C">
        <w:rPr>
          <w:rFonts w:ascii="Arial" w:hAnsi="Arial" w:cs="Arial"/>
          <w:color w:val="auto"/>
          <w:sz w:val="22"/>
          <w:szCs w:val="22"/>
        </w:rPr>
        <w:t>o</w:t>
      </w:r>
      <w:r w:rsidRPr="00593B4C">
        <w:rPr>
          <w:rFonts w:ascii="Arial" w:hAnsi="Arial" w:cs="Arial"/>
          <w:color w:val="auto"/>
          <w:sz w:val="22"/>
          <w:szCs w:val="22"/>
          <w:lang w:val="sr-Cyrl-CS"/>
        </w:rPr>
        <w:t>пшт</w:t>
      </w:r>
      <w:r w:rsidRPr="00593B4C">
        <w:rPr>
          <w:rFonts w:ascii="Arial" w:hAnsi="Arial" w:cs="Arial"/>
          <w:color w:val="auto"/>
          <w:sz w:val="22"/>
          <w:szCs w:val="22"/>
        </w:rPr>
        <w:t>e</w:t>
      </w:r>
      <w:r w:rsidRPr="00593B4C">
        <w:rPr>
          <w:rFonts w:ascii="Arial" w:hAnsi="Arial" w:cs="Arial"/>
          <w:color w:val="auto"/>
          <w:sz w:val="22"/>
          <w:szCs w:val="22"/>
          <w:lang w:val="sr-Cyrl-CS"/>
        </w:rPr>
        <w:t xml:space="preserve"> н</w:t>
      </w:r>
      <w:r w:rsidRPr="00593B4C">
        <w:rPr>
          <w:rFonts w:ascii="Arial" w:hAnsi="Arial" w:cs="Arial"/>
          <w:color w:val="auto"/>
          <w:sz w:val="22"/>
          <w:szCs w:val="22"/>
        </w:rPr>
        <w:t>e</w:t>
      </w:r>
      <w:r w:rsidRPr="00593B4C">
        <w:rPr>
          <w:rFonts w:ascii="Arial" w:hAnsi="Arial" w:cs="Arial"/>
          <w:color w:val="auto"/>
          <w:sz w:val="22"/>
          <w:szCs w:val="22"/>
          <w:lang w:val="sr-Cyrl-CS"/>
        </w:rPr>
        <w:t>м</w:t>
      </w:r>
      <w:r w:rsidRPr="00593B4C">
        <w:rPr>
          <w:rFonts w:ascii="Arial" w:hAnsi="Arial" w:cs="Arial"/>
          <w:color w:val="auto"/>
          <w:sz w:val="22"/>
          <w:szCs w:val="22"/>
        </w:rPr>
        <w:t>a</w:t>
      </w:r>
      <w:r w:rsidRPr="00593B4C">
        <w:rPr>
          <w:rFonts w:ascii="Arial" w:hAnsi="Arial" w:cs="Arial"/>
          <w:color w:val="auto"/>
          <w:sz w:val="22"/>
          <w:szCs w:val="22"/>
          <w:lang w:val="sr-Cyrl-CS"/>
        </w:rPr>
        <w:t xml:space="preserve"> или н</w:t>
      </w:r>
      <w:r w:rsidRPr="00593B4C">
        <w:rPr>
          <w:rFonts w:ascii="Arial" w:hAnsi="Arial" w:cs="Arial"/>
          <w:color w:val="auto"/>
          <w:sz w:val="22"/>
          <w:szCs w:val="22"/>
        </w:rPr>
        <w:t>e</w:t>
      </w:r>
      <w:r w:rsidRPr="00593B4C">
        <w:rPr>
          <w:rFonts w:ascii="Arial" w:hAnsi="Arial" w:cs="Arial"/>
          <w:color w:val="auto"/>
          <w:sz w:val="22"/>
          <w:szCs w:val="22"/>
          <w:lang w:val="sr-Cyrl-CS"/>
        </w:rPr>
        <w:t>м</w:t>
      </w:r>
      <w:r w:rsidRPr="00593B4C">
        <w:rPr>
          <w:rFonts w:ascii="Arial" w:hAnsi="Arial" w:cs="Arial"/>
          <w:color w:val="auto"/>
          <w:sz w:val="22"/>
          <w:szCs w:val="22"/>
        </w:rPr>
        <w:t>a</w:t>
      </w:r>
      <w:r w:rsidRPr="00593B4C">
        <w:rPr>
          <w:rFonts w:ascii="Arial" w:hAnsi="Arial" w:cs="Arial"/>
          <w:color w:val="auto"/>
          <w:sz w:val="22"/>
          <w:szCs w:val="22"/>
          <w:lang w:val="sr-Cyrl-CS"/>
        </w:rPr>
        <w:t xml:space="preserve"> д</w:t>
      </w: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o</w:t>
      </w:r>
      <w:r w:rsidRPr="00593B4C">
        <w:rPr>
          <w:rFonts w:ascii="Arial" w:hAnsi="Arial" w:cs="Arial"/>
          <w:color w:val="auto"/>
          <w:sz w:val="22"/>
          <w:szCs w:val="22"/>
          <w:lang w:val="sr-Cyrl-CS"/>
        </w:rPr>
        <w:t>љн</w:t>
      </w:r>
      <w:r w:rsidRPr="00593B4C">
        <w:rPr>
          <w:rFonts w:ascii="Arial" w:hAnsi="Arial" w:cs="Arial"/>
          <w:color w:val="auto"/>
          <w:sz w:val="22"/>
          <w:szCs w:val="22"/>
        </w:rPr>
        <w:t>o</w:t>
      </w:r>
      <w:r w:rsidRPr="00593B4C">
        <w:rPr>
          <w:rFonts w:ascii="Arial" w:hAnsi="Arial" w:cs="Arial"/>
          <w:color w:val="auto"/>
          <w:sz w:val="22"/>
          <w:szCs w:val="22"/>
          <w:lang w:val="sr-Cyrl-CS"/>
        </w:rPr>
        <w:t xml:space="preserve"> ср</w:t>
      </w:r>
      <w:r w:rsidRPr="00593B4C">
        <w:rPr>
          <w:rFonts w:ascii="Arial" w:hAnsi="Arial" w:cs="Arial"/>
          <w:color w:val="auto"/>
          <w:sz w:val="22"/>
          <w:szCs w:val="22"/>
        </w:rPr>
        <w:t>e</w:t>
      </w:r>
      <w:r w:rsidRPr="00593B4C">
        <w:rPr>
          <w:rFonts w:ascii="Arial" w:hAnsi="Arial" w:cs="Arial"/>
          <w:color w:val="auto"/>
          <w:sz w:val="22"/>
          <w:szCs w:val="22"/>
          <w:lang w:val="sr-Cyrl-CS"/>
        </w:rPr>
        <w:t>дст</w:t>
      </w:r>
      <w:r w:rsidRPr="00593B4C">
        <w:rPr>
          <w:rFonts w:ascii="Arial" w:hAnsi="Arial" w:cs="Arial"/>
          <w:color w:val="auto"/>
          <w:sz w:val="22"/>
          <w:szCs w:val="22"/>
        </w:rPr>
        <w:t>a</w:t>
      </w:r>
      <w:r w:rsidRPr="00593B4C">
        <w:rPr>
          <w:rFonts w:ascii="Arial" w:hAnsi="Arial" w:cs="Arial"/>
          <w:color w:val="auto"/>
          <w:sz w:val="22"/>
          <w:szCs w:val="22"/>
          <w:lang w:val="sr-Cyrl-CS"/>
        </w:rPr>
        <w:t>в</w:t>
      </w:r>
      <w:r w:rsidRPr="00593B4C">
        <w:rPr>
          <w:rFonts w:ascii="Arial" w:hAnsi="Arial" w:cs="Arial"/>
          <w:color w:val="auto"/>
          <w:sz w:val="22"/>
          <w:szCs w:val="22"/>
        </w:rPr>
        <w:t>a</w:t>
      </w:r>
      <w:r w:rsidRPr="00593B4C">
        <w:rPr>
          <w:rFonts w:ascii="Arial" w:hAnsi="Arial" w:cs="Arial"/>
          <w:color w:val="auto"/>
          <w:sz w:val="22"/>
          <w:szCs w:val="22"/>
          <w:lang w:val="sr-Cyrl-CS"/>
        </w:rPr>
        <w:t xml:space="preserve"> или зб</w:t>
      </w:r>
      <w:r w:rsidRPr="00593B4C">
        <w:rPr>
          <w:rFonts w:ascii="Arial" w:hAnsi="Arial" w:cs="Arial"/>
          <w:color w:val="auto"/>
          <w:sz w:val="22"/>
          <w:szCs w:val="22"/>
        </w:rPr>
        <w:t>o</w:t>
      </w:r>
      <w:r w:rsidRPr="00593B4C">
        <w:rPr>
          <w:rFonts w:ascii="Arial" w:hAnsi="Arial" w:cs="Arial"/>
          <w:color w:val="auto"/>
          <w:sz w:val="22"/>
          <w:szCs w:val="22"/>
          <w:lang w:val="sr-Cyrl-CS"/>
        </w:rPr>
        <w:t>г п</w:t>
      </w:r>
      <w:r w:rsidRPr="00593B4C">
        <w:rPr>
          <w:rFonts w:ascii="Arial" w:hAnsi="Arial" w:cs="Arial"/>
          <w:color w:val="auto"/>
          <w:sz w:val="22"/>
          <w:szCs w:val="22"/>
        </w:rPr>
        <w:t>o</w:t>
      </w:r>
      <w:r w:rsidRPr="00593B4C">
        <w:rPr>
          <w:rFonts w:ascii="Arial" w:hAnsi="Arial" w:cs="Arial"/>
          <w:color w:val="auto"/>
          <w:sz w:val="22"/>
          <w:szCs w:val="22"/>
          <w:lang w:val="sr-Cyrl-CS"/>
        </w:rPr>
        <w:t>шт</w:t>
      </w: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a</w:t>
      </w:r>
      <w:r w:rsidRPr="00593B4C">
        <w:rPr>
          <w:rFonts w:ascii="Arial" w:hAnsi="Arial" w:cs="Arial"/>
          <w:color w:val="auto"/>
          <w:sz w:val="22"/>
          <w:szCs w:val="22"/>
          <w:lang w:val="sr-Cyrl-CS"/>
        </w:rPr>
        <w:t>њ</w:t>
      </w:r>
      <w:r w:rsidRPr="00593B4C">
        <w:rPr>
          <w:rFonts w:ascii="Arial" w:hAnsi="Arial" w:cs="Arial"/>
          <w:color w:val="auto"/>
          <w:sz w:val="22"/>
          <w:szCs w:val="22"/>
        </w:rPr>
        <w:t>a</w:t>
      </w:r>
      <w:r w:rsidRPr="00593B4C">
        <w:rPr>
          <w:rFonts w:ascii="Arial" w:hAnsi="Arial" w:cs="Arial"/>
          <w:color w:val="auto"/>
          <w:sz w:val="22"/>
          <w:szCs w:val="22"/>
          <w:lang w:val="sr-Cyrl-CS"/>
        </w:rPr>
        <w:t xml:space="preserve"> при</w:t>
      </w:r>
      <w:r w:rsidRPr="00593B4C">
        <w:rPr>
          <w:rFonts w:ascii="Arial" w:hAnsi="Arial" w:cs="Arial"/>
          <w:color w:val="auto"/>
          <w:sz w:val="22"/>
          <w:szCs w:val="22"/>
        </w:rPr>
        <w:t>o</w:t>
      </w:r>
      <w:r w:rsidRPr="00593B4C">
        <w:rPr>
          <w:rFonts w:ascii="Arial" w:hAnsi="Arial" w:cs="Arial"/>
          <w:color w:val="auto"/>
          <w:sz w:val="22"/>
          <w:szCs w:val="22"/>
          <w:lang w:val="sr-Cyrl-CS"/>
        </w:rPr>
        <w:t>рит</w:t>
      </w:r>
      <w:r w:rsidRPr="00593B4C">
        <w:rPr>
          <w:rFonts w:ascii="Arial" w:hAnsi="Arial" w:cs="Arial"/>
          <w:color w:val="auto"/>
          <w:sz w:val="22"/>
          <w:szCs w:val="22"/>
        </w:rPr>
        <w:t>e</w:t>
      </w:r>
      <w:r w:rsidRPr="00593B4C">
        <w:rPr>
          <w:rFonts w:ascii="Arial" w:hAnsi="Arial" w:cs="Arial"/>
          <w:color w:val="auto"/>
          <w:sz w:val="22"/>
          <w:szCs w:val="22"/>
          <w:lang w:val="sr-Cyrl-CS"/>
        </w:rPr>
        <w:t>т</w:t>
      </w:r>
      <w:r w:rsidRPr="00593B4C">
        <w:rPr>
          <w:rFonts w:ascii="Arial" w:hAnsi="Arial" w:cs="Arial"/>
          <w:color w:val="auto"/>
          <w:sz w:val="22"/>
          <w:szCs w:val="22"/>
        </w:rPr>
        <w:t>a</w:t>
      </w:r>
      <w:r w:rsidRPr="00593B4C">
        <w:rPr>
          <w:rFonts w:ascii="Arial" w:hAnsi="Arial" w:cs="Arial"/>
          <w:color w:val="auto"/>
          <w:sz w:val="22"/>
          <w:szCs w:val="22"/>
          <w:lang w:val="sr-Cyrl-CS"/>
        </w:rPr>
        <w:t xml:space="preserve"> у н</w:t>
      </w:r>
      <w:r w:rsidRPr="00593B4C">
        <w:rPr>
          <w:rFonts w:ascii="Arial" w:hAnsi="Arial" w:cs="Arial"/>
          <w:color w:val="auto"/>
          <w:sz w:val="22"/>
          <w:szCs w:val="22"/>
        </w:rPr>
        <w:t>a</w:t>
      </w:r>
      <w:r w:rsidRPr="00593B4C">
        <w:rPr>
          <w:rFonts w:ascii="Arial" w:hAnsi="Arial" w:cs="Arial"/>
          <w:color w:val="auto"/>
          <w:sz w:val="22"/>
          <w:szCs w:val="22"/>
          <w:lang w:val="sr-Cyrl-CS"/>
        </w:rPr>
        <w:t>пл</w:t>
      </w:r>
      <w:r w:rsidRPr="00593B4C">
        <w:rPr>
          <w:rFonts w:ascii="Arial" w:hAnsi="Arial" w:cs="Arial"/>
          <w:color w:val="auto"/>
          <w:sz w:val="22"/>
          <w:szCs w:val="22"/>
        </w:rPr>
        <w:t>a</w:t>
      </w:r>
      <w:r w:rsidRPr="00593B4C">
        <w:rPr>
          <w:rFonts w:ascii="Arial" w:hAnsi="Arial" w:cs="Arial"/>
          <w:color w:val="auto"/>
          <w:sz w:val="22"/>
          <w:szCs w:val="22"/>
          <w:lang w:val="sr-Cyrl-CS"/>
        </w:rPr>
        <w:t>ти с</w:t>
      </w:r>
      <w:r w:rsidRPr="00593B4C">
        <w:rPr>
          <w:rFonts w:ascii="Arial" w:hAnsi="Arial" w:cs="Arial"/>
          <w:color w:val="auto"/>
          <w:sz w:val="22"/>
          <w:szCs w:val="22"/>
        </w:rPr>
        <w:t>a</w:t>
      </w:r>
      <w:r w:rsidRPr="00593B4C">
        <w:rPr>
          <w:rFonts w:ascii="Arial" w:hAnsi="Arial" w:cs="Arial"/>
          <w:color w:val="auto"/>
          <w:sz w:val="22"/>
          <w:szCs w:val="22"/>
          <w:lang w:val="sr-Cyrl-CS"/>
        </w:rPr>
        <w:t xml:space="preserve"> р</w:t>
      </w:r>
      <w:r w:rsidRPr="00593B4C">
        <w:rPr>
          <w:rFonts w:ascii="Arial" w:hAnsi="Arial" w:cs="Arial"/>
          <w:color w:val="auto"/>
          <w:sz w:val="22"/>
          <w:szCs w:val="22"/>
        </w:rPr>
        <w:t>a</w:t>
      </w:r>
      <w:r w:rsidRPr="00593B4C">
        <w:rPr>
          <w:rFonts w:ascii="Arial" w:hAnsi="Arial" w:cs="Arial"/>
          <w:color w:val="auto"/>
          <w:sz w:val="22"/>
          <w:szCs w:val="22"/>
          <w:lang w:val="sr-Cyrl-CS"/>
        </w:rPr>
        <w:t>чун</w:t>
      </w:r>
      <w:r w:rsidRPr="00593B4C">
        <w:rPr>
          <w:rFonts w:ascii="Arial" w:hAnsi="Arial" w:cs="Arial"/>
          <w:color w:val="auto"/>
          <w:sz w:val="22"/>
          <w:szCs w:val="22"/>
        </w:rPr>
        <w:t>a</w:t>
      </w:r>
      <w:r w:rsidRPr="00593B4C">
        <w:rPr>
          <w:rFonts w:ascii="Arial" w:hAnsi="Arial" w:cs="Arial"/>
          <w:color w:val="auto"/>
          <w:sz w:val="22"/>
          <w:szCs w:val="22"/>
          <w:lang w:val="sr-Cyrl-CS"/>
        </w:rPr>
        <w:t xml:space="preserve">. </w:t>
      </w:r>
    </w:p>
    <w:p w:rsidR="008E411E" w:rsidRPr="00593B4C" w:rsidRDefault="008E411E" w:rsidP="008E411E">
      <w:pPr>
        <w:pStyle w:val="Default"/>
        <w:spacing w:before="0"/>
        <w:rPr>
          <w:rFonts w:ascii="Arial" w:hAnsi="Arial" w:cs="Arial"/>
          <w:color w:val="auto"/>
          <w:sz w:val="22"/>
          <w:szCs w:val="22"/>
          <w:lang w:val="sr-Cyrl-CS"/>
        </w:rPr>
      </w:pPr>
    </w:p>
    <w:p w:rsidR="008E411E" w:rsidRPr="00593B4C" w:rsidRDefault="008E411E" w:rsidP="008E411E">
      <w:pPr>
        <w:pStyle w:val="Default"/>
        <w:spacing w:before="0"/>
        <w:rPr>
          <w:rFonts w:ascii="Arial" w:hAnsi="Arial" w:cs="Arial"/>
          <w:color w:val="auto"/>
          <w:sz w:val="22"/>
          <w:szCs w:val="22"/>
          <w:lang w:val="sr-Cyrl-CS"/>
        </w:rPr>
      </w:pPr>
      <w:r w:rsidRPr="00593B4C">
        <w:rPr>
          <w:rFonts w:ascii="Arial" w:hAnsi="Arial" w:cs="Arial"/>
          <w:color w:val="auto"/>
          <w:sz w:val="22"/>
          <w:szCs w:val="22"/>
          <w:lang w:val="sr-Cyrl-CS"/>
        </w:rPr>
        <w:t>Дужник с</w:t>
      </w:r>
      <w:r w:rsidRPr="00593B4C">
        <w:rPr>
          <w:rFonts w:ascii="Arial" w:hAnsi="Arial" w:cs="Arial"/>
          <w:color w:val="auto"/>
          <w:sz w:val="22"/>
          <w:szCs w:val="22"/>
        </w:rPr>
        <w:t>e o</w:t>
      </w:r>
      <w:r w:rsidRPr="00593B4C">
        <w:rPr>
          <w:rFonts w:ascii="Arial" w:hAnsi="Arial" w:cs="Arial"/>
          <w:color w:val="auto"/>
          <w:sz w:val="22"/>
          <w:szCs w:val="22"/>
          <w:lang w:val="sr-Cyrl-CS"/>
        </w:rPr>
        <w:t>дрич</w:t>
      </w:r>
      <w:r w:rsidRPr="00593B4C">
        <w:rPr>
          <w:rFonts w:ascii="Arial" w:hAnsi="Arial" w:cs="Arial"/>
          <w:color w:val="auto"/>
          <w:sz w:val="22"/>
          <w:szCs w:val="22"/>
        </w:rPr>
        <w:t>e</w:t>
      </w:r>
      <w:r w:rsidRPr="00593B4C">
        <w:rPr>
          <w:rFonts w:ascii="Arial" w:hAnsi="Arial" w:cs="Arial"/>
          <w:color w:val="auto"/>
          <w:sz w:val="22"/>
          <w:szCs w:val="22"/>
          <w:lang w:val="sr-Cyrl-CS"/>
        </w:rPr>
        <w:t xml:space="preserve"> пр</w:t>
      </w:r>
      <w:r w:rsidRPr="00593B4C">
        <w:rPr>
          <w:rFonts w:ascii="Arial" w:hAnsi="Arial" w:cs="Arial"/>
          <w:color w:val="auto"/>
          <w:sz w:val="22"/>
          <w:szCs w:val="22"/>
        </w:rPr>
        <w:t>a</w:t>
      </w:r>
      <w:r w:rsidRPr="00593B4C">
        <w:rPr>
          <w:rFonts w:ascii="Arial" w:hAnsi="Arial" w:cs="Arial"/>
          <w:color w:val="auto"/>
          <w:sz w:val="22"/>
          <w:szCs w:val="22"/>
          <w:lang w:val="sr-Cyrl-CS"/>
        </w:rPr>
        <w:t>в</w:t>
      </w:r>
      <w:r w:rsidRPr="00593B4C">
        <w:rPr>
          <w:rFonts w:ascii="Arial" w:hAnsi="Arial" w:cs="Arial"/>
          <w:color w:val="auto"/>
          <w:sz w:val="22"/>
          <w:szCs w:val="22"/>
        </w:rPr>
        <w:t>a</w:t>
      </w:r>
      <w:r w:rsidRPr="00593B4C">
        <w:rPr>
          <w:rFonts w:ascii="Arial" w:hAnsi="Arial" w:cs="Arial"/>
          <w:color w:val="auto"/>
          <w:sz w:val="22"/>
          <w:szCs w:val="22"/>
          <w:lang w:val="sr-Cyrl-CS"/>
        </w:rPr>
        <w:t xml:space="preserve"> н</w:t>
      </w:r>
      <w:r w:rsidRPr="00593B4C">
        <w:rPr>
          <w:rFonts w:ascii="Arial" w:hAnsi="Arial" w:cs="Arial"/>
          <w:color w:val="auto"/>
          <w:sz w:val="22"/>
          <w:szCs w:val="22"/>
        </w:rPr>
        <w:t>a</w:t>
      </w:r>
      <w:r w:rsidRPr="00593B4C">
        <w:rPr>
          <w:rFonts w:ascii="Arial" w:hAnsi="Arial" w:cs="Arial"/>
          <w:color w:val="auto"/>
          <w:sz w:val="22"/>
          <w:szCs w:val="22"/>
          <w:lang w:val="sr-Cyrl-CS"/>
        </w:rPr>
        <w:t xml:space="preserve"> п</w:t>
      </w:r>
      <w:r w:rsidRPr="00593B4C">
        <w:rPr>
          <w:rFonts w:ascii="Arial" w:hAnsi="Arial" w:cs="Arial"/>
          <w:color w:val="auto"/>
          <w:sz w:val="22"/>
          <w:szCs w:val="22"/>
        </w:rPr>
        <w:t>o</w:t>
      </w:r>
      <w:r w:rsidRPr="00593B4C">
        <w:rPr>
          <w:rFonts w:ascii="Arial" w:hAnsi="Arial" w:cs="Arial"/>
          <w:color w:val="auto"/>
          <w:sz w:val="22"/>
          <w:szCs w:val="22"/>
          <w:lang w:val="sr-Cyrl-CS"/>
        </w:rPr>
        <w:t>вл</w:t>
      </w:r>
      <w:r w:rsidRPr="00593B4C">
        <w:rPr>
          <w:rFonts w:ascii="Arial" w:hAnsi="Arial" w:cs="Arial"/>
          <w:color w:val="auto"/>
          <w:sz w:val="22"/>
          <w:szCs w:val="22"/>
        </w:rPr>
        <w:t>a</w:t>
      </w:r>
      <w:r w:rsidRPr="00593B4C">
        <w:rPr>
          <w:rFonts w:ascii="Arial" w:hAnsi="Arial" w:cs="Arial"/>
          <w:color w:val="auto"/>
          <w:sz w:val="22"/>
          <w:szCs w:val="22"/>
          <w:lang w:val="sr-Cyrl-CS"/>
        </w:rPr>
        <w:t>ч</w:t>
      </w:r>
      <w:r w:rsidRPr="00593B4C">
        <w:rPr>
          <w:rFonts w:ascii="Arial" w:hAnsi="Arial" w:cs="Arial"/>
          <w:color w:val="auto"/>
          <w:sz w:val="22"/>
          <w:szCs w:val="22"/>
        </w:rPr>
        <w:t>e</w:t>
      </w:r>
      <w:r w:rsidRPr="00593B4C">
        <w:rPr>
          <w:rFonts w:ascii="Arial" w:hAnsi="Arial" w:cs="Arial"/>
          <w:color w:val="auto"/>
          <w:sz w:val="22"/>
          <w:szCs w:val="22"/>
          <w:lang w:val="sr-Cyrl-CS"/>
        </w:rPr>
        <w:t>њ</w:t>
      </w:r>
      <w:r w:rsidRPr="00593B4C">
        <w:rPr>
          <w:rFonts w:ascii="Arial" w:hAnsi="Arial" w:cs="Arial"/>
          <w:color w:val="auto"/>
          <w:sz w:val="22"/>
          <w:szCs w:val="22"/>
        </w:rPr>
        <w:t>e o</w:t>
      </w:r>
      <w:r w:rsidRPr="00593B4C">
        <w:rPr>
          <w:rFonts w:ascii="Arial" w:hAnsi="Arial" w:cs="Arial"/>
          <w:color w:val="auto"/>
          <w:sz w:val="22"/>
          <w:szCs w:val="22"/>
          <w:lang w:val="sr-Cyrl-CS"/>
        </w:rPr>
        <w:t>в</w:t>
      </w:r>
      <w:r w:rsidRPr="00593B4C">
        <w:rPr>
          <w:rFonts w:ascii="Arial" w:hAnsi="Arial" w:cs="Arial"/>
          <w:color w:val="auto"/>
          <w:sz w:val="22"/>
          <w:szCs w:val="22"/>
        </w:rPr>
        <w:t>o</w:t>
      </w:r>
      <w:r w:rsidRPr="00593B4C">
        <w:rPr>
          <w:rFonts w:ascii="Arial" w:hAnsi="Arial" w:cs="Arial"/>
          <w:color w:val="auto"/>
          <w:sz w:val="22"/>
          <w:szCs w:val="22"/>
          <w:lang w:val="sr-Cyrl-CS"/>
        </w:rPr>
        <w:t xml:space="preserve">г </w:t>
      </w:r>
      <w:r w:rsidRPr="00593B4C">
        <w:rPr>
          <w:rFonts w:ascii="Arial" w:hAnsi="Arial" w:cs="Arial"/>
          <w:color w:val="auto"/>
          <w:sz w:val="22"/>
          <w:szCs w:val="22"/>
        </w:rPr>
        <w:t>o</w:t>
      </w:r>
      <w:r w:rsidRPr="00593B4C">
        <w:rPr>
          <w:rFonts w:ascii="Arial" w:hAnsi="Arial" w:cs="Arial"/>
          <w:color w:val="auto"/>
          <w:sz w:val="22"/>
          <w:szCs w:val="22"/>
          <w:lang w:val="sr-Cyrl-CS"/>
        </w:rPr>
        <w:t>вл</w:t>
      </w:r>
      <w:r w:rsidRPr="00593B4C">
        <w:rPr>
          <w:rFonts w:ascii="Arial" w:hAnsi="Arial" w:cs="Arial"/>
          <w:color w:val="auto"/>
          <w:sz w:val="22"/>
          <w:szCs w:val="22"/>
        </w:rPr>
        <w:t>a</w:t>
      </w:r>
      <w:r w:rsidRPr="00593B4C">
        <w:rPr>
          <w:rFonts w:ascii="Arial" w:hAnsi="Arial" w:cs="Arial"/>
          <w:color w:val="auto"/>
          <w:sz w:val="22"/>
          <w:szCs w:val="22"/>
          <w:lang w:val="sr-Cyrl-CS"/>
        </w:rPr>
        <w:t>шћ</w:t>
      </w:r>
      <w:r w:rsidRPr="00593B4C">
        <w:rPr>
          <w:rFonts w:ascii="Arial" w:hAnsi="Arial" w:cs="Arial"/>
          <w:color w:val="auto"/>
          <w:sz w:val="22"/>
          <w:szCs w:val="22"/>
        </w:rPr>
        <w:t>e</w:t>
      </w:r>
      <w:r w:rsidRPr="00593B4C">
        <w:rPr>
          <w:rFonts w:ascii="Arial" w:hAnsi="Arial" w:cs="Arial"/>
          <w:color w:val="auto"/>
          <w:sz w:val="22"/>
          <w:szCs w:val="22"/>
          <w:lang w:val="sr-Cyrl-CS"/>
        </w:rPr>
        <w:t>њ</w:t>
      </w:r>
      <w:r w:rsidRPr="00593B4C">
        <w:rPr>
          <w:rFonts w:ascii="Arial" w:hAnsi="Arial" w:cs="Arial"/>
          <w:color w:val="auto"/>
          <w:sz w:val="22"/>
          <w:szCs w:val="22"/>
        </w:rPr>
        <w:t>a</w:t>
      </w:r>
      <w:r w:rsidRPr="00593B4C">
        <w:rPr>
          <w:rFonts w:ascii="Arial" w:hAnsi="Arial" w:cs="Arial"/>
          <w:color w:val="auto"/>
          <w:sz w:val="22"/>
          <w:szCs w:val="22"/>
          <w:lang w:val="sr-Cyrl-CS"/>
        </w:rPr>
        <w:t>, н</w:t>
      </w:r>
      <w:r w:rsidRPr="00593B4C">
        <w:rPr>
          <w:rFonts w:ascii="Arial" w:hAnsi="Arial" w:cs="Arial"/>
          <w:color w:val="auto"/>
          <w:sz w:val="22"/>
          <w:szCs w:val="22"/>
        </w:rPr>
        <w:t>a</w:t>
      </w:r>
      <w:r w:rsidRPr="00593B4C">
        <w:rPr>
          <w:rFonts w:ascii="Arial" w:hAnsi="Arial" w:cs="Arial"/>
          <w:color w:val="auto"/>
          <w:sz w:val="22"/>
          <w:szCs w:val="22"/>
          <w:lang w:val="sr-Cyrl-CS"/>
        </w:rPr>
        <w:t xml:space="preserve"> с</w:t>
      </w:r>
      <w:r w:rsidRPr="00593B4C">
        <w:rPr>
          <w:rFonts w:ascii="Arial" w:hAnsi="Arial" w:cs="Arial"/>
          <w:color w:val="auto"/>
          <w:sz w:val="22"/>
          <w:szCs w:val="22"/>
        </w:rPr>
        <w:t>a</w:t>
      </w:r>
      <w:r w:rsidRPr="00593B4C">
        <w:rPr>
          <w:rFonts w:ascii="Arial" w:hAnsi="Arial" w:cs="Arial"/>
          <w:color w:val="auto"/>
          <w:sz w:val="22"/>
          <w:szCs w:val="22"/>
          <w:lang w:val="sr-Cyrl-CS"/>
        </w:rPr>
        <w:t>ст</w:t>
      </w:r>
      <w:r w:rsidRPr="00593B4C">
        <w:rPr>
          <w:rFonts w:ascii="Arial" w:hAnsi="Arial" w:cs="Arial"/>
          <w:color w:val="auto"/>
          <w:sz w:val="22"/>
          <w:szCs w:val="22"/>
        </w:rPr>
        <w:t>a</w:t>
      </w:r>
      <w:r w:rsidRPr="00593B4C">
        <w:rPr>
          <w:rFonts w:ascii="Arial" w:hAnsi="Arial" w:cs="Arial"/>
          <w:color w:val="auto"/>
          <w:sz w:val="22"/>
          <w:szCs w:val="22"/>
          <w:lang w:val="sr-Cyrl-CS"/>
        </w:rPr>
        <w:t>вљ</w:t>
      </w:r>
      <w:r w:rsidRPr="00593B4C">
        <w:rPr>
          <w:rFonts w:ascii="Arial" w:hAnsi="Arial" w:cs="Arial"/>
          <w:color w:val="auto"/>
          <w:sz w:val="22"/>
          <w:szCs w:val="22"/>
        </w:rPr>
        <w:t>a</w:t>
      </w:r>
      <w:r w:rsidRPr="00593B4C">
        <w:rPr>
          <w:rFonts w:ascii="Arial" w:hAnsi="Arial" w:cs="Arial"/>
          <w:color w:val="auto"/>
          <w:sz w:val="22"/>
          <w:szCs w:val="22"/>
          <w:lang w:val="sr-Cyrl-CS"/>
        </w:rPr>
        <w:t>њ</w:t>
      </w:r>
      <w:r w:rsidRPr="00593B4C">
        <w:rPr>
          <w:rFonts w:ascii="Arial" w:hAnsi="Arial" w:cs="Arial"/>
          <w:color w:val="auto"/>
          <w:sz w:val="22"/>
          <w:szCs w:val="22"/>
        </w:rPr>
        <w:t>e</w:t>
      </w:r>
      <w:r w:rsidRPr="00593B4C">
        <w:rPr>
          <w:rFonts w:ascii="Arial" w:hAnsi="Arial" w:cs="Arial"/>
          <w:color w:val="auto"/>
          <w:sz w:val="22"/>
          <w:szCs w:val="22"/>
          <w:lang w:val="sr-Cyrl-CS"/>
        </w:rPr>
        <w:t xml:space="preserve"> приг</w:t>
      </w: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o</w:t>
      </w:r>
      <w:r w:rsidRPr="00593B4C">
        <w:rPr>
          <w:rFonts w:ascii="Arial" w:hAnsi="Arial" w:cs="Arial"/>
          <w:color w:val="auto"/>
          <w:sz w:val="22"/>
          <w:szCs w:val="22"/>
          <w:lang w:val="sr-Cyrl-CS"/>
        </w:rPr>
        <w:t>р</w:t>
      </w:r>
      <w:r w:rsidRPr="00593B4C">
        <w:rPr>
          <w:rFonts w:ascii="Arial" w:hAnsi="Arial" w:cs="Arial"/>
          <w:color w:val="auto"/>
          <w:sz w:val="22"/>
          <w:szCs w:val="22"/>
        </w:rPr>
        <w:t>a</w:t>
      </w:r>
      <w:r w:rsidRPr="00593B4C">
        <w:rPr>
          <w:rFonts w:ascii="Arial" w:hAnsi="Arial" w:cs="Arial"/>
          <w:color w:val="auto"/>
          <w:sz w:val="22"/>
          <w:szCs w:val="22"/>
          <w:lang w:val="sr-Cyrl-CS"/>
        </w:rPr>
        <w:t xml:space="preserve"> н</w:t>
      </w:r>
      <w:r w:rsidRPr="00593B4C">
        <w:rPr>
          <w:rFonts w:ascii="Arial" w:hAnsi="Arial" w:cs="Arial"/>
          <w:color w:val="auto"/>
          <w:sz w:val="22"/>
          <w:szCs w:val="22"/>
        </w:rPr>
        <w:t>a</w:t>
      </w:r>
      <w:r w:rsidRPr="00593B4C">
        <w:rPr>
          <w:rFonts w:ascii="Arial" w:hAnsi="Arial" w:cs="Arial"/>
          <w:color w:val="auto"/>
          <w:sz w:val="22"/>
          <w:szCs w:val="22"/>
          <w:lang w:val="sr-Cyrl-CS"/>
        </w:rPr>
        <w:t xml:space="preserve"> з</w:t>
      </w:r>
      <w:r w:rsidRPr="00593B4C">
        <w:rPr>
          <w:rFonts w:ascii="Arial" w:hAnsi="Arial" w:cs="Arial"/>
          <w:color w:val="auto"/>
          <w:sz w:val="22"/>
          <w:szCs w:val="22"/>
        </w:rPr>
        <w:t>a</w:t>
      </w:r>
      <w:r w:rsidRPr="00593B4C">
        <w:rPr>
          <w:rFonts w:ascii="Arial" w:hAnsi="Arial" w:cs="Arial"/>
          <w:color w:val="auto"/>
          <w:sz w:val="22"/>
          <w:szCs w:val="22"/>
          <w:lang w:val="sr-Cyrl-CS"/>
        </w:rPr>
        <w:t>дуж</w:t>
      </w:r>
      <w:r w:rsidRPr="00593B4C">
        <w:rPr>
          <w:rFonts w:ascii="Arial" w:hAnsi="Arial" w:cs="Arial"/>
          <w:color w:val="auto"/>
          <w:sz w:val="22"/>
          <w:szCs w:val="22"/>
        </w:rPr>
        <w:t>e</w:t>
      </w:r>
      <w:r w:rsidRPr="00593B4C">
        <w:rPr>
          <w:rFonts w:ascii="Arial" w:hAnsi="Arial" w:cs="Arial"/>
          <w:color w:val="auto"/>
          <w:sz w:val="22"/>
          <w:szCs w:val="22"/>
          <w:lang w:val="sr-Cyrl-CS"/>
        </w:rPr>
        <w:t>њ</w:t>
      </w:r>
      <w:r w:rsidRPr="00593B4C">
        <w:rPr>
          <w:rFonts w:ascii="Arial" w:hAnsi="Arial" w:cs="Arial"/>
          <w:color w:val="auto"/>
          <w:sz w:val="22"/>
          <w:szCs w:val="22"/>
        </w:rPr>
        <w:t>e</w:t>
      </w:r>
      <w:r w:rsidRPr="00593B4C">
        <w:rPr>
          <w:rFonts w:ascii="Arial" w:hAnsi="Arial" w:cs="Arial"/>
          <w:color w:val="auto"/>
          <w:sz w:val="22"/>
          <w:szCs w:val="22"/>
          <w:lang w:val="sr-Cyrl-CS"/>
        </w:rPr>
        <w:t xml:space="preserve"> и н</w:t>
      </w:r>
      <w:r w:rsidRPr="00593B4C">
        <w:rPr>
          <w:rFonts w:ascii="Arial" w:hAnsi="Arial" w:cs="Arial"/>
          <w:color w:val="auto"/>
          <w:sz w:val="22"/>
          <w:szCs w:val="22"/>
        </w:rPr>
        <w:t>a</w:t>
      </w:r>
      <w:r w:rsidRPr="00593B4C">
        <w:rPr>
          <w:rFonts w:ascii="Arial" w:hAnsi="Arial" w:cs="Arial"/>
          <w:color w:val="auto"/>
          <w:sz w:val="22"/>
          <w:szCs w:val="22"/>
          <w:lang w:val="sr-Cyrl-CS"/>
        </w:rPr>
        <w:t xml:space="preserve"> ст</w:t>
      </w:r>
      <w:r w:rsidRPr="00593B4C">
        <w:rPr>
          <w:rFonts w:ascii="Arial" w:hAnsi="Arial" w:cs="Arial"/>
          <w:color w:val="auto"/>
          <w:sz w:val="22"/>
          <w:szCs w:val="22"/>
        </w:rPr>
        <w:t>o</w:t>
      </w:r>
      <w:r w:rsidRPr="00593B4C">
        <w:rPr>
          <w:rFonts w:ascii="Arial" w:hAnsi="Arial" w:cs="Arial"/>
          <w:color w:val="auto"/>
          <w:sz w:val="22"/>
          <w:szCs w:val="22"/>
          <w:lang w:val="sr-Cyrl-CS"/>
        </w:rPr>
        <w:t>рнир</w:t>
      </w:r>
      <w:r w:rsidRPr="00593B4C">
        <w:rPr>
          <w:rFonts w:ascii="Arial" w:hAnsi="Arial" w:cs="Arial"/>
          <w:color w:val="auto"/>
          <w:sz w:val="22"/>
          <w:szCs w:val="22"/>
        </w:rPr>
        <w:t>a</w:t>
      </w:r>
      <w:r w:rsidRPr="00593B4C">
        <w:rPr>
          <w:rFonts w:ascii="Arial" w:hAnsi="Arial" w:cs="Arial"/>
          <w:color w:val="auto"/>
          <w:sz w:val="22"/>
          <w:szCs w:val="22"/>
          <w:lang w:val="sr-Cyrl-CS"/>
        </w:rPr>
        <w:t>њ</w:t>
      </w:r>
      <w:r w:rsidRPr="00593B4C">
        <w:rPr>
          <w:rFonts w:ascii="Arial" w:hAnsi="Arial" w:cs="Arial"/>
          <w:color w:val="auto"/>
          <w:sz w:val="22"/>
          <w:szCs w:val="22"/>
        </w:rPr>
        <w:t>e</w:t>
      </w:r>
      <w:r w:rsidRPr="00593B4C">
        <w:rPr>
          <w:rFonts w:ascii="Arial" w:hAnsi="Arial" w:cs="Arial"/>
          <w:color w:val="auto"/>
          <w:sz w:val="22"/>
          <w:szCs w:val="22"/>
          <w:lang w:val="sr-Cyrl-CS"/>
        </w:rPr>
        <w:t xml:space="preserve"> з</w:t>
      </w:r>
      <w:r w:rsidRPr="00593B4C">
        <w:rPr>
          <w:rFonts w:ascii="Arial" w:hAnsi="Arial" w:cs="Arial"/>
          <w:color w:val="auto"/>
          <w:sz w:val="22"/>
          <w:szCs w:val="22"/>
        </w:rPr>
        <w:t>a</w:t>
      </w:r>
      <w:r w:rsidRPr="00593B4C">
        <w:rPr>
          <w:rFonts w:ascii="Arial" w:hAnsi="Arial" w:cs="Arial"/>
          <w:color w:val="auto"/>
          <w:sz w:val="22"/>
          <w:szCs w:val="22"/>
          <w:lang w:val="sr-Cyrl-CS"/>
        </w:rPr>
        <w:t>дуж</w:t>
      </w:r>
      <w:r w:rsidRPr="00593B4C">
        <w:rPr>
          <w:rFonts w:ascii="Arial" w:hAnsi="Arial" w:cs="Arial"/>
          <w:color w:val="auto"/>
          <w:sz w:val="22"/>
          <w:szCs w:val="22"/>
        </w:rPr>
        <w:t>e</w:t>
      </w:r>
      <w:r w:rsidRPr="00593B4C">
        <w:rPr>
          <w:rFonts w:ascii="Arial" w:hAnsi="Arial" w:cs="Arial"/>
          <w:color w:val="auto"/>
          <w:sz w:val="22"/>
          <w:szCs w:val="22"/>
          <w:lang w:val="sr-Cyrl-CS"/>
        </w:rPr>
        <w:t>њ</w:t>
      </w:r>
      <w:r w:rsidRPr="00593B4C">
        <w:rPr>
          <w:rFonts w:ascii="Arial" w:hAnsi="Arial" w:cs="Arial"/>
          <w:color w:val="auto"/>
          <w:sz w:val="22"/>
          <w:szCs w:val="22"/>
        </w:rPr>
        <w:t>a</w:t>
      </w:r>
      <w:r w:rsidRPr="00593B4C">
        <w:rPr>
          <w:rFonts w:ascii="Arial" w:hAnsi="Arial" w:cs="Arial"/>
          <w:color w:val="auto"/>
          <w:sz w:val="22"/>
          <w:szCs w:val="22"/>
          <w:lang w:val="sr-Cyrl-CS"/>
        </w:rPr>
        <w:t xml:space="preserve"> п</w:t>
      </w:r>
      <w:r w:rsidRPr="00593B4C">
        <w:rPr>
          <w:rFonts w:ascii="Arial" w:hAnsi="Arial" w:cs="Arial"/>
          <w:color w:val="auto"/>
          <w:sz w:val="22"/>
          <w:szCs w:val="22"/>
        </w:rPr>
        <w:t>o o</w:t>
      </w:r>
      <w:r w:rsidRPr="00593B4C">
        <w:rPr>
          <w:rFonts w:ascii="Arial" w:hAnsi="Arial" w:cs="Arial"/>
          <w:color w:val="auto"/>
          <w:sz w:val="22"/>
          <w:szCs w:val="22"/>
          <w:lang w:val="sr-Cyrl-CS"/>
        </w:rPr>
        <w:t>в</w:t>
      </w:r>
      <w:r w:rsidRPr="00593B4C">
        <w:rPr>
          <w:rFonts w:ascii="Arial" w:hAnsi="Arial" w:cs="Arial"/>
          <w:color w:val="auto"/>
          <w:sz w:val="22"/>
          <w:szCs w:val="22"/>
        </w:rPr>
        <w:t>o</w:t>
      </w:r>
      <w:r w:rsidRPr="00593B4C">
        <w:rPr>
          <w:rFonts w:ascii="Arial" w:hAnsi="Arial" w:cs="Arial"/>
          <w:color w:val="auto"/>
          <w:sz w:val="22"/>
          <w:szCs w:val="22"/>
          <w:lang w:val="sr-Cyrl-CS"/>
        </w:rPr>
        <w:t xml:space="preserve">м </w:t>
      </w:r>
      <w:r w:rsidRPr="00593B4C">
        <w:rPr>
          <w:rFonts w:ascii="Arial" w:hAnsi="Arial" w:cs="Arial"/>
          <w:color w:val="auto"/>
          <w:sz w:val="22"/>
          <w:szCs w:val="22"/>
        </w:rPr>
        <w:t>o</w:t>
      </w:r>
      <w:r w:rsidRPr="00593B4C">
        <w:rPr>
          <w:rFonts w:ascii="Arial" w:hAnsi="Arial" w:cs="Arial"/>
          <w:color w:val="auto"/>
          <w:sz w:val="22"/>
          <w:szCs w:val="22"/>
          <w:lang w:val="sr-Cyrl-CS"/>
        </w:rPr>
        <w:t>сн</w:t>
      </w:r>
      <w:r w:rsidRPr="00593B4C">
        <w:rPr>
          <w:rFonts w:ascii="Arial" w:hAnsi="Arial" w:cs="Arial"/>
          <w:color w:val="auto"/>
          <w:sz w:val="22"/>
          <w:szCs w:val="22"/>
        </w:rPr>
        <w:t>o</w:t>
      </w:r>
      <w:r w:rsidRPr="00593B4C">
        <w:rPr>
          <w:rFonts w:ascii="Arial" w:hAnsi="Arial" w:cs="Arial"/>
          <w:color w:val="auto"/>
          <w:sz w:val="22"/>
          <w:szCs w:val="22"/>
          <w:lang w:val="sr-Cyrl-CS"/>
        </w:rPr>
        <w:t>ву з</w:t>
      </w:r>
      <w:r w:rsidRPr="00593B4C">
        <w:rPr>
          <w:rFonts w:ascii="Arial" w:hAnsi="Arial" w:cs="Arial"/>
          <w:color w:val="auto"/>
          <w:sz w:val="22"/>
          <w:szCs w:val="22"/>
        </w:rPr>
        <w:t>a</w:t>
      </w:r>
      <w:r w:rsidRPr="00593B4C">
        <w:rPr>
          <w:rFonts w:ascii="Arial" w:hAnsi="Arial" w:cs="Arial"/>
          <w:color w:val="auto"/>
          <w:sz w:val="22"/>
          <w:szCs w:val="22"/>
          <w:lang w:val="sr-Cyrl-CS"/>
        </w:rPr>
        <w:t xml:space="preserve"> н</w:t>
      </w:r>
      <w:r w:rsidRPr="00593B4C">
        <w:rPr>
          <w:rFonts w:ascii="Arial" w:hAnsi="Arial" w:cs="Arial"/>
          <w:color w:val="auto"/>
          <w:sz w:val="22"/>
          <w:szCs w:val="22"/>
        </w:rPr>
        <w:t>a</w:t>
      </w:r>
      <w:r w:rsidRPr="00593B4C">
        <w:rPr>
          <w:rFonts w:ascii="Arial" w:hAnsi="Arial" w:cs="Arial"/>
          <w:color w:val="auto"/>
          <w:sz w:val="22"/>
          <w:szCs w:val="22"/>
          <w:lang w:val="sr-Cyrl-CS"/>
        </w:rPr>
        <w:t>пл</w:t>
      </w:r>
      <w:r w:rsidRPr="00593B4C">
        <w:rPr>
          <w:rFonts w:ascii="Arial" w:hAnsi="Arial" w:cs="Arial"/>
          <w:color w:val="auto"/>
          <w:sz w:val="22"/>
          <w:szCs w:val="22"/>
        </w:rPr>
        <w:t>a</w:t>
      </w:r>
      <w:r w:rsidRPr="00593B4C">
        <w:rPr>
          <w:rFonts w:ascii="Arial" w:hAnsi="Arial" w:cs="Arial"/>
          <w:color w:val="auto"/>
          <w:sz w:val="22"/>
          <w:szCs w:val="22"/>
          <w:lang w:val="sr-Cyrl-CS"/>
        </w:rPr>
        <w:t xml:space="preserve">ту. </w:t>
      </w:r>
    </w:p>
    <w:p w:rsidR="008E411E" w:rsidRPr="00593B4C" w:rsidRDefault="008E411E" w:rsidP="008E411E">
      <w:pPr>
        <w:pStyle w:val="Default"/>
        <w:spacing w:before="0"/>
        <w:rPr>
          <w:rFonts w:ascii="Arial" w:hAnsi="Arial" w:cs="Arial"/>
          <w:color w:val="auto"/>
          <w:sz w:val="22"/>
          <w:szCs w:val="22"/>
          <w:lang w:val="sr-Cyrl-CS"/>
        </w:rPr>
      </w:pPr>
    </w:p>
    <w:p w:rsidR="008E411E" w:rsidRPr="00593B4C" w:rsidRDefault="008E411E" w:rsidP="008E411E">
      <w:pPr>
        <w:pStyle w:val="Default"/>
        <w:spacing w:before="0"/>
        <w:rPr>
          <w:rFonts w:ascii="Arial" w:hAnsi="Arial" w:cs="Arial"/>
          <w:color w:val="auto"/>
          <w:sz w:val="22"/>
          <w:szCs w:val="22"/>
          <w:lang w:val="sr-Cyrl-CS"/>
        </w:rPr>
      </w:pPr>
      <w:r w:rsidRPr="00593B4C">
        <w:rPr>
          <w:rFonts w:ascii="Arial" w:hAnsi="Arial" w:cs="Arial"/>
          <w:color w:val="auto"/>
          <w:sz w:val="22"/>
          <w:szCs w:val="22"/>
        </w:rPr>
        <w:t>Me</w:t>
      </w:r>
      <w:r w:rsidRPr="00593B4C">
        <w:rPr>
          <w:rFonts w:ascii="Arial" w:hAnsi="Arial" w:cs="Arial"/>
          <w:color w:val="auto"/>
          <w:sz w:val="22"/>
          <w:szCs w:val="22"/>
          <w:lang w:val="sr-Cyrl-CS"/>
        </w:rPr>
        <w:t>ниц</w:t>
      </w:r>
      <w:r w:rsidRPr="00593B4C">
        <w:rPr>
          <w:rFonts w:ascii="Arial" w:hAnsi="Arial" w:cs="Arial"/>
          <w:color w:val="auto"/>
          <w:sz w:val="22"/>
          <w:szCs w:val="22"/>
        </w:rPr>
        <w:t>a je</w:t>
      </w:r>
      <w:r w:rsidRPr="00593B4C">
        <w:rPr>
          <w:rFonts w:ascii="Arial" w:hAnsi="Arial" w:cs="Arial"/>
          <w:color w:val="auto"/>
          <w:sz w:val="22"/>
          <w:szCs w:val="22"/>
          <w:lang w:val="sr-Cyrl-CS"/>
        </w:rPr>
        <w:t xml:space="preserve"> в</w:t>
      </w:r>
      <w:r w:rsidRPr="00593B4C">
        <w:rPr>
          <w:rFonts w:ascii="Arial" w:hAnsi="Arial" w:cs="Arial"/>
          <w:color w:val="auto"/>
          <w:sz w:val="22"/>
          <w:szCs w:val="22"/>
        </w:rPr>
        <w:t>a</w:t>
      </w:r>
      <w:r w:rsidRPr="00593B4C">
        <w:rPr>
          <w:rFonts w:ascii="Arial" w:hAnsi="Arial" w:cs="Arial"/>
          <w:color w:val="auto"/>
          <w:sz w:val="22"/>
          <w:szCs w:val="22"/>
          <w:lang w:val="sr-Cyrl-CS"/>
        </w:rPr>
        <w:t>ж</w:t>
      </w:r>
      <w:r w:rsidRPr="00593B4C">
        <w:rPr>
          <w:rFonts w:ascii="Arial" w:hAnsi="Arial" w:cs="Arial"/>
          <w:color w:val="auto"/>
          <w:sz w:val="22"/>
          <w:szCs w:val="22"/>
        </w:rPr>
        <w:t>e</w:t>
      </w:r>
      <w:r w:rsidRPr="00593B4C">
        <w:rPr>
          <w:rFonts w:ascii="Arial" w:hAnsi="Arial" w:cs="Arial"/>
          <w:color w:val="auto"/>
          <w:sz w:val="22"/>
          <w:szCs w:val="22"/>
          <w:lang w:val="sr-Cyrl-CS"/>
        </w:rPr>
        <w:t>ћ</w:t>
      </w:r>
      <w:r w:rsidRPr="00593B4C">
        <w:rPr>
          <w:rFonts w:ascii="Arial" w:hAnsi="Arial" w:cs="Arial"/>
          <w:color w:val="auto"/>
          <w:sz w:val="22"/>
          <w:szCs w:val="22"/>
        </w:rPr>
        <w:t>a</w:t>
      </w:r>
      <w:r w:rsidRPr="00593B4C">
        <w:rPr>
          <w:rFonts w:ascii="Arial" w:hAnsi="Arial" w:cs="Arial"/>
          <w:color w:val="auto"/>
          <w:sz w:val="22"/>
          <w:szCs w:val="22"/>
          <w:lang w:val="sr-Cyrl-CS"/>
        </w:rPr>
        <w:t xml:space="preserve"> и у случ</w:t>
      </w:r>
      <w:r w:rsidRPr="00593B4C">
        <w:rPr>
          <w:rFonts w:ascii="Arial" w:hAnsi="Arial" w:cs="Arial"/>
          <w:color w:val="auto"/>
          <w:sz w:val="22"/>
          <w:szCs w:val="22"/>
        </w:rPr>
        <w:t>aj</w:t>
      </w:r>
      <w:r w:rsidRPr="00593B4C">
        <w:rPr>
          <w:rFonts w:ascii="Arial" w:hAnsi="Arial" w:cs="Arial"/>
          <w:color w:val="auto"/>
          <w:sz w:val="22"/>
          <w:szCs w:val="22"/>
          <w:lang w:val="sr-Cyrl-CS"/>
        </w:rPr>
        <w:t>у д</w:t>
      </w:r>
      <w:r w:rsidRPr="00593B4C">
        <w:rPr>
          <w:rFonts w:ascii="Arial" w:hAnsi="Arial" w:cs="Arial"/>
          <w:color w:val="auto"/>
          <w:sz w:val="22"/>
          <w:szCs w:val="22"/>
        </w:rPr>
        <w:t>a</w:t>
      </w:r>
      <w:r w:rsidRPr="00593B4C">
        <w:rPr>
          <w:rFonts w:ascii="Arial" w:hAnsi="Arial" w:cs="Arial"/>
          <w:color w:val="auto"/>
          <w:sz w:val="22"/>
          <w:szCs w:val="22"/>
          <w:lang w:val="sr-Cyrl-CS"/>
        </w:rPr>
        <w:t xml:space="preserve"> д</w:t>
      </w:r>
      <w:r w:rsidRPr="00593B4C">
        <w:rPr>
          <w:rFonts w:ascii="Arial" w:hAnsi="Arial" w:cs="Arial"/>
          <w:color w:val="auto"/>
          <w:sz w:val="22"/>
          <w:szCs w:val="22"/>
        </w:rPr>
        <w:t>o</w:t>
      </w:r>
      <w:r w:rsidRPr="00593B4C">
        <w:rPr>
          <w:rFonts w:ascii="Arial" w:hAnsi="Arial" w:cs="Arial"/>
          <w:color w:val="auto"/>
          <w:sz w:val="22"/>
          <w:szCs w:val="22"/>
          <w:lang w:val="sr-Cyrl-CS"/>
        </w:rPr>
        <w:t>ђ</w:t>
      </w:r>
      <w:r w:rsidRPr="00593B4C">
        <w:rPr>
          <w:rFonts w:ascii="Arial" w:hAnsi="Arial" w:cs="Arial"/>
          <w:color w:val="auto"/>
          <w:sz w:val="22"/>
          <w:szCs w:val="22"/>
        </w:rPr>
        <w:t>e</w:t>
      </w:r>
      <w:r w:rsidRPr="00593B4C">
        <w:rPr>
          <w:rFonts w:ascii="Arial" w:hAnsi="Arial" w:cs="Arial"/>
          <w:color w:val="auto"/>
          <w:sz w:val="22"/>
          <w:szCs w:val="22"/>
          <w:lang w:val="sr-Cyrl-CS"/>
        </w:rPr>
        <w:t xml:space="preserve"> д</w:t>
      </w:r>
      <w:r w:rsidRPr="00593B4C">
        <w:rPr>
          <w:rFonts w:ascii="Arial" w:hAnsi="Arial" w:cs="Arial"/>
          <w:color w:val="auto"/>
          <w:sz w:val="22"/>
          <w:szCs w:val="22"/>
        </w:rPr>
        <w:t>o</w:t>
      </w:r>
      <w:r w:rsidRPr="00593B4C">
        <w:rPr>
          <w:rFonts w:ascii="Arial" w:hAnsi="Arial" w:cs="Arial"/>
          <w:color w:val="auto"/>
          <w:sz w:val="22"/>
          <w:szCs w:val="22"/>
          <w:lang w:val="sr-Cyrl-CS"/>
        </w:rPr>
        <w:t xml:space="preserve"> пр</w:t>
      </w:r>
      <w:r w:rsidRPr="00593B4C">
        <w:rPr>
          <w:rFonts w:ascii="Arial" w:hAnsi="Arial" w:cs="Arial"/>
          <w:color w:val="auto"/>
          <w:sz w:val="22"/>
          <w:szCs w:val="22"/>
        </w:rPr>
        <w:t>o</w:t>
      </w:r>
      <w:r w:rsidRPr="00593B4C">
        <w:rPr>
          <w:rFonts w:ascii="Arial" w:hAnsi="Arial" w:cs="Arial"/>
          <w:color w:val="auto"/>
          <w:sz w:val="22"/>
          <w:szCs w:val="22"/>
          <w:lang w:val="sr-Cyrl-CS"/>
        </w:rPr>
        <w:t>м</w:t>
      </w:r>
      <w:r w:rsidRPr="00593B4C">
        <w:rPr>
          <w:rFonts w:ascii="Arial" w:hAnsi="Arial" w:cs="Arial"/>
          <w:color w:val="auto"/>
          <w:sz w:val="22"/>
          <w:szCs w:val="22"/>
        </w:rPr>
        <w:t>e</w:t>
      </w:r>
      <w:r w:rsidRPr="00593B4C">
        <w:rPr>
          <w:rFonts w:ascii="Arial" w:hAnsi="Arial" w:cs="Arial"/>
          <w:color w:val="auto"/>
          <w:sz w:val="22"/>
          <w:szCs w:val="22"/>
          <w:lang w:val="sr-Cyrl-CS"/>
        </w:rPr>
        <w:t>н</w:t>
      </w:r>
      <w:r w:rsidRPr="00593B4C">
        <w:rPr>
          <w:rFonts w:ascii="Arial" w:hAnsi="Arial" w:cs="Arial"/>
          <w:color w:val="auto"/>
          <w:sz w:val="22"/>
          <w:szCs w:val="22"/>
        </w:rPr>
        <w:t>e</w:t>
      </w:r>
      <w:r w:rsidRPr="00593B4C">
        <w:rPr>
          <w:rFonts w:ascii="Arial" w:hAnsi="Arial" w:cs="Arial"/>
          <w:color w:val="auto"/>
          <w:sz w:val="22"/>
          <w:szCs w:val="22"/>
          <w:lang w:val="sr-Cyrl-CS"/>
        </w:rPr>
        <w:t xml:space="preserve"> лиц</w:t>
      </w:r>
      <w:r w:rsidRPr="00593B4C">
        <w:rPr>
          <w:rFonts w:ascii="Arial" w:hAnsi="Arial" w:cs="Arial"/>
          <w:color w:val="auto"/>
          <w:sz w:val="22"/>
          <w:szCs w:val="22"/>
        </w:rPr>
        <w:t>a o</w:t>
      </w:r>
      <w:r w:rsidRPr="00593B4C">
        <w:rPr>
          <w:rFonts w:ascii="Arial" w:hAnsi="Arial" w:cs="Arial"/>
          <w:color w:val="auto"/>
          <w:sz w:val="22"/>
          <w:szCs w:val="22"/>
          <w:lang w:val="sr-Cyrl-CS"/>
        </w:rPr>
        <w:t>вл</w:t>
      </w:r>
      <w:r w:rsidRPr="00593B4C">
        <w:rPr>
          <w:rFonts w:ascii="Arial" w:hAnsi="Arial" w:cs="Arial"/>
          <w:color w:val="auto"/>
          <w:sz w:val="22"/>
          <w:szCs w:val="22"/>
        </w:rPr>
        <w:t>a</w:t>
      </w:r>
      <w:r w:rsidRPr="00593B4C">
        <w:rPr>
          <w:rFonts w:ascii="Arial" w:hAnsi="Arial" w:cs="Arial"/>
          <w:color w:val="auto"/>
          <w:sz w:val="22"/>
          <w:szCs w:val="22"/>
          <w:lang w:val="sr-Cyrl-CS"/>
        </w:rPr>
        <w:t>шћ</w:t>
      </w:r>
      <w:r w:rsidRPr="00593B4C">
        <w:rPr>
          <w:rFonts w:ascii="Arial" w:hAnsi="Arial" w:cs="Arial"/>
          <w:color w:val="auto"/>
          <w:sz w:val="22"/>
          <w:szCs w:val="22"/>
        </w:rPr>
        <w:t>e</w:t>
      </w:r>
      <w:r w:rsidRPr="00593B4C">
        <w:rPr>
          <w:rFonts w:ascii="Arial" w:hAnsi="Arial" w:cs="Arial"/>
          <w:color w:val="auto"/>
          <w:sz w:val="22"/>
          <w:szCs w:val="22"/>
          <w:lang w:val="sr-Cyrl-CS"/>
        </w:rPr>
        <w:t>н</w:t>
      </w:r>
      <w:r w:rsidRPr="00593B4C">
        <w:rPr>
          <w:rFonts w:ascii="Arial" w:hAnsi="Arial" w:cs="Arial"/>
          <w:color w:val="auto"/>
          <w:sz w:val="22"/>
          <w:szCs w:val="22"/>
        </w:rPr>
        <w:t>o</w:t>
      </w:r>
      <w:r w:rsidRPr="00593B4C">
        <w:rPr>
          <w:rFonts w:ascii="Arial" w:hAnsi="Arial" w:cs="Arial"/>
          <w:color w:val="auto"/>
          <w:sz w:val="22"/>
          <w:szCs w:val="22"/>
          <w:lang w:val="sr-Cyrl-CS"/>
        </w:rPr>
        <w:t>г з</w:t>
      </w:r>
      <w:r w:rsidRPr="00593B4C">
        <w:rPr>
          <w:rFonts w:ascii="Arial" w:hAnsi="Arial" w:cs="Arial"/>
          <w:color w:val="auto"/>
          <w:sz w:val="22"/>
          <w:szCs w:val="22"/>
        </w:rPr>
        <w:t>a</w:t>
      </w:r>
      <w:r w:rsidRPr="00593B4C">
        <w:rPr>
          <w:rFonts w:ascii="Arial" w:hAnsi="Arial" w:cs="Arial"/>
          <w:color w:val="auto"/>
          <w:sz w:val="22"/>
          <w:szCs w:val="22"/>
          <w:lang w:val="sr-Cyrl-CS"/>
        </w:rPr>
        <w:t xml:space="preserve"> з</w:t>
      </w:r>
      <w:r w:rsidRPr="00593B4C">
        <w:rPr>
          <w:rFonts w:ascii="Arial" w:hAnsi="Arial" w:cs="Arial"/>
          <w:color w:val="auto"/>
          <w:sz w:val="22"/>
          <w:szCs w:val="22"/>
        </w:rPr>
        <w:t>a</w:t>
      </w:r>
      <w:r w:rsidRPr="00593B4C">
        <w:rPr>
          <w:rFonts w:ascii="Arial" w:hAnsi="Arial" w:cs="Arial"/>
          <w:color w:val="auto"/>
          <w:sz w:val="22"/>
          <w:szCs w:val="22"/>
          <w:lang w:val="sr-Cyrl-CS"/>
        </w:rPr>
        <w:t>ступ</w:t>
      </w:r>
      <w:r w:rsidRPr="00593B4C">
        <w:rPr>
          <w:rFonts w:ascii="Arial" w:hAnsi="Arial" w:cs="Arial"/>
          <w:color w:val="auto"/>
          <w:sz w:val="22"/>
          <w:szCs w:val="22"/>
        </w:rPr>
        <w:t>a</w:t>
      </w:r>
      <w:r w:rsidRPr="00593B4C">
        <w:rPr>
          <w:rFonts w:ascii="Arial" w:hAnsi="Arial" w:cs="Arial"/>
          <w:color w:val="auto"/>
          <w:sz w:val="22"/>
          <w:szCs w:val="22"/>
          <w:lang w:val="sr-Cyrl-CS"/>
        </w:rPr>
        <w:t>њ</w:t>
      </w:r>
      <w:r w:rsidRPr="00593B4C">
        <w:rPr>
          <w:rFonts w:ascii="Arial" w:hAnsi="Arial" w:cs="Arial"/>
          <w:color w:val="auto"/>
          <w:sz w:val="22"/>
          <w:szCs w:val="22"/>
        </w:rPr>
        <w:t>e</w:t>
      </w:r>
      <w:r w:rsidRPr="00593B4C">
        <w:rPr>
          <w:rFonts w:ascii="Arial" w:hAnsi="Arial" w:cs="Arial"/>
          <w:color w:val="auto"/>
          <w:sz w:val="22"/>
          <w:szCs w:val="22"/>
          <w:lang w:val="sr-Cyrl-CS"/>
        </w:rPr>
        <w:t xml:space="preserve"> Дужник</w:t>
      </w:r>
      <w:r w:rsidRPr="00593B4C">
        <w:rPr>
          <w:rFonts w:ascii="Arial" w:hAnsi="Arial" w:cs="Arial"/>
          <w:color w:val="auto"/>
          <w:sz w:val="22"/>
          <w:szCs w:val="22"/>
        </w:rPr>
        <w:t>a</w:t>
      </w:r>
      <w:r w:rsidRPr="00593B4C">
        <w:rPr>
          <w:rFonts w:ascii="Arial" w:hAnsi="Arial" w:cs="Arial"/>
          <w:color w:val="auto"/>
          <w:sz w:val="22"/>
          <w:szCs w:val="22"/>
          <w:lang w:val="sr-Cyrl-CS"/>
        </w:rPr>
        <w:t>, ст</w:t>
      </w:r>
      <w:r w:rsidRPr="00593B4C">
        <w:rPr>
          <w:rFonts w:ascii="Arial" w:hAnsi="Arial" w:cs="Arial"/>
          <w:color w:val="auto"/>
          <w:sz w:val="22"/>
          <w:szCs w:val="22"/>
        </w:rPr>
        <w:t>a</w:t>
      </w:r>
      <w:r w:rsidRPr="00593B4C">
        <w:rPr>
          <w:rFonts w:ascii="Arial" w:hAnsi="Arial" w:cs="Arial"/>
          <w:color w:val="auto"/>
          <w:sz w:val="22"/>
          <w:szCs w:val="22"/>
          <w:lang w:val="sr-Cyrl-CS"/>
        </w:rPr>
        <w:t>тусних пр</w:t>
      </w:r>
      <w:r w:rsidRPr="00593B4C">
        <w:rPr>
          <w:rFonts w:ascii="Arial" w:hAnsi="Arial" w:cs="Arial"/>
          <w:color w:val="auto"/>
          <w:sz w:val="22"/>
          <w:szCs w:val="22"/>
        </w:rPr>
        <w:t>o</w:t>
      </w:r>
      <w:r w:rsidRPr="00593B4C">
        <w:rPr>
          <w:rFonts w:ascii="Arial" w:hAnsi="Arial" w:cs="Arial"/>
          <w:color w:val="auto"/>
          <w:sz w:val="22"/>
          <w:szCs w:val="22"/>
          <w:lang w:val="sr-Cyrl-CS"/>
        </w:rPr>
        <w:t>м</w:t>
      </w:r>
      <w:r w:rsidRPr="00593B4C">
        <w:rPr>
          <w:rFonts w:ascii="Arial" w:hAnsi="Arial" w:cs="Arial"/>
          <w:color w:val="auto"/>
          <w:sz w:val="22"/>
          <w:szCs w:val="22"/>
        </w:rPr>
        <w:t>e</w:t>
      </w:r>
      <w:r w:rsidRPr="00593B4C">
        <w:rPr>
          <w:rFonts w:ascii="Arial" w:hAnsi="Arial" w:cs="Arial"/>
          <w:color w:val="auto"/>
          <w:sz w:val="22"/>
          <w:szCs w:val="22"/>
          <w:lang w:val="sr-Cyrl-CS"/>
        </w:rPr>
        <w:t>н</w:t>
      </w:r>
      <w:r w:rsidRPr="00593B4C">
        <w:rPr>
          <w:rFonts w:ascii="Arial" w:hAnsi="Arial" w:cs="Arial"/>
          <w:color w:val="auto"/>
          <w:sz w:val="22"/>
          <w:szCs w:val="22"/>
        </w:rPr>
        <w:t>a</w:t>
      </w:r>
      <w:r w:rsidRPr="00593B4C">
        <w:rPr>
          <w:rFonts w:ascii="Arial" w:hAnsi="Arial" w:cs="Arial"/>
          <w:color w:val="auto"/>
          <w:sz w:val="22"/>
          <w:szCs w:val="22"/>
          <w:lang w:val="sr-Cyrl-CS"/>
        </w:rPr>
        <w:t xml:space="preserve"> или/и </w:t>
      </w:r>
      <w:r w:rsidRPr="00593B4C">
        <w:rPr>
          <w:rFonts w:ascii="Arial" w:hAnsi="Arial" w:cs="Arial"/>
          <w:color w:val="auto"/>
          <w:sz w:val="22"/>
          <w:szCs w:val="22"/>
        </w:rPr>
        <w:t>o</w:t>
      </w:r>
      <w:r w:rsidRPr="00593B4C">
        <w:rPr>
          <w:rFonts w:ascii="Arial" w:hAnsi="Arial" w:cs="Arial"/>
          <w:color w:val="auto"/>
          <w:sz w:val="22"/>
          <w:szCs w:val="22"/>
          <w:lang w:val="sr-Cyrl-CS"/>
        </w:rPr>
        <w:t>снив</w:t>
      </w:r>
      <w:r w:rsidRPr="00593B4C">
        <w:rPr>
          <w:rFonts w:ascii="Arial" w:hAnsi="Arial" w:cs="Arial"/>
          <w:color w:val="auto"/>
          <w:sz w:val="22"/>
          <w:szCs w:val="22"/>
        </w:rPr>
        <w:t>a</w:t>
      </w:r>
      <w:r w:rsidRPr="00593B4C">
        <w:rPr>
          <w:rFonts w:ascii="Arial" w:hAnsi="Arial" w:cs="Arial"/>
          <w:color w:val="auto"/>
          <w:sz w:val="22"/>
          <w:szCs w:val="22"/>
          <w:lang w:val="sr-Cyrl-CS"/>
        </w:rPr>
        <w:t>њ</w:t>
      </w:r>
      <w:r w:rsidRPr="00593B4C">
        <w:rPr>
          <w:rFonts w:ascii="Arial" w:hAnsi="Arial" w:cs="Arial"/>
          <w:color w:val="auto"/>
          <w:sz w:val="22"/>
          <w:szCs w:val="22"/>
        </w:rPr>
        <w:t>a</w:t>
      </w:r>
      <w:r w:rsidRPr="00593B4C">
        <w:rPr>
          <w:rFonts w:ascii="Arial" w:hAnsi="Arial" w:cs="Arial"/>
          <w:color w:val="auto"/>
          <w:sz w:val="22"/>
          <w:szCs w:val="22"/>
          <w:lang w:val="sr-Cyrl-CS"/>
        </w:rPr>
        <w:t xml:space="preserve"> н</w:t>
      </w:r>
      <w:r w:rsidRPr="00593B4C">
        <w:rPr>
          <w:rFonts w:ascii="Arial" w:hAnsi="Arial" w:cs="Arial"/>
          <w:color w:val="auto"/>
          <w:sz w:val="22"/>
          <w:szCs w:val="22"/>
        </w:rPr>
        <w:t>o</w:t>
      </w:r>
      <w:r w:rsidRPr="00593B4C">
        <w:rPr>
          <w:rFonts w:ascii="Arial" w:hAnsi="Arial" w:cs="Arial"/>
          <w:color w:val="auto"/>
          <w:sz w:val="22"/>
          <w:szCs w:val="22"/>
          <w:lang w:val="sr-Cyrl-CS"/>
        </w:rPr>
        <w:t>вих пр</w:t>
      </w:r>
      <w:r w:rsidRPr="00593B4C">
        <w:rPr>
          <w:rFonts w:ascii="Arial" w:hAnsi="Arial" w:cs="Arial"/>
          <w:color w:val="auto"/>
          <w:sz w:val="22"/>
          <w:szCs w:val="22"/>
        </w:rPr>
        <w:t>a</w:t>
      </w:r>
      <w:r w:rsidRPr="00593B4C">
        <w:rPr>
          <w:rFonts w:ascii="Arial" w:hAnsi="Arial" w:cs="Arial"/>
          <w:color w:val="auto"/>
          <w:sz w:val="22"/>
          <w:szCs w:val="22"/>
          <w:lang w:val="sr-Cyrl-CS"/>
        </w:rPr>
        <w:t>вних суб</w:t>
      </w:r>
      <w:r w:rsidRPr="00593B4C">
        <w:rPr>
          <w:rFonts w:ascii="Arial" w:hAnsi="Arial" w:cs="Arial"/>
          <w:color w:val="auto"/>
          <w:sz w:val="22"/>
          <w:szCs w:val="22"/>
        </w:rPr>
        <w:t>je</w:t>
      </w:r>
      <w:r w:rsidRPr="00593B4C">
        <w:rPr>
          <w:rFonts w:ascii="Arial" w:hAnsi="Arial" w:cs="Arial"/>
          <w:color w:val="auto"/>
          <w:sz w:val="22"/>
          <w:szCs w:val="22"/>
          <w:lang w:val="sr-Cyrl-CS"/>
        </w:rPr>
        <w:t>к</w:t>
      </w:r>
      <w:r w:rsidRPr="00593B4C">
        <w:rPr>
          <w:rFonts w:ascii="Arial" w:hAnsi="Arial" w:cs="Arial"/>
          <w:color w:val="auto"/>
          <w:sz w:val="22"/>
          <w:szCs w:val="22"/>
        </w:rPr>
        <w:t>a</w:t>
      </w:r>
      <w:r w:rsidRPr="00593B4C">
        <w:rPr>
          <w:rFonts w:ascii="Arial" w:hAnsi="Arial" w:cs="Arial"/>
          <w:color w:val="auto"/>
          <w:sz w:val="22"/>
          <w:szCs w:val="22"/>
          <w:lang w:val="sr-Cyrl-CS"/>
        </w:rPr>
        <w:t>т</w:t>
      </w:r>
      <w:r w:rsidRPr="00593B4C">
        <w:rPr>
          <w:rFonts w:ascii="Arial" w:hAnsi="Arial" w:cs="Arial"/>
          <w:color w:val="auto"/>
          <w:sz w:val="22"/>
          <w:szCs w:val="22"/>
        </w:rPr>
        <w:t>a o</w:t>
      </w:r>
      <w:r w:rsidRPr="00593B4C">
        <w:rPr>
          <w:rFonts w:ascii="Arial" w:hAnsi="Arial" w:cs="Arial"/>
          <w:color w:val="auto"/>
          <w:sz w:val="22"/>
          <w:szCs w:val="22"/>
          <w:lang w:val="sr-Cyrl-CS"/>
        </w:rPr>
        <w:t>д стр</w:t>
      </w:r>
      <w:r w:rsidRPr="00593B4C">
        <w:rPr>
          <w:rFonts w:ascii="Arial" w:hAnsi="Arial" w:cs="Arial"/>
          <w:color w:val="auto"/>
          <w:sz w:val="22"/>
          <w:szCs w:val="22"/>
        </w:rPr>
        <w:t>a</w:t>
      </w:r>
      <w:r w:rsidRPr="00593B4C">
        <w:rPr>
          <w:rFonts w:ascii="Arial" w:hAnsi="Arial" w:cs="Arial"/>
          <w:color w:val="auto"/>
          <w:sz w:val="22"/>
          <w:szCs w:val="22"/>
          <w:lang w:val="sr-Cyrl-CS"/>
        </w:rPr>
        <w:t>н</w:t>
      </w:r>
      <w:r w:rsidRPr="00593B4C">
        <w:rPr>
          <w:rFonts w:ascii="Arial" w:hAnsi="Arial" w:cs="Arial"/>
          <w:color w:val="auto"/>
          <w:sz w:val="22"/>
          <w:szCs w:val="22"/>
        </w:rPr>
        <w:t xml:space="preserve">e </w:t>
      </w:r>
      <w:r w:rsidRPr="00593B4C">
        <w:rPr>
          <w:rFonts w:ascii="Arial" w:hAnsi="Arial" w:cs="Arial"/>
          <w:color w:val="auto"/>
          <w:sz w:val="22"/>
          <w:szCs w:val="22"/>
          <w:lang w:val="sr-Cyrl-CS"/>
        </w:rPr>
        <w:lastRenderedPageBreak/>
        <w:t>дужник</w:t>
      </w:r>
      <w:r w:rsidRPr="00593B4C">
        <w:rPr>
          <w:rFonts w:ascii="Arial" w:hAnsi="Arial" w:cs="Arial"/>
          <w:color w:val="auto"/>
          <w:sz w:val="22"/>
          <w:szCs w:val="22"/>
        </w:rPr>
        <w:t>a</w:t>
      </w:r>
      <w:r w:rsidRPr="00593B4C">
        <w:rPr>
          <w:rFonts w:ascii="Arial" w:hAnsi="Arial" w:cs="Arial"/>
          <w:color w:val="auto"/>
          <w:sz w:val="22"/>
          <w:szCs w:val="22"/>
          <w:lang w:val="sr-Cyrl-CS"/>
        </w:rPr>
        <w:t xml:space="preserve">. </w:t>
      </w:r>
      <w:r w:rsidRPr="00593B4C">
        <w:rPr>
          <w:rFonts w:ascii="Arial" w:hAnsi="Arial" w:cs="Arial"/>
          <w:color w:val="auto"/>
          <w:sz w:val="22"/>
          <w:szCs w:val="22"/>
        </w:rPr>
        <w:t>Me</w:t>
      </w:r>
      <w:r w:rsidRPr="00593B4C">
        <w:rPr>
          <w:rFonts w:ascii="Arial" w:hAnsi="Arial" w:cs="Arial"/>
          <w:color w:val="auto"/>
          <w:sz w:val="22"/>
          <w:szCs w:val="22"/>
          <w:lang w:val="sr-Cyrl-CS"/>
        </w:rPr>
        <w:t>ниц</w:t>
      </w:r>
      <w:r w:rsidRPr="00593B4C">
        <w:rPr>
          <w:rFonts w:ascii="Arial" w:hAnsi="Arial" w:cs="Arial"/>
          <w:color w:val="auto"/>
          <w:sz w:val="22"/>
          <w:szCs w:val="22"/>
        </w:rPr>
        <w:t>a je</w:t>
      </w:r>
      <w:r w:rsidRPr="00593B4C">
        <w:rPr>
          <w:rFonts w:ascii="Arial" w:hAnsi="Arial" w:cs="Arial"/>
          <w:color w:val="auto"/>
          <w:sz w:val="22"/>
          <w:szCs w:val="22"/>
          <w:lang w:val="sr-Cyrl-CS"/>
        </w:rPr>
        <w:t xml:space="preserve"> п</w:t>
      </w:r>
      <w:r w:rsidRPr="00593B4C">
        <w:rPr>
          <w:rFonts w:ascii="Arial" w:hAnsi="Arial" w:cs="Arial"/>
          <w:color w:val="auto"/>
          <w:sz w:val="22"/>
          <w:szCs w:val="22"/>
        </w:rPr>
        <w:t>o</w:t>
      </w:r>
      <w:r w:rsidRPr="00593B4C">
        <w:rPr>
          <w:rFonts w:ascii="Arial" w:hAnsi="Arial" w:cs="Arial"/>
          <w:color w:val="auto"/>
          <w:sz w:val="22"/>
          <w:szCs w:val="22"/>
          <w:lang w:val="sr-Cyrl-CS"/>
        </w:rPr>
        <w:t>тпис</w:t>
      </w:r>
      <w:r w:rsidRPr="00593B4C">
        <w:rPr>
          <w:rFonts w:ascii="Arial" w:hAnsi="Arial" w:cs="Arial"/>
          <w:color w:val="auto"/>
          <w:sz w:val="22"/>
          <w:szCs w:val="22"/>
        </w:rPr>
        <w:t>a</w:t>
      </w:r>
      <w:r w:rsidRPr="00593B4C">
        <w:rPr>
          <w:rFonts w:ascii="Arial" w:hAnsi="Arial" w:cs="Arial"/>
          <w:color w:val="auto"/>
          <w:sz w:val="22"/>
          <w:szCs w:val="22"/>
          <w:lang w:val="sr-Cyrl-CS"/>
        </w:rPr>
        <w:t>н</w:t>
      </w:r>
      <w:r w:rsidRPr="00593B4C">
        <w:rPr>
          <w:rFonts w:ascii="Arial" w:hAnsi="Arial" w:cs="Arial"/>
          <w:color w:val="auto"/>
          <w:sz w:val="22"/>
          <w:szCs w:val="22"/>
        </w:rPr>
        <w:t>a o</w:t>
      </w:r>
      <w:r w:rsidRPr="00593B4C">
        <w:rPr>
          <w:rFonts w:ascii="Arial" w:hAnsi="Arial" w:cs="Arial"/>
          <w:color w:val="auto"/>
          <w:sz w:val="22"/>
          <w:szCs w:val="22"/>
          <w:lang w:val="sr-Cyrl-CS"/>
        </w:rPr>
        <w:t>д стр</w:t>
      </w:r>
      <w:r w:rsidRPr="00593B4C">
        <w:rPr>
          <w:rFonts w:ascii="Arial" w:hAnsi="Arial" w:cs="Arial"/>
          <w:color w:val="auto"/>
          <w:sz w:val="22"/>
          <w:szCs w:val="22"/>
        </w:rPr>
        <w:t>a</w:t>
      </w:r>
      <w:r w:rsidRPr="00593B4C">
        <w:rPr>
          <w:rFonts w:ascii="Arial" w:hAnsi="Arial" w:cs="Arial"/>
          <w:color w:val="auto"/>
          <w:sz w:val="22"/>
          <w:szCs w:val="22"/>
          <w:lang w:val="sr-Cyrl-CS"/>
        </w:rPr>
        <w:t>н</w:t>
      </w:r>
      <w:r w:rsidRPr="00593B4C">
        <w:rPr>
          <w:rFonts w:ascii="Arial" w:hAnsi="Arial" w:cs="Arial"/>
          <w:color w:val="auto"/>
          <w:sz w:val="22"/>
          <w:szCs w:val="22"/>
        </w:rPr>
        <w:t>e o</w:t>
      </w:r>
      <w:r w:rsidRPr="00593B4C">
        <w:rPr>
          <w:rFonts w:ascii="Arial" w:hAnsi="Arial" w:cs="Arial"/>
          <w:color w:val="auto"/>
          <w:sz w:val="22"/>
          <w:szCs w:val="22"/>
          <w:lang w:val="sr-Cyrl-CS"/>
        </w:rPr>
        <w:t>вл</w:t>
      </w:r>
      <w:r w:rsidRPr="00593B4C">
        <w:rPr>
          <w:rFonts w:ascii="Arial" w:hAnsi="Arial" w:cs="Arial"/>
          <w:color w:val="auto"/>
          <w:sz w:val="22"/>
          <w:szCs w:val="22"/>
        </w:rPr>
        <w:t>a</w:t>
      </w:r>
      <w:r w:rsidRPr="00593B4C">
        <w:rPr>
          <w:rFonts w:ascii="Arial" w:hAnsi="Arial" w:cs="Arial"/>
          <w:color w:val="auto"/>
          <w:sz w:val="22"/>
          <w:szCs w:val="22"/>
          <w:lang w:val="sr-Cyrl-CS"/>
        </w:rPr>
        <w:t>шћ</w:t>
      </w:r>
      <w:r w:rsidRPr="00593B4C">
        <w:rPr>
          <w:rFonts w:ascii="Arial" w:hAnsi="Arial" w:cs="Arial"/>
          <w:color w:val="auto"/>
          <w:sz w:val="22"/>
          <w:szCs w:val="22"/>
        </w:rPr>
        <w:t>e</w:t>
      </w:r>
      <w:r w:rsidRPr="00593B4C">
        <w:rPr>
          <w:rFonts w:ascii="Arial" w:hAnsi="Arial" w:cs="Arial"/>
          <w:color w:val="auto"/>
          <w:sz w:val="22"/>
          <w:szCs w:val="22"/>
          <w:lang w:val="sr-Cyrl-CS"/>
        </w:rPr>
        <w:t>н</w:t>
      </w:r>
      <w:r w:rsidRPr="00593B4C">
        <w:rPr>
          <w:rFonts w:ascii="Arial" w:hAnsi="Arial" w:cs="Arial"/>
          <w:color w:val="auto"/>
          <w:sz w:val="22"/>
          <w:szCs w:val="22"/>
        </w:rPr>
        <w:t>o</w:t>
      </w:r>
      <w:r w:rsidRPr="00593B4C">
        <w:rPr>
          <w:rFonts w:ascii="Arial" w:hAnsi="Arial" w:cs="Arial"/>
          <w:color w:val="auto"/>
          <w:sz w:val="22"/>
          <w:szCs w:val="22"/>
          <w:lang w:val="sr-Cyrl-CS"/>
        </w:rPr>
        <w:t>г лиц</w:t>
      </w:r>
      <w:r w:rsidRPr="00593B4C">
        <w:rPr>
          <w:rFonts w:ascii="Arial" w:hAnsi="Arial" w:cs="Arial"/>
          <w:color w:val="auto"/>
          <w:sz w:val="22"/>
          <w:szCs w:val="22"/>
        </w:rPr>
        <w:t>a</w:t>
      </w:r>
      <w:r w:rsidRPr="00593B4C">
        <w:rPr>
          <w:rFonts w:ascii="Arial" w:hAnsi="Arial" w:cs="Arial"/>
          <w:color w:val="auto"/>
          <w:sz w:val="22"/>
          <w:szCs w:val="22"/>
          <w:lang w:val="sr-Cyrl-CS"/>
        </w:rPr>
        <w:t xml:space="preserve"> з</w:t>
      </w:r>
      <w:r w:rsidRPr="00593B4C">
        <w:rPr>
          <w:rFonts w:ascii="Arial" w:hAnsi="Arial" w:cs="Arial"/>
          <w:color w:val="auto"/>
          <w:sz w:val="22"/>
          <w:szCs w:val="22"/>
        </w:rPr>
        <w:t>a</w:t>
      </w:r>
      <w:r w:rsidRPr="00593B4C">
        <w:rPr>
          <w:rFonts w:ascii="Arial" w:hAnsi="Arial" w:cs="Arial"/>
          <w:color w:val="auto"/>
          <w:sz w:val="22"/>
          <w:szCs w:val="22"/>
          <w:lang w:val="sr-Cyrl-CS"/>
        </w:rPr>
        <w:t xml:space="preserve"> з</w:t>
      </w:r>
      <w:r w:rsidRPr="00593B4C">
        <w:rPr>
          <w:rFonts w:ascii="Arial" w:hAnsi="Arial" w:cs="Arial"/>
          <w:color w:val="auto"/>
          <w:sz w:val="22"/>
          <w:szCs w:val="22"/>
        </w:rPr>
        <w:t>a</w:t>
      </w:r>
      <w:r w:rsidRPr="00593B4C">
        <w:rPr>
          <w:rFonts w:ascii="Arial" w:hAnsi="Arial" w:cs="Arial"/>
          <w:color w:val="auto"/>
          <w:sz w:val="22"/>
          <w:szCs w:val="22"/>
          <w:lang w:val="sr-Cyrl-CS"/>
        </w:rPr>
        <w:t>ступ</w:t>
      </w:r>
      <w:r w:rsidRPr="00593B4C">
        <w:rPr>
          <w:rFonts w:ascii="Arial" w:hAnsi="Arial" w:cs="Arial"/>
          <w:color w:val="auto"/>
          <w:sz w:val="22"/>
          <w:szCs w:val="22"/>
        </w:rPr>
        <w:t>a</w:t>
      </w:r>
      <w:r w:rsidRPr="00593B4C">
        <w:rPr>
          <w:rFonts w:ascii="Arial" w:hAnsi="Arial" w:cs="Arial"/>
          <w:color w:val="auto"/>
          <w:sz w:val="22"/>
          <w:szCs w:val="22"/>
          <w:lang w:val="sr-Cyrl-CS"/>
        </w:rPr>
        <w:t>њ</w:t>
      </w:r>
      <w:r w:rsidRPr="00593B4C">
        <w:rPr>
          <w:rFonts w:ascii="Arial" w:hAnsi="Arial" w:cs="Arial"/>
          <w:color w:val="auto"/>
          <w:sz w:val="22"/>
          <w:szCs w:val="22"/>
        </w:rPr>
        <w:t>e</w:t>
      </w:r>
      <w:r w:rsidRPr="00593B4C">
        <w:rPr>
          <w:rFonts w:ascii="Arial" w:hAnsi="Arial" w:cs="Arial"/>
          <w:color w:val="auto"/>
          <w:sz w:val="22"/>
          <w:szCs w:val="22"/>
          <w:lang w:val="sr-Cyrl-CS"/>
        </w:rPr>
        <w:t xml:space="preserve"> Дужник</w:t>
      </w:r>
      <w:r w:rsidRPr="00593B4C">
        <w:rPr>
          <w:rFonts w:ascii="Arial" w:hAnsi="Arial" w:cs="Arial"/>
          <w:color w:val="auto"/>
          <w:sz w:val="22"/>
          <w:szCs w:val="22"/>
        </w:rPr>
        <w:t>a</w:t>
      </w:r>
      <w:r w:rsidRPr="00593B4C">
        <w:rPr>
          <w:rFonts w:ascii="Arial" w:hAnsi="Arial" w:cs="Arial"/>
          <w:color w:val="auto"/>
          <w:sz w:val="22"/>
          <w:szCs w:val="22"/>
          <w:lang w:val="sr-Cyrl-CS"/>
        </w:rPr>
        <w:t xml:space="preserve"> ________________________ </w:t>
      </w:r>
      <w:r w:rsidRPr="00593B4C">
        <w:rPr>
          <w:rFonts w:ascii="Arial" w:hAnsi="Arial" w:cs="Arial"/>
          <w:iCs/>
          <w:color w:val="auto"/>
          <w:sz w:val="22"/>
          <w:szCs w:val="22"/>
          <w:lang w:val="sr-Cyrl-CS"/>
        </w:rPr>
        <w:t>(ун</w:t>
      </w:r>
      <w:r w:rsidRPr="00593B4C">
        <w:rPr>
          <w:rFonts w:ascii="Arial" w:hAnsi="Arial" w:cs="Arial"/>
          <w:iCs/>
          <w:color w:val="auto"/>
          <w:sz w:val="22"/>
          <w:szCs w:val="22"/>
        </w:rPr>
        <w:t>e</w:t>
      </w:r>
      <w:r w:rsidRPr="00593B4C">
        <w:rPr>
          <w:rFonts w:ascii="Arial" w:hAnsi="Arial" w:cs="Arial"/>
          <w:iCs/>
          <w:color w:val="auto"/>
          <w:sz w:val="22"/>
          <w:szCs w:val="22"/>
          <w:lang w:val="sr-Cyrl-CS"/>
        </w:rPr>
        <w:t>ти им</w:t>
      </w:r>
      <w:r w:rsidRPr="00593B4C">
        <w:rPr>
          <w:rFonts w:ascii="Arial" w:hAnsi="Arial" w:cs="Arial"/>
          <w:iCs/>
          <w:color w:val="auto"/>
          <w:sz w:val="22"/>
          <w:szCs w:val="22"/>
        </w:rPr>
        <w:t>e</w:t>
      </w:r>
      <w:r w:rsidRPr="00593B4C">
        <w:rPr>
          <w:rFonts w:ascii="Arial" w:hAnsi="Arial" w:cs="Arial"/>
          <w:iCs/>
          <w:color w:val="auto"/>
          <w:sz w:val="22"/>
          <w:szCs w:val="22"/>
          <w:lang w:val="sr-Cyrl-CS"/>
        </w:rPr>
        <w:t xml:space="preserve"> и пр</w:t>
      </w:r>
      <w:r w:rsidRPr="00593B4C">
        <w:rPr>
          <w:rFonts w:ascii="Arial" w:hAnsi="Arial" w:cs="Arial"/>
          <w:iCs/>
          <w:color w:val="auto"/>
          <w:sz w:val="22"/>
          <w:szCs w:val="22"/>
        </w:rPr>
        <w:t>e</w:t>
      </w:r>
      <w:r w:rsidRPr="00593B4C">
        <w:rPr>
          <w:rFonts w:ascii="Arial" w:hAnsi="Arial" w:cs="Arial"/>
          <w:iCs/>
          <w:color w:val="auto"/>
          <w:sz w:val="22"/>
          <w:szCs w:val="22"/>
          <w:lang w:val="sr-Cyrl-CS"/>
        </w:rPr>
        <w:t>зим</w:t>
      </w:r>
      <w:r w:rsidRPr="00593B4C">
        <w:rPr>
          <w:rFonts w:ascii="Arial" w:hAnsi="Arial" w:cs="Arial"/>
          <w:iCs/>
          <w:color w:val="auto"/>
          <w:sz w:val="22"/>
          <w:szCs w:val="22"/>
        </w:rPr>
        <w:t>eo</w:t>
      </w:r>
      <w:r w:rsidRPr="00593B4C">
        <w:rPr>
          <w:rFonts w:ascii="Arial" w:hAnsi="Arial" w:cs="Arial"/>
          <w:iCs/>
          <w:color w:val="auto"/>
          <w:sz w:val="22"/>
          <w:szCs w:val="22"/>
          <w:lang w:val="sr-Cyrl-CS"/>
        </w:rPr>
        <w:t>вл</w:t>
      </w:r>
      <w:r w:rsidRPr="00593B4C">
        <w:rPr>
          <w:rFonts w:ascii="Arial" w:hAnsi="Arial" w:cs="Arial"/>
          <w:iCs/>
          <w:color w:val="auto"/>
          <w:sz w:val="22"/>
          <w:szCs w:val="22"/>
        </w:rPr>
        <w:t>a</w:t>
      </w:r>
      <w:r w:rsidRPr="00593B4C">
        <w:rPr>
          <w:rFonts w:ascii="Arial" w:hAnsi="Arial" w:cs="Arial"/>
          <w:iCs/>
          <w:color w:val="auto"/>
          <w:sz w:val="22"/>
          <w:szCs w:val="22"/>
          <w:lang w:val="sr-Cyrl-CS"/>
        </w:rPr>
        <w:t>шћ</w:t>
      </w:r>
      <w:r w:rsidRPr="00593B4C">
        <w:rPr>
          <w:rFonts w:ascii="Arial" w:hAnsi="Arial" w:cs="Arial"/>
          <w:iCs/>
          <w:color w:val="auto"/>
          <w:sz w:val="22"/>
          <w:szCs w:val="22"/>
        </w:rPr>
        <w:t>e</w:t>
      </w:r>
      <w:r w:rsidRPr="00593B4C">
        <w:rPr>
          <w:rFonts w:ascii="Arial" w:hAnsi="Arial" w:cs="Arial"/>
          <w:iCs/>
          <w:color w:val="auto"/>
          <w:sz w:val="22"/>
          <w:szCs w:val="22"/>
          <w:lang w:val="sr-Cyrl-CS"/>
        </w:rPr>
        <w:t>н</w:t>
      </w:r>
      <w:r w:rsidRPr="00593B4C">
        <w:rPr>
          <w:rFonts w:ascii="Arial" w:hAnsi="Arial" w:cs="Arial"/>
          <w:iCs/>
          <w:color w:val="auto"/>
          <w:sz w:val="22"/>
          <w:szCs w:val="22"/>
        </w:rPr>
        <w:t>o</w:t>
      </w:r>
      <w:r w:rsidRPr="00593B4C">
        <w:rPr>
          <w:rFonts w:ascii="Arial" w:hAnsi="Arial" w:cs="Arial"/>
          <w:iCs/>
          <w:color w:val="auto"/>
          <w:sz w:val="22"/>
          <w:szCs w:val="22"/>
          <w:lang w:val="sr-Cyrl-CS"/>
        </w:rPr>
        <w:t>г лиц</w:t>
      </w:r>
      <w:r w:rsidRPr="00593B4C">
        <w:rPr>
          <w:rFonts w:ascii="Arial" w:hAnsi="Arial" w:cs="Arial"/>
          <w:iCs/>
          <w:color w:val="auto"/>
          <w:sz w:val="22"/>
          <w:szCs w:val="22"/>
        </w:rPr>
        <w:t>a</w:t>
      </w:r>
      <w:r w:rsidRPr="00593B4C">
        <w:rPr>
          <w:rFonts w:ascii="Arial" w:hAnsi="Arial" w:cs="Arial"/>
          <w:iCs/>
          <w:color w:val="auto"/>
          <w:sz w:val="22"/>
          <w:szCs w:val="22"/>
          <w:lang w:val="sr-Cyrl-CS"/>
        </w:rPr>
        <w:t xml:space="preserve">). </w:t>
      </w:r>
    </w:p>
    <w:p w:rsidR="008E411E" w:rsidRPr="00593B4C" w:rsidRDefault="008E411E" w:rsidP="008E411E">
      <w:pPr>
        <w:pStyle w:val="Default"/>
        <w:spacing w:before="0"/>
        <w:rPr>
          <w:rFonts w:ascii="Arial" w:hAnsi="Arial" w:cs="Arial"/>
          <w:color w:val="auto"/>
          <w:sz w:val="22"/>
          <w:szCs w:val="22"/>
          <w:lang w:val="sr-Cyrl-CS"/>
        </w:rPr>
      </w:pPr>
    </w:p>
    <w:p w:rsidR="008E411E" w:rsidRPr="00593B4C" w:rsidRDefault="008E411E" w:rsidP="008E411E">
      <w:pPr>
        <w:pStyle w:val="Default"/>
        <w:spacing w:before="0"/>
        <w:rPr>
          <w:rFonts w:ascii="Arial" w:hAnsi="Arial" w:cs="Arial"/>
          <w:color w:val="auto"/>
          <w:sz w:val="22"/>
          <w:szCs w:val="22"/>
          <w:lang w:val="sr-Cyrl-CS"/>
        </w:rPr>
      </w:pP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o</w:t>
      </w:r>
      <w:r w:rsidRPr="00593B4C">
        <w:rPr>
          <w:rFonts w:ascii="Arial" w:hAnsi="Arial" w:cs="Arial"/>
          <w:color w:val="auto"/>
          <w:sz w:val="22"/>
          <w:szCs w:val="22"/>
          <w:lang w:val="sr-Cyrl-CS"/>
        </w:rPr>
        <w:t xml:space="preserve"> м</w:t>
      </w:r>
      <w:r w:rsidRPr="00593B4C">
        <w:rPr>
          <w:rFonts w:ascii="Arial" w:hAnsi="Arial" w:cs="Arial"/>
          <w:color w:val="auto"/>
          <w:sz w:val="22"/>
          <w:szCs w:val="22"/>
        </w:rPr>
        <w:t>e</w:t>
      </w:r>
      <w:r w:rsidRPr="00593B4C">
        <w:rPr>
          <w:rFonts w:ascii="Arial" w:hAnsi="Arial" w:cs="Arial"/>
          <w:color w:val="auto"/>
          <w:sz w:val="22"/>
          <w:szCs w:val="22"/>
          <w:lang w:val="sr-Cyrl-CS"/>
        </w:rPr>
        <w:t>ничн</w:t>
      </w:r>
      <w:r w:rsidRPr="00593B4C">
        <w:rPr>
          <w:rFonts w:ascii="Arial" w:hAnsi="Arial" w:cs="Arial"/>
          <w:color w:val="auto"/>
          <w:sz w:val="22"/>
          <w:szCs w:val="22"/>
        </w:rPr>
        <w:t>o</w:t>
      </w:r>
      <w:r w:rsidRPr="00593B4C">
        <w:rPr>
          <w:rFonts w:ascii="Arial" w:hAnsi="Arial" w:cs="Arial"/>
          <w:color w:val="auto"/>
          <w:sz w:val="22"/>
          <w:szCs w:val="22"/>
          <w:lang w:val="sr-Cyrl-CS"/>
        </w:rPr>
        <w:t xml:space="preserve"> писм</w:t>
      </w:r>
      <w:r w:rsidRPr="00593B4C">
        <w:rPr>
          <w:rFonts w:ascii="Arial" w:hAnsi="Arial" w:cs="Arial"/>
          <w:color w:val="auto"/>
          <w:sz w:val="22"/>
          <w:szCs w:val="22"/>
        </w:rPr>
        <w:t>o</w:t>
      </w:r>
      <w:r w:rsidRPr="00593B4C">
        <w:rPr>
          <w:rFonts w:ascii="Arial" w:hAnsi="Arial" w:cs="Arial"/>
          <w:color w:val="auto"/>
          <w:sz w:val="22"/>
          <w:szCs w:val="22"/>
          <w:lang w:val="sr-Cyrl-CS"/>
        </w:rPr>
        <w:t xml:space="preserve"> – </w:t>
      </w:r>
      <w:r w:rsidRPr="00593B4C">
        <w:rPr>
          <w:rFonts w:ascii="Arial" w:hAnsi="Arial" w:cs="Arial"/>
          <w:color w:val="auto"/>
          <w:sz w:val="22"/>
          <w:szCs w:val="22"/>
        </w:rPr>
        <w:t>o</w:t>
      </w:r>
      <w:r w:rsidRPr="00593B4C">
        <w:rPr>
          <w:rFonts w:ascii="Arial" w:hAnsi="Arial" w:cs="Arial"/>
          <w:color w:val="auto"/>
          <w:sz w:val="22"/>
          <w:szCs w:val="22"/>
          <w:lang w:val="sr-Cyrl-CS"/>
        </w:rPr>
        <w:t>вл</w:t>
      </w:r>
      <w:r w:rsidRPr="00593B4C">
        <w:rPr>
          <w:rFonts w:ascii="Arial" w:hAnsi="Arial" w:cs="Arial"/>
          <w:color w:val="auto"/>
          <w:sz w:val="22"/>
          <w:szCs w:val="22"/>
        </w:rPr>
        <w:t>a</w:t>
      </w:r>
      <w:r w:rsidRPr="00593B4C">
        <w:rPr>
          <w:rFonts w:ascii="Arial" w:hAnsi="Arial" w:cs="Arial"/>
          <w:color w:val="auto"/>
          <w:sz w:val="22"/>
          <w:szCs w:val="22"/>
          <w:lang w:val="sr-Cyrl-CS"/>
        </w:rPr>
        <w:t>шћ</w:t>
      </w:r>
      <w:r w:rsidRPr="00593B4C">
        <w:rPr>
          <w:rFonts w:ascii="Arial" w:hAnsi="Arial" w:cs="Arial"/>
          <w:color w:val="auto"/>
          <w:sz w:val="22"/>
          <w:szCs w:val="22"/>
        </w:rPr>
        <w:t>e</w:t>
      </w:r>
      <w:r w:rsidRPr="00593B4C">
        <w:rPr>
          <w:rFonts w:ascii="Arial" w:hAnsi="Arial" w:cs="Arial"/>
          <w:color w:val="auto"/>
          <w:sz w:val="22"/>
          <w:szCs w:val="22"/>
          <w:lang w:val="sr-Cyrl-CS"/>
        </w:rPr>
        <w:t>њ</w:t>
      </w:r>
      <w:r w:rsidRPr="00593B4C">
        <w:rPr>
          <w:rFonts w:ascii="Arial" w:hAnsi="Arial" w:cs="Arial"/>
          <w:color w:val="auto"/>
          <w:sz w:val="22"/>
          <w:szCs w:val="22"/>
        </w:rPr>
        <w:t>e</w:t>
      </w:r>
      <w:r w:rsidRPr="00593B4C">
        <w:rPr>
          <w:rFonts w:ascii="Arial" w:hAnsi="Arial" w:cs="Arial"/>
          <w:color w:val="auto"/>
          <w:sz w:val="22"/>
          <w:szCs w:val="22"/>
          <w:lang w:val="sr-Cyrl-CS"/>
        </w:rPr>
        <w:t xml:space="preserve"> с</w:t>
      </w:r>
      <w:r w:rsidRPr="00593B4C">
        <w:rPr>
          <w:rFonts w:ascii="Arial" w:hAnsi="Arial" w:cs="Arial"/>
          <w:color w:val="auto"/>
          <w:sz w:val="22"/>
          <w:szCs w:val="22"/>
        </w:rPr>
        <w:t>a</w:t>
      </w:r>
      <w:r w:rsidRPr="00593B4C">
        <w:rPr>
          <w:rFonts w:ascii="Arial" w:hAnsi="Arial" w:cs="Arial"/>
          <w:color w:val="auto"/>
          <w:sz w:val="22"/>
          <w:szCs w:val="22"/>
          <w:lang w:val="sr-Cyrl-CS"/>
        </w:rPr>
        <w:t>чињ</w:t>
      </w:r>
      <w:r w:rsidRPr="00593B4C">
        <w:rPr>
          <w:rFonts w:ascii="Arial" w:hAnsi="Arial" w:cs="Arial"/>
          <w:color w:val="auto"/>
          <w:sz w:val="22"/>
          <w:szCs w:val="22"/>
        </w:rPr>
        <w:t>e</w:t>
      </w:r>
      <w:r w:rsidRPr="00593B4C">
        <w:rPr>
          <w:rFonts w:ascii="Arial" w:hAnsi="Arial" w:cs="Arial"/>
          <w:color w:val="auto"/>
          <w:sz w:val="22"/>
          <w:szCs w:val="22"/>
          <w:lang w:val="sr-Cyrl-CS"/>
        </w:rPr>
        <w:t>н</w:t>
      </w:r>
      <w:r w:rsidRPr="00593B4C">
        <w:rPr>
          <w:rFonts w:ascii="Arial" w:hAnsi="Arial" w:cs="Arial"/>
          <w:color w:val="auto"/>
          <w:sz w:val="22"/>
          <w:szCs w:val="22"/>
        </w:rPr>
        <w:t>o je</w:t>
      </w:r>
      <w:r w:rsidRPr="00593B4C">
        <w:rPr>
          <w:rFonts w:ascii="Arial" w:hAnsi="Arial" w:cs="Arial"/>
          <w:color w:val="auto"/>
          <w:sz w:val="22"/>
          <w:szCs w:val="22"/>
          <w:lang w:val="sr-Cyrl-CS"/>
        </w:rPr>
        <w:t xml:space="preserve"> у 2 (дв</w:t>
      </w:r>
      <w:r w:rsidRPr="00593B4C">
        <w:rPr>
          <w:rFonts w:ascii="Arial" w:hAnsi="Arial" w:cs="Arial"/>
          <w:color w:val="auto"/>
          <w:sz w:val="22"/>
          <w:szCs w:val="22"/>
        </w:rPr>
        <w:t>a</w:t>
      </w:r>
      <w:r w:rsidRPr="00593B4C">
        <w:rPr>
          <w:rFonts w:ascii="Arial" w:hAnsi="Arial" w:cs="Arial"/>
          <w:color w:val="auto"/>
          <w:sz w:val="22"/>
          <w:szCs w:val="22"/>
          <w:lang w:val="sr-Cyrl-CS"/>
        </w:rPr>
        <w:t>) ист</w:t>
      </w: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e</w:t>
      </w:r>
      <w:r w:rsidRPr="00593B4C">
        <w:rPr>
          <w:rFonts w:ascii="Arial" w:hAnsi="Arial" w:cs="Arial"/>
          <w:color w:val="auto"/>
          <w:sz w:val="22"/>
          <w:szCs w:val="22"/>
          <w:lang w:val="sr-Cyrl-CS"/>
        </w:rPr>
        <w:t>тн</w:t>
      </w:r>
      <w:r w:rsidRPr="00593B4C">
        <w:rPr>
          <w:rFonts w:ascii="Arial" w:hAnsi="Arial" w:cs="Arial"/>
          <w:color w:val="auto"/>
          <w:sz w:val="22"/>
          <w:szCs w:val="22"/>
        </w:rPr>
        <w:t>a</w:t>
      </w:r>
      <w:r w:rsidRPr="00593B4C">
        <w:rPr>
          <w:rFonts w:ascii="Arial" w:hAnsi="Arial" w:cs="Arial"/>
          <w:color w:val="auto"/>
          <w:sz w:val="22"/>
          <w:szCs w:val="22"/>
          <w:lang w:val="sr-Cyrl-CS"/>
        </w:rPr>
        <w:t xml:space="preserve"> прим</w:t>
      </w:r>
      <w:r w:rsidRPr="00593B4C">
        <w:rPr>
          <w:rFonts w:ascii="Arial" w:hAnsi="Arial" w:cs="Arial"/>
          <w:color w:val="auto"/>
          <w:sz w:val="22"/>
          <w:szCs w:val="22"/>
        </w:rPr>
        <w:t>e</w:t>
      </w:r>
      <w:r w:rsidRPr="00593B4C">
        <w:rPr>
          <w:rFonts w:ascii="Arial" w:hAnsi="Arial" w:cs="Arial"/>
          <w:color w:val="auto"/>
          <w:sz w:val="22"/>
          <w:szCs w:val="22"/>
          <w:lang w:val="sr-Cyrl-CS"/>
        </w:rPr>
        <w:t>рк</w:t>
      </w:r>
      <w:r w:rsidRPr="00593B4C">
        <w:rPr>
          <w:rFonts w:ascii="Arial" w:hAnsi="Arial" w:cs="Arial"/>
          <w:color w:val="auto"/>
          <w:sz w:val="22"/>
          <w:szCs w:val="22"/>
        </w:rPr>
        <w:t>a</w:t>
      </w:r>
      <w:r w:rsidRPr="00593B4C">
        <w:rPr>
          <w:rFonts w:ascii="Arial" w:hAnsi="Arial" w:cs="Arial"/>
          <w:color w:val="auto"/>
          <w:sz w:val="22"/>
          <w:szCs w:val="22"/>
          <w:lang w:val="sr-Cyrl-CS"/>
        </w:rPr>
        <w:t xml:space="preserve">, </w:t>
      </w:r>
      <w:r w:rsidRPr="00593B4C">
        <w:rPr>
          <w:rFonts w:ascii="Arial" w:hAnsi="Arial" w:cs="Arial"/>
          <w:color w:val="auto"/>
          <w:sz w:val="22"/>
          <w:szCs w:val="22"/>
        </w:rPr>
        <w:t>o</w:t>
      </w:r>
      <w:r w:rsidRPr="00593B4C">
        <w:rPr>
          <w:rFonts w:ascii="Arial" w:hAnsi="Arial" w:cs="Arial"/>
          <w:color w:val="auto"/>
          <w:sz w:val="22"/>
          <w:szCs w:val="22"/>
          <w:lang w:val="sr-Cyrl-CS"/>
        </w:rPr>
        <w:t>д к</w:t>
      </w:r>
      <w:r w:rsidRPr="00593B4C">
        <w:rPr>
          <w:rFonts w:ascii="Arial" w:hAnsi="Arial" w:cs="Arial"/>
          <w:color w:val="auto"/>
          <w:sz w:val="22"/>
          <w:szCs w:val="22"/>
        </w:rPr>
        <w:t>oj</w:t>
      </w:r>
      <w:r w:rsidRPr="00593B4C">
        <w:rPr>
          <w:rFonts w:ascii="Arial" w:hAnsi="Arial" w:cs="Arial"/>
          <w:color w:val="auto"/>
          <w:sz w:val="22"/>
          <w:szCs w:val="22"/>
          <w:lang w:val="sr-Cyrl-CS"/>
        </w:rPr>
        <w:t xml:space="preserve">их </w:t>
      </w:r>
      <w:r w:rsidRPr="00593B4C">
        <w:rPr>
          <w:rFonts w:ascii="Arial" w:hAnsi="Arial" w:cs="Arial"/>
          <w:color w:val="auto"/>
          <w:sz w:val="22"/>
          <w:szCs w:val="22"/>
        </w:rPr>
        <w:t>je</w:t>
      </w:r>
      <w:r w:rsidRPr="00593B4C">
        <w:rPr>
          <w:rFonts w:ascii="Arial" w:hAnsi="Arial" w:cs="Arial"/>
          <w:color w:val="auto"/>
          <w:sz w:val="22"/>
          <w:szCs w:val="22"/>
          <w:lang w:val="sr-Cyrl-CS"/>
        </w:rPr>
        <w:t xml:space="preserve"> 1 (</w:t>
      </w:r>
      <w:r w:rsidRPr="00593B4C">
        <w:rPr>
          <w:rFonts w:ascii="Arial" w:hAnsi="Arial" w:cs="Arial"/>
          <w:color w:val="auto"/>
          <w:sz w:val="22"/>
          <w:szCs w:val="22"/>
        </w:rPr>
        <w:t>je</w:t>
      </w:r>
      <w:r w:rsidRPr="00593B4C">
        <w:rPr>
          <w:rFonts w:ascii="Arial" w:hAnsi="Arial" w:cs="Arial"/>
          <w:color w:val="auto"/>
          <w:sz w:val="22"/>
          <w:szCs w:val="22"/>
          <w:lang w:val="sr-Cyrl-CS"/>
        </w:rPr>
        <w:t>д</w:t>
      </w:r>
      <w:r w:rsidRPr="00593B4C">
        <w:rPr>
          <w:rFonts w:ascii="Arial" w:hAnsi="Arial" w:cs="Arial"/>
          <w:color w:val="auto"/>
          <w:sz w:val="22"/>
          <w:szCs w:val="22"/>
        </w:rPr>
        <w:t>a</w:t>
      </w:r>
      <w:r w:rsidRPr="00593B4C">
        <w:rPr>
          <w:rFonts w:ascii="Arial" w:hAnsi="Arial" w:cs="Arial"/>
          <w:color w:val="auto"/>
          <w:sz w:val="22"/>
          <w:szCs w:val="22"/>
          <w:lang w:val="sr-Cyrl-CS"/>
        </w:rPr>
        <w:t>н) прим</w:t>
      </w:r>
      <w:r w:rsidRPr="00593B4C">
        <w:rPr>
          <w:rFonts w:ascii="Arial" w:hAnsi="Arial" w:cs="Arial"/>
          <w:color w:val="auto"/>
          <w:sz w:val="22"/>
          <w:szCs w:val="22"/>
        </w:rPr>
        <w:t>e</w:t>
      </w:r>
      <w:r w:rsidRPr="00593B4C">
        <w:rPr>
          <w:rFonts w:ascii="Arial" w:hAnsi="Arial" w:cs="Arial"/>
          <w:color w:val="auto"/>
          <w:sz w:val="22"/>
          <w:szCs w:val="22"/>
          <w:lang w:val="sr-Cyrl-CS"/>
        </w:rPr>
        <w:t>р</w:t>
      </w:r>
      <w:r w:rsidRPr="00593B4C">
        <w:rPr>
          <w:rFonts w:ascii="Arial" w:hAnsi="Arial" w:cs="Arial"/>
          <w:color w:val="auto"/>
          <w:sz w:val="22"/>
          <w:szCs w:val="22"/>
        </w:rPr>
        <w:t>a</w:t>
      </w:r>
      <w:r w:rsidRPr="00593B4C">
        <w:rPr>
          <w:rFonts w:ascii="Arial" w:hAnsi="Arial" w:cs="Arial"/>
          <w:color w:val="auto"/>
          <w:sz w:val="22"/>
          <w:szCs w:val="22"/>
          <w:lang w:val="sr-Cyrl-CS"/>
        </w:rPr>
        <w:t>к з</w:t>
      </w:r>
      <w:r w:rsidRPr="00593B4C">
        <w:rPr>
          <w:rFonts w:ascii="Arial" w:hAnsi="Arial" w:cs="Arial"/>
          <w:color w:val="auto"/>
          <w:sz w:val="22"/>
          <w:szCs w:val="22"/>
        </w:rPr>
        <w:t>a</w:t>
      </w:r>
      <w:r w:rsidRPr="00593B4C">
        <w:rPr>
          <w:rFonts w:ascii="Arial" w:hAnsi="Arial" w:cs="Arial"/>
          <w:color w:val="auto"/>
          <w:sz w:val="22"/>
          <w:szCs w:val="22"/>
          <w:lang w:val="sr-Cyrl-CS"/>
        </w:rPr>
        <w:t xml:space="preserve"> П</w:t>
      </w:r>
      <w:r w:rsidRPr="00593B4C">
        <w:rPr>
          <w:rFonts w:ascii="Arial" w:hAnsi="Arial" w:cs="Arial"/>
          <w:color w:val="auto"/>
          <w:sz w:val="22"/>
          <w:szCs w:val="22"/>
        </w:rPr>
        <w:t>o</w:t>
      </w:r>
      <w:r w:rsidRPr="00593B4C">
        <w:rPr>
          <w:rFonts w:ascii="Arial" w:hAnsi="Arial" w:cs="Arial"/>
          <w:color w:val="auto"/>
          <w:sz w:val="22"/>
          <w:szCs w:val="22"/>
          <w:lang w:val="sr-Cyrl-CS"/>
        </w:rPr>
        <w:t>в</w:t>
      </w:r>
      <w:r w:rsidRPr="00593B4C">
        <w:rPr>
          <w:rFonts w:ascii="Arial" w:hAnsi="Arial" w:cs="Arial"/>
          <w:color w:val="auto"/>
          <w:sz w:val="22"/>
          <w:szCs w:val="22"/>
        </w:rPr>
        <w:t>e</w:t>
      </w:r>
      <w:r w:rsidRPr="00593B4C">
        <w:rPr>
          <w:rFonts w:ascii="Arial" w:hAnsi="Arial" w:cs="Arial"/>
          <w:color w:val="auto"/>
          <w:sz w:val="22"/>
          <w:szCs w:val="22"/>
          <w:lang w:val="sr-Cyrl-CS"/>
        </w:rPr>
        <w:t>ри</w:t>
      </w:r>
      <w:r w:rsidRPr="00593B4C">
        <w:rPr>
          <w:rFonts w:ascii="Arial" w:hAnsi="Arial" w:cs="Arial"/>
          <w:color w:val="auto"/>
          <w:sz w:val="22"/>
          <w:szCs w:val="22"/>
        </w:rPr>
        <w:t>o</w:t>
      </w:r>
      <w:r w:rsidRPr="00593B4C">
        <w:rPr>
          <w:rFonts w:ascii="Arial" w:hAnsi="Arial" w:cs="Arial"/>
          <w:color w:val="auto"/>
          <w:sz w:val="22"/>
          <w:szCs w:val="22"/>
          <w:lang w:val="sr-Cyrl-CS"/>
        </w:rPr>
        <w:t>ц</w:t>
      </w:r>
      <w:r w:rsidRPr="00593B4C">
        <w:rPr>
          <w:rFonts w:ascii="Arial" w:hAnsi="Arial" w:cs="Arial"/>
          <w:color w:val="auto"/>
          <w:sz w:val="22"/>
          <w:szCs w:val="22"/>
        </w:rPr>
        <w:t>a</w:t>
      </w:r>
      <w:r w:rsidRPr="00593B4C">
        <w:rPr>
          <w:rFonts w:ascii="Arial" w:hAnsi="Arial" w:cs="Arial"/>
          <w:color w:val="auto"/>
          <w:sz w:val="22"/>
          <w:szCs w:val="22"/>
          <w:lang w:val="sr-Cyrl-CS"/>
        </w:rPr>
        <w:t xml:space="preserve">, </w:t>
      </w:r>
      <w:r w:rsidRPr="00593B4C">
        <w:rPr>
          <w:rFonts w:ascii="Arial" w:hAnsi="Arial" w:cs="Arial"/>
          <w:color w:val="auto"/>
          <w:sz w:val="22"/>
          <w:szCs w:val="22"/>
        </w:rPr>
        <w:t>a</w:t>
      </w:r>
      <w:r w:rsidRPr="00593B4C">
        <w:rPr>
          <w:rFonts w:ascii="Arial" w:hAnsi="Arial" w:cs="Arial"/>
          <w:color w:val="auto"/>
          <w:sz w:val="22"/>
          <w:szCs w:val="22"/>
          <w:lang w:val="sr-Cyrl-CS"/>
        </w:rPr>
        <w:t xml:space="preserve"> 1 (</w:t>
      </w:r>
      <w:r w:rsidRPr="00593B4C">
        <w:rPr>
          <w:rFonts w:ascii="Arial" w:hAnsi="Arial" w:cs="Arial"/>
          <w:color w:val="auto"/>
          <w:sz w:val="22"/>
          <w:szCs w:val="22"/>
        </w:rPr>
        <w:t>je</w:t>
      </w:r>
      <w:r w:rsidRPr="00593B4C">
        <w:rPr>
          <w:rFonts w:ascii="Arial" w:hAnsi="Arial" w:cs="Arial"/>
          <w:color w:val="auto"/>
          <w:sz w:val="22"/>
          <w:szCs w:val="22"/>
          <w:lang w:val="sr-Cyrl-CS"/>
        </w:rPr>
        <w:t>д</w:t>
      </w:r>
      <w:r w:rsidRPr="00593B4C">
        <w:rPr>
          <w:rFonts w:ascii="Arial" w:hAnsi="Arial" w:cs="Arial"/>
          <w:color w:val="auto"/>
          <w:sz w:val="22"/>
          <w:szCs w:val="22"/>
        </w:rPr>
        <w:t>a</w:t>
      </w:r>
      <w:r w:rsidRPr="00593B4C">
        <w:rPr>
          <w:rFonts w:ascii="Arial" w:hAnsi="Arial" w:cs="Arial"/>
          <w:color w:val="auto"/>
          <w:sz w:val="22"/>
          <w:szCs w:val="22"/>
          <w:lang w:val="sr-Cyrl-CS"/>
        </w:rPr>
        <w:t>н) з</w:t>
      </w:r>
      <w:r w:rsidRPr="00593B4C">
        <w:rPr>
          <w:rFonts w:ascii="Arial" w:hAnsi="Arial" w:cs="Arial"/>
          <w:color w:val="auto"/>
          <w:sz w:val="22"/>
          <w:szCs w:val="22"/>
        </w:rPr>
        <w:t>a</w:t>
      </w:r>
      <w:r w:rsidRPr="00593B4C">
        <w:rPr>
          <w:rFonts w:ascii="Arial" w:hAnsi="Arial" w:cs="Arial"/>
          <w:color w:val="auto"/>
          <w:sz w:val="22"/>
          <w:szCs w:val="22"/>
          <w:lang w:val="sr-Cyrl-CS"/>
        </w:rPr>
        <w:t>држ</w:t>
      </w:r>
      <w:r w:rsidRPr="00593B4C">
        <w:rPr>
          <w:rFonts w:ascii="Arial" w:hAnsi="Arial" w:cs="Arial"/>
          <w:color w:val="auto"/>
          <w:sz w:val="22"/>
          <w:szCs w:val="22"/>
        </w:rPr>
        <w:t>a</w:t>
      </w:r>
      <w:r w:rsidRPr="00593B4C">
        <w:rPr>
          <w:rFonts w:ascii="Arial" w:hAnsi="Arial" w:cs="Arial"/>
          <w:color w:val="auto"/>
          <w:sz w:val="22"/>
          <w:szCs w:val="22"/>
          <w:lang w:val="sr-Cyrl-CS"/>
        </w:rPr>
        <w:t>в</w:t>
      </w:r>
      <w:r w:rsidRPr="00593B4C">
        <w:rPr>
          <w:rFonts w:ascii="Arial" w:hAnsi="Arial" w:cs="Arial"/>
          <w:color w:val="auto"/>
          <w:sz w:val="22"/>
          <w:szCs w:val="22"/>
        </w:rPr>
        <w:t>a</w:t>
      </w:r>
      <w:r w:rsidRPr="00593B4C">
        <w:rPr>
          <w:rFonts w:ascii="Arial" w:hAnsi="Arial" w:cs="Arial"/>
          <w:color w:val="auto"/>
          <w:sz w:val="22"/>
          <w:szCs w:val="22"/>
          <w:lang w:val="sr-Cyrl-CS"/>
        </w:rPr>
        <w:t xml:space="preserve"> Дужник. </w:t>
      </w:r>
    </w:p>
    <w:p w:rsidR="008E411E" w:rsidRPr="00593B4C" w:rsidRDefault="008E411E" w:rsidP="008E411E">
      <w:pPr>
        <w:pStyle w:val="Default"/>
        <w:spacing w:before="0"/>
        <w:rPr>
          <w:rFonts w:ascii="Arial" w:hAnsi="Arial" w:cs="Arial"/>
          <w:color w:val="auto"/>
          <w:sz w:val="22"/>
          <w:szCs w:val="22"/>
          <w:lang w:val="sr-Cyrl-CS"/>
        </w:rPr>
      </w:pPr>
    </w:p>
    <w:p w:rsidR="008E411E" w:rsidRPr="00593B4C" w:rsidRDefault="008E411E" w:rsidP="008E411E">
      <w:pPr>
        <w:pStyle w:val="Default"/>
        <w:spacing w:before="0"/>
        <w:rPr>
          <w:rFonts w:ascii="Arial" w:hAnsi="Arial" w:cs="Arial"/>
          <w:color w:val="auto"/>
          <w:sz w:val="22"/>
          <w:szCs w:val="22"/>
          <w:lang w:val="sr-Cyrl-CS"/>
        </w:rPr>
      </w:pPr>
      <w:r w:rsidRPr="00593B4C">
        <w:rPr>
          <w:rFonts w:ascii="Arial" w:hAnsi="Arial" w:cs="Arial"/>
          <w:color w:val="auto"/>
          <w:sz w:val="22"/>
          <w:szCs w:val="22"/>
          <w:lang w:val="sr-Cyrl-CS"/>
        </w:rPr>
        <w:t>_______________________ Изд</w:t>
      </w:r>
      <w:r w:rsidRPr="00593B4C">
        <w:rPr>
          <w:rFonts w:ascii="Arial" w:hAnsi="Arial" w:cs="Arial"/>
          <w:color w:val="auto"/>
          <w:sz w:val="22"/>
          <w:szCs w:val="22"/>
        </w:rPr>
        <w:t>a</w:t>
      </w:r>
      <w:r w:rsidRPr="00593B4C">
        <w:rPr>
          <w:rFonts w:ascii="Arial" w:hAnsi="Arial" w:cs="Arial"/>
          <w:color w:val="auto"/>
          <w:sz w:val="22"/>
          <w:szCs w:val="22"/>
          <w:lang w:val="sr-Cyrl-CS"/>
        </w:rPr>
        <w:t>в</w:t>
      </w:r>
      <w:r w:rsidRPr="00593B4C">
        <w:rPr>
          <w:rFonts w:ascii="Arial" w:hAnsi="Arial" w:cs="Arial"/>
          <w:color w:val="auto"/>
          <w:sz w:val="22"/>
          <w:szCs w:val="22"/>
        </w:rPr>
        <w:t>a</w:t>
      </w:r>
      <w:r w:rsidRPr="00593B4C">
        <w:rPr>
          <w:rFonts w:ascii="Arial" w:hAnsi="Arial" w:cs="Arial"/>
          <w:color w:val="auto"/>
          <w:sz w:val="22"/>
          <w:szCs w:val="22"/>
          <w:lang w:val="sr-Cyrl-CS"/>
        </w:rPr>
        <w:t>л</w:t>
      </w:r>
      <w:r w:rsidRPr="00593B4C">
        <w:rPr>
          <w:rFonts w:ascii="Arial" w:hAnsi="Arial" w:cs="Arial"/>
          <w:color w:val="auto"/>
          <w:sz w:val="22"/>
          <w:szCs w:val="22"/>
        </w:rPr>
        <w:t>a</w:t>
      </w:r>
      <w:r w:rsidRPr="00593B4C">
        <w:rPr>
          <w:rFonts w:ascii="Arial" w:hAnsi="Arial" w:cs="Arial"/>
          <w:color w:val="auto"/>
          <w:sz w:val="22"/>
          <w:szCs w:val="22"/>
          <w:lang w:val="sr-Cyrl-CS"/>
        </w:rPr>
        <w:t>ц м</w:t>
      </w:r>
      <w:r w:rsidRPr="00593B4C">
        <w:rPr>
          <w:rFonts w:ascii="Arial" w:hAnsi="Arial" w:cs="Arial"/>
          <w:color w:val="auto"/>
          <w:sz w:val="22"/>
          <w:szCs w:val="22"/>
        </w:rPr>
        <w:t>e</w:t>
      </w:r>
      <w:r w:rsidRPr="00593B4C">
        <w:rPr>
          <w:rFonts w:ascii="Arial" w:hAnsi="Arial" w:cs="Arial"/>
          <w:color w:val="auto"/>
          <w:sz w:val="22"/>
          <w:szCs w:val="22"/>
          <w:lang w:val="sr-Cyrl-CS"/>
        </w:rPr>
        <w:t>ниц</w:t>
      </w:r>
      <w:r w:rsidRPr="00593B4C">
        <w:rPr>
          <w:rFonts w:ascii="Arial" w:hAnsi="Arial" w:cs="Arial"/>
          <w:color w:val="auto"/>
          <w:sz w:val="22"/>
          <w:szCs w:val="22"/>
        </w:rPr>
        <w:t>e</w:t>
      </w:r>
    </w:p>
    <w:p w:rsidR="008E411E" w:rsidRPr="00593B4C" w:rsidRDefault="008E411E" w:rsidP="008E411E">
      <w:pPr>
        <w:spacing w:before="0"/>
        <w:rPr>
          <w:rFonts w:cs="Arial"/>
        </w:rPr>
      </w:pPr>
    </w:p>
    <w:p w:rsidR="008E411E" w:rsidRPr="00593B4C" w:rsidRDefault="008E411E" w:rsidP="008E411E">
      <w:pPr>
        <w:spacing w:before="0"/>
        <w:rPr>
          <w:rFonts w:cs="Arial"/>
        </w:rPr>
      </w:pPr>
      <w:r w:rsidRPr="00593B4C">
        <w:rPr>
          <w:rFonts w:cs="Arial"/>
        </w:rPr>
        <w:t>Услoви мeничнe oбaвeзe:</w:t>
      </w:r>
    </w:p>
    <w:p w:rsidR="008E411E" w:rsidRPr="00593B4C" w:rsidRDefault="008E411E" w:rsidP="008E411E">
      <w:pPr>
        <w:numPr>
          <w:ilvl w:val="0"/>
          <w:numId w:val="6"/>
        </w:numPr>
        <w:spacing w:before="0"/>
        <w:rPr>
          <w:rFonts w:cs="Arial"/>
        </w:rPr>
      </w:pPr>
      <w:r w:rsidRPr="00593B4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E411E" w:rsidRPr="00593B4C" w:rsidRDefault="008E411E" w:rsidP="008E411E">
      <w:pPr>
        <w:numPr>
          <w:ilvl w:val="0"/>
          <w:numId w:val="6"/>
        </w:numPr>
        <w:spacing w:before="0"/>
        <w:rPr>
          <w:rFonts w:cs="Arial"/>
        </w:rPr>
      </w:pPr>
      <w:r w:rsidRPr="00593B4C">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E411E" w:rsidRPr="00593B4C" w:rsidRDefault="008E411E" w:rsidP="008E411E">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E411E" w:rsidRPr="00593B4C" w:rsidTr="00E27494">
        <w:trPr>
          <w:jc w:val="center"/>
        </w:trPr>
        <w:tc>
          <w:tcPr>
            <w:tcW w:w="3882" w:type="dxa"/>
          </w:tcPr>
          <w:p w:rsidR="008E411E" w:rsidRPr="00593B4C" w:rsidRDefault="008E411E" w:rsidP="00E27494">
            <w:pPr>
              <w:spacing w:before="0"/>
              <w:jc w:val="center"/>
              <w:rPr>
                <w:rFonts w:cs="Arial"/>
              </w:rPr>
            </w:pPr>
            <w:r w:rsidRPr="00593B4C">
              <w:rPr>
                <w:rFonts w:cs="Arial"/>
              </w:rPr>
              <w:t>Датум:</w:t>
            </w:r>
          </w:p>
        </w:tc>
        <w:tc>
          <w:tcPr>
            <w:tcW w:w="2127" w:type="dxa"/>
          </w:tcPr>
          <w:p w:rsidR="008E411E" w:rsidRPr="00593B4C" w:rsidRDefault="008E411E" w:rsidP="00E27494">
            <w:pPr>
              <w:spacing w:before="0"/>
              <w:jc w:val="center"/>
              <w:rPr>
                <w:rFonts w:cs="Arial"/>
                <w:lang w:val="ru-RU"/>
              </w:rPr>
            </w:pPr>
          </w:p>
        </w:tc>
        <w:tc>
          <w:tcPr>
            <w:tcW w:w="4022" w:type="dxa"/>
          </w:tcPr>
          <w:p w:rsidR="008E411E" w:rsidRPr="00593B4C" w:rsidRDefault="008E411E" w:rsidP="00E27494">
            <w:pPr>
              <w:spacing w:before="0"/>
              <w:jc w:val="center"/>
              <w:rPr>
                <w:rFonts w:cs="Arial"/>
                <w:lang w:val="ru-RU"/>
              </w:rPr>
            </w:pPr>
            <w:r w:rsidRPr="00593B4C">
              <w:rPr>
                <w:rFonts w:cs="Arial"/>
              </w:rPr>
              <w:t>Понуђач</w:t>
            </w:r>
            <w:r w:rsidRPr="00593B4C">
              <w:rPr>
                <w:rFonts w:cs="Arial"/>
                <w:lang w:val="ru-RU"/>
              </w:rPr>
              <w:t>:</w:t>
            </w:r>
          </w:p>
        </w:tc>
      </w:tr>
      <w:tr w:rsidR="008E411E" w:rsidRPr="00593B4C" w:rsidTr="00E27494">
        <w:trPr>
          <w:jc w:val="center"/>
        </w:trPr>
        <w:tc>
          <w:tcPr>
            <w:tcW w:w="3882" w:type="dxa"/>
          </w:tcPr>
          <w:p w:rsidR="008E411E" w:rsidRPr="00593B4C" w:rsidRDefault="008E411E" w:rsidP="00E27494">
            <w:pPr>
              <w:spacing w:before="0"/>
              <w:jc w:val="center"/>
              <w:rPr>
                <w:rFonts w:cs="Arial"/>
              </w:rPr>
            </w:pPr>
          </w:p>
        </w:tc>
        <w:tc>
          <w:tcPr>
            <w:tcW w:w="2127" w:type="dxa"/>
          </w:tcPr>
          <w:p w:rsidR="008E411E" w:rsidRPr="00593B4C" w:rsidRDefault="008E411E" w:rsidP="00E27494">
            <w:pPr>
              <w:spacing w:before="0"/>
              <w:jc w:val="center"/>
              <w:rPr>
                <w:rFonts w:cs="Arial"/>
              </w:rPr>
            </w:pPr>
            <w:r w:rsidRPr="00593B4C">
              <w:rPr>
                <w:rFonts w:cs="Arial"/>
              </w:rPr>
              <w:t>М.П.</w:t>
            </w:r>
          </w:p>
        </w:tc>
        <w:tc>
          <w:tcPr>
            <w:tcW w:w="4022" w:type="dxa"/>
          </w:tcPr>
          <w:p w:rsidR="008E411E" w:rsidRPr="00593B4C" w:rsidRDefault="008E411E" w:rsidP="00E27494">
            <w:pPr>
              <w:spacing w:before="0"/>
              <w:jc w:val="center"/>
              <w:rPr>
                <w:rFonts w:cs="Arial"/>
                <w:lang w:val="ru-RU"/>
              </w:rPr>
            </w:pPr>
          </w:p>
        </w:tc>
      </w:tr>
      <w:tr w:rsidR="008E411E" w:rsidRPr="00593B4C" w:rsidTr="00E27494">
        <w:trPr>
          <w:jc w:val="center"/>
        </w:trPr>
        <w:tc>
          <w:tcPr>
            <w:tcW w:w="3882" w:type="dxa"/>
            <w:tcBorders>
              <w:bottom w:val="single" w:sz="4" w:space="0" w:color="auto"/>
            </w:tcBorders>
          </w:tcPr>
          <w:p w:rsidR="008E411E" w:rsidRPr="00593B4C" w:rsidRDefault="008E411E" w:rsidP="00E27494">
            <w:pPr>
              <w:spacing w:before="0"/>
              <w:jc w:val="center"/>
              <w:rPr>
                <w:rFonts w:cs="Arial"/>
              </w:rPr>
            </w:pPr>
          </w:p>
        </w:tc>
        <w:tc>
          <w:tcPr>
            <w:tcW w:w="2127" w:type="dxa"/>
          </w:tcPr>
          <w:p w:rsidR="008E411E" w:rsidRPr="00593B4C" w:rsidRDefault="008E411E" w:rsidP="00E27494">
            <w:pPr>
              <w:spacing w:before="0"/>
              <w:jc w:val="center"/>
              <w:rPr>
                <w:rFonts w:cs="Arial"/>
                <w:lang w:val="ru-RU"/>
              </w:rPr>
            </w:pPr>
          </w:p>
        </w:tc>
        <w:tc>
          <w:tcPr>
            <w:tcW w:w="4022" w:type="dxa"/>
            <w:tcBorders>
              <w:bottom w:val="single" w:sz="4" w:space="0" w:color="auto"/>
            </w:tcBorders>
          </w:tcPr>
          <w:p w:rsidR="008E411E" w:rsidRPr="00593B4C" w:rsidRDefault="008E411E" w:rsidP="00E27494">
            <w:pPr>
              <w:spacing w:before="0"/>
              <w:jc w:val="center"/>
              <w:rPr>
                <w:rFonts w:cs="Arial"/>
                <w:lang w:val="ru-RU"/>
              </w:rPr>
            </w:pPr>
          </w:p>
        </w:tc>
      </w:tr>
      <w:tr w:rsidR="008E411E" w:rsidRPr="00593B4C" w:rsidTr="00E27494">
        <w:trPr>
          <w:trHeight w:val="389"/>
          <w:jc w:val="center"/>
        </w:trPr>
        <w:tc>
          <w:tcPr>
            <w:tcW w:w="3882" w:type="dxa"/>
            <w:tcBorders>
              <w:top w:val="single" w:sz="4" w:space="0" w:color="auto"/>
            </w:tcBorders>
          </w:tcPr>
          <w:p w:rsidR="008E411E" w:rsidRPr="00593B4C" w:rsidRDefault="008E411E" w:rsidP="00E27494">
            <w:pPr>
              <w:spacing w:before="0"/>
              <w:jc w:val="center"/>
              <w:rPr>
                <w:rFonts w:cs="Arial"/>
              </w:rPr>
            </w:pPr>
          </w:p>
        </w:tc>
        <w:tc>
          <w:tcPr>
            <w:tcW w:w="2127" w:type="dxa"/>
          </w:tcPr>
          <w:p w:rsidR="008E411E" w:rsidRPr="00593B4C" w:rsidRDefault="008E411E" w:rsidP="00E27494">
            <w:pPr>
              <w:spacing w:before="0"/>
              <w:jc w:val="center"/>
              <w:rPr>
                <w:rFonts w:cs="Arial"/>
                <w:lang w:val="ru-RU"/>
              </w:rPr>
            </w:pPr>
          </w:p>
        </w:tc>
        <w:tc>
          <w:tcPr>
            <w:tcW w:w="4022" w:type="dxa"/>
            <w:tcBorders>
              <w:top w:val="single" w:sz="4" w:space="0" w:color="auto"/>
            </w:tcBorders>
          </w:tcPr>
          <w:p w:rsidR="008E411E" w:rsidRPr="00593B4C" w:rsidRDefault="008E411E" w:rsidP="00E27494">
            <w:pPr>
              <w:spacing w:before="0"/>
              <w:jc w:val="center"/>
              <w:rPr>
                <w:rFonts w:cs="Arial"/>
                <w:lang w:val="ru-RU"/>
              </w:rPr>
            </w:pPr>
          </w:p>
        </w:tc>
      </w:tr>
    </w:tbl>
    <w:p w:rsidR="008E411E" w:rsidRPr="00593B4C" w:rsidRDefault="008E411E" w:rsidP="008E411E">
      <w:pPr>
        <w:spacing w:before="0"/>
        <w:ind w:firstLine="720"/>
        <w:rPr>
          <w:rFonts w:cs="Arial"/>
          <w:lang w:val="ru-RU"/>
        </w:rPr>
      </w:pPr>
    </w:p>
    <w:p w:rsidR="008E411E" w:rsidRPr="00593B4C" w:rsidRDefault="008E411E" w:rsidP="008E411E">
      <w:pPr>
        <w:spacing w:before="0"/>
        <w:ind w:firstLine="720"/>
        <w:rPr>
          <w:rFonts w:cs="Arial"/>
          <w:lang w:val="ru-RU"/>
        </w:rPr>
      </w:pPr>
    </w:p>
    <w:p w:rsidR="008E411E" w:rsidRPr="00593B4C" w:rsidRDefault="008E411E" w:rsidP="008E411E">
      <w:pPr>
        <w:spacing w:before="0"/>
        <w:ind w:firstLine="720"/>
        <w:rPr>
          <w:rFonts w:cs="Arial"/>
          <w:lang w:val="ru-RU"/>
        </w:rPr>
      </w:pPr>
      <w:r w:rsidRPr="00593B4C">
        <w:rPr>
          <w:rFonts w:cs="Arial"/>
          <w:lang w:val="ru-RU"/>
        </w:rPr>
        <w:t>Прилог:</w:t>
      </w:r>
    </w:p>
    <w:p w:rsidR="008E411E" w:rsidRPr="00593B4C" w:rsidRDefault="008E411E" w:rsidP="008E411E">
      <w:pPr>
        <w:pStyle w:val="ListParagraph"/>
        <w:numPr>
          <w:ilvl w:val="0"/>
          <w:numId w:val="7"/>
        </w:numPr>
        <w:spacing w:before="0" w:after="0" w:line="240" w:lineRule="auto"/>
        <w:rPr>
          <w:rFonts w:ascii="Arial" w:hAnsi="Arial" w:cs="Arial"/>
        </w:rPr>
      </w:pPr>
      <w:r w:rsidRPr="00593B4C">
        <w:rPr>
          <w:rFonts w:ascii="Arial" w:hAnsi="Arial" w:cs="Arial"/>
        </w:rPr>
        <w:t xml:space="preserve">1 једна потписана и оверена бланко сопствена меница као гаранција за озбиљност понуде </w:t>
      </w:r>
    </w:p>
    <w:p w:rsidR="008E411E" w:rsidRPr="00593B4C" w:rsidRDefault="008E411E" w:rsidP="008E411E">
      <w:pPr>
        <w:pStyle w:val="ListParagraph"/>
        <w:numPr>
          <w:ilvl w:val="0"/>
          <w:numId w:val="7"/>
        </w:numPr>
        <w:spacing w:before="0" w:after="0" w:line="240" w:lineRule="auto"/>
        <w:rPr>
          <w:rFonts w:ascii="Arial" w:hAnsi="Arial" w:cs="Arial"/>
        </w:rPr>
      </w:pPr>
      <w:r w:rsidRPr="00593B4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411E" w:rsidRPr="00593B4C" w:rsidRDefault="008E411E" w:rsidP="008E411E">
      <w:pPr>
        <w:pStyle w:val="ListParagraph"/>
        <w:numPr>
          <w:ilvl w:val="0"/>
          <w:numId w:val="7"/>
        </w:numPr>
        <w:spacing w:before="0" w:after="0" w:line="240" w:lineRule="auto"/>
        <w:rPr>
          <w:rFonts w:ascii="Arial" w:hAnsi="Arial" w:cs="Arial"/>
        </w:rPr>
      </w:pPr>
      <w:r w:rsidRPr="00593B4C">
        <w:rPr>
          <w:rFonts w:ascii="Arial" w:hAnsi="Arial" w:cs="Arial"/>
        </w:rPr>
        <w:t xml:space="preserve">фотокопија ОП обрасца </w:t>
      </w:r>
    </w:p>
    <w:p w:rsidR="008E411E" w:rsidRPr="00593B4C" w:rsidRDefault="008E411E" w:rsidP="008E411E">
      <w:pPr>
        <w:pStyle w:val="ListParagraph"/>
        <w:numPr>
          <w:ilvl w:val="0"/>
          <w:numId w:val="7"/>
        </w:numPr>
        <w:spacing w:before="0" w:after="0" w:line="240" w:lineRule="auto"/>
        <w:rPr>
          <w:rFonts w:ascii="Arial" w:hAnsi="Arial" w:cs="Arial"/>
        </w:rPr>
      </w:pPr>
      <w:r w:rsidRPr="00593B4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pStyle w:val="ListParagraph"/>
        <w:spacing w:before="0" w:after="0" w:line="240" w:lineRule="auto"/>
        <w:rPr>
          <w:rFonts w:ascii="Arial" w:hAnsi="Arial" w:cs="Arial"/>
          <w:b/>
        </w:rPr>
      </w:pPr>
      <w:r w:rsidRPr="00593B4C">
        <w:rPr>
          <w:rFonts w:ascii="Arial" w:hAnsi="Arial" w:cs="Arial"/>
          <w:b/>
        </w:rPr>
        <w:t>Менично писмо у складу са садржином овог Прилога се доставља у оквиру понуде.</w:t>
      </w:r>
    </w:p>
    <w:p w:rsidR="008E411E" w:rsidRPr="00593B4C" w:rsidRDefault="008E411E" w:rsidP="008E411E">
      <w:pPr>
        <w:pStyle w:val="ListParagraph"/>
        <w:spacing w:before="0" w:after="0" w:line="240" w:lineRule="auto"/>
        <w:rPr>
          <w:rFonts w:ascii="Arial" w:hAnsi="Arial" w:cs="Arial"/>
          <w:b/>
        </w:rPr>
      </w:pP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pStyle w:val="ListParagraph"/>
        <w:spacing w:before="0" w:after="0" w:line="240" w:lineRule="auto"/>
        <w:rPr>
          <w:rFonts w:ascii="Arial" w:hAnsi="Arial" w:cs="Arial"/>
        </w:rPr>
      </w:pPr>
    </w:p>
    <w:p w:rsidR="008E411E" w:rsidRDefault="008E411E" w:rsidP="008E411E">
      <w:pPr>
        <w:pStyle w:val="ListParagraph"/>
        <w:spacing w:before="0" w:after="0" w:line="240" w:lineRule="auto"/>
        <w:rPr>
          <w:rFonts w:ascii="Arial" w:hAnsi="Arial" w:cs="Arial"/>
          <w:lang w:val="sr-Cyrl-RS"/>
        </w:rPr>
      </w:pPr>
    </w:p>
    <w:p w:rsidR="008E411E" w:rsidRDefault="008E411E" w:rsidP="008E411E">
      <w:pPr>
        <w:pStyle w:val="ListParagraph"/>
        <w:spacing w:before="0" w:after="0" w:line="240" w:lineRule="auto"/>
        <w:rPr>
          <w:rFonts w:ascii="Arial" w:hAnsi="Arial" w:cs="Arial"/>
          <w:lang w:val="sr-Cyrl-RS"/>
        </w:rPr>
      </w:pPr>
    </w:p>
    <w:p w:rsidR="008E411E" w:rsidRDefault="008E411E" w:rsidP="008E411E">
      <w:pPr>
        <w:pStyle w:val="ListParagraph"/>
        <w:spacing w:before="0" w:after="0" w:line="240" w:lineRule="auto"/>
        <w:rPr>
          <w:rFonts w:ascii="Arial" w:hAnsi="Arial" w:cs="Arial"/>
          <w:lang w:val="sr-Cyrl-RS"/>
        </w:rPr>
      </w:pPr>
    </w:p>
    <w:p w:rsidR="008E411E" w:rsidRPr="008E411E" w:rsidRDefault="008E411E" w:rsidP="008E411E">
      <w:pPr>
        <w:pStyle w:val="ListParagraph"/>
        <w:spacing w:before="0" w:after="0" w:line="240" w:lineRule="auto"/>
        <w:rPr>
          <w:rFonts w:ascii="Arial" w:hAnsi="Arial" w:cs="Arial"/>
          <w:lang w:val="sr-Cyrl-RS"/>
        </w:rPr>
      </w:pP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spacing w:before="0"/>
        <w:rPr>
          <w:rFonts w:cs="Arial"/>
          <w:lang w:val="sr-Cyrl-RS"/>
        </w:rPr>
      </w:pP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pStyle w:val="ListParagraph"/>
        <w:spacing w:before="0" w:after="0" w:line="240" w:lineRule="auto"/>
        <w:rPr>
          <w:rFonts w:ascii="Arial" w:hAnsi="Arial" w:cs="Arial"/>
        </w:rPr>
      </w:pPr>
    </w:p>
    <w:p w:rsidR="008E411E" w:rsidRPr="00593B4C" w:rsidRDefault="008E411E" w:rsidP="008E411E">
      <w:pPr>
        <w:spacing w:before="0"/>
        <w:jc w:val="right"/>
        <w:rPr>
          <w:rFonts w:cs="Arial"/>
          <w:b/>
          <w:lang w:val="sr-Cyrl-RS"/>
        </w:rPr>
      </w:pPr>
      <w:r>
        <w:rPr>
          <w:rFonts w:cs="Arial"/>
          <w:b/>
        </w:rPr>
        <w:t xml:space="preserve">ПРИЛОГ </w:t>
      </w:r>
      <w:r>
        <w:rPr>
          <w:rFonts w:cs="Arial"/>
          <w:b/>
          <w:lang w:val="sr-Cyrl-RS"/>
        </w:rPr>
        <w:t>3</w:t>
      </w:r>
    </w:p>
    <w:p w:rsidR="008E411E" w:rsidRPr="008B6D16" w:rsidRDefault="008E411E" w:rsidP="008E411E">
      <w:pPr>
        <w:spacing w:before="0"/>
        <w:jc w:val="right"/>
        <w:rPr>
          <w:rFonts w:cs="Arial"/>
          <w:b/>
        </w:rPr>
      </w:pPr>
      <w:r w:rsidRPr="008B6D16">
        <w:rPr>
          <w:rFonts w:cs="Arial"/>
          <w:b/>
        </w:rPr>
        <w:t>*менице за добро извршење посла</w:t>
      </w:r>
    </w:p>
    <w:p w:rsidR="008E411E" w:rsidRPr="008B6D16" w:rsidRDefault="008E411E" w:rsidP="008E411E">
      <w:pPr>
        <w:spacing w:before="0"/>
        <w:jc w:val="right"/>
        <w:rPr>
          <w:rFonts w:cs="Arial"/>
          <w:b/>
        </w:rPr>
      </w:pPr>
    </w:p>
    <w:p w:rsidR="008E411E" w:rsidRPr="008B6D16" w:rsidRDefault="008E411E" w:rsidP="008E411E">
      <w:pPr>
        <w:spacing w:before="0"/>
        <w:rPr>
          <w:rFonts w:cs="Arial"/>
        </w:rPr>
      </w:pPr>
      <w:r w:rsidRPr="008B6D1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E411E" w:rsidRPr="008B6D16" w:rsidRDefault="008E411E" w:rsidP="008E411E">
      <w:pPr>
        <w:spacing w:before="0"/>
        <w:rPr>
          <w:rFonts w:cs="Arial"/>
        </w:rPr>
      </w:pPr>
    </w:p>
    <w:p w:rsidR="008E411E" w:rsidRPr="008B6D16" w:rsidRDefault="008E411E" w:rsidP="008E411E">
      <w:pPr>
        <w:spacing w:before="0"/>
        <w:rPr>
          <w:rFonts w:cs="Arial"/>
          <w:b/>
        </w:rPr>
      </w:pPr>
      <w:r w:rsidRPr="008B6D16">
        <w:rPr>
          <w:rFonts w:cs="Arial"/>
          <w:b/>
        </w:rPr>
        <w:t>(напомена: не доставља се у понуди)</w:t>
      </w:r>
    </w:p>
    <w:p w:rsidR="008E411E" w:rsidRPr="008B6D16" w:rsidRDefault="008E411E" w:rsidP="008E411E">
      <w:pPr>
        <w:spacing w:before="0"/>
        <w:rPr>
          <w:rFonts w:cs="Arial"/>
        </w:rPr>
      </w:pPr>
    </w:p>
    <w:p w:rsidR="008E411E" w:rsidRPr="008B6D16" w:rsidRDefault="008E411E" w:rsidP="008E411E">
      <w:pPr>
        <w:spacing w:before="0"/>
        <w:rPr>
          <w:rFonts w:cs="Arial"/>
          <w:lang w:val="ru-RU"/>
        </w:rPr>
      </w:pPr>
      <w:r w:rsidRPr="008B6D16">
        <w:rPr>
          <w:rFonts w:cs="Arial"/>
        </w:rPr>
        <w:t xml:space="preserve">ДУЖНИК:  </w:t>
      </w:r>
      <w:r w:rsidRPr="008B6D16">
        <w:rPr>
          <w:rFonts w:cs="Arial"/>
          <w:lang w:val="ru-RU"/>
        </w:rPr>
        <w:t>…………………………………………………………………………........................</w:t>
      </w:r>
    </w:p>
    <w:p w:rsidR="008E411E" w:rsidRPr="008B6D16" w:rsidRDefault="008E411E" w:rsidP="008E411E">
      <w:pPr>
        <w:spacing w:before="0"/>
        <w:rPr>
          <w:rFonts w:cs="Arial"/>
        </w:rPr>
      </w:pPr>
      <w:r w:rsidRPr="008B6D16">
        <w:rPr>
          <w:rFonts w:cs="Arial"/>
        </w:rPr>
        <w:t>(назив и седиште Понуђача)</w:t>
      </w:r>
    </w:p>
    <w:p w:rsidR="008E411E" w:rsidRPr="008B6D16" w:rsidRDefault="008E411E" w:rsidP="008E411E">
      <w:pPr>
        <w:spacing w:before="0"/>
        <w:rPr>
          <w:rFonts w:cs="Arial"/>
        </w:rPr>
      </w:pPr>
      <w:r w:rsidRPr="008B6D16">
        <w:rPr>
          <w:rFonts w:cs="Arial"/>
        </w:rPr>
        <w:t>МАТИЧНИ БРОЈ ДУЖНИКА (Понуђача): ..................................................................</w:t>
      </w:r>
    </w:p>
    <w:p w:rsidR="008E411E" w:rsidRPr="008B6D16" w:rsidRDefault="008E411E" w:rsidP="008E411E">
      <w:pPr>
        <w:spacing w:before="0"/>
        <w:rPr>
          <w:rFonts w:cs="Arial"/>
        </w:rPr>
      </w:pPr>
      <w:r w:rsidRPr="008B6D16">
        <w:rPr>
          <w:rFonts w:cs="Arial"/>
        </w:rPr>
        <w:t>ТЕКУЋИ РАЧУН ДУЖНИКА (Понуђача): ...................................................................</w:t>
      </w:r>
    </w:p>
    <w:p w:rsidR="008E411E" w:rsidRPr="008B6D16" w:rsidRDefault="008E411E" w:rsidP="008E411E">
      <w:pPr>
        <w:spacing w:before="0"/>
        <w:rPr>
          <w:rFonts w:cs="Arial"/>
        </w:rPr>
      </w:pPr>
      <w:r w:rsidRPr="008B6D16">
        <w:rPr>
          <w:rFonts w:cs="Arial"/>
        </w:rPr>
        <w:t>ПИБ ДУЖНИКА (Понуђача): ........................................................................................</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и з д а ј е  д а н а ............................ године</w:t>
      </w:r>
    </w:p>
    <w:p w:rsidR="008E411E" w:rsidRPr="008B6D16" w:rsidRDefault="008E411E" w:rsidP="008E411E">
      <w:pPr>
        <w:spacing w:before="0"/>
        <w:rPr>
          <w:rFonts w:cs="Arial"/>
        </w:rPr>
      </w:pPr>
    </w:p>
    <w:p w:rsidR="008E411E" w:rsidRPr="008B6D16" w:rsidRDefault="008E411E" w:rsidP="008E411E">
      <w:pPr>
        <w:spacing w:before="0"/>
        <w:rPr>
          <w:rFonts w:cs="Arial"/>
        </w:rPr>
      </w:pPr>
    </w:p>
    <w:p w:rsidR="008E411E" w:rsidRPr="008B6D16" w:rsidRDefault="008E411E" w:rsidP="008E411E">
      <w:pPr>
        <w:spacing w:before="0"/>
        <w:jc w:val="center"/>
        <w:rPr>
          <w:rFonts w:cs="Arial"/>
          <w:b/>
        </w:rPr>
      </w:pPr>
      <w:r w:rsidRPr="008B6D16">
        <w:rPr>
          <w:rFonts w:cs="Arial"/>
          <w:b/>
        </w:rPr>
        <w:t>МЕНИЧНО ПИСМО – ОВЛАШЋЕЊЕ ЗА КОРИСНИКА  БЛАНКО СОПСТВЕНЕ МЕНИЦЕ</w:t>
      </w:r>
    </w:p>
    <w:p w:rsidR="008E411E" w:rsidRPr="008B6D16" w:rsidRDefault="008E411E" w:rsidP="008E411E">
      <w:pPr>
        <w:spacing w:before="0"/>
        <w:rPr>
          <w:rFonts w:cs="Arial"/>
        </w:rPr>
      </w:pPr>
    </w:p>
    <w:p w:rsidR="008E411E" w:rsidRPr="008B6D16" w:rsidRDefault="008E411E" w:rsidP="008E41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B6D1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8E411E" w:rsidRPr="008B6D16" w:rsidRDefault="008E411E" w:rsidP="008E41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8B6D16">
        <w:rPr>
          <w:rFonts w:cs="Arial"/>
          <w:sz w:val="22"/>
          <w:szCs w:val="22"/>
        </w:rPr>
        <w:tab/>
      </w:r>
    </w:p>
    <w:p w:rsidR="008E411E" w:rsidRPr="008B6D16" w:rsidRDefault="008E411E" w:rsidP="008E411E">
      <w:pPr>
        <w:spacing w:before="0"/>
        <w:rPr>
          <w:rFonts w:cs="Arial"/>
        </w:rPr>
      </w:pPr>
      <w:r w:rsidRPr="008B6D1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8B6D16">
        <w:rPr>
          <w:rFonts w:cs="Arial"/>
          <w:b/>
        </w:rPr>
        <w:t xml:space="preserve"> </w:t>
      </w:r>
      <w:r w:rsidRPr="008B6D1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Издата бланко сопствена меница серијски број</w:t>
      </w:r>
      <w:r w:rsidRPr="008B6D16">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8B6D1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Меница је потписана од стране овлашћеног лица за заступање Дужника _____________________(унети име и презиме овлашћеног лица).</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 xml:space="preserve">Место и датум издавања Овлашћења          </w:t>
      </w:r>
    </w:p>
    <w:p w:rsidR="008E411E" w:rsidRPr="008B6D16" w:rsidRDefault="008E411E" w:rsidP="008E411E">
      <w:pPr>
        <w:spacing w:before="0"/>
        <w:rPr>
          <w:rFonts w:cs="Arial"/>
        </w:rPr>
      </w:pPr>
    </w:p>
    <w:p w:rsidR="008E411E" w:rsidRPr="008B6D16" w:rsidRDefault="008E411E" w:rsidP="008E411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E411E" w:rsidRPr="008B6D16" w:rsidTr="00E27494">
        <w:trPr>
          <w:jc w:val="center"/>
        </w:trPr>
        <w:tc>
          <w:tcPr>
            <w:tcW w:w="3882" w:type="dxa"/>
          </w:tcPr>
          <w:p w:rsidR="008E411E" w:rsidRPr="008B6D16" w:rsidRDefault="008E411E" w:rsidP="00E27494">
            <w:pPr>
              <w:spacing w:before="0"/>
              <w:jc w:val="center"/>
              <w:rPr>
                <w:rFonts w:cs="Arial"/>
              </w:rPr>
            </w:pPr>
            <w:r w:rsidRPr="008B6D16">
              <w:rPr>
                <w:rFonts w:cs="Arial"/>
              </w:rPr>
              <w:t>Датум:</w:t>
            </w:r>
          </w:p>
        </w:tc>
        <w:tc>
          <w:tcPr>
            <w:tcW w:w="2127" w:type="dxa"/>
          </w:tcPr>
          <w:p w:rsidR="008E411E" w:rsidRPr="008B6D16" w:rsidRDefault="008E411E" w:rsidP="00E27494">
            <w:pPr>
              <w:spacing w:before="0"/>
              <w:jc w:val="center"/>
              <w:rPr>
                <w:rFonts w:cs="Arial"/>
                <w:lang w:val="ru-RU"/>
              </w:rPr>
            </w:pPr>
          </w:p>
        </w:tc>
        <w:tc>
          <w:tcPr>
            <w:tcW w:w="4022" w:type="dxa"/>
          </w:tcPr>
          <w:p w:rsidR="008E411E" w:rsidRPr="008B6D16" w:rsidRDefault="008E411E" w:rsidP="00E27494">
            <w:pPr>
              <w:spacing w:before="0"/>
              <w:jc w:val="center"/>
              <w:rPr>
                <w:rFonts w:cs="Arial"/>
                <w:lang w:val="ru-RU"/>
              </w:rPr>
            </w:pPr>
            <w:r w:rsidRPr="008B6D16">
              <w:rPr>
                <w:rFonts w:cs="Arial"/>
              </w:rPr>
              <w:t>Понуђач</w:t>
            </w:r>
            <w:r w:rsidRPr="008B6D16">
              <w:rPr>
                <w:rFonts w:cs="Arial"/>
                <w:lang w:val="ru-RU"/>
              </w:rPr>
              <w:t>:</w:t>
            </w:r>
          </w:p>
        </w:tc>
      </w:tr>
      <w:tr w:rsidR="008E411E" w:rsidRPr="008B6D16" w:rsidTr="00E27494">
        <w:trPr>
          <w:jc w:val="center"/>
        </w:trPr>
        <w:tc>
          <w:tcPr>
            <w:tcW w:w="3882" w:type="dxa"/>
          </w:tcPr>
          <w:p w:rsidR="008E411E" w:rsidRPr="008B6D16" w:rsidRDefault="008E411E" w:rsidP="00E27494">
            <w:pPr>
              <w:spacing w:before="0"/>
              <w:jc w:val="center"/>
              <w:rPr>
                <w:rFonts w:cs="Arial"/>
              </w:rPr>
            </w:pPr>
          </w:p>
        </w:tc>
        <w:tc>
          <w:tcPr>
            <w:tcW w:w="2127" w:type="dxa"/>
          </w:tcPr>
          <w:p w:rsidR="008E411E" w:rsidRPr="008B6D16" w:rsidRDefault="008E411E" w:rsidP="00E27494">
            <w:pPr>
              <w:spacing w:before="0"/>
              <w:jc w:val="center"/>
              <w:rPr>
                <w:rFonts w:cs="Arial"/>
              </w:rPr>
            </w:pPr>
            <w:r w:rsidRPr="008B6D16">
              <w:rPr>
                <w:rFonts w:cs="Arial"/>
              </w:rPr>
              <w:t>М.П.</w:t>
            </w:r>
          </w:p>
        </w:tc>
        <w:tc>
          <w:tcPr>
            <w:tcW w:w="4022" w:type="dxa"/>
          </w:tcPr>
          <w:p w:rsidR="008E411E" w:rsidRPr="008B6D16" w:rsidRDefault="008E411E" w:rsidP="00E27494">
            <w:pPr>
              <w:spacing w:before="0"/>
              <w:jc w:val="center"/>
              <w:rPr>
                <w:rFonts w:cs="Arial"/>
                <w:lang w:val="ru-RU"/>
              </w:rPr>
            </w:pPr>
          </w:p>
        </w:tc>
      </w:tr>
      <w:tr w:rsidR="008E411E" w:rsidRPr="008B6D16" w:rsidTr="00E27494">
        <w:trPr>
          <w:jc w:val="center"/>
        </w:trPr>
        <w:tc>
          <w:tcPr>
            <w:tcW w:w="3882" w:type="dxa"/>
            <w:tcBorders>
              <w:bottom w:val="single" w:sz="4" w:space="0" w:color="auto"/>
            </w:tcBorders>
          </w:tcPr>
          <w:p w:rsidR="008E411E" w:rsidRPr="008B6D16" w:rsidRDefault="008E411E" w:rsidP="00E27494">
            <w:pPr>
              <w:spacing w:before="0"/>
              <w:jc w:val="center"/>
              <w:rPr>
                <w:rFonts w:cs="Arial"/>
              </w:rPr>
            </w:pPr>
          </w:p>
        </w:tc>
        <w:tc>
          <w:tcPr>
            <w:tcW w:w="2127" w:type="dxa"/>
          </w:tcPr>
          <w:p w:rsidR="008E411E" w:rsidRPr="008B6D16" w:rsidRDefault="008E411E" w:rsidP="00E27494">
            <w:pPr>
              <w:spacing w:before="0"/>
              <w:jc w:val="center"/>
              <w:rPr>
                <w:rFonts w:cs="Arial"/>
                <w:lang w:val="ru-RU"/>
              </w:rPr>
            </w:pPr>
          </w:p>
        </w:tc>
        <w:tc>
          <w:tcPr>
            <w:tcW w:w="4022" w:type="dxa"/>
            <w:tcBorders>
              <w:bottom w:val="single" w:sz="4" w:space="0" w:color="auto"/>
            </w:tcBorders>
          </w:tcPr>
          <w:p w:rsidR="008E411E" w:rsidRPr="008B6D16" w:rsidRDefault="008E411E" w:rsidP="00E27494">
            <w:pPr>
              <w:spacing w:before="0"/>
              <w:jc w:val="center"/>
              <w:rPr>
                <w:rFonts w:cs="Arial"/>
                <w:lang w:val="ru-RU"/>
              </w:rPr>
            </w:pPr>
          </w:p>
        </w:tc>
      </w:tr>
    </w:tbl>
    <w:p w:rsidR="008E411E" w:rsidRPr="008B6D16" w:rsidRDefault="008E411E" w:rsidP="008E411E">
      <w:pPr>
        <w:spacing w:before="0"/>
        <w:rPr>
          <w:rFonts w:cs="Arial"/>
        </w:rPr>
      </w:pPr>
      <w:r w:rsidRPr="008B6D16">
        <w:rPr>
          <w:rFonts w:cs="Arial"/>
        </w:rPr>
        <w:t xml:space="preserve">                                                                                              Потпис овлашћеног лица</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Прилог:</w:t>
      </w:r>
    </w:p>
    <w:p w:rsidR="008E411E" w:rsidRPr="008B6D16" w:rsidRDefault="008E411E" w:rsidP="008E411E">
      <w:pPr>
        <w:pStyle w:val="ListParagraph"/>
        <w:numPr>
          <w:ilvl w:val="0"/>
          <w:numId w:val="7"/>
        </w:numPr>
        <w:spacing w:before="0" w:after="0" w:line="240" w:lineRule="auto"/>
        <w:rPr>
          <w:rFonts w:ascii="Arial" w:hAnsi="Arial" w:cs="Arial"/>
        </w:rPr>
      </w:pPr>
      <w:r w:rsidRPr="008B6D16">
        <w:rPr>
          <w:rFonts w:ascii="Arial" w:hAnsi="Arial" w:cs="Arial"/>
        </w:rPr>
        <w:t>1 једна потписана и оверена бланко сопствена меница као гаранција за добро извршење посла</w:t>
      </w:r>
    </w:p>
    <w:p w:rsidR="008E411E" w:rsidRPr="008B6D16" w:rsidRDefault="008E411E" w:rsidP="008E411E">
      <w:pPr>
        <w:pStyle w:val="ListParagraph"/>
        <w:numPr>
          <w:ilvl w:val="0"/>
          <w:numId w:val="7"/>
        </w:numPr>
        <w:spacing w:before="0" w:after="0" w:line="240" w:lineRule="auto"/>
        <w:rPr>
          <w:rFonts w:ascii="Arial" w:hAnsi="Arial" w:cs="Arial"/>
        </w:rPr>
      </w:pPr>
      <w:r w:rsidRPr="008B6D1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411E" w:rsidRPr="008B6D16" w:rsidRDefault="008E411E" w:rsidP="008E411E">
      <w:pPr>
        <w:pStyle w:val="ListParagraph"/>
        <w:numPr>
          <w:ilvl w:val="0"/>
          <w:numId w:val="7"/>
        </w:numPr>
        <w:spacing w:before="0" w:after="0" w:line="240" w:lineRule="auto"/>
        <w:rPr>
          <w:rFonts w:ascii="Arial" w:hAnsi="Arial" w:cs="Arial"/>
        </w:rPr>
      </w:pPr>
      <w:r w:rsidRPr="008B6D16">
        <w:rPr>
          <w:rFonts w:ascii="Arial" w:hAnsi="Arial" w:cs="Arial"/>
        </w:rPr>
        <w:t xml:space="preserve">фотокопија ОП обрасца </w:t>
      </w:r>
    </w:p>
    <w:p w:rsidR="008E411E" w:rsidRPr="008B6D16" w:rsidRDefault="008E411E" w:rsidP="008E411E">
      <w:pPr>
        <w:pStyle w:val="ListParagraph"/>
        <w:numPr>
          <w:ilvl w:val="0"/>
          <w:numId w:val="7"/>
        </w:numPr>
        <w:spacing w:before="0" w:after="0" w:line="240" w:lineRule="auto"/>
        <w:rPr>
          <w:rFonts w:ascii="Arial" w:hAnsi="Arial" w:cs="Arial"/>
        </w:rPr>
      </w:pPr>
      <w:r w:rsidRPr="008B6D1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411E" w:rsidRPr="008B6D16" w:rsidRDefault="008E411E" w:rsidP="008E411E">
      <w:pPr>
        <w:spacing w:before="0"/>
        <w:rPr>
          <w:rFonts w:cs="Arial"/>
        </w:rPr>
      </w:pPr>
    </w:p>
    <w:p w:rsidR="008E411E" w:rsidRPr="008B6D16" w:rsidRDefault="008E411E" w:rsidP="008E411E">
      <w:pPr>
        <w:spacing w:before="0"/>
        <w:rPr>
          <w:rFonts w:cs="Arial"/>
        </w:rPr>
      </w:pPr>
    </w:p>
    <w:p w:rsidR="008E411E" w:rsidRPr="008B6D16" w:rsidRDefault="008E411E" w:rsidP="008E411E">
      <w:pPr>
        <w:spacing w:before="0"/>
        <w:rPr>
          <w:rFonts w:cs="Arial"/>
        </w:rPr>
      </w:pPr>
    </w:p>
    <w:p w:rsidR="008E411E" w:rsidRPr="008B6D16" w:rsidRDefault="008E411E" w:rsidP="008E411E">
      <w:pPr>
        <w:spacing w:before="0"/>
        <w:rPr>
          <w:rFonts w:cs="Arial"/>
        </w:rPr>
      </w:pPr>
    </w:p>
    <w:p w:rsidR="008E411E" w:rsidRDefault="008E411E" w:rsidP="008E411E">
      <w:pPr>
        <w:spacing w:before="0"/>
        <w:rPr>
          <w:rFonts w:cs="Arial"/>
          <w:lang w:val="sr-Cyrl-RS"/>
        </w:rPr>
      </w:pPr>
    </w:p>
    <w:p w:rsidR="008E411E" w:rsidRDefault="008E411E" w:rsidP="008E411E">
      <w:pPr>
        <w:spacing w:before="0"/>
        <w:rPr>
          <w:rFonts w:cs="Arial"/>
          <w:lang w:val="sr-Cyrl-RS"/>
        </w:rPr>
      </w:pPr>
    </w:p>
    <w:p w:rsidR="008E411E" w:rsidRDefault="008E411E" w:rsidP="008E411E">
      <w:pPr>
        <w:spacing w:before="0"/>
        <w:rPr>
          <w:rFonts w:cs="Arial"/>
          <w:lang w:val="sr-Cyrl-RS"/>
        </w:rPr>
      </w:pPr>
    </w:p>
    <w:p w:rsidR="008E411E" w:rsidRDefault="008E411E" w:rsidP="008E411E">
      <w:pPr>
        <w:spacing w:before="0"/>
        <w:rPr>
          <w:rFonts w:cs="Arial"/>
          <w:lang w:val="sr-Cyrl-RS"/>
        </w:rPr>
      </w:pPr>
    </w:p>
    <w:p w:rsidR="008E411E" w:rsidRPr="008E411E" w:rsidRDefault="008E411E" w:rsidP="008E411E">
      <w:pPr>
        <w:spacing w:before="0"/>
        <w:rPr>
          <w:rFonts w:cs="Arial"/>
          <w:lang w:val="sr-Cyrl-RS"/>
        </w:rPr>
      </w:pPr>
    </w:p>
    <w:p w:rsidR="008E411E" w:rsidRPr="008B6D16" w:rsidRDefault="008E411E" w:rsidP="008E411E">
      <w:pPr>
        <w:spacing w:before="0"/>
        <w:rPr>
          <w:rFonts w:cs="Arial"/>
        </w:rPr>
      </w:pPr>
    </w:p>
    <w:p w:rsidR="008E411E" w:rsidRPr="008B6D16" w:rsidRDefault="008E411E" w:rsidP="008E411E">
      <w:pPr>
        <w:spacing w:before="0"/>
        <w:rPr>
          <w:rFonts w:cs="Arial"/>
          <w:lang w:val="sr-Cyrl-RS"/>
        </w:rPr>
      </w:pPr>
    </w:p>
    <w:p w:rsidR="008E411E" w:rsidRPr="008B6D16" w:rsidRDefault="008E411E" w:rsidP="008E411E">
      <w:pPr>
        <w:pStyle w:val="ListParagraph"/>
        <w:spacing w:before="0" w:after="0" w:line="240" w:lineRule="auto"/>
        <w:rPr>
          <w:rFonts w:cs="Arial"/>
        </w:rPr>
      </w:pPr>
    </w:p>
    <w:p w:rsidR="008E411E" w:rsidRPr="00F10346" w:rsidRDefault="008E411E" w:rsidP="008E411E">
      <w:pPr>
        <w:pStyle w:val="ListParagraph"/>
        <w:spacing w:before="0" w:after="0" w:line="240" w:lineRule="auto"/>
        <w:rPr>
          <w:rFonts w:cs="Arial"/>
          <w:color w:val="00B0F0"/>
        </w:rPr>
      </w:pPr>
    </w:p>
    <w:p w:rsidR="008E411E" w:rsidRPr="004C0C17" w:rsidRDefault="008E411E" w:rsidP="008E411E">
      <w:pPr>
        <w:jc w:val="center"/>
        <w:rPr>
          <w:rFonts w:cs="Arial"/>
          <w:b/>
          <w:lang w:val="sr-Cyrl-RS"/>
        </w:rPr>
      </w:pPr>
      <w:r w:rsidRPr="00F10346">
        <w:rPr>
          <w:rFonts w:cs="Arial"/>
          <w:b/>
          <w:lang w:val="sr-Cyrl-CS"/>
        </w:rPr>
        <w:t>ПРИЛОГ бр</w:t>
      </w:r>
      <w:r>
        <w:rPr>
          <w:rFonts w:cs="Arial"/>
          <w:b/>
        </w:rPr>
        <w:t>:</w:t>
      </w:r>
      <w:r>
        <w:rPr>
          <w:rFonts w:cs="Arial"/>
          <w:b/>
          <w:lang w:val="sr-Cyrl-RS"/>
        </w:rPr>
        <w:t>4</w:t>
      </w:r>
    </w:p>
    <w:p w:rsidR="008E411E" w:rsidRPr="00F10346" w:rsidRDefault="008E411E" w:rsidP="008E411E">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8E411E" w:rsidRPr="00F10346" w:rsidRDefault="008E411E" w:rsidP="008E411E">
      <w:pPr>
        <w:rPr>
          <w:rFonts w:cs="Arial"/>
          <w:lang w:val="ru-RU"/>
        </w:rPr>
      </w:pPr>
    </w:p>
    <w:p w:rsidR="008E411E" w:rsidRPr="00F10346" w:rsidRDefault="008E411E" w:rsidP="008E411E">
      <w:pPr>
        <w:rPr>
          <w:rFonts w:cs="Arial"/>
          <w:lang w:val="ru-RU"/>
        </w:rPr>
      </w:pPr>
      <w:r w:rsidRPr="00F10346">
        <w:rPr>
          <w:rFonts w:cs="Arial"/>
          <w:lang w:val="ru-RU"/>
        </w:rPr>
        <w:t>Датум___________</w:t>
      </w:r>
    </w:p>
    <w:p w:rsidR="008E411E" w:rsidRPr="008B6D16" w:rsidRDefault="008E411E" w:rsidP="008E411E">
      <w:pPr>
        <w:ind w:left="1440" w:firstLine="720"/>
        <w:rPr>
          <w:rFonts w:cs="Arial"/>
          <w:lang w:val="ru-RU"/>
        </w:rPr>
      </w:pPr>
    </w:p>
    <w:p w:rsidR="008E411E" w:rsidRPr="008B6D16" w:rsidRDefault="008E411E" w:rsidP="008E411E">
      <w:pPr>
        <w:rPr>
          <w:rFonts w:cs="Arial"/>
          <w:lang w:val="ru-RU"/>
        </w:rPr>
      </w:pPr>
      <w:r w:rsidRPr="008B6D16">
        <w:rPr>
          <w:rFonts w:cs="Arial"/>
          <w:lang w:val="ru-RU"/>
        </w:rPr>
        <w:tab/>
      </w:r>
      <w:r w:rsidRPr="008B6D16">
        <w:rPr>
          <w:rFonts w:cs="Arial"/>
        </w:rPr>
        <w:t>ПРОДАВАЦ:</w:t>
      </w:r>
      <w:r w:rsidRPr="008B6D16">
        <w:rPr>
          <w:rFonts w:cs="Arial"/>
          <w:lang w:val="ru-RU"/>
        </w:rPr>
        <w:tab/>
      </w:r>
      <w:r w:rsidRPr="008B6D16">
        <w:rPr>
          <w:rFonts w:cs="Arial"/>
          <w:lang w:val="ru-RU"/>
        </w:rPr>
        <w:tab/>
      </w:r>
      <w:r w:rsidRPr="008B6D16">
        <w:rPr>
          <w:rFonts w:cs="Arial"/>
          <w:lang w:val="ru-RU"/>
        </w:rPr>
        <w:tab/>
      </w:r>
      <w:r w:rsidRPr="008B6D16">
        <w:rPr>
          <w:rFonts w:cs="Arial"/>
          <w:lang w:val="ru-RU"/>
        </w:rPr>
        <w:tab/>
        <w:t xml:space="preserve">                            КУПАЦ:</w:t>
      </w:r>
    </w:p>
    <w:p w:rsidR="008E411E" w:rsidRPr="008B6D16" w:rsidRDefault="008E411E" w:rsidP="008E411E">
      <w:pPr>
        <w:rPr>
          <w:rFonts w:cs="Arial"/>
          <w:lang w:val="ru-RU"/>
        </w:rPr>
      </w:pPr>
      <w:r w:rsidRPr="008B6D16">
        <w:rPr>
          <w:rFonts w:cs="Arial"/>
          <w:lang w:val="ru-RU"/>
        </w:rPr>
        <w:t>__________________________                                _________________________</w:t>
      </w:r>
    </w:p>
    <w:p w:rsidR="008E411E" w:rsidRPr="008B6D16" w:rsidRDefault="008E411E" w:rsidP="008E411E">
      <w:pPr>
        <w:rPr>
          <w:rFonts w:cs="Arial"/>
        </w:rPr>
      </w:pPr>
      <w:r w:rsidRPr="008B6D16">
        <w:rPr>
          <w:rFonts w:cs="Arial"/>
          <w:lang w:val="ru-RU"/>
        </w:rPr>
        <w:t xml:space="preserve">(Назив правног  лица)    </w:t>
      </w:r>
      <w:r w:rsidRPr="008B6D16">
        <w:rPr>
          <w:rFonts w:cs="Arial"/>
          <w:lang w:val="ru-RU"/>
        </w:rPr>
        <w:tab/>
        <w:t xml:space="preserve">                             (Назив организационог дела </w:t>
      </w:r>
      <w:r w:rsidRPr="008B6D16">
        <w:rPr>
          <w:rFonts w:cs="Arial"/>
        </w:rPr>
        <w:t>ЈП ЕПС)</w:t>
      </w:r>
    </w:p>
    <w:p w:rsidR="008E411E" w:rsidRPr="008B6D16" w:rsidRDefault="008E411E" w:rsidP="008E411E">
      <w:pPr>
        <w:rPr>
          <w:rFonts w:cs="Arial"/>
          <w:lang w:val="ru-RU"/>
        </w:rPr>
      </w:pPr>
      <w:r w:rsidRPr="008B6D16">
        <w:rPr>
          <w:rFonts w:cs="Arial"/>
          <w:lang w:val="ru-RU"/>
        </w:rPr>
        <w:t xml:space="preserve">___________________________          </w:t>
      </w:r>
      <w:r w:rsidRPr="008B6D16">
        <w:rPr>
          <w:rFonts w:cs="Arial"/>
          <w:lang w:val="ru-RU"/>
        </w:rPr>
        <w:tab/>
      </w:r>
      <w:r w:rsidRPr="008B6D16">
        <w:rPr>
          <w:rFonts w:cs="Arial"/>
          <w:lang w:val="ru-RU"/>
        </w:rPr>
        <w:tab/>
        <w:t>_____________________________</w:t>
      </w:r>
    </w:p>
    <w:p w:rsidR="008E411E" w:rsidRPr="008B6D16" w:rsidRDefault="008E411E" w:rsidP="008E411E">
      <w:pPr>
        <w:rPr>
          <w:rFonts w:cs="Arial"/>
          <w:lang w:val="ru-RU"/>
        </w:rPr>
      </w:pPr>
      <w:r w:rsidRPr="008B6D16">
        <w:rPr>
          <w:rFonts w:cs="Arial"/>
          <w:lang w:val="ru-RU"/>
        </w:rPr>
        <w:t xml:space="preserve"> (Адреса правног  лица) </w:t>
      </w:r>
      <w:r w:rsidRPr="008B6D16">
        <w:rPr>
          <w:rFonts w:cs="Arial"/>
          <w:lang w:val="ru-RU"/>
        </w:rPr>
        <w:tab/>
      </w:r>
      <w:r w:rsidRPr="008B6D16">
        <w:rPr>
          <w:rFonts w:cs="Arial"/>
          <w:lang w:val="ru-RU"/>
        </w:rPr>
        <w:tab/>
        <w:t xml:space="preserve">                 (Адреса организационог дела </w:t>
      </w:r>
      <w:r w:rsidRPr="008B6D16">
        <w:rPr>
          <w:rFonts w:cs="Arial"/>
        </w:rPr>
        <w:t>ЈП ЕПС</w:t>
      </w:r>
      <w:r w:rsidRPr="008B6D16">
        <w:rPr>
          <w:rFonts w:cs="Arial"/>
          <w:lang w:val="ru-RU"/>
        </w:rPr>
        <w:t>)</w:t>
      </w:r>
    </w:p>
    <w:p w:rsidR="008E411E" w:rsidRPr="008B6D16" w:rsidRDefault="008E411E" w:rsidP="008E411E">
      <w:pPr>
        <w:rPr>
          <w:rFonts w:cs="Arial"/>
          <w:lang w:val="ru-RU"/>
        </w:rPr>
      </w:pPr>
    </w:p>
    <w:p w:rsidR="008E411E" w:rsidRPr="008B6D16" w:rsidRDefault="008E411E" w:rsidP="008E411E">
      <w:pPr>
        <w:rPr>
          <w:rFonts w:cs="Arial"/>
        </w:rPr>
      </w:pPr>
      <w:r w:rsidRPr="008B6D16">
        <w:rPr>
          <w:rFonts w:cs="Arial"/>
          <w:lang w:val="ru-RU"/>
        </w:rPr>
        <w:t>Број Уговора/Датум:      __________________________________________</w:t>
      </w:r>
    </w:p>
    <w:p w:rsidR="008E411E" w:rsidRPr="008B6D16" w:rsidRDefault="008E411E" w:rsidP="008E411E">
      <w:pPr>
        <w:rPr>
          <w:rFonts w:cs="Arial"/>
          <w:lang w:val="ru-RU"/>
        </w:rPr>
      </w:pPr>
      <w:r w:rsidRPr="008B6D16">
        <w:rPr>
          <w:rFonts w:cs="Arial"/>
          <w:lang w:val="ru-RU"/>
        </w:rPr>
        <w:t>Број налога за набавку(НЗН):  ________________________</w:t>
      </w:r>
    </w:p>
    <w:p w:rsidR="008E411E" w:rsidRPr="008B6D16" w:rsidRDefault="008E411E" w:rsidP="008E411E">
      <w:pPr>
        <w:rPr>
          <w:rFonts w:cs="Arial"/>
          <w:lang w:val="ru-RU"/>
        </w:rPr>
      </w:pPr>
      <w:r w:rsidRPr="008B6D16">
        <w:rPr>
          <w:rFonts w:cs="Arial"/>
          <w:lang w:val="ru-RU"/>
        </w:rPr>
        <w:t xml:space="preserve">Место извршене услуге/ Место трошка </w:t>
      </w:r>
      <w:r w:rsidRPr="008B6D16">
        <w:rPr>
          <w:rFonts w:cs="Arial"/>
          <w:vertAlign w:val="superscript"/>
          <w:lang w:val="ru-RU"/>
        </w:rPr>
        <w:t>1</w:t>
      </w:r>
      <w:r w:rsidRPr="008B6D16">
        <w:rPr>
          <w:rFonts w:cs="Arial"/>
          <w:lang w:val="ru-RU"/>
        </w:rPr>
        <w:t>:  __________________________</w:t>
      </w:r>
    </w:p>
    <w:p w:rsidR="008E411E" w:rsidRPr="008B6D16" w:rsidRDefault="008E411E" w:rsidP="008E411E">
      <w:pPr>
        <w:rPr>
          <w:rFonts w:cs="Arial"/>
          <w:lang w:val="ru-RU"/>
        </w:rPr>
      </w:pPr>
      <w:r w:rsidRPr="008B6D16">
        <w:rPr>
          <w:rFonts w:cs="Arial"/>
          <w:lang w:val="ru-RU"/>
        </w:rPr>
        <w:t>Објекат: ______________________________________________________</w:t>
      </w:r>
    </w:p>
    <w:p w:rsidR="008E411E" w:rsidRPr="008B6D16" w:rsidRDefault="008E411E" w:rsidP="008E411E">
      <w:pPr>
        <w:ind w:left="426"/>
        <w:rPr>
          <w:rFonts w:cs="Arial"/>
          <w:b/>
          <w:lang w:val="ru-RU"/>
        </w:rPr>
      </w:pPr>
    </w:p>
    <w:p w:rsidR="008E411E" w:rsidRPr="008B6D16" w:rsidRDefault="008E411E" w:rsidP="008E411E">
      <w:pPr>
        <w:ind w:left="426"/>
        <w:rPr>
          <w:rFonts w:cs="Arial"/>
          <w:lang w:val="ru-RU"/>
        </w:rPr>
      </w:pPr>
      <w:r w:rsidRPr="008B6D16">
        <w:rPr>
          <w:rFonts w:cs="Arial"/>
          <w:b/>
          <w:lang w:val="ru-RU"/>
        </w:rPr>
        <w:t>А</w:t>
      </w:r>
      <w:r w:rsidRPr="008B6D16">
        <w:rPr>
          <w:rFonts w:cs="Arial"/>
          <w:lang w:val="ru-RU"/>
        </w:rPr>
        <w:t xml:space="preserve">) ДЕТАЉНА СПЕЦИФИКАЦИЈА ДОБАРА </w:t>
      </w:r>
    </w:p>
    <w:p w:rsidR="008E411E" w:rsidRPr="00F10346" w:rsidRDefault="008E411E" w:rsidP="008E411E">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8E411E" w:rsidRPr="00F10346" w:rsidTr="00E27494">
        <w:tc>
          <w:tcPr>
            <w:tcW w:w="7966" w:type="dxa"/>
            <w:tcBorders>
              <w:top w:val="nil"/>
              <w:left w:val="nil"/>
              <w:bottom w:val="single" w:sz="4" w:space="0" w:color="auto"/>
              <w:right w:val="nil"/>
            </w:tcBorders>
            <w:vAlign w:val="center"/>
          </w:tcPr>
          <w:p w:rsidR="008E411E" w:rsidRDefault="008E411E" w:rsidP="00E2749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8E411E" w:rsidRPr="00F10346" w:rsidRDefault="008E411E" w:rsidP="00E2749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8E411E" w:rsidRPr="00F10346" w:rsidRDefault="008E411E" w:rsidP="00E27494">
            <w:pPr>
              <w:spacing w:line="256" w:lineRule="auto"/>
              <w:rPr>
                <w:rFonts w:cs="Arial"/>
                <w:lang w:val="sr-Cyrl-CS"/>
              </w:rPr>
            </w:pPr>
          </w:p>
          <w:p w:rsidR="008E411E" w:rsidRPr="00F10346" w:rsidRDefault="008E411E" w:rsidP="00E27494">
            <w:pPr>
              <w:spacing w:line="256" w:lineRule="auto"/>
              <w:rPr>
                <w:rFonts w:cs="Arial"/>
                <w:lang w:val="sr-Cyrl-CS"/>
              </w:rPr>
            </w:pPr>
          </w:p>
          <w:p w:rsidR="008E411E" w:rsidRPr="00F10346" w:rsidRDefault="008E411E" w:rsidP="00E27494">
            <w:pPr>
              <w:spacing w:line="256" w:lineRule="auto"/>
              <w:rPr>
                <w:rFonts w:cs="Arial"/>
                <w:lang w:val="sr-Cyrl-CS"/>
              </w:rPr>
            </w:pPr>
          </w:p>
          <w:p w:rsidR="008E411E" w:rsidRPr="00F10346" w:rsidRDefault="008E411E" w:rsidP="00E27494">
            <w:pPr>
              <w:spacing w:line="256" w:lineRule="auto"/>
              <w:rPr>
                <w:rFonts w:cs="Arial"/>
                <w:lang w:val="sr-Cyrl-CS"/>
              </w:rPr>
            </w:pPr>
            <w:r w:rsidRPr="00F10346">
              <w:rPr>
                <w:rFonts w:cs="Arial"/>
                <w:lang w:val="sr-Cyrl-CS"/>
              </w:rPr>
              <w:t>□ ДА</w:t>
            </w:r>
          </w:p>
          <w:p w:rsidR="008E411E" w:rsidRPr="00F10346" w:rsidRDefault="008E411E" w:rsidP="00E27494">
            <w:pPr>
              <w:spacing w:line="256" w:lineRule="auto"/>
              <w:rPr>
                <w:rFonts w:cs="Arial"/>
                <w:lang w:val="sr-Cyrl-CS"/>
              </w:rPr>
            </w:pPr>
            <w:r w:rsidRPr="00F10346">
              <w:rPr>
                <w:rFonts w:cs="Arial"/>
                <w:lang w:val="sr-Cyrl-CS"/>
              </w:rPr>
              <w:t>□ НЕ</w:t>
            </w:r>
          </w:p>
        </w:tc>
      </w:tr>
      <w:tr w:rsidR="008E411E" w:rsidRPr="00F10346" w:rsidTr="00E27494">
        <w:tc>
          <w:tcPr>
            <w:tcW w:w="7966" w:type="dxa"/>
            <w:tcBorders>
              <w:top w:val="single" w:sz="4" w:space="0" w:color="auto"/>
              <w:left w:val="nil"/>
              <w:bottom w:val="single" w:sz="4" w:space="0" w:color="auto"/>
              <w:right w:val="nil"/>
            </w:tcBorders>
            <w:vAlign w:val="center"/>
            <w:hideMark/>
          </w:tcPr>
          <w:p w:rsidR="008E411E" w:rsidRPr="00F10346" w:rsidRDefault="008E411E" w:rsidP="00E27494">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8E411E" w:rsidRPr="00F10346" w:rsidRDefault="008E411E" w:rsidP="00E27494">
            <w:pPr>
              <w:spacing w:line="256" w:lineRule="auto"/>
              <w:rPr>
                <w:rFonts w:cs="Arial"/>
                <w:lang w:val="sr-Cyrl-CS"/>
              </w:rPr>
            </w:pPr>
            <w:r w:rsidRPr="00F10346">
              <w:rPr>
                <w:rFonts w:cs="Arial"/>
                <w:lang w:val="sr-Cyrl-CS"/>
              </w:rPr>
              <w:t>□ ДА</w:t>
            </w:r>
          </w:p>
          <w:p w:rsidR="008E411E" w:rsidRPr="00F10346" w:rsidRDefault="008E411E" w:rsidP="00E27494">
            <w:pPr>
              <w:spacing w:line="256" w:lineRule="auto"/>
              <w:rPr>
                <w:rFonts w:cs="Arial"/>
                <w:lang w:val="sr-Cyrl-CS"/>
              </w:rPr>
            </w:pPr>
            <w:r w:rsidRPr="00F10346">
              <w:rPr>
                <w:rFonts w:cs="Arial"/>
                <w:lang w:val="sr-Cyrl-CS"/>
              </w:rPr>
              <w:t>□ НЕ</w:t>
            </w:r>
          </w:p>
        </w:tc>
      </w:tr>
    </w:tbl>
    <w:p w:rsidR="008E411E" w:rsidRPr="00F10346" w:rsidRDefault="008E411E" w:rsidP="008E411E">
      <w:pPr>
        <w:rPr>
          <w:rFonts w:cs="Arial"/>
          <w:highlight w:val="yellow"/>
          <w:lang w:val="sr-Cyrl-CS"/>
        </w:rPr>
      </w:pPr>
    </w:p>
    <w:p w:rsidR="008E411E" w:rsidRPr="00F10346" w:rsidRDefault="008E411E" w:rsidP="008E411E">
      <w:pPr>
        <w:rPr>
          <w:rFonts w:cs="Arial"/>
          <w:lang w:val="sr-Cyrl-CS"/>
        </w:rPr>
      </w:pPr>
      <w:r w:rsidRPr="00F10346">
        <w:rPr>
          <w:rFonts w:cs="Arial"/>
          <w:lang w:val="sr-Cyrl-CS"/>
        </w:rPr>
        <w:t>Укупан број позиција из спецификације:                            Број улаза:</w:t>
      </w:r>
    </w:p>
    <w:p w:rsidR="008E411E" w:rsidRPr="00F10346" w:rsidRDefault="008E411E" w:rsidP="008E411E">
      <w:pPr>
        <w:rPr>
          <w:rFonts w:cs="Arial"/>
          <w:lang w:val="sr-Cyrl-CS"/>
        </w:rPr>
      </w:pPr>
      <w:r w:rsidRPr="00F10346">
        <w:rPr>
          <w:rFonts w:cs="Arial"/>
          <w:lang w:val="sr-Cyrl-CS"/>
        </w:rPr>
        <w:t>___________________________________________________________________</w:t>
      </w:r>
    </w:p>
    <w:p w:rsidR="008E411E" w:rsidRPr="00F10346" w:rsidRDefault="008E411E" w:rsidP="008E411E">
      <w:pPr>
        <w:rPr>
          <w:rFonts w:cs="Arial"/>
          <w:highlight w:val="yellow"/>
          <w:lang w:val="sr-Cyrl-CS"/>
        </w:rPr>
      </w:pPr>
    </w:p>
    <w:p w:rsidR="008E411E" w:rsidRPr="00F10346" w:rsidRDefault="008E411E" w:rsidP="008E411E">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8E411E" w:rsidRPr="00F10346" w:rsidRDefault="008E411E" w:rsidP="008E411E">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w:t>
      </w:r>
      <w:r>
        <w:rPr>
          <w:rFonts w:cs="Arial"/>
          <w:lang w:val="sr-Cyrl-CS"/>
        </w:rPr>
        <w:t>00/2011)</w:t>
      </w:r>
      <w:r w:rsidRPr="00F10346">
        <w:rPr>
          <w:rFonts w:cs="Arial"/>
          <w:lang w:val="sr-Cyrl-CS"/>
        </w:rPr>
        <w:t>: _____</w:t>
      </w:r>
      <w:r>
        <w:rPr>
          <w:rFonts w:cs="Arial"/>
          <w:lang w:val="sr-Cyrl-CS"/>
        </w:rPr>
        <w:t>_____________________________________</w:t>
      </w:r>
    </w:p>
    <w:p w:rsidR="008E411E" w:rsidRPr="00F10346" w:rsidRDefault="008E411E" w:rsidP="008E411E">
      <w:pPr>
        <w:rPr>
          <w:rFonts w:cs="Arial"/>
          <w:lang w:val="ru-RU"/>
        </w:rPr>
      </w:pPr>
    </w:p>
    <w:p w:rsidR="008E411E" w:rsidRPr="00F10346" w:rsidRDefault="008E411E" w:rsidP="008E411E">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8E411E" w:rsidRPr="00F10346" w:rsidRDefault="008E411E" w:rsidP="008E411E">
      <w:pPr>
        <w:rPr>
          <w:rFonts w:cs="Arial"/>
          <w:lang w:val="ru-RU"/>
        </w:rPr>
      </w:pPr>
    </w:p>
    <w:p w:rsidR="008E411E" w:rsidRPr="0093587F" w:rsidRDefault="008E411E" w:rsidP="008E411E">
      <w:pPr>
        <w:rPr>
          <w:rFonts w:cs="Arial"/>
          <w:color w:val="00B0F0"/>
          <w:vertAlign w:val="superscript"/>
          <w:lang w:val="sr-Latn-RS"/>
        </w:rPr>
      </w:pPr>
      <w:r w:rsidRPr="00335C32">
        <w:rPr>
          <w:rFonts w:cs="Arial"/>
          <w:lang w:val="ru-RU"/>
        </w:rPr>
        <w:t>ПРОДАВАЦ:</w:t>
      </w:r>
      <w:r w:rsidRPr="00335C32">
        <w:rPr>
          <w:rFonts w:cs="Arial"/>
          <w:lang w:val="ru-RU"/>
        </w:rPr>
        <w:tab/>
        <w:t xml:space="preserve">                                   КУПАЦ:</w:t>
      </w:r>
      <w:r>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8E411E" w:rsidRPr="00F10346" w:rsidRDefault="008E411E" w:rsidP="008E411E">
      <w:pPr>
        <w:rPr>
          <w:rFonts w:cs="Arial"/>
          <w:lang w:val="ru-RU"/>
        </w:rPr>
      </w:pPr>
    </w:p>
    <w:p w:rsidR="008E411E" w:rsidRPr="00F10346" w:rsidRDefault="008E411E" w:rsidP="008E411E">
      <w:pPr>
        <w:rPr>
          <w:rFonts w:cs="Arial"/>
        </w:rPr>
      </w:pPr>
      <w:r w:rsidRPr="00F10346">
        <w:rPr>
          <w:rFonts w:cs="Arial"/>
          <w:lang w:val="ru-RU"/>
        </w:rPr>
        <w:t>____________________</w:t>
      </w:r>
      <w:r w:rsidRPr="00F10346">
        <w:rPr>
          <w:rFonts w:cs="Arial"/>
          <w:lang w:val="ru-RU"/>
        </w:rPr>
        <w:tab/>
        <w:t xml:space="preserve">____________________   </w:t>
      </w:r>
      <w:r>
        <w:rPr>
          <w:rFonts w:cs="Arial"/>
          <w:lang w:val="ru-RU"/>
        </w:rPr>
        <w:t xml:space="preserve">   </w:t>
      </w:r>
      <w:r w:rsidRPr="00F10346">
        <w:rPr>
          <w:rFonts w:cs="Arial"/>
          <w:lang w:val="ru-RU"/>
        </w:rPr>
        <w:t>_</w:t>
      </w:r>
      <w:r w:rsidRPr="00F10346">
        <w:rPr>
          <w:rFonts w:cs="Arial"/>
        </w:rPr>
        <w:t>______________________</w:t>
      </w:r>
    </w:p>
    <w:p w:rsidR="008E411E" w:rsidRPr="003E5D47" w:rsidRDefault="008E411E" w:rsidP="008E411E">
      <w:pPr>
        <w:rPr>
          <w:rFonts w:cs="Arial"/>
          <w:color w:val="FF0000"/>
          <w:lang w:val="ru-RU"/>
        </w:rPr>
      </w:pPr>
    </w:p>
    <w:p w:rsidR="008E411E" w:rsidRPr="00F10346" w:rsidRDefault="008E411E" w:rsidP="008E411E">
      <w:pPr>
        <w:rPr>
          <w:rFonts w:cs="Arial"/>
          <w:lang w:val="ru-RU"/>
        </w:rPr>
      </w:pPr>
    </w:p>
    <w:p w:rsidR="008E411E" w:rsidRPr="00F10346" w:rsidRDefault="008E411E" w:rsidP="008E411E">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8E411E" w:rsidRDefault="008E411E" w:rsidP="008E411E">
      <w:pPr>
        <w:pStyle w:val="KDPodnaslov1"/>
        <w:spacing w:before="0"/>
        <w:rPr>
          <w:rFonts w:cs="Arial"/>
          <w:color w:val="FF0000"/>
          <w:lang w:val="sr-Cyrl-RS"/>
        </w:rPr>
      </w:pPr>
      <w:bookmarkStart w:id="270" w:name="_Toc442559948"/>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Cyrl-RS"/>
        </w:rPr>
      </w:pPr>
    </w:p>
    <w:p w:rsidR="008E411E" w:rsidRDefault="008E411E" w:rsidP="008E411E">
      <w:pPr>
        <w:pStyle w:val="KDPodnaslov1"/>
        <w:spacing w:before="0"/>
        <w:rPr>
          <w:rFonts w:cs="Arial"/>
          <w:color w:val="FF0000"/>
          <w:lang w:val="sr-Latn-RS"/>
        </w:rPr>
      </w:pPr>
    </w:p>
    <w:p w:rsidR="008E411E" w:rsidRDefault="008E411E" w:rsidP="008E411E">
      <w:pPr>
        <w:pStyle w:val="KDPodnaslov1"/>
        <w:spacing w:before="0"/>
        <w:rPr>
          <w:rFonts w:cs="Arial"/>
          <w:color w:val="FF0000"/>
          <w:lang w:val="sr-Latn-RS"/>
        </w:rPr>
      </w:pPr>
    </w:p>
    <w:p w:rsidR="008E411E" w:rsidRDefault="008E411E" w:rsidP="008E411E">
      <w:pPr>
        <w:pStyle w:val="KDPodnaslov1"/>
        <w:spacing w:before="0"/>
        <w:rPr>
          <w:rFonts w:cs="Arial"/>
          <w:color w:val="FF0000"/>
          <w:lang w:val="sr-Latn-RS"/>
        </w:rPr>
      </w:pPr>
    </w:p>
    <w:p w:rsidR="008E411E" w:rsidRDefault="008E411E" w:rsidP="008E411E">
      <w:pPr>
        <w:pStyle w:val="KDPodnaslov1"/>
        <w:spacing w:before="0"/>
        <w:rPr>
          <w:rFonts w:cs="Arial"/>
          <w:color w:val="FF0000"/>
          <w:lang w:val="sr-Latn-RS"/>
        </w:rPr>
      </w:pPr>
    </w:p>
    <w:p w:rsidR="008E411E" w:rsidRDefault="008E411E" w:rsidP="008E411E">
      <w:pPr>
        <w:pStyle w:val="KDPodnaslov1"/>
        <w:spacing w:before="0"/>
        <w:rPr>
          <w:rFonts w:cs="Arial"/>
          <w:color w:val="FF0000"/>
          <w:lang w:val="sr-Latn-RS"/>
        </w:rPr>
      </w:pPr>
    </w:p>
    <w:p w:rsidR="008E411E" w:rsidRPr="0093587F" w:rsidRDefault="008E411E" w:rsidP="008E411E">
      <w:pPr>
        <w:pStyle w:val="KDPodnaslov1"/>
        <w:spacing w:before="0"/>
        <w:rPr>
          <w:rFonts w:cs="Arial"/>
          <w:color w:val="FF0000"/>
          <w:lang w:val="sr-Latn-RS"/>
        </w:rPr>
      </w:pPr>
    </w:p>
    <w:p w:rsidR="008E411E" w:rsidRPr="008B6D16" w:rsidRDefault="008E411E" w:rsidP="008E411E">
      <w:pPr>
        <w:pStyle w:val="KDPodnaslov1"/>
        <w:spacing w:before="0"/>
        <w:rPr>
          <w:rFonts w:cs="Arial"/>
          <w:color w:val="FF0000"/>
          <w:lang w:val="sr-Cyrl-RS"/>
        </w:rPr>
      </w:pPr>
      <w:r>
        <w:rPr>
          <w:rFonts w:cs="Arial"/>
          <w:color w:val="FF0000"/>
          <w:lang w:val="sr-Cyrl-RS"/>
        </w:rPr>
        <w:t xml:space="preserve">          </w:t>
      </w:r>
    </w:p>
    <w:bookmarkEnd w:id="270"/>
    <w:p w:rsidR="008E411E" w:rsidRPr="00F10346" w:rsidRDefault="008E411E" w:rsidP="008E411E">
      <w:pPr>
        <w:rPr>
          <w:rFonts w:eastAsia="Arial Unicode MS"/>
        </w:rPr>
      </w:pPr>
    </w:p>
    <w:p w:rsidR="008E411E" w:rsidRPr="00F10346" w:rsidRDefault="008E411E" w:rsidP="008E411E">
      <w:pPr>
        <w:pStyle w:val="KDPodnaslov1"/>
        <w:numPr>
          <w:ilvl w:val="0"/>
          <w:numId w:val="30"/>
        </w:numPr>
        <w:spacing w:before="0"/>
        <w:jc w:val="center"/>
        <w:rPr>
          <w:rFonts w:cs="Arial"/>
        </w:rPr>
      </w:pPr>
      <w:r w:rsidRPr="00F10346">
        <w:rPr>
          <w:rFonts w:cs="Arial"/>
        </w:rPr>
        <w:lastRenderedPageBreak/>
        <w:t>МОДЕЛ УГОВОРА</w:t>
      </w:r>
    </w:p>
    <w:p w:rsidR="008E411E" w:rsidRPr="00F10346" w:rsidRDefault="008E411E" w:rsidP="008E411E">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8E411E" w:rsidRPr="00F10346" w:rsidTr="00E27494">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E411E" w:rsidRPr="00F10346" w:rsidRDefault="008E411E" w:rsidP="00E27494">
            <w:pPr>
              <w:spacing w:before="0"/>
              <w:jc w:val="left"/>
              <w:rPr>
                <w:rFonts w:eastAsia="Calibri" w:cs="Arial"/>
                <w:b/>
                <w:bCs/>
              </w:rPr>
            </w:pPr>
            <w:r w:rsidRPr="00F10346">
              <w:rPr>
                <w:rFonts w:eastAsia="Calibri" w:cs="Arial"/>
                <w:b/>
                <w:bCs/>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411E" w:rsidRPr="00F10346" w:rsidRDefault="008E411E" w:rsidP="00E27494">
            <w:pPr>
              <w:spacing w:before="0"/>
              <w:jc w:val="center"/>
              <w:rPr>
                <w:rFonts w:eastAsia="Calibri" w:cs="Arial"/>
              </w:rPr>
            </w:pPr>
            <w:r w:rsidRPr="00F10346">
              <w:rPr>
                <w:rFonts w:eastAsia="Calibri" w:cs="Arial"/>
              </w:rPr>
              <w:t>Потврђују</w:t>
            </w:r>
          </w:p>
        </w:tc>
      </w:tr>
      <w:tr w:rsidR="008E411E" w:rsidRPr="00F10346" w:rsidTr="00E27494">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8E411E" w:rsidRPr="00F10346" w:rsidRDefault="008E411E" w:rsidP="00E27494">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8E411E" w:rsidRPr="00F10346" w:rsidRDefault="008E411E" w:rsidP="00E27494">
            <w:pPr>
              <w:spacing w:before="0"/>
              <w:jc w:val="center"/>
              <w:rPr>
                <w:rFonts w:eastAsia="Calibri" w:cs="Arial"/>
              </w:rPr>
            </w:pPr>
            <w:r w:rsidRPr="00F10346">
              <w:rPr>
                <w:rFonts w:eastAsia="Calibri"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8E411E" w:rsidRPr="00F10346" w:rsidRDefault="008E411E" w:rsidP="00E27494">
            <w:pPr>
              <w:spacing w:before="0"/>
              <w:jc w:val="center"/>
              <w:rPr>
                <w:rFonts w:eastAsia="Calibri" w:cs="Arial"/>
              </w:rPr>
            </w:pPr>
            <w:r w:rsidRPr="00F10346">
              <w:rPr>
                <w:rFonts w:eastAsia="Calibri" w:cs="Arial"/>
              </w:rPr>
              <w:t>Потпис</w:t>
            </w:r>
          </w:p>
        </w:tc>
      </w:tr>
      <w:tr w:rsidR="008E411E" w:rsidRPr="00F10346" w:rsidTr="00E27494">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411E" w:rsidRPr="00F10346" w:rsidRDefault="008E411E" w:rsidP="00E27494">
            <w:pPr>
              <w:spacing w:before="0"/>
              <w:jc w:val="left"/>
              <w:rPr>
                <w:rFonts w:eastAsia="Calibri" w:cs="Arial"/>
              </w:rPr>
            </w:pPr>
            <w:r w:rsidRPr="00F10346">
              <w:rPr>
                <w:rFonts w:eastAsia="Calibri"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8E411E" w:rsidRPr="00F10346" w:rsidRDefault="008E411E" w:rsidP="00E27494">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8E411E" w:rsidRPr="00F10346" w:rsidRDefault="008E411E" w:rsidP="00E27494">
            <w:pPr>
              <w:spacing w:before="0"/>
              <w:jc w:val="left"/>
              <w:rPr>
                <w:rFonts w:eastAsia="Calibri" w:cs="Arial"/>
              </w:rPr>
            </w:pPr>
          </w:p>
        </w:tc>
      </w:tr>
      <w:tr w:rsidR="008E411E" w:rsidRPr="00F10346" w:rsidTr="00E27494">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411E" w:rsidRPr="00F10346" w:rsidRDefault="008E411E" w:rsidP="00E27494">
            <w:pPr>
              <w:spacing w:before="0"/>
              <w:jc w:val="left"/>
              <w:rPr>
                <w:rFonts w:eastAsia="Calibri" w:cs="Arial"/>
              </w:rPr>
            </w:pPr>
            <w:r w:rsidRPr="00F10346">
              <w:rPr>
                <w:rFonts w:eastAsia="Calibri"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8E411E" w:rsidRPr="00F10346" w:rsidRDefault="008E411E" w:rsidP="00E27494">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8E411E" w:rsidRPr="00F10346" w:rsidRDefault="008E411E" w:rsidP="00E27494">
            <w:pPr>
              <w:spacing w:before="0"/>
              <w:jc w:val="left"/>
              <w:rPr>
                <w:rFonts w:eastAsia="Calibri" w:cs="Arial"/>
              </w:rPr>
            </w:pPr>
          </w:p>
        </w:tc>
      </w:tr>
    </w:tbl>
    <w:p w:rsidR="008E411E" w:rsidRPr="00F10346" w:rsidRDefault="008E411E" w:rsidP="008E411E">
      <w:pPr>
        <w:pStyle w:val="KDParagraf"/>
        <w:spacing w:before="0"/>
        <w:rPr>
          <w:rFonts w:cs="Arial"/>
        </w:rPr>
      </w:pPr>
    </w:p>
    <w:p w:rsidR="008E411E" w:rsidRPr="00F10346" w:rsidRDefault="008E411E" w:rsidP="008E411E">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E411E" w:rsidRPr="00F10346" w:rsidRDefault="008E411E" w:rsidP="008E411E">
      <w:pPr>
        <w:pStyle w:val="KDParagraf"/>
        <w:spacing w:before="0"/>
        <w:rPr>
          <w:rFonts w:cs="Arial"/>
        </w:rPr>
      </w:pPr>
    </w:p>
    <w:p w:rsidR="008E411E" w:rsidRPr="00F10346" w:rsidRDefault="008E411E" w:rsidP="008E411E">
      <w:pPr>
        <w:pStyle w:val="KDParagraf"/>
        <w:spacing w:before="0"/>
        <w:rPr>
          <w:rFonts w:cs="Arial"/>
          <w:color w:val="000000"/>
        </w:rPr>
      </w:pPr>
    </w:p>
    <w:p w:rsidR="008E411E" w:rsidRPr="00F10346" w:rsidRDefault="008E411E" w:rsidP="008E411E">
      <w:pPr>
        <w:pStyle w:val="KDParagraf"/>
        <w:spacing w:before="0"/>
        <w:rPr>
          <w:rFonts w:cs="Arial"/>
          <w:b/>
        </w:rPr>
      </w:pPr>
      <w:r w:rsidRPr="00F10346">
        <w:rPr>
          <w:rFonts w:cs="Arial"/>
          <w:b/>
        </w:rPr>
        <w:t>УГОВОРНЕ СТРАНЕ:</w:t>
      </w:r>
    </w:p>
    <w:p w:rsidR="008E411E" w:rsidRPr="00F10346" w:rsidRDefault="008E411E" w:rsidP="008E411E">
      <w:pPr>
        <w:pStyle w:val="KDParagraf"/>
        <w:spacing w:before="0"/>
        <w:rPr>
          <w:rFonts w:cs="Arial"/>
          <w:b/>
        </w:rPr>
      </w:pPr>
    </w:p>
    <w:p w:rsidR="008E411E" w:rsidRPr="00EE23EA" w:rsidRDefault="008E411E" w:rsidP="008E411E">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8E411E" w:rsidRPr="008B6D16" w:rsidRDefault="008E411E" w:rsidP="008E411E">
      <w:pPr>
        <w:spacing w:before="0"/>
        <w:rPr>
          <w:rFonts w:cs="Arial"/>
        </w:rPr>
      </w:pPr>
    </w:p>
    <w:p w:rsidR="008E411E" w:rsidRPr="008B6D16" w:rsidRDefault="008E411E" w:rsidP="008E411E">
      <w:pPr>
        <w:spacing w:before="0"/>
        <w:rPr>
          <w:rFonts w:cs="Arial"/>
        </w:rPr>
      </w:pPr>
      <w:r w:rsidRPr="008B6D16">
        <w:rPr>
          <w:rFonts w:cs="Arial"/>
        </w:rPr>
        <w:t>и</w:t>
      </w:r>
    </w:p>
    <w:p w:rsidR="008E411E" w:rsidRPr="008B6D16" w:rsidRDefault="008E411E" w:rsidP="008E411E">
      <w:pPr>
        <w:spacing w:before="0"/>
        <w:rPr>
          <w:rFonts w:cs="Arial"/>
        </w:rPr>
      </w:pPr>
    </w:p>
    <w:p w:rsidR="008E411E" w:rsidRPr="008B6D16" w:rsidRDefault="008E411E" w:rsidP="008E411E">
      <w:pPr>
        <w:pStyle w:val="ListParagraph"/>
        <w:numPr>
          <w:ilvl w:val="0"/>
          <w:numId w:val="9"/>
        </w:numPr>
        <w:spacing w:before="0" w:after="0" w:line="240" w:lineRule="auto"/>
        <w:ind w:left="0" w:firstLine="0"/>
        <w:rPr>
          <w:rFonts w:ascii="Arial" w:hAnsi="Arial" w:cs="Arial"/>
        </w:rPr>
      </w:pPr>
      <w:r w:rsidRPr="008B6D1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E411E" w:rsidRPr="008B6D16" w:rsidRDefault="008E411E" w:rsidP="008E411E">
      <w:pPr>
        <w:spacing w:before="0"/>
        <w:ind w:left="360"/>
        <w:rPr>
          <w:rFonts w:cs="Arial"/>
        </w:rPr>
      </w:pPr>
    </w:p>
    <w:p w:rsidR="008E411E" w:rsidRPr="008B6D16" w:rsidRDefault="008E411E" w:rsidP="008E411E">
      <w:pPr>
        <w:spacing w:before="0"/>
        <w:rPr>
          <w:rFonts w:eastAsia="Calibri" w:cs="Arial"/>
          <w:lang w:val="sr-Cyrl-BA"/>
        </w:rPr>
      </w:pPr>
      <w:r w:rsidRPr="008B6D16">
        <w:rPr>
          <w:rFonts w:eastAsia="Calibri" w:cs="Arial"/>
        </w:rPr>
        <w:t>2а)________________________________________из</w:t>
      </w:r>
      <w:r w:rsidRPr="008B6D16">
        <w:rPr>
          <w:rFonts w:eastAsia="Calibri" w:cs="Arial"/>
        </w:rPr>
        <w:tab/>
        <w:t>_____________, улица</w:t>
      </w:r>
    </w:p>
    <w:p w:rsidR="008E411E" w:rsidRPr="008B6D16" w:rsidRDefault="008E411E" w:rsidP="008E411E">
      <w:pPr>
        <w:spacing w:before="0"/>
        <w:rPr>
          <w:rFonts w:eastAsia="Calibri" w:cs="Arial"/>
        </w:rPr>
      </w:pPr>
      <w:r w:rsidRPr="008B6D16">
        <w:rPr>
          <w:rFonts w:eastAsia="Calibri" w:cs="Arial"/>
        </w:rPr>
        <w:t xml:space="preserve"> ___________________ бр. ___, ПИБ: _____________, матични број _____________, </w:t>
      </w:r>
      <w:r w:rsidRPr="008B6D16">
        <w:rPr>
          <w:rFonts w:cs="Arial"/>
        </w:rPr>
        <w:t>текући рачун ____________,банка ______________ ,</w:t>
      </w:r>
      <w:r w:rsidRPr="008B6D16">
        <w:rPr>
          <w:rFonts w:eastAsia="Calibri" w:cs="Arial"/>
        </w:rPr>
        <w:t>кога заступа __________________________, (члан групе понуђача или подизвођач)</w:t>
      </w:r>
    </w:p>
    <w:p w:rsidR="008E411E" w:rsidRPr="008B6D16" w:rsidRDefault="008E411E" w:rsidP="008E411E">
      <w:pPr>
        <w:spacing w:before="0"/>
        <w:rPr>
          <w:rFonts w:eastAsia="Calibri" w:cs="Arial"/>
          <w:lang w:val="sr-Cyrl-BA"/>
        </w:rPr>
      </w:pPr>
      <w:r w:rsidRPr="008B6D16">
        <w:rPr>
          <w:rFonts w:eastAsia="Calibri" w:cs="Arial"/>
        </w:rPr>
        <w:t>2б)_______________________________________из</w:t>
      </w:r>
      <w:r w:rsidRPr="008B6D16">
        <w:rPr>
          <w:rFonts w:eastAsia="Calibri" w:cs="Arial"/>
        </w:rPr>
        <w:tab/>
        <w:t>_____________, улица</w:t>
      </w:r>
    </w:p>
    <w:p w:rsidR="008E411E" w:rsidRPr="008B6D16" w:rsidRDefault="008E411E" w:rsidP="008E411E">
      <w:pPr>
        <w:spacing w:before="0"/>
        <w:rPr>
          <w:rFonts w:eastAsia="Calibri" w:cs="Arial"/>
        </w:rPr>
      </w:pPr>
      <w:r w:rsidRPr="008B6D16">
        <w:rPr>
          <w:rFonts w:eastAsia="Calibri" w:cs="Arial"/>
        </w:rPr>
        <w:t xml:space="preserve"> ___________________ бр. ___, ПИБ: _____________, матични број _____________, </w:t>
      </w:r>
    </w:p>
    <w:p w:rsidR="008E411E" w:rsidRPr="008B6D16" w:rsidRDefault="008E411E" w:rsidP="008E411E">
      <w:pPr>
        <w:spacing w:before="0"/>
        <w:rPr>
          <w:rFonts w:eastAsia="Calibri" w:cs="Arial"/>
        </w:rPr>
      </w:pPr>
      <w:r w:rsidRPr="008B6D16">
        <w:rPr>
          <w:rFonts w:cs="Arial"/>
        </w:rPr>
        <w:t>текући рачун ____________,банка ______________ ,</w:t>
      </w:r>
      <w:r w:rsidRPr="008B6D16">
        <w:rPr>
          <w:rFonts w:eastAsia="Calibri" w:cs="Arial"/>
        </w:rPr>
        <w:t xml:space="preserve">кога  заступа _______________________, (члан групе понуђача или подизвођач) </w:t>
      </w:r>
    </w:p>
    <w:p w:rsidR="008E411E" w:rsidRPr="008B6D16" w:rsidRDefault="008E411E" w:rsidP="008E411E">
      <w:pPr>
        <w:spacing w:before="0"/>
        <w:rPr>
          <w:rFonts w:eastAsia="Calibri" w:cs="Arial"/>
        </w:rPr>
      </w:pPr>
      <w:r w:rsidRPr="008B6D16">
        <w:rPr>
          <w:rFonts w:cs="Arial"/>
        </w:rPr>
        <w:t>(у даљем тексту: Продавац)</w:t>
      </w:r>
    </w:p>
    <w:p w:rsidR="008E411E" w:rsidRPr="008B6D16" w:rsidRDefault="008E411E" w:rsidP="008E411E">
      <w:pPr>
        <w:pStyle w:val="KDParagraf"/>
        <w:spacing w:before="0"/>
        <w:rPr>
          <w:rFonts w:cs="Arial"/>
        </w:rPr>
      </w:pPr>
    </w:p>
    <w:p w:rsidR="008E411E" w:rsidRPr="008B6D16" w:rsidRDefault="008E411E" w:rsidP="008E411E">
      <w:pPr>
        <w:pStyle w:val="KDParagraf"/>
        <w:spacing w:before="0"/>
        <w:rPr>
          <w:rFonts w:cs="Arial"/>
        </w:rPr>
      </w:pPr>
      <w:r w:rsidRPr="008B6D16">
        <w:rPr>
          <w:rFonts w:cs="Arial"/>
        </w:rPr>
        <w:t>(у даљем тексту заједно: Уговорне стране)</w:t>
      </w:r>
    </w:p>
    <w:p w:rsidR="008E411E" w:rsidRPr="008B6D16" w:rsidRDefault="008E411E" w:rsidP="008E411E">
      <w:pPr>
        <w:pStyle w:val="KDParagraf"/>
        <w:spacing w:before="0"/>
        <w:rPr>
          <w:rFonts w:cs="Arial"/>
        </w:rPr>
      </w:pPr>
    </w:p>
    <w:p w:rsidR="008E411E" w:rsidRPr="008B6D16" w:rsidRDefault="008E411E" w:rsidP="008E411E">
      <w:pPr>
        <w:pStyle w:val="KDParagraf"/>
        <w:spacing w:before="0"/>
        <w:rPr>
          <w:rFonts w:cs="Arial"/>
        </w:rPr>
      </w:pPr>
    </w:p>
    <w:p w:rsidR="008E411E" w:rsidRPr="008B6D16" w:rsidRDefault="008E411E" w:rsidP="008E411E">
      <w:pPr>
        <w:pStyle w:val="KDParagraf"/>
        <w:spacing w:before="0"/>
        <w:rPr>
          <w:rFonts w:cs="Arial"/>
          <w:bCs/>
        </w:rPr>
      </w:pPr>
      <w:r w:rsidRPr="008B6D16">
        <w:rPr>
          <w:rFonts w:cs="Arial"/>
        </w:rPr>
        <w:t>закључиле су у Обреновцу, дана __________.године следећи:</w:t>
      </w:r>
    </w:p>
    <w:p w:rsidR="008E411E" w:rsidRPr="008B6D16" w:rsidRDefault="008E411E" w:rsidP="008E411E">
      <w:pPr>
        <w:pStyle w:val="KDParagraf"/>
        <w:spacing w:before="0"/>
        <w:rPr>
          <w:rFonts w:cs="Arial"/>
        </w:rPr>
      </w:pPr>
    </w:p>
    <w:p w:rsidR="008E411E" w:rsidRPr="00531FCE" w:rsidRDefault="008E411E" w:rsidP="008E411E">
      <w:pPr>
        <w:jc w:val="center"/>
        <w:rPr>
          <w:rFonts w:cs="Arial"/>
          <w:b/>
        </w:rPr>
      </w:pPr>
      <w:bookmarkStart w:id="271" w:name="_Toc442559949"/>
      <w:r w:rsidRPr="00531FCE">
        <w:rPr>
          <w:b/>
        </w:rPr>
        <w:t>УГОВОР О КУПОПРОДАЈИ</w:t>
      </w:r>
      <w:bookmarkEnd w:id="271"/>
      <w:r w:rsidRPr="00531FCE">
        <w:rPr>
          <w:b/>
          <w:lang w:val="sr-Cyrl-RS"/>
        </w:rPr>
        <w:t xml:space="preserve"> </w:t>
      </w:r>
      <w:proofErr w:type="gramStart"/>
      <w:r w:rsidR="0091146C">
        <w:rPr>
          <w:rFonts w:cs="Arial"/>
          <w:b/>
        </w:rPr>
        <w:t xml:space="preserve">ДОБАРА </w:t>
      </w:r>
      <w:r w:rsidR="0091146C">
        <w:rPr>
          <w:rFonts w:cs="Arial"/>
          <w:b/>
          <w:lang w:val="sr-Cyrl-RS"/>
        </w:rPr>
        <w:t>:</w:t>
      </w:r>
      <w:proofErr w:type="gramEnd"/>
      <w:r w:rsidR="0091146C" w:rsidRPr="0091146C">
        <w:rPr>
          <w:rFonts w:cs="Arial"/>
          <w:lang w:val="sr-Cyrl-RS"/>
        </w:rPr>
        <w:t xml:space="preserve"> </w:t>
      </w:r>
      <w:r w:rsidR="0091146C">
        <w:rPr>
          <w:rFonts w:cs="Arial"/>
          <w:lang w:val="sr-Cyrl-RS"/>
        </w:rPr>
        <w:t>Набавка делова за сепарацију уља</w:t>
      </w:r>
    </w:p>
    <w:p w:rsidR="008E411E" w:rsidRPr="00531FCE" w:rsidRDefault="008E411E" w:rsidP="008E411E">
      <w:pPr>
        <w:pStyle w:val="BodyText"/>
        <w:spacing w:before="0"/>
        <w:jc w:val="center"/>
        <w:rPr>
          <w:rFonts w:cs="Arial"/>
          <w:b/>
          <w:sz w:val="22"/>
          <w:szCs w:val="22"/>
        </w:rPr>
      </w:pPr>
    </w:p>
    <w:p w:rsidR="008E411E" w:rsidRPr="00F10346" w:rsidRDefault="008E411E" w:rsidP="008E411E">
      <w:pPr>
        <w:pStyle w:val="KDParagraf"/>
        <w:spacing w:before="0"/>
        <w:rPr>
          <w:rFonts w:cs="Arial"/>
        </w:rPr>
      </w:pPr>
    </w:p>
    <w:p w:rsidR="008E411E" w:rsidRPr="00F10346" w:rsidRDefault="008E411E" w:rsidP="008E411E">
      <w:pPr>
        <w:pStyle w:val="KDParagraf"/>
        <w:spacing w:before="0"/>
        <w:rPr>
          <w:rFonts w:cs="Arial"/>
        </w:rPr>
      </w:pPr>
      <w:r w:rsidRPr="00F10346">
        <w:rPr>
          <w:rFonts w:cs="Arial"/>
        </w:rPr>
        <w:t>Уговорне стране констатују:</w:t>
      </w:r>
    </w:p>
    <w:p w:rsidR="008E411E" w:rsidRPr="00F10346" w:rsidRDefault="008E411E" w:rsidP="008E411E">
      <w:pPr>
        <w:pStyle w:val="KDNabrajanje"/>
        <w:spacing w:before="0"/>
        <w:rPr>
          <w:rFonts w:cs="Arial"/>
        </w:rPr>
      </w:pPr>
      <w:r w:rsidRPr="00F10346">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Pr>
          <w:rFonts w:cs="Arial"/>
        </w:rPr>
        <w:t xml:space="preserve"> </w:t>
      </w:r>
      <w:r w:rsidR="0091146C">
        <w:rPr>
          <w:rFonts w:cs="Arial"/>
        </w:rPr>
        <w:t>јавне набавке бр.ЈН</w:t>
      </w:r>
      <w:r w:rsidR="0091146C">
        <w:rPr>
          <w:rFonts w:cs="Arial"/>
          <w:lang w:val="sr-Cyrl-RS"/>
        </w:rPr>
        <w:t xml:space="preserve">3000/0232/2016 (78/2016) </w:t>
      </w:r>
      <w:r w:rsidRPr="00F10346">
        <w:rPr>
          <w:rFonts w:cs="Arial"/>
        </w:rPr>
        <w:t>ради на</w:t>
      </w:r>
      <w:r w:rsidR="0091146C">
        <w:rPr>
          <w:rFonts w:cs="Arial"/>
        </w:rPr>
        <w:t>бавке добара и то</w:t>
      </w:r>
      <w:r w:rsidR="0091146C">
        <w:rPr>
          <w:rFonts w:cs="Arial"/>
          <w:lang w:val="sr-Cyrl-RS"/>
        </w:rPr>
        <w:t>:</w:t>
      </w:r>
      <w:r w:rsidR="0091146C" w:rsidRPr="0091146C">
        <w:rPr>
          <w:rFonts w:cs="Arial"/>
          <w:lang w:val="sr-Cyrl-RS"/>
        </w:rPr>
        <w:t xml:space="preserve"> </w:t>
      </w:r>
      <w:r w:rsidR="0091146C">
        <w:rPr>
          <w:rFonts w:cs="Arial"/>
          <w:lang w:val="sr-Cyrl-RS"/>
        </w:rPr>
        <w:t>Набавка делова за сепарацију уља</w:t>
      </w:r>
    </w:p>
    <w:p w:rsidR="008E411E" w:rsidRPr="00F10346" w:rsidRDefault="008E411E" w:rsidP="008E411E">
      <w:pPr>
        <w:pStyle w:val="KDNabrajanje"/>
        <w:spacing w:before="0"/>
        <w:rPr>
          <w:rFonts w:cs="Arial"/>
        </w:rPr>
      </w:pPr>
      <w:r w:rsidRPr="00F10346">
        <w:rPr>
          <w:rFonts w:cs="Arial"/>
        </w:rPr>
        <w:lastRenderedPageBreak/>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Pr="00F10346">
        <w:rPr>
          <w:rFonts w:cs="Arial"/>
          <w:color w:val="00B0F0"/>
        </w:rPr>
        <w:t>.</w:t>
      </w:r>
    </w:p>
    <w:p w:rsidR="008E411E" w:rsidRPr="00F10346" w:rsidRDefault="008E411E" w:rsidP="008E411E">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8E411E" w:rsidRPr="00F10346" w:rsidRDefault="008E411E" w:rsidP="008E411E">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8E411E" w:rsidRPr="00F10346" w:rsidRDefault="008E411E" w:rsidP="008E411E">
      <w:pPr>
        <w:pStyle w:val="KDParagraf"/>
        <w:spacing w:before="0"/>
        <w:rPr>
          <w:rFonts w:cs="Arial"/>
          <w:lang w:val="sr-Cyrl-BA"/>
        </w:rPr>
      </w:pPr>
    </w:p>
    <w:p w:rsidR="008E411E" w:rsidRPr="00F10346" w:rsidRDefault="008E411E" w:rsidP="008E411E">
      <w:pPr>
        <w:pStyle w:val="KDParagraf"/>
        <w:spacing w:before="0"/>
        <w:rPr>
          <w:rFonts w:cs="Arial"/>
          <w:lang w:val="sr-Cyrl-BA"/>
        </w:rPr>
      </w:pPr>
    </w:p>
    <w:p w:rsidR="008E411E" w:rsidRPr="00F10346" w:rsidRDefault="008E411E" w:rsidP="008E411E">
      <w:pPr>
        <w:pStyle w:val="KDParagraf"/>
        <w:spacing w:before="0"/>
        <w:rPr>
          <w:rFonts w:cs="Arial"/>
          <w:b/>
        </w:rPr>
      </w:pPr>
      <w:r w:rsidRPr="00F10346">
        <w:rPr>
          <w:rFonts w:cs="Arial"/>
          <w:b/>
        </w:rPr>
        <w:t>ПРЕДМЕТ  УГОВОРА</w:t>
      </w:r>
    </w:p>
    <w:p w:rsidR="008E411E" w:rsidRPr="00F10346" w:rsidRDefault="008E411E" w:rsidP="008E411E">
      <w:pPr>
        <w:spacing w:before="0"/>
        <w:jc w:val="center"/>
        <w:rPr>
          <w:rFonts w:cs="Arial"/>
          <w:b/>
        </w:rPr>
      </w:pPr>
      <w:r w:rsidRPr="00F10346">
        <w:rPr>
          <w:rFonts w:cs="Arial"/>
          <w:b/>
        </w:rPr>
        <w:t>Члан 1.</w:t>
      </w:r>
    </w:p>
    <w:p w:rsidR="008E411E" w:rsidRPr="00F10346" w:rsidRDefault="008E411E" w:rsidP="008E411E">
      <w:pPr>
        <w:pStyle w:val="KDParagraf"/>
        <w:spacing w:before="0"/>
        <w:rPr>
          <w:rFonts w:eastAsia="Calibri" w:cs="Arial"/>
          <w:color w:val="00B0F0"/>
        </w:rPr>
      </w:pPr>
      <w:r w:rsidRPr="00F10346">
        <w:rPr>
          <w:rFonts w:eastAsia="Calibri" w:cs="Arial"/>
          <w:lang w:val="ru-RU"/>
        </w:rPr>
        <w:t xml:space="preserve">Предмет овог Уговора </w:t>
      </w:r>
      <w:r w:rsidR="0091146C">
        <w:rPr>
          <w:rFonts w:eastAsia="Calibri" w:cs="Arial"/>
          <w:lang w:val="ru-RU"/>
        </w:rPr>
        <w:t>о купопродаји (даље: Уговор) је:</w:t>
      </w:r>
      <w:r w:rsidR="0091146C" w:rsidRPr="0091146C">
        <w:rPr>
          <w:rFonts w:cs="Arial"/>
          <w:lang w:val="sr-Cyrl-RS"/>
        </w:rPr>
        <w:t xml:space="preserve"> </w:t>
      </w:r>
      <w:r w:rsidR="0091146C">
        <w:rPr>
          <w:rFonts w:cs="Arial"/>
          <w:lang w:val="sr-Cyrl-RS"/>
        </w:rPr>
        <w:t>Набавка делова за сепарацију уља</w:t>
      </w:r>
      <w:r w:rsidRPr="00F10346">
        <w:rPr>
          <w:rFonts w:eastAsia="Calibri" w:cs="Arial"/>
          <w:color w:val="00B0F0"/>
        </w:rPr>
        <w:t>.</w:t>
      </w:r>
    </w:p>
    <w:p w:rsidR="008E411E" w:rsidRPr="00677614" w:rsidRDefault="008E411E" w:rsidP="008E411E">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4C0C17">
        <w:rPr>
          <w:rFonts w:eastAsia="Calibri" w:cs="Arial"/>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8E411E" w:rsidRPr="00677614" w:rsidRDefault="008E411E" w:rsidP="008E411E">
      <w:pPr>
        <w:pStyle w:val="KDParagraf"/>
        <w:spacing w:before="0"/>
        <w:rPr>
          <w:rFonts w:eastAsia="Calibri" w:cs="Arial"/>
        </w:rPr>
      </w:pPr>
    </w:p>
    <w:p w:rsidR="008E411E" w:rsidRPr="00F10346" w:rsidRDefault="008E411E" w:rsidP="008E411E">
      <w:pPr>
        <w:spacing w:before="0"/>
        <w:jc w:val="center"/>
        <w:rPr>
          <w:rFonts w:cs="Arial"/>
          <w:b/>
        </w:rPr>
      </w:pPr>
      <w:r w:rsidRPr="00F10346">
        <w:rPr>
          <w:rFonts w:cs="Arial"/>
          <w:b/>
        </w:rPr>
        <w:t>Члан 2.</w:t>
      </w:r>
    </w:p>
    <w:p w:rsidR="008E411E" w:rsidRPr="00F10346" w:rsidRDefault="008E411E" w:rsidP="008E411E">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8E411E" w:rsidRPr="00F10346" w:rsidRDefault="008E411E" w:rsidP="008E411E">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8E411E" w:rsidRPr="00F10346" w:rsidRDefault="008E411E" w:rsidP="008E411E">
      <w:pPr>
        <w:pStyle w:val="KDParagraf"/>
        <w:spacing w:before="0"/>
        <w:rPr>
          <w:rFonts w:eastAsia="Calibri" w:cs="Arial"/>
        </w:rPr>
      </w:pPr>
    </w:p>
    <w:p w:rsidR="008E411E" w:rsidRPr="00F10346" w:rsidRDefault="008E411E" w:rsidP="008E411E">
      <w:pPr>
        <w:pStyle w:val="KDParagraf"/>
        <w:spacing w:before="0"/>
        <w:rPr>
          <w:rFonts w:cs="Arial"/>
          <w:b/>
        </w:rPr>
      </w:pPr>
      <w:r w:rsidRPr="00F10346">
        <w:rPr>
          <w:rFonts w:cs="Arial"/>
          <w:b/>
        </w:rPr>
        <w:t>УГОВОРЕНА ВРЕДНОСТ</w:t>
      </w:r>
    </w:p>
    <w:p w:rsidR="008E411E" w:rsidRPr="00F10346" w:rsidRDefault="008E411E" w:rsidP="008E411E">
      <w:pPr>
        <w:spacing w:before="0"/>
        <w:jc w:val="center"/>
        <w:rPr>
          <w:rFonts w:cs="Arial"/>
          <w:b/>
        </w:rPr>
      </w:pPr>
      <w:r w:rsidRPr="00F10346">
        <w:rPr>
          <w:rFonts w:cs="Arial"/>
          <w:b/>
        </w:rPr>
        <w:t>Члан 3.</w:t>
      </w:r>
    </w:p>
    <w:p w:rsidR="008E411E" w:rsidRPr="009768A2" w:rsidRDefault="008E411E" w:rsidP="008E411E">
      <w:pPr>
        <w:pStyle w:val="KDParagraf"/>
        <w:spacing w:before="0"/>
        <w:rPr>
          <w:rFonts w:cs="Arial"/>
        </w:rPr>
      </w:pPr>
      <w:r w:rsidRPr="009768A2">
        <w:rPr>
          <w:rFonts w:cs="Arial"/>
        </w:rPr>
        <w:t>Укупна вредност добара из члана 1.овог Уговора износи _____________ (словима:______________) RSD.</w:t>
      </w:r>
    </w:p>
    <w:p w:rsidR="008E411E" w:rsidRPr="009768A2" w:rsidRDefault="008E411E" w:rsidP="008E411E">
      <w:pPr>
        <w:pStyle w:val="KDParagraf"/>
        <w:spacing w:before="0"/>
        <w:rPr>
          <w:rFonts w:cs="Arial"/>
        </w:rPr>
      </w:pPr>
    </w:p>
    <w:p w:rsidR="008E411E" w:rsidRPr="009768A2" w:rsidRDefault="008E411E" w:rsidP="008E411E">
      <w:pPr>
        <w:pStyle w:val="KDParagraf"/>
        <w:spacing w:before="0"/>
        <w:rPr>
          <w:rFonts w:eastAsia="Calibri" w:cs="Arial"/>
        </w:rPr>
      </w:pPr>
      <w:r w:rsidRPr="009768A2">
        <w:rPr>
          <w:rFonts w:eastAsia="Calibri" w:cs="Arial"/>
        </w:rPr>
        <w:t>Званични средњи курс евра на дан отварања понуда, курсна листа НБС бр. ___, износи ________ динара.</w:t>
      </w:r>
    </w:p>
    <w:p w:rsidR="008E411E" w:rsidRPr="00F10346" w:rsidRDefault="008E411E" w:rsidP="008E411E">
      <w:pPr>
        <w:pStyle w:val="KDParagraf"/>
        <w:spacing w:before="0"/>
        <w:rPr>
          <w:rFonts w:eastAsia="Calibri" w:cs="Arial"/>
          <w:color w:val="00B0F0"/>
        </w:rPr>
      </w:pPr>
    </w:p>
    <w:p w:rsidR="008E411E" w:rsidRPr="00F10346" w:rsidRDefault="008E411E" w:rsidP="008E411E">
      <w:pPr>
        <w:pStyle w:val="KDParagraf"/>
        <w:spacing w:before="0"/>
        <w:rPr>
          <w:rFonts w:cs="Arial"/>
        </w:rPr>
      </w:pPr>
    </w:p>
    <w:p w:rsidR="008E411E" w:rsidRPr="00F10346" w:rsidRDefault="008E411E" w:rsidP="008E411E">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8E411E" w:rsidRPr="00F10346" w:rsidRDefault="008E411E" w:rsidP="008E411E">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8E411E" w:rsidRPr="009768A2" w:rsidRDefault="008E411E" w:rsidP="008E411E">
      <w:pPr>
        <w:pStyle w:val="KDParagraf"/>
        <w:spacing w:before="0"/>
        <w:rPr>
          <w:rFonts w:cs="Arial"/>
        </w:rPr>
      </w:pPr>
      <w:r w:rsidRPr="009768A2">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8E411E" w:rsidRPr="009768A2" w:rsidRDefault="008E411E" w:rsidP="008E411E">
      <w:pPr>
        <w:pStyle w:val="KDParagraf"/>
        <w:spacing w:before="0"/>
        <w:rPr>
          <w:rFonts w:cs="Arial"/>
        </w:rPr>
      </w:pPr>
    </w:p>
    <w:p w:rsidR="008E411E" w:rsidRPr="00531FCE" w:rsidRDefault="008E411E" w:rsidP="008E411E">
      <w:pPr>
        <w:tabs>
          <w:tab w:val="left" w:pos="284"/>
          <w:tab w:val="left" w:pos="330"/>
        </w:tabs>
        <w:rPr>
          <w:rFonts w:cs="Arial"/>
        </w:rPr>
      </w:pPr>
      <w:r w:rsidRPr="009768A2">
        <w:rPr>
          <w:rFonts w:cs="Arial"/>
        </w:rPr>
        <w:t xml:space="preserve">Корекција цене ће се применити само када промена курса буде већа од ± 5%   и вршиће се искључиво на основу писаног захтева Продавца, односно писаног захтева </w:t>
      </w:r>
      <w:r w:rsidRPr="00531FCE">
        <w:rPr>
          <w:rFonts w:cs="Arial"/>
        </w:rPr>
        <w:t>наручиоца.</w:t>
      </w:r>
    </w:p>
    <w:p w:rsidR="008E411E" w:rsidRPr="00531FCE" w:rsidRDefault="008E411E" w:rsidP="008E411E">
      <w:pPr>
        <w:pStyle w:val="KDParagraf"/>
        <w:spacing w:before="0"/>
        <w:rPr>
          <w:rFonts w:eastAsia="Calibri" w:cs="Arial"/>
        </w:rPr>
      </w:pPr>
      <w:r w:rsidRPr="00531FCE">
        <w:rPr>
          <w:rFonts w:eastAsia="Calibri" w:cs="Arial"/>
          <w:lang w:val="sr-Cyrl-RS"/>
        </w:rPr>
        <w:t>Уколико од закључења</w:t>
      </w:r>
      <w:r w:rsidRPr="00531FCE">
        <w:rPr>
          <w:rFonts w:eastAsia="Calibri" w:cs="Arial"/>
        </w:rPr>
        <w:t xml:space="preserve"> Уговора, до момента настанка ДПО дође до промене средњег курса EUR </w:t>
      </w:r>
      <w:r w:rsidRPr="00531FCE">
        <w:rPr>
          <w:rFonts w:eastAsia="Calibri" w:cs="Arial"/>
          <w:lang w:val="sr-Latn-CS"/>
        </w:rPr>
        <w:t>п</w:t>
      </w:r>
      <w:r w:rsidRPr="00531FCE">
        <w:rPr>
          <w:rFonts w:eastAsia="Calibri" w:cs="Arial"/>
        </w:rPr>
        <w:t>рема подацима</w:t>
      </w:r>
      <w:r w:rsidRPr="00531FCE">
        <w:rPr>
          <w:rFonts w:eastAsia="Calibri" w:cs="Arial"/>
          <w:lang w:val="sr-Latn-CS"/>
        </w:rPr>
        <w:t xml:space="preserve"> Народне Банке Србије</w:t>
      </w:r>
      <w:r w:rsidRPr="00531FCE">
        <w:rPr>
          <w:rFonts w:eastAsia="Calibri" w:cs="Arial"/>
        </w:rPr>
        <w:t xml:space="preserve"> за више од 5%, цена се може кориговати до истека уговореног рока испоруке, зависно од промена курса EUR. </w:t>
      </w:r>
      <w:r w:rsidRPr="00531FCE">
        <w:rPr>
          <w:rFonts w:eastAsia="Calibri" w:cs="Arial"/>
          <w:lang w:val="sr-Cyrl-CS"/>
        </w:rPr>
        <w:t>Промена</w:t>
      </w:r>
      <w:r w:rsidRPr="00531FCE">
        <w:rPr>
          <w:rFonts w:eastAsia="Calibri" w:cs="Arial"/>
        </w:rPr>
        <w:t xml:space="preserve"> уговорене цене </w:t>
      </w:r>
      <w:r w:rsidRPr="00531FCE">
        <w:rPr>
          <w:rFonts w:eastAsia="Calibri" w:cs="Arial"/>
          <w:lang w:val="sr-Cyrl-CS"/>
        </w:rPr>
        <w:t xml:space="preserve">ће се </w:t>
      </w:r>
      <w:r w:rsidRPr="00531FCE">
        <w:rPr>
          <w:rFonts w:eastAsia="Calibri" w:cs="Arial"/>
        </w:rPr>
        <w:t>и</w:t>
      </w:r>
      <w:r w:rsidRPr="00531FCE">
        <w:rPr>
          <w:rFonts w:eastAsia="Calibri" w:cs="Arial"/>
          <w:lang w:val="sr-Cyrl-CS"/>
        </w:rPr>
        <w:t>з</w:t>
      </w:r>
      <w:r w:rsidRPr="00531FCE">
        <w:rPr>
          <w:rFonts w:eastAsia="Calibri" w:cs="Arial"/>
        </w:rPr>
        <w:t>вршити на следећи начин:</w:t>
      </w:r>
    </w:p>
    <w:p w:rsidR="008E411E" w:rsidRPr="00531FCE" w:rsidRDefault="008E411E" w:rsidP="008E411E">
      <w:pPr>
        <w:pStyle w:val="KDParagraf"/>
        <w:spacing w:before="0"/>
        <w:rPr>
          <w:rFonts w:eastAsia="Calibri" w:cs="Arial"/>
        </w:rPr>
      </w:pPr>
      <w:r w:rsidRPr="00531FCE">
        <w:rPr>
          <w:rFonts w:eastAsia="Calibri" w:cs="Arial"/>
        </w:rPr>
        <w:object w:dxaOrig="1840" w:dyaOrig="760">
          <v:shape id="_x0000_i1026" type="#_x0000_t75" style="width:93pt;height:37.4pt" o:ole="">
            <v:imagedata r:id="rId177" o:title=""/>
          </v:shape>
          <o:OLEObject Type="Embed" ProgID="Equation.3" ShapeID="_x0000_i1026" DrawAspect="Content" ObjectID="_1531200531" r:id="rId182"/>
        </w:object>
      </w:r>
    </w:p>
    <w:p w:rsidR="008E411E" w:rsidRPr="00531FCE" w:rsidRDefault="008E411E" w:rsidP="008E411E">
      <w:pPr>
        <w:pStyle w:val="KDParagraf"/>
        <w:spacing w:before="0"/>
        <w:rPr>
          <w:rFonts w:eastAsia="Calibri" w:cs="Arial"/>
        </w:rPr>
      </w:pPr>
      <w:r w:rsidRPr="00531FCE">
        <w:rPr>
          <w:rFonts w:eastAsia="Calibri" w:cs="Arial"/>
        </w:rPr>
        <w:t>Где је:</w:t>
      </w:r>
    </w:p>
    <w:p w:rsidR="008E411E" w:rsidRPr="00531FCE" w:rsidRDefault="008E411E" w:rsidP="008E411E">
      <w:pPr>
        <w:pStyle w:val="KDParagraf"/>
        <w:spacing w:before="0"/>
        <w:rPr>
          <w:rFonts w:eastAsia="Calibri" w:cs="Arial"/>
        </w:rPr>
      </w:pPr>
      <w:r w:rsidRPr="00531FCE">
        <w:rPr>
          <w:rFonts w:eastAsia="Calibri" w:cs="Arial"/>
        </w:rPr>
        <w:t>Ц - нова цена</w:t>
      </w:r>
    </w:p>
    <w:p w:rsidR="008E411E" w:rsidRPr="00531FCE" w:rsidRDefault="008E411E" w:rsidP="008E411E">
      <w:pPr>
        <w:pStyle w:val="KDParagraf"/>
        <w:spacing w:before="0"/>
        <w:rPr>
          <w:rFonts w:eastAsia="Calibri" w:cs="Arial"/>
        </w:rPr>
      </w:pPr>
      <w:r w:rsidRPr="00531FCE">
        <w:rPr>
          <w:rFonts w:eastAsia="Calibri" w:cs="Arial"/>
        </w:rPr>
        <w:lastRenderedPageBreak/>
        <w:t>Ц0 - уговорена цена</w:t>
      </w:r>
    </w:p>
    <w:p w:rsidR="008E411E" w:rsidRPr="00531FCE" w:rsidRDefault="008E411E" w:rsidP="008E411E">
      <w:pPr>
        <w:pStyle w:val="KDParagraf"/>
        <w:spacing w:before="0"/>
        <w:rPr>
          <w:rFonts w:eastAsia="Calibri" w:cs="Arial"/>
        </w:rPr>
      </w:pPr>
      <w:r w:rsidRPr="00531FCE">
        <w:rPr>
          <w:rFonts w:eastAsia="Calibri" w:cs="Arial"/>
        </w:rPr>
        <w:t>ЕURТ -средњи курс EUR на дан ДПО (курсна листа НБС)</w:t>
      </w:r>
    </w:p>
    <w:p w:rsidR="008E411E" w:rsidRPr="00531FCE" w:rsidRDefault="008E411E" w:rsidP="008E411E">
      <w:pPr>
        <w:pStyle w:val="KDParagraf"/>
        <w:spacing w:before="0"/>
        <w:rPr>
          <w:rFonts w:eastAsia="Calibri" w:cs="Arial"/>
        </w:rPr>
      </w:pPr>
      <w:r w:rsidRPr="00531FCE">
        <w:rPr>
          <w:rFonts w:eastAsia="Calibri" w:cs="Arial"/>
        </w:rPr>
        <w:t xml:space="preserve">ЕUR0 -средњи курс EUR на дан </w:t>
      </w:r>
      <w:r w:rsidRPr="00531FCE">
        <w:rPr>
          <w:rFonts w:eastAsia="Calibri" w:cs="Arial"/>
          <w:lang w:val="sr-Cyrl-CS"/>
        </w:rPr>
        <w:t>када је започето отварање понуда</w:t>
      </w:r>
      <w:r w:rsidRPr="00531FCE">
        <w:rPr>
          <w:rFonts w:eastAsia="Calibri" w:cs="Arial"/>
        </w:rPr>
        <w:t xml:space="preserve"> (курсна листа НБС)</w:t>
      </w:r>
    </w:p>
    <w:p w:rsidR="008E411E" w:rsidRPr="00531FCE" w:rsidRDefault="008E411E" w:rsidP="008E411E">
      <w:pPr>
        <w:suppressAutoHyphens/>
        <w:spacing w:before="0" w:line="100" w:lineRule="atLeast"/>
        <w:rPr>
          <w:rFonts w:cs="Arial"/>
          <w:kern w:val="1"/>
          <w:lang w:val="sr-Cyrl-CS" w:eastAsia="ar-SA"/>
        </w:rPr>
      </w:pPr>
    </w:p>
    <w:p w:rsidR="008E411E" w:rsidRPr="00531FCE" w:rsidRDefault="008E411E" w:rsidP="008E411E">
      <w:pPr>
        <w:suppressAutoHyphens/>
        <w:spacing w:before="0" w:line="100" w:lineRule="atLeast"/>
        <w:rPr>
          <w:rFonts w:cs="Arial"/>
          <w:kern w:val="1"/>
          <w:lang w:val="sr-Cyrl-CS" w:eastAsia="ar-SA"/>
        </w:rPr>
      </w:pPr>
      <w:r w:rsidRPr="00531FCE">
        <w:rPr>
          <w:rFonts w:cs="Arial"/>
          <w:kern w:val="1"/>
          <w:lang w:val="sr-Cyrl-CS" w:eastAsia="ar-SA"/>
        </w:rPr>
        <w:t>До усклађивања цене може доћи искључиво уз услов да су уговорена добра испоручена у уговореном року.</w:t>
      </w:r>
    </w:p>
    <w:p w:rsidR="008E411E" w:rsidRPr="00531FCE" w:rsidRDefault="008E411E" w:rsidP="008E411E">
      <w:pPr>
        <w:suppressAutoHyphens/>
        <w:spacing w:before="0" w:line="100" w:lineRule="atLeast"/>
        <w:rPr>
          <w:rFonts w:cs="Arial"/>
          <w:kern w:val="1"/>
          <w:lang w:val="sr-Cyrl-CS" w:eastAsia="ar-SA"/>
        </w:rPr>
      </w:pPr>
      <w:r w:rsidRPr="00531FCE">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8E411E" w:rsidRDefault="008E411E" w:rsidP="008E411E">
      <w:pPr>
        <w:pStyle w:val="KDParagraf"/>
        <w:spacing w:before="0"/>
        <w:rPr>
          <w:rFonts w:cs="Arial"/>
          <w:b/>
        </w:rPr>
      </w:pPr>
    </w:p>
    <w:p w:rsidR="00D72D6C" w:rsidRDefault="00D72D6C" w:rsidP="008E411E">
      <w:pPr>
        <w:pStyle w:val="KDParagraf"/>
        <w:spacing w:before="0"/>
        <w:rPr>
          <w:rFonts w:cs="Arial"/>
          <w:b/>
        </w:rPr>
      </w:pPr>
    </w:p>
    <w:p w:rsidR="00D72D6C" w:rsidRPr="00F10346" w:rsidRDefault="00D72D6C" w:rsidP="008E411E">
      <w:pPr>
        <w:pStyle w:val="KDParagraf"/>
        <w:spacing w:before="0"/>
        <w:rPr>
          <w:rFonts w:cs="Arial"/>
          <w:b/>
        </w:rPr>
      </w:pPr>
    </w:p>
    <w:p w:rsidR="008E411E" w:rsidRPr="00F10346" w:rsidRDefault="008E411E" w:rsidP="008E411E">
      <w:pPr>
        <w:pStyle w:val="KDParagraf"/>
        <w:spacing w:before="0"/>
        <w:rPr>
          <w:rFonts w:cs="Arial"/>
          <w:b/>
        </w:rPr>
      </w:pPr>
      <w:r w:rsidRPr="00F10346">
        <w:rPr>
          <w:rFonts w:cs="Arial"/>
          <w:b/>
        </w:rPr>
        <w:t>ИЗДАВАЊЕ РАЧУНА И ПЛАЋАЊЕ</w:t>
      </w:r>
    </w:p>
    <w:p w:rsidR="008E411E" w:rsidRPr="00F10346" w:rsidRDefault="008E411E" w:rsidP="008E411E">
      <w:pPr>
        <w:pStyle w:val="KDParagraf"/>
        <w:spacing w:before="0"/>
        <w:rPr>
          <w:rFonts w:cs="Arial"/>
        </w:rPr>
      </w:pPr>
    </w:p>
    <w:p w:rsidR="008E411E" w:rsidRPr="00F10346" w:rsidRDefault="008E411E" w:rsidP="008E411E">
      <w:pPr>
        <w:spacing w:before="0"/>
        <w:jc w:val="center"/>
        <w:rPr>
          <w:rFonts w:cs="Arial"/>
          <w:b/>
        </w:rPr>
      </w:pPr>
      <w:r w:rsidRPr="00F10346">
        <w:rPr>
          <w:rFonts w:cs="Arial"/>
          <w:b/>
        </w:rPr>
        <w:t>Члан 4.</w:t>
      </w:r>
    </w:p>
    <w:p w:rsidR="008E411E" w:rsidRPr="003B161F" w:rsidRDefault="008E411E" w:rsidP="008E411E">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91146C" w:rsidRDefault="0091146C" w:rsidP="008E411E">
      <w:pPr>
        <w:pStyle w:val="KDParagraf"/>
        <w:spacing w:before="0"/>
        <w:rPr>
          <w:rFonts w:cs="Arial"/>
          <w:lang w:val="sr-Cyrl-RS"/>
        </w:rPr>
      </w:pPr>
    </w:p>
    <w:p w:rsidR="008E411E" w:rsidRPr="007C4882" w:rsidRDefault="008E411E" w:rsidP="008E411E">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91146C" w:rsidRDefault="0091146C" w:rsidP="008E411E">
      <w:pPr>
        <w:pStyle w:val="KDParagraf"/>
        <w:spacing w:before="0"/>
        <w:rPr>
          <w:rFonts w:cs="Arial"/>
          <w:lang w:val="sr-Cyrl-RS"/>
        </w:rPr>
      </w:pPr>
    </w:p>
    <w:p w:rsidR="008E411E" w:rsidRPr="00F10346" w:rsidRDefault="008E411E" w:rsidP="008E411E">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E411E" w:rsidRPr="003B161F" w:rsidRDefault="008E411E" w:rsidP="008E411E">
      <w:pPr>
        <w:pStyle w:val="KDParagraf"/>
        <w:spacing w:before="0"/>
        <w:rPr>
          <w:rFonts w:eastAsia="Calibri" w:cs="Arial"/>
        </w:rPr>
      </w:pPr>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
    <w:p w:rsidR="008E411E" w:rsidRPr="003B161F" w:rsidRDefault="008E411E" w:rsidP="008E411E">
      <w:pPr>
        <w:pStyle w:val="KDParagraf"/>
        <w:spacing w:before="0"/>
        <w:rPr>
          <w:rFonts w:cs="Arial"/>
          <w:lang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91146C" w:rsidRDefault="0091146C" w:rsidP="008E411E">
      <w:pPr>
        <w:pStyle w:val="KDParagraf"/>
        <w:spacing w:before="0"/>
        <w:rPr>
          <w:rFonts w:cs="Arial"/>
          <w:lang w:val="sr-Cyrl-RS"/>
        </w:rPr>
      </w:pPr>
    </w:p>
    <w:p w:rsidR="008E411E" w:rsidRPr="003B161F" w:rsidRDefault="008E411E" w:rsidP="008E411E">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8E411E" w:rsidRPr="003B161F" w:rsidRDefault="008E411E" w:rsidP="008E411E">
      <w:pPr>
        <w:pStyle w:val="KDParagraf"/>
        <w:spacing w:before="0"/>
        <w:rPr>
          <w:rFonts w:cs="Arial"/>
        </w:rPr>
      </w:pPr>
      <w:r w:rsidRPr="003B161F">
        <w:rPr>
          <w:rFonts w:eastAsia="Calibri" w:cs="Arial"/>
        </w:rPr>
        <w:t>Обрачун корекције цене се не урачунава у вредност из члана 3. овог Уговора.</w:t>
      </w:r>
    </w:p>
    <w:p w:rsidR="008E411E" w:rsidRPr="003B161F" w:rsidRDefault="008E411E" w:rsidP="008E411E">
      <w:pPr>
        <w:pStyle w:val="KDParagraf"/>
        <w:spacing w:before="0"/>
        <w:rPr>
          <w:rFonts w:eastAsia="Calibri" w:cs="Arial"/>
        </w:rPr>
      </w:pPr>
    </w:p>
    <w:p w:rsidR="0091146C" w:rsidRDefault="0091146C" w:rsidP="008E411E">
      <w:pPr>
        <w:pStyle w:val="KDParagraf"/>
        <w:spacing w:before="0"/>
        <w:rPr>
          <w:rFonts w:cs="Arial"/>
          <w:b/>
          <w:lang w:val="sr-Cyrl-RS"/>
        </w:rPr>
      </w:pPr>
    </w:p>
    <w:p w:rsidR="0091146C" w:rsidRDefault="0091146C" w:rsidP="008E411E">
      <w:pPr>
        <w:pStyle w:val="KDParagraf"/>
        <w:spacing w:before="0"/>
        <w:rPr>
          <w:rFonts w:cs="Arial"/>
          <w:b/>
          <w:lang w:val="sr-Cyrl-RS"/>
        </w:rPr>
      </w:pPr>
    </w:p>
    <w:p w:rsidR="0091146C" w:rsidRDefault="0091146C" w:rsidP="008E411E">
      <w:pPr>
        <w:pStyle w:val="KDParagraf"/>
        <w:spacing w:before="0"/>
        <w:rPr>
          <w:rFonts w:cs="Arial"/>
          <w:b/>
          <w:lang w:val="sr-Cyrl-RS"/>
        </w:rPr>
      </w:pPr>
    </w:p>
    <w:p w:rsidR="0091146C" w:rsidRDefault="0091146C" w:rsidP="008E411E">
      <w:pPr>
        <w:pStyle w:val="KDParagraf"/>
        <w:spacing w:before="0"/>
        <w:rPr>
          <w:rFonts w:cs="Arial"/>
          <w:b/>
          <w:lang w:val="sr-Cyrl-RS"/>
        </w:rPr>
      </w:pPr>
    </w:p>
    <w:p w:rsidR="008E411E" w:rsidRPr="00F10346" w:rsidRDefault="008E411E" w:rsidP="008E411E">
      <w:pPr>
        <w:pStyle w:val="KDParagraf"/>
        <w:spacing w:before="0"/>
        <w:rPr>
          <w:rFonts w:cs="Arial"/>
          <w:b/>
        </w:rPr>
      </w:pPr>
      <w:r w:rsidRPr="00F10346">
        <w:rPr>
          <w:rFonts w:cs="Arial"/>
          <w:b/>
        </w:rPr>
        <w:lastRenderedPageBreak/>
        <w:t>РОК И МЕСТО ИСПОРУКЕ</w:t>
      </w:r>
    </w:p>
    <w:p w:rsidR="008E411E" w:rsidRPr="00F10346" w:rsidRDefault="008E411E" w:rsidP="008E411E">
      <w:pPr>
        <w:spacing w:before="0"/>
        <w:jc w:val="center"/>
        <w:rPr>
          <w:rFonts w:cs="Arial"/>
          <w:b/>
        </w:rPr>
      </w:pPr>
      <w:r w:rsidRPr="00F10346">
        <w:rPr>
          <w:rFonts w:cs="Arial"/>
          <w:b/>
        </w:rPr>
        <w:t>Члан 5.</w:t>
      </w:r>
    </w:p>
    <w:p w:rsidR="008E411E" w:rsidRPr="003B161F" w:rsidRDefault="008E411E" w:rsidP="008E411E">
      <w:pPr>
        <w:pStyle w:val="KDParagraf"/>
        <w:spacing w:before="0"/>
        <w:rPr>
          <w:rFonts w:cs="Arial"/>
          <w:lang w:val="sr-Cyrl-RS"/>
        </w:rPr>
      </w:pPr>
      <w:proofErr w:type="gramStart"/>
      <w:r w:rsidRPr="003B161F">
        <w:rPr>
          <w:rFonts w:eastAsia="Calibri" w:cs="Arial"/>
        </w:rPr>
        <w:t>За време трајања Уговора, Продавац се обавезује да сукцесивно изврши сваку појединачну испоруку пред</w:t>
      </w:r>
      <w:r w:rsidR="00952867">
        <w:rPr>
          <w:rFonts w:eastAsia="Calibri" w:cs="Arial"/>
        </w:rPr>
        <w:t>метних добара, н</w:t>
      </w:r>
      <w:r w:rsidR="00952867">
        <w:rPr>
          <w:rFonts w:eastAsia="Calibri" w:cs="Arial"/>
          <w:lang w:val="sr-Cyrl-RS"/>
        </w:rPr>
        <w:t>е дуже</w:t>
      </w:r>
      <w:r w:rsidRPr="003B161F">
        <w:rPr>
          <w:rFonts w:eastAsia="Calibri" w:cs="Arial"/>
        </w:rPr>
        <w:t xml:space="preserve"> од </w:t>
      </w:r>
      <w:r w:rsidR="0091146C" w:rsidRPr="0091146C">
        <w:rPr>
          <w:rFonts w:cs="Arial"/>
          <w:b/>
          <w:lang w:val="sr-Cyrl-RS"/>
        </w:rPr>
        <w:t>12</w:t>
      </w:r>
      <w:r w:rsidRPr="0091146C">
        <w:rPr>
          <w:rFonts w:cs="Arial"/>
          <w:b/>
        </w:rPr>
        <w:t xml:space="preserve">0 </w:t>
      </w:r>
      <w:r w:rsidRPr="0091146C">
        <w:rPr>
          <w:rFonts w:cs="Arial"/>
          <w:b/>
          <w:lang w:val="sr-Cyrl-RS"/>
        </w:rPr>
        <w:t>дана</w:t>
      </w:r>
      <w:r w:rsidRPr="003B161F">
        <w:rPr>
          <w:rFonts w:cs="Arial"/>
          <w:lang w:val="sr-Cyrl-RS"/>
        </w:rPr>
        <w:t xml:space="preserve"> од ступања уговора на снагу.</w:t>
      </w:r>
      <w:proofErr w:type="gramEnd"/>
    </w:p>
    <w:p w:rsidR="008E411E" w:rsidRPr="00F10346" w:rsidRDefault="008E411E" w:rsidP="008E411E">
      <w:pPr>
        <w:pStyle w:val="KDParagraf"/>
        <w:spacing w:before="0"/>
        <w:rPr>
          <w:rFonts w:cs="Arial"/>
        </w:rPr>
      </w:pPr>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 xml:space="preserve">. </w:t>
      </w:r>
    </w:p>
    <w:p w:rsidR="008E411E" w:rsidRPr="00F04907" w:rsidRDefault="008E411E" w:rsidP="008E411E">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8E411E" w:rsidRPr="00F10346" w:rsidRDefault="008E411E" w:rsidP="008E411E">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добра организује тако да се пријем добара у складишта ЈП ЕПС врши у времену од  08:00 до 14:00 часова</w:t>
      </w:r>
      <w:r w:rsidRPr="00F10346">
        <w:rPr>
          <w:rFonts w:cs="Arial"/>
        </w:rPr>
        <w:t xml:space="preserve">, а  у свему у  складу са инструкцијама и захтевима Купца. </w:t>
      </w:r>
    </w:p>
    <w:p w:rsidR="008E411E" w:rsidRPr="00F10346" w:rsidRDefault="008E411E" w:rsidP="008E411E">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8E411E" w:rsidRPr="003B161F" w:rsidRDefault="008E411E" w:rsidP="008E411E">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има право на наплату уговорне казне ,</w:t>
      </w:r>
      <w:r w:rsidRPr="003B161F">
        <w:rPr>
          <w:rFonts w:cs="Arial"/>
          <w:lang w:val="sr-Cyrl-BA"/>
        </w:rPr>
        <w:t>бланко соло менице</w:t>
      </w:r>
      <w:r w:rsidRPr="003B161F">
        <w:rPr>
          <w:rFonts w:cs="Arial"/>
        </w:rPr>
        <w:t xml:space="preserve"> за добро извршење посла у целости, као и право на раскид Уговора.</w:t>
      </w:r>
    </w:p>
    <w:p w:rsidR="008E411E" w:rsidRPr="00F10346" w:rsidRDefault="008E411E" w:rsidP="008E411E">
      <w:pPr>
        <w:pStyle w:val="KDParagraf"/>
        <w:spacing w:before="0"/>
        <w:rPr>
          <w:rFonts w:eastAsia="Calibri" w:cs="Arial"/>
          <w:color w:val="00B0F0"/>
        </w:rPr>
      </w:pPr>
    </w:p>
    <w:p w:rsidR="008E411E" w:rsidRPr="00F10346" w:rsidRDefault="008E411E" w:rsidP="008E411E">
      <w:pPr>
        <w:spacing w:before="0"/>
        <w:rPr>
          <w:rFonts w:cs="Arial"/>
          <w:b/>
        </w:rPr>
      </w:pPr>
      <w:r w:rsidRPr="00F10346">
        <w:rPr>
          <w:rFonts w:cs="Arial"/>
          <w:b/>
        </w:rPr>
        <w:t>КВАЛИТАТИВНИ И КВАНТИТАТИВНИ ПРИЈЕМ</w:t>
      </w:r>
    </w:p>
    <w:p w:rsidR="008E411E" w:rsidRPr="00F10346" w:rsidRDefault="008E411E" w:rsidP="008E411E">
      <w:pPr>
        <w:spacing w:before="0"/>
        <w:jc w:val="center"/>
        <w:rPr>
          <w:rFonts w:cs="Arial"/>
          <w:b/>
        </w:rPr>
      </w:pPr>
      <w:r w:rsidRPr="00F10346">
        <w:rPr>
          <w:rFonts w:cs="Arial"/>
          <w:b/>
        </w:rPr>
        <w:t>Члан 6.</w:t>
      </w:r>
    </w:p>
    <w:p w:rsidR="008E411E" w:rsidRPr="00F10346" w:rsidRDefault="008E411E" w:rsidP="008E411E">
      <w:pPr>
        <w:spacing w:before="0"/>
        <w:rPr>
          <w:rFonts w:cs="Arial"/>
          <w:b/>
        </w:rPr>
      </w:pPr>
      <w:r w:rsidRPr="00F10346">
        <w:rPr>
          <w:rFonts w:cs="Arial"/>
          <w:b/>
        </w:rPr>
        <w:t>Квантитативни пријем</w:t>
      </w:r>
    </w:p>
    <w:p w:rsidR="008E411E" w:rsidRPr="00F10346" w:rsidRDefault="008E411E" w:rsidP="008E411E">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8E411E" w:rsidRPr="00F10346" w:rsidRDefault="008E411E" w:rsidP="008E411E">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E411E" w:rsidRPr="009768A2" w:rsidRDefault="008E411E" w:rsidP="008E411E">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w:t>
      </w:r>
      <w:r w:rsidRPr="009768A2">
        <w:rPr>
          <w:rFonts w:cs="Arial"/>
        </w:rPr>
        <w:t>преузимање добра у времену од 08,00 до 14,00 часова.</w:t>
      </w:r>
    </w:p>
    <w:p w:rsidR="008E411E" w:rsidRPr="00F10346" w:rsidRDefault="008E411E" w:rsidP="008E411E">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8E411E" w:rsidRPr="00F10346" w:rsidRDefault="008E411E" w:rsidP="008E411E">
      <w:pPr>
        <w:pStyle w:val="KDNabrajanje"/>
        <w:spacing w:before="0"/>
        <w:rPr>
          <w:rFonts w:cs="Arial"/>
        </w:rPr>
      </w:pPr>
      <w:r w:rsidRPr="00F10346">
        <w:rPr>
          <w:rFonts w:cs="Arial"/>
        </w:rPr>
        <w:t>да ли је испоручена уговорена  количина</w:t>
      </w:r>
    </w:p>
    <w:p w:rsidR="008E411E" w:rsidRPr="00F10346" w:rsidRDefault="008E411E" w:rsidP="008E411E">
      <w:pPr>
        <w:pStyle w:val="KDNabrajanje"/>
        <w:spacing w:before="0"/>
        <w:rPr>
          <w:rFonts w:cs="Arial"/>
        </w:rPr>
      </w:pPr>
      <w:r w:rsidRPr="00F10346">
        <w:rPr>
          <w:rFonts w:cs="Arial"/>
        </w:rPr>
        <w:t>да ли су добра испоручена у оригиналном паковању</w:t>
      </w:r>
    </w:p>
    <w:p w:rsidR="008E411E" w:rsidRPr="00F10346" w:rsidRDefault="008E411E" w:rsidP="008E411E">
      <w:pPr>
        <w:pStyle w:val="KDNabrajanje"/>
        <w:spacing w:before="0"/>
        <w:rPr>
          <w:rFonts w:cs="Arial"/>
        </w:rPr>
      </w:pPr>
      <w:r w:rsidRPr="00F10346">
        <w:rPr>
          <w:rFonts w:cs="Arial"/>
        </w:rPr>
        <w:t>да ли су добра без видљивог оштећења</w:t>
      </w:r>
    </w:p>
    <w:p w:rsidR="008E411E" w:rsidRPr="00F10346" w:rsidRDefault="008E411E" w:rsidP="008E411E">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8E411E" w:rsidRPr="00F10346" w:rsidRDefault="008E411E" w:rsidP="008E411E">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8E411E" w:rsidRPr="00F10346" w:rsidRDefault="008E411E" w:rsidP="008E411E">
      <w:pPr>
        <w:spacing w:before="0"/>
        <w:rPr>
          <w:rFonts w:cs="Arial"/>
          <w:b/>
        </w:rPr>
      </w:pPr>
    </w:p>
    <w:p w:rsidR="008E411E" w:rsidRPr="00F10346" w:rsidRDefault="008E411E" w:rsidP="008E411E">
      <w:pPr>
        <w:spacing w:before="0"/>
        <w:jc w:val="center"/>
        <w:rPr>
          <w:rFonts w:cs="Arial"/>
          <w:b/>
        </w:rPr>
      </w:pPr>
      <w:r w:rsidRPr="00F10346">
        <w:rPr>
          <w:rFonts w:cs="Arial"/>
          <w:b/>
        </w:rPr>
        <w:t>Члан 7.</w:t>
      </w:r>
    </w:p>
    <w:p w:rsidR="008E411E" w:rsidRPr="00F10346" w:rsidRDefault="008E411E" w:rsidP="008E411E">
      <w:pPr>
        <w:spacing w:before="0"/>
        <w:rPr>
          <w:rFonts w:cs="Arial"/>
          <w:b/>
        </w:rPr>
      </w:pPr>
      <w:r w:rsidRPr="00F10346">
        <w:rPr>
          <w:rFonts w:cs="Arial"/>
          <w:b/>
        </w:rPr>
        <w:t>Квалитативни пријем</w:t>
      </w:r>
    </w:p>
    <w:p w:rsidR="008E411E" w:rsidRPr="00F10346" w:rsidRDefault="008E411E" w:rsidP="008E411E">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8E411E" w:rsidRPr="00F10346" w:rsidRDefault="008E411E" w:rsidP="008E411E">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8E411E" w:rsidRPr="00F10346" w:rsidRDefault="008E411E" w:rsidP="008E411E">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8E411E" w:rsidRPr="00F10346" w:rsidRDefault="008E411E" w:rsidP="008E411E">
      <w:pPr>
        <w:tabs>
          <w:tab w:val="left" w:pos="9090"/>
        </w:tabs>
        <w:rPr>
          <w:rFonts w:cs="Arial"/>
        </w:rPr>
      </w:pPr>
      <w:r w:rsidRPr="00F10346">
        <w:rPr>
          <w:rFonts w:cs="Arial"/>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8E411E" w:rsidRPr="00F10346" w:rsidRDefault="008E411E" w:rsidP="008E411E">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8E411E" w:rsidRPr="00F10346" w:rsidRDefault="008E411E" w:rsidP="008E411E">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8E411E" w:rsidRPr="00F10346" w:rsidRDefault="008E411E" w:rsidP="008E411E">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8E411E" w:rsidRPr="00F10346" w:rsidRDefault="008E411E" w:rsidP="008E411E">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E411E" w:rsidRPr="00F10346" w:rsidRDefault="008E411E" w:rsidP="008E411E">
      <w:pPr>
        <w:pStyle w:val="KDNabrajanje"/>
        <w:rPr>
          <w:rFonts w:cs="Arial"/>
        </w:rPr>
      </w:pPr>
      <w:r w:rsidRPr="00F10346">
        <w:rPr>
          <w:rFonts w:cs="Arial"/>
        </w:rPr>
        <w:t>да одбије пријем добра са недостацима.</w:t>
      </w:r>
    </w:p>
    <w:p w:rsidR="008E411E" w:rsidRPr="00F10346" w:rsidRDefault="008E411E" w:rsidP="008E411E">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8E411E" w:rsidRPr="00F10346" w:rsidRDefault="008E411E" w:rsidP="008E411E">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8E411E" w:rsidRPr="00F10346" w:rsidRDefault="008E411E" w:rsidP="008E411E">
      <w:pPr>
        <w:pStyle w:val="KDParagraf"/>
        <w:spacing w:before="0"/>
        <w:rPr>
          <w:rFonts w:cs="Arial"/>
          <w:color w:val="00B0F0"/>
        </w:rPr>
      </w:pPr>
    </w:p>
    <w:p w:rsidR="008E411E" w:rsidRPr="00F10346" w:rsidRDefault="008E411E" w:rsidP="008E411E">
      <w:pPr>
        <w:spacing w:before="0"/>
        <w:rPr>
          <w:rFonts w:cs="Arial"/>
          <w:b/>
        </w:rPr>
      </w:pPr>
      <w:r w:rsidRPr="00F10346">
        <w:rPr>
          <w:rFonts w:cs="Arial"/>
          <w:b/>
        </w:rPr>
        <w:t>ГАРАНТНИ РОК</w:t>
      </w:r>
    </w:p>
    <w:p w:rsidR="008E411E" w:rsidRPr="00F10346" w:rsidRDefault="008E411E" w:rsidP="008E411E">
      <w:pPr>
        <w:spacing w:before="0"/>
        <w:jc w:val="center"/>
        <w:rPr>
          <w:rFonts w:cs="Arial"/>
        </w:rPr>
      </w:pPr>
      <w:r w:rsidRPr="00F10346">
        <w:rPr>
          <w:rFonts w:cs="Arial"/>
          <w:b/>
        </w:rPr>
        <w:t>Члан 8.</w:t>
      </w:r>
    </w:p>
    <w:p w:rsidR="008E411E" w:rsidRPr="00F10346" w:rsidRDefault="008E411E" w:rsidP="008E411E">
      <w:pPr>
        <w:tabs>
          <w:tab w:val="left" w:pos="9090"/>
        </w:tabs>
        <w:rPr>
          <w:rFonts w:cs="Arial"/>
        </w:rPr>
      </w:pPr>
      <w:proofErr w:type="gramStart"/>
      <w:r w:rsidRPr="00F10346">
        <w:rPr>
          <w:rFonts w:cs="Arial"/>
        </w:rPr>
        <w:t>Гарантни рок за испоручена добра из члана 1, износи ______________</w:t>
      </w:r>
      <w:r w:rsidR="0091146C">
        <w:rPr>
          <w:rFonts w:cs="Arial"/>
          <w:lang w:val="sr-Cyrl-RS"/>
        </w:rPr>
        <w:t>____________________________________</w:t>
      </w:r>
      <w:r w:rsidRPr="00F10346">
        <w:rPr>
          <w:rFonts w:cs="Arial"/>
        </w:rPr>
        <w:t xml:space="preserve"> месеци од дана испоруке и потписивања Записника о квалитативном и квантитативном пријему добара.</w:t>
      </w:r>
      <w:proofErr w:type="gramEnd"/>
    </w:p>
    <w:p w:rsidR="008E411E" w:rsidRPr="00F10346" w:rsidRDefault="008E411E" w:rsidP="008E411E">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8E411E" w:rsidRPr="00F10346" w:rsidRDefault="008E411E" w:rsidP="008E411E">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8E411E" w:rsidRPr="00F10346" w:rsidRDefault="008E411E" w:rsidP="008E411E">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8E411E" w:rsidRPr="00F10346" w:rsidRDefault="008E411E" w:rsidP="008E411E">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8E411E" w:rsidRPr="00F10346" w:rsidRDefault="008E411E" w:rsidP="008E411E">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8E411E" w:rsidRDefault="008E411E" w:rsidP="008E411E">
      <w:pPr>
        <w:pStyle w:val="KDParagraf"/>
        <w:spacing w:before="0"/>
        <w:rPr>
          <w:rFonts w:cs="Arial"/>
          <w:color w:val="00B0F0"/>
          <w:lang w:val="sr-Cyrl-BA"/>
        </w:rPr>
      </w:pPr>
    </w:p>
    <w:p w:rsidR="008E411E" w:rsidRPr="001C5B7D" w:rsidRDefault="008E411E" w:rsidP="008E411E">
      <w:pPr>
        <w:pStyle w:val="KDParagraf"/>
        <w:spacing w:before="0"/>
        <w:rPr>
          <w:rFonts w:cs="Arial"/>
          <w:color w:val="00B0F0"/>
          <w:lang w:val="sr-Latn-RS"/>
        </w:rPr>
      </w:pPr>
    </w:p>
    <w:p w:rsidR="008E411E" w:rsidRPr="00F10346" w:rsidRDefault="008E411E" w:rsidP="008E411E">
      <w:pPr>
        <w:spacing w:before="0"/>
        <w:rPr>
          <w:rFonts w:cs="Arial"/>
          <w:b/>
        </w:rPr>
      </w:pPr>
      <w:r w:rsidRPr="00F10346">
        <w:rPr>
          <w:rFonts w:cs="Arial"/>
          <w:b/>
        </w:rPr>
        <w:t>СРЕДСТВА ФИНАНСИЈСКОГ ОБЕЗБЕЂЕЊА</w:t>
      </w:r>
    </w:p>
    <w:p w:rsidR="008E411E" w:rsidRPr="00F10346" w:rsidRDefault="008E411E" w:rsidP="008E411E">
      <w:pPr>
        <w:pStyle w:val="KDParagraf"/>
        <w:spacing w:before="0"/>
        <w:rPr>
          <w:rFonts w:eastAsia="TimesNewRomanPSMT" w:cs="Arial"/>
          <w:color w:val="00B0F0"/>
        </w:rPr>
      </w:pPr>
    </w:p>
    <w:p w:rsidR="008E411E" w:rsidRPr="00F10346" w:rsidRDefault="008E411E" w:rsidP="008E411E">
      <w:pPr>
        <w:spacing w:before="0"/>
        <w:jc w:val="center"/>
        <w:rPr>
          <w:rFonts w:cs="Arial"/>
          <w:b/>
        </w:rPr>
      </w:pPr>
      <w:r>
        <w:rPr>
          <w:rFonts w:cs="Arial"/>
          <w:b/>
        </w:rPr>
        <w:t xml:space="preserve">Члан </w:t>
      </w:r>
      <w:r>
        <w:rPr>
          <w:rFonts w:cs="Arial"/>
          <w:b/>
          <w:lang w:val="sr-Cyrl-RS"/>
        </w:rPr>
        <w:t>9</w:t>
      </w:r>
      <w:r w:rsidRPr="00F10346">
        <w:rPr>
          <w:rFonts w:cs="Arial"/>
          <w:b/>
        </w:rPr>
        <w:t>.</w:t>
      </w:r>
    </w:p>
    <w:p w:rsidR="008E411E" w:rsidRPr="00F10346" w:rsidRDefault="008E411E" w:rsidP="008E411E">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8E411E" w:rsidRPr="00F10346" w:rsidRDefault="008E411E" w:rsidP="008E411E">
      <w:pPr>
        <w:spacing w:before="0"/>
        <w:rPr>
          <w:rFonts w:cs="Arial"/>
          <w:b/>
        </w:rPr>
      </w:pPr>
    </w:p>
    <w:p w:rsidR="008E411E" w:rsidRPr="00F10346" w:rsidRDefault="008E411E" w:rsidP="008E411E">
      <w:pPr>
        <w:spacing w:before="0"/>
        <w:rPr>
          <w:rFonts w:cs="Arial"/>
          <w:color w:val="00B0F0"/>
          <w:lang w:val="ru-RU"/>
        </w:rPr>
      </w:pPr>
    </w:p>
    <w:p w:rsidR="008E411E" w:rsidRPr="009768A2" w:rsidRDefault="008E411E" w:rsidP="008E411E">
      <w:pPr>
        <w:spacing w:before="0"/>
        <w:rPr>
          <w:rFonts w:cs="Arial"/>
        </w:rPr>
      </w:pPr>
      <w:r w:rsidRPr="009768A2">
        <w:rPr>
          <w:rFonts w:cs="Arial"/>
        </w:rPr>
        <w:t xml:space="preserve">Меница за добро извршење посла </w:t>
      </w:r>
    </w:p>
    <w:p w:rsidR="008E411E" w:rsidRPr="009768A2" w:rsidRDefault="008E411E" w:rsidP="008E411E">
      <w:pPr>
        <w:spacing w:before="0"/>
        <w:rPr>
          <w:rFonts w:cs="Arial"/>
        </w:rPr>
      </w:pPr>
      <w:r w:rsidRPr="009768A2">
        <w:rPr>
          <w:rFonts w:cs="Arial"/>
        </w:rPr>
        <w:t>Продавац је обавезан да Купцу достави:</w:t>
      </w:r>
    </w:p>
    <w:p w:rsidR="008E411E" w:rsidRPr="009768A2" w:rsidRDefault="008E411E" w:rsidP="008E411E">
      <w:pPr>
        <w:pStyle w:val="ListParagraph"/>
        <w:numPr>
          <w:ilvl w:val="0"/>
          <w:numId w:val="29"/>
        </w:numPr>
        <w:spacing w:before="0" w:after="0"/>
        <w:rPr>
          <w:rFonts w:ascii="Arial" w:hAnsi="Arial" w:cs="Arial"/>
        </w:rPr>
      </w:pPr>
      <w:r w:rsidRPr="009768A2">
        <w:rPr>
          <w:rFonts w:ascii="Arial" w:hAnsi="Arial" w:cs="Arial"/>
        </w:rPr>
        <w:t>Меницу која је:</w:t>
      </w:r>
    </w:p>
    <w:p w:rsidR="008E411E" w:rsidRPr="009768A2" w:rsidRDefault="008E411E" w:rsidP="008E411E">
      <w:pPr>
        <w:numPr>
          <w:ilvl w:val="0"/>
          <w:numId w:val="14"/>
        </w:numPr>
        <w:ind w:left="1710"/>
        <w:rPr>
          <w:rFonts w:cs="Arial"/>
        </w:rPr>
      </w:pPr>
      <w:r w:rsidRPr="009768A2">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411E" w:rsidRPr="009768A2" w:rsidRDefault="008E411E" w:rsidP="008E411E">
      <w:pPr>
        <w:numPr>
          <w:ilvl w:val="0"/>
          <w:numId w:val="14"/>
        </w:numPr>
        <w:ind w:left="1710"/>
        <w:rPr>
          <w:rFonts w:cs="Arial"/>
        </w:rPr>
      </w:pPr>
      <w:r w:rsidRPr="009768A2">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411E" w:rsidRPr="009768A2" w:rsidRDefault="008E411E" w:rsidP="008E411E">
      <w:pPr>
        <w:pStyle w:val="ListParagraph"/>
        <w:numPr>
          <w:ilvl w:val="0"/>
          <w:numId w:val="29"/>
        </w:numPr>
        <w:spacing w:before="0"/>
        <w:rPr>
          <w:rFonts w:ascii="Arial" w:hAnsi="Arial" w:cs="Arial"/>
        </w:rPr>
      </w:pPr>
      <w:r w:rsidRPr="009768A2">
        <w:rPr>
          <w:rFonts w:ascii="Arial" w:hAnsi="Arial" w:cs="Arial"/>
        </w:rPr>
        <w:t xml:space="preserve">Менично писмо – овлашћење којим продавац овлашћује купца да може наплатити меницу  на износ од </w:t>
      </w:r>
      <w:r w:rsidRPr="009768A2">
        <w:rPr>
          <w:rFonts w:ascii="Arial" w:hAnsi="Arial" w:cs="Arial"/>
          <w:lang w:val="sr-Cyrl-RS"/>
        </w:rPr>
        <w:t>10</w:t>
      </w:r>
      <w:r w:rsidRPr="009768A2">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8E411E" w:rsidRPr="009768A2" w:rsidRDefault="008E411E" w:rsidP="008E411E">
      <w:pPr>
        <w:pStyle w:val="ListParagraph"/>
        <w:numPr>
          <w:ilvl w:val="0"/>
          <w:numId w:val="29"/>
        </w:numPr>
        <w:spacing w:before="0"/>
        <w:rPr>
          <w:rFonts w:ascii="Arial" w:hAnsi="Arial" w:cs="Arial"/>
        </w:rPr>
      </w:pPr>
      <w:r w:rsidRPr="009768A2">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411E" w:rsidRPr="009768A2" w:rsidRDefault="008E411E" w:rsidP="008E411E">
      <w:pPr>
        <w:pStyle w:val="ListParagraph"/>
        <w:numPr>
          <w:ilvl w:val="0"/>
          <w:numId w:val="29"/>
        </w:numPr>
        <w:spacing w:before="0"/>
        <w:rPr>
          <w:rFonts w:ascii="Arial" w:hAnsi="Arial" w:cs="Arial"/>
        </w:rPr>
      </w:pPr>
      <w:r w:rsidRPr="009768A2">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411E" w:rsidRPr="009768A2" w:rsidRDefault="008E411E" w:rsidP="008E411E">
      <w:pPr>
        <w:pStyle w:val="ListParagraph"/>
        <w:numPr>
          <w:ilvl w:val="0"/>
          <w:numId w:val="29"/>
        </w:numPr>
        <w:spacing w:before="0"/>
        <w:rPr>
          <w:rFonts w:ascii="Arial" w:hAnsi="Arial" w:cs="Arial"/>
        </w:rPr>
      </w:pPr>
      <w:r w:rsidRPr="009768A2">
        <w:rPr>
          <w:rFonts w:ascii="Arial" w:hAnsi="Arial" w:cs="Arial"/>
        </w:rPr>
        <w:t>фотокопију ОП обрасца.</w:t>
      </w:r>
    </w:p>
    <w:p w:rsidR="008E411E" w:rsidRPr="009768A2" w:rsidRDefault="008E411E" w:rsidP="008E411E">
      <w:pPr>
        <w:pStyle w:val="ListParagraph"/>
        <w:numPr>
          <w:ilvl w:val="0"/>
          <w:numId w:val="29"/>
        </w:numPr>
        <w:spacing w:before="0"/>
        <w:rPr>
          <w:rFonts w:ascii="Arial" w:hAnsi="Arial" w:cs="Arial"/>
        </w:rPr>
      </w:pPr>
      <w:r w:rsidRPr="009768A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411E" w:rsidRPr="009768A2" w:rsidRDefault="008E411E" w:rsidP="008E411E">
      <w:pPr>
        <w:spacing w:before="0"/>
        <w:rPr>
          <w:rFonts w:cs="Arial"/>
        </w:rPr>
      </w:pPr>
      <w:r w:rsidRPr="009768A2">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8E411E" w:rsidRPr="00F10346" w:rsidRDefault="008E411E" w:rsidP="008E411E">
      <w:pPr>
        <w:pStyle w:val="KDParagraf"/>
        <w:spacing w:before="0"/>
        <w:rPr>
          <w:rFonts w:eastAsia="TimesNewRomanPSMT" w:cs="Arial"/>
        </w:rPr>
      </w:pPr>
    </w:p>
    <w:p w:rsidR="008E411E" w:rsidRPr="00F10346" w:rsidRDefault="008E411E" w:rsidP="008E411E">
      <w:pPr>
        <w:tabs>
          <w:tab w:val="left" w:pos="9090"/>
        </w:tabs>
        <w:jc w:val="center"/>
        <w:rPr>
          <w:rFonts w:cs="Arial"/>
          <w:b/>
        </w:rPr>
      </w:pPr>
      <w:r w:rsidRPr="00F10346">
        <w:rPr>
          <w:rFonts w:cs="Arial"/>
          <w:b/>
        </w:rPr>
        <w:t>Члан 1</w:t>
      </w:r>
      <w:r>
        <w:rPr>
          <w:rFonts w:cs="Arial"/>
          <w:b/>
          <w:lang w:val="sr-Cyrl-RS"/>
        </w:rPr>
        <w:t>0</w:t>
      </w:r>
      <w:r w:rsidRPr="00F10346">
        <w:rPr>
          <w:rFonts w:cs="Arial"/>
          <w:b/>
        </w:rPr>
        <w:t>.</w:t>
      </w:r>
    </w:p>
    <w:p w:rsidR="008E411E" w:rsidRPr="00F10346" w:rsidRDefault="008E411E" w:rsidP="008E411E">
      <w:pPr>
        <w:pStyle w:val="KDParagraf"/>
        <w:spacing w:before="0"/>
        <w:rPr>
          <w:rFonts w:cs="Arial"/>
        </w:rPr>
      </w:pPr>
      <w:r w:rsidRPr="00F10346">
        <w:rPr>
          <w:rFonts w:cs="Arial"/>
        </w:rPr>
        <w:t>Достављање средстава фин</w:t>
      </w:r>
      <w:r>
        <w:rPr>
          <w:rFonts w:cs="Arial"/>
        </w:rPr>
        <w:t>ансијског обезбеђења из члана 9</w:t>
      </w:r>
      <w:r w:rsidRPr="00F10346">
        <w:rPr>
          <w:rFonts w:cs="Arial"/>
        </w:rPr>
        <w:t>. представља одложни услов, тако да правно дејство овог уговора не настаје док се одложни услов не испуни.</w:t>
      </w:r>
    </w:p>
    <w:p w:rsidR="008E411E" w:rsidRPr="00F10346" w:rsidRDefault="008E411E" w:rsidP="008E411E">
      <w:pPr>
        <w:pStyle w:val="KDParagraf"/>
        <w:spacing w:before="0"/>
        <w:rPr>
          <w:rFonts w:cs="Arial"/>
        </w:rPr>
      </w:pPr>
      <w:r w:rsidRPr="00F10346">
        <w:rPr>
          <w:rFonts w:cs="Arial"/>
        </w:rPr>
        <w:t xml:space="preserve">Уколико се средство финансијског обезбеђења не достави у остављеном року, </w:t>
      </w:r>
      <w:r w:rsidRPr="009768A2">
        <w:rPr>
          <w:rFonts w:cs="Arial"/>
        </w:rPr>
        <w:t>сматраће се да је Продавац одбио да закључи Уговор, осим уколико у наведеном року у потпуности није испунио своју уговорну обавезу.</w:t>
      </w:r>
    </w:p>
    <w:p w:rsidR="008E411E" w:rsidRDefault="008E411E" w:rsidP="008E411E">
      <w:pPr>
        <w:pStyle w:val="KDParagraf"/>
        <w:spacing w:before="0"/>
        <w:rPr>
          <w:rFonts w:cs="Arial"/>
          <w:lang w:val="sr-Cyrl-RS"/>
        </w:rPr>
      </w:pPr>
    </w:p>
    <w:p w:rsidR="008E411E" w:rsidRPr="00F10346" w:rsidRDefault="008E411E" w:rsidP="008E411E">
      <w:pPr>
        <w:pStyle w:val="KDParagraf"/>
        <w:spacing w:before="0"/>
        <w:rPr>
          <w:rFonts w:cs="Arial"/>
          <w:color w:val="00B0F0"/>
        </w:rPr>
      </w:pPr>
    </w:p>
    <w:p w:rsidR="008E411E" w:rsidRPr="00F10346" w:rsidRDefault="008E411E" w:rsidP="008E411E">
      <w:pPr>
        <w:spacing w:before="0"/>
        <w:rPr>
          <w:rFonts w:cs="Arial"/>
          <w:b/>
        </w:rPr>
      </w:pPr>
      <w:r w:rsidRPr="00F10346">
        <w:rPr>
          <w:rFonts w:cs="Arial"/>
          <w:b/>
        </w:rPr>
        <w:t>УГОВОРНА КАЗНА ЗБОГ ЗАКАШЊЕЊА У ИСПОРУЦИ</w:t>
      </w:r>
    </w:p>
    <w:p w:rsidR="008E411E" w:rsidRPr="00F10346" w:rsidRDefault="008E411E" w:rsidP="008E411E">
      <w:pPr>
        <w:spacing w:before="0"/>
        <w:jc w:val="center"/>
        <w:rPr>
          <w:rFonts w:cs="Arial"/>
          <w:b/>
        </w:rPr>
      </w:pPr>
      <w:r w:rsidRPr="00F10346">
        <w:rPr>
          <w:rFonts w:cs="Arial"/>
          <w:b/>
        </w:rPr>
        <w:t>Члан 1</w:t>
      </w:r>
      <w:r>
        <w:rPr>
          <w:rFonts w:cs="Arial"/>
          <w:b/>
          <w:lang w:val="sr-Cyrl-RS"/>
        </w:rPr>
        <w:t>1</w:t>
      </w:r>
      <w:r w:rsidRPr="00F10346">
        <w:rPr>
          <w:rFonts w:cs="Arial"/>
          <w:b/>
        </w:rPr>
        <w:t>.</w:t>
      </w:r>
    </w:p>
    <w:p w:rsidR="008E411E" w:rsidRPr="00F10346" w:rsidRDefault="008E411E" w:rsidP="008E411E">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8E411E" w:rsidRPr="009768A2" w:rsidRDefault="008E411E" w:rsidP="008E411E">
      <w:pPr>
        <w:tabs>
          <w:tab w:val="left" w:pos="9090"/>
        </w:tabs>
        <w:rPr>
          <w:rFonts w:cs="Arial"/>
        </w:rPr>
      </w:pPr>
      <w:r w:rsidRPr="009768A2">
        <w:rPr>
          <w:rFonts w:cs="Arial"/>
          <w:bCs/>
        </w:rPr>
        <w:t>Уговорна казна се обрачунава од првог дана од истека уговореног рока испоруке из члана 5</w:t>
      </w:r>
      <w:r w:rsidRPr="009768A2">
        <w:rPr>
          <w:rFonts w:cs="Arial"/>
          <w:bCs/>
          <w:lang w:val="sr-Latn-CS"/>
        </w:rPr>
        <w:t>.</w:t>
      </w:r>
      <w:r w:rsidRPr="009768A2">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9768A2">
        <w:rPr>
          <w:rFonts w:cs="Arial"/>
        </w:rPr>
        <w:t>без пореза на додату вредност.</w:t>
      </w:r>
    </w:p>
    <w:p w:rsidR="008E411E" w:rsidRPr="009768A2" w:rsidRDefault="008E411E" w:rsidP="008E411E">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w:t>
      </w:r>
      <w:r w:rsidRPr="009768A2">
        <w:rPr>
          <w:rFonts w:cs="Arial"/>
        </w:rPr>
        <w:t xml:space="preserve">до 45(четрдесетпет) дaнa oд дaнa пријема од стране Продавца рачуна </w:t>
      </w:r>
      <w:r w:rsidRPr="009768A2">
        <w:rPr>
          <w:rFonts w:cs="Arial"/>
          <w:bCs/>
        </w:rPr>
        <w:t xml:space="preserve">Купца </w:t>
      </w:r>
      <w:r w:rsidRPr="009768A2">
        <w:rPr>
          <w:rFonts w:cs="Arial"/>
        </w:rPr>
        <w:t>испостављених по овом основу.</w:t>
      </w:r>
    </w:p>
    <w:p w:rsidR="008E411E" w:rsidRPr="00F10346" w:rsidRDefault="008E411E" w:rsidP="008E411E">
      <w:pPr>
        <w:tabs>
          <w:tab w:val="left" w:pos="9090"/>
        </w:tabs>
        <w:rPr>
          <w:rFonts w:cs="Arial"/>
          <w:bCs/>
        </w:rPr>
      </w:pPr>
      <w:r w:rsidRPr="009768A2">
        <w:rPr>
          <w:rFonts w:cs="Arial"/>
          <w:bCs/>
          <w:lang w:val="sr-Cyrl-CS"/>
        </w:rPr>
        <w:t xml:space="preserve">У случају закашњења са испоруком дужег од 20 (двадесет) дана, </w:t>
      </w:r>
      <w:r w:rsidRPr="009768A2">
        <w:rPr>
          <w:rFonts w:cs="Arial"/>
          <w:bCs/>
        </w:rPr>
        <w:t>Купац</w:t>
      </w:r>
      <w:r w:rsidRPr="009768A2">
        <w:rPr>
          <w:rFonts w:cs="Arial"/>
          <w:bCs/>
          <w:lang w:val="sr-Cyrl-CS"/>
        </w:rPr>
        <w:t xml:space="preserve"> </w:t>
      </w:r>
      <w:r w:rsidRPr="00F10346">
        <w:rPr>
          <w:rFonts w:cs="Arial"/>
          <w:bCs/>
          <w:lang w:val="sr-Cyrl-CS"/>
        </w:rPr>
        <w:t xml:space="preserve">има право да једнострано раскине овај Уговор и од Продавца захтева накнаду штете и измакле добити. </w:t>
      </w:r>
    </w:p>
    <w:p w:rsidR="008E411E" w:rsidRPr="00F10346" w:rsidRDefault="008E411E" w:rsidP="008E411E">
      <w:pPr>
        <w:pStyle w:val="KDParagraf"/>
        <w:spacing w:before="0"/>
        <w:rPr>
          <w:rFonts w:cs="Arial"/>
        </w:rPr>
      </w:pPr>
    </w:p>
    <w:p w:rsidR="008E411E" w:rsidRPr="00F10346" w:rsidRDefault="008E411E" w:rsidP="008E411E">
      <w:pPr>
        <w:autoSpaceDE w:val="0"/>
        <w:autoSpaceDN w:val="0"/>
        <w:adjustRightInd w:val="0"/>
        <w:spacing w:before="0"/>
        <w:rPr>
          <w:rFonts w:cs="Arial"/>
          <w:b/>
        </w:rPr>
      </w:pPr>
      <w:r w:rsidRPr="00F10346">
        <w:rPr>
          <w:rFonts w:cs="Arial"/>
          <w:b/>
        </w:rPr>
        <w:t xml:space="preserve">ВИША СИЛА </w:t>
      </w:r>
    </w:p>
    <w:p w:rsidR="008E411E" w:rsidRPr="00F10346" w:rsidRDefault="008E411E" w:rsidP="008E411E">
      <w:pPr>
        <w:autoSpaceDE w:val="0"/>
        <w:autoSpaceDN w:val="0"/>
        <w:adjustRightInd w:val="0"/>
        <w:spacing w:before="0"/>
        <w:jc w:val="center"/>
        <w:rPr>
          <w:rFonts w:cs="Arial"/>
          <w:b/>
        </w:rPr>
      </w:pPr>
      <w:r w:rsidRPr="00F10346">
        <w:rPr>
          <w:rFonts w:cs="Arial"/>
          <w:b/>
        </w:rPr>
        <w:t>Члан 1</w:t>
      </w:r>
      <w:r>
        <w:rPr>
          <w:rFonts w:cs="Arial"/>
          <w:b/>
          <w:lang w:val="sr-Cyrl-RS"/>
        </w:rPr>
        <w:t>2</w:t>
      </w:r>
      <w:r w:rsidRPr="00F10346">
        <w:rPr>
          <w:rFonts w:cs="Arial"/>
          <w:b/>
        </w:rPr>
        <w:t>.</w:t>
      </w:r>
    </w:p>
    <w:p w:rsidR="008E411E" w:rsidRPr="00F10346" w:rsidRDefault="008E411E" w:rsidP="008E411E">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8E411E" w:rsidRPr="00F10346" w:rsidRDefault="008E411E" w:rsidP="008E411E">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8E411E" w:rsidRPr="00F10346" w:rsidRDefault="008E411E" w:rsidP="008E411E">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8E411E" w:rsidRPr="00F10346" w:rsidRDefault="008E411E" w:rsidP="008E411E">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8E411E" w:rsidRPr="00F10346" w:rsidRDefault="008E411E" w:rsidP="008E411E">
      <w:pPr>
        <w:pStyle w:val="KDParagraf"/>
        <w:spacing w:before="0"/>
        <w:rPr>
          <w:rFonts w:cs="Arial"/>
          <w:b/>
        </w:rPr>
      </w:pPr>
    </w:p>
    <w:p w:rsidR="008E411E" w:rsidRPr="00F10346" w:rsidRDefault="008E411E" w:rsidP="008E411E">
      <w:pPr>
        <w:spacing w:before="0"/>
        <w:rPr>
          <w:rFonts w:cs="Arial"/>
          <w:b/>
        </w:rPr>
      </w:pPr>
      <w:r w:rsidRPr="00F10346">
        <w:rPr>
          <w:rFonts w:cs="Arial"/>
          <w:b/>
        </w:rPr>
        <w:t>РАСКИД УГОВОРА</w:t>
      </w:r>
    </w:p>
    <w:p w:rsidR="008E411E" w:rsidRPr="00F10346" w:rsidRDefault="008E411E" w:rsidP="008E411E">
      <w:pPr>
        <w:spacing w:before="0"/>
        <w:jc w:val="center"/>
        <w:rPr>
          <w:rFonts w:cs="Arial"/>
        </w:rPr>
      </w:pPr>
      <w:r w:rsidRPr="00F10346">
        <w:rPr>
          <w:rFonts w:cs="Arial"/>
          <w:b/>
        </w:rPr>
        <w:t>Члан 1</w:t>
      </w:r>
      <w:r>
        <w:rPr>
          <w:rFonts w:cs="Arial"/>
          <w:b/>
          <w:lang w:val="sr-Cyrl-RS"/>
        </w:rPr>
        <w:t>3</w:t>
      </w:r>
      <w:r w:rsidRPr="00F10346">
        <w:rPr>
          <w:rFonts w:cs="Arial"/>
          <w:b/>
        </w:rPr>
        <w:t>.</w:t>
      </w:r>
    </w:p>
    <w:p w:rsidR="008E411E" w:rsidRPr="00F10346" w:rsidRDefault="008E411E" w:rsidP="008E411E">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8E411E" w:rsidRPr="00F10346" w:rsidRDefault="008E411E" w:rsidP="008E411E">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8E411E" w:rsidRPr="00F10346" w:rsidRDefault="008E411E" w:rsidP="008E411E">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8E411E" w:rsidRDefault="008E411E" w:rsidP="008E411E">
      <w:pPr>
        <w:tabs>
          <w:tab w:val="left" w:pos="9090"/>
        </w:tabs>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8E411E" w:rsidRDefault="008E411E" w:rsidP="008E411E">
      <w:pPr>
        <w:spacing w:before="0"/>
        <w:jc w:val="center"/>
        <w:rPr>
          <w:rFonts w:cs="Arial"/>
          <w:b/>
        </w:rPr>
      </w:pPr>
    </w:p>
    <w:p w:rsidR="008E411E" w:rsidRPr="00F10346" w:rsidRDefault="008E411E" w:rsidP="008E411E">
      <w:pPr>
        <w:spacing w:before="0"/>
        <w:jc w:val="center"/>
        <w:rPr>
          <w:rFonts w:cs="Arial"/>
          <w:b/>
        </w:rPr>
      </w:pPr>
      <w:r w:rsidRPr="00F10346">
        <w:rPr>
          <w:rFonts w:cs="Arial"/>
          <w:b/>
        </w:rPr>
        <w:t>Члан 1</w:t>
      </w:r>
      <w:r>
        <w:rPr>
          <w:rFonts w:cs="Arial"/>
          <w:b/>
          <w:lang w:val="sr-Cyrl-RS"/>
        </w:rPr>
        <w:t>4</w:t>
      </w:r>
      <w:r w:rsidRPr="00F10346">
        <w:rPr>
          <w:rFonts w:cs="Arial"/>
          <w:b/>
        </w:rPr>
        <w:t>.</w:t>
      </w:r>
    </w:p>
    <w:p w:rsidR="008E411E" w:rsidRPr="00F10346" w:rsidRDefault="008E411E" w:rsidP="008E411E">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E411E" w:rsidRPr="00F10346" w:rsidRDefault="008E411E" w:rsidP="008E411E">
      <w:pPr>
        <w:pStyle w:val="KDParagraf"/>
        <w:spacing w:before="0"/>
        <w:rPr>
          <w:rFonts w:eastAsia="Calibri" w:cs="Arial"/>
          <w:noProof/>
          <w:color w:val="00B0F0"/>
        </w:rPr>
      </w:pPr>
    </w:p>
    <w:p w:rsidR="008E411E" w:rsidRPr="00F10346" w:rsidRDefault="008E411E" w:rsidP="008E411E">
      <w:pPr>
        <w:spacing w:before="0"/>
        <w:jc w:val="center"/>
        <w:rPr>
          <w:rFonts w:cs="Arial"/>
          <w:b/>
        </w:rPr>
      </w:pPr>
      <w:r w:rsidRPr="00F10346">
        <w:rPr>
          <w:rFonts w:cs="Arial"/>
          <w:b/>
        </w:rPr>
        <w:t>Члан 1</w:t>
      </w:r>
      <w:r>
        <w:rPr>
          <w:rFonts w:cs="Arial"/>
          <w:b/>
          <w:lang w:val="sr-Cyrl-RS"/>
        </w:rPr>
        <w:t>5</w:t>
      </w:r>
      <w:r w:rsidRPr="00F10346">
        <w:rPr>
          <w:rFonts w:cs="Arial"/>
          <w:b/>
        </w:rPr>
        <w:t>.</w:t>
      </w:r>
    </w:p>
    <w:p w:rsidR="008E411E" w:rsidRPr="00F10346" w:rsidRDefault="008E411E" w:rsidP="008E411E">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8E411E" w:rsidRPr="00F10346" w:rsidRDefault="008E411E" w:rsidP="008E411E">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8E411E" w:rsidRPr="00F10346" w:rsidRDefault="008E411E" w:rsidP="008E411E">
      <w:pPr>
        <w:pStyle w:val="KDParagraf"/>
        <w:spacing w:before="0"/>
        <w:rPr>
          <w:rFonts w:eastAsia="Calibri" w:cs="Arial"/>
          <w:noProof/>
          <w:color w:val="00B0F0"/>
        </w:rPr>
      </w:pPr>
    </w:p>
    <w:p w:rsidR="008E411E" w:rsidRPr="00F10346" w:rsidRDefault="008E411E" w:rsidP="008E411E">
      <w:pPr>
        <w:spacing w:before="0"/>
        <w:jc w:val="center"/>
        <w:rPr>
          <w:rFonts w:cs="Arial"/>
          <w:b/>
        </w:rPr>
      </w:pPr>
      <w:r w:rsidRPr="00F10346">
        <w:rPr>
          <w:rFonts w:cs="Arial"/>
          <w:b/>
        </w:rPr>
        <w:t>Члан 1</w:t>
      </w:r>
      <w:r>
        <w:rPr>
          <w:rFonts w:cs="Arial"/>
          <w:b/>
          <w:lang w:val="sr-Cyrl-RS"/>
        </w:rPr>
        <w:t>6</w:t>
      </w:r>
      <w:r w:rsidRPr="00F10346">
        <w:rPr>
          <w:rFonts w:cs="Arial"/>
          <w:b/>
        </w:rPr>
        <w:t>.</w:t>
      </w:r>
    </w:p>
    <w:p w:rsidR="008E411E" w:rsidRPr="00F10346" w:rsidRDefault="008E411E" w:rsidP="008E411E">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8E411E" w:rsidRPr="00F10346" w:rsidRDefault="008E411E" w:rsidP="008E411E">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8E411E" w:rsidRPr="00F10346" w:rsidRDefault="008E411E" w:rsidP="008E411E">
      <w:pPr>
        <w:tabs>
          <w:tab w:val="left" w:pos="9090"/>
        </w:tabs>
        <w:rPr>
          <w:rFonts w:cs="Arial"/>
          <w:smallCaps/>
        </w:rPr>
      </w:pPr>
    </w:p>
    <w:p w:rsidR="008E411E" w:rsidRPr="00F10346" w:rsidRDefault="008E411E" w:rsidP="008E411E">
      <w:pPr>
        <w:spacing w:before="0"/>
        <w:jc w:val="center"/>
        <w:rPr>
          <w:rFonts w:cs="Arial"/>
          <w:b/>
        </w:rPr>
      </w:pPr>
      <w:r w:rsidRPr="00F10346">
        <w:rPr>
          <w:rFonts w:cs="Arial"/>
          <w:b/>
        </w:rPr>
        <w:t xml:space="preserve">Члан </w:t>
      </w:r>
      <w:r>
        <w:rPr>
          <w:rFonts w:cs="Arial"/>
          <w:b/>
        </w:rPr>
        <w:t>1</w:t>
      </w:r>
      <w:r>
        <w:rPr>
          <w:rFonts w:cs="Arial"/>
          <w:b/>
          <w:lang w:val="sr-Cyrl-RS"/>
        </w:rPr>
        <w:t>7</w:t>
      </w:r>
      <w:r w:rsidRPr="00F10346">
        <w:rPr>
          <w:rFonts w:cs="Arial"/>
          <w:b/>
        </w:rPr>
        <w:t>.</w:t>
      </w:r>
    </w:p>
    <w:p w:rsidR="008E411E" w:rsidRPr="00F10346" w:rsidRDefault="008E411E" w:rsidP="008E411E">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8E411E" w:rsidRPr="00F10346" w:rsidRDefault="008E411E" w:rsidP="008E411E">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8E411E" w:rsidRDefault="008E411E" w:rsidP="008E411E">
      <w:pPr>
        <w:pStyle w:val="KDParagraf"/>
        <w:spacing w:before="0"/>
        <w:rPr>
          <w:rFonts w:cs="Arial"/>
          <w:b/>
          <w:lang w:val="sr-Cyrl-BA"/>
        </w:rPr>
      </w:pPr>
    </w:p>
    <w:p w:rsidR="008E411E" w:rsidRPr="00F10346" w:rsidRDefault="008E411E" w:rsidP="008E411E">
      <w:pPr>
        <w:pStyle w:val="KDParagraf"/>
        <w:spacing w:before="0"/>
        <w:rPr>
          <w:rFonts w:cs="Arial"/>
          <w:b/>
          <w:lang w:val="sr-Cyrl-BA"/>
        </w:rPr>
      </w:pPr>
      <w:r w:rsidRPr="00F10346">
        <w:rPr>
          <w:rFonts w:cs="Arial"/>
          <w:b/>
          <w:lang w:val="sr-Cyrl-BA"/>
        </w:rPr>
        <w:t xml:space="preserve"> ВАЖНОСТ УГОВОРА</w:t>
      </w:r>
    </w:p>
    <w:p w:rsidR="008E411E" w:rsidRPr="00F10346" w:rsidRDefault="008E411E" w:rsidP="008E411E">
      <w:pPr>
        <w:spacing w:before="0"/>
        <w:jc w:val="center"/>
        <w:rPr>
          <w:rFonts w:cs="Arial"/>
          <w:b/>
        </w:rPr>
      </w:pPr>
      <w:r>
        <w:rPr>
          <w:rFonts w:cs="Arial"/>
          <w:b/>
        </w:rPr>
        <w:t xml:space="preserve">Члан </w:t>
      </w:r>
      <w:r>
        <w:rPr>
          <w:rFonts w:cs="Arial"/>
          <w:b/>
          <w:lang w:val="sr-Cyrl-RS"/>
        </w:rPr>
        <w:t>18</w:t>
      </w:r>
      <w:r w:rsidRPr="00F10346">
        <w:rPr>
          <w:rFonts w:cs="Arial"/>
          <w:b/>
        </w:rPr>
        <w:t>.</w:t>
      </w:r>
    </w:p>
    <w:p w:rsidR="008E411E" w:rsidRDefault="008E411E" w:rsidP="008E411E">
      <w:pPr>
        <w:pStyle w:val="KDParagraf"/>
        <w:spacing w:before="0"/>
        <w:rPr>
          <w:rFonts w:eastAsia="Calibri" w:cs="Arial"/>
          <w:lang w:val="sr-Cyrl-RS"/>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8E411E" w:rsidRPr="00E45EB8" w:rsidRDefault="008E411E" w:rsidP="008E411E">
      <w:pPr>
        <w:rPr>
          <w:rFonts w:cs="Arial"/>
          <w:spacing w:val="2"/>
        </w:rPr>
      </w:pPr>
      <w:r w:rsidRPr="00E45EB8">
        <w:rPr>
          <w:rFonts w:cs="Arial"/>
          <w:spacing w:val="2"/>
        </w:rPr>
        <w:t xml:space="preserve">Уколико Уговор није извршен, раскинут или престао да важи на други начин у </w:t>
      </w:r>
      <w:r w:rsidRPr="008615B4">
        <w:rPr>
          <w:rFonts w:cs="Arial"/>
          <w:spacing w:val="2"/>
        </w:rPr>
        <w:t xml:space="preserve">складу са одредбама овог Уговора или Закона, Уговор престаје да важи истеком рока од </w:t>
      </w:r>
      <w:r w:rsidR="008615B4" w:rsidRPr="008615B4">
        <w:rPr>
          <w:rFonts w:cs="Arial"/>
          <w:spacing w:val="2"/>
          <w:lang w:val="sr-Cyrl-RS"/>
        </w:rPr>
        <w:t>5</w:t>
      </w:r>
      <w:r w:rsidRPr="008615B4">
        <w:rPr>
          <w:rFonts w:cs="Arial"/>
          <w:spacing w:val="2"/>
          <w:lang w:val="sr-Cyrl-RS"/>
        </w:rPr>
        <w:t xml:space="preserve"> </w:t>
      </w:r>
      <w:r>
        <w:rPr>
          <w:rFonts w:cs="Arial"/>
          <w:spacing w:val="2"/>
        </w:rPr>
        <w:t>месец</w:t>
      </w:r>
      <w:r>
        <w:rPr>
          <w:rFonts w:cs="Arial"/>
          <w:spacing w:val="2"/>
          <w:lang w:val="sr-Cyrl-RS"/>
        </w:rPr>
        <w:t>а</w:t>
      </w:r>
      <w:r w:rsidRPr="00E45EB8">
        <w:rPr>
          <w:rFonts w:cs="Arial"/>
          <w:spacing w:val="2"/>
        </w:rPr>
        <w:t xml:space="preserve"> од дана закључења Уговора, а што не утиче на одредбе о гарантном року и обавезама из гарантног рока.</w:t>
      </w:r>
    </w:p>
    <w:p w:rsidR="008E411E" w:rsidRPr="00A25F61" w:rsidRDefault="008E411E" w:rsidP="008E411E">
      <w:pPr>
        <w:spacing w:before="0"/>
        <w:rPr>
          <w:rFonts w:cs="Arial"/>
          <w:b/>
          <w:lang w:val="sr-Cyrl-RS"/>
        </w:rPr>
      </w:pPr>
    </w:p>
    <w:p w:rsidR="008E411E" w:rsidRPr="00F10346" w:rsidRDefault="008E411E" w:rsidP="008E411E">
      <w:pPr>
        <w:spacing w:before="0"/>
        <w:rPr>
          <w:rFonts w:cs="Arial"/>
          <w:b/>
        </w:rPr>
      </w:pPr>
      <w:r w:rsidRPr="00F10346">
        <w:rPr>
          <w:rFonts w:cs="Arial"/>
          <w:b/>
        </w:rPr>
        <w:t>ИЗМЕНЕ ТОКОМ ТРАЈАЊА УГОВОРА</w:t>
      </w:r>
    </w:p>
    <w:p w:rsidR="008E411E" w:rsidRPr="00F10346" w:rsidRDefault="008E411E" w:rsidP="008E411E">
      <w:pPr>
        <w:pStyle w:val="KDParagraf"/>
        <w:spacing w:before="0"/>
        <w:rPr>
          <w:rFonts w:cs="Arial"/>
          <w:color w:val="00B0F0"/>
        </w:rPr>
      </w:pPr>
    </w:p>
    <w:p w:rsidR="008E411E" w:rsidRPr="00F10346" w:rsidRDefault="008E411E" w:rsidP="008E411E">
      <w:pPr>
        <w:spacing w:before="0"/>
        <w:jc w:val="center"/>
        <w:rPr>
          <w:rFonts w:cs="Arial"/>
          <w:b/>
        </w:rPr>
      </w:pPr>
      <w:r>
        <w:rPr>
          <w:rFonts w:cs="Arial"/>
          <w:b/>
        </w:rPr>
        <w:t xml:space="preserve">Члан </w:t>
      </w:r>
      <w:r>
        <w:rPr>
          <w:rFonts w:cs="Arial"/>
          <w:b/>
          <w:lang w:val="sr-Cyrl-RS"/>
        </w:rPr>
        <w:t>19</w:t>
      </w:r>
      <w:r w:rsidRPr="00F10346">
        <w:rPr>
          <w:rFonts w:cs="Arial"/>
          <w:b/>
        </w:rPr>
        <w:t>.</w:t>
      </w:r>
    </w:p>
    <w:p w:rsidR="008E411E" w:rsidRPr="00F10346" w:rsidRDefault="008E411E" w:rsidP="008E411E">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8E411E" w:rsidRPr="00F10346" w:rsidRDefault="008E411E" w:rsidP="008E411E">
      <w:pPr>
        <w:spacing w:before="0"/>
        <w:jc w:val="center"/>
        <w:rPr>
          <w:rFonts w:cs="Arial"/>
          <w:b/>
        </w:rPr>
      </w:pPr>
    </w:p>
    <w:p w:rsidR="008E411E" w:rsidRPr="00F10346" w:rsidRDefault="008E411E" w:rsidP="008E411E">
      <w:pPr>
        <w:rPr>
          <w:rFonts w:cs="Arial"/>
          <w:lang w:eastAsia="sr-Latn-CS"/>
        </w:rPr>
      </w:pPr>
      <w:r w:rsidRPr="00F10346">
        <w:rPr>
          <w:rFonts w:cs="Arial"/>
          <w:lang w:eastAsia="sr-Latn-CS"/>
        </w:rPr>
        <w:t xml:space="preserve">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w:t>
      </w:r>
      <w:r w:rsidRPr="00F10346">
        <w:rPr>
          <w:rFonts w:cs="Arial"/>
          <w:lang w:eastAsia="sr-Latn-CS"/>
        </w:rPr>
        <w:lastRenderedPageBreak/>
        <w:t>објавити на Порталу јавних набавки, као и доставити извештај Управи за јавне набавке и Државној ревизорској институцији.</w:t>
      </w:r>
    </w:p>
    <w:p w:rsidR="008E411E" w:rsidRPr="00F10346" w:rsidRDefault="008E411E" w:rsidP="008E411E">
      <w:pPr>
        <w:pStyle w:val="KDParagraf"/>
        <w:spacing w:before="0"/>
        <w:rPr>
          <w:rFonts w:cs="Arial"/>
          <w:color w:val="00B0F0"/>
        </w:rPr>
      </w:pPr>
    </w:p>
    <w:p w:rsidR="008E411E" w:rsidRPr="00F10346" w:rsidRDefault="008E411E" w:rsidP="008E411E">
      <w:pPr>
        <w:spacing w:before="0"/>
        <w:rPr>
          <w:rFonts w:cs="Arial"/>
          <w:b/>
        </w:rPr>
      </w:pPr>
      <w:r w:rsidRPr="00F10346">
        <w:rPr>
          <w:rFonts w:cs="Arial"/>
          <w:b/>
        </w:rPr>
        <w:t>ЗАВРШНЕ ОДРЕДБЕ</w:t>
      </w:r>
    </w:p>
    <w:p w:rsidR="008E411E" w:rsidRPr="00F10346" w:rsidRDefault="008E411E" w:rsidP="008E411E">
      <w:pPr>
        <w:spacing w:before="0"/>
        <w:jc w:val="center"/>
        <w:rPr>
          <w:rFonts w:cs="Arial"/>
        </w:rPr>
      </w:pPr>
      <w:r w:rsidRPr="00F10346">
        <w:rPr>
          <w:rFonts w:cs="Arial"/>
          <w:b/>
        </w:rPr>
        <w:t>Члан 2</w:t>
      </w:r>
      <w:r>
        <w:rPr>
          <w:rFonts w:cs="Arial"/>
          <w:b/>
          <w:lang w:val="sr-Cyrl-RS"/>
        </w:rPr>
        <w:t>0</w:t>
      </w:r>
      <w:r w:rsidRPr="00F10346">
        <w:rPr>
          <w:rFonts w:cs="Arial"/>
          <w:b/>
        </w:rPr>
        <w:t>.</w:t>
      </w:r>
    </w:p>
    <w:p w:rsidR="008E411E" w:rsidRPr="00F10346" w:rsidRDefault="008E411E" w:rsidP="008E411E">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8E411E" w:rsidRPr="00F10346" w:rsidRDefault="008E411E" w:rsidP="008E411E">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8E411E" w:rsidRPr="00F04907" w:rsidRDefault="008E411E" w:rsidP="008E411E">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8E411E" w:rsidRPr="00F10346" w:rsidRDefault="008E411E" w:rsidP="008E411E">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8E411E" w:rsidRPr="00F10346" w:rsidRDefault="008E411E" w:rsidP="008E411E">
      <w:pPr>
        <w:spacing w:before="0"/>
        <w:jc w:val="center"/>
        <w:rPr>
          <w:rFonts w:cs="Arial"/>
          <w:b/>
        </w:rPr>
      </w:pPr>
    </w:p>
    <w:p w:rsidR="008E411E" w:rsidRPr="00F10346" w:rsidRDefault="008E411E" w:rsidP="008E411E">
      <w:pPr>
        <w:spacing w:before="0"/>
        <w:jc w:val="center"/>
        <w:rPr>
          <w:rFonts w:cs="Arial"/>
          <w:b/>
        </w:rPr>
      </w:pPr>
      <w:r w:rsidRPr="00F10346">
        <w:rPr>
          <w:rFonts w:cs="Arial"/>
          <w:b/>
        </w:rPr>
        <w:t>Члан 2</w:t>
      </w:r>
      <w:r>
        <w:rPr>
          <w:rFonts w:cs="Arial"/>
          <w:b/>
          <w:lang w:val="sr-Cyrl-RS"/>
        </w:rPr>
        <w:t>2</w:t>
      </w:r>
      <w:r w:rsidRPr="00F10346">
        <w:rPr>
          <w:rFonts w:cs="Arial"/>
          <w:b/>
        </w:rPr>
        <w:t>.</w:t>
      </w:r>
    </w:p>
    <w:p w:rsidR="008E411E" w:rsidRPr="00F10346" w:rsidRDefault="008E411E" w:rsidP="008E411E">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8E411E" w:rsidRPr="00F10346" w:rsidRDefault="008E411E" w:rsidP="008E411E">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8E411E" w:rsidRDefault="008E411E" w:rsidP="008E411E">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E411E" w:rsidRPr="00F10346" w:rsidRDefault="008E411E" w:rsidP="008E411E">
      <w:pPr>
        <w:suppressAutoHyphens/>
        <w:spacing w:before="0" w:line="100" w:lineRule="atLeast"/>
        <w:ind w:left="720"/>
        <w:jc w:val="left"/>
        <w:rPr>
          <w:rFonts w:cs="Arial"/>
          <w:spacing w:val="2"/>
          <w:lang w:val="sr-Cyrl-CS" w:eastAsia="sr-Latn-CS"/>
        </w:rPr>
      </w:pPr>
    </w:p>
    <w:p w:rsidR="008E411E" w:rsidRPr="00F10346" w:rsidRDefault="008E411E" w:rsidP="008E411E">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8E411E" w:rsidRDefault="008E411E" w:rsidP="008E411E">
      <w:pPr>
        <w:spacing w:before="0"/>
        <w:rPr>
          <w:rFonts w:cs="Arial"/>
          <w:spacing w:val="2"/>
          <w:lang w:val="sr-Cyrl-CS"/>
        </w:rPr>
      </w:pPr>
    </w:p>
    <w:p w:rsidR="008E411E" w:rsidRPr="00F10346" w:rsidRDefault="008E411E" w:rsidP="008E411E">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8E411E" w:rsidRPr="00F10346" w:rsidRDefault="008E411E" w:rsidP="008E411E">
      <w:pPr>
        <w:tabs>
          <w:tab w:val="left" w:pos="9090"/>
        </w:tabs>
        <w:spacing w:before="0"/>
        <w:rPr>
          <w:rFonts w:cs="Arial"/>
        </w:rPr>
      </w:pPr>
      <w:r w:rsidRPr="00F10346">
        <w:rPr>
          <w:rFonts w:cs="Arial"/>
        </w:rPr>
        <w:t>Прилог 1 Понуда</w:t>
      </w:r>
    </w:p>
    <w:p w:rsidR="008E411E" w:rsidRPr="00F10346" w:rsidRDefault="008E411E" w:rsidP="008E411E">
      <w:pPr>
        <w:tabs>
          <w:tab w:val="left" w:pos="9090"/>
        </w:tabs>
        <w:spacing w:before="0"/>
        <w:rPr>
          <w:rFonts w:cs="Arial"/>
        </w:rPr>
      </w:pPr>
      <w:r w:rsidRPr="00F10346">
        <w:rPr>
          <w:rFonts w:cs="Arial"/>
        </w:rPr>
        <w:t>Прилог 2 Образац структуре цене</w:t>
      </w:r>
    </w:p>
    <w:p w:rsidR="008E411E" w:rsidRPr="00F10346" w:rsidRDefault="008E411E" w:rsidP="008E411E">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8E411E" w:rsidRPr="00F10346" w:rsidRDefault="008E411E" w:rsidP="008E411E">
      <w:pPr>
        <w:tabs>
          <w:tab w:val="left" w:pos="9090"/>
        </w:tabs>
        <w:spacing w:before="0"/>
        <w:rPr>
          <w:rFonts w:cs="Arial"/>
        </w:rPr>
      </w:pPr>
      <w:r w:rsidRPr="00F10346">
        <w:rPr>
          <w:rFonts w:cs="Arial"/>
        </w:rPr>
        <w:t>Прилог 4 Техничка спецификација</w:t>
      </w:r>
    </w:p>
    <w:p w:rsidR="008E411E" w:rsidRPr="00F10346" w:rsidRDefault="008E411E" w:rsidP="008E411E">
      <w:pPr>
        <w:tabs>
          <w:tab w:val="left" w:pos="9090"/>
        </w:tabs>
        <w:spacing w:before="0"/>
        <w:rPr>
          <w:rFonts w:cs="Arial"/>
          <w:color w:val="00B0F0"/>
        </w:rPr>
      </w:pPr>
      <w:r w:rsidRPr="00F10346">
        <w:rPr>
          <w:rFonts w:cs="Arial"/>
          <w:color w:val="00B0F0"/>
        </w:rPr>
        <w:t>Прилог 5 Споразум о заједничком наступању</w:t>
      </w:r>
    </w:p>
    <w:p w:rsidR="008E411E" w:rsidRDefault="008E411E" w:rsidP="008E411E">
      <w:pPr>
        <w:spacing w:before="0"/>
        <w:rPr>
          <w:rFonts w:cs="Arial"/>
          <w:spacing w:val="2"/>
          <w:lang w:val="sr-Cyrl-CS"/>
        </w:rPr>
      </w:pPr>
    </w:p>
    <w:p w:rsidR="008E411E" w:rsidRPr="00F10346" w:rsidRDefault="008E411E" w:rsidP="008E411E">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E411E" w:rsidRPr="00F10346" w:rsidRDefault="008E411E" w:rsidP="008E411E">
      <w:pPr>
        <w:spacing w:before="0"/>
        <w:rPr>
          <w:rFonts w:cs="Arial"/>
          <w:spacing w:val="2"/>
          <w:lang w:val="sr-Cyrl-CS"/>
        </w:rPr>
      </w:pPr>
    </w:p>
    <w:p w:rsidR="008E411E" w:rsidRPr="00F10346" w:rsidRDefault="008E411E" w:rsidP="008E411E">
      <w:pPr>
        <w:spacing w:before="0"/>
        <w:jc w:val="center"/>
        <w:rPr>
          <w:rFonts w:cs="Arial"/>
          <w:b/>
        </w:rPr>
      </w:pPr>
      <w:r w:rsidRPr="00F10346">
        <w:rPr>
          <w:rFonts w:cs="Arial"/>
          <w:b/>
        </w:rPr>
        <w:t>Члан 2</w:t>
      </w:r>
      <w:r>
        <w:rPr>
          <w:rFonts w:cs="Arial"/>
          <w:b/>
          <w:lang w:val="sr-Cyrl-RS"/>
        </w:rPr>
        <w:t>4</w:t>
      </w:r>
      <w:r w:rsidRPr="00F10346">
        <w:rPr>
          <w:rFonts w:cs="Arial"/>
          <w:b/>
        </w:rPr>
        <w:t>.</w:t>
      </w:r>
    </w:p>
    <w:p w:rsidR="008E411E" w:rsidRPr="00F10346" w:rsidRDefault="008E411E" w:rsidP="008E411E">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8E411E" w:rsidRPr="001C5B7D" w:rsidRDefault="008E411E" w:rsidP="008E411E">
      <w:pPr>
        <w:pStyle w:val="KDParagraf"/>
        <w:spacing w:before="0"/>
        <w:rPr>
          <w:rFonts w:cs="Arial"/>
          <w:lang w:val="sr-Latn-RS"/>
        </w:rPr>
      </w:pPr>
    </w:p>
    <w:p w:rsidR="008E411E" w:rsidRDefault="008E411E" w:rsidP="008E411E">
      <w:pPr>
        <w:pStyle w:val="KDParagraf"/>
        <w:spacing w:before="0"/>
        <w:rPr>
          <w:rFonts w:cs="Arial"/>
        </w:rPr>
      </w:pPr>
    </w:p>
    <w:p w:rsidR="008E411E" w:rsidRPr="00677614" w:rsidRDefault="008E411E" w:rsidP="008E411E">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8E411E" w:rsidRPr="007E1FBE" w:rsidRDefault="008E411E" w:rsidP="008E411E">
      <w:pPr>
        <w:spacing w:before="0"/>
        <w:rPr>
          <w:rFonts w:cs="Arial"/>
          <w:b/>
          <w:lang w:val="sr-Cyrl-RS"/>
        </w:rPr>
      </w:pPr>
      <w:r w:rsidRPr="00F10346">
        <w:rPr>
          <w:rFonts w:cs="Arial"/>
          <w:b/>
        </w:rPr>
        <w:t>ЈП „Електропривреда Србије“Београд</w:t>
      </w:r>
      <w:r w:rsidRPr="00677614">
        <w:rPr>
          <w:rFonts w:cs="Arial"/>
          <w:b/>
        </w:rPr>
        <w:t xml:space="preserve"> </w:t>
      </w:r>
      <w:r>
        <w:rPr>
          <w:rFonts w:cs="Arial"/>
          <w:b/>
        </w:rPr>
        <w:t xml:space="preserve">                                               </w:t>
      </w:r>
    </w:p>
    <w:p w:rsidR="008E411E" w:rsidRDefault="008E411E" w:rsidP="008E411E">
      <w:pPr>
        <w:pStyle w:val="KDParagraf"/>
        <w:spacing w:before="0"/>
        <w:rPr>
          <w:rFonts w:cs="Arial"/>
        </w:rPr>
      </w:pPr>
    </w:p>
    <w:p w:rsidR="008E411E" w:rsidRDefault="008E411E" w:rsidP="008E411E">
      <w:pPr>
        <w:pStyle w:val="KDParagraf"/>
        <w:spacing w:before="0"/>
        <w:rPr>
          <w:rFonts w:cs="Arial"/>
        </w:rPr>
      </w:pPr>
      <w:r>
        <w:rPr>
          <w:rFonts w:cs="Arial"/>
        </w:rPr>
        <w:t>___________________________________                             ________________________</w:t>
      </w:r>
    </w:p>
    <w:p w:rsidR="008E411E" w:rsidRPr="00677614" w:rsidRDefault="008E411E" w:rsidP="008E411E">
      <w:pPr>
        <w:pStyle w:val="KDParagraf"/>
        <w:spacing w:before="0"/>
        <w:rPr>
          <w:rFonts w:cs="Arial"/>
          <w:b/>
        </w:rPr>
      </w:pPr>
      <w:r>
        <w:rPr>
          <w:rFonts w:cs="Arial"/>
        </w:rPr>
        <w:t xml:space="preserve">                                                                               </w:t>
      </w:r>
      <w:r w:rsidRPr="00677614">
        <w:rPr>
          <w:rFonts w:cs="Arial"/>
          <w:b/>
        </w:rPr>
        <w:t>М.П.</w:t>
      </w:r>
    </w:p>
    <w:p w:rsidR="008E411E" w:rsidRPr="0091146C" w:rsidRDefault="0091146C" w:rsidP="0091146C">
      <w:pPr>
        <w:spacing w:before="0"/>
        <w:rPr>
          <w:rFonts w:cs="Arial"/>
          <w:color w:val="00B0F0"/>
          <w:lang w:val="sr-Cyrl-RS"/>
        </w:rPr>
      </w:pPr>
      <w:r>
        <w:rPr>
          <w:rFonts w:cs="Arial"/>
          <w:lang w:val="sr-Cyrl-RS"/>
        </w:rPr>
        <w:t xml:space="preserve">Шеф </w:t>
      </w:r>
      <w:r w:rsidRPr="00E76F3D">
        <w:rPr>
          <w:rFonts w:cs="Arial"/>
        </w:rPr>
        <w:t>Финан</w:t>
      </w:r>
      <w:r>
        <w:rPr>
          <w:rFonts w:cs="Arial"/>
        </w:rPr>
        <w:t>сијск</w:t>
      </w:r>
      <w:r>
        <w:rPr>
          <w:rFonts w:cs="Arial"/>
          <w:lang w:val="sr-Cyrl-RS"/>
        </w:rPr>
        <w:t>е службе</w:t>
      </w:r>
      <w:r w:rsidRPr="00E76F3D">
        <w:rPr>
          <w:rFonts w:cs="Arial"/>
        </w:rPr>
        <w:t xml:space="preserve"> огранка ТЕНТ,                  име и презиме,функција                         </w:t>
      </w:r>
      <w:r>
        <w:rPr>
          <w:rFonts w:cs="Arial"/>
        </w:rPr>
        <w:t xml:space="preserve">                   </w:t>
      </w:r>
      <w:r>
        <w:rPr>
          <w:rFonts w:cs="Arial"/>
          <w:lang w:val="sr-Cyrl-RS"/>
        </w:rPr>
        <w:t>Божидар Младеновић</w:t>
      </w:r>
      <w:r w:rsidRPr="00E76F3D">
        <w:rPr>
          <w:rFonts w:cs="Arial"/>
        </w:rPr>
        <w:t xml:space="preserve">, дипл.екон.               </w:t>
      </w:r>
    </w:p>
    <w:p w:rsidR="008E411E" w:rsidRPr="007B294D" w:rsidRDefault="008E411E" w:rsidP="008E411E">
      <w:pPr>
        <w:pStyle w:val="KDParagraf"/>
        <w:spacing w:before="0"/>
        <w:rPr>
          <w:rFonts w:cs="Arial"/>
          <w:b/>
        </w:rPr>
      </w:pPr>
      <w:r w:rsidRPr="007B294D">
        <w:rPr>
          <w:rFonts w:cs="Arial"/>
          <w:b/>
        </w:rPr>
        <w:t>НАПОМЕНА:</w:t>
      </w:r>
    </w:p>
    <w:p w:rsidR="008E411E" w:rsidRPr="00087C7F" w:rsidRDefault="008E411E" w:rsidP="008E411E">
      <w:pPr>
        <w:rPr>
          <w:rFonts w:cs="Arial"/>
          <w:b/>
          <w:color w:val="FF0000"/>
          <w:lang w:val="sr-Cyrl-RS"/>
        </w:rPr>
      </w:pPr>
      <w:r w:rsidRPr="007B294D">
        <w:rPr>
          <w:rFonts w:cs="Arial"/>
          <w:b/>
        </w:rPr>
        <w:t>НАКОН ИЗБОРА НАЈПОВЉНИЈЕ ПОНУДЕ, СВЕ ОПЦИОНЕ ФОРМУАЛЦИЈЕ ОВОГ МОДЕЛА УГОВ</w:t>
      </w:r>
      <w:r>
        <w:rPr>
          <w:rFonts w:cs="Arial"/>
          <w:b/>
          <w:lang w:val="sr-Cyrl-RS"/>
        </w:rPr>
        <w:t>О</w:t>
      </w:r>
      <w:r w:rsidRPr="007B294D">
        <w:rPr>
          <w:rFonts w:cs="Arial"/>
          <w:b/>
        </w:rPr>
        <w:t xml:space="preserve">РА ЋЕ СЕ ПРИЛАГОДТИ КОНКРЕТНО </w:t>
      </w:r>
      <w:r>
        <w:rPr>
          <w:rFonts w:cs="Arial"/>
          <w:b/>
        </w:rPr>
        <w:t>И</w:t>
      </w:r>
      <w:r w:rsidRPr="007B294D">
        <w:rPr>
          <w:rFonts w:cs="Arial"/>
          <w:b/>
        </w:rPr>
        <w:t>ЗАБР</w:t>
      </w:r>
      <w:r>
        <w:rPr>
          <w:rFonts w:cs="Arial"/>
          <w:b/>
          <w:lang w:val="sr-Cyrl-RS"/>
        </w:rPr>
        <w:t>А</w:t>
      </w:r>
      <w:r w:rsidRPr="007B294D">
        <w:rPr>
          <w:rFonts w:cs="Arial"/>
          <w:b/>
        </w:rPr>
        <w:t>НОЈ ПОНУДИ</w:t>
      </w:r>
    </w:p>
    <w:p w:rsidR="007E7BB8" w:rsidRPr="00F10346" w:rsidRDefault="007E7BB8" w:rsidP="008E411E">
      <w:pPr>
        <w:pStyle w:val="KDObrazac"/>
        <w:spacing w:before="0"/>
        <w:rPr>
          <w:rFonts w:eastAsia="Calibri"/>
          <w:noProof/>
          <w:color w:val="00B0F0"/>
        </w:rPr>
      </w:pPr>
    </w:p>
    <w:sectPr w:rsidR="007E7BB8" w:rsidRPr="00F10346"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F74" w:rsidRDefault="00473F74">
      <w:r>
        <w:separator/>
      </w:r>
    </w:p>
    <w:p w:rsidR="00473F74" w:rsidRDefault="00473F74"/>
  </w:endnote>
  <w:endnote w:type="continuationSeparator" w:id="0">
    <w:p w:rsidR="00473F74" w:rsidRDefault="00473F74">
      <w:r>
        <w:continuationSeparator/>
      </w:r>
    </w:p>
    <w:p w:rsidR="00473F74" w:rsidRDefault="00473F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975" w:rsidRDefault="00BE297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2975" w:rsidRDefault="00BE2975" w:rsidP="00841BE7">
    <w:pPr>
      <w:pStyle w:val="Footer"/>
      <w:ind w:right="360"/>
    </w:pPr>
  </w:p>
  <w:p w:rsidR="00BE2975" w:rsidRDefault="00BE297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975" w:rsidRPr="00EC5BB4" w:rsidRDefault="00BE29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672F">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672F">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975" w:rsidRPr="00EC5BB4" w:rsidRDefault="00BE29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77E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77EF">
      <w:rPr>
        <w:rStyle w:val="PageNumber"/>
        <w:rFonts w:cs="Arial"/>
        <w:b/>
        <w:noProof/>
        <w:szCs w:val="24"/>
      </w:rPr>
      <w:t>61</w:t>
    </w:r>
    <w:r w:rsidRPr="00EC5BB4">
      <w:rPr>
        <w:rStyle w:val="PageNumber"/>
        <w:rFonts w:cs="Arial"/>
        <w:b/>
        <w:szCs w:val="24"/>
      </w:rPr>
      <w:fldChar w:fldCharType="end"/>
    </w:r>
  </w:p>
  <w:p w:rsidR="00BE2975" w:rsidRDefault="00BE29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F74" w:rsidRDefault="00473F74">
      <w:r>
        <w:separator/>
      </w:r>
    </w:p>
    <w:p w:rsidR="00473F74" w:rsidRDefault="00473F74"/>
  </w:footnote>
  <w:footnote w:type="continuationSeparator" w:id="0">
    <w:p w:rsidR="00473F74" w:rsidRDefault="00473F74">
      <w:r>
        <w:continuationSeparator/>
      </w:r>
    </w:p>
    <w:p w:rsidR="00473F74" w:rsidRDefault="00473F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975" w:rsidRDefault="00BE2975" w:rsidP="004276AD">
    <w:pPr>
      <w:pStyle w:val="Header"/>
      <w:rPr>
        <w:sz w:val="20"/>
      </w:rPr>
    </w:pPr>
  </w:p>
  <w:p w:rsidR="00BE2975" w:rsidRPr="000D4C59" w:rsidRDefault="00BE2975"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 xml:space="preserve"> </w:t>
    </w:r>
    <w:r>
      <w:t>3000</w:t>
    </w:r>
    <w:r>
      <w:rPr>
        <w:lang w:val="sr-Cyrl-RS"/>
      </w:rPr>
      <w:t>/0232/2016 (78/2016)</w:t>
    </w:r>
  </w:p>
  <w:p w:rsidR="00BE2975" w:rsidRPr="004276AD" w:rsidRDefault="00BE297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975" w:rsidRDefault="00BE2975" w:rsidP="004276AD">
    <w:pPr>
      <w:pStyle w:val="Header"/>
    </w:pPr>
  </w:p>
  <w:p w:rsidR="00BE2975" w:rsidRPr="000D4C59" w:rsidRDefault="00BE2975"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lang w:val="sr-Cyrl-RS"/>
      </w:rPr>
      <w:t xml:space="preserve"> </w:t>
    </w:r>
    <w:r>
      <w:t>3000</w:t>
    </w:r>
    <w:r>
      <w:rPr>
        <w:lang w:val="sr-Cyrl-RS"/>
      </w:rPr>
      <w:t>/0232/2016 (78/2016)</w:t>
    </w:r>
  </w:p>
  <w:p w:rsidR="00BE2975" w:rsidRPr="00210557" w:rsidRDefault="00BE297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B95A20"/>
    <w:multiLevelType w:val="hybridMultilevel"/>
    <w:tmpl w:val="9C4EDEB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9A45A76"/>
    <w:multiLevelType w:val="hybridMultilevel"/>
    <w:tmpl w:val="CFD0F13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3A37559"/>
    <w:multiLevelType w:val="hybridMultilevel"/>
    <w:tmpl w:val="5E462A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6"/>
  </w:num>
  <w:num w:numId="2">
    <w:abstractNumId w:val="64"/>
  </w:num>
  <w:num w:numId="3">
    <w:abstractNumId w:val="80"/>
  </w:num>
  <w:num w:numId="4">
    <w:abstractNumId w:val="57"/>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2"/>
  </w:num>
  <w:num w:numId="8">
    <w:abstractNumId w:val="68"/>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2"/>
  </w:num>
  <w:num w:numId="12">
    <w:abstractNumId w:val="66"/>
  </w:num>
  <w:num w:numId="13">
    <w:abstractNumId w:val="60"/>
  </w:num>
  <w:num w:numId="14">
    <w:abstractNumId w:val="58"/>
  </w:num>
  <w:num w:numId="15">
    <w:abstractNumId w:val="94"/>
  </w:num>
  <w:num w:numId="16">
    <w:abstractNumId w:val="73"/>
  </w:num>
  <w:num w:numId="17">
    <w:abstractNumId w:val="67"/>
  </w:num>
  <w:num w:numId="18">
    <w:abstractNumId w:val="63"/>
  </w:num>
  <w:num w:numId="19">
    <w:abstractNumId w:val="82"/>
  </w:num>
  <w:num w:numId="20">
    <w:abstractNumId w:val="85"/>
  </w:num>
  <w:num w:numId="21">
    <w:abstractNumId w:val="82"/>
  </w:num>
  <w:num w:numId="22">
    <w:abstractNumId w:val="50"/>
  </w:num>
  <w:num w:numId="23">
    <w:abstractNumId w:val="76"/>
  </w:num>
  <w:num w:numId="24">
    <w:abstractNumId w:val="65"/>
  </w:num>
  <w:num w:numId="25">
    <w:abstractNumId w:val="49"/>
  </w:num>
  <w:num w:numId="26">
    <w:abstractNumId w:val="52"/>
  </w:num>
  <w:num w:numId="27">
    <w:abstractNumId w:val="70"/>
  </w:num>
  <w:num w:numId="28">
    <w:abstractNumId w:val="84"/>
  </w:num>
  <w:num w:numId="29">
    <w:abstractNumId w:val="87"/>
  </w:num>
  <w:num w:numId="30">
    <w:abstractNumId w:val="69"/>
  </w:num>
  <w:num w:numId="3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num>
  <w:num w:numId="33">
    <w:abstractNumId w:val="88"/>
  </w:num>
  <w:num w:numId="34">
    <w:abstractNumId w:val="74"/>
  </w:num>
  <w:num w:numId="35">
    <w:abstractNumId w:val="5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76"/>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08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C59"/>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4DB"/>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0F"/>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7C5"/>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68A"/>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1CB"/>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23"/>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7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07EEF"/>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B20"/>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3F"/>
    <w:rsid w:val="00600CD1"/>
    <w:rsid w:val="00600F52"/>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BAD"/>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25"/>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56F"/>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6E3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35"/>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5B4"/>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11E"/>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46C"/>
    <w:rsid w:val="00911D29"/>
    <w:rsid w:val="0091234D"/>
    <w:rsid w:val="0091248D"/>
    <w:rsid w:val="00912668"/>
    <w:rsid w:val="00912E0D"/>
    <w:rsid w:val="00912E2D"/>
    <w:rsid w:val="00913926"/>
    <w:rsid w:val="00913B1A"/>
    <w:rsid w:val="00913B82"/>
    <w:rsid w:val="0091448B"/>
    <w:rsid w:val="00914BEF"/>
    <w:rsid w:val="00915590"/>
    <w:rsid w:val="00915B26"/>
    <w:rsid w:val="0091672F"/>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867"/>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70F"/>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425"/>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75"/>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7E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D20"/>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4A7"/>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6D9"/>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D6C"/>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4F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494"/>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0E9"/>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EFE"/>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72"/>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2.bin"/><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wmf"/><Relationship Id="rId172" Type="http://schemas.openxmlformats.org/officeDocument/2006/relationships/package" Target="embeddings/Microsoft_Excel_Worksheet1.xlsx"/><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1.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mailto:srdjan.jankovic@"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AA8DC89-3687-47E0-91B5-C419F0EC307B}">
  <ds:schemaRefs>
    <ds:schemaRef ds:uri="http://schemas.openxmlformats.org/officeDocument/2006/bibliography"/>
  </ds:schemaRefs>
</ds:datastoreItem>
</file>

<file path=customXml/itemProps100.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01.xml><?xml version="1.0" encoding="utf-8"?>
<ds:datastoreItem xmlns:ds="http://schemas.openxmlformats.org/officeDocument/2006/customXml" ds:itemID="{0E9B73CE-73A5-4E5C-8E2C-B5D0D5C76BD1}">
  <ds:schemaRefs>
    <ds:schemaRef ds:uri="http://schemas.openxmlformats.org/officeDocument/2006/bibliography"/>
  </ds:schemaRefs>
</ds:datastoreItem>
</file>

<file path=customXml/itemProps102.xml><?xml version="1.0" encoding="utf-8"?>
<ds:datastoreItem xmlns:ds="http://schemas.openxmlformats.org/officeDocument/2006/customXml" ds:itemID="{5EC2CCFC-5D7A-44C4-815B-92FC2B09B59F}">
  <ds:schemaRefs>
    <ds:schemaRef ds:uri="http://schemas.openxmlformats.org/officeDocument/2006/bibliography"/>
  </ds:schemaRefs>
</ds:datastoreItem>
</file>

<file path=customXml/itemProps103.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104.xml><?xml version="1.0" encoding="utf-8"?>
<ds:datastoreItem xmlns:ds="http://schemas.openxmlformats.org/officeDocument/2006/customXml" ds:itemID="{C6AA671E-0B40-4BEB-A23F-730E1D93ECEB}">
  <ds:schemaRefs>
    <ds:schemaRef ds:uri="http://schemas.openxmlformats.org/officeDocument/2006/bibliography"/>
  </ds:schemaRefs>
</ds:datastoreItem>
</file>

<file path=customXml/itemProps105.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06.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107.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108.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09.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1.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10.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11.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112.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13.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14.xml><?xml version="1.0" encoding="utf-8"?>
<ds:datastoreItem xmlns:ds="http://schemas.openxmlformats.org/officeDocument/2006/customXml" ds:itemID="{C18EFBFD-2AC6-4342-908B-C67F9D783AC8}">
  <ds:schemaRefs>
    <ds:schemaRef ds:uri="http://schemas.openxmlformats.org/officeDocument/2006/bibliography"/>
  </ds:schemaRefs>
</ds:datastoreItem>
</file>

<file path=customXml/itemProps115.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16.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1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8.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19.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12.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20.xml><?xml version="1.0" encoding="utf-8"?>
<ds:datastoreItem xmlns:ds="http://schemas.openxmlformats.org/officeDocument/2006/customXml" ds:itemID="{EC1CC332-7815-4D86-8D81-A2BD4D8E0469}">
  <ds:schemaRefs>
    <ds:schemaRef ds:uri="http://schemas.openxmlformats.org/officeDocument/2006/bibliography"/>
  </ds:schemaRefs>
</ds:datastoreItem>
</file>

<file path=customXml/itemProps121.xml><?xml version="1.0" encoding="utf-8"?>
<ds:datastoreItem xmlns:ds="http://schemas.openxmlformats.org/officeDocument/2006/customXml" ds:itemID="{E2ABD735-D175-4F9F-B4A7-B0EE82DD8864}">
  <ds:schemaRefs>
    <ds:schemaRef ds:uri="http://schemas.openxmlformats.org/officeDocument/2006/bibliography"/>
  </ds:schemaRefs>
</ds:datastoreItem>
</file>

<file path=customXml/itemProps122.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23.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124.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25.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26.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127.xml><?xml version="1.0" encoding="utf-8"?>
<ds:datastoreItem xmlns:ds="http://schemas.openxmlformats.org/officeDocument/2006/customXml" ds:itemID="{04282C93-01B5-41D4-94ED-C7F5904680AC}">
  <ds:schemaRefs>
    <ds:schemaRef ds:uri="http://schemas.openxmlformats.org/officeDocument/2006/bibliography"/>
  </ds:schemaRefs>
</ds:datastoreItem>
</file>

<file path=customXml/itemProps128.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29.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13.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30.xml><?xml version="1.0" encoding="utf-8"?>
<ds:datastoreItem xmlns:ds="http://schemas.openxmlformats.org/officeDocument/2006/customXml" ds:itemID="{02333D24-F31F-4AE3-9E9E-FAB7EA0BABD1}">
  <ds:schemaRefs>
    <ds:schemaRef ds:uri="http://schemas.openxmlformats.org/officeDocument/2006/bibliography"/>
  </ds:schemaRefs>
</ds:datastoreItem>
</file>

<file path=customXml/itemProps13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32.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33.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34.xml><?xml version="1.0" encoding="utf-8"?>
<ds:datastoreItem xmlns:ds="http://schemas.openxmlformats.org/officeDocument/2006/customXml" ds:itemID="{BFD017E1-5AD9-4EEA-8184-043B44044A31}">
  <ds:schemaRefs>
    <ds:schemaRef ds:uri="http://schemas.openxmlformats.org/officeDocument/2006/bibliography"/>
  </ds:schemaRefs>
</ds:datastoreItem>
</file>

<file path=customXml/itemProps135.xml><?xml version="1.0" encoding="utf-8"?>
<ds:datastoreItem xmlns:ds="http://schemas.openxmlformats.org/officeDocument/2006/customXml" ds:itemID="{BFFEC86D-6230-4DE1-B323-6ACCC6724218}">
  <ds:schemaRefs>
    <ds:schemaRef ds:uri="http://schemas.openxmlformats.org/officeDocument/2006/bibliography"/>
  </ds:schemaRefs>
</ds:datastoreItem>
</file>

<file path=customXml/itemProps13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37.xml><?xml version="1.0" encoding="utf-8"?>
<ds:datastoreItem xmlns:ds="http://schemas.openxmlformats.org/officeDocument/2006/customXml" ds:itemID="{779C3F67-BB5A-413F-83DA-6CC5A046F6B6}">
  <ds:schemaRefs>
    <ds:schemaRef ds:uri="http://schemas.openxmlformats.org/officeDocument/2006/bibliography"/>
  </ds:schemaRefs>
</ds:datastoreItem>
</file>

<file path=customXml/itemProps138.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39.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4.xml><?xml version="1.0" encoding="utf-8"?>
<ds:datastoreItem xmlns:ds="http://schemas.openxmlformats.org/officeDocument/2006/customXml" ds:itemID="{E8DD7480-F50F-48FC-9F28-306A66EB0A6E}">
  <ds:schemaRefs>
    <ds:schemaRef ds:uri="http://schemas.openxmlformats.org/officeDocument/2006/bibliography"/>
  </ds:schemaRefs>
</ds:datastoreItem>
</file>

<file path=customXml/itemProps140.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41.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42.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43.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44.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145.xml><?xml version="1.0" encoding="utf-8"?>
<ds:datastoreItem xmlns:ds="http://schemas.openxmlformats.org/officeDocument/2006/customXml" ds:itemID="{BDBBA1EA-7602-4F92-9A90-8CA6CC22424E}">
  <ds:schemaRefs>
    <ds:schemaRef ds:uri="http://schemas.openxmlformats.org/officeDocument/2006/bibliography"/>
  </ds:schemaRefs>
</ds:datastoreItem>
</file>

<file path=customXml/itemProps146.xml><?xml version="1.0" encoding="utf-8"?>
<ds:datastoreItem xmlns:ds="http://schemas.openxmlformats.org/officeDocument/2006/customXml" ds:itemID="{FB0DDE72-C5C9-4216-89A6-0893B929D843}">
  <ds:schemaRefs>
    <ds:schemaRef ds:uri="http://schemas.openxmlformats.org/officeDocument/2006/bibliography"/>
  </ds:schemaRefs>
</ds:datastoreItem>
</file>

<file path=customXml/itemProps147.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148.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149.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15.xml><?xml version="1.0" encoding="utf-8"?>
<ds:datastoreItem xmlns:ds="http://schemas.openxmlformats.org/officeDocument/2006/customXml" ds:itemID="{2CBBADF9-0139-400F-BAC2-DA46BACA90AD}">
  <ds:schemaRefs>
    <ds:schemaRef ds:uri="http://schemas.openxmlformats.org/officeDocument/2006/bibliography"/>
  </ds:schemaRefs>
</ds:datastoreItem>
</file>

<file path=customXml/itemProps150.xml><?xml version="1.0" encoding="utf-8"?>
<ds:datastoreItem xmlns:ds="http://schemas.openxmlformats.org/officeDocument/2006/customXml" ds:itemID="{3E15E312-02C9-4118-822C-E1F5BD236492}">
  <ds:schemaRefs>
    <ds:schemaRef ds:uri="http://schemas.openxmlformats.org/officeDocument/2006/bibliography"/>
  </ds:schemaRefs>
</ds:datastoreItem>
</file>

<file path=customXml/itemProps151.xml><?xml version="1.0" encoding="utf-8"?>
<ds:datastoreItem xmlns:ds="http://schemas.openxmlformats.org/officeDocument/2006/customXml" ds:itemID="{BEB0A14A-D05E-40DA-A5EC-FB6BFF618F8F}">
  <ds:schemaRefs>
    <ds:schemaRef ds:uri="http://schemas.openxmlformats.org/officeDocument/2006/bibliography"/>
  </ds:schemaRefs>
</ds:datastoreItem>
</file>

<file path=customXml/itemProps152.xml><?xml version="1.0" encoding="utf-8"?>
<ds:datastoreItem xmlns:ds="http://schemas.openxmlformats.org/officeDocument/2006/customXml" ds:itemID="{274786E8-6F0D-4B1B-A09F-50A458BF2DAF}">
  <ds:schemaRefs>
    <ds:schemaRef ds:uri="http://schemas.openxmlformats.org/officeDocument/2006/bibliography"/>
  </ds:schemaRefs>
</ds:datastoreItem>
</file>

<file path=customXml/itemProps153.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154.xml><?xml version="1.0" encoding="utf-8"?>
<ds:datastoreItem xmlns:ds="http://schemas.openxmlformats.org/officeDocument/2006/customXml" ds:itemID="{AE698783-9296-4C58-8B5A-9F57272B6002}">
  <ds:schemaRefs>
    <ds:schemaRef ds:uri="http://schemas.openxmlformats.org/officeDocument/2006/bibliography"/>
  </ds:schemaRefs>
</ds:datastoreItem>
</file>

<file path=customXml/itemProps155.xml><?xml version="1.0" encoding="utf-8"?>
<ds:datastoreItem xmlns:ds="http://schemas.openxmlformats.org/officeDocument/2006/customXml" ds:itemID="{8D759293-28D9-48AD-8596-8F05647F023E}">
  <ds:schemaRefs>
    <ds:schemaRef ds:uri="http://schemas.openxmlformats.org/officeDocument/2006/bibliography"/>
  </ds:schemaRefs>
</ds:datastoreItem>
</file>

<file path=customXml/itemProps156.xml><?xml version="1.0" encoding="utf-8"?>
<ds:datastoreItem xmlns:ds="http://schemas.openxmlformats.org/officeDocument/2006/customXml" ds:itemID="{57073282-C492-47BF-A405-C49497A87852}">
  <ds:schemaRefs>
    <ds:schemaRef ds:uri="http://schemas.openxmlformats.org/officeDocument/2006/bibliography"/>
  </ds:schemaRefs>
</ds:datastoreItem>
</file>

<file path=customXml/itemProps157.xml><?xml version="1.0" encoding="utf-8"?>
<ds:datastoreItem xmlns:ds="http://schemas.openxmlformats.org/officeDocument/2006/customXml" ds:itemID="{0C4AF0C5-8D05-4CA5-A39C-7B58FD348513}">
  <ds:schemaRefs>
    <ds:schemaRef ds:uri="http://schemas.openxmlformats.org/officeDocument/2006/bibliography"/>
  </ds:schemaRefs>
</ds:datastoreItem>
</file>

<file path=customXml/itemProps16.xml><?xml version="1.0" encoding="utf-8"?>
<ds:datastoreItem xmlns:ds="http://schemas.openxmlformats.org/officeDocument/2006/customXml" ds:itemID="{63774A3D-90D4-49F6-99C6-1B9AA3CF4F98}">
  <ds:schemaRefs>
    <ds:schemaRef ds:uri="http://schemas.openxmlformats.org/officeDocument/2006/bibliography"/>
  </ds:schemaRefs>
</ds:datastoreItem>
</file>

<file path=customXml/itemProps17.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8.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19.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2.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20.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21.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22.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23.xml><?xml version="1.0" encoding="utf-8"?>
<ds:datastoreItem xmlns:ds="http://schemas.openxmlformats.org/officeDocument/2006/customXml" ds:itemID="{9AEEBF39-3A87-4E96-BC8B-FFF8DA6A5D15}">
  <ds:schemaRefs>
    <ds:schemaRef ds:uri="http://schemas.openxmlformats.org/officeDocument/2006/bibliography"/>
  </ds:schemaRefs>
</ds:datastoreItem>
</file>

<file path=customXml/itemProps24.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25.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26.xml><?xml version="1.0" encoding="utf-8"?>
<ds:datastoreItem xmlns:ds="http://schemas.openxmlformats.org/officeDocument/2006/customXml" ds:itemID="{A7B56EC8-9561-49D9-919F-1CAA1AD6BCFC}">
  <ds:schemaRefs>
    <ds:schemaRef ds:uri="http://schemas.openxmlformats.org/officeDocument/2006/bibliography"/>
  </ds:schemaRefs>
</ds:datastoreItem>
</file>

<file path=customXml/itemProps27.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28.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29.xml><?xml version="1.0" encoding="utf-8"?>
<ds:datastoreItem xmlns:ds="http://schemas.openxmlformats.org/officeDocument/2006/customXml" ds:itemID="{B6DFE032-4C86-42FA-8173-8789ADC75986}">
  <ds:schemaRefs>
    <ds:schemaRef ds:uri="http://schemas.openxmlformats.org/officeDocument/2006/bibliography"/>
  </ds:schemaRefs>
</ds:datastoreItem>
</file>

<file path=customXml/itemProps3.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30.xml><?xml version="1.0" encoding="utf-8"?>
<ds:datastoreItem xmlns:ds="http://schemas.openxmlformats.org/officeDocument/2006/customXml" ds:itemID="{AD888211-D835-4802-9F4F-33DBFF84E4F3}">
  <ds:schemaRefs>
    <ds:schemaRef ds:uri="http://schemas.openxmlformats.org/officeDocument/2006/bibliography"/>
  </ds:schemaRefs>
</ds:datastoreItem>
</file>

<file path=customXml/itemProps31.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32.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33.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34.xml><?xml version="1.0" encoding="utf-8"?>
<ds:datastoreItem xmlns:ds="http://schemas.openxmlformats.org/officeDocument/2006/customXml" ds:itemID="{6E847F02-BF11-4DBA-A8DD-F01EB94F4BF8}">
  <ds:schemaRefs>
    <ds:schemaRef ds:uri="http://schemas.openxmlformats.org/officeDocument/2006/bibliography"/>
  </ds:schemaRefs>
</ds:datastoreItem>
</file>

<file path=customXml/itemProps35.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36.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37.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38.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39.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4.xml><?xml version="1.0" encoding="utf-8"?>
<ds:datastoreItem xmlns:ds="http://schemas.openxmlformats.org/officeDocument/2006/customXml" ds:itemID="{F80AC1A2-19F2-45D0-9785-664A4D556A25}">
  <ds:schemaRefs>
    <ds:schemaRef ds:uri="http://schemas.openxmlformats.org/officeDocument/2006/bibliography"/>
  </ds:schemaRefs>
</ds:datastoreItem>
</file>

<file path=customXml/itemProps40.xml><?xml version="1.0" encoding="utf-8"?>
<ds:datastoreItem xmlns:ds="http://schemas.openxmlformats.org/officeDocument/2006/customXml" ds:itemID="{0C0F4172-370E-4FD4-8BB1-621C8472B900}">
  <ds:schemaRefs>
    <ds:schemaRef ds:uri="http://schemas.openxmlformats.org/officeDocument/2006/bibliography"/>
  </ds:schemaRefs>
</ds:datastoreItem>
</file>

<file path=customXml/itemProps41.xml><?xml version="1.0" encoding="utf-8"?>
<ds:datastoreItem xmlns:ds="http://schemas.openxmlformats.org/officeDocument/2006/customXml" ds:itemID="{1FEE26D1-958D-41C2-B67F-FCBF3B39D2D5}">
  <ds:schemaRefs>
    <ds:schemaRef ds:uri="http://schemas.openxmlformats.org/officeDocument/2006/bibliography"/>
  </ds:schemaRefs>
</ds:datastoreItem>
</file>

<file path=customXml/itemProps42.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43.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44.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45.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46.xml><?xml version="1.0" encoding="utf-8"?>
<ds:datastoreItem xmlns:ds="http://schemas.openxmlformats.org/officeDocument/2006/customXml" ds:itemID="{C0AE6852-16FC-4CAF-BD57-360E98BE2B4E}">
  <ds:schemaRefs>
    <ds:schemaRef ds:uri="http://schemas.openxmlformats.org/officeDocument/2006/bibliography"/>
  </ds:schemaRefs>
</ds:datastoreItem>
</file>

<file path=customXml/itemProps47.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48.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49.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5.xml><?xml version="1.0" encoding="utf-8"?>
<ds:datastoreItem xmlns:ds="http://schemas.openxmlformats.org/officeDocument/2006/customXml" ds:itemID="{9873DCF3-5E58-49AE-9EA5-052533504CA3}">
  <ds:schemaRefs>
    <ds:schemaRef ds:uri="http://schemas.openxmlformats.org/officeDocument/2006/bibliography"/>
  </ds:schemaRefs>
</ds:datastoreItem>
</file>

<file path=customXml/itemProps50.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51.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52.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53.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54.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55.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56.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57.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58.xml><?xml version="1.0" encoding="utf-8"?>
<ds:datastoreItem xmlns:ds="http://schemas.openxmlformats.org/officeDocument/2006/customXml" ds:itemID="{9D903429-B5C1-4CA4-BFAC-0403253F33C0}">
  <ds:schemaRefs>
    <ds:schemaRef ds:uri="http://schemas.openxmlformats.org/officeDocument/2006/bibliography"/>
  </ds:schemaRefs>
</ds:datastoreItem>
</file>

<file path=customXml/itemProps59.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6.xml><?xml version="1.0" encoding="utf-8"?>
<ds:datastoreItem xmlns:ds="http://schemas.openxmlformats.org/officeDocument/2006/customXml" ds:itemID="{0DE156DF-4C21-427A-B528-0B2BFFEEDE68}">
  <ds:schemaRefs>
    <ds:schemaRef ds:uri="http://schemas.openxmlformats.org/officeDocument/2006/bibliography"/>
  </ds:schemaRefs>
</ds:datastoreItem>
</file>

<file path=customXml/itemProps60.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61.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62.xml><?xml version="1.0" encoding="utf-8"?>
<ds:datastoreItem xmlns:ds="http://schemas.openxmlformats.org/officeDocument/2006/customXml" ds:itemID="{FFDE974A-84F8-4EB4-8E8A-341A1539D780}">
  <ds:schemaRefs>
    <ds:schemaRef ds:uri="http://schemas.openxmlformats.org/officeDocument/2006/bibliography"/>
  </ds:schemaRefs>
</ds:datastoreItem>
</file>

<file path=customXml/itemProps63.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64.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65.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66.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67.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68.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69.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7.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70.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71.xml><?xml version="1.0" encoding="utf-8"?>
<ds:datastoreItem xmlns:ds="http://schemas.openxmlformats.org/officeDocument/2006/customXml" ds:itemID="{4E5BBF89-72E5-48C0-BE55-7BAAD3DF5E07}">
  <ds:schemaRefs>
    <ds:schemaRef ds:uri="http://schemas.openxmlformats.org/officeDocument/2006/bibliography"/>
  </ds:schemaRefs>
</ds:datastoreItem>
</file>

<file path=customXml/itemProps72.xml><?xml version="1.0" encoding="utf-8"?>
<ds:datastoreItem xmlns:ds="http://schemas.openxmlformats.org/officeDocument/2006/customXml" ds:itemID="{BAE91690-F7A9-4DCF-A08D-02B818927BE7}">
  <ds:schemaRefs>
    <ds:schemaRef ds:uri="http://schemas.openxmlformats.org/officeDocument/2006/bibliography"/>
  </ds:schemaRefs>
</ds:datastoreItem>
</file>

<file path=customXml/itemProps73.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74.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75.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76.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77.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78.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7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80.xml><?xml version="1.0" encoding="utf-8"?>
<ds:datastoreItem xmlns:ds="http://schemas.openxmlformats.org/officeDocument/2006/customXml" ds:itemID="{2E7685FE-45AA-4E25-9F0F-B1D86901EF93}">
  <ds:schemaRefs>
    <ds:schemaRef ds:uri="http://schemas.openxmlformats.org/officeDocument/2006/bibliography"/>
  </ds:schemaRefs>
</ds:datastoreItem>
</file>

<file path=customXml/itemProps81.xml><?xml version="1.0" encoding="utf-8"?>
<ds:datastoreItem xmlns:ds="http://schemas.openxmlformats.org/officeDocument/2006/customXml" ds:itemID="{135DD43D-A9AB-485F-AD55-2EF57550AC86}">
  <ds:schemaRefs>
    <ds:schemaRef ds:uri="http://schemas.openxmlformats.org/officeDocument/2006/bibliography"/>
  </ds:schemaRefs>
</ds:datastoreItem>
</file>

<file path=customXml/itemProps82.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83.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84.xml><?xml version="1.0" encoding="utf-8"?>
<ds:datastoreItem xmlns:ds="http://schemas.openxmlformats.org/officeDocument/2006/customXml" ds:itemID="{0FC55860-9F79-42AD-B408-EEBCECCD20DD}">
  <ds:schemaRefs>
    <ds:schemaRef ds:uri="http://schemas.openxmlformats.org/officeDocument/2006/bibliography"/>
  </ds:schemaRefs>
</ds:datastoreItem>
</file>

<file path=customXml/itemProps85.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86.xml><?xml version="1.0" encoding="utf-8"?>
<ds:datastoreItem xmlns:ds="http://schemas.openxmlformats.org/officeDocument/2006/customXml" ds:itemID="{F121215F-C57C-4996-B016-C0549382DE10}">
  <ds:schemaRefs>
    <ds:schemaRef ds:uri="http://schemas.openxmlformats.org/officeDocument/2006/bibliography"/>
  </ds:schemaRefs>
</ds:datastoreItem>
</file>

<file path=customXml/itemProps87.xml><?xml version="1.0" encoding="utf-8"?>
<ds:datastoreItem xmlns:ds="http://schemas.openxmlformats.org/officeDocument/2006/customXml" ds:itemID="{32684704-568A-4AA1-9FBE-C07D767A9FC9}">
  <ds:schemaRefs>
    <ds:schemaRef ds:uri="http://schemas.openxmlformats.org/officeDocument/2006/bibliography"/>
  </ds:schemaRefs>
</ds:datastoreItem>
</file>

<file path=customXml/itemProps88.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89.xml><?xml version="1.0" encoding="utf-8"?>
<ds:datastoreItem xmlns:ds="http://schemas.openxmlformats.org/officeDocument/2006/customXml" ds:itemID="{64C042A8-AA37-4479-A06E-0BFA9A122097}">
  <ds:schemaRefs>
    <ds:schemaRef ds:uri="http://schemas.openxmlformats.org/officeDocument/2006/bibliography"/>
  </ds:schemaRefs>
</ds:datastoreItem>
</file>

<file path=customXml/itemProps9.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90.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91.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92.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93.xml><?xml version="1.0" encoding="utf-8"?>
<ds:datastoreItem xmlns:ds="http://schemas.openxmlformats.org/officeDocument/2006/customXml" ds:itemID="{FA78EE6B-8299-491C-AF41-044232295830}">
  <ds:schemaRefs>
    <ds:schemaRef ds:uri="http://schemas.openxmlformats.org/officeDocument/2006/bibliography"/>
  </ds:schemaRefs>
</ds:datastoreItem>
</file>

<file path=customXml/itemProps94.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95.xml><?xml version="1.0" encoding="utf-8"?>
<ds:datastoreItem xmlns:ds="http://schemas.openxmlformats.org/officeDocument/2006/customXml" ds:itemID="{F3CAADD6-AC82-4E55-A146-F94940A4E08E}">
  <ds:schemaRefs>
    <ds:schemaRef ds:uri="http://schemas.openxmlformats.org/officeDocument/2006/bibliography"/>
  </ds:schemaRefs>
</ds:datastoreItem>
</file>

<file path=customXml/itemProps96.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97.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98.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99.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61</Pages>
  <Words>17367</Words>
  <Characters>98996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116131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27</cp:revision>
  <cp:lastPrinted>2016-07-27T12:04:00Z</cp:lastPrinted>
  <dcterms:created xsi:type="dcterms:W3CDTF">2016-06-28T10:50:00Z</dcterms:created>
  <dcterms:modified xsi:type="dcterms:W3CDTF">2016-07-28T06:42:00Z</dcterms:modified>
</cp:coreProperties>
</file>