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154774" w:rsidRPr="00154774">
        <w:t xml:space="preserve"> </w:t>
      </w:r>
      <w:r w:rsidR="00154774" w:rsidRPr="00154774">
        <w:rPr>
          <w:rFonts w:cs="Arial"/>
        </w:rPr>
        <w:t>3000-0834-2016 (1300-2016)</w:t>
      </w:r>
    </w:p>
    <w:p w:rsidR="00210557" w:rsidRPr="00E47C2E" w:rsidRDefault="00210557" w:rsidP="00781B02">
      <w:pPr>
        <w:rPr>
          <w:rFonts w:cs="Arial"/>
        </w:rPr>
      </w:pPr>
    </w:p>
    <w:p w:rsidR="00210557" w:rsidRPr="00154774" w:rsidRDefault="00154774" w:rsidP="00210557">
      <w:pPr>
        <w:pStyle w:val="Title"/>
        <w:spacing w:before="0"/>
        <w:rPr>
          <w:rFonts w:cs="Arial"/>
          <w:sz w:val="22"/>
          <w:szCs w:val="22"/>
          <w:lang w:val="sr-Cyrl-RS"/>
        </w:rPr>
      </w:pPr>
      <w:r>
        <w:rPr>
          <w:rFonts w:cs="Arial"/>
          <w:sz w:val="22"/>
          <w:szCs w:val="22"/>
          <w:lang w:val="sr-Cyrl-RS"/>
        </w:rPr>
        <w:t>Пројектовање замене управљачких каблова трафо станице Обреновац - ТЕНТ</w:t>
      </w:r>
    </w:p>
    <w:p w:rsidR="00E13FFC" w:rsidRPr="00154774" w:rsidRDefault="00D445B5" w:rsidP="00D445B5">
      <w:pPr>
        <w:pStyle w:val="Title"/>
        <w:tabs>
          <w:tab w:val="center" w:pos="4514"/>
          <w:tab w:val="left" w:pos="6750"/>
        </w:tabs>
        <w:spacing w:before="0"/>
        <w:jc w:val="left"/>
        <w:rPr>
          <w:rFonts w:cs="Arial"/>
          <w:color w:val="FF0000"/>
          <w:sz w:val="22"/>
          <w:szCs w:val="22"/>
          <w:lang w:val="sr-Cyrl-RS"/>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E71959" w:rsidRPr="00E71959">
        <w:rPr>
          <w:rFonts w:cs="Arial"/>
          <w:lang w:val="sr-Latn-RS"/>
        </w:rPr>
        <w:t>105-E.03.01-283682/</w:t>
      </w:r>
      <w:r w:rsidR="00E71959">
        <w:rPr>
          <w:rFonts w:cs="Arial"/>
          <w:lang w:val="sr-Latn-RS"/>
        </w:rPr>
        <w:t>5</w:t>
      </w:r>
      <w:r w:rsidR="00E71959" w:rsidRPr="00E71959">
        <w:rPr>
          <w:rFonts w:cs="Arial"/>
          <w:lang w:val="sr-Latn-RS"/>
        </w:rPr>
        <w:t>-2016</w:t>
      </w:r>
      <w:r w:rsidRPr="00E47C2E">
        <w:rPr>
          <w:rFonts w:eastAsia="Arial Unicode MS" w:cs="Arial"/>
          <w:kern w:val="2"/>
          <w:lang w:val="ru-RU"/>
        </w:rPr>
        <w:t xml:space="preserve"> од </w:t>
      </w:r>
      <w:r w:rsidR="00E71959">
        <w:rPr>
          <w:rFonts w:eastAsia="Arial Unicode MS" w:cs="Arial"/>
          <w:kern w:val="2"/>
          <w:lang w:val="sr-Latn-RS"/>
        </w:rPr>
        <w:t>11.08</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4774" w:rsidP="00E13FFC">
      <w:pPr>
        <w:spacing w:before="0"/>
        <w:jc w:val="center"/>
        <w:rPr>
          <w:rFonts w:cs="Arial"/>
          <w:lang w:val="ru-RU"/>
        </w:rPr>
      </w:pPr>
      <w:r>
        <w:rPr>
          <w:rFonts w:cs="Arial"/>
          <w:lang w:val="ru-RU"/>
        </w:rPr>
        <w:t xml:space="preserve">Обреновац, август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1959" w:rsidRPr="00E71959">
        <w:rPr>
          <w:rFonts w:cs="Arial"/>
          <w:lang w:val="sr-Latn-RS"/>
        </w:rPr>
        <w:t>105-E.03.01-283682/</w:t>
      </w:r>
      <w:r w:rsidR="00E71959">
        <w:rPr>
          <w:rFonts w:cs="Arial"/>
          <w:lang w:val="sr-Latn-RS"/>
        </w:rPr>
        <w:t>2</w:t>
      </w:r>
      <w:r w:rsidR="00E71959" w:rsidRPr="00E71959">
        <w:rPr>
          <w:rFonts w:cs="Arial"/>
          <w:lang w:val="sr-Latn-RS"/>
        </w:rPr>
        <w:t>-2016</w:t>
      </w:r>
      <w:r w:rsidR="00154774">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54774">
        <w:rPr>
          <w:rFonts w:eastAsia="Arial Unicode MS" w:cs="Arial"/>
          <w:color w:val="000000"/>
          <w:kern w:val="2"/>
          <w:lang w:val="ru-RU"/>
        </w:rPr>
        <w:t xml:space="preserve"> </w:t>
      </w:r>
      <w:r w:rsidR="00E71959">
        <w:rPr>
          <w:rFonts w:eastAsia="Arial Unicode MS" w:cs="Arial"/>
          <w:color w:val="000000"/>
          <w:kern w:val="2"/>
          <w:lang w:val="sr-Latn-RS"/>
        </w:rPr>
        <w:t>11.08</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E71959" w:rsidRPr="00E71959">
        <w:rPr>
          <w:rFonts w:cs="Arial"/>
          <w:lang w:val="sr-Latn-RS"/>
        </w:rPr>
        <w:t>105-E.03.01-283682/</w:t>
      </w:r>
      <w:r w:rsidR="00E71959">
        <w:rPr>
          <w:rFonts w:cs="Arial"/>
          <w:lang w:val="sr-Latn-RS"/>
        </w:rPr>
        <w:t>3</w:t>
      </w:r>
      <w:r w:rsidR="00E71959" w:rsidRPr="00E71959">
        <w:rPr>
          <w:rFonts w:cs="Arial"/>
          <w:lang w:val="sr-Latn-RS"/>
        </w:rPr>
        <w:t>-2016</w:t>
      </w:r>
      <w:r w:rsidR="00154774">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д</w:t>
      </w:r>
      <w:r w:rsidR="00E71959">
        <w:rPr>
          <w:rFonts w:eastAsia="Arial Unicode MS" w:cs="Arial"/>
          <w:color w:val="000000"/>
          <w:kern w:val="2"/>
          <w:lang w:val="sr-Latn-RS"/>
        </w:rPr>
        <w:t xml:space="preserve"> 11.08</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8A1200"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8A1200">
        <w:rPr>
          <w:rFonts w:cs="Arial"/>
          <w:b/>
          <w:lang w:val="sr-Cyrl-RS"/>
        </w:rPr>
        <w:t xml:space="preserve"> </w:t>
      </w:r>
      <w:r w:rsidR="008A1200" w:rsidRPr="008A1200">
        <w:rPr>
          <w:rFonts w:cs="Arial"/>
          <w:b/>
          <w:lang w:val="sr-Cyrl-RS"/>
        </w:rPr>
        <w:t>3000-0834-2016 (1300-2016)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7576F8" w:rsidRDefault="007576F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7576F8" w:rsidRDefault="007576F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7576F8" w:rsidRDefault="007576F8"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576F8" w:rsidRDefault="007576F8"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576F8" w:rsidRDefault="007576F8" w:rsidP="004C3B38">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576F8" w:rsidRDefault="007576F8" w:rsidP="004C3B38">
            <w:pPr>
              <w:tabs>
                <w:tab w:val="left" w:pos="360"/>
                <w:tab w:val="left" w:pos="567"/>
                <w:tab w:val="right" w:leader="dot" w:pos="9639"/>
              </w:tabs>
              <w:jc w:val="center"/>
              <w:rPr>
                <w:rFonts w:cs="Arial"/>
                <w:lang w:val="sr-Cyrl-RS"/>
              </w:rPr>
            </w:pPr>
            <w:r>
              <w:rPr>
                <w:rFonts w:cs="Arial"/>
                <w:lang w:val="sr-Cyrl-RS"/>
              </w:rPr>
              <w:t>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3B348A">
            <w:pPr>
              <w:tabs>
                <w:tab w:val="left" w:pos="360"/>
                <w:tab w:val="left" w:pos="567"/>
                <w:tab w:val="right" w:leader="dot" w:pos="9639"/>
              </w:tabs>
              <w:rPr>
                <w:rFonts w:cs="Arial"/>
              </w:rPr>
            </w:pPr>
            <w:r w:rsidRPr="00E47C2E">
              <w:rPr>
                <w:rFonts w:cs="Arial"/>
              </w:rPr>
              <w:t xml:space="preserve">Обрасци ( 1 - </w:t>
            </w:r>
            <w:r w:rsidR="003B348A">
              <w:rPr>
                <w:rFonts w:cs="Arial"/>
              </w:rPr>
              <w:t>5</w:t>
            </w:r>
            <w:r w:rsidRPr="00E47C2E">
              <w:rPr>
                <w:rFonts w:cs="Arial"/>
              </w:rPr>
              <w:t>)</w:t>
            </w:r>
          </w:p>
        </w:tc>
        <w:tc>
          <w:tcPr>
            <w:tcW w:w="810" w:type="dxa"/>
          </w:tcPr>
          <w:p w:rsidR="00C62AA7" w:rsidRPr="007576F8" w:rsidRDefault="007576F8" w:rsidP="004C3B38">
            <w:pPr>
              <w:tabs>
                <w:tab w:val="left" w:pos="360"/>
                <w:tab w:val="left" w:pos="567"/>
                <w:tab w:val="right" w:leader="dot" w:pos="9639"/>
              </w:tabs>
              <w:jc w:val="center"/>
              <w:rPr>
                <w:rFonts w:cs="Arial"/>
                <w:lang w:val="sr-Cyrl-RS"/>
              </w:rPr>
            </w:pPr>
            <w:r>
              <w:rPr>
                <w:rFonts w:cs="Arial"/>
                <w:lang w:val="sr-Cyrl-RS"/>
              </w:rPr>
              <w:t>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576F8" w:rsidRDefault="007576F8" w:rsidP="004C3B38">
            <w:pPr>
              <w:tabs>
                <w:tab w:val="left" w:pos="360"/>
                <w:tab w:val="left" w:pos="567"/>
                <w:tab w:val="right" w:leader="dot" w:pos="9639"/>
              </w:tabs>
              <w:jc w:val="center"/>
              <w:rPr>
                <w:rFonts w:cs="Arial"/>
                <w:lang w:val="sr-Cyrl-RS"/>
              </w:rPr>
            </w:pPr>
            <w:r>
              <w:rPr>
                <w:rFonts w:cs="Arial"/>
                <w:lang w:val="sr-Cyrl-RS"/>
              </w:rPr>
              <w:t>51</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7576F8">
        <w:rPr>
          <w:rFonts w:cs="Arial"/>
          <w:bCs/>
          <w:noProof/>
          <w:lang w:val="sr-Cyrl-CS"/>
        </w:rPr>
        <w:t>65</w:t>
      </w:r>
    </w:p>
    <w:p w:rsidR="001853E1" w:rsidRPr="00E47C2E" w:rsidRDefault="001853E1" w:rsidP="000C50A0">
      <w:pPr>
        <w:pStyle w:val="BodyText"/>
        <w:spacing w:before="0"/>
        <w:rPr>
          <w:rFonts w:cs="Arial"/>
          <w:sz w:val="22"/>
          <w:szCs w:val="22"/>
        </w:rPr>
      </w:pPr>
    </w:p>
    <w:p w:rsidR="00FA0E61" w:rsidRPr="00E47C2E" w:rsidRDefault="00473AD5" w:rsidP="00604814">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6068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8A1200" w:rsidRDefault="004276AD" w:rsidP="008A1200">
            <w:pPr>
              <w:pStyle w:val="Heading10"/>
              <w:jc w:val="center"/>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8A1200" w:rsidRPr="008A1200">
              <w:rPr>
                <w:rFonts w:cs="Arial"/>
                <w:b w:val="0"/>
              </w:rPr>
              <w:t>Пројектовање замене управљачких каблова трафо станице Обреновац - ТЕНТ</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A1200" w:rsidRDefault="002E12CC" w:rsidP="008A1200">
            <w:pPr>
              <w:pStyle w:val="ListParagraph"/>
              <w:widowControl w:val="0"/>
              <w:ind w:left="0"/>
              <w:jc w:val="center"/>
              <w:rPr>
                <w:rFonts w:ascii="Arial" w:hAnsi="Arial" w:cs="Arial"/>
                <w:lang w:val="sr-Cyrl-RS"/>
              </w:rPr>
            </w:pPr>
            <w:r w:rsidRPr="008A1200">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A1200" w:rsidRDefault="008A1200" w:rsidP="00E13FFC">
            <w:pPr>
              <w:jc w:val="center"/>
              <w:rPr>
                <w:rFonts w:cs="Arial"/>
                <w:color w:val="00B0F0"/>
                <w:lang w:val="sr-Latn-RS"/>
              </w:rPr>
            </w:pPr>
            <w:r>
              <w:rPr>
                <w:rFonts w:cs="Arial"/>
                <w:lang w:val="sr-Cyrl-RS"/>
              </w:rPr>
              <w:t>Жељко Ранковић</w:t>
            </w:r>
          </w:p>
          <w:p w:rsidR="00E13FFC" w:rsidRPr="00E47C2E" w:rsidRDefault="00E13FFC" w:rsidP="00E13FFC">
            <w:pPr>
              <w:jc w:val="center"/>
              <w:rPr>
                <w:rFonts w:cs="Arial"/>
              </w:rPr>
            </w:pPr>
            <w:r w:rsidRPr="00E47C2E">
              <w:rPr>
                <w:rFonts w:cs="Arial"/>
              </w:rPr>
              <w:t xml:space="preserve">e-mail: </w:t>
            </w:r>
            <w:hyperlink r:id="rId167" w:history="1">
              <w:r w:rsidR="008A1200" w:rsidRPr="007326A7">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04814">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8A1200" w:rsidRPr="008A1200">
        <w:rPr>
          <w:rFonts w:cs="Arial"/>
        </w:rPr>
        <w:t>Пројектовање замене управљачких каблова трафо станице Обреновац - ТЕНТ</w:t>
      </w:r>
    </w:p>
    <w:p w:rsidR="002E12CC" w:rsidRPr="008A1200" w:rsidRDefault="002E12CC" w:rsidP="0032186E">
      <w:pPr>
        <w:spacing w:before="0"/>
        <w:rPr>
          <w:rFonts w:cs="Arial"/>
          <w:lang w:val="sr-Cyrl-RS" w:eastAsia="zh-CN"/>
        </w:rPr>
      </w:pPr>
      <w:r w:rsidRPr="00E47C2E">
        <w:rPr>
          <w:rFonts w:cs="Arial"/>
          <w:lang w:eastAsia="zh-CN"/>
        </w:rPr>
        <w:t>Назив из општег речника набавк</w:t>
      </w:r>
      <w:r w:rsidR="008A1200">
        <w:rPr>
          <w:rFonts w:cs="Arial"/>
          <w:lang w:val="sr-Cyrl-RS" w:eastAsia="zh-CN"/>
        </w:rPr>
        <w:t>и: Израда пројеката и нацрта, процена трошкова</w:t>
      </w:r>
    </w:p>
    <w:p w:rsidR="002E12CC" w:rsidRPr="008A1200"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8A1200">
        <w:rPr>
          <w:rFonts w:cs="Arial"/>
          <w:lang w:val="sr-Cyrl-RS" w:eastAsia="zh-CN"/>
        </w:rPr>
        <w:t>71242000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8A1200" w:rsidRDefault="008A1200">
      <w:pPr>
        <w:spacing w:before="0"/>
        <w:jc w:val="left"/>
        <w:rPr>
          <w:rFonts w:cs="Arial"/>
          <w:lang w:val="sr-Cyrl-RS"/>
        </w:rPr>
      </w:pPr>
      <w:r>
        <w:rPr>
          <w:rFonts w:cs="Arial"/>
          <w:lang w:val="sr-Cyrl-RS"/>
        </w:rPr>
        <w:br w:type="page"/>
      </w:r>
    </w:p>
    <w:p w:rsidR="00D445B5" w:rsidRPr="00D445B5" w:rsidRDefault="00D445B5" w:rsidP="002E12CC">
      <w:pPr>
        <w:tabs>
          <w:tab w:val="left" w:pos="1134"/>
        </w:tabs>
        <w:rPr>
          <w:rFonts w:cs="Arial"/>
          <w:lang w:val="sr-Cyrl-RS"/>
        </w:rPr>
      </w:pPr>
    </w:p>
    <w:p w:rsidR="0032186E" w:rsidRPr="00E47C2E" w:rsidRDefault="00DB369C" w:rsidP="00604814">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E13FFC" w:rsidRDefault="0032186E" w:rsidP="008A1200">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bookmarkStart w:id="18" w:name="_Toc441651541"/>
      <w:bookmarkStart w:id="19" w:name="_Toc442559879"/>
    </w:p>
    <w:p w:rsidR="008A1200" w:rsidRPr="008A1200" w:rsidRDefault="008A1200" w:rsidP="008A1200">
      <w:pPr>
        <w:rPr>
          <w:rFonts w:cs="Arial"/>
          <w:lang w:val="sr-Cyrl-RS"/>
        </w:rPr>
      </w:pPr>
    </w:p>
    <w:p w:rsidR="00DB369C" w:rsidRPr="00E47C2E" w:rsidRDefault="00DB369C" w:rsidP="00604814">
      <w:pPr>
        <w:pStyle w:val="Heading10"/>
        <w:numPr>
          <w:ilvl w:val="1"/>
          <w:numId w:val="15"/>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8A1200" w:rsidRPr="008A1200" w:rsidRDefault="008A1200" w:rsidP="008A1200">
      <w:pPr>
        <w:pBdr>
          <w:top w:val="double" w:sz="6" w:space="4" w:color="auto"/>
          <w:left w:val="double" w:sz="6" w:space="4" w:color="auto"/>
          <w:bottom w:val="double" w:sz="6" w:space="4" w:color="auto"/>
          <w:right w:val="double" w:sz="6" w:space="4" w:color="auto"/>
        </w:pBdr>
        <w:shd w:val="pct20" w:color="auto" w:fill="auto"/>
        <w:tabs>
          <w:tab w:val="left" w:pos="2400"/>
          <w:tab w:val="center" w:pos="5009"/>
        </w:tabs>
        <w:spacing w:before="0" w:after="120" w:line="276" w:lineRule="auto"/>
        <w:ind w:left="1843" w:right="1180"/>
        <w:jc w:val="left"/>
        <w:rPr>
          <w:b/>
          <w:i/>
          <w:noProof/>
          <w:color w:val="000000"/>
          <w:sz w:val="28"/>
          <w:szCs w:val="20"/>
          <w:lang w:val="sr-Cyrl-CS"/>
        </w:rPr>
      </w:pPr>
      <w:r w:rsidRPr="008A1200">
        <w:rPr>
          <w:b/>
          <w:i/>
          <w:noProof/>
          <w:sz w:val="28"/>
          <w:szCs w:val="20"/>
          <w:lang w:val="sr-Cyrl-CS"/>
        </w:rPr>
        <w:tab/>
      </w:r>
      <w:r w:rsidRPr="008A1200">
        <w:rPr>
          <w:b/>
          <w:i/>
          <w:noProof/>
          <w:sz w:val="28"/>
          <w:szCs w:val="20"/>
          <w:lang w:val="sr-Cyrl-CS"/>
        </w:rPr>
        <w:tab/>
        <w:t>П Р О Ј Е К Т Н И   З А Д А Т А К</w:t>
      </w:r>
    </w:p>
    <w:p w:rsidR="008A1200" w:rsidRPr="008A1200" w:rsidRDefault="008A1200" w:rsidP="008A1200">
      <w:pPr>
        <w:spacing w:before="0" w:line="276" w:lineRule="auto"/>
        <w:ind w:right="-754"/>
        <w:jc w:val="center"/>
        <w:rPr>
          <w:b/>
          <w:i/>
          <w:noProof/>
          <w:color w:val="000000"/>
          <w:spacing w:val="20"/>
          <w:position w:val="2"/>
          <w:sz w:val="24"/>
          <w:szCs w:val="24"/>
          <w:lang w:val="sr-Cyrl-CS"/>
        </w:rPr>
      </w:pPr>
      <w:r w:rsidRPr="008A1200">
        <w:rPr>
          <w:b/>
          <w:i/>
          <w:noProof/>
          <w:sz w:val="24"/>
          <w:szCs w:val="24"/>
          <w:lang w:val="sr-Cyrl-CS"/>
        </w:rPr>
        <w:t>за израду Идејног електротехничког пројекта електроенергетског објекта:</w:t>
      </w:r>
    </w:p>
    <w:p w:rsidR="008A1200" w:rsidRPr="008A1200" w:rsidRDefault="008A1200" w:rsidP="008A1200">
      <w:pPr>
        <w:pBdr>
          <w:top w:val="single" w:sz="6" w:space="4" w:color="auto"/>
          <w:left w:val="single" w:sz="6" w:space="0" w:color="auto"/>
          <w:bottom w:val="single" w:sz="6" w:space="4" w:color="auto"/>
          <w:right w:val="single" w:sz="6" w:space="22" w:color="auto"/>
        </w:pBdr>
        <w:spacing w:line="276" w:lineRule="auto"/>
        <w:ind w:right="46"/>
        <w:jc w:val="center"/>
        <w:rPr>
          <w:b/>
          <w:i/>
          <w:noProof/>
          <w:spacing w:val="20"/>
          <w:position w:val="2"/>
          <w:sz w:val="32"/>
          <w:szCs w:val="32"/>
          <w:lang w:val="sr-Cyrl-CS"/>
        </w:rPr>
      </w:pPr>
      <w:r w:rsidRPr="008A1200">
        <w:rPr>
          <w:b/>
          <w:i/>
          <w:noProof/>
          <w:spacing w:val="20"/>
          <w:position w:val="2"/>
          <w:sz w:val="32"/>
          <w:szCs w:val="32"/>
          <w:lang w:val="sr-Cyrl-CS"/>
        </w:rPr>
        <w:t>Кабловски развод ТЕНТ А – ТС Обреновац</w:t>
      </w:r>
    </w:p>
    <w:p w:rsidR="008A1200" w:rsidRPr="008A1200" w:rsidRDefault="008A1200" w:rsidP="008A1200">
      <w:pPr>
        <w:spacing w:before="240" w:after="120" w:line="276" w:lineRule="auto"/>
        <w:jc w:val="left"/>
        <w:rPr>
          <w:rFonts w:cs="Arial"/>
          <w:b/>
          <w:bCs/>
          <w:noProof/>
          <w:lang w:val="sr-Cyrl-CS"/>
        </w:rPr>
      </w:pPr>
      <w:r w:rsidRPr="008A1200">
        <w:rPr>
          <w:rFonts w:cs="Arial"/>
          <w:b/>
          <w:bCs/>
          <w:noProof/>
          <w:u w:val="single"/>
          <w:lang w:val="sr-Cyrl-CS"/>
        </w:rPr>
        <w:t>1. Општи подаци</w:t>
      </w:r>
      <w:r w:rsidRPr="008A1200">
        <w:rPr>
          <w:rFonts w:cs="Arial"/>
          <w:b/>
          <w:bCs/>
          <w:noProof/>
          <w:lang w:val="sr-Cyrl-CS"/>
        </w:rPr>
        <w:t>:</w:t>
      </w:r>
    </w:p>
    <w:p w:rsidR="008A1200" w:rsidRPr="008A1200" w:rsidRDefault="008A1200" w:rsidP="008A1200">
      <w:pPr>
        <w:spacing w:before="0" w:after="60" w:line="276" w:lineRule="auto"/>
        <w:jc w:val="left"/>
        <w:rPr>
          <w:rFonts w:cs="Arial"/>
          <w:noProof/>
          <w:lang w:val="sr-Cyrl-CS"/>
        </w:rPr>
      </w:pPr>
      <w:r w:rsidRPr="008A1200">
        <w:rPr>
          <w:rFonts w:cs="Arial"/>
          <w:noProof/>
          <w:lang w:val="sr-Cyrl-CS"/>
        </w:rPr>
        <w:t xml:space="preserve">1.1. </w:t>
      </w:r>
      <w:r w:rsidRPr="008A1200">
        <w:rPr>
          <w:rFonts w:cs="Arial"/>
          <w:b/>
          <w:noProof/>
          <w:lang w:val="sr-Cyrl-CS"/>
        </w:rPr>
        <w:t>Инвеститор:</w:t>
      </w:r>
    </w:p>
    <w:p w:rsidR="008A1200" w:rsidRPr="008A1200" w:rsidRDefault="008A1200" w:rsidP="008A1200">
      <w:pPr>
        <w:spacing w:before="0" w:line="276" w:lineRule="auto"/>
        <w:ind w:left="480"/>
        <w:rPr>
          <w:rFonts w:cs="Arial"/>
          <w:noProof/>
          <w:lang w:val="sr-Cyrl-CS"/>
        </w:rPr>
      </w:pPr>
      <w:r w:rsidRPr="008A1200">
        <w:rPr>
          <w:rFonts w:cs="Arial"/>
          <w:noProof/>
          <w:lang w:val="sr-Cyrl-CS"/>
        </w:rPr>
        <w:t>Електропривреда Србије – ЕПС, огранак ТЕРМОЕЛЕКТРАНЕ НИКОЛА ТЕСЛА, ОБРЕНОВАЦ, ТЕНТ-А, ул. Богољуба Урошевића Црног 44, Обреновац</w:t>
      </w:r>
    </w:p>
    <w:p w:rsidR="008A1200" w:rsidRPr="008A1200" w:rsidRDefault="008A1200" w:rsidP="008A1200">
      <w:pPr>
        <w:spacing w:after="60" w:line="276" w:lineRule="auto"/>
        <w:rPr>
          <w:rFonts w:cs="Arial"/>
          <w:noProof/>
          <w:lang w:val="sr-Cyrl-CS"/>
        </w:rPr>
      </w:pPr>
      <w:r w:rsidRPr="008A1200">
        <w:rPr>
          <w:rFonts w:cs="Arial"/>
          <w:noProof/>
          <w:lang w:val="sr-Cyrl-CS"/>
        </w:rPr>
        <w:t xml:space="preserve">1.2. </w:t>
      </w:r>
      <w:r w:rsidRPr="008A1200">
        <w:rPr>
          <w:rFonts w:cs="Arial"/>
          <w:b/>
          <w:noProof/>
          <w:lang w:val="sr-Cyrl-CS"/>
        </w:rPr>
        <w:t>Објекат:</w:t>
      </w:r>
    </w:p>
    <w:p w:rsidR="008A1200" w:rsidRPr="008A1200" w:rsidRDefault="008A1200" w:rsidP="008A1200">
      <w:pPr>
        <w:spacing w:before="0"/>
        <w:ind w:left="540"/>
        <w:jc w:val="left"/>
        <w:rPr>
          <w:rFonts w:cs="Arial"/>
          <w:noProof/>
          <w:lang w:val="sr-Cyrl-CS"/>
        </w:rPr>
      </w:pPr>
      <w:r w:rsidRPr="008A1200">
        <w:rPr>
          <w:rFonts w:cs="Arial"/>
          <w:noProof/>
          <w:lang w:val="sr-Cyrl-RS"/>
        </w:rPr>
        <w:t>Командно сигнални и мерни каблови између ТЕНТ А   и ТС Обреновац</w:t>
      </w:r>
      <w:r w:rsidRPr="008A1200">
        <w:rPr>
          <w:rFonts w:cs="Arial"/>
          <w:noProof/>
          <w:lang w:val="sr-Latn-RS"/>
        </w:rPr>
        <w:t xml:space="preserve"> </w:t>
      </w:r>
    </w:p>
    <w:p w:rsidR="008A1200" w:rsidRPr="008A1200" w:rsidRDefault="008A1200" w:rsidP="008A1200">
      <w:pPr>
        <w:spacing w:after="60" w:line="276" w:lineRule="auto"/>
        <w:rPr>
          <w:rFonts w:cs="Arial"/>
          <w:noProof/>
          <w:lang w:val="sr-Cyrl-CS"/>
        </w:rPr>
      </w:pPr>
      <w:r w:rsidRPr="008A1200">
        <w:rPr>
          <w:rFonts w:cs="Arial"/>
          <w:noProof/>
          <w:lang w:val="sr-Cyrl-CS"/>
        </w:rPr>
        <w:t xml:space="preserve">1.3. </w:t>
      </w:r>
      <w:r w:rsidRPr="008A1200">
        <w:rPr>
          <w:rFonts w:cs="Arial"/>
          <w:b/>
          <w:noProof/>
          <w:lang w:val="sr-Cyrl-CS"/>
        </w:rPr>
        <w:t>Место:</w:t>
      </w:r>
    </w:p>
    <w:p w:rsidR="008A1200" w:rsidRPr="008A1200" w:rsidRDefault="008A1200" w:rsidP="008A1200">
      <w:pPr>
        <w:spacing w:before="0" w:line="276" w:lineRule="auto"/>
        <w:ind w:firstLine="480"/>
        <w:rPr>
          <w:rFonts w:cs="Arial"/>
          <w:noProof/>
          <w:lang w:val="sr-Cyrl-CS"/>
        </w:rPr>
      </w:pPr>
      <w:r w:rsidRPr="008A1200">
        <w:rPr>
          <w:rFonts w:cs="Arial"/>
          <w:noProof/>
          <w:lang w:val="sr-Cyrl-CS"/>
        </w:rPr>
        <w:t>Уровци, Обреновац</w:t>
      </w:r>
    </w:p>
    <w:p w:rsidR="008A1200" w:rsidRPr="008A1200" w:rsidRDefault="008A1200" w:rsidP="008A1200">
      <w:pPr>
        <w:spacing w:after="60" w:line="276" w:lineRule="auto"/>
        <w:rPr>
          <w:rFonts w:cs="Arial"/>
          <w:noProof/>
          <w:lang w:val="sr-Cyrl-CS"/>
        </w:rPr>
      </w:pPr>
      <w:r w:rsidRPr="008A1200">
        <w:rPr>
          <w:rFonts w:cs="Arial"/>
          <w:noProof/>
          <w:lang w:val="sr-Cyrl-CS"/>
        </w:rPr>
        <w:t xml:space="preserve">1.4. </w:t>
      </w:r>
      <w:r w:rsidRPr="008A1200">
        <w:rPr>
          <w:rFonts w:cs="Arial"/>
          <w:b/>
          <w:noProof/>
          <w:lang w:val="sr-Cyrl-CS"/>
        </w:rPr>
        <w:t>Етапа изградње:</w:t>
      </w:r>
    </w:p>
    <w:p w:rsidR="008A1200" w:rsidRPr="008A1200" w:rsidRDefault="008A1200" w:rsidP="008A1200">
      <w:pPr>
        <w:spacing w:before="0" w:line="276" w:lineRule="auto"/>
        <w:ind w:firstLine="480"/>
        <w:rPr>
          <w:rFonts w:cs="Arial"/>
          <w:noProof/>
          <w:lang w:val="sr-Cyrl-CS"/>
        </w:rPr>
      </w:pPr>
      <w:r w:rsidRPr="008A1200">
        <w:rPr>
          <w:rFonts w:cs="Arial"/>
          <w:noProof/>
          <w:lang w:val="sr-Cyrl-CS"/>
        </w:rPr>
        <w:t>Једна.</w:t>
      </w:r>
    </w:p>
    <w:p w:rsidR="008A1200" w:rsidRPr="008A1200" w:rsidRDefault="008A1200" w:rsidP="008A1200">
      <w:pPr>
        <w:spacing w:after="60" w:line="276" w:lineRule="auto"/>
        <w:rPr>
          <w:rFonts w:cs="Arial"/>
          <w:noProof/>
          <w:lang w:val="sr-Cyrl-CS"/>
        </w:rPr>
      </w:pPr>
      <w:r w:rsidRPr="008A1200">
        <w:rPr>
          <w:rFonts w:cs="Arial"/>
          <w:noProof/>
          <w:lang w:val="sr-Cyrl-CS"/>
        </w:rPr>
        <w:t xml:space="preserve">1.5. </w:t>
      </w:r>
      <w:r w:rsidRPr="008A1200">
        <w:rPr>
          <w:rFonts w:cs="Arial"/>
          <w:b/>
          <w:noProof/>
          <w:lang w:val="sr-Cyrl-CS"/>
        </w:rPr>
        <w:t>Предмет пројекта:</w:t>
      </w:r>
    </w:p>
    <w:p w:rsidR="008A1200" w:rsidRPr="008A1200" w:rsidRDefault="008A1200" w:rsidP="008A1200">
      <w:pPr>
        <w:spacing w:before="0" w:line="276" w:lineRule="auto"/>
        <w:ind w:firstLine="480"/>
        <w:rPr>
          <w:rFonts w:cs="Arial"/>
          <w:noProof/>
          <w:lang w:val="sr-Cyrl-CS"/>
        </w:rPr>
      </w:pPr>
      <w:r w:rsidRPr="008A1200">
        <w:rPr>
          <w:rFonts w:cs="Arial"/>
          <w:noProof/>
          <w:lang w:val="sr-Cyrl-CS"/>
        </w:rPr>
        <w:t>Идејни пројекат командно сигналинх и мерних каблова између ТЕНТ А и ТС „Обреновац“</w:t>
      </w:r>
    </w:p>
    <w:p w:rsidR="008A1200" w:rsidRPr="008A1200" w:rsidRDefault="008A1200" w:rsidP="008A1200">
      <w:pPr>
        <w:spacing w:before="240" w:after="120" w:line="276" w:lineRule="auto"/>
        <w:rPr>
          <w:rFonts w:cs="Arial"/>
          <w:b/>
          <w:bCs/>
          <w:noProof/>
          <w:lang w:val="sr-Cyrl-CS"/>
        </w:rPr>
      </w:pPr>
      <w:r w:rsidRPr="008A1200">
        <w:rPr>
          <w:rFonts w:cs="Arial"/>
          <w:b/>
          <w:bCs/>
          <w:noProof/>
          <w:u w:val="single"/>
          <w:lang w:val="sr-Cyrl-CS"/>
        </w:rPr>
        <w:t>2. Технички подаци</w:t>
      </w:r>
      <w:r w:rsidRPr="008A1200">
        <w:rPr>
          <w:rFonts w:cs="Arial"/>
          <w:b/>
          <w:bCs/>
          <w:noProof/>
          <w:lang w:val="sr-Cyrl-CS"/>
        </w:rPr>
        <w:t>:</w:t>
      </w:r>
    </w:p>
    <w:p w:rsidR="008A1200" w:rsidRPr="008A1200" w:rsidRDefault="008A1200" w:rsidP="008A1200">
      <w:pPr>
        <w:spacing w:before="0" w:after="60" w:line="276" w:lineRule="auto"/>
        <w:rPr>
          <w:rFonts w:cs="Arial"/>
          <w:noProof/>
          <w:lang w:val="sr-Cyrl-CS"/>
        </w:rPr>
      </w:pPr>
      <w:r w:rsidRPr="008A1200">
        <w:rPr>
          <w:rFonts w:cs="Arial"/>
          <w:noProof/>
          <w:lang w:val="sr-Cyrl-CS"/>
        </w:rPr>
        <w:t>2.1. Потреба изградње:</w:t>
      </w:r>
    </w:p>
    <w:p w:rsidR="008A1200" w:rsidRPr="008A1200" w:rsidRDefault="008A1200" w:rsidP="008A1200">
      <w:pPr>
        <w:spacing w:before="0" w:line="276" w:lineRule="auto"/>
        <w:ind w:firstLine="480"/>
        <w:rPr>
          <w:rFonts w:cs="Arial"/>
          <w:noProof/>
          <w:lang w:val="sr-Cyrl-CS"/>
        </w:rPr>
      </w:pPr>
      <w:r w:rsidRPr="008A1200">
        <w:rPr>
          <w:rFonts w:cs="Arial"/>
          <w:noProof/>
          <w:lang w:val="sr-Cyrl-CS"/>
        </w:rPr>
        <w:t>Повећање поузданости и сигурности у преносу сигнала између ТЕНТ-А и</w:t>
      </w:r>
    </w:p>
    <w:p w:rsidR="008A1200" w:rsidRPr="008A1200" w:rsidRDefault="008A1200" w:rsidP="008A1200">
      <w:pPr>
        <w:spacing w:before="0" w:line="276" w:lineRule="auto"/>
        <w:ind w:left="480"/>
        <w:rPr>
          <w:rFonts w:cs="Arial"/>
          <w:noProof/>
          <w:lang w:val="sr-Cyrl-CS"/>
        </w:rPr>
      </w:pPr>
      <w:r w:rsidRPr="008A1200">
        <w:rPr>
          <w:rFonts w:cs="Arial"/>
          <w:noProof/>
          <w:lang w:val="sr-Cyrl-CS"/>
        </w:rPr>
        <w:t>“ТС Обреновац”. Због дотрајалости старих каблова потребно је положити нове.</w:t>
      </w:r>
    </w:p>
    <w:p w:rsidR="008A1200" w:rsidRPr="008A1200" w:rsidRDefault="008A1200" w:rsidP="008A1200">
      <w:pPr>
        <w:spacing w:after="60" w:line="276" w:lineRule="auto"/>
        <w:rPr>
          <w:rFonts w:cs="Arial"/>
          <w:noProof/>
          <w:lang w:val="sr-Cyrl-CS"/>
        </w:rPr>
      </w:pPr>
      <w:r w:rsidRPr="008A1200">
        <w:rPr>
          <w:rFonts w:cs="Arial"/>
          <w:noProof/>
          <w:lang w:val="sr-Cyrl-CS"/>
        </w:rPr>
        <w:t>2.2. Избор каблова извршити према постојећој пројетној документацији:</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Блок А1: </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PP44 37X2,5mm</w:t>
      </w:r>
      <w:r w:rsidRPr="008A1200">
        <w:rPr>
          <w:rFonts w:cs="Arial"/>
          <w:noProof/>
          <w:vertAlign w:val="superscript"/>
        </w:rPr>
        <w:t>2</w:t>
      </w:r>
      <w:r w:rsidRPr="008A1200">
        <w:rPr>
          <w:rFonts w:cs="Arial"/>
          <w:noProof/>
        </w:rPr>
        <w:t xml:space="preserve"> – </w:t>
      </w:r>
      <w:r w:rsidRPr="008A1200">
        <w:rPr>
          <w:rFonts w:cs="Arial"/>
          <w:noProof/>
          <w:lang w:val="sr-Cyrl-RS"/>
        </w:rPr>
        <w:t>командно сигнални кабл</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струја за диференцијалну заштиту блока</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напон за синхронизацију блока</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Блок А2: </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PP44 37X2,5mm</w:t>
      </w:r>
      <w:r w:rsidRPr="008A1200">
        <w:rPr>
          <w:rFonts w:cs="Arial"/>
          <w:noProof/>
          <w:vertAlign w:val="superscript"/>
        </w:rPr>
        <w:t>2</w:t>
      </w:r>
      <w:r w:rsidRPr="008A1200">
        <w:rPr>
          <w:rFonts w:cs="Arial"/>
          <w:noProof/>
        </w:rPr>
        <w:t xml:space="preserve"> – </w:t>
      </w:r>
      <w:r w:rsidRPr="008A1200">
        <w:rPr>
          <w:rFonts w:cs="Arial"/>
          <w:noProof/>
          <w:lang w:val="sr-Cyrl-RS"/>
        </w:rPr>
        <w:t>командно сигнални кабл</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струја за диференцијалну заштиту блока</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напон за синхронизацију блока</w:t>
      </w:r>
    </w:p>
    <w:p w:rsidR="008A1200" w:rsidRPr="008A1200" w:rsidRDefault="008A1200" w:rsidP="008A1200">
      <w:pPr>
        <w:tabs>
          <w:tab w:val="left" w:pos="480"/>
        </w:tabs>
        <w:spacing w:before="0" w:line="276" w:lineRule="auto"/>
        <w:rPr>
          <w:rFonts w:cs="Arial"/>
          <w:noProof/>
          <w:lang w:val="sr-Latn-RS"/>
        </w:rPr>
      </w:pP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lastRenderedPageBreak/>
        <w:t>Блок А</w:t>
      </w:r>
      <w:r w:rsidRPr="008A1200">
        <w:rPr>
          <w:rFonts w:cs="Arial"/>
          <w:noProof/>
        </w:rPr>
        <w:t>3</w:t>
      </w:r>
      <w:r w:rsidRPr="008A1200">
        <w:rPr>
          <w:rFonts w:cs="Arial"/>
          <w:noProof/>
          <w:lang w:val="sr-Cyrl-CS"/>
        </w:rPr>
        <w:t xml:space="preserve">: </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PP44 37X2,5mm</w:t>
      </w:r>
      <w:r w:rsidRPr="008A1200">
        <w:rPr>
          <w:rFonts w:cs="Arial"/>
          <w:noProof/>
          <w:vertAlign w:val="superscript"/>
        </w:rPr>
        <w:t>2</w:t>
      </w:r>
      <w:r w:rsidRPr="008A1200">
        <w:rPr>
          <w:rFonts w:cs="Arial"/>
          <w:noProof/>
        </w:rPr>
        <w:t xml:space="preserve"> – </w:t>
      </w:r>
      <w:r w:rsidRPr="008A1200">
        <w:rPr>
          <w:rFonts w:cs="Arial"/>
          <w:noProof/>
          <w:lang w:val="sr-Cyrl-RS"/>
        </w:rPr>
        <w:t>командно сигнални кабл</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струја за диференцијалну заштиту блока</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напон за синхронизацију блока</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Блок А</w:t>
      </w:r>
      <w:r w:rsidRPr="008A1200">
        <w:rPr>
          <w:rFonts w:cs="Arial"/>
          <w:noProof/>
        </w:rPr>
        <w:t>4</w:t>
      </w:r>
      <w:r w:rsidRPr="008A1200">
        <w:rPr>
          <w:rFonts w:cs="Arial"/>
          <w:noProof/>
          <w:lang w:val="sr-Cyrl-CS"/>
        </w:rPr>
        <w:t xml:space="preserve">: </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PP44 37X2,5mm</w:t>
      </w:r>
      <w:r w:rsidRPr="008A1200">
        <w:rPr>
          <w:rFonts w:cs="Arial"/>
          <w:noProof/>
          <w:vertAlign w:val="superscript"/>
        </w:rPr>
        <w:t>2</w:t>
      </w:r>
      <w:r w:rsidRPr="008A1200">
        <w:rPr>
          <w:rFonts w:cs="Arial"/>
          <w:noProof/>
        </w:rPr>
        <w:t xml:space="preserve"> – </w:t>
      </w:r>
      <w:r w:rsidRPr="008A1200">
        <w:rPr>
          <w:rFonts w:cs="Arial"/>
          <w:noProof/>
          <w:lang w:val="sr-Cyrl-RS"/>
        </w:rPr>
        <w:t>командно сигнални кабл</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струја за диференцијалну заштиту блока</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напон за синхронизацију блока</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RS"/>
        </w:rPr>
        <w:t xml:space="preserve">Трансформатор </w:t>
      </w:r>
      <w:r w:rsidRPr="008A1200">
        <w:rPr>
          <w:rFonts w:cs="Arial"/>
          <w:noProof/>
        </w:rPr>
        <w:t>OBT1</w:t>
      </w:r>
      <w:r w:rsidRPr="008A1200">
        <w:rPr>
          <w:rFonts w:cs="Arial"/>
          <w:noProof/>
          <w:lang w:val="sr-Cyrl-CS"/>
        </w:rPr>
        <w:t xml:space="preserve">: </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PP44 37X2,5mm</w:t>
      </w:r>
      <w:r w:rsidRPr="008A1200">
        <w:rPr>
          <w:rFonts w:cs="Arial"/>
          <w:noProof/>
          <w:vertAlign w:val="superscript"/>
        </w:rPr>
        <w:t>2</w:t>
      </w:r>
      <w:r w:rsidRPr="008A1200">
        <w:rPr>
          <w:rFonts w:cs="Arial"/>
          <w:noProof/>
        </w:rPr>
        <w:t xml:space="preserve"> – </w:t>
      </w:r>
      <w:r w:rsidRPr="008A1200">
        <w:rPr>
          <w:rFonts w:cs="Arial"/>
          <w:noProof/>
          <w:lang w:val="sr-Cyrl-RS"/>
        </w:rPr>
        <w:t>командно сигнални кабл</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RS"/>
        </w:rPr>
        <w:t>Мерење напона сабирница 220</w:t>
      </w:r>
      <w:r w:rsidRPr="008A1200">
        <w:rPr>
          <w:rFonts w:cs="Arial"/>
          <w:noProof/>
        </w:rPr>
        <w:t>kV</w:t>
      </w:r>
      <w:r w:rsidRPr="008A1200">
        <w:rPr>
          <w:rFonts w:cs="Arial"/>
          <w:noProof/>
          <w:lang w:val="sr-Cyrl-RS"/>
        </w:rPr>
        <w:t xml:space="preserve">: </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 xml:space="preserve">напон сабирница </w:t>
      </w:r>
      <w:r w:rsidRPr="008A1200">
        <w:rPr>
          <w:rFonts w:cs="Arial"/>
          <w:noProof/>
        </w:rPr>
        <w:t xml:space="preserve">I </w:t>
      </w:r>
      <w:r w:rsidRPr="008A1200">
        <w:rPr>
          <w:rFonts w:cs="Arial"/>
          <w:noProof/>
          <w:lang w:val="sr-Cyrl-RS"/>
        </w:rPr>
        <w:t>система</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 xml:space="preserve">напон сабирница </w:t>
      </w:r>
      <w:r w:rsidRPr="008A1200">
        <w:rPr>
          <w:rFonts w:cs="Arial"/>
          <w:noProof/>
        </w:rPr>
        <w:t xml:space="preserve">II </w:t>
      </w:r>
      <w:r w:rsidRPr="008A1200">
        <w:rPr>
          <w:rFonts w:cs="Arial"/>
          <w:noProof/>
          <w:lang w:val="sr-Cyrl-RS"/>
        </w:rPr>
        <w:t>система</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 xml:space="preserve">напон сабирница </w:t>
      </w:r>
      <w:r w:rsidRPr="008A1200">
        <w:rPr>
          <w:rFonts w:cs="Arial"/>
          <w:noProof/>
        </w:rPr>
        <w:t xml:space="preserve">III </w:t>
      </w:r>
      <w:r w:rsidRPr="008A1200">
        <w:rPr>
          <w:rFonts w:cs="Arial"/>
          <w:noProof/>
          <w:lang w:val="sr-Cyrl-RS"/>
        </w:rPr>
        <w:t>система</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Блок А</w:t>
      </w:r>
      <w:r w:rsidRPr="008A1200">
        <w:rPr>
          <w:rFonts w:cs="Arial"/>
          <w:noProof/>
          <w:lang w:val="sr-Cyrl-RS"/>
        </w:rPr>
        <w:t>5</w:t>
      </w:r>
      <w:r w:rsidRPr="008A1200">
        <w:rPr>
          <w:rFonts w:cs="Arial"/>
          <w:noProof/>
          <w:lang w:val="sr-Cyrl-CS"/>
        </w:rPr>
        <w:t xml:space="preserve">: </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PP44 37X2,5mm</w:t>
      </w:r>
      <w:r w:rsidRPr="008A1200">
        <w:rPr>
          <w:rFonts w:cs="Arial"/>
          <w:noProof/>
          <w:vertAlign w:val="superscript"/>
        </w:rPr>
        <w:t>2</w:t>
      </w:r>
      <w:r w:rsidRPr="008A1200">
        <w:rPr>
          <w:rFonts w:cs="Arial"/>
          <w:noProof/>
        </w:rPr>
        <w:t xml:space="preserve"> – </w:t>
      </w:r>
      <w:r w:rsidRPr="008A1200">
        <w:rPr>
          <w:rFonts w:cs="Arial"/>
          <w:noProof/>
          <w:lang w:val="sr-Cyrl-RS"/>
        </w:rPr>
        <w:t>командно сигнални кабл</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струја за диференцијалну заштиту блока</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напон за синхронизацију блока</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Блок А</w:t>
      </w:r>
      <w:r w:rsidRPr="008A1200">
        <w:rPr>
          <w:rFonts w:cs="Arial"/>
          <w:noProof/>
          <w:lang w:val="sr-Cyrl-RS"/>
        </w:rPr>
        <w:t>6</w:t>
      </w:r>
      <w:r w:rsidRPr="008A1200">
        <w:rPr>
          <w:rFonts w:cs="Arial"/>
          <w:noProof/>
          <w:lang w:val="sr-Cyrl-CS"/>
        </w:rPr>
        <w:t xml:space="preserve">: </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PP44 37X2,5mm</w:t>
      </w:r>
      <w:r w:rsidRPr="008A1200">
        <w:rPr>
          <w:rFonts w:cs="Arial"/>
          <w:noProof/>
          <w:vertAlign w:val="superscript"/>
        </w:rPr>
        <w:t>2</w:t>
      </w:r>
      <w:r w:rsidRPr="008A1200">
        <w:rPr>
          <w:rFonts w:cs="Arial"/>
          <w:noProof/>
        </w:rPr>
        <w:t xml:space="preserve"> – </w:t>
      </w:r>
      <w:r w:rsidRPr="008A1200">
        <w:rPr>
          <w:rFonts w:cs="Arial"/>
          <w:noProof/>
          <w:lang w:val="sr-Cyrl-RS"/>
        </w:rPr>
        <w:t>командно сигнални кабл</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струја за диференцијалну заштиту блока</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напон за синхронизацију блока</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RS"/>
        </w:rPr>
        <w:t>Мерење напона сабирница 400</w:t>
      </w:r>
      <w:r w:rsidRPr="008A1200">
        <w:rPr>
          <w:rFonts w:cs="Arial"/>
          <w:noProof/>
        </w:rPr>
        <w:t>kV</w:t>
      </w:r>
      <w:r w:rsidRPr="008A1200">
        <w:rPr>
          <w:rFonts w:cs="Arial"/>
          <w:noProof/>
          <w:lang w:val="sr-Cyrl-RS"/>
        </w:rPr>
        <w:t xml:space="preserve">: </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 xml:space="preserve">напон сабирница </w:t>
      </w:r>
      <w:r w:rsidRPr="008A1200">
        <w:rPr>
          <w:rFonts w:cs="Arial"/>
          <w:noProof/>
        </w:rPr>
        <w:t xml:space="preserve">I </w:t>
      </w:r>
      <w:r w:rsidRPr="008A1200">
        <w:rPr>
          <w:rFonts w:cs="Arial"/>
          <w:noProof/>
          <w:lang w:val="sr-Cyrl-RS"/>
        </w:rPr>
        <w:t>система</w:t>
      </w:r>
    </w:p>
    <w:p w:rsidR="008A1200" w:rsidRPr="008A1200" w:rsidRDefault="008A1200" w:rsidP="00604814">
      <w:pPr>
        <w:numPr>
          <w:ilvl w:val="1"/>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Кабл </w:t>
      </w:r>
      <w:r w:rsidRPr="008A1200">
        <w:rPr>
          <w:rFonts w:cs="Arial"/>
          <w:noProof/>
        </w:rPr>
        <w:t xml:space="preserve">PP44 </w:t>
      </w:r>
      <w:r w:rsidRPr="008A1200">
        <w:rPr>
          <w:rFonts w:cs="Arial"/>
          <w:noProof/>
          <w:lang w:val="sr-Cyrl-RS"/>
        </w:rPr>
        <w:t>7</w:t>
      </w:r>
      <w:r w:rsidRPr="008A1200">
        <w:rPr>
          <w:rFonts w:cs="Arial"/>
          <w:noProof/>
        </w:rPr>
        <w:t>X</w:t>
      </w:r>
      <w:r w:rsidRPr="008A1200">
        <w:rPr>
          <w:rFonts w:cs="Arial"/>
          <w:noProof/>
          <w:lang w:val="sr-Cyrl-RS"/>
        </w:rPr>
        <w:t>6</w:t>
      </w:r>
      <w:r w:rsidRPr="008A1200">
        <w:rPr>
          <w:rFonts w:cs="Arial"/>
          <w:noProof/>
        </w:rPr>
        <w:t>mm</w:t>
      </w:r>
      <w:r w:rsidRPr="008A1200">
        <w:rPr>
          <w:rFonts w:cs="Arial"/>
          <w:noProof/>
          <w:vertAlign w:val="superscript"/>
        </w:rPr>
        <w:t>2</w:t>
      </w:r>
      <w:r w:rsidRPr="008A1200">
        <w:rPr>
          <w:rFonts w:cs="Arial"/>
          <w:noProof/>
        </w:rPr>
        <w:t xml:space="preserve"> – </w:t>
      </w:r>
      <w:r w:rsidRPr="008A1200">
        <w:rPr>
          <w:rFonts w:cs="Arial"/>
          <w:noProof/>
          <w:lang w:val="sr-Cyrl-RS"/>
        </w:rPr>
        <w:t xml:space="preserve">напон сабирница </w:t>
      </w:r>
      <w:r w:rsidRPr="008A1200">
        <w:rPr>
          <w:rFonts w:cs="Arial"/>
          <w:noProof/>
        </w:rPr>
        <w:t xml:space="preserve">II </w:t>
      </w:r>
      <w:r w:rsidRPr="008A1200">
        <w:rPr>
          <w:rFonts w:cs="Arial"/>
          <w:noProof/>
          <w:lang w:val="sr-Cyrl-RS"/>
        </w:rPr>
        <w:t>система</w:t>
      </w:r>
    </w:p>
    <w:p w:rsidR="008A1200" w:rsidRPr="008A1200" w:rsidRDefault="008A1200" w:rsidP="008A1200">
      <w:pPr>
        <w:spacing w:after="60" w:line="276" w:lineRule="auto"/>
        <w:rPr>
          <w:rFonts w:cs="Arial"/>
          <w:noProof/>
          <w:lang w:val="sr-Latn-RS"/>
        </w:rPr>
      </w:pPr>
      <w:r w:rsidRPr="008A1200">
        <w:rPr>
          <w:rFonts w:cs="Arial"/>
          <w:noProof/>
          <w:lang w:val="sr-Cyrl-CS"/>
        </w:rPr>
        <w:t>Уколико постоје нови типови каблова који имају бољи степен механичке заштите и заштите од продора влаге изабрати њих уместо постојећих типова.</w:t>
      </w:r>
      <w:r w:rsidRPr="008A1200">
        <w:rPr>
          <w:rFonts w:cs="Arial"/>
          <w:noProof/>
          <w:lang w:val="sr-Latn-RS"/>
        </w:rPr>
        <w:t xml:space="preserve"> </w:t>
      </w:r>
    </w:p>
    <w:p w:rsidR="008A1200" w:rsidRPr="008A1200" w:rsidRDefault="008A1200" w:rsidP="008A1200">
      <w:pPr>
        <w:spacing w:after="60" w:line="276" w:lineRule="auto"/>
        <w:rPr>
          <w:rFonts w:cs="Arial"/>
          <w:noProof/>
          <w:lang w:val="sr-Cyrl-CS"/>
        </w:rPr>
      </w:pPr>
    </w:p>
    <w:p w:rsidR="008A1200" w:rsidRPr="008A1200" w:rsidRDefault="008A1200" w:rsidP="008A1200">
      <w:pPr>
        <w:spacing w:after="60" w:line="276" w:lineRule="auto"/>
        <w:rPr>
          <w:rFonts w:cs="Arial"/>
          <w:noProof/>
          <w:lang w:val="sr-Cyrl-CS"/>
        </w:rPr>
      </w:pPr>
      <w:r w:rsidRPr="008A1200">
        <w:rPr>
          <w:rFonts w:cs="Arial"/>
          <w:noProof/>
          <w:lang w:val="sr-Cyrl-CS"/>
        </w:rPr>
        <w:t>2.3. Нова кабловска траса би ишла паралелно са постојећом кабловском трасом. Уколико се испостави да због имовинско-правних проблема постејећу трасу је немогуће користити, уцртати нову трасу која би пролазила дуж међа, путева и преко експроприсаног земљишта. Водити рачуна о великом броју високонапонских далековода између ТЕНТ А и ТС „Обреновац“. Извршити потребне прорачуне утицаја ових далековода на командно сигналне и мерне каблове.</w:t>
      </w:r>
    </w:p>
    <w:p w:rsidR="008A1200" w:rsidRPr="008A1200" w:rsidRDefault="008A1200" w:rsidP="008A1200">
      <w:pPr>
        <w:tabs>
          <w:tab w:val="left" w:pos="480"/>
        </w:tabs>
        <w:spacing w:before="0" w:line="276" w:lineRule="auto"/>
        <w:rPr>
          <w:rFonts w:cs="Arial"/>
          <w:noProof/>
          <w:lang w:val="sr-Cyrl-CS"/>
        </w:rPr>
      </w:pPr>
    </w:p>
    <w:p w:rsidR="008A1200" w:rsidRPr="008A1200" w:rsidRDefault="008A1200" w:rsidP="008A1200">
      <w:pPr>
        <w:spacing w:before="0" w:line="276" w:lineRule="auto"/>
        <w:rPr>
          <w:rFonts w:cs="Arial"/>
          <w:noProof/>
          <w:lang w:val="sr-Cyrl-CS"/>
        </w:rPr>
      </w:pPr>
      <w:r w:rsidRPr="008A1200">
        <w:rPr>
          <w:rFonts w:cs="Arial"/>
          <w:noProof/>
          <w:lang w:val="sr-Cyrl-CS"/>
        </w:rPr>
        <w:t>2.4 Предвидети да се каблови положе у једном комаду. Уколико то није могуће, каблове наставити маскимално једном, при чему настављање каблова извршити у кабловском шахту који мора бити бетонски и уредно обележен.</w:t>
      </w:r>
    </w:p>
    <w:p w:rsidR="008A1200" w:rsidRPr="008A1200" w:rsidRDefault="008A1200" w:rsidP="008A1200">
      <w:pPr>
        <w:spacing w:before="0" w:line="276" w:lineRule="auto"/>
        <w:rPr>
          <w:rFonts w:cs="Arial"/>
          <w:noProof/>
          <w:lang w:val="sr-Cyrl-RS"/>
        </w:rPr>
      </w:pPr>
      <w:r w:rsidRPr="008A1200">
        <w:rPr>
          <w:rFonts w:cs="Arial"/>
          <w:noProof/>
          <w:lang w:val="sr-Cyrl-CS"/>
        </w:rPr>
        <w:t>Почетна тачка каблова је у ТЕНТ А, а крајња тачка ТС Обреновац. Реализацијом разматраних 0,4</w:t>
      </w:r>
      <w:r w:rsidRPr="008A1200">
        <w:rPr>
          <w:rFonts w:cs="Arial"/>
          <w:noProof/>
        </w:rPr>
        <w:t>kV</w:t>
      </w:r>
      <w:r w:rsidRPr="008A1200">
        <w:rPr>
          <w:rFonts w:cs="Arial"/>
          <w:noProof/>
          <w:lang w:val="sr-Cyrl-CS"/>
        </w:rPr>
        <w:t xml:space="preserve"> каблова, биће извршена замена постојећих командно сигналних каблова између ТЕНТ-А И ТС 220/400</w:t>
      </w:r>
      <w:r w:rsidRPr="008A1200">
        <w:rPr>
          <w:rFonts w:cs="Arial"/>
          <w:noProof/>
        </w:rPr>
        <w:t>kV</w:t>
      </w:r>
      <w:r w:rsidRPr="008A1200">
        <w:rPr>
          <w:rFonts w:cs="Arial"/>
          <w:noProof/>
          <w:lang w:val="sr-Cyrl-CS"/>
        </w:rPr>
        <w:t xml:space="preserve"> “Обреновац”, чиме ће се повећати сигурност </w:t>
      </w:r>
      <w:r w:rsidRPr="008A1200">
        <w:rPr>
          <w:rFonts w:cs="Arial"/>
          <w:noProof/>
          <w:lang w:val="sr-Cyrl-RS"/>
        </w:rPr>
        <w:t>и</w:t>
      </w:r>
      <w:r w:rsidRPr="008A1200">
        <w:rPr>
          <w:rFonts w:cs="Arial"/>
          <w:noProof/>
          <w:lang w:val="sr-Cyrl-CS"/>
        </w:rPr>
        <w:t xml:space="preserve"> поузданост</w:t>
      </w:r>
      <w:r w:rsidRPr="008A1200">
        <w:rPr>
          <w:rFonts w:cs="Arial"/>
          <w:noProof/>
        </w:rPr>
        <w:t xml:space="preserve"> </w:t>
      </w:r>
      <w:r w:rsidRPr="008A1200">
        <w:rPr>
          <w:rFonts w:cs="Arial"/>
          <w:noProof/>
          <w:lang w:val="sr-Cyrl-RS"/>
        </w:rPr>
        <w:t>рада блокова у ТЕНТ А.</w:t>
      </w:r>
    </w:p>
    <w:p w:rsidR="008A1200" w:rsidRPr="008A1200" w:rsidRDefault="008A1200" w:rsidP="008A1200">
      <w:pPr>
        <w:tabs>
          <w:tab w:val="left" w:pos="0"/>
        </w:tabs>
        <w:spacing w:after="60" w:line="276" w:lineRule="auto"/>
        <w:rPr>
          <w:rFonts w:cs="Arial"/>
          <w:noProof/>
          <w:lang w:val="sr-Cyrl-CS"/>
        </w:rPr>
      </w:pPr>
    </w:p>
    <w:p w:rsidR="008A1200" w:rsidRPr="008A1200" w:rsidRDefault="008A1200" w:rsidP="008A1200">
      <w:pPr>
        <w:tabs>
          <w:tab w:val="left" w:pos="0"/>
        </w:tabs>
        <w:spacing w:after="60" w:line="276" w:lineRule="auto"/>
        <w:rPr>
          <w:rFonts w:cs="Arial"/>
          <w:noProof/>
          <w:lang w:val="sr-Cyrl-CS"/>
        </w:rPr>
      </w:pPr>
      <w:r w:rsidRPr="008A1200">
        <w:rPr>
          <w:rFonts w:cs="Arial"/>
          <w:noProof/>
          <w:lang w:val="sr-Cyrl-CS"/>
        </w:rPr>
        <w:t>2.5. Почетне и крајње тачке водова:</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 xml:space="preserve">Блок А1: Релејна кућица у пољу </w:t>
      </w:r>
      <w:r w:rsidRPr="008A1200">
        <w:rPr>
          <w:rFonts w:cs="Arial"/>
          <w:noProof/>
        </w:rPr>
        <w:t>B</w:t>
      </w:r>
      <w:r w:rsidRPr="008A1200">
        <w:rPr>
          <w:rFonts w:cs="Arial"/>
          <w:noProof/>
          <w:lang w:val="sr-Cyrl-CS"/>
        </w:rPr>
        <w:t>3 (</w:t>
      </w:r>
      <w:r w:rsidRPr="008A1200">
        <w:rPr>
          <w:rFonts w:cs="Arial"/>
          <w:noProof/>
        </w:rPr>
        <w:t>DV256A</w:t>
      </w:r>
      <w:r w:rsidRPr="008A1200">
        <w:rPr>
          <w:rFonts w:cs="Arial"/>
          <w:noProof/>
          <w:lang w:val="sr-Cyrl-RS"/>
        </w:rPr>
        <w:t>) – релејни простор блока А1</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lastRenderedPageBreak/>
        <w:t xml:space="preserve">Блок А2: Релејна кућица у пољу </w:t>
      </w:r>
      <w:r w:rsidRPr="008A1200">
        <w:rPr>
          <w:rFonts w:cs="Arial"/>
          <w:noProof/>
        </w:rPr>
        <w:t>B</w:t>
      </w:r>
      <w:r w:rsidRPr="008A1200">
        <w:rPr>
          <w:rFonts w:cs="Arial"/>
          <w:noProof/>
          <w:lang w:val="sr-Cyrl-CS"/>
        </w:rPr>
        <w:t>4 (</w:t>
      </w:r>
      <w:r w:rsidRPr="008A1200">
        <w:rPr>
          <w:rFonts w:cs="Arial"/>
          <w:noProof/>
        </w:rPr>
        <w:t>DV256B</w:t>
      </w:r>
      <w:r w:rsidRPr="008A1200">
        <w:rPr>
          <w:rFonts w:cs="Arial"/>
          <w:noProof/>
          <w:lang w:val="sr-Cyrl-RS"/>
        </w:rPr>
        <w:t>) – релејни простор блока А</w:t>
      </w:r>
      <w:r w:rsidRPr="008A1200">
        <w:rPr>
          <w:rFonts w:cs="Arial"/>
          <w:noProof/>
        </w:rPr>
        <w:t>2</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Блок А</w:t>
      </w:r>
      <w:r w:rsidRPr="008A1200">
        <w:rPr>
          <w:rFonts w:cs="Arial"/>
          <w:noProof/>
        </w:rPr>
        <w:t>3</w:t>
      </w:r>
      <w:r w:rsidRPr="008A1200">
        <w:rPr>
          <w:rFonts w:cs="Arial"/>
          <w:noProof/>
          <w:lang w:val="sr-Cyrl-CS"/>
        </w:rPr>
        <w:t xml:space="preserve">: Релејна кућица у пољу </w:t>
      </w:r>
      <w:r w:rsidRPr="008A1200">
        <w:rPr>
          <w:rFonts w:cs="Arial"/>
          <w:noProof/>
        </w:rPr>
        <w:t>B14</w:t>
      </w:r>
      <w:r w:rsidRPr="008A1200">
        <w:rPr>
          <w:rFonts w:cs="Arial"/>
          <w:noProof/>
          <w:lang w:val="sr-Cyrl-CS"/>
        </w:rPr>
        <w:t xml:space="preserve"> (</w:t>
      </w:r>
      <w:r w:rsidRPr="008A1200">
        <w:rPr>
          <w:rFonts w:cs="Arial"/>
          <w:noProof/>
        </w:rPr>
        <w:t>DV263A</w:t>
      </w:r>
      <w:r w:rsidRPr="008A1200">
        <w:rPr>
          <w:rFonts w:cs="Arial"/>
          <w:noProof/>
          <w:lang w:val="sr-Cyrl-RS"/>
        </w:rPr>
        <w:t>) – релејни простор блока А</w:t>
      </w:r>
      <w:r w:rsidRPr="008A1200">
        <w:rPr>
          <w:rFonts w:cs="Arial"/>
          <w:noProof/>
        </w:rPr>
        <w:t>3</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Блок А</w:t>
      </w:r>
      <w:r w:rsidRPr="008A1200">
        <w:rPr>
          <w:rFonts w:cs="Arial"/>
          <w:noProof/>
        </w:rPr>
        <w:t>4</w:t>
      </w:r>
      <w:r w:rsidRPr="008A1200">
        <w:rPr>
          <w:rFonts w:cs="Arial"/>
          <w:noProof/>
          <w:lang w:val="sr-Cyrl-CS"/>
        </w:rPr>
        <w:t xml:space="preserve">: Релејна кућица у пољу </w:t>
      </w:r>
      <w:r w:rsidRPr="008A1200">
        <w:rPr>
          <w:rFonts w:cs="Arial"/>
          <w:noProof/>
        </w:rPr>
        <w:t>B16</w:t>
      </w:r>
      <w:r w:rsidRPr="008A1200">
        <w:rPr>
          <w:rFonts w:cs="Arial"/>
          <w:noProof/>
          <w:lang w:val="sr-Cyrl-CS"/>
        </w:rPr>
        <w:t xml:space="preserve"> (</w:t>
      </w:r>
      <w:r w:rsidRPr="008A1200">
        <w:rPr>
          <w:rFonts w:cs="Arial"/>
          <w:noProof/>
        </w:rPr>
        <w:t>DV263B</w:t>
      </w:r>
      <w:r w:rsidRPr="008A1200">
        <w:rPr>
          <w:rFonts w:cs="Arial"/>
          <w:noProof/>
          <w:lang w:val="sr-Cyrl-RS"/>
        </w:rPr>
        <w:t>) – релејни простор блока А</w:t>
      </w:r>
      <w:r w:rsidRPr="008A1200">
        <w:rPr>
          <w:rFonts w:cs="Arial"/>
          <w:noProof/>
        </w:rPr>
        <w:t>4</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RS"/>
        </w:rPr>
        <w:t xml:space="preserve">Трансформатор </w:t>
      </w:r>
      <w:r w:rsidRPr="008A1200">
        <w:rPr>
          <w:rFonts w:cs="Arial"/>
          <w:noProof/>
        </w:rPr>
        <w:t>OBT1</w:t>
      </w:r>
      <w:r w:rsidRPr="008A1200">
        <w:rPr>
          <w:rFonts w:cs="Arial"/>
          <w:noProof/>
          <w:lang w:val="sr-Cyrl-CS"/>
        </w:rPr>
        <w:t xml:space="preserve">: Релејна кућица у пољу </w:t>
      </w:r>
      <w:r w:rsidRPr="008A1200">
        <w:rPr>
          <w:rFonts w:cs="Arial"/>
          <w:noProof/>
        </w:rPr>
        <w:t>B17</w:t>
      </w:r>
      <w:r w:rsidRPr="008A1200">
        <w:rPr>
          <w:rFonts w:cs="Arial"/>
          <w:noProof/>
          <w:lang w:val="sr-Cyrl-CS"/>
        </w:rPr>
        <w:t xml:space="preserve"> (</w:t>
      </w:r>
      <w:r w:rsidRPr="008A1200">
        <w:rPr>
          <w:rFonts w:cs="Arial"/>
          <w:noProof/>
        </w:rPr>
        <w:t>DV216</w:t>
      </w:r>
      <w:r w:rsidRPr="008A1200">
        <w:rPr>
          <w:rFonts w:cs="Arial"/>
          <w:noProof/>
          <w:lang w:val="sr-Cyrl-RS"/>
        </w:rPr>
        <w:t xml:space="preserve">) – релејни простор </w:t>
      </w:r>
      <w:r w:rsidRPr="008A1200">
        <w:rPr>
          <w:rFonts w:cs="Arial"/>
          <w:noProof/>
        </w:rPr>
        <w:t>o</w:t>
      </w:r>
      <w:r w:rsidRPr="008A1200">
        <w:rPr>
          <w:rFonts w:cs="Arial"/>
          <w:noProof/>
          <w:lang w:val="sr-Cyrl-RS"/>
        </w:rPr>
        <w:t xml:space="preserve">пште групе </w:t>
      </w:r>
      <w:r w:rsidRPr="008A1200">
        <w:rPr>
          <w:rFonts w:cs="Arial"/>
          <w:noProof/>
        </w:rPr>
        <w:t>OHD</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RS"/>
        </w:rPr>
        <w:t>Мерење напона сабирница 220</w:t>
      </w:r>
      <w:r w:rsidRPr="008A1200">
        <w:rPr>
          <w:rFonts w:cs="Arial"/>
          <w:noProof/>
        </w:rPr>
        <w:t>kV</w:t>
      </w:r>
      <w:r w:rsidRPr="008A1200">
        <w:rPr>
          <w:rFonts w:cs="Arial"/>
          <w:noProof/>
          <w:lang w:val="sr-Cyrl-RS"/>
        </w:rPr>
        <w:t xml:space="preserve">: Релејна кућица у пољу </w:t>
      </w:r>
      <w:r w:rsidRPr="008A1200">
        <w:rPr>
          <w:rFonts w:cs="Arial"/>
          <w:noProof/>
        </w:rPr>
        <w:t>B1</w:t>
      </w:r>
      <w:r w:rsidRPr="008A1200">
        <w:rPr>
          <w:rFonts w:cs="Arial"/>
          <w:noProof/>
          <w:lang w:val="sr-Cyrl-RS"/>
        </w:rPr>
        <w:t xml:space="preserve"> (мерно поље) – релејни простор опште групе </w:t>
      </w:r>
      <w:r w:rsidRPr="008A1200">
        <w:rPr>
          <w:rFonts w:cs="Arial"/>
          <w:noProof/>
        </w:rPr>
        <w:t>OHD</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Блок А</w:t>
      </w:r>
      <w:r w:rsidRPr="008A1200">
        <w:rPr>
          <w:rFonts w:cs="Arial"/>
          <w:noProof/>
          <w:lang w:val="sr-Cyrl-RS"/>
        </w:rPr>
        <w:t>5</w:t>
      </w:r>
      <w:r w:rsidRPr="008A1200">
        <w:rPr>
          <w:rFonts w:cs="Arial"/>
          <w:noProof/>
          <w:lang w:val="sr-Cyrl-CS"/>
        </w:rPr>
        <w:t xml:space="preserve">: Релејна кућица у пољу </w:t>
      </w:r>
      <w:r w:rsidRPr="008A1200">
        <w:rPr>
          <w:rFonts w:cs="Arial"/>
          <w:noProof/>
          <w:lang w:val="sr-Cyrl-RS"/>
        </w:rPr>
        <w:t>А</w:t>
      </w:r>
      <w:r w:rsidRPr="008A1200">
        <w:rPr>
          <w:rFonts w:cs="Arial"/>
          <w:noProof/>
        </w:rPr>
        <w:t>1</w:t>
      </w:r>
      <w:r w:rsidRPr="008A1200">
        <w:rPr>
          <w:rFonts w:cs="Arial"/>
          <w:noProof/>
          <w:lang w:val="sr-Cyrl-CS"/>
        </w:rPr>
        <w:t xml:space="preserve"> (</w:t>
      </w:r>
      <w:r w:rsidRPr="008A1200">
        <w:rPr>
          <w:rFonts w:cs="Arial"/>
          <w:noProof/>
        </w:rPr>
        <w:t>DV</w:t>
      </w:r>
      <w:r w:rsidRPr="008A1200">
        <w:rPr>
          <w:rFonts w:cs="Arial"/>
          <w:noProof/>
          <w:lang w:val="sr-Cyrl-RS"/>
        </w:rPr>
        <w:t>424) – релејни простор блока А5</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CS"/>
        </w:rPr>
        <w:t>Блок А</w:t>
      </w:r>
      <w:r w:rsidRPr="008A1200">
        <w:rPr>
          <w:rFonts w:cs="Arial"/>
          <w:noProof/>
          <w:lang w:val="sr-Cyrl-RS"/>
        </w:rPr>
        <w:t>6</w:t>
      </w:r>
      <w:r w:rsidRPr="008A1200">
        <w:rPr>
          <w:rFonts w:cs="Arial"/>
          <w:noProof/>
          <w:lang w:val="sr-Cyrl-CS"/>
        </w:rPr>
        <w:t xml:space="preserve">: Релејна кућица у пољу </w:t>
      </w:r>
      <w:r w:rsidRPr="008A1200">
        <w:rPr>
          <w:rFonts w:cs="Arial"/>
          <w:noProof/>
          <w:lang w:val="sr-Cyrl-RS"/>
        </w:rPr>
        <w:t>А3</w:t>
      </w:r>
      <w:r w:rsidRPr="008A1200">
        <w:rPr>
          <w:rFonts w:cs="Arial"/>
          <w:noProof/>
          <w:lang w:val="sr-Cyrl-CS"/>
        </w:rPr>
        <w:t xml:space="preserve"> (</w:t>
      </w:r>
      <w:r w:rsidRPr="008A1200">
        <w:rPr>
          <w:rFonts w:cs="Arial"/>
          <w:noProof/>
        </w:rPr>
        <w:t>DV</w:t>
      </w:r>
      <w:r w:rsidRPr="008A1200">
        <w:rPr>
          <w:rFonts w:cs="Arial"/>
          <w:noProof/>
          <w:lang w:val="sr-Cyrl-RS"/>
        </w:rPr>
        <w:t>425) – релејни простор блока А</w:t>
      </w:r>
      <w:r w:rsidRPr="008A1200">
        <w:rPr>
          <w:rFonts w:cs="Arial"/>
          <w:noProof/>
        </w:rPr>
        <w:t>4</w:t>
      </w:r>
    </w:p>
    <w:p w:rsidR="008A1200" w:rsidRPr="008A1200" w:rsidRDefault="008A1200" w:rsidP="00604814">
      <w:pPr>
        <w:numPr>
          <w:ilvl w:val="0"/>
          <w:numId w:val="27"/>
        </w:numPr>
        <w:tabs>
          <w:tab w:val="left" w:pos="480"/>
        </w:tabs>
        <w:spacing w:before="0" w:line="276" w:lineRule="auto"/>
        <w:contextualSpacing/>
        <w:jc w:val="left"/>
        <w:rPr>
          <w:rFonts w:cs="Arial"/>
          <w:noProof/>
          <w:lang w:val="sr-Cyrl-CS"/>
        </w:rPr>
      </w:pPr>
      <w:r w:rsidRPr="008A1200">
        <w:rPr>
          <w:rFonts w:cs="Arial"/>
          <w:noProof/>
          <w:lang w:val="sr-Cyrl-RS"/>
        </w:rPr>
        <w:t>Мерење напона сабирница 400</w:t>
      </w:r>
      <w:r w:rsidRPr="008A1200">
        <w:rPr>
          <w:rFonts w:cs="Arial"/>
          <w:noProof/>
        </w:rPr>
        <w:t>kV</w:t>
      </w:r>
      <w:r w:rsidRPr="008A1200">
        <w:rPr>
          <w:rFonts w:cs="Arial"/>
          <w:noProof/>
          <w:lang w:val="sr-Cyrl-RS"/>
        </w:rPr>
        <w:t>: Релејна кућица у пољу А</w:t>
      </w:r>
      <w:r w:rsidRPr="008A1200">
        <w:rPr>
          <w:rFonts w:cs="Arial"/>
          <w:noProof/>
          <w:lang w:val="sr-Latn-RS"/>
        </w:rPr>
        <w:t>1</w:t>
      </w:r>
      <w:r w:rsidRPr="008A1200">
        <w:rPr>
          <w:rFonts w:cs="Arial"/>
          <w:noProof/>
          <w:lang w:val="sr-Cyrl-RS"/>
        </w:rPr>
        <w:t xml:space="preserve"> (мерно поље) – релејни простор опште групе</w:t>
      </w:r>
      <w:r w:rsidRPr="008A1200">
        <w:rPr>
          <w:rFonts w:cs="Arial"/>
          <w:noProof/>
        </w:rPr>
        <w:t xml:space="preserve"> OHD</w:t>
      </w:r>
    </w:p>
    <w:p w:rsidR="008A1200" w:rsidRPr="008A1200" w:rsidRDefault="008A1200" w:rsidP="008A1200">
      <w:pPr>
        <w:tabs>
          <w:tab w:val="left" w:pos="480"/>
        </w:tabs>
        <w:spacing w:before="0" w:line="276" w:lineRule="auto"/>
        <w:rPr>
          <w:rFonts w:cs="Arial"/>
          <w:noProof/>
          <w:lang w:val="sr-Cyrl-CS"/>
        </w:rPr>
      </w:pPr>
    </w:p>
    <w:p w:rsidR="008A1200" w:rsidRPr="008A1200" w:rsidRDefault="008A1200" w:rsidP="008A1200">
      <w:pPr>
        <w:tabs>
          <w:tab w:val="left" w:pos="0"/>
        </w:tabs>
        <w:spacing w:after="60" w:line="276" w:lineRule="auto"/>
        <w:rPr>
          <w:rFonts w:cs="Arial"/>
          <w:noProof/>
          <w:lang w:val="sr-Cyrl-CS"/>
        </w:rPr>
      </w:pPr>
      <w:r w:rsidRPr="008A1200">
        <w:rPr>
          <w:rFonts w:cs="Arial"/>
          <w:noProof/>
          <w:lang w:val="sr-Cyrl-CS"/>
        </w:rPr>
        <w:t>2.6.    Дужина трасе водова:</w:t>
      </w:r>
    </w:p>
    <w:p w:rsidR="008A1200" w:rsidRPr="008A1200" w:rsidRDefault="008A1200" w:rsidP="008A1200">
      <w:pPr>
        <w:tabs>
          <w:tab w:val="left" w:pos="600"/>
        </w:tabs>
        <w:spacing w:before="0" w:line="276" w:lineRule="auto"/>
        <w:rPr>
          <w:rFonts w:cs="Arial"/>
          <w:noProof/>
          <w:lang w:val="sr-Cyrl-CS"/>
        </w:rPr>
      </w:pPr>
      <w:r w:rsidRPr="008A1200">
        <w:rPr>
          <w:rFonts w:cs="Arial"/>
          <w:noProof/>
          <w:lang w:val="sr-Cyrl-CS"/>
        </w:rPr>
        <w:tab/>
        <w:t>Кабловски 0,4</w:t>
      </w:r>
      <w:r w:rsidRPr="008A1200">
        <w:rPr>
          <w:rFonts w:cs="Arial"/>
          <w:noProof/>
        </w:rPr>
        <w:t>kV</w:t>
      </w:r>
      <w:r w:rsidRPr="008A1200">
        <w:rPr>
          <w:rFonts w:cs="Arial"/>
          <w:noProof/>
          <w:lang w:val="sr-Cyrl-CS"/>
        </w:rPr>
        <w:t xml:space="preserve"> водови </w:t>
      </w:r>
      <w:r w:rsidRPr="008A1200">
        <w:rPr>
          <w:rFonts w:cs="Arial"/>
          <w:noProof/>
        </w:rPr>
        <w:t>20</w:t>
      </w:r>
      <w:r w:rsidRPr="008A1200">
        <w:rPr>
          <w:rFonts w:cs="Arial"/>
          <w:noProof/>
          <w:lang w:val="sr-Cyrl-CS"/>
        </w:rPr>
        <w:t>00</w:t>
      </w:r>
      <w:r w:rsidRPr="008A1200">
        <w:rPr>
          <w:rFonts w:cs="Arial"/>
          <w:noProof/>
        </w:rPr>
        <w:t>m</w:t>
      </w:r>
      <w:r w:rsidRPr="008A1200">
        <w:rPr>
          <w:rFonts w:cs="Arial"/>
          <w:noProof/>
          <w:lang w:val="sr-Cyrl-CS"/>
        </w:rPr>
        <w:t>;</w:t>
      </w:r>
    </w:p>
    <w:p w:rsidR="008A1200" w:rsidRPr="008A1200" w:rsidRDefault="008A1200" w:rsidP="008A1200">
      <w:pPr>
        <w:spacing w:before="0" w:line="276" w:lineRule="auto"/>
        <w:ind w:left="600"/>
        <w:rPr>
          <w:rFonts w:cs="Arial"/>
          <w:noProof/>
          <w:lang w:val="sr-Cyrl-CS"/>
        </w:rPr>
      </w:pPr>
    </w:p>
    <w:p w:rsidR="008A1200" w:rsidRPr="008A1200" w:rsidRDefault="008A1200" w:rsidP="008A1200">
      <w:pPr>
        <w:spacing w:after="60" w:line="276" w:lineRule="auto"/>
        <w:rPr>
          <w:rFonts w:cs="Arial"/>
          <w:noProof/>
          <w:lang w:val="sr-Cyrl-CS"/>
        </w:rPr>
      </w:pPr>
      <w:r w:rsidRPr="008A1200">
        <w:rPr>
          <w:rFonts w:cs="Arial"/>
          <w:noProof/>
          <w:lang w:val="sr-Cyrl-CS"/>
        </w:rPr>
        <w:t>2.7. Састав пројекта:</w:t>
      </w:r>
    </w:p>
    <w:p w:rsidR="008A1200" w:rsidRPr="008A1200" w:rsidRDefault="008A1200" w:rsidP="008A1200">
      <w:pPr>
        <w:spacing w:before="0" w:line="276" w:lineRule="auto"/>
        <w:ind w:firstLine="600"/>
        <w:rPr>
          <w:rFonts w:cs="Arial"/>
          <w:i/>
          <w:iCs/>
          <w:noProof/>
          <w:lang w:val="sr-Cyrl-CS"/>
        </w:rPr>
      </w:pPr>
      <w:r w:rsidRPr="008A1200">
        <w:rPr>
          <w:rFonts w:cs="Arial"/>
          <w:i/>
          <w:iCs/>
          <w:noProof/>
          <w:u w:val="single"/>
          <w:lang w:val="sr-Cyrl-CS"/>
        </w:rPr>
        <w:t>Пројекат треба да садржи</w:t>
      </w:r>
      <w:r w:rsidRPr="008A1200">
        <w:rPr>
          <w:rFonts w:cs="Arial"/>
          <w:i/>
          <w:iCs/>
          <w:noProof/>
          <w:lang w:val="sr-Cyrl-CS"/>
        </w:rPr>
        <w:t>:</w:t>
      </w:r>
    </w:p>
    <w:p w:rsidR="008A1200" w:rsidRPr="008A1200" w:rsidRDefault="008A1200" w:rsidP="008A1200">
      <w:pPr>
        <w:spacing w:before="0" w:line="276" w:lineRule="auto"/>
        <w:ind w:firstLine="600"/>
        <w:rPr>
          <w:rFonts w:cs="Arial"/>
          <w:noProof/>
          <w:lang w:val="sr-Cyrl-CS"/>
        </w:rPr>
      </w:pPr>
      <w:r w:rsidRPr="008A1200">
        <w:rPr>
          <w:rFonts w:cs="Arial"/>
          <w:noProof/>
          <w:lang w:val="sr-Cyrl-CS"/>
        </w:rPr>
        <w:t>Локацију са свим котама, нивелатама и координатама терена.</w:t>
      </w:r>
    </w:p>
    <w:p w:rsidR="008A1200" w:rsidRPr="008A1200" w:rsidRDefault="008A1200" w:rsidP="008A1200">
      <w:pPr>
        <w:spacing w:before="0" w:line="276" w:lineRule="auto"/>
        <w:ind w:left="600"/>
        <w:rPr>
          <w:rFonts w:cs="Arial"/>
          <w:noProof/>
          <w:lang w:val="sr-Cyrl-CS"/>
        </w:rPr>
      </w:pPr>
      <w:r w:rsidRPr="008A1200">
        <w:rPr>
          <w:rFonts w:cs="Arial"/>
          <w:noProof/>
          <w:lang w:val="sr-Cyrl-CS"/>
        </w:rPr>
        <w:t>Ситуацију трасе водова са означеним свим укрштањима и паралелним вођењима са постојећим инсталацијама, путевима и објектима.</w:t>
      </w:r>
    </w:p>
    <w:p w:rsidR="008A1200" w:rsidRPr="008A1200" w:rsidRDefault="008A1200" w:rsidP="008A1200">
      <w:pPr>
        <w:spacing w:before="0" w:line="276" w:lineRule="auto"/>
        <w:ind w:left="600"/>
        <w:rPr>
          <w:rFonts w:cs="Arial"/>
          <w:noProof/>
          <w:lang w:val="sr-Cyrl-CS"/>
        </w:rPr>
      </w:pPr>
      <w:r w:rsidRPr="008A1200">
        <w:rPr>
          <w:rFonts w:cs="Arial"/>
          <w:noProof/>
          <w:lang w:val="sr-Cyrl-CS"/>
        </w:rPr>
        <w:t>Детаље укрштања и паралелног вођења са осталим комуналним инсталацијама.</w:t>
      </w:r>
    </w:p>
    <w:p w:rsidR="008A1200" w:rsidRPr="008A1200" w:rsidRDefault="008A1200" w:rsidP="008A1200">
      <w:pPr>
        <w:spacing w:before="0" w:line="276" w:lineRule="auto"/>
        <w:ind w:left="600"/>
        <w:rPr>
          <w:rFonts w:cs="Arial"/>
          <w:noProof/>
          <w:lang w:val="sr-Cyrl-CS"/>
        </w:rPr>
      </w:pPr>
      <w:r w:rsidRPr="008A1200">
        <w:rPr>
          <w:rFonts w:cs="Arial"/>
          <w:noProof/>
          <w:lang w:val="sr-Cyrl-CS"/>
        </w:rPr>
        <w:t>Потребне детаље који дају техничко решење потребно за радове на постојећим деловима разводне ел. мреже.</w:t>
      </w:r>
    </w:p>
    <w:p w:rsidR="008A1200" w:rsidRPr="008A1200" w:rsidRDefault="008A1200" w:rsidP="008A1200">
      <w:pPr>
        <w:spacing w:before="0" w:line="276" w:lineRule="auto"/>
        <w:ind w:firstLine="600"/>
        <w:rPr>
          <w:rFonts w:cs="Arial"/>
          <w:noProof/>
          <w:lang w:val="sr-Cyrl-CS"/>
        </w:rPr>
      </w:pPr>
      <w:r w:rsidRPr="008A1200">
        <w:rPr>
          <w:rFonts w:cs="Arial"/>
          <w:noProof/>
          <w:lang w:val="sr-Cyrl-CS"/>
        </w:rPr>
        <w:t>Све детаље и прорачуне, технички извештај и предмер са предрачуном.</w:t>
      </w:r>
    </w:p>
    <w:p w:rsidR="008A1200" w:rsidRPr="008A1200" w:rsidRDefault="008A1200" w:rsidP="008A1200">
      <w:pPr>
        <w:spacing w:before="0" w:line="276" w:lineRule="auto"/>
        <w:ind w:firstLine="600"/>
        <w:rPr>
          <w:rFonts w:cs="Arial"/>
          <w:noProof/>
          <w:lang w:val="sr-Cyrl-CS"/>
        </w:rPr>
      </w:pPr>
    </w:p>
    <w:p w:rsidR="008A1200" w:rsidRPr="008A1200" w:rsidRDefault="008A1200" w:rsidP="008A1200">
      <w:pPr>
        <w:spacing w:before="0" w:line="276" w:lineRule="auto"/>
        <w:rPr>
          <w:rFonts w:cs="Arial"/>
          <w:b/>
          <w:bCs/>
          <w:noProof/>
          <w:lang w:val="sr-Cyrl-CS"/>
        </w:rPr>
      </w:pPr>
      <w:r w:rsidRPr="008A1200">
        <w:rPr>
          <w:rFonts w:cs="Arial"/>
          <w:b/>
          <w:bCs/>
          <w:noProof/>
          <w:u w:val="single"/>
          <w:lang w:val="sr-Cyrl-CS"/>
        </w:rPr>
        <w:t>3. Економски подаци</w:t>
      </w:r>
      <w:r w:rsidRPr="008A1200">
        <w:rPr>
          <w:rFonts w:cs="Arial"/>
          <w:b/>
          <w:bCs/>
          <w:noProof/>
          <w:lang w:val="sr-Cyrl-CS"/>
        </w:rPr>
        <w:t>:</w:t>
      </w:r>
    </w:p>
    <w:p w:rsidR="008A1200" w:rsidRPr="008A1200" w:rsidRDefault="008A1200" w:rsidP="008A1200">
      <w:pPr>
        <w:spacing w:before="0" w:after="60" w:line="276" w:lineRule="auto"/>
        <w:rPr>
          <w:rFonts w:cs="Arial"/>
          <w:noProof/>
          <w:lang w:val="sr-Cyrl-CS"/>
        </w:rPr>
      </w:pPr>
      <w:r w:rsidRPr="008A1200">
        <w:rPr>
          <w:rFonts w:cs="Arial"/>
          <w:noProof/>
          <w:lang w:val="sr-Cyrl-CS"/>
        </w:rPr>
        <w:t>3.1. Трошкови изградње:</w:t>
      </w:r>
    </w:p>
    <w:p w:rsidR="008A1200" w:rsidRPr="008A1200" w:rsidRDefault="008A1200" w:rsidP="008A1200">
      <w:pPr>
        <w:spacing w:before="0" w:line="276" w:lineRule="auto"/>
        <w:ind w:left="480"/>
        <w:rPr>
          <w:rFonts w:cs="Arial"/>
          <w:noProof/>
          <w:lang w:val="sr-Cyrl-CS"/>
        </w:rPr>
      </w:pPr>
      <w:r w:rsidRPr="008A1200">
        <w:rPr>
          <w:rFonts w:cs="Arial"/>
          <w:noProof/>
          <w:lang w:val="sr-Cyrl-CS"/>
        </w:rPr>
        <w:t>Предмер и предрачун израдити тако да одговара важећим техничким нормативима.</w:t>
      </w:r>
    </w:p>
    <w:p w:rsidR="008A1200" w:rsidRPr="008A1200" w:rsidRDefault="008A1200" w:rsidP="008A1200">
      <w:pPr>
        <w:spacing w:before="0" w:line="276" w:lineRule="auto"/>
        <w:ind w:firstLine="480"/>
        <w:rPr>
          <w:rFonts w:cs="Arial"/>
          <w:noProof/>
          <w:lang w:val="sr-Cyrl-CS"/>
        </w:rPr>
      </w:pPr>
      <w:r w:rsidRPr="008A1200">
        <w:rPr>
          <w:rFonts w:cs="Arial"/>
          <w:noProof/>
          <w:lang w:val="sr-Cyrl-CS"/>
        </w:rPr>
        <w:t>Предвидети типизиране елементе.</w:t>
      </w:r>
    </w:p>
    <w:p w:rsidR="008A1200" w:rsidRPr="008A1200" w:rsidRDefault="008A1200" w:rsidP="008A1200">
      <w:pPr>
        <w:spacing w:before="0" w:line="276" w:lineRule="auto"/>
        <w:ind w:firstLine="480"/>
        <w:rPr>
          <w:rFonts w:cs="Arial"/>
          <w:noProof/>
          <w:lang w:val="sr-Cyrl-CS"/>
        </w:rPr>
      </w:pPr>
      <w:r w:rsidRPr="008A1200">
        <w:rPr>
          <w:rFonts w:cs="Arial"/>
          <w:noProof/>
          <w:lang w:val="sr-Cyrl-CS"/>
        </w:rPr>
        <w:t>Предвидети материјал искључиво домаће производње.</w:t>
      </w:r>
    </w:p>
    <w:p w:rsidR="008A1200" w:rsidRPr="008A1200" w:rsidRDefault="008A1200" w:rsidP="008A1200">
      <w:pPr>
        <w:spacing w:before="240" w:after="120" w:line="276" w:lineRule="auto"/>
        <w:rPr>
          <w:rFonts w:cs="Arial"/>
          <w:noProof/>
          <w:lang w:val="sr-Cyrl-CS"/>
        </w:rPr>
      </w:pPr>
      <w:r w:rsidRPr="008A1200">
        <w:rPr>
          <w:rFonts w:cs="Arial"/>
          <w:b/>
          <w:bCs/>
          <w:noProof/>
          <w:u w:val="single"/>
          <w:lang w:val="sr-Cyrl-CS"/>
        </w:rPr>
        <w:t>4. Посебне напомене</w:t>
      </w:r>
      <w:r w:rsidRPr="008A1200">
        <w:rPr>
          <w:rFonts w:cs="Arial"/>
          <w:b/>
          <w:bCs/>
          <w:noProof/>
          <w:lang w:val="sr-Cyrl-CS"/>
        </w:rPr>
        <w:t>:</w:t>
      </w:r>
    </w:p>
    <w:p w:rsidR="008A1200" w:rsidRPr="008A1200" w:rsidRDefault="008A1200" w:rsidP="008A1200">
      <w:pPr>
        <w:spacing w:before="0" w:after="60" w:line="276" w:lineRule="auto"/>
        <w:rPr>
          <w:rFonts w:cs="Arial"/>
          <w:noProof/>
          <w:lang w:val="sr-Cyrl-CS"/>
        </w:rPr>
      </w:pPr>
      <w:r w:rsidRPr="008A1200">
        <w:rPr>
          <w:rFonts w:cs="Arial"/>
          <w:noProof/>
          <w:lang w:val="sr-Cyrl-CS"/>
        </w:rPr>
        <w:t>4.1. Напомене:</w:t>
      </w:r>
    </w:p>
    <w:p w:rsidR="008A1200" w:rsidRPr="008A1200" w:rsidRDefault="008A1200" w:rsidP="008A1200">
      <w:pPr>
        <w:spacing w:before="0" w:line="276" w:lineRule="auto"/>
        <w:ind w:left="480"/>
        <w:rPr>
          <w:rFonts w:cs="Arial"/>
          <w:noProof/>
          <w:lang w:val="sr-Cyrl-CS"/>
        </w:rPr>
      </w:pPr>
      <w:r w:rsidRPr="008A1200">
        <w:rPr>
          <w:rFonts w:cs="Arial"/>
          <w:noProof/>
          <w:lang w:val="sr-Cyrl-CS"/>
        </w:rPr>
        <w:t>Пројекат треба да садржи све елементе главног пројекта и све податке и детаље за не сметану изградњу електромонтажног дела.</w:t>
      </w:r>
    </w:p>
    <w:p w:rsidR="008A1200" w:rsidRPr="008A1200" w:rsidRDefault="008A1200" w:rsidP="008A1200">
      <w:pPr>
        <w:spacing w:before="0" w:line="276" w:lineRule="auto"/>
        <w:ind w:left="480"/>
        <w:rPr>
          <w:rFonts w:cs="Arial"/>
          <w:noProof/>
          <w:lang w:val="sr-Cyrl-CS"/>
        </w:rPr>
      </w:pPr>
      <w:r w:rsidRPr="008A1200">
        <w:rPr>
          <w:rFonts w:cs="Arial"/>
          <w:noProof/>
          <w:lang w:val="sr-Cyrl-CS"/>
        </w:rPr>
        <w:t>Пројектом дати оптимална техничко-економска решења у складу са постојећим прописима. У случају нејасноћа у пројектном задатку и приложеним нацртима, пројектант треба да се обрати инвеститору.</w:t>
      </w:r>
    </w:p>
    <w:p w:rsidR="008A1200" w:rsidRPr="008A1200" w:rsidRDefault="008A1200" w:rsidP="008A1200">
      <w:pPr>
        <w:spacing w:before="0" w:line="276" w:lineRule="auto"/>
        <w:rPr>
          <w:rFonts w:cs="Arial"/>
          <w:noProof/>
          <w:lang w:val="sr-Cyrl-CS"/>
        </w:rPr>
      </w:pPr>
      <w:r w:rsidRPr="008A1200">
        <w:rPr>
          <w:rFonts w:cs="Arial"/>
          <w:noProof/>
          <w:lang w:val="sr-Cyrl-CS"/>
        </w:rPr>
        <w:t>4.2  Прибавити све потребне услове и сагласности за реализацију овог пројекта.</w:t>
      </w:r>
    </w:p>
    <w:p w:rsidR="008A1200" w:rsidRPr="008A1200" w:rsidRDefault="008A1200" w:rsidP="008A1200">
      <w:pPr>
        <w:spacing w:before="0" w:line="276" w:lineRule="auto"/>
        <w:rPr>
          <w:rFonts w:cs="Arial"/>
          <w:noProof/>
          <w:lang w:val="sr-Cyrl-CS"/>
        </w:rPr>
      </w:pPr>
      <w:r w:rsidRPr="008A1200">
        <w:rPr>
          <w:rFonts w:cs="Arial"/>
          <w:noProof/>
          <w:lang w:val="sr-Cyrl-CS"/>
        </w:rPr>
        <w:t xml:space="preserve">4.3 </w:t>
      </w:r>
      <w:r w:rsidRPr="008A1200">
        <w:rPr>
          <w:rFonts w:cs="Arial"/>
          <w:noProof/>
          <w:lang w:val="sr-Cyrl-RS"/>
        </w:rPr>
        <w:t xml:space="preserve">На основу пројектне документације </w:t>
      </w:r>
      <w:r w:rsidRPr="008A1200">
        <w:rPr>
          <w:rFonts w:cs="Arial"/>
          <w:noProof/>
          <w:lang w:val="sr-Cyrl-CS"/>
        </w:rPr>
        <w:t>обезбедити „Решење о одобрењу  за  извођење радова“.</w:t>
      </w:r>
    </w:p>
    <w:p w:rsidR="00E13FFC"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A1200" w:rsidRDefault="008A1200"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A1200" w:rsidRPr="008A1200" w:rsidRDefault="008A1200"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DB369C" w:rsidP="00604814">
      <w:pPr>
        <w:pStyle w:val="Heading10"/>
        <w:numPr>
          <w:ilvl w:val="1"/>
          <w:numId w:val="15"/>
        </w:numPr>
        <w:jc w:val="both"/>
        <w:rPr>
          <w:rFonts w:cs="Arial"/>
        </w:rPr>
      </w:pPr>
      <w:r w:rsidRPr="00E47C2E">
        <w:rPr>
          <w:rFonts w:cs="Arial"/>
        </w:rPr>
        <w:lastRenderedPageBreak/>
        <w:t xml:space="preserve">Рок </w:t>
      </w:r>
      <w:r w:rsidR="00A63575" w:rsidRPr="00E47C2E">
        <w:rPr>
          <w:rFonts w:cs="Arial"/>
        </w:rPr>
        <w:t>извршења услуга</w:t>
      </w:r>
    </w:p>
    <w:p w:rsidR="00D06691" w:rsidRPr="008A1200"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8A1200">
        <w:rPr>
          <w:rFonts w:ascii="Arial" w:hAnsi="Arial" w:cs="Arial"/>
        </w:rPr>
        <w:t>Изабрани п</w:t>
      </w:r>
      <w:r w:rsidR="00D06691" w:rsidRPr="008A1200">
        <w:rPr>
          <w:rFonts w:ascii="Arial" w:hAnsi="Arial" w:cs="Arial"/>
        </w:rPr>
        <w:t xml:space="preserve">онуђач је обавезан да </w:t>
      </w:r>
      <w:r w:rsidR="00A63575" w:rsidRPr="008A1200">
        <w:rPr>
          <w:rFonts w:ascii="Arial" w:hAnsi="Arial" w:cs="Arial"/>
        </w:rPr>
        <w:t xml:space="preserve">услугу </w:t>
      </w:r>
      <w:r w:rsidR="00D06691" w:rsidRPr="008A1200">
        <w:rPr>
          <w:rFonts w:ascii="Arial" w:hAnsi="Arial" w:cs="Arial"/>
        </w:rPr>
        <w:t>изврши у року који не може бити</w:t>
      </w:r>
      <w:r w:rsidRPr="008A1200">
        <w:rPr>
          <w:rFonts w:ascii="Arial" w:hAnsi="Arial" w:cs="Arial"/>
        </w:rPr>
        <w:t xml:space="preserve"> дужи од </w:t>
      </w:r>
      <w:r w:rsidR="001A0FC5">
        <w:rPr>
          <w:rFonts w:ascii="Arial" w:hAnsi="Arial" w:cs="Arial"/>
          <w:lang w:val="sr-Latn-RS"/>
        </w:rPr>
        <w:t>6</w:t>
      </w:r>
      <w:r w:rsidRPr="008A1200">
        <w:rPr>
          <w:rFonts w:ascii="Arial" w:hAnsi="Arial" w:cs="Arial"/>
        </w:rPr>
        <w:t xml:space="preserve"> </w:t>
      </w:r>
      <w:r w:rsidR="001A0FC5">
        <w:rPr>
          <w:rFonts w:ascii="Arial" w:hAnsi="Arial" w:cs="Arial"/>
          <w:lang w:val="sr-Cyrl-RS"/>
        </w:rPr>
        <w:t>месеци</w:t>
      </w:r>
      <w:r w:rsidR="00D06691" w:rsidRPr="008A1200">
        <w:rPr>
          <w:rFonts w:ascii="Arial" w:hAnsi="Arial" w:cs="Arial"/>
        </w:rPr>
        <w:t xml:space="preserve"> од дана </w:t>
      </w:r>
      <w:r w:rsidR="008A1200" w:rsidRPr="008A1200">
        <w:rPr>
          <w:rFonts w:ascii="Arial" w:hAnsi="Arial" w:cs="Arial"/>
          <w:lang w:val="sr-Cyrl-RS"/>
        </w:rPr>
        <w:t>потписивања уговора</w:t>
      </w:r>
      <w:r w:rsidR="00A45AC3" w:rsidRPr="008A1200">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604814">
      <w:pPr>
        <w:pStyle w:val="Heading10"/>
        <w:numPr>
          <w:ilvl w:val="1"/>
          <w:numId w:val="15"/>
        </w:numPr>
        <w:rPr>
          <w:rFonts w:cs="Arial"/>
        </w:rPr>
      </w:pPr>
      <w:bookmarkStart w:id="20" w:name="_Toc441651542"/>
      <w:bookmarkStart w:id="21" w:name="_Toc442559880"/>
      <w:r w:rsidRPr="00E47C2E">
        <w:rPr>
          <w:rFonts w:cs="Arial"/>
        </w:rPr>
        <w:t xml:space="preserve">Место </w:t>
      </w:r>
      <w:bookmarkEnd w:id="20"/>
      <w:bookmarkEnd w:id="21"/>
      <w:r w:rsidR="00A63575" w:rsidRPr="00E47C2E">
        <w:rPr>
          <w:rFonts w:cs="Arial"/>
        </w:rPr>
        <w:t>извршења услуга</w:t>
      </w:r>
      <w:r w:rsidR="008A1200">
        <w:rPr>
          <w:rFonts w:cs="Arial"/>
          <w:lang w:val="sr-Cyrl-RS"/>
        </w:rPr>
        <w:t xml:space="preserve"> и паритет</w:t>
      </w:r>
    </w:p>
    <w:p w:rsidR="008A1200" w:rsidRPr="008A1200" w:rsidRDefault="004D14FC" w:rsidP="004559F1">
      <w:pPr>
        <w:spacing w:before="0"/>
        <w:rPr>
          <w:rFonts w:cs="Arial"/>
          <w:lang w:val="sr-Latn-RS" w:eastAsia="zh-CN"/>
        </w:rPr>
      </w:pPr>
      <w:r w:rsidRPr="008A1200">
        <w:rPr>
          <w:rFonts w:cs="Arial"/>
          <w:lang w:val="sr-Cyrl-CS" w:eastAsia="zh-CN"/>
        </w:rPr>
        <w:t>М</w:t>
      </w:r>
      <w:r w:rsidR="00D45DAA" w:rsidRPr="008A1200">
        <w:rPr>
          <w:rFonts w:cs="Arial"/>
          <w:lang w:eastAsia="zh-CN"/>
        </w:rPr>
        <w:t xml:space="preserve">есто </w:t>
      </w:r>
      <w:r w:rsidR="00A63575" w:rsidRPr="008A1200">
        <w:rPr>
          <w:rFonts w:cs="Arial"/>
          <w:lang w:eastAsia="zh-CN"/>
        </w:rPr>
        <w:t>извршења</w:t>
      </w:r>
      <w:r w:rsidR="00D45DAA" w:rsidRPr="008A1200">
        <w:rPr>
          <w:rFonts w:cs="Arial"/>
          <w:lang w:eastAsia="zh-CN"/>
        </w:rPr>
        <w:t xml:space="preserve"> </w:t>
      </w:r>
      <w:r w:rsidR="008A1200" w:rsidRPr="008A1200">
        <w:rPr>
          <w:rFonts w:cs="Arial"/>
          <w:lang w:val="sr-Cyrl-RS" w:eastAsia="zh-CN"/>
        </w:rPr>
        <w:t xml:space="preserve">услуга је огранак ТЕНТ / Локација ТЕНТ А, а паритет је </w:t>
      </w:r>
      <w:r w:rsidR="008A1200" w:rsidRPr="008A1200">
        <w:rPr>
          <w:rFonts w:cs="Arial"/>
          <w:lang w:val="sr-Latn-RS" w:eastAsia="zh-CN"/>
        </w:rPr>
        <w:t xml:space="preserve">Fco </w:t>
      </w:r>
      <w:r w:rsidR="008A1200" w:rsidRPr="008A1200">
        <w:rPr>
          <w:rFonts w:cs="Arial"/>
          <w:lang w:val="sr-Cyrl-RS" w:eastAsia="zh-CN"/>
        </w:rPr>
        <w:t>огранак ТЕНТ / Локација ТЕНТ А</w:t>
      </w:r>
      <w:r w:rsidR="008A1200" w:rsidRPr="008A1200">
        <w:rPr>
          <w:rFonts w:cs="Arial"/>
          <w:lang w:val="sr-Latn-RS" w:eastAsia="zh-CN"/>
        </w:rPr>
        <w:t>.</w:t>
      </w:r>
    </w:p>
    <w:p w:rsidR="00E13FFC" w:rsidRPr="00E47C2E" w:rsidRDefault="00E13FFC" w:rsidP="004559F1">
      <w:pPr>
        <w:spacing w:before="0"/>
        <w:rPr>
          <w:rFonts w:cs="Arial"/>
          <w:color w:val="00B0F0"/>
          <w:lang w:eastAsia="zh-CN"/>
        </w:rPr>
      </w:pP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C655C3" w:rsidRPr="00B61AFE" w:rsidRDefault="00C655C3" w:rsidP="00604814">
      <w:pPr>
        <w:numPr>
          <w:ilvl w:val="0"/>
          <w:numId w:val="30"/>
        </w:numPr>
        <w:rPr>
          <w:bCs/>
          <w:u w:val="single"/>
          <w:lang w:val="sr-Cyrl-RS" w:eastAsia="ar-SA"/>
        </w:rPr>
      </w:pPr>
      <w:r w:rsidRPr="00B61AFE">
        <w:rPr>
          <w:bCs/>
          <w:u w:val="single"/>
          <w:lang w:val="sr-Cyrl-RS" w:eastAsia="ar-SA"/>
        </w:rPr>
        <w:t>Обилазак објекта</w:t>
      </w:r>
    </w:p>
    <w:p w:rsidR="00C655C3" w:rsidRPr="00B61AFE" w:rsidRDefault="00C655C3" w:rsidP="00C655C3">
      <w:pPr>
        <w:spacing w:before="0"/>
        <w:rPr>
          <w:rFonts w:cs="Arial"/>
          <w:b/>
          <w:szCs w:val="24"/>
          <w:lang w:val="sr-Cyrl-RS"/>
        </w:rPr>
      </w:pPr>
      <w:proofErr w:type="gramStart"/>
      <w:r w:rsidRPr="00B61AFE">
        <w:rPr>
          <w:rFonts w:cs="Arial"/>
          <w:szCs w:val="24"/>
        </w:rPr>
        <w:t xml:space="preserve">Посета наручиоцу - је </w:t>
      </w:r>
      <w:r>
        <w:rPr>
          <w:rFonts w:cs="Arial"/>
          <w:szCs w:val="24"/>
          <w:lang w:val="sr-Cyrl-RS"/>
        </w:rPr>
        <w:t>обавезна</w:t>
      </w:r>
      <w:r w:rsidRPr="00B61AFE">
        <w:rPr>
          <w:rFonts w:cs="Arial"/>
          <w:szCs w:val="24"/>
        </w:rPr>
        <w:t>.</w:t>
      </w:r>
      <w:proofErr w:type="gramEnd"/>
      <w:r w:rsidRPr="00B61AFE">
        <w:rPr>
          <w:rFonts w:cs="Arial"/>
          <w:szCs w:val="24"/>
        </w:rPr>
        <w:t xml:space="preserve"> Посета се </w:t>
      </w:r>
      <w:proofErr w:type="gramStart"/>
      <w:r w:rsidRPr="00B61AFE">
        <w:rPr>
          <w:rFonts w:cs="Arial"/>
          <w:szCs w:val="24"/>
        </w:rPr>
        <w:t>најављује  2</w:t>
      </w:r>
      <w:proofErr w:type="gramEnd"/>
      <w:r w:rsidRPr="00B61AFE">
        <w:rPr>
          <w:rFonts w:cs="Arial"/>
          <w:szCs w:val="24"/>
        </w:rPr>
        <w:t xml:space="preserve"> дана унапред, а пожељно је да не буде касније од 20-ог дана од дана објављивања </w:t>
      </w:r>
      <w:r w:rsidRPr="00B61AFE">
        <w:rPr>
          <w:rFonts w:cs="Arial"/>
          <w:szCs w:val="24"/>
          <w:lang w:val="sr-Cyrl-RS"/>
        </w:rPr>
        <w:t>позива за подношење понуда на порталу јавних набавки и интернет страници наручиоца.</w:t>
      </w:r>
    </w:p>
    <w:p w:rsidR="00C655C3" w:rsidRPr="00B61AFE" w:rsidRDefault="00C655C3" w:rsidP="00C655C3">
      <w:pPr>
        <w:rPr>
          <w:bCs/>
          <w:lang w:val="sr-Cyrl-RS" w:eastAsia="ar-SA"/>
        </w:rPr>
      </w:pPr>
      <w:r w:rsidRPr="00B61AFE">
        <w:rPr>
          <w:bCs/>
          <w:lang w:val="sr-Cyrl-RS" w:eastAsia="ar-SA"/>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C655C3" w:rsidRPr="009C2ABD" w:rsidRDefault="00C655C3" w:rsidP="00C655C3">
      <w:pPr>
        <w:rPr>
          <w:bCs/>
          <w:lang w:val="sr-Cyrl-RS" w:eastAsia="ar-SA"/>
        </w:rPr>
      </w:pPr>
      <w:r w:rsidRPr="009C2ABD">
        <w:rPr>
          <w:bCs/>
          <w:lang w:val="sr-Cyrl-RS" w:eastAsia="ar-SA"/>
        </w:rPr>
        <w:t>Начин заказивања посете:</w:t>
      </w:r>
    </w:p>
    <w:p w:rsidR="00C655C3" w:rsidRPr="009C2ABD" w:rsidRDefault="00C655C3" w:rsidP="00C655C3">
      <w:pPr>
        <w:rPr>
          <w:bCs/>
          <w:lang w:val="sr-Cyrl-RS" w:eastAsia="ar-SA"/>
        </w:rPr>
      </w:pPr>
      <w:r w:rsidRPr="009C2ABD">
        <w:rPr>
          <w:bCs/>
          <w:lang w:val="sr-Cyrl-RS" w:eastAsia="ar-SA"/>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(е-маил: </w:t>
      </w:r>
      <w:r w:rsidRPr="009C2ABD">
        <w:rPr>
          <w:bCs/>
          <w:lang w:eastAsia="ar-SA"/>
        </w:rPr>
        <w:t xml:space="preserve"> </w:t>
      </w:r>
      <w:r>
        <w:rPr>
          <w:bCs/>
          <w:lang w:val="sr-Latn-RS" w:eastAsia="ar-SA"/>
        </w:rPr>
        <w:t>dragan.stankovic</w:t>
      </w:r>
      <w:r w:rsidRPr="009C2ABD">
        <w:rPr>
          <w:bCs/>
          <w:lang w:eastAsia="ar-SA"/>
        </w:rPr>
        <w:t>@eps.rs</w:t>
      </w:r>
      <w:r w:rsidRPr="009C2ABD">
        <w:rPr>
          <w:bCs/>
          <w:lang w:val="sr-Cyrl-RS" w:eastAsia="ar-SA"/>
        </w:rPr>
        <w:t>).</w:t>
      </w:r>
    </w:p>
    <w:p w:rsidR="00C655C3" w:rsidRPr="00223D0F" w:rsidRDefault="00C655C3" w:rsidP="00C655C3">
      <w:pPr>
        <w:rPr>
          <w:bCs/>
          <w:lang w:val="sr-Latn-RS" w:eastAsia="ar-SA"/>
        </w:rPr>
      </w:pPr>
      <w:r>
        <w:rPr>
          <w:bCs/>
          <w:lang w:val="sr-Cyrl-RS" w:eastAsia="ar-SA"/>
        </w:rPr>
        <w:t xml:space="preserve">Локација: </w:t>
      </w:r>
      <w:r w:rsidRPr="009C2ABD">
        <w:rPr>
          <w:bCs/>
          <w:lang w:val="sr-Cyrl-RS" w:eastAsia="ar-SA"/>
        </w:rPr>
        <w:t>ТЕНТ</w:t>
      </w:r>
      <w:r>
        <w:rPr>
          <w:bCs/>
          <w:lang w:val="sr-Latn-RS" w:eastAsia="ar-SA"/>
        </w:rPr>
        <w:t xml:space="preserve"> A</w:t>
      </w:r>
    </w:p>
    <w:p w:rsidR="00532089" w:rsidRPr="00E47C2E" w:rsidRDefault="00532089" w:rsidP="008112A2">
      <w:pPr>
        <w:spacing w:before="0"/>
        <w:rPr>
          <w:rFonts w:cs="Arial"/>
          <w:color w:val="00B0F0"/>
          <w:lang w:eastAsia="zh-CN"/>
        </w:rPr>
      </w:pPr>
    </w:p>
    <w:p w:rsidR="00532089" w:rsidRPr="00E47C2E" w:rsidRDefault="008A1200" w:rsidP="008A1200">
      <w:pPr>
        <w:spacing w:before="0"/>
        <w:jc w:val="left"/>
        <w:rPr>
          <w:rFonts w:cs="Arial"/>
          <w:color w:val="00B0F0"/>
          <w:lang w:eastAsia="zh-CN"/>
        </w:rPr>
      </w:pPr>
      <w:r>
        <w:rPr>
          <w:rFonts w:cs="Arial"/>
          <w:color w:val="00B0F0"/>
          <w:lang w:eastAsia="zh-CN"/>
        </w:rPr>
        <w:br w:type="page"/>
      </w:r>
    </w:p>
    <w:p w:rsidR="00756A02" w:rsidRPr="00E47C2E" w:rsidRDefault="00756A02" w:rsidP="00604814">
      <w:pPr>
        <w:pStyle w:val="Heading10"/>
        <w:numPr>
          <w:ilvl w:val="0"/>
          <w:numId w:val="15"/>
        </w:numPr>
        <w:jc w:val="both"/>
        <w:rPr>
          <w:rFonts w:cs="Arial"/>
        </w:rPr>
      </w:pPr>
      <w:bookmarkStart w:id="22"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04814">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04814">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04814">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04814">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04814">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04814">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04814">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04814">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04814">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04814">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71EAE">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04814">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04814">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04814">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6D6DF6" w:rsidRDefault="00175774" w:rsidP="003A4822">
            <w:pPr>
              <w:jc w:val="center"/>
              <w:rPr>
                <w:rFonts w:cs="Arial"/>
              </w:rPr>
            </w:pPr>
            <w:r w:rsidRPr="006D6DF6">
              <w:rPr>
                <w:rFonts w:cs="Arial"/>
              </w:rPr>
              <w:lastRenderedPageBreak/>
              <w:t>5.</w:t>
            </w:r>
          </w:p>
        </w:tc>
        <w:tc>
          <w:tcPr>
            <w:tcW w:w="8430" w:type="dxa"/>
          </w:tcPr>
          <w:p w:rsidR="008A1200" w:rsidRPr="006D6DF6" w:rsidRDefault="00562AED" w:rsidP="008A1200">
            <w:pPr>
              <w:snapToGrid w:val="0"/>
              <w:rPr>
                <w:rFonts w:cs="Arial"/>
                <w:u w:val="single"/>
                <w:lang w:val="sr-Cyrl-RS" w:eastAsia="sr-Latn-CS"/>
              </w:rPr>
            </w:pPr>
            <w:r w:rsidRPr="006D6DF6">
              <w:rPr>
                <w:rFonts w:cs="Arial"/>
                <w:b/>
                <w:u w:val="single"/>
                <w:lang w:val="sr-Latn-CS" w:eastAsia="sr-Latn-CS"/>
              </w:rPr>
              <w:t>Услов</w:t>
            </w:r>
            <w:r w:rsidRPr="006D6DF6">
              <w:rPr>
                <w:rFonts w:cs="Arial"/>
                <w:u w:val="single"/>
                <w:lang w:val="sr-Latn-CS" w:eastAsia="sr-Latn-CS"/>
              </w:rPr>
              <w:t>:</w:t>
            </w:r>
          </w:p>
          <w:p w:rsidR="008A1200" w:rsidRPr="006D6DF6" w:rsidRDefault="00562AED" w:rsidP="00604814">
            <w:pPr>
              <w:pStyle w:val="ListParagraph"/>
              <w:numPr>
                <w:ilvl w:val="0"/>
                <w:numId w:val="28"/>
              </w:numPr>
              <w:snapToGrid w:val="0"/>
              <w:spacing w:before="0" w:after="0"/>
              <w:rPr>
                <w:rFonts w:ascii="Arial" w:hAnsi="Arial" w:cs="Arial"/>
                <w:u w:val="single"/>
                <w:lang w:val="sr-Latn-CS" w:eastAsia="sr-Latn-CS"/>
              </w:rPr>
            </w:pPr>
            <w:r w:rsidRPr="006D6DF6">
              <w:rPr>
                <w:rFonts w:ascii="Arial" w:hAnsi="Arial" w:cs="Arial"/>
                <w:lang w:val="ru-RU" w:eastAsia="sr-Latn-CS"/>
              </w:rPr>
              <w:t xml:space="preserve">да има важећу </w:t>
            </w:r>
            <w:r w:rsidR="008A1200" w:rsidRPr="006D6DF6">
              <w:rPr>
                <w:rFonts w:ascii="Arial" w:hAnsi="Arial" w:cs="Arial"/>
                <w:lang w:val="sr-Cyrl-RS" w:eastAsia="sr-Latn-CS"/>
              </w:rPr>
              <w:t>лиценцу за израду техничке документације за хидроелектране и термоелектране снаге 10М</w:t>
            </w:r>
            <w:r w:rsidR="008A1200" w:rsidRPr="006D6DF6">
              <w:rPr>
                <w:rFonts w:ascii="Arial" w:hAnsi="Arial" w:cs="Arial"/>
                <w:lang w:val="sr-Latn-RS" w:eastAsia="sr-Latn-CS"/>
              </w:rPr>
              <w:t>W</w:t>
            </w:r>
            <w:r w:rsidR="008A1200" w:rsidRPr="006D6DF6">
              <w:rPr>
                <w:rFonts w:ascii="Arial" w:hAnsi="Arial" w:cs="Arial"/>
                <w:lang w:val="sr-Cyrl-RS" w:eastAsia="sr-Latn-CS"/>
              </w:rPr>
              <w:t xml:space="preserve"> и више издату од стране Министарства за грађевинарство и урбанизам</w:t>
            </w:r>
          </w:p>
          <w:p w:rsidR="008A1200" w:rsidRPr="006D6DF6" w:rsidRDefault="008A1200" w:rsidP="00604814">
            <w:pPr>
              <w:pStyle w:val="ListParagraph"/>
              <w:numPr>
                <w:ilvl w:val="0"/>
                <w:numId w:val="28"/>
              </w:numPr>
              <w:snapToGrid w:val="0"/>
              <w:spacing w:before="0" w:after="0"/>
              <w:rPr>
                <w:rFonts w:ascii="Arial" w:hAnsi="Arial" w:cs="Arial"/>
                <w:u w:val="single"/>
                <w:lang w:val="sr-Latn-CS" w:eastAsia="sr-Latn-CS"/>
              </w:rPr>
            </w:pPr>
            <w:r w:rsidRPr="006D6DF6">
              <w:rPr>
                <w:rFonts w:ascii="Arial" w:hAnsi="Arial" w:cs="Arial"/>
                <w:lang w:val="ru-RU" w:eastAsia="sr-Latn-CS"/>
              </w:rPr>
              <w:t xml:space="preserve">да има важећу </w:t>
            </w:r>
            <w:r w:rsidRPr="006D6DF6">
              <w:rPr>
                <w:rFonts w:ascii="Arial" w:hAnsi="Arial" w:cs="Arial"/>
                <w:lang w:val="sr-Cyrl-RS" w:eastAsia="sr-Latn-CS"/>
              </w:rPr>
              <w:t>лиценцу</w:t>
            </w:r>
            <w:r w:rsidR="006D6DF6" w:rsidRPr="006D6DF6">
              <w:rPr>
                <w:rFonts w:ascii="Arial" w:hAnsi="Arial" w:cs="Arial"/>
                <w:lang w:val="sr-Cyrl-RS" w:eastAsia="sr-Latn-CS"/>
              </w:rPr>
              <w:t xml:space="preserve"> за израду техничке документације трафо станице напона 110к</w:t>
            </w:r>
            <w:r w:rsidR="006D6DF6" w:rsidRPr="006D6DF6">
              <w:rPr>
                <w:rFonts w:ascii="Arial" w:hAnsi="Arial" w:cs="Arial"/>
                <w:lang w:val="sr-Latn-RS" w:eastAsia="sr-Latn-CS"/>
              </w:rPr>
              <w:t>V</w:t>
            </w:r>
            <w:r w:rsidR="006D6DF6" w:rsidRPr="006D6DF6">
              <w:rPr>
                <w:rFonts w:ascii="Arial" w:hAnsi="Arial" w:cs="Arial"/>
                <w:lang w:val="sr-Cyrl-RS" w:eastAsia="sr-Latn-CS"/>
              </w:rPr>
              <w:t xml:space="preserve"> и више  издату од стране Министарства за грађевинарство и урбанизам</w:t>
            </w:r>
          </w:p>
          <w:p w:rsidR="00562AED" w:rsidRPr="006D6DF6" w:rsidRDefault="00562AED" w:rsidP="00562AED">
            <w:pPr>
              <w:snapToGrid w:val="0"/>
              <w:rPr>
                <w:rFonts w:cs="Arial"/>
                <w:b/>
                <w:u w:val="single"/>
                <w:lang w:val="sr-Latn-CS" w:eastAsia="sr-Latn-CS"/>
              </w:rPr>
            </w:pPr>
            <w:r w:rsidRPr="006D6DF6">
              <w:rPr>
                <w:rFonts w:cs="Arial"/>
                <w:b/>
                <w:u w:val="single"/>
                <w:lang w:val="sr-Latn-CS" w:eastAsia="sr-Latn-CS"/>
              </w:rPr>
              <w:t>Доказ:</w:t>
            </w:r>
          </w:p>
          <w:p w:rsidR="006D6DF6" w:rsidRPr="006D6DF6" w:rsidRDefault="006D6DF6" w:rsidP="00926B08">
            <w:pPr>
              <w:snapToGrid w:val="0"/>
              <w:rPr>
                <w:rFonts w:cs="Arial"/>
                <w:b/>
                <w:lang w:val="ru-RU"/>
              </w:rPr>
            </w:pPr>
            <w:r w:rsidRPr="006D6DF6">
              <w:rPr>
                <w:rFonts w:cs="Arial"/>
                <w:lang w:val="ru-RU" w:eastAsia="sr-Latn-CS"/>
              </w:rPr>
              <w:t>Копија важећих лиценци, издатих</w:t>
            </w:r>
            <w:r w:rsidR="00562AED" w:rsidRPr="006D6DF6">
              <w:rPr>
                <w:rFonts w:cs="Arial"/>
                <w:lang w:val="ru-RU" w:eastAsia="sr-Latn-CS"/>
              </w:rPr>
              <w:t xml:space="preserve"> од стране </w:t>
            </w:r>
            <w:r w:rsidRPr="006D6DF6">
              <w:rPr>
                <w:rFonts w:cs="Arial"/>
                <w:lang w:val="sr-Cyrl-RS" w:eastAsia="sr-Latn-CS"/>
              </w:rPr>
              <w:t>Министарства за грађевинарство и урбанизам</w:t>
            </w:r>
            <w:r w:rsidRPr="006D6DF6">
              <w:rPr>
                <w:rFonts w:cs="Arial"/>
                <w:b/>
                <w:lang w:val="ru-RU"/>
              </w:rPr>
              <w:t xml:space="preserve"> </w:t>
            </w:r>
          </w:p>
          <w:p w:rsidR="00926B08" w:rsidRPr="006D6DF6" w:rsidRDefault="00926B08" w:rsidP="00926B08">
            <w:pPr>
              <w:snapToGrid w:val="0"/>
              <w:rPr>
                <w:rFonts w:cs="Arial"/>
                <w:b/>
                <w:lang w:val="ru-RU"/>
              </w:rPr>
            </w:pPr>
            <w:r w:rsidRPr="006D6DF6">
              <w:rPr>
                <w:rFonts w:cs="Arial"/>
                <w:b/>
                <w:lang w:val="ru-RU"/>
              </w:rPr>
              <w:t xml:space="preserve">Напомена: </w:t>
            </w:r>
          </w:p>
          <w:p w:rsidR="00926B08" w:rsidRPr="006D6DF6" w:rsidRDefault="00926B08" w:rsidP="00604814">
            <w:pPr>
              <w:numPr>
                <w:ilvl w:val="0"/>
                <w:numId w:val="23"/>
              </w:numPr>
              <w:snapToGrid w:val="0"/>
              <w:rPr>
                <w:rFonts w:cs="Arial"/>
                <w:lang w:val="ru-RU"/>
              </w:rPr>
            </w:pPr>
            <w:r w:rsidRPr="006D6DF6">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6D6DF6" w:rsidRDefault="00926B08" w:rsidP="00604814">
            <w:pPr>
              <w:numPr>
                <w:ilvl w:val="0"/>
                <w:numId w:val="23"/>
              </w:numPr>
              <w:snapToGrid w:val="0"/>
              <w:rPr>
                <w:rFonts w:cs="Arial"/>
                <w:lang w:val="ru-RU"/>
              </w:rPr>
            </w:pPr>
            <w:r w:rsidRPr="006D6DF6">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6D6DF6" w:rsidRDefault="00926B08" w:rsidP="00604814">
            <w:pPr>
              <w:numPr>
                <w:ilvl w:val="0"/>
                <w:numId w:val="23"/>
              </w:numPr>
              <w:snapToGrid w:val="0"/>
              <w:rPr>
                <w:rFonts w:cs="Arial"/>
              </w:rPr>
            </w:pPr>
            <w:r w:rsidRPr="006D6DF6">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D6DF6" w:rsidRDefault="00562AED" w:rsidP="00562AED">
            <w:pPr>
              <w:ind w:right="-180"/>
              <w:jc w:val="center"/>
              <w:rPr>
                <w:rFonts w:cs="Arial"/>
                <w:b/>
                <w:lang w:val="sr-Latn-CS" w:eastAsia="sr-Latn-CS"/>
              </w:rPr>
            </w:pPr>
            <w:r w:rsidRPr="006D6DF6">
              <w:rPr>
                <w:rFonts w:cs="Arial"/>
                <w:b/>
                <w:lang w:val="sr-Latn-CS" w:eastAsia="sr-Latn-CS"/>
              </w:rPr>
              <w:t xml:space="preserve">4.2  ДОДАТНИ УСЛОВИ </w:t>
            </w:r>
          </w:p>
          <w:p w:rsidR="00175774" w:rsidRPr="006D6DF6" w:rsidRDefault="00562AED" w:rsidP="006D6DF6">
            <w:pPr>
              <w:snapToGrid w:val="0"/>
              <w:jc w:val="center"/>
              <w:rPr>
                <w:rFonts w:cs="Arial"/>
                <w:b/>
                <w:color w:val="00B0F0"/>
                <w:lang w:val="sr-Cyrl-RS" w:eastAsia="sr-Latn-CS"/>
              </w:rPr>
            </w:pPr>
            <w:r w:rsidRPr="006D6DF6">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F4208B" w:rsidRDefault="00F4208B" w:rsidP="003A4822">
            <w:pPr>
              <w:jc w:val="center"/>
              <w:rPr>
                <w:rFonts w:cs="Arial"/>
              </w:rPr>
            </w:pPr>
            <w:r>
              <w:rPr>
                <w:rFonts w:cs="Arial"/>
                <w:lang w:val="sr-Cyrl-RS"/>
              </w:rPr>
              <w:t>6</w:t>
            </w:r>
            <w:r w:rsidR="00175774" w:rsidRPr="00F4208B">
              <w:rPr>
                <w:rFonts w:cs="Arial"/>
              </w:rPr>
              <w:t>.</w:t>
            </w:r>
          </w:p>
        </w:tc>
        <w:tc>
          <w:tcPr>
            <w:tcW w:w="8430" w:type="dxa"/>
          </w:tcPr>
          <w:p w:rsidR="00926B08" w:rsidRPr="00F4208B" w:rsidRDefault="00926B08" w:rsidP="00926B08">
            <w:pPr>
              <w:autoSpaceDE w:val="0"/>
              <w:autoSpaceDN w:val="0"/>
              <w:adjustRightInd w:val="0"/>
              <w:rPr>
                <w:rFonts w:cs="Arial"/>
                <w:b/>
                <w:lang w:val="sr-Latn-CS" w:eastAsia="sr-Latn-CS"/>
              </w:rPr>
            </w:pPr>
            <w:r w:rsidRPr="00F4208B">
              <w:rPr>
                <w:rFonts w:cs="Arial"/>
                <w:b/>
                <w:u w:val="single"/>
                <w:lang w:val="sr-Latn-CS" w:eastAsia="sr-Latn-CS"/>
              </w:rPr>
              <w:t>Услов:</w:t>
            </w:r>
          </w:p>
          <w:p w:rsidR="00926B08" w:rsidRPr="00F4208B" w:rsidRDefault="00926B08" w:rsidP="00926B08">
            <w:pPr>
              <w:autoSpaceDE w:val="0"/>
              <w:autoSpaceDN w:val="0"/>
              <w:adjustRightInd w:val="0"/>
              <w:rPr>
                <w:rFonts w:cs="Arial"/>
                <w:lang w:val="sr-Latn-CS" w:eastAsia="sr-Latn-CS"/>
              </w:rPr>
            </w:pPr>
            <w:r w:rsidRPr="00F4208B">
              <w:rPr>
                <w:rFonts w:cs="Arial"/>
                <w:lang w:val="sr-Latn-CS" w:eastAsia="sr-Latn-CS"/>
              </w:rPr>
              <w:t xml:space="preserve">Пословни капацитет </w:t>
            </w:r>
          </w:p>
          <w:p w:rsidR="00926B08" w:rsidRPr="00F4208B" w:rsidRDefault="00926B08" w:rsidP="00926B08">
            <w:pPr>
              <w:autoSpaceDE w:val="0"/>
              <w:autoSpaceDN w:val="0"/>
              <w:adjustRightInd w:val="0"/>
              <w:spacing w:before="0"/>
              <w:rPr>
                <w:rFonts w:cs="Arial"/>
                <w:lang w:val="sr-Latn-CS" w:eastAsia="sr-Latn-CS"/>
              </w:rPr>
            </w:pPr>
            <w:r w:rsidRPr="00F4208B">
              <w:rPr>
                <w:rFonts w:cs="Arial"/>
                <w:lang w:val="sr-Latn-CS" w:eastAsia="sr-Latn-CS"/>
              </w:rPr>
              <w:t xml:space="preserve">Понуђач располаже неопходним </w:t>
            </w:r>
            <w:r w:rsidRPr="00F4208B">
              <w:rPr>
                <w:rFonts w:cs="Arial"/>
                <w:b/>
                <w:lang w:val="sr-Latn-CS" w:eastAsia="sr-Latn-CS"/>
              </w:rPr>
              <w:t>пословним капацитетом</w:t>
            </w:r>
            <w:r w:rsidRPr="00F4208B">
              <w:rPr>
                <w:rFonts w:cs="Arial"/>
                <w:lang w:val="sr-Latn-CS" w:eastAsia="sr-Latn-CS"/>
              </w:rPr>
              <w:t xml:space="preserve"> ако:</w:t>
            </w:r>
          </w:p>
          <w:p w:rsidR="00926B08" w:rsidRPr="00F4208B" w:rsidRDefault="00926B08" w:rsidP="00926B08">
            <w:pPr>
              <w:pStyle w:val="ListParagraph"/>
              <w:autoSpaceDE w:val="0"/>
              <w:autoSpaceDN w:val="0"/>
              <w:adjustRightInd w:val="0"/>
              <w:spacing w:before="0" w:after="0" w:line="240" w:lineRule="auto"/>
              <w:ind w:left="-108"/>
              <w:rPr>
                <w:rFonts w:ascii="Arial" w:hAnsi="Arial" w:cs="Arial"/>
                <w:lang w:val="sr-Cyrl-RS" w:eastAsia="sr-Latn-CS"/>
              </w:rPr>
            </w:pPr>
            <w:r w:rsidRPr="00F4208B">
              <w:rPr>
                <w:rFonts w:ascii="Arial" w:hAnsi="Arial" w:cs="Arial"/>
                <w:lang w:val="sr-Latn-CS" w:eastAsia="sr-Latn-CS"/>
              </w:rPr>
              <w:t xml:space="preserve">-је у </w:t>
            </w:r>
            <w:r w:rsidRPr="00F4208B">
              <w:rPr>
                <w:rFonts w:ascii="Arial" w:hAnsi="Arial" w:cs="Arial"/>
                <w:lang w:val="sr-Cyrl-CS" w:eastAsia="sr-Latn-CS"/>
              </w:rPr>
              <w:t>претходне</w:t>
            </w:r>
            <w:r w:rsidRPr="00F4208B">
              <w:rPr>
                <w:rFonts w:ascii="Arial" w:hAnsi="Arial" w:cs="Arial"/>
                <w:lang w:val="sr-Latn-CS" w:eastAsia="sr-Latn-CS"/>
              </w:rPr>
              <w:t xml:space="preserve"> три  године</w:t>
            </w:r>
            <w:r w:rsidR="006D6DF6" w:rsidRPr="00F4208B">
              <w:rPr>
                <w:rFonts w:ascii="Arial" w:hAnsi="Arial" w:cs="Arial"/>
                <w:lang w:val="sr-Cyrl-RS" w:eastAsia="sr-Latn-CS"/>
              </w:rPr>
              <w:t xml:space="preserve"> (2013, 2014, 2015)</w:t>
            </w:r>
            <w:r w:rsidRPr="00F4208B">
              <w:rPr>
                <w:rFonts w:ascii="Arial" w:hAnsi="Arial" w:cs="Arial"/>
                <w:lang w:val="sr-Latn-CS" w:eastAsia="sr-Latn-CS"/>
              </w:rPr>
              <w:t xml:space="preserve"> </w:t>
            </w:r>
            <w:r w:rsidR="006D6DF6" w:rsidRPr="00F4208B">
              <w:rPr>
                <w:rFonts w:ascii="Arial" w:hAnsi="Arial" w:cs="Arial"/>
                <w:lang w:val="sr-Cyrl-RS" w:eastAsia="sr-Latn-CS"/>
              </w:rPr>
              <w:t>израдио пројектно-техничку документацију на објектима који су исти или слични предмсту ове јавне набавке (објекти за производњу и пренос електричне енергије) минималне укупне вредности 5.000.000,00 динара без ПДВ-а.</w:t>
            </w:r>
          </w:p>
          <w:p w:rsidR="00926B08" w:rsidRPr="00F4208B" w:rsidRDefault="006D6DF6" w:rsidP="006D6DF6">
            <w:pPr>
              <w:pStyle w:val="ListParagraph"/>
              <w:autoSpaceDE w:val="0"/>
              <w:autoSpaceDN w:val="0"/>
              <w:adjustRightInd w:val="0"/>
              <w:spacing w:before="0" w:after="0" w:line="240" w:lineRule="auto"/>
              <w:ind w:left="-108"/>
              <w:rPr>
                <w:rFonts w:ascii="Arial" w:hAnsi="Arial" w:cs="Arial"/>
                <w:lang w:val="sr-Latn-RS" w:eastAsia="sr-Latn-CS"/>
              </w:rPr>
            </w:pPr>
            <w:r w:rsidRPr="00F4208B">
              <w:rPr>
                <w:rFonts w:ascii="Arial" w:hAnsi="Arial" w:cs="Arial"/>
                <w:lang w:val="sr-Cyrl-RS" w:eastAsia="sr-Latn-CS"/>
              </w:rPr>
              <w:lastRenderedPageBreak/>
              <w:t xml:space="preserve">- </w:t>
            </w:r>
            <w:r w:rsidR="00926B08" w:rsidRPr="00F4208B">
              <w:rPr>
                <w:rFonts w:ascii="Arial" w:hAnsi="Arial" w:cs="Arial"/>
                <w:lang w:val="sr-Latn-CS" w:eastAsia="sr-Latn-CS"/>
              </w:rPr>
              <w:t xml:space="preserve">има уведен систем </w:t>
            </w:r>
            <w:r w:rsidRPr="00F4208B">
              <w:rPr>
                <w:rFonts w:ascii="Arial" w:hAnsi="Arial" w:cs="Arial"/>
                <w:lang w:val="sr-Cyrl-RS" w:eastAsia="sr-Latn-CS"/>
              </w:rPr>
              <w:t xml:space="preserve">менаџмента квалитетом у складу са захтевима стандарда </w:t>
            </w:r>
            <w:r w:rsidRPr="00F4208B">
              <w:rPr>
                <w:rFonts w:ascii="Arial" w:hAnsi="Arial" w:cs="Arial"/>
                <w:lang w:val="sr-Latn-RS" w:eastAsia="sr-Latn-CS"/>
              </w:rPr>
              <w:t>ISO 9001</w:t>
            </w:r>
          </w:p>
          <w:p w:rsidR="006D6DF6" w:rsidRPr="00F4208B" w:rsidRDefault="006D6DF6" w:rsidP="006D6DF6">
            <w:pPr>
              <w:pStyle w:val="ListParagraph"/>
              <w:autoSpaceDE w:val="0"/>
              <w:autoSpaceDN w:val="0"/>
              <w:adjustRightInd w:val="0"/>
              <w:spacing w:before="0" w:after="0" w:line="240" w:lineRule="auto"/>
              <w:ind w:left="-108"/>
              <w:rPr>
                <w:rFonts w:ascii="Arial" w:hAnsi="Arial" w:cs="Arial"/>
                <w:lang w:val="sr-Cyrl-RS" w:eastAsia="sr-Latn-CS"/>
              </w:rPr>
            </w:pPr>
            <w:r w:rsidRPr="00F4208B">
              <w:rPr>
                <w:rFonts w:ascii="Arial" w:hAnsi="Arial" w:cs="Arial"/>
                <w:lang w:val="sr-Latn-RS" w:eastAsia="sr-Latn-CS"/>
              </w:rPr>
              <w:t xml:space="preserve">- </w:t>
            </w:r>
            <w:r w:rsidRPr="00F4208B">
              <w:rPr>
                <w:rFonts w:ascii="Arial" w:hAnsi="Arial" w:cs="Arial"/>
                <w:lang w:val="sr-Latn-CS" w:eastAsia="sr-Latn-CS"/>
              </w:rPr>
              <w:t>има уведен систем</w:t>
            </w:r>
            <w:r w:rsidRPr="00F4208B">
              <w:rPr>
                <w:rFonts w:ascii="Arial" w:hAnsi="Arial" w:cs="Arial"/>
                <w:lang w:val="sr-Cyrl-RS" w:eastAsia="sr-Latn-CS"/>
              </w:rPr>
              <w:t xml:space="preserve"> заштите животне средине и превенције заштите у складу са захтевима стандарда </w:t>
            </w:r>
            <w:r w:rsidRPr="00F4208B">
              <w:rPr>
                <w:rFonts w:ascii="Arial" w:hAnsi="Arial" w:cs="Arial"/>
                <w:lang w:val="sr-Latn-RS" w:eastAsia="sr-Latn-CS"/>
              </w:rPr>
              <w:t>ISO</w:t>
            </w:r>
            <w:r w:rsidRPr="00F4208B">
              <w:rPr>
                <w:rFonts w:ascii="Arial" w:hAnsi="Arial" w:cs="Arial"/>
                <w:lang w:val="sr-Cyrl-RS" w:eastAsia="sr-Latn-CS"/>
              </w:rPr>
              <w:t xml:space="preserve"> 14001</w:t>
            </w:r>
          </w:p>
          <w:p w:rsidR="006D6DF6" w:rsidRPr="00F4208B" w:rsidRDefault="006D6DF6" w:rsidP="006D6DF6">
            <w:pPr>
              <w:pStyle w:val="ListParagraph"/>
              <w:autoSpaceDE w:val="0"/>
              <w:autoSpaceDN w:val="0"/>
              <w:adjustRightInd w:val="0"/>
              <w:spacing w:before="0" w:after="0" w:line="240" w:lineRule="auto"/>
              <w:ind w:left="-108"/>
              <w:rPr>
                <w:rFonts w:ascii="Arial" w:hAnsi="Arial" w:cs="Arial"/>
                <w:lang w:val="sr-Latn-RS" w:eastAsia="sr-Latn-CS"/>
              </w:rPr>
            </w:pPr>
            <w:r w:rsidRPr="00F4208B">
              <w:rPr>
                <w:rFonts w:ascii="Arial" w:hAnsi="Arial" w:cs="Arial"/>
                <w:lang w:val="sr-Cyrl-RS" w:eastAsia="sr-Latn-CS"/>
              </w:rPr>
              <w:t xml:space="preserve">- </w:t>
            </w:r>
            <w:r w:rsidRPr="00F4208B">
              <w:rPr>
                <w:rFonts w:ascii="Arial" w:hAnsi="Arial" w:cs="Arial"/>
                <w:lang w:val="sr-Latn-CS" w:eastAsia="sr-Latn-CS"/>
              </w:rPr>
              <w:t>има уведен систем</w:t>
            </w:r>
            <w:r w:rsidRPr="00F4208B">
              <w:rPr>
                <w:rFonts w:ascii="Arial" w:hAnsi="Arial" w:cs="Arial"/>
                <w:lang w:val="sr-Cyrl-RS" w:eastAsia="sr-Latn-CS"/>
              </w:rPr>
              <w:t xml:space="preserve"> заштите здравља и безбедности на раду у складу са захтевима стандарда </w:t>
            </w:r>
            <w:r w:rsidRPr="00F4208B">
              <w:rPr>
                <w:rFonts w:ascii="Arial" w:hAnsi="Arial" w:cs="Arial"/>
                <w:lang w:val="sr-Latn-RS" w:eastAsia="sr-Latn-CS"/>
              </w:rPr>
              <w:t>OHSAS 18001</w:t>
            </w:r>
          </w:p>
          <w:p w:rsidR="00E97BE5" w:rsidRPr="00F4208B" w:rsidRDefault="00E97BE5" w:rsidP="006D6DF6">
            <w:pPr>
              <w:pStyle w:val="ListParagraph"/>
              <w:autoSpaceDE w:val="0"/>
              <w:autoSpaceDN w:val="0"/>
              <w:adjustRightInd w:val="0"/>
              <w:spacing w:before="0" w:after="0" w:line="240" w:lineRule="auto"/>
              <w:ind w:left="-108"/>
              <w:rPr>
                <w:rFonts w:ascii="Arial" w:hAnsi="Arial" w:cs="Arial"/>
                <w:lang w:val="sr-Cyrl-RS" w:eastAsia="sr-Latn-CS"/>
              </w:rPr>
            </w:pPr>
            <w:r w:rsidRPr="00F4208B">
              <w:rPr>
                <w:rFonts w:ascii="Arial" w:hAnsi="Arial" w:cs="Arial"/>
                <w:lang w:val="sr-Latn-RS" w:eastAsia="sr-Latn-CS"/>
              </w:rPr>
              <w:t xml:space="preserve">- </w:t>
            </w:r>
            <w:r w:rsidRPr="00F4208B">
              <w:rPr>
                <w:rFonts w:ascii="Arial" w:hAnsi="Arial" w:cs="Arial"/>
                <w:lang w:val="sr-Cyrl-RS" w:eastAsia="sr-Latn-CS"/>
              </w:rPr>
              <w:t>има лиценциран софтвер за израду пројектно-техничке документације</w:t>
            </w:r>
          </w:p>
          <w:p w:rsidR="00926B08" w:rsidRPr="00F4208B" w:rsidRDefault="00926B08" w:rsidP="006D6DF6">
            <w:pPr>
              <w:autoSpaceDE w:val="0"/>
              <w:autoSpaceDN w:val="0"/>
              <w:adjustRightInd w:val="0"/>
              <w:rPr>
                <w:rFonts w:cs="Arial"/>
                <w:b/>
                <w:u w:val="single"/>
                <w:lang w:val="sr-Latn-CS" w:eastAsia="sr-Latn-CS"/>
              </w:rPr>
            </w:pPr>
            <w:r w:rsidRPr="00F4208B">
              <w:rPr>
                <w:rFonts w:cs="Arial"/>
                <w:b/>
                <w:u w:val="single"/>
                <w:lang w:val="sr-Latn-CS" w:eastAsia="sr-Latn-CS"/>
              </w:rPr>
              <w:t xml:space="preserve">Доказ: </w:t>
            </w:r>
          </w:p>
          <w:p w:rsidR="00926B08" w:rsidRPr="00F4208B" w:rsidRDefault="00926B08" w:rsidP="00926B08">
            <w:pPr>
              <w:autoSpaceDE w:val="0"/>
              <w:autoSpaceDN w:val="0"/>
              <w:adjustRightInd w:val="0"/>
              <w:spacing w:before="0"/>
              <w:ind w:left="279" w:hanging="220"/>
              <w:rPr>
                <w:rFonts w:cs="Arial"/>
                <w:lang w:val="sr-Latn-CS" w:eastAsia="sr-Latn-CS"/>
              </w:rPr>
            </w:pPr>
            <w:r w:rsidRPr="00F4208B">
              <w:rPr>
                <w:rFonts w:cs="Arial"/>
                <w:lang w:val="sr-Latn-CS" w:eastAsia="sr-Latn-CS"/>
              </w:rPr>
              <w:t>-Потписане и оверене потврде купаца</w:t>
            </w:r>
          </w:p>
          <w:p w:rsidR="00926B08" w:rsidRPr="00F4208B" w:rsidRDefault="00926B08" w:rsidP="00926B08">
            <w:pPr>
              <w:autoSpaceDE w:val="0"/>
              <w:autoSpaceDN w:val="0"/>
              <w:adjustRightInd w:val="0"/>
              <w:spacing w:before="0"/>
              <w:ind w:left="279" w:hanging="220"/>
              <w:rPr>
                <w:rFonts w:cs="Arial"/>
                <w:lang w:val="sr-Cyrl-RS" w:eastAsia="sr-Latn-CS"/>
              </w:rPr>
            </w:pPr>
            <w:r w:rsidRPr="00F4208B">
              <w:rPr>
                <w:rFonts w:cs="Arial"/>
                <w:lang w:val="sr-Latn-CS" w:eastAsia="sr-Latn-CS"/>
              </w:rPr>
              <w:t>- Копија важећег сертификата  ISO 9001</w:t>
            </w:r>
            <w:r w:rsidR="00E97BE5" w:rsidRPr="00F4208B">
              <w:rPr>
                <w:rFonts w:cs="Arial"/>
                <w:lang w:val="sr-Latn-CS" w:eastAsia="sr-Latn-CS"/>
              </w:rPr>
              <w:t xml:space="preserve">, </w:t>
            </w:r>
            <w:r w:rsidR="00E97BE5" w:rsidRPr="00F4208B">
              <w:rPr>
                <w:rFonts w:cs="Arial"/>
                <w:lang w:val="sr-Latn-RS" w:eastAsia="sr-Latn-CS"/>
              </w:rPr>
              <w:t>ISO</w:t>
            </w:r>
            <w:r w:rsidR="00E97BE5" w:rsidRPr="00F4208B">
              <w:rPr>
                <w:rFonts w:cs="Arial"/>
                <w:lang w:val="sr-Cyrl-RS" w:eastAsia="sr-Latn-CS"/>
              </w:rPr>
              <w:t xml:space="preserve"> 14001</w:t>
            </w:r>
            <w:r w:rsidR="00E97BE5" w:rsidRPr="00F4208B">
              <w:rPr>
                <w:rFonts w:cs="Arial"/>
                <w:lang w:val="sr-Latn-RS" w:eastAsia="sr-Latn-CS"/>
              </w:rPr>
              <w:t>, OHSAS 18001</w:t>
            </w:r>
          </w:p>
          <w:p w:rsidR="00E97BE5" w:rsidRPr="00F4208B" w:rsidRDefault="00E97BE5" w:rsidP="00926B08">
            <w:pPr>
              <w:autoSpaceDE w:val="0"/>
              <w:autoSpaceDN w:val="0"/>
              <w:adjustRightInd w:val="0"/>
              <w:spacing w:before="0"/>
              <w:ind w:left="279" w:hanging="220"/>
              <w:rPr>
                <w:rFonts w:cs="Arial"/>
                <w:lang w:val="sr-Cyrl-RS" w:eastAsia="sr-Latn-CS"/>
              </w:rPr>
            </w:pPr>
            <w:r w:rsidRPr="00F4208B">
              <w:rPr>
                <w:rFonts w:cs="Arial"/>
                <w:lang w:val="sr-Cyrl-RS" w:eastAsia="sr-Latn-CS"/>
              </w:rPr>
              <w:t>- Копија лиценце – потврда о аутентичности или уговор о закупу софтвера</w:t>
            </w:r>
          </w:p>
          <w:p w:rsidR="00926B08" w:rsidRPr="00F4208B" w:rsidRDefault="00926B08" w:rsidP="00926B08">
            <w:pPr>
              <w:rPr>
                <w:rFonts w:cs="Arial"/>
                <w:b/>
                <w:u w:val="single"/>
                <w:lang w:val="sr-Latn-CS" w:eastAsia="sr-Latn-CS"/>
              </w:rPr>
            </w:pPr>
            <w:r w:rsidRPr="00F4208B">
              <w:rPr>
                <w:rFonts w:cs="Arial"/>
                <w:b/>
                <w:u w:val="single"/>
                <w:lang w:val="sr-Latn-CS" w:eastAsia="sr-Latn-CS"/>
              </w:rPr>
              <w:t>Напомена:</w:t>
            </w:r>
          </w:p>
          <w:p w:rsidR="00926B08" w:rsidRPr="00F4208B" w:rsidRDefault="00926B08" w:rsidP="00604814">
            <w:pPr>
              <w:numPr>
                <w:ilvl w:val="0"/>
                <w:numId w:val="23"/>
              </w:numPr>
              <w:snapToGrid w:val="0"/>
              <w:rPr>
                <w:rFonts w:cs="Arial"/>
                <w:lang w:val="sr-Latn-CS" w:eastAsia="sr-Latn-CS"/>
              </w:rPr>
            </w:pPr>
            <w:r w:rsidRPr="00F4208B">
              <w:rPr>
                <w:rFonts w:cs="Arial"/>
                <w:lang w:val="sr-Latn-CS" w:eastAsia="sr-Latn-CS"/>
              </w:rPr>
              <w:t>У случају да понуд</w:t>
            </w:r>
            <w:r w:rsidR="00E97BE5" w:rsidRPr="00F4208B">
              <w:rPr>
                <w:rFonts w:cs="Arial"/>
                <w:lang w:val="sr-Latn-CS" w:eastAsia="sr-Latn-CS"/>
              </w:rPr>
              <w:t>у подноси група понуђача, доказ</w:t>
            </w:r>
            <w:r w:rsidR="00E97BE5" w:rsidRPr="00F4208B">
              <w:rPr>
                <w:rFonts w:cs="Arial"/>
                <w:lang w:val="sr-Cyrl-RS" w:eastAsia="sr-Latn-CS"/>
              </w:rPr>
              <w:t xml:space="preserve">е </w:t>
            </w:r>
            <w:r w:rsidRPr="00F4208B">
              <w:rPr>
                <w:rFonts w:cs="Arial"/>
                <w:lang w:val="sr-Latn-CS" w:eastAsia="sr-Latn-CS"/>
              </w:rPr>
              <w:t xml:space="preserve">доставити за оног члана групе који испуњава тражени услов (довољно је да 1 члан групе достави </w:t>
            </w:r>
            <w:r w:rsidR="00E97BE5" w:rsidRPr="00F4208B">
              <w:rPr>
                <w:rFonts w:cs="Arial"/>
                <w:lang w:val="sr-Cyrl-RS" w:eastAsia="sr-Latn-CS"/>
              </w:rPr>
              <w:t>тражене доказе</w:t>
            </w:r>
            <w:r w:rsidRPr="00F4208B">
              <w:rPr>
                <w:rFonts w:cs="Arial"/>
                <w:lang w:val="sr-Latn-CS" w:eastAsia="sr-Latn-CS"/>
              </w:rPr>
              <w:t>), а уколико више њих заједно испуњавају услов - овај доказ доставити за те чланове.</w:t>
            </w:r>
          </w:p>
          <w:p w:rsidR="00175774" w:rsidRPr="00F4208B" w:rsidRDefault="00926B08" w:rsidP="00604814">
            <w:pPr>
              <w:numPr>
                <w:ilvl w:val="0"/>
                <w:numId w:val="23"/>
              </w:numPr>
              <w:snapToGrid w:val="0"/>
              <w:rPr>
                <w:rFonts w:cs="Arial"/>
                <w:lang w:val="sr-Latn-CS" w:eastAsia="sr-Latn-CS"/>
              </w:rPr>
            </w:pPr>
            <w:r w:rsidRPr="00F4208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F4208B" w:rsidRDefault="00F4208B" w:rsidP="003A4822">
            <w:pPr>
              <w:jc w:val="center"/>
              <w:rPr>
                <w:rFonts w:cs="Arial"/>
              </w:rPr>
            </w:pPr>
            <w:r w:rsidRPr="00F4208B">
              <w:rPr>
                <w:rFonts w:cs="Arial"/>
                <w:lang w:val="sr-Cyrl-RS"/>
              </w:rPr>
              <w:lastRenderedPageBreak/>
              <w:t>7</w:t>
            </w:r>
            <w:r w:rsidR="00175774" w:rsidRPr="00F4208B">
              <w:rPr>
                <w:rFonts w:cs="Arial"/>
              </w:rPr>
              <w:t>.</w:t>
            </w:r>
          </w:p>
        </w:tc>
        <w:tc>
          <w:tcPr>
            <w:tcW w:w="8430" w:type="dxa"/>
          </w:tcPr>
          <w:p w:rsidR="0063127E" w:rsidRDefault="00926B08" w:rsidP="00926B08">
            <w:pPr>
              <w:autoSpaceDE w:val="0"/>
              <w:autoSpaceDN w:val="0"/>
              <w:adjustRightInd w:val="0"/>
              <w:rPr>
                <w:rFonts w:cs="Arial"/>
                <w:b/>
                <w:u w:val="single"/>
                <w:lang w:val="sr-Cyrl-RS" w:eastAsia="sr-Latn-CS"/>
              </w:rPr>
            </w:pPr>
            <w:r w:rsidRPr="00F4208B">
              <w:rPr>
                <w:rFonts w:cs="Arial"/>
                <w:b/>
                <w:u w:val="single"/>
                <w:lang w:val="sr-Latn-CS" w:eastAsia="sr-Latn-CS"/>
              </w:rPr>
              <w:t>Услов:</w:t>
            </w:r>
          </w:p>
          <w:p w:rsidR="00926B08" w:rsidRPr="0063127E" w:rsidRDefault="00926B08" w:rsidP="00926B08">
            <w:pPr>
              <w:autoSpaceDE w:val="0"/>
              <w:autoSpaceDN w:val="0"/>
              <w:adjustRightInd w:val="0"/>
              <w:rPr>
                <w:rFonts w:cs="Arial"/>
                <w:b/>
                <w:u w:val="single"/>
                <w:lang w:val="sr-Latn-CS" w:eastAsia="sr-Latn-CS"/>
              </w:rPr>
            </w:pPr>
            <w:r w:rsidRPr="00F4208B">
              <w:rPr>
                <w:rFonts w:cs="Arial"/>
                <w:lang w:val="sr-Latn-CS" w:eastAsia="sr-Latn-CS"/>
              </w:rPr>
              <w:t>Кадровски капацитет</w:t>
            </w:r>
          </w:p>
          <w:p w:rsidR="00926B08" w:rsidRDefault="00926B08" w:rsidP="00926B08">
            <w:pPr>
              <w:autoSpaceDE w:val="0"/>
              <w:autoSpaceDN w:val="0"/>
              <w:adjustRightInd w:val="0"/>
              <w:spacing w:before="0"/>
              <w:rPr>
                <w:rFonts w:cs="Arial"/>
                <w:lang w:val="sr-Cyrl-CS" w:eastAsia="sr-Latn-CS"/>
              </w:rPr>
            </w:pPr>
            <w:r w:rsidRPr="00F4208B">
              <w:rPr>
                <w:rFonts w:cs="Arial"/>
                <w:lang w:val="sr-Latn-CS" w:eastAsia="sr-Latn-CS"/>
              </w:rPr>
              <w:t xml:space="preserve">Понуђач располаже довољним кадровским капацитетом ако има </w:t>
            </w:r>
            <w:r w:rsidR="001C256F">
              <w:rPr>
                <w:rFonts w:cs="Arial"/>
                <w:lang w:val="sr-Cyrl-RS" w:eastAsia="sr-Latn-CS"/>
              </w:rPr>
              <w:t xml:space="preserve">у радном односу или </w:t>
            </w:r>
            <w:r w:rsidR="001C256F" w:rsidRPr="001C256F">
              <w:rPr>
                <w:rFonts w:cs="Arial"/>
                <w:lang w:val="sr-Cyrl-RS" w:eastAsia="sr-Latn-CS"/>
              </w:rPr>
              <w:t xml:space="preserve">радно ангажоване извршиоце (по основу другог облика ангажовања ван радног односа, предвиђеног члановима 197-202. Закона о раду) </w:t>
            </w:r>
            <w:r w:rsidR="001C256F">
              <w:rPr>
                <w:rFonts w:cs="Arial"/>
                <w:lang w:val="sr-Cyrl-RS" w:eastAsia="sr-Latn-CS"/>
              </w:rPr>
              <w:t xml:space="preserve">и то </w:t>
            </w:r>
            <w:r w:rsidRPr="00F4208B">
              <w:rPr>
                <w:rFonts w:cs="Arial"/>
                <w:lang w:val="sr-Latn-CS" w:eastAsia="sr-Latn-CS"/>
              </w:rPr>
              <w:t>најмање</w:t>
            </w:r>
            <w:r w:rsidR="00F4208B" w:rsidRPr="00F4208B">
              <w:rPr>
                <w:rFonts w:cs="Arial"/>
                <w:lang w:val="sr-Cyrl-CS" w:eastAsia="sr-Latn-CS"/>
              </w:rPr>
              <w:t>:</w:t>
            </w:r>
          </w:p>
          <w:p w:rsidR="00C423E0" w:rsidRPr="00F4208B" w:rsidRDefault="00C423E0" w:rsidP="00926B08">
            <w:pPr>
              <w:autoSpaceDE w:val="0"/>
              <w:autoSpaceDN w:val="0"/>
              <w:adjustRightInd w:val="0"/>
              <w:spacing w:before="0"/>
              <w:rPr>
                <w:rFonts w:cs="Arial"/>
                <w:lang w:val="sr-Cyrl-CS" w:eastAsia="sr-Latn-CS"/>
              </w:rPr>
            </w:pPr>
          </w:p>
          <w:p w:rsidR="00F4208B" w:rsidRPr="00F4208B" w:rsidRDefault="00F4208B" w:rsidP="00604814">
            <w:pPr>
              <w:pStyle w:val="ListParagraph"/>
              <w:numPr>
                <w:ilvl w:val="0"/>
                <w:numId w:val="28"/>
              </w:numPr>
              <w:autoSpaceDE w:val="0"/>
              <w:autoSpaceDN w:val="0"/>
              <w:adjustRightInd w:val="0"/>
              <w:spacing w:before="0" w:after="0"/>
              <w:rPr>
                <w:rFonts w:ascii="Arial" w:hAnsi="Arial" w:cs="Arial"/>
                <w:lang w:val="sr-Latn-CS" w:eastAsia="sr-Latn-CS"/>
              </w:rPr>
            </w:pPr>
            <w:r w:rsidRPr="00F4208B">
              <w:rPr>
                <w:rFonts w:ascii="Arial" w:hAnsi="Arial" w:cs="Arial"/>
                <w:lang w:val="sr-Cyrl-BA"/>
              </w:rPr>
              <w:t>два</w:t>
            </w:r>
            <w:r w:rsidRPr="00F4208B">
              <w:rPr>
                <w:rFonts w:ascii="Arial" w:hAnsi="Arial" w:cs="Arial"/>
                <w:lang w:val="sr-Cyrl-RS"/>
              </w:rPr>
              <w:t xml:space="preserve"> (</w:t>
            </w:r>
            <w:r w:rsidRPr="00F4208B">
              <w:rPr>
                <w:rFonts w:ascii="Arial" w:hAnsi="Arial" w:cs="Arial"/>
                <w:lang w:val="sr-Cyrl-BA"/>
              </w:rPr>
              <w:t>два</w:t>
            </w:r>
            <w:r w:rsidRPr="00F4208B">
              <w:rPr>
                <w:rFonts w:ascii="Arial" w:hAnsi="Arial" w:cs="Arial"/>
                <w:lang w:val="sr-Cyrl-RS"/>
              </w:rPr>
              <w:t>) дипломиран</w:t>
            </w:r>
            <w:r w:rsidRPr="00F4208B">
              <w:rPr>
                <w:rFonts w:ascii="Arial" w:hAnsi="Arial" w:cs="Arial"/>
                <w:lang w:val="sr-Cyrl-BA"/>
              </w:rPr>
              <w:t>а</w:t>
            </w:r>
            <w:r w:rsidRPr="00F4208B">
              <w:rPr>
                <w:rFonts w:ascii="Arial" w:hAnsi="Arial" w:cs="Arial"/>
                <w:lang w:val="sr-Cyrl-RS"/>
              </w:rPr>
              <w:t xml:space="preserve"> електро инжењера са лиценцом </w:t>
            </w:r>
            <w:r w:rsidRPr="00F4208B">
              <w:rPr>
                <w:rFonts w:ascii="Arial" w:hAnsi="Arial" w:cs="Arial"/>
                <w:lang w:val="sr-Cyrl-BA"/>
              </w:rPr>
              <w:t>3</w:t>
            </w:r>
            <w:r w:rsidRPr="00F4208B">
              <w:rPr>
                <w:rFonts w:ascii="Arial" w:hAnsi="Arial" w:cs="Arial"/>
                <w:lang w:val="sr-Cyrl-RS"/>
              </w:rPr>
              <w:t>51</w:t>
            </w:r>
            <w:r w:rsidRPr="00F4208B">
              <w:rPr>
                <w:rFonts w:ascii="Arial" w:hAnsi="Arial" w:cs="Arial"/>
                <w:lang w:val="sr-Cyrl-BA"/>
              </w:rPr>
              <w:t>;</w:t>
            </w:r>
          </w:p>
          <w:p w:rsidR="00F4208B" w:rsidRPr="00C423E0" w:rsidRDefault="00F4208B" w:rsidP="00604814">
            <w:pPr>
              <w:pStyle w:val="ListParagraph"/>
              <w:numPr>
                <w:ilvl w:val="0"/>
                <w:numId w:val="28"/>
              </w:numPr>
              <w:autoSpaceDE w:val="0"/>
              <w:autoSpaceDN w:val="0"/>
              <w:adjustRightInd w:val="0"/>
              <w:spacing w:before="0" w:after="0"/>
              <w:rPr>
                <w:rFonts w:ascii="Arial" w:hAnsi="Arial" w:cs="Arial"/>
                <w:lang w:val="sr-Latn-CS" w:eastAsia="sr-Latn-CS"/>
              </w:rPr>
            </w:pPr>
            <w:r w:rsidRPr="00F4208B">
              <w:rPr>
                <w:rFonts w:ascii="Arial" w:hAnsi="Arial" w:cs="Arial"/>
                <w:lang w:val="sr-Cyrl-BA"/>
              </w:rPr>
              <w:t>два</w:t>
            </w:r>
            <w:r w:rsidRPr="00F4208B">
              <w:rPr>
                <w:rFonts w:ascii="Arial" w:hAnsi="Arial" w:cs="Arial"/>
                <w:lang w:val="sr-Cyrl-RS"/>
              </w:rPr>
              <w:t xml:space="preserve"> (</w:t>
            </w:r>
            <w:r w:rsidRPr="00F4208B">
              <w:rPr>
                <w:rFonts w:ascii="Arial" w:hAnsi="Arial" w:cs="Arial"/>
                <w:lang w:val="sr-Cyrl-BA"/>
              </w:rPr>
              <w:t>два</w:t>
            </w:r>
            <w:r w:rsidRPr="00F4208B">
              <w:rPr>
                <w:rFonts w:ascii="Arial" w:hAnsi="Arial" w:cs="Arial"/>
                <w:lang w:val="sr-Cyrl-RS"/>
              </w:rPr>
              <w:t>) дипломиран</w:t>
            </w:r>
            <w:r w:rsidRPr="00F4208B">
              <w:rPr>
                <w:rFonts w:ascii="Arial" w:hAnsi="Arial" w:cs="Arial"/>
                <w:lang w:val="sr-Cyrl-BA"/>
              </w:rPr>
              <w:t>а</w:t>
            </w:r>
            <w:r w:rsidRPr="00F4208B">
              <w:rPr>
                <w:rFonts w:ascii="Arial" w:hAnsi="Arial" w:cs="Arial"/>
                <w:lang w:val="sr-Cyrl-RS"/>
              </w:rPr>
              <w:t xml:space="preserve"> електро инжењера са лиценцом </w:t>
            </w:r>
            <w:r w:rsidRPr="00F4208B">
              <w:rPr>
                <w:rFonts w:ascii="Arial" w:hAnsi="Arial" w:cs="Arial"/>
                <w:lang w:val="sr-Cyrl-BA"/>
              </w:rPr>
              <w:t>3</w:t>
            </w:r>
            <w:r w:rsidRPr="00F4208B">
              <w:rPr>
                <w:rFonts w:ascii="Arial" w:hAnsi="Arial" w:cs="Arial"/>
                <w:lang w:val="sr-Cyrl-RS"/>
              </w:rPr>
              <w:t>5</w:t>
            </w:r>
            <w:r w:rsidRPr="00F4208B">
              <w:rPr>
                <w:rFonts w:ascii="Arial" w:hAnsi="Arial" w:cs="Arial"/>
                <w:lang w:val="sr-Cyrl-BA"/>
              </w:rPr>
              <w:t>0;</w:t>
            </w:r>
          </w:p>
          <w:p w:rsidR="00C423E0" w:rsidRPr="00F4208B" w:rsidRDefault="00C423E0" w:rsidP="00C423E0">
            <w:pPr>
              <w:pStyle w:val="ListParagraph"/>
              <w:autoSpaceDE w:val="0"/>
              <w:autoSpaceDN w:val="0"/>
              <w:adjustRightInd w:val="0"/>
              <w:spacing w:before="0" w:after="0"/>
              <w:rPr>
                <w:rFonts w:ascii="Arial" w:hAnsi="Arial" w:cs="Arial"/>
                <w:lang w:val="sr-Latn-CS" w:eastAsia="sr-Latn-CS"/>
              </w:rPr>
            </w:pPr>
          </w:p>
          <w:p w:rsidR="00926B08" w:rsidRPr="00F4208B" w:rsidRDefault="00926B08" w:rsidP="00926B08">
            <w:pPr>
              <w:autoSpaceDE w:val="0"/>
              <w:autoSpaceDN w:val="0"/>
              <w:adjustRightInd w:val="0"/>
              <w:rPr>
                <w:rFonts w:cs="Arial"/>
                <w:b/>
                <w:u w:val="single"/>
                <w:lang w:val="sr-Latn-CS" w:eastAsia="sr-Latn-CS"/>
              </w:rPr>
            </w:pPr>
            <w:r w:rsidRPr="00F4208B">
              <w:rPr>
                <w:rFonts w:cs="Arial"/>
                <w:b/>
                <w:u w:val="single"/>
                <w:lang w:val="sr-Latn-CS" w:eastAsia="sr-Latn-CS"/>
              </w:rPr>
              <w:t xml:space="preserve">Доказ: </w:t>
            </w:r>
          </w:p>
          <w:p w:rsidR="00926B08" w:rsidRPr="00F4208B" w:rsidRDefault="00926B08" w:rsidP="00604814">
            <w:pPr>
              <w:numPr>
                <w:ilvl w:val="0"/>
                <w:numId w:val="24"/>
              </w:numPr>
              <w:autoSpaceDE w:val="0"/>
              <w:autoSpaceDN w:val="0"/>
              <w:adjustRightInd w:val="0"/>
              <w:spacing w:before="0"/>
              <w:rPr>
                <w:rFonts w:cs="Arial"/>
                <w:lang w:val="sr-Latn-CS" w:eastAsia="sr-Latn-CS"/>
              </w:rPr>
            </w:pPr>
            <w:r w:rsidRPr="00F4208B">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w:t>
            </w:r>
            <w:r w:rsidR="00F4208B" w:rsidRPr="00F4208B">
              <w:rPr>
                <w:rFonts w:cs="Arial"/>
                <w:lang w:val="sr-Latn-CS" w:eastAsia="sr-Latn-CS"/>
              </w:rPr>
              <w:t>тврђује да су запослени радници</w:t>
            </w:r>
            <w:r w:rsidRPr="00F4208B">
              <w:rPr>
                <w:rFonts w:cs="Arial"/>
                <w:lang w:val="sr-Latn-CS" w:eastAsia="sr-Latn-CS"/>
              </w:rPr>
              <w:t xml:space="preserve"> запослени код понуђача - </w:t>
            </w:r>
            <w:r w:rsidRPr="00F4208B">
              <w:rPr>
                <w:rFonts w:eastAsia="Calibri" w:cs="Arial"/>
                <w:lang w:val="sr-Latn-CS" w:eastAsia="sr-Latn-CS"/>
              </w:rPr>
              <w:t>за лица у радном односу</w:t>
            </w:r>
          </w:p>
          <w:p w:rsidR="00F4208B" w:rsidRPr="00F4208B" w:rsidRDefault="00F4208B" w:rsidP="00F4208B">
            <w:pPr>
              <w:pStyle w:val="ListParagraph"/>
              <w:tabs>
                <w:tab w:val="left" w:pos="122"/>
                <w:tab w:val="left" w:pos="287"/>
              </w:tabs>
              <w:spacing w:before="0" w:after="0" w:line="240" w:lineRule="auto"/>
              <w:rPr>
                <w:rFonts w:ascii="Arial" w:hAnsi="Arial" w:cs="Arial"/>
                <w:b/>
                <w:u w:val="single"/>
                <w:lang w:val="sr-Cyrl-RS" w:eastAsia="sr-Latn-CS"/>
              </w:rPr>
            </w:pPr>
            <w:r w:rsidRPr="00F4208B">
              <w:rPr>
                <w:rFonts w:ascii="Arial" w:hAnsi="Arial" w:cs="Arial"/>
                <w:b/>
                <w:u w:val="single"/>
                <w:lang w:val="sr-Cyrl-RS" w:eastAsia="sr-Latn-CS"/>
              </w:rPr>
              <w:t>ИЛИ</w:t>
            </w:r>
          </w:p>
          <w:p w:rsidR="00926B08" w:rsidRPr="00F4208B" w:rsidRDefault="00926B08" w:rsidP="00F4208B">
            <w:pPr>
              <w:pStyle w:val="ListParagraph"/>
              <w:tabs>
                <w:tab w:val="left" w:pos="122"/>
                <w:tab w:val="left" w:pos="287"/>
              </w:tabs>
              <w:spacing w:before="0" w:after="0" w:line="240" w:lineRule="auto"/>
              <w:rPr>
                <w:rFonts w:ascii="Arial" w:hAnsi="Arial" w:cs="Arial"/>
                <w:b/>
                <w:lang w:val="sr-Latn-CS" w:eastAsia="sr-Latn-CS"/>
              </w:rPr>
            </w:pPr>
            <w:r w:rsidRPr="00F4208B">
              <w:rPr>
                <w:rFonts w:ascii="Arial" w:hAnsi="Arial" w:cs="Arial"/>
                <w:lang w:val="sr-Latn-CS" w:eastAsia="sr-Latn-CS"/>
              </w:rPr>
              <w:t xml:space="preserve">Фотокопија </w:t>
            </w:r>
            <w:r w:rsidRPr="00F4208B">
              <w:rPr>
                <w:rFonts w:ascii="Arial" w:hAnsi="Arial" w:cs="Arial"/>
                <w:lang w:val="sr-Cyrl-CS" w:eastAsia="sr-Latn-CS"/>
              </w:rPr>
              <w:t xml:space="preserve">важећег </w:t>
            </w:r>
            <w:r w:rsidRPr="00F4208B">
              <w:rPr>
                <w:rFonts w:ascii="Arial" w:hAnsi="Arial" w:cs="Arial"/>
                <w:lang w:val="sr-Latn-CS" w:eastAsia="sr-Latn-CS"/>
              </w:rPr>
              <w:t>уговора о ангажовању (за лица ангажована ван радног односа)</w:t>
            </w:r>
          </w:p>
          <w:p w:rsidR="00F4208B" w:rsidRPr="00F4208B" w:rsidRDefault="00F4208B" w:rsidP="00604814">
            <w:pPr>
              <w:pStyle w:val="ListParagraph"/>
              <w:numPr>
                <w:ilvl w:val="0"/>
                <w:numId w:val="24"/>
              </w:numPr>
              <w:rPr>
                <w:rFonts w:ascii="Arial" w:hAnsi="Arial" w:cs="Arial"/>
                <w:lang w:val="sr-Cyrl-RS" w:eastAsia="sr-Latn-CS"/>
              </w:rPr>
            </w:pPr>
            <w:r w:rsidRPr="00F4208B">
              <w:rPr>
                <w:rFonts w:ascii="Arial" w:hAnsi="Arial" w:cs="Arial"/>
                <w:lang w:val="sr-Cyrl-RS" w:eastAsia="sr-Latn-CS"/>
              </w:rPr>
              <w:t xml:space="preserve">Фотокопије </w:t>
            </w:r>
            <w:r w:rsidR="001C256F">
              <w:rPr>
                <w:rFonts w:ascii="Arial" w:hAnsi="Arial" w:cs="Arial"/>
                <w:lang w:val="sr-Cyrl-RS" w:eastAsia="sr-Latn-CS"/>
              </w:rPr>
              <w:t xml:space="preserve">важећих лиценци 351 и 350 са </w:t>
            </w:r>
            <w:r w:rsidRPr="00F4208B">
              <w:rPr>
                <w:rFonts w:ascii="Arial" w:hAnsi="Arial" w:cs="Arial"/>
                <w:lang w:val="sr-Cyrl-RS" w:eastAsia="sr-Latn-CS"/>
              </w:rPr>
              <w:t xml:space="preserve">са потврдом Инжењерске коморе Србије </w:t>
            </w:r>
            <w:r w:rsidR="001C256F">
              <w:rPr>
                <w:rFonts w:ascii="Arial" w:hAnsi="Arial" w:cs="Arial"/>
                <w:lang w:val="sr-Cyrl-RS" w:eastAsia="sr-Latn-CS"/>
              </w:rPr>
              <w:t>о важењу исте.</w:t>
            </w:r>
            <w:r w:rsidRPr="00F4208B">
              <w:rPr>
                <w:rFonts w:ascii="Arial" w:hAnsi="Arial" w:cs="Arial"/>
                <w:lang w:val="sr-Cyrl-RS" w:eastAsia="sr-Latn-CS"/>
              </w:rPr>
              <w:t xml:space="preserve"> </w:t>
            </w:r>
          </w:p>
          <w:p w:rsidR="00926B08" w:rsidRPr="00F4208B" w:rsidRDefault="00926B08" w:rsidP="00926B08">
            <w:pPr>
              <w:rPr>
                <w:rFonts w:cs="Arial"/>
                <w:b/>
                <w:u w:val="single"/>
                <w:lang w:val="sr-Latn-CS" w:eastAsia="sr-Latn-CS"/>
              </w:rPr>
            </w:pPr>
            <w:r w:rsidRPr="00F4208B">
              <w:rPr>
                <w:rFonts w:cs="Arial"/>
                <w:b/>
                <w:u w:val="single"/>
                <w:lang w:val="sr-Latn-CS" w:eastAsia="sr-Latn-CS"/>
              </w:rPr>
              <w:t>Напомена:</w:t>
            </w:r>
          </w:p>
          <w:p w:rsidR="00F4208B" w:rsidRPr="00F4208B" w:rsidRDefault="00F4208B" w:rsidP="00604814">
            <w:pPr>
              <w:numPr>
                <w:ilvl w:val="0"/>
                <w:numId w:val="23"/>
              </w:numPr>
              <w:snapToGrid w:val="0"/>
              <w:rPr>
                <w:rFonts w:cs="Arial"/>
                <w:lang w:val="sr-Latn-CS" w:eastAsia="sr-Latn-CS"/>
              </w:rPr>
            </w:pPr>
            <w:r w:rsidRPr="00F4208B">
              <w:rPr>
                <w:rFonts w:cs="Arial"/>
                <w:lang w:val="sr-Latn-CS" w:eastAsia="sr-Latn-CS"/>
              </w:rPr>
              <w:t>У случају да понуду подноси група понуђача, доказ</w:t>
            </w:r>
            <w:r w:rsidRPr="00F4208B">
              <w:rPr>
                <w:rFonts w:cs="Arial"/>
                <w:lang w:val="sr-Cyrl-RS" w:eastAsia="sr-Latn-CS"/>
              </w:rPr>
              <w:t xml:space="preserve">е </w:t>
            </w:r>
            <w:r w:rsidRPr="00F4208B">
              <w:rPr>
                <w:rFonts w:cs="Arial"/>
                <w:lang w:val="sr-Latn-CS" w:eastAsia="sr-Latn-CS"/>
              </w:rPr>
              <w:t xml:space="preserve">доставити за оног члана групе који испуњава тражени услов (довољно је да 1 члан групе достави </w:t>
            </w:r>
            <w:r w:rsidRPr="00F4208B">
              <w:rPr>
                <w:rFonts w:cs="Arial"/>
                <w:lang w:val="sr-Cyrl-RS" w:eastAsia="sr-Latn-CS"/>
              </w:rPr>
              <w:t>тражене доказе</w:t>
            </w:r>
            <w:r w:rsidRPr="00F4208B">
              <w:rPr>
                <w:rFonts w:cs="Arial"/>
                <w:lang w:val="sr-Latn-CS" w:eastAsia="sr-Latn-CS"/>
              </w:rPr>
              <w:t>), а уколико више њих заједно испуњавају услов - овај доказ доставити за те чланове.</w:t>
            </w:r>
          </w:p>
          <w:p w:rsidR="00175774" w:rsidRPr="00C423E0" w:rsidRDefault="00F4208B" w:rsidP="00604814">
            <w:pPr>
              <w:numPr>
                <w:ilvl w:val="0"/>
                <w:numId w:val="23"/>
              </w:numPr>
              <w:snapToGrid w:val="0"/>
              <w:rPr>
                <w:rFonts w:cs="Arial"/>
                <w:lang w:val="sr-Latn-CS" w:eastAsia="sr-Latn-CS"/>
              </w:rPr>
            </w:pPr>
            <w:r w:rsidRPr="00C423E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C423E0" w:rsidRDefault="00C423E0"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lastRenderedPageBreak/>
        <w:t>Понуда понуђача који не докаже да испуњава наведене обавезне и додатне услове из тачака 1.</w:t>
      </w:r>
      <w:proofErr w:type="gramEnd"/>
      <w:r w:rsidR="00F4208B">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F4208B">
        <w:rPr>
          <w:rFonts w:cs="Arial"/>
          <w:lang w:val="sr-Cyrl-RS" w:eastAsia="zh-CN"/>
        </w:rPr>
        <w:t>7.</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322313" w:rsidP="00604814">
      <w:pPr>
        <w:pStyle w:val="KDPodnaslov1"/>
        <w:numPr>
          <w:ilvl w:val="0"/>
          <w:numId w:val="15"/>
        </w:num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КРИТЕРИЈУМ ЗА ДОДЕЛУ УГОВОРА</w:t>
      </w:r>
      <w:bookmarkEnd w:id="191"/>
    </w:p>
    <w:p w:rsidR="00BE2596" w:rsidRPr="00F4208B" w:rsidRDefault="00BE2596" w:rsidP="00BE2596">
      <w:pPr>
        <w:pStyle w:val="KDKomentar"/>
        <w:spacing w:before="0"/>
        <w:rPr>
          <w:rFonts w:cs="Arial"/>
          <w:b/>
          <w:i w:val="0"/>
          <w:color w:val="auto"/>
          <w:sz w:val="22"/>
          <w:szCs w:val="22"/>
        </w:rPr>
      </w:pPr>
      <w:r w:rsidRPr="00F4208B">
        <w:rPr>
          <w:rFonts w:cs="Arial"/>
          <w:i w:val="0"/>
          <w:color w:val="auto"/>
          <w:sz w:val="22"/>
          <w:szCs w:val="22"/>
        </w:rPr>
        <w:t xml:space="preserve">Избор најповољније понуде ће се извршити применом критеријума </w:t>
      </w:r>
      <w:r w:rsidRPr="00F4208B">
        <w:rPr>
          <w:rFonts w:cs="Arial"/>
          <w:b/>
          <w:i w:val="0"/>
          <w:color w:val="auto"/>
          <w:sz w:val="22"/>
          <w:szCs w:val="22"/>
        </w:rPr>
        <w:t>„Најнижа понуђена цена“.</w:t>
      </w:r>
    </w:p>
    <w:p w:rsidR="00BE2596" w:rsidRPr="00F4208B" w:rsidRDefault="00BE2596" w:rsidP="00BE2596">
      <w:pPr>
        <w:pStyle w:val="KDKomentar"/>
        <w:spacing w:before="0"/>
        <w:rPr>
          <w:rFonts w:cs="Arial"/>
          <w:i w:val="0"/>
          <w:color w:val="auto"/>
          <w:sz w:val="22"/>
          <w:szCs w:val="22"/>
        </w:rPr>
      </w:pPr>
      <w:r w:rsidRPr="00F4208B">
        <w:rPr>
          <w:rFonts w:cs="Arial"/>
          <w:i w:val="0"/>
          <w:color w:val="auto"/>
          <w:sz w:val="22"/>
          <w:szCs w:val="22"/>
        </w:rPr>
        <w:t>Критеријум за оцењивање понуда</w:t>
      </w:r>
      <w:r w:rsidRPr="00F4208B">
        <w:rPr>
          <w:rFonts w:cs="Arial"/>
          <w:b/>
          <w:i w:val="0"/>
          <w:color w:val="auto"/>
          <w:sz w:val="22"/>
          <w:szCs w:val="22"/>
        </w:rPr>
        <w:t xml:space="preserve"> Најнижа понуђена цена, </w:t>
      </w:r>
      <w:r w:rsidRPr="00F4208B">
        <w:rPr>
          <w:rFonts w:cs="Arial"/>
          <w:i w:val="0"/>
          <w:color w:val="auto"/>
          <w:sz w:val="22"/>
          <w:szCs w:val="22"/>
        </w:rPr>
        <w:t>заснива се на понуђеној цени</w:t>
      </w:r>
      <w:r w:rsidRPr="00F4208B">
        <w:rPr>
          <w:rFonts w:cs="Arial"/>
          <w:i w:val="0"/>
          <w:color w:val="auto"/>
          <w:sz w:val="22"/>
          <w:szCs w:val="22"/>
          <w:lang w:val="sr-Cyrl-CS"/>
        </w:rPr>
        <w:t xml:space="preserve"> као једином критеријуму</w:t>
      </w:r>
      <w:r w:rsidRPr="00F4208B">
        <w:rPr>
          <w:rFonts w:cs="Arial"/>
          <w:i w:val="0"/>
          <w:color w:val="auto"/>
          <w:sz w:val="22"/>
          <w:szCs w:val="22"/>
        </w:rPr>
        <w:t>.</w:t>
      </w:r>
    </w:p>
    <w:p w:rsidR="00BE2596" w:rsidRPr="00E47C2E" w:rsidRDefault="00BE2596" w:rsidP="00BE2596">
      <w:pPr>
        <w:pStyle w:val="KDParagraf"/>
        <w:spacing w:before="0"/>
        <w:rPr>
          <w:rFonts w:cs="Arial"/>
          <w:color w:val="00B0F0"/>
          <w:lang w:val="sr-Cyrl-CS"/>
        </w:rPr>
      </w:pPr>
    </w:p>
    <w:p w:rsidR="00F4208B" w:rsidRPr="00E65F1A" w:rsidRDefault="00F4208B" w:rsidP="00F4208B">
      <w:pPr>
        <w:tabs>
          <w:tab w:val="left" w:pos="567"/>
        </w:tabs>
        <w:rPr>
          <w:rFonts w:cs="Arial"/>
          <w:lang w:val="sr-Cyrl-CS"/>
        </w:rPr>
      </w:pPr>
      <w:r w:rsidRPr="00E65F1A">
        <w:rPr>
          <w:rFonts w:cs="Arial"/>
          <w:lang w:val="sr-Cyrl-C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E65F1A">
        <w:rPr>
          <w:rFonts w:cs="Arial"/>
          <w:lang w:val="sr-Cyrl-RS"/>
        </w:rPr>
        <w:t>5</w:t>
      </w:r>
      <w:r w:rsidRPr="00E65F1A">
        <w:rPr>
          <w:rFonts w:cs="Arial"/>
          <w:lang w:val="sr-Cyrl-CS"/>
        </w:rPr>
        <w:t xml:space="preserve">% у односу на нaјнижу понуђену цену страног понуђача. </w:t>
      </w:r>
    </w:p>
    <w:p w:rsidR="00F4208B" w:rsidRPr="00E65F1A" w:rsidRDefault="00F4208B" w:rsidP="00F4208B">
      <w:pPr>
        <w:tabs>
          <w:tab w:val="left" w:pos="567"/>
        </w:tabs>
        <w:rPr>
          <w:rFonts w:cs="Arial"/>
          <w:lang w:val="sr-Cyrl-CS"/>
        </w:rPr>
      </w:pPr>
      <w:r w:rsidRPr="00E65F1A">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F4208B" w:rsidRPr="00E65F1A" w:rsidRDefault="00F4208B" w:rsidP="00F4208B">
      <w:pPr>
        <w:tabs>
          <w:tab w:val="left" w:pos="567"/>
        </w:tabs>
        <w:spacing w:before="0"/>
        <w:rPr>
          <w:rFonts w:cs="Arial"/>
          <w:lang w:val="sr-Cyrl-RS"/>
        </w:rPr>
      </w:pPr>
    </w:p>
    <w:p w:rsidR="00F4208B" w:rsidRPr="00E65F1A" w:rsidRDefault="00F4208B" w:rsidP="00F4208B">
      <w:pPr>
        <w:tabs>
          <w:tab w:val="left" w:pos="567"/>
        </w:tabs>
        <w:spacing w:before="0"/>
        <w:rPr>
          <w:rFonts w:cs="Arial"/>
        </w:rPr>
      </w:pPr>
      <w:proofErr w:type="gramStart"/>
      <w:r w:rsidRPr="00E65F1A">
        <w:rPr>
          <w:rFonts w:cs="Arial"/>
        </w:rPr>
        <w:t>Предност дата за домаће понуђаче (члан 86.став 1. до 4.</w:t>
      </w:r>
      <w:proofErr w:type="gramEnd"/>
      <w:r w:rsidRPr="00E65F1A">
        <w:rPr>
          <w:rFonts w:cs="Arial"/>
        </w:rPr>
        <w:t xml:space="preserve"> </w:t>
      </w:r>
      <w:proofErr w:type="gramStart"/>
      <w:r w:rsidRPr="00E65F1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4208B" w:rsidRPr="00E65F1A" w:rsidRDefault="00F4208B" w:rsidP="00F4208B">
      <w:pPr>
        <w:tabs>
          <w:tab w:val="left" w:pos="567"/>
        </w:tabs>
        <w:spacing w:before="0"/>
        <w:rPr>
          <w:rFonts w:cs="Arial"/>
        </w:rPr>
      </w:pPr>
    </w:p>
    <w:p w:rsidR="00F4208B" w:rsidRPr="00E65F1A" w:rsidRDefault="00F4208B" w:rsidP="00F4208B">
      <w:pPr>
        <w:tabs>
          <w:tab w:val="left" w:pos="567"/>
        </w:tabs>
        <w:spacing w:before="0"/>
        <w:rPr>
          <w:rFonts w:cs="Arial"/>
        </w:rPr>
      </w:pPr>
      <w:r w:rsidRPr="00E65F1A">
        <w:rPr>
          <w:rFonts w:cs="Arial"/>
        </w:rPr>
        <w:t xml:space="preserve">Предност дата за домаће понуђаче (члан 86. став 1. до 4.Закона) у поступцима јавних набавки у којима учествују </w:t>
      </w:r>
      <w:r w:rsidRPr="00E65F1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47C2E" w:rsidRDefault="00BE2596" w:rsidP="00604814">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553ADF">
        <w:rPr>
          <w:rFonts w:eastAsia="TimesNewRomanPSMT" w:cs="Arial"/>
          <w:bCs/>
          <w:iCs/>
        </w:rPr>
        <w:t>доделу уговора у ситуацији када постоје две или више понуда са истом понуђеном ценом:</w:t>
      </w:r>
    </w:p>
    <w:p w:rsidR="00BE2596" w:rsidRPr="00553ADF" w:rsidRDefault="00BE2596" w:rsidP="00553ADF">
      <w:pPr>
        <w:rPr>
          <w:rFonts w:cs="Arial"/>
        </w:rPr>
      </w:pPr>
      <w:proofErr w:type="gramStart"/>
      <w:r w:rsidRPr="00553ADF">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553ADF" w:rsidRPr="00E47C2E" w:rsidRDefault="00BE2596" w:rsidP="00553ADF">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553ADF" w:rsidRPr="00553ADF">
        <w:rPr>
          <w:rFonts w:eastAsia="TimesNewRomanPSMT" w:cs="Arial"/>
          <w:b/>
          <w:bCs/>
        </w:rPr>
        <w:t xml:space="preserve"> </w:t>
      </w:r>
      <w:proofErr w:type="gramStart"/>
      <w:r w:rsidR="00553ADF" w:rsidRPr="0075253C">
        <w:rPr>
          <w:rFonts w:eastAsia="TimesNewRomanPSMT" w:cs="Arial"/>
          <w:b/>
          <w:bCs/>
        </w:rPr>
        <w:t>О извршеном жребању сачињава се Записник који потписују представници Наручиоца и пристуних Понуђача.</w:t>
      </w:r>
      <w:proofErr w:type="gramEnd"/>
    </w:p>
    <w:p w:rsidR="00BE2596" w:rsidRPr="00E47C2E" w:rsidRDefault="00BE2596" w:rsidP="00BE2596">
      <w:pPr>
        <w:spacing w:before="0"/>
        <w:rPr>
          <w:rFonts w:cs="Arial"/>
          <w:b/>
          <w:lang w:val="ru-RU"/>
        </w:rPr>
      </w:pP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553ADF" w:rsidRDefault="00C6752E" w:rsidP="00BE2596">
      <w:pPr>
        <w:jc w:val="right"/>
        <w:rPr>
          <w:rFonts w:eastAsia="Arial Unicode MS" w:cs="Arial"/>
          <w:kern w:val="2"/>
          <w:lang w:val="sr-Cyrl-RS"/>
        </w:rPr>
      </w:pPr>
      <w:r w:rsidRPr="00E47C2E">
        <w:rPr>
          <w:rFonts w:eastAsia="Arial Unicode MS" w:cs="Arial"/>
          <w:kern w:val="2"/>
          <w:lang w:val="ru-RU"/>
        </w:rPr>
        <w:t xml:space="preserve">                                     </w:t>
      </w:r>
      <w:r w:rsidR="00553ADF">
        <w:rPr>
          <w:rFonts w:eastAsia="Arial Unicode MS" w:cs="Arial"/>
          <w:kern w:val="2"/>
          <w:lang w:val="ru-RU"/>
        </w:rPr>
        <w:t xml:space="preserve">                               </w:t>
      </w:r>
      <w:r w:rsidRPr="00E47C2E">
        <w:rPr>
          <w:rFonts w:eastAsia="Arial Unicode MS" w:cs="Arial"/>
          <w:kern w:val="2"/>
          <w:lang w:val="ru-RU"/>
        </w:rPr>
        <w:t xml:space="preserve"> за спровођење ЈН</w:t>
      </w:r>
      <w:r w:rsidR="00553ADF">
        <w:rPr>
          <w:rFonts w:eastAsia="Arial Unicode MS" w:cs="Arial"/>
          <w:kern w:val="2"/>
          <w:lang w:val="sr-Cyrl-RS"/>
        </w:rPr>
        <w:t xml:space="preserve"> 3000/0834/2016 (1300/2016)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861F26" w:rsidRPr="00861F26">
        <w:rPr>
          <w:rFonts w:cs="Arial"/>
          <w:lang w:val="sr-Latn-RS"/>
        </w:rPr>
        <w:t xml:space="preserve"> </w:t>
      </w:r>
      <w:r w:rsidR="00861F26" w:rsidRPr="00E71959">
        <w:rPr>
          <w:rFonts w:cs="Arial"/>
          <w:lang w:val="sr-Latn-RS"/>
        </w:rPr>
        <w:t>105-E.03.01-283682/</w:t>
      </w:r>
      <w:r w:rsidR="00861F26">
        <w:rPr>
          <w:rFonts w:cs="Arial"/>
          <w:lang w:val="sr-Latn-RS"/>
        </w:rPr>
        <w:t>3</w:t>
      </w:r>
      <w:r w:rsidR="00861F26" w:rsidRPr="00E71959">
        <w:rPr>
          <w:rFonts w:cs="Arial"/>
          <w:lang w:val="sr-Latn-RS"/>
        </w:rPr>
        <w:t>-2016</w:t>
      </w:r>
      <w:bookmarkStart w:id="197" w:name="_GoBack"/>
      <w:bookmarkEnd w:id="197"/>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553ADF" w:rsidRDefault="00553ADF" w:rsidP="00604814">
      <w:pPr>
        <w:pStyle w:val="ListParagraph"/>
        <w:numPr>
          <w:ilvl w:val="0"/>
          <w:numId w:val="29"/>
        </w:numPr>
        <w:autoSpaceDE w:val="0"/>
        <w:autoSpaceDN w:val="0"/>
        <w:adjustRightInd w:val="0"/>
        <w:spacing w:before="0"/>
        <w:rPr>
          <w:rFonts w:ascii="Arial" w:eastAsia="TimesNewRomanPS-BoldMT" w:hAnsi="Arial" w:cs="Arial"/>
          <w:bCs/>
          <w:lang w:eastAsia="sr-Latn-CS"/>
        </w:rPr>
      </w:pPr>
      <w:r w:rsidRPr="00553ADF">
        <w:rPr>
          <w:rFonts w:ascii="Arial" w:eastAsia="TimesNewRomanPS-BoldMT" w:hAnsi="Arial" w:cs="Arial"/>
          <w:bCs/>
          <w:lang w:val="sr-Cyrl-RS" w:eastAsia="sr-Latn-CS"/>
        </w:rPr>
        <w:t xml:space="preserve">Драган Станковић, </w:t>
      </w:r>
      <w:r w:rsidR="00C6752E" w:rsidRPr="00553ADF">
        <w:rPr>
          <w:rFonts w:ascii="Arial" w:eastAsia="TimesNewRomanPS-BoldMT" w:hAnsi="Arial" w:cs="Arial"/>
          <w:bCs/>
          <w:lang w:eastAsia="sr-Latn-CS"/>
        </w:rPr>
        <w:t xml:space="preserve">члан                           </w:t>
      </w:r>
      <w:r w:rsidRPr="00553ADF">
        <w:rPr>
          <w:rFonts w:ascii="Arial" w:eastAsia="TimesNewRomanPS-BoldMT" w:hAnsi="Arial" w:cs="Arial"/>
          <w:bCs/>
          <w:lang w:val="sr-Cyrl-RS" w:eastAsia="sr-Latn-CS"/>
        </w:rPr>
        <w:t xml:space="preserve">             </w:t>
      </w:r>
      <w:r w:rsidR="00C6752E" w:rsidRPr="00553ADF">
        <w:rPr>
          <w:rFonts w:ascii="Arial" w:eastAsia="TimesNewRomanPS-BoldMT" w:hAnsi="Arial" w:cs="Arial"/>
          <w:bCs/>
          <w:lang w:eastAsia="sr-Latn-CS"/>
        </w:rPr>
        <w:t>___________________</w:t>
      </w:r>
    </w:p>
    <w:p w:rsidR="00C6752E" w:rsidRPr="00553ADF" w:rsidRDefault="00553ADF" w:rsidP="00C6752E">
      <w:pPr>
        <w:autoSpaceDE w:val="0"/>
        <w:autoSpaceDN w:val="0"/>
        <w:adjustRightInd w:val="0"/>
        <w:spacing w:before="0"/>
        <w:ind w:left="720"/>
        <w:contextualSpacing/>
        <w:rPr>
          <w:rFonts w:eastAsia="TimesNewRomanPS-BoldMT" w:cs="Arial"/>
          <w:bCs/>
          <w:lang w:eastAsia="sr-Latn-CS"/>
        </w:rPr>
      </w:pPr>
      <w:r w:rsidRPr="00553ADF">
        <w:rPr>
          <w:rFonts w:eastAsia="TimesNewRomanPS-BoldMT" w:cs="Arial"/>
          <w:bCs/>
          <w:lang w:val="sr-Cyrl-RS" w:eastAsia="sr-Latn-CS"/>
        </w:rPr>
        <w:t xml:space="preserve">Звездан Караћ, </w:t>
      </w:r>
      <w:r w:rsidR="00C6752E" w:rsidRPr="00553ADF">
        <w:rPr>
          <w:rFonts w:eastAsia="TimesNewRomanPS-BoldMT" w:cs="Arial"/>
          <w:bCs/>
          <w:lang w:eastAsia="sr-Latn-CS"/>
        </w:rPr>
        <w:t xml:space="preserve">заменик                           </w:t>
      </w:r>
      <w:r w:rsidRPr="00553ADF">
        <w:rPr>
          <w:rFonts w:eastAsia="TimesNewRomanPS-BoldMT" w:cs="Arial"/>
          <w:bCs/>
          <w:lang w:val="sr-Cyrl-RS" w:eastAsia="sr-Latn-CS"/>
        </w:rPr>
        <w:t xml:space="preserve">        </w:t>
      </w:r>
      <w:r w:rsidR="00C6752E" w:rsidRPr="00553ADF">
        <w:rPr>
          <w:rFonts w:eastAsia="TimesNewRomanPS-BoldMT" w:cs="Arial"/>
          <w:bCs/>
          <w:lang w:eastAsia="sr-Latn-CS"/>
        </w:rPr>
        <w:t>___________________</w:t>
      </w:r>
    </w:p>
    <w:p w:rsidR="00C6752E" w:rsidRPr="00553ADF" w:rsidRDefault="00C6752E" w:rsidP="00C6752E">
      <w:pPr>
        <w:autoSpaceDE w:val="0"/>
        <w:autoSpaceDN w:val="0"/>
        <w:adjustRightInd w:val="0"/>
        <w:spacing w:before="0"/>
        <w:ind w:left="720"/>
        <w:contextualSpacing/>
        <w:rPr>
          <w:rFonts w:eastAsia="TimesNewRomanPS-BoldMT" w:cs="Arial"/>
          <w:bCs/>
          <w:lang w:eastAsia="sr-Latn-CS"/>
        </w:rPr>
      </w:pPr>
    </w:p>
    <w:p w:rsidR="00C6752E" w:rsidRPr="00553ADF" w:rsidRDefault="00553ADF" w:rsidP="00604814">
      <w:pPr>
        <w:pStyle w:val="ListParagraph"/>
        <w:numPr>
          <w:ilvl w:val="0"/>
          <w:numId w:val="29"/>
        </w:numPr>
        <w:autoSpaceDE w:val="0"/>
        <w:autoSpaceDN w:val="0"/>
        <w:adjustRightInd w:val="0"/>
        <w:spacing w:before="0"/>
        <w:rPr>
          <w:rFonts w:ascii="Arial" w:eastAsia="TimesNewRomanPS-BoldMT" w:hAnsi="Arial" w:cs="Arial"/>
          <w:bCs/>
          <w:lang w:eastAsia="sr-Latn-CS"/>
        </w:rPr>
      </w:pPr>
      <w:r w:rsidRPr="00553ADF">
        <w:rPr>
          <w:rFonts w:ascii="Arial" w:eastAsia="TimesNewRomanPS-BoldMT" w:hAnsi="Arial" w:cs="Arial"/>
          <w:bCs/>
          <w:lang w:val="sr-Cyrl-RS" w:eastAsia="sr-Latn-CS"/>
        </w:rPr>
        <w:t>Жељко Ранковић,</w:t>
      </w:r>
      <w:r w:rsidR="00C6752E" w:rsidRPr="00553ADF">
        <w:rPr>
          <w:rFonts w:ascii="Arial" w:eastAsia="TimesNewRomanPS-BoldMT" w:hAnsi="Arial" w:cs="Arial"/>
          <w:bCs/>
          <w:lang w:eastAsia="sr-Latn-CS"/>
        </w:rPr>
        <w:t xml:space="preserve"> члан-секретар                    </w:t>
      </w:r>
      <w:r w:rsidRPr="00553ADF">
        <w:rPr>
          <w:rFonts w:ascii="Arial" w:eastAsia="TimesNewRomanPS-BoldMT" w:hAnsi="Arial" w:cs="Arial"/>
          <w:bCs/>
          <w:lang w:val="sr-Cyrl-RS" w:eastAsia="sr-Latn-CS"/>
        </w:rPr>
        <w:t xml:space="preserve">     </w:t>
      </w:r>
      <w:r w:rsidR="00C6752E" w:rsidRPr="00553ADF">
        <w:rPr>
          <w:rFonts w:ascii="Arial" w:eastAsia="TimesNewRomanPS-BoldMT" w:hAnsi="Arial" w:cs="Arial"/>
          <w:bCs/>
          <w:lang w:eastAsia="sr-Latn-CS"/>
        </w:rPr>
        <w:t>___________________</w:t>
      </w:r>
    </w:p>
    <w:p w:rsidR="00C6752E" w:rsidRPr="00553ADF" w:rsidRDefault="00553ADF" w:rsidP="00C6752E">
      <w:pPr>
        <w:autoSpaceDE w:val="0"/>
        <w:autoSpaceDN w:val="0"/>
        <w:adjustRightInd w:val="0"/>
        <w:spacing w:before="0"/>
        <w:ind w:left="720"/>
        <w:contextualSpacing/>
        <w:rPr>
          <w:rFonts w:eastAsia="TimesNewRomanPS-BoldMT" w:cs="Arial"/>
          <w:bCs/>
          <w:lang w:eastAsia="sr-Latn-CS"/>
        </w:rPr>
      </w:pPr>
      <w:r w:rsidRPr="00553ADF">
        <w:rPr>
          <w:rFonts w:eastAsia="TimesNewRomanPS-BoldMT" w:cs="Arial"/>
          <w:bCs/>
          <w:lang w:val="sr-Cyrl-RS" w:eastAsia="sr-Latn-CS"/>
        </w:rPr>
        <w:t xml:space="preserve">Наташа Матић, </w:t>
      </w:r>
      <w:r w:rsidR="00C6752E" w:rsidRPr="00553ADF">
        <w:rPr>
          <w:rFonts w:eastAsia="TimesNewRomanPS-BoldMT" w:cs="Arial"/>
          <w:bCs/>
          <w:lang w:eastAsia="sr-Latn-CS"/>
        </w:rPr>
        <w:t xml:space="preserve">заменик секретара          </w:t>
      </w:r>
      <w:r w:rsidRPr="00553ADF">
        <w:rPr>
          <w:rFonts w:eastAsia="TimesNewRomanPS-BoldMT" w:cs="Arial"/>
          <w:bCs/>
          <w:lang w:val="sr-Cyrl-RS" w:eastAsia="sr-Latn-CS"/>
        </w:rPr>
        <w:t xml:space="preserve">       </w:t>
      </w:r>
      <w:r w:rsidR="00C6752E" w:rsidRPr="00553ADF">
        <w:rPr>
          <w:rFonts w:eastAsia="TimesNewRomanPS-BoldMT" w:cs="Arial"/>
          <w:bCs/>
          <w:lang w:eastAsia="sr-Latn-CS"/>
        </w:rPr>
        <w:t xml:space="preserve"> ___________________</w:t>
      </w:r>
    </w:p>
    <w:p w:rsidR="00C6752E" w:rsidRPr="00553ADF" w:rsidRDefault="00C6752E" w:rsidP="00C6752E">
      <w:pPr>
        <w:autoSpaceDE w:val="0"/>
        <w:autoSpaceDN w:val="0"/>
        <w:adjustRightInd w:val="0"/>
        <w:spacing w:before="0"/>
        <w:ind w:left="720"/>
        <w:contextualSpacing/>
        <w:rPr>
          <w:rFonts w:eastAsia="TimesNewRomanPS-BoldMT" w:cs="Arial"/>
          <w:bCs/>
          <w:lang w:eastAsia="sr-Latn-CS"/>
        </w:rPr>
      </w:pPr>
    </w:p>
    <w:p w:rsidR="00C6752E" w:rsidRPr="00553ADF" w:rsidRDefault="00553ADF" w:rsidP="00604814">
      <w:pPr>
        <w:pStyle w:val="ListParagraph"/>
        <w:numPr>
          <w:ilvl w:val="0"/>
          <w:numId w:val="29"/>
        </w:numPr>
        <w:autoSpaceDE w:val="0"/>
        <w:autoSpaceDN w:val="0"/>
        <w:adjustRightInd w:val="0"/>
        <w:spacing w:before="0"/>
        <w:rPr>
          <w:rFonts w:ascii="Arial" w:eastAsia="TimesNewRomanPS-BoldMT" w:hAnsi="Arial" w:cs="Arial"/>
          <w:bCs/>
          <w:lang w:eastAsia="sr-Latn-CS"/>
        </w:rPr>
      </w:pPr>
      <w:r w:rsidRPr="00553ADF">
        <w:rPr>
          <w:rFonts w:ascii="Arial" w:eastAsia="TimesNewRomanPS-BoldMT" w:hAnsi="Arial" w:cs="Arial"/>
          <w:bCs/>
          <w:lang w:val="sr-Cyrl-RS" w:eastAsia="sr-Latn-CS"/>
        </w:rPr>
        <w:t xml:space="preserve">Вишња Лечић, </w:t>
      </w:r>
      <w:r w:rsidR="00C6752E" w:rsidRPr="00553ADF">
        <w:rPr>
          <w:rFonts w:ascii="Arial" w:eastAsia="TimesNewRomanPS-BoldMT" w:hAnsi="Arial" w:cs="Arial"/>
          <w:bCs/>
          <w:lang w:eastAsia="sr-Latn-CS"/>
        </w:rPr>
        <w:t xml:space="preserve">члан                            </w:t>
      </w:r>
      <w:r w:rsidRPr="00553ADF">
        <w:rPr>
          <w:rFonts w:ascii="Arial" w:eastAsia="TimesNewRomanPS-BoldMT" w:hAnsi="Arial" w:cs="Arial"/>
          <w:bCs/>
          <w:lang w:val="sr-Cyrl-RS" w:eastAsia="sr-Latn-CS"/>
        </w:rPr>
        <w:t xml:space="preserve">                     </w:t>
      </w:r>
      <w:r w:rsidR="00C6752E" w:rsidRPr="00553ADF">
        <w:rPr>
          <w:rFonts w:ascii="Arial" w:eastAsia="TimesNewRomanPS-BoldMT" w:hAnsi="Arial" w:cs="Arial"/>
          <w:bCs/>
          <w:lang w:eastAsia="sr-Latn-CS"/>
        </w:rPr>
        <w:t xml:space="preserve"> ___________________</w:t>
      </w:r>
    </w:p>
    <w:p w:rsidR="00C6752E" w:rsidRPr="00553ADF" w:rsidRDefault="00553ADF" w:rsidP="00C6752E">
      <w:pPr>
        <w:autoSpaceDE w:val="0"/>
        <w:autoSpaceDN w:val="0"/>
        <w:adjustRightInd w:val="0"/>
        <w:spacing w:before="0"/>
        <w:ind w:left="720"/>
        <w:contextualSpacing/>
        <w:rPr>
          <w:rFonts w:eastAsia="TimesNewRomanPS-BoldMT" w:cs="Arial"/>
          <w:bCs/>
          <w:lang w:eastAsia="sr-Latn-CS"/>
        </w:rPr>
      </w:pPr>
      <w:r w:rsidRPr="00553ADF">
        <w:rPr>
          <w:rFonts w:eastAsia="TimesNewRomanPS-BoldMT" w:cs="Arial"/>
          <w:bCs/>
          <w:lang w:val="sr-Cyrl-RS"/>
        </w:rPr>
        <w:t>Драган Недељковић</w:t>
      </w:r>
      <w:r w:rsidRPr="00553ADF">
        <w:rPr>
          <w:rFonts w:eastAsia="TimesNewRomanPS-BoldMT" w:cs="Arial"/>
          <w:bCs/>
        </w:rPr>
        <w:t xml:space="preserve"> </w:t>
      </w:r>
      <w:r w:rsidR="00C6752E" w:rsidRPr="00553ADF">
        <w:rPr>
          <w:rFonts w:eastAsia="TimesNewRomanPS-BoldMT" w:cs="Arial"/>
          <w:bCs/>
        </w:rPr>
        <w:t>заменик</w:t>
      </w:r>
      <w:r w:rsidR="00A44AA6" w:rsidRPr="00553ADF">
        <w:rPr>
          <w:rFonts w:eastAsia="TimesNewRomanPS-BoldMT" w:cs="Arial"/>
          <w:bCs/>
        </w:rPr>
        <w:t xml:space="preserve">                             </w:t>
      </w:r>
      <w:r w:rsidR="00C6752E" w:rsidRPr="00553ADF">
        <w:rPr>
          <w:rFonts w:eastAsia="TimesNewRomanPS-BoldMT" w:cs="Arial"/>
          <w:bCs/>
          <w:lang w:eastAsia="sr-Latn-CS"/>
        </w:rPr>
        <w:t>___________________</w:t>
      </w:r>
    </w:p>
    <w:p w:rsidR="00C6752E" w:rsidRPr="00553ADF"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604814">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604814">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C655C3" w:rsidRDefault="008D2B23" w:rsidP="008D2B23">
      <w:pPr>
        <w:pStyle w:val="KDKomentar"/>
        <w:spacing w:before="0"/>
        <w:rPr>
          <w:rFonts w:cs="Arial"/>
          <w:i w:val="0"/>
          <w:color w:val="auto"/>
          <w:sz w:val="22"/>
          <w:szCs w:val="22"/>
        </w:rPr>
      </w:pPr>
      <w:r w:rsidRPr="00C655C3">
        <w:rPr>
          <w:rFonts w:cs="Arial"/>
          <w:i w:val="0"/>
          <w:color w:val="auto"/>
          <w:sz w:val="22"/>
          <w:szCs w:val="22"/>
        </w:rPr>
        <w:t>Понуда са свим прилозима мора бити сачињена на српском језику.</w:t>
      </w:r>
    </w:p>
    <w:p w:rsidR="008D2B23" w:rsidRPr="00C655C3" w:rsidRDefault="008D2B23" w:rsidP="008D2B23">
      <w:pPr>
        <w:pStyle w:val="KDKomentar"/>
        <w:spacing w:before="0"/>
        <w:rPr>
          <w:rStyle w:val="StyleArial"/>
          <w:rFonts w:cs="Arial"/>
          <w:i w:val="0"/>
          <w:color w:val="auto"/>
          <w:sz w:val="22"/>
          <w:szCs w:val="22"/>
        </w:rPr>
      </w:pPr>
      <w:r w:rsidRPr="00C655C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04814">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C655C3" w:rsidRDefault="008D2B23" w:rsidP="008D2B23">
      <w:pPr>
        <w:pStyle w:val="KDKomentar"/>
        <w:spacing w:before="0"/>
        <w:rPr>
          <w:rFonts w:cs="Arial"/>
          <w:i w:val="0"/>
          <w:color w:val="auto"/>
          <w:sz w:val="22"/>
          <w:szCs w:val="22"/>
        </w:rPr>
      </w:pPr>
      <w:r w:rsidRPr="00C655C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C655C3">
        <w:rPr>
          <w:rFonts w:cs="Arial"/>
          <w:lang w:val="ru-RU"/>
        </w:rPr>
        <w:t xml:space="preserve">, </w:t>
      </w:r>
      <w:r w:rsidR="00C655C3" w:rsidRPr="00C655C3">
        <w:rPr>
          <w:rFonts w:cs="Arial"/>
          <w:lang w:val="ru-RU"/>
        </w:rPr>
        <w:t>Богољуба Урошевића Црног 44.</w:t>
      </w:r>
      <w:r w:rsidR="002A4077" w:rsidRPr="00C655C3">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C655C3">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C655C3" w:rsidRPr="00E47C2E">
        <w:rPr>
          <w:rFonts w:cs="Arial"/>
          <w:lang w:val="ru-RU"/>
        </w:rPr>
        <w:t>„</w:t>
      </w:r>
      <w:r w:rsidR="00C655C3" w:rsidRPr="00C655C3">
        <w:rPr>
          <w:rFonts w:cs="Arial"/>
          <w:lang w:val="ru-RU"/>
        </w:rPr>
        <w:t xml:space="preserve">Пројектовање замене управљачких каблова трафо станице Обреновац </w:t>
      </w:r>
      <w:r w:rsidR="00C655C3">
        <w:rPr>
          <w:rFonts w:cs="Arial"/>
          <w:lang w:val="ru-RU"/>
        </w:rPr>
        <w:t>–</w:t>
      </w:r>
      <w:r w:rsidR="00C655C3" w:rsidRPr="00C655C3">
        <w:rPr>
          <w:rFonts w:cs="Arial"/>
          <w:lang w:val="ru-RU"/>
        </w:rPr>
        <w:t xml:space="preserve"> ТЕНТ</w:t>
      </w:r>
      <w:r w:rsidR="00C655C3" w:rsidRPr="00E47C2E">
        <w:rPr>
          <w:rFonts w:cs="Arial"/>
          <w:lang w:val="ru-RU"/>
        </w:rPr>
        <w:t>“</w:t>
      </w:r>
      <w:r w:rsidR="00C655C3">
        <w:rPr>
          <w:rFonts w:cs="Arial"/>
          <w:lang w:val="ru-RU"/>
        </w:rPr>
        <w:t xml:space="preserve"> </w:t>
      </w:r>
      <w:r w:rsidRPr="00E47C2E">
        <w:rPr>
          <w:rFonts w:cs="Arial"/>
          <w:lang w:val="ru-RU"/>
        </w:rPr>
        <w:t xml:space="preserve">- Јавна набавка број </w:t>
      </w:r>
      <w:r w:rsidR="00C655C3">
        <w:rPr>
          <w:rFonts w:cs="Arial"/>
          <w:b/>
          <w:lang w:val="sr-Cyrl-RS"/>
        </w:rPr>
        <w:t>3000/0834/2016 (1300/2016)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04814">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C655C3">
        <w:rPr>
          <w:rFonts w:cs="Arial"/>
          <w:lang w:val="ru-RU" w:bidi="en-US"/>
        </w:rPr>
        <w:t xml:space="preserve"> </w:t>
      </w:r>
      <w:r w:rsidRPr="00C655C3">
        <w:rPr>
          <w:rFonts w:cs="Arial"/>
          <w:lang w:val="ru-RU" w:bidi="en-US"/>
        </w:rPr>
        <w:t>и 76.</w:t>
      </w:r>
      <w:r w:rsidR="00C655C3">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C655C3" w:rsidRDefault="009B6CFC" w:rsidP="00C655C3">
      <w:pPr>
        <w:pStyle w:val="KDNabrajanje"/>
        <w:spacing w:before="0"/>
        <w:rPr>
          <w:rFonts w:cs="Arial"/>
        </w:rPr>
      </w:pPr>
      <w:r w:rsidRPr="00C655C3">
        <w:rPr>
          <w:rFonts w:cs="Arial"/>
          <w:lang w:val="sr-Cyrl-CS"/>
        </w:rPr>
        <w:t>Овлашћење из тачке 6.2 Конкурсне документације</w:t>
      </w:r>
    </w:p>
    <w:p w:rsidR="00645F72" w:rsidRPr="00C655C3" w:rsidRDefault="00F76D54" w:rsidP="00C655C3">
      <w:pPr>
        <w:pStyle w:val="KDNabrajanje"/>
        <w:spacing w:before="0"/>
        <w:rPr>
          <w:rFonts w:cs="Arial"/>
        </w:rPr>
      </w:pPr>
      <w:r w:rsidRPr="00C655C3">
        <w:rPr>
          <w:rFonts w:cs="Arial"/>
        </w:rPr>
        <w:t>С</w:t>
      </w:r>
      <w:r w:rsidR="00645F72" w:rsidRPr="00C655C3">
        <w:rPr>
          <w:rFonts w:cs="Arial"/>
        </w:rPr>
        <w:t xml:space="preserve">редства финансијског обезбеђења </w:t>
      </w:r>
      <w:r w:rsidRPr="00C655C3">
        <w:rPr>
          <w:rFonts w:cs="Arial"/>
        </w:rPr>
        <w:t>за озбиљност понуде</w:t>
      </w:r>
    </w:p>
    <w:p w:rsidR="0056571E" w:rsidRPr="00C655C3" w:rsidRDefault="007267FC" w:rsidP="00C655C3">
      <w:pPr>
        <w:pStyle w:val="KDNabrajanje"/>
        <w:spacing w:before="0"/>
        <w:rPr>
          <w:rFonts w:cs="Arial"/>
        </w:rPr>
      </w:pPr>
      <w:r w:rsidRPr="00C655C3">
        <w:rPr>
          <w:rFonts w:cs="Arial"/>
          <w:lang w:val="sr-Cyrl-CS"/>
        </w:rPr>
        <w:t>Потврда о референтним набавкама</w:t>
      </w:r>
    </w:p>
    <w:p w:rsidR="00EA6178" w:rsidRPr="00C655C3" w:rsidRDefault="002A4077" w:rsidP="00C655C3">
      <w:pPr>
        <w:pStyle w:val="KDNabrajanje"/>
        <w:spacing w:before="0"/>
        <w:rPr>
          <w:rFonts w:cs="Arial"/>
        </w:rPr>
      </w:pPr>
      <w:r w:rsidRPr="00C655C3">
        <w:rPr>
          <w:rFonts w:cs="Arial"/>
        </w:rPr>
        <w:t>О</w:t>
      </w:r>
      <w:r w:rsidR="007267FC" w:rsidRPr="00C655C3">
        <w:rPr>
          <w:rFonts w:cs="Arial"/>
        </w:rPr>
        <w:t>брасц</w:t>
      </w:r>
      <w:r w:rsidR="007267FC" w:rsidRPr="00C655C3">
        <w:rPr>
          <w:rFonts w:cs="Arial"/>
          <w:lang w:val="sr-Cyrl-CS"/>
        </w:rPr>
        <w:t>и</w:t>
      </w:r>
      <w:r w:rsidR="00EA6178" w:rsidRPr="00C655C3">
        <w:rPr>
          <w:rFonts w:cs="Arial"/>
        </w:rPr>
        <w:t>, изјаве и доказ</w:t>
      </w:r>
      <w:r w:rsidR="007267FC" w:rsidRPr="00C655C3">
        <w:rPr>
          <w:rFonts w:cs="Arial"/>
          <w:lang w:val="sr-Cyrl-CS"/>
        </w:rPr>
        <w:t>и</w:t>
      </w:r>
      <w:r w:rsidR="007267FC" w:rsidRPr="00C655C3">
        <w:rPr>
          <w:rFonts w:cs="Arial"/>
        </w:rPr>
        <w:t xml:space="preserve"> одређене тачком </w:t>
      </w:r>
      <w:r w:rsidR="003C4E60" w:rsidRPr="00C655C3">
        <w:rPr>
          <w:rFonts w:cs="Arial"/>
        </w:rPr>
        <w:t>6</w:t>
      </w:r>
      <w:r w:rsidR="007267FC" w:rsidRPr="00C655C3">
        <w:rPr>
          <w:rFonts w:cs="Arial"/>
        </w:rPr>
        <w:t>.</w:t>
      </w:r>
      <w:r w:rsidR="007267FC" w:rsidRPr="00C655C3">
        <w:rPr>
          <w:rFonts w:cs="Arial"/>
          <w:lang w:val="sr-Cyrl-CS"/>
        </w:rPr>
        <w:t>9</w:t>
      </w:r>
      <w:r w:rsidR="007267FC" w:rsidRPr="00C655C3">
        <w:rPr>
          <w:rFonts w:cs="Arial"/>
        </w:rPr>
        <w:t xml:space="preserve"> или </w:t>
      </w:r>
      <w:r w:rsidR="003C4E60" w:rsidRPr="00C655C3">
        <w:rPr>
          <w:rFonts w:cs="Arial"/>
        </w:rPr>
        <w:t>6</w:t>
      </w:r>
      <w:r w:rsidR="007267FC" w:rsidRPr="00C655C3">
        <w:rPr>
          <w:rFonts w:cs="Arial"/>
        </w:rPr>
        <w:t>.1</w:t>
      </w:r>
      <w:r w:rsidR="007267FC" w:rsidRPr="00C655C3">
        <w:rPr>
          <w:rFonts w:cs="Arial"/>
          <w:lang w:val="sr-Cyrl-CS"/>
        </w:rPr>
        <w:t>0</w:t>
      </w:r>
      <w:r w:rsidR="00EA6178"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C655C3" w:rsidRDefault="008D2B23" w:rsidP="00C655C3">
      <w:pPr>
        <w:pStyle w:val="KDNabrajanje"/>
        <w:spacing w:before="0"/>
        <w:rPr>
          <w:rFonts w:cs="Arial"/>
        </w:rPr>
      </w:pPr>
      <w:r w:rsidRPr="00C655C3">
        <w:rPr>
          <w:rFonts w:cs="Arial"/>
        </w:rPr>
        <w:t xml:space="preserve">потписан и печатом оверен образац „Модел уговора“ </w:t>
      </w:r>
      <w:r w:rsidR="003C4E60" w:rsidRPr="00C655C3">
        <w:rPr>
          <w:rFonts w:cs="Arial"/>
        </w:rPr>
        <w:t>(пожељно је да буде попуњен)</w:t>
      </w:r>
    </w:p>
    <w:p w:rsidR="002A4077" w:rsidRPr="00C655C3" w:rsidRDefault="002A4077" w:rsidP="00C655C3">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2A4077" w:rsidRPr="00780708" w:rsidRDefault="002A4077" w:rsidP="00C655C3">
      <w:pPr>
        <w:pStyle w:val="KDNabrajanje"/>
        <w:spacing w:before="0"/>
      </w:pPr>
      <w:r w:rsidRPr="00C655C3">
        <w:t>Овлашћење за потписника (ако не потписује заступник)</w:t>
      </w:r>
    </w:p>
    <w:p w:rsidR="00780708" w:rsidRPr="00C655C3" w:rsidRDefault="00780708" w:rsidP="00780708">
      <w:pPr>
        <w:pStyle w:val="KDNabrajanje"/>
        <w:spacing w:before="0"/>
      </w:pPr>
      <w:r w:rsidRPr="00136412">
        <w:rPr>
          <w:lang w:val="sr-Cyrl-RS"/>
        </w:rPr>
        <w:t xml:space="preserve">потписана </w:t>
      </w:r>
      <w:r w:rsidRPr="00136412">
        <w:t>Потврда о обиласку локације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04814">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6907EC">
        <w:rPr>
          <w:rFonts w:cs="Arial"/>
          <w:lang w:val="sr-Cyrl-RS"/>
        </w:rPr>
        <w:t>Богољуба Урошевића Црног 44, 11500 Обреновац</w:t>
      </w:r>
      <w:r w:rsidR="006907EC" w:rsidRPr="00E47C2E">
        <w:rPr>
          <w:rFonts w:cs="Arial"/>
        </w:rPr>
        <w:t xml:space="preserve">, </w:t>
      </w:r>
      <w:r w:rsidR="006907EC" w:rsidRPr="00CC77B9">
        <w:rPr>
          <w:rFonts w:eastAsia="TimesNewRomanPSMT" w:cs="Arial"/>
          <w:bCs/>
        </w:rPr>
        <w:t xml:space="preserve">у просторијама </w:t>
      </w:r>
      <w:r w:rsidR="006907EC" w:rsidRPr="00CC77B9">
        <w:rPr>
          <w:rFonts w:eastAsia="TimesNewRomanPSMT" w:cs="Arial"/>
          <w:bCs/>
          <w:lang w:val="sr-Cyrl-RS"/>
        </w:rPr>
        <w:t>ПКА</w:t>
      </w:r>
      <w:r w:rsidR="0066644E" w:rsidRPr="00E47C2E">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604814">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604814">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6907EC" w:rsidRPr="00E47C2E">
        <w:rPr>
          <w:rFonts w:cs="Arial"/>
          <w:lang w:val="ru-RU"/>
        </w:rPr>
        <w:t>„</w:t>
      </w:r>
      <w:r w:rsidR="006907EC" w:rsidRPr="00C655C3">
        <w:rPr>
          <w:rFonts w:cs="Arial"/>
          <w:lang w:val="ru-RU"/>
        </w:rPr>
        <w:t xml:space="preserve">Пројектовање замене управљачких каблова трафо станице Обреновац </w:t>
      </w:r>
      <w:r w:rsidR="006907EC">
        <w:rPr>
          <w:rFonts w:cs="Arial"/>
          <w:lang w:val="ru-RU"/>
        </w:rPr>
        <w:t>–</w:t>
      </w:r>
      <w:r w:rsidR="006907EC" w:rsidRPr="00C655C3">
        <w:rPr>
          <w:rFonts w:cs="Arial"/>
          <w:lang w:val="ru-RU"/>
        </w:rPr>
        <w:t xml:space="preserve"> ТЕНТ</w:t>
      </w:r>
      <w:r w:rsidR="006907EC" w:rsidRPr="00E47C2E">
        <w:rPr>
          <w:rFonts w:cs="Arial"/>
          <w:lang w:val="ru-RU"/>
        </w:rPr>
        <w:t>“</w:t>
      </w:r>
      <w:r w:rsidRPr="00E47C2E">
        <w:rPr>
          <w:rFonts w:cs="Arial"/>
          <w:lang w:val="ru-RU"/>
        </w:rPr>
        <w:t xml:space="preserve"> - Јавна набавка број </w:t>
      </w:r>
      <w:r w:rsidR="006907EC">
        <w:rPr>
          <w:rFonts w:cs="Arial"/>
          <w:lang w:val="sr-Latn-RS"/>
        </w:rPr>
        <w:t>3000/0834/2016 (1300/2016)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907EC" w:rsidRPr="00E47C2E">
        <w:rPr>
          <w:rFonts w:cs="Arial"/>
          <w:lang w:val="ru-RU"/>
        </w:rPr>
        <w:t>„</w:t>
      </w:r>
      <w:r w:rsidR="006907EC" w:rsidRPr="00C655C3">
        <w:rPr>
          <w:rFonts w:cs="Arial"/>
          <w:lang w:val="ru-RU"/>
        </w:rPr>
        <w:t xml:space="preserve">Пројектовање замене управљачких каблова трафо станице Обреновац </w:t>
      </w:r>
      <w:r w:rsidR="006907EC">
        <w:rPr>
          <w:rFonts w:cs="Arial"/>
          <w:lang w:val="ru-RU"/>
        </w:rPr>
        <w:t>–</w:t>
      </w:r>
      <w:r w:rsidR="006907EC" w:rsidRPr="00C655C3">
        <w:rPr>
          <w:rFonts w:cs="Arial"/>
          <w:lang w:val="ru-RU"/>
        </w:rPr>
        <w:t xml:space="preserve"> ТЕНТ</w:t>
      </w:r>
      <w:proofErr w:type="gramStart"/>
      <w:r w:rsidR="006907EC" w:rsidRPr="00E47C2E">
        <w:rPr>
          <w:rFonts w:cs="Arial"/>
          <w:lang w:val="ru-RU"/>
        </w:rPr>
        <w:t>“</w:t>
      </w:r>
      <w:r w:rsidRPr="00E47C2E">
        <w:rPr>
          <w:rFonts w:cs="Arial"/>
        </w:rPr>
        <w:t xml:space="preserve"> -</w:t>
      </w:r>
      <w:proofErr w:type="gramEnd"/>
      <w:r w:rsidRPr="00E47C2E">
        <w:rPr>
          <w:rFonts w:cs="Arial"/>
        </w:rPr>
        <w:t xml:space="preserve"> Јавна набавка број </w:t>
      </w:r>
      <w:r w:rsidR="006907EC">
        <w:rPr>
          <w:rFonts w:cs="Arial"/>
        </w:rPr>
        <w:t>3000/0834/2016 (1300/2016)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6907EC" w:rsidRDefault="008D2B23" w:rsidP="008D2B23">
      <w:pPr>
        <w:pStyle w:val="KDKomentar"/>
        <w:spacing w:before="0"/>
        <w:rPr>
          <w:rFonts w:cs="Arial"/>
          <w:i w:val="0"/>
          <w:color w:val="auto"/>
          <w:sz w:val="22"/>
          <w:szCs w:val="22"/>
          <w:lang w:val="sr-Latn-RS"/>
        </w:rPr>
      </w:pPr>
      <w:r w:rsidRPr="006907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6907EC" w:rsidRPr="006907EC">
        <w:rPr>
          <w:rFonts w:cs="Arial"/>
          <w:i w:val="0"/>
          <w:color w:val="auto"/>
          <w:sz w:val="22"/>
          <w:szCs w:val="22"/>
          <w:lang w:val="sr-Latn-RS"/>
        </w:rPr>
        <w:t>.</w:t>
      </w:r>
    </w:p>
    <w:p w:rsidR="00EA6178" w:rsidRPr="00E47C2E" w:rsidRDefault="00EA6178" w:rsidP="008D2B23">
      <w:pPr>
        <w:pStyle w:val="KDKomentar"/>
        <w:spacing w:before="0"/>
        <w:rPr>
          <w:rFonts w:cs="Arial"/>
          <w:i w:val="0"/>
          <w:sz w:val="22"/>
          <w:szCs w:val="22"/>
        </w:rPr>
      </w:pPr>
    </w:p>
    <w:p w:rsidR="008D2B23" w:rsidRPr="00E47C2E" w:rsidRDefault="008D2B23" w:rsidP="00604814">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6907EC" w:rsidRDefault="0066644E" w:rsidP="0066644E">
      <w:pPr>
        <w:pStyle w:val="KDParagraf"/>
        <w:spacing w:before="0"/>
        <w:ind w:left="360"/>
        <w:rPr>
          <w:rFonts w:cs="Arial"/>
        </w:rPr>
      </w:pPr>
      <w:proofErr w:type="gramStart"/>
      <w:r w:rsidRPr="006907EC">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604814">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04814">
      <w:pPr>
        <w:pStyle w:val="KDPodnaslov2"/>
        <w:numPr>
          <w:ilvl w:val="1"/>
          <w:numId w:val="19"/>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Закона и Упутство како се доказује испуњеност тих услова</w:t>
      </w:r>
      <w:proofErr w:type="gramStart"/>
      <w:r w:rsidRPr="00E47C2E">
        <w:rPr>
          <w:rFonts w:cs="Arial"/>
        </w:rPr>
        <w:t>,</w:t>
      </w:r>
      <w:r w:rsidRPr="00E47C2E">
        <w:rPr>
          <w:rFonts w:cs="Arial"/>
          <w:color w:val="00B0F0"/>
        </w:rPr>
        <w:t>.</w:t>
      </w:r>
      <w:proofErr w:type="gramEnd"/>
      <w:r w:rsidRPr="00E47C2E">
        <w:rPr>
          <w:rFonts w:cs="Arial"/>
          <w:color w:val="00B0F0"/>
        </w:rPr>
        <w:t xml:space="preserve"> </w:t>
      </w:r>
      <w:proofErr w:type="gramStart"/>
      <w:r w:rsidRPr="006907EC">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6907EC" w:rsidRDefault="0066644E" w:rsidP="0066644E">
      <w:pPr>
        <w:pStyle w:val="KDParagraf"/>
        <w:spacing w:before="0"/>
        <w:rPr>
          <w:rFonts w:cs="Arial"/>
          <w:lang w:bidi="en-US"/>
        </w:rPr>
      </w:pPr>
      <w:proofErr w:type="gramStart"/>
      <w:r w:rsidRPr="006907EC">
        <w:rPr>
          <w:rFonts w:cs="Arial"/>
        </w:rPr>
        <w:t>Наручилац</w:t>
      </w:r>
      <w:r w:rsidRPr="006907EC">
        <w:rPr>
          <w:rFonts w:cs="Arial"/>
          <w:lang w:bidi="en-US"/>
        </w:rPr>
        <w:t xml:space="preserve"> у овом поступку не предвиђа примену одредби става 9.и 10.</w:t>
      </w:r>
      <w:proofErr w:type="gramEnd"/>
      <w:r w:rsidRPr="006907EC">
        <w:rPr>
          <w:rFonts w:cs="Arial"/>
          <w:lang w:bidi="en-US"/>
        </w:rPr>
        <w:t xml:space="preserve"> </w:t>
      </w:r>
      <w:proofErr w:type="gramStart"/>
      <w:r w:rsidRPr="006907EC">
        <w:rPr>
          <w:rFonts w:cs="Arial"/>
          <w:lang w:bidi="en-US"/>
        </w:rPr>
        <w:t>члана</w:t>
      </w:r>
      <w:proofErr w:type="gramEnd"/>
      <w:r w:rsidRPr="006907EC">
        <w:rPr>
          <w:rFonts w:cs="Arial"/>
          <w:lang w:bidi="en-US"/>
        </w:rPr>
        <w:t xml:space="preserve"> 80. </w:t>
      </w:r>
      <w:proofErr w:type="gramStart"/>
      <w:r w:rsidRPr="006907E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604814">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6907EC" w:rsidRDefault="0066644E" w:rsidP="0066644E">
      <w:pPr>
        <w:pStyle w:val="KDNabrajanje"/>
      </w:pPr>
      <w:bookmarkStart w:id="225" w:name="_Toc441651587"/>
      <w:bookmarkStart w:id="226" w:name="_Toc442559898"/>
      <w:r w:rsidRPr="006907EC">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w:t>
      </w:r>
      <w:r w:rsidR="006907EC">
        <w:rPr>
          <w:lang w:val="sr-Latn-RS"/>
        </w:rPr>
        <w:t xml:space="preserve"> </w:t>
      </w:r>
      <w:r w:rsidRPr="006907EC">
        <w:t>Закона, понуђачи из групе испуњавају заједно, на основу достављених доказа дефинисаних</w:t>
      </w:r>
      <w:r w:rsidR="006907EC" w:rsidRPr="006907EC">
        <w:rPr>
          <w:lang w:val="sr-Latn-RS"/>
        </w:rPr>
        <w:t xml:space="preserve"> </w:t>
      </w:r>
      <w:r w:rsidRPr="006907EC">
        <w:t>к</w:t>
      </w:r>
      <w:r w:rsidR="006907EC" w:rsidRPr="006907EC">
        <w:t>онкурсном документацијом</w:t>
      </w:r>
      <w:r w:rsidRPr="006907EC">
        <w:t>.</w:t>
      </w:r>
    </w:p>
    <w:p w:rsidR="0066644E" w:rsidRPr="00E47C2E" w:rsidRDefault="0066644E" w:rsidP="0066644E">
      <w:pPr>
        <w:pStyle w:val="KDNabrajanje"/>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6907EC" w:rsidRDefault="0066644E" w:rsidP="0066644E">
      <w:pPr>
        <w:pStyle w:val="KDNabrajanje"/>
        <w:rPr>
          <w:lang w:bidi="en-US"/>
        </w:rPr>
      </w:pPr>
      <w:r w:rsidRPr="006907EC">
        <w:rPr>
          <w:lang w:bidi="en-US"/>
        </w:rPr>
        <w:t xml:space="preserve">У случају заједничке понуде групе понуђача </w:t>
      </w:r>
      <w:r w:rsidRPr="006907EC">
        <w:rPr>
          <w:lang w:val="sr-Cyrl-CS" w:bidi="en-US"/>
        </w:rPr>
        <w:t xml:space="preserve">обрасце под пуном материјалном и кривичном одговорношћу </w:t>
      </w:r>
      <w:r w:rsidRPr="006907EC">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04814">
      <w:pPr>
        <w:pStyle w:val="KDPodnaslov2"/>
        <w:numPr>
          <w:ilvl w:val="1"/>
          <w:numId w:val="19"/>
        </w:numPr>
        <w:spacing w:before="0"/>
        <w:jc w:val="both"/>
        <w:rPr>
          <w:rFonts w:cs="Arial"/>
        </w:rPr>
      </w:pPr>
      <w:r w:rsidRPr="00E47C2E">
        <w:rPr>
          <w:rFonts w:cs="Arial"/>
        </w:rPr>
        <w:t>Понуђена цена</w:t>
      </w:r>
      <w:bookmarkEnd w:id="225"/>
      <w:bookmarkEnd w:id="226"/>
    </w:p>
    <w:p w:rsidR="006907EC" w:rsidRPr="00E47C2E" w:rsidRDefault="006907EC" w:rsidP="006907EC">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6C0BF4">
        <w:rPr>
          <w:rFonts w:cs="Arial"/>
        </w:rPr>
        <w:t>динарима, без пореза на додату вредност.</w:t>
      </w:r>
      <w:proofErr w:type="gramEnd"/>
    </w:p>
    <w:p w:rsidR="006907EC" w:rsidRPr="00E47C2E" w:rsidRDefault="006907EC" w:rsidP="006907EC">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6907EC" w:rsidRPr="00E47C2E" w:rsidRDefault="006907EC" w:rsidP="006907EC">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6907EC" w:rsidRPr="006C0BF4" w:rsidRDefault="006907EC" w:rsidP="006907EC">
      <w:pPr>
        <w:pStyle w:val="KDParagraf"/>
        <w:spacing w:before="0"/>
        <w:rPr>
          <w:rFonts w:cs="Arial"/>
          <w:lang w:val="sr-Cyrl-RS"/>
        </w:rPr>
      </w:pPr>
      <w:proofErr w:type="gramStart"/>
      <w:r w:rsidRPr="00E47C2E">
        <w:rPr>
          <w:rFonts w:cs="Arial"/>
        </w:rPr>
        <w:t>Понуда која је изражена у две валуте, сматраће се неприхватљивом.</w:t>
      </w:r>
      <w:proofErr w:type="gramEnd"/>
    </w:p>
    <w:p w:rsidR="006907EC" w:rsidRPr="00E47C2E" w:rsidRDefault="006907EC" w:rsidP="006907EC">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6907EC" w:rsidRPr="00E47C2E" w:rsidRDefault="006907EC" w:rsidP="006907EC">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p>
    <w:p w:rsidR="0066644E" w:rsidRPr="00E47C2E" w:rsidRDefault="0066644E" w:rsidP="002E2F11">
      <w:pPr>
        <w:pStyle w:val="KDParagraf"/>
        <w:spacing w:before="0"/>
        <w:rPr>
          <w:rFonts w:cs="Arial"/>
        </w:rPr>
      </w:pPr>
    </w:p>
    <w:p w:rsidR="0056571E" w:rsidRPr="00E47C2E" w:rsidRDefault="002E2F11" w:rsidP="00604814">
      <w:pPr>
        <w:pStyle w:val="KDPodnaslov2"/>
        <w:numPr>
          <w:ilvl w:val="1"/>
          <w:numId w:val="19"/>
        </w:numPr>
        <w:spacing w:before="0"/>
        <w:jc w:val="both"/>
        <w:rPr>
          <w:rFonts w:cs="Arial"/>
        </w:rPr>
      </w:pPr>
      <w:r w:rsidRPr="00E47C2E">
        <w:rPr>
          <w:rFonts w:cs="Arial"/>
        </w:rPr>
        <w:t>Корекција цене</w:t>
      </w:r>
    </w:p>
    <w:p w:rsidR="006907EC" w:rsidRDefault="006907EC" w:rsidP="006907EC">
      <w:pPr>
        <w:tabs>
          <w:tab w:val="left" w:pos="284"/>
          <w:tab w:val="left" w:pos="330"/>
        </w:tabs>
        <w:rPr>
          <w:rFonts w:cs="Arial"/>
          <w:color w:val="00B0F0"/>
        </w:rPr>
      </w:pP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6907EC" w:rsidRPr="00537599" w:rsidRDefault="006907EC" w:rsidP="006907EC">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6907EC" w:rsidRPr="00537599" w:rsidRDefault="006907EC" w:rsidP="006907EC">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6907EC" w:rsidRPr="00537599" w:rsidRDefault="006907EC" w:rsidP="006907EC">
      <w:pPr>
        <w:rPr>
          <w:rFonts w:cs="Arial"/>
        </w:rPr>
      </w:pPr>
    </w:p>
    <w:p w:rsidR="006907EC" w:rsidRPr="00537599" w:rsidRDefault="006907EC" w:rsidP="006907EC">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71" o:title=""/>
          </v:shape>
          <o:OLEObject Type="Embed" ProgID="Equation.3" ShapeID="_x0000_i1025" DrawAspect="Content" ObjectID="_1532425587" r:id="rId172"/>
        </w:object>
      </w:r>
      <w:r w:rsidRPr="00537599">
        <w:rPr>
          <w:rFonts w:cs="Arial"/>
        </w:rPr>
        <w:t>, а</w:t>
      </w:r>
    </w:p>
    <w:p w:rsidR="006907EC" w:rsidRPr="00537599" w:rsidRDefault="006907EC" w:rsidP="006907EC">
      <w:pPr>
        <w:ind w:left="708"/>
        <w:jc w:val="center"/>
        <w:rPr>
          <w:rFonts w:cs="Arial"/>
        </w:rPr>
      </w:pPr>
    </w:p>
    <w:p w:rsidR="006907EC" w:rsidRPr="00537599" w:rsidRDefault="006907EC" w:rsidP="006907EC">
      <w:pPr>
        <w:rPr>
          <w:rFonts w:cs="Arial"/>
        </w:rPr>
      </w:pPr>
      <w:r w:rsidRPr="00537599">
        <w:rPr>
          <w:rFonts w:cs="Arial"/>
          <w:i/>
        </w:rPr>
        <w:t xml:space="preserve">                                                                           РЦ=Ц1 – Ц</w:t>
      </w:r>
      <w:r w:rsidRPr="00537599">
        <w:rPr>
          <w:rFonts w:cs="Arial"/>
          <w:i/>
          <w:vertAlign w:val="subscript"/>
        </w:rPr>
        <w:t>0</w:t>
      </w:r>
    </w:p>
    <w:p w:rsidR="006907EC" w:rsidRPr="00537599" w:rsidRDefault="006907EC" w:rsidP="006907EC">
      <w:pPr>
        <w:ind w:left="708"/>
        <w:rPr>
          <w:rFonts w:cs="Arial"/>
        </w:rPr>
      </w:pPr>
      <w:r w:rsidRPr="00537599">
        <w:rPr>
          <w:rFonts w:cs="Arial"/>
        </w:rPr>
        <w:t>Где је:</w:t>
      </w:r>
    </w:p>
    <w:p w:rsidR="006907EC" w:rsidRPr="00537599" w:rsidRDefault="006907EC" w:rsidP="006907EC">
      <w:pPr>
        <w:spacing w:before="0"/>
        <w:ind w:left="708"/>
        <w:rPr>
          <w:rFonts w:cs="Arial"/>
        </w:rPr>
      </w:pPr>
      <w:r w:rsidRPr="00537599">
        <w:rPr>
          <w:rFonts w:cs="Arial"/>
          <w:i/>
        </w:rPr>
        <w:t>Р</w:t>
      </w:r>
      <w:r w:rsidRPr="00537599">
        <w:rPr>
          <w:rFonts w:cs="Arial"/>
          <w:position w:val="-10"/>
        </w:rPr>
        <w:object w:dxaOrig="279" w:dyaOrig="320">
          <v:shape id="_x0000_i1026" type="#_x0000_t75" style="width:13.5pt;height:16.5pt" o:ole="">
            <v:imagedata r:id="rId173" o:title=""/>
          </v:shape>
          <o:OLEObject Type="Embed" ProgID="Equation.3" ShapeID="_x0000_i1026" DrawAspect="Content" ObjectID="_1532425588" r:id="rId174"/>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6907EC" w:rsidRPr="00537599" w:rsidRDefault="006907EC" w:rsidP="006907EC">
      <w:pPr>
        <w:spacing w:before="0"/>
        <w:ind w:left="708"/>
        <w:rPr>
          <w:rFonts w:cs="Arial"/>
        </w:rPr>
      </w:pPr>
      <w:r w:rsidRPr="00537599">
        <w:rPr>
          <w:rFonts w:cs="Arial"/>
          <w:i/>
        </w:rPr>
        <w:t>Ц1 – нова цена</w:t>
      </w:r>
    </w:p>
    <w:p w:rsidR="006907EC" w:rsidRPr="00537599" w:rsidRDefault="006907EC" w:rsidP="006907EC">
      <w:pPr>
        <w:spacing w:before="0"/>
        <w:ind w:left="708"/>
        <w:rPr>
          <w:rFonts w:cs="Arial"/>
        </w:rPr>
      </w:pPr>
      <w:r w:rsidRPr="00537599">
        <w:rPr>
          <w:rFonts w:cs="Arial"/>
          <w:position w:val="-12"/>
        </w:rPr>
        <w:object w:dxaOrig="360" w:dyaOrig="360">
          <v:shape id="_x0000_i1027" type="#_x0000_t75" style="width:18pt;height:18pt" o:ole="">
            <v:imagedata r:id="rId175" o:title=""/>
          </v:shape>
          <o:OLEObject Type="Embed" ProgID="Equation.3" ShapeID="_x0000_i1027" DrawAspect="Content" ObjectID="_1532425589" r:id="rId176"/>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6907EC" w:rsidRPr="00537599" w:rsidRDefault="006907EC" w:rsidP="006907EC">
      <w:pPr>
        <w:spacing w:before="0"/>
        <w:ind w:left="708"/>
        <w:rPr>
          <w:rFonts w:cs="Arial"/>
        </w:rPr>
      </w:pPr>
      <w:r w:rsidRPr="00537599">
        <w:rPr>
          <w:rFonts w:cs="Arial"/>
          <w:position w:val="-14"/>
        </w:rPr>
        <w:object w:dxaOrig="420" w:dyaOrig="380">
          <v:shape id="_x0000_i1028" type="#_x0000_t75" style="width:21pt;height:18.75pt" o:ole="">
            <v:imagedata r:id="rId177" o:title=""/>
          </v:shape>
          <o:OLEObject Type="Embed" ProgID="Equation.3" ShapeID="_x0000_i1028" DrawAspect="Content" ObjectID="_1532425590" r:id="rId178"/>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6907EC" w:rsidRPr="00537599" w:rsidRDefault="006907EC" w:rsidP="006907EC">
      <w:pPr>
        <w:spacing w:before="0"/>
        <w:ind w:left="708"/>
        <w:rPr>
          <w:rFonts w:cs="Arial"/>
        </w:rPr>
      </w:pPr>
      <w:r w:rsidRPr="00537599">
        <w:rPr>
          <w:rFonts w:cs="Arial"/>
          <w:position w:val="-14"/>
        </w:rPr>
        <w:object w:dxaOrig="499" w:dyaOrig="380">
          <v:shape id="_x0000_i1029" type="#_x0000_t75" style="width:24.75pt;height:18.75pt" o:ole="">
            <v:imagedata r:id="rId179" o:title=""/>
          </v:shape>
          <o:OLEObject Type="Embed" ProgID="Equation.3" ShapeID="_x0000_i1029" DrawAspect="Content" ObjectID="_1532425591" r:id="rId180"/>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6907EC" w:rsidRPr="00537599" w:rsidRDefault="006907EC" w:rsidP="006907EC">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6907EC" w:rsidRPr="001C101F" w:rsidRDefault="006907EC" w:rsidP="006907EC">
      <w:pPr>
        <w:ind w:right="30"/>
        <w:rPr>
          <w:rFonts w:cs="Arial"/>
          <w:lang w:val="sr-Cyrl-RS"/>
        </w:rPr>
      </w:pPr>
      <w:proofErr w:type="gramStart"/>
      <w:r w:rsidRPr="00537599">
        <w:rPr>
          <w:rFonts w:cs="Arial"/>
        </w:rPr>
        <w:lastRenderedPageBreak/>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6907EC" w:rsidRDefault="006907EC" w:rsidP="006907EC">
      <w:pPr>
        <w:pStyle w:val="KDParagraf"/>
        <w:spacing w:before="0"/>
        <w:rPr>
          <w:rFonts w:cs="Arial"/>
          <w:lang w:val="sr-Cyrl-RS"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604814">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962BB9"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962BB9">
        <w:rPr>
          <w:rFonts w:ascii="Arial" w:hAnsi="Arial" w:cs="Arial"/>
        </w:rPr>
        <w:t xml:space="preserve">Изабрани понуђач је обавезан да </w:t>
      </w:r>
      <w:r w:rsidR="00C51ECD" w:rsidRPr="00962BB9">
        <w:rPr>
          <w:rFonts w:ascii="Arial" w:hAnsi="Arial" w:cs="Arial"/>
        </w:rPr>
        <w:t xml:space="preserve">услуге </w:t>
      </w:r>
      <w:r w:rsidRPr="00962BB9">
        <w:rPr>
          <w:rFonts w:ascii="Arial" w:hAnsi="Arial" w:cs="Arial"/>
        </w:rPr>
        <w:t xml:space="preserve">изврши у року који не може бити дужи од </w:t>
      </w:r>
      <w:r w:rsidR="006C6A66">
        <w:rPr>
          <w:rFonts w:ascii="Arial" w:hAnsi="Arial" w:cs="Arial"/>
          <w:lang w:val="sr-Cyrl-RS"/>
        </w:rPr>
        <w:t>шест месеци</w:t>
      </w:r>
      <w:r w:rsidRPr="00962BB9">
        <w:rPr>
          <w:rFonts w:ascii="Arial" w:hAnsi="Arial" w:cs="Arial"/>
        </w:rPr>
        <w:t xml:space="preserve"> од дана </w:t>
      </w:r>
      <w:r w:rsidR="005E3167" w:rsidRPr="00962BB9">
        <w:rPr>
          <w:rFonts w:ascii="Arial" w:hAnsi="Arial" w:cs="Arial"/>
          <w:lang w:val="sr-Cyrl-RS"/>
        </w:rPr>
        <w:t>потписивања уговора</w:t>
      </w:r>
      <w:r w:rsidR="001C7972" w:rsidRPr="00962BB9">
        <w:rPr>
          <w:rFonts w:ascii="Arial" w:hAnsi="Arial" w:cs="Arial"/>
        </w:rPr>
        <w:t>.</w:t>
      </w:r>
      <w:proofErr w:type="gramEnd"/>
    </w:p>
    <w:p w:rsidR="00041FE3" w:rsidRPr="00E47C2E" w:rsidRDefault="00041FE3" w:rsidP="000D6A36">
      <w:pPr>
        <w:autoSpaceDE w:val="0"/>
        <w:autoSpaceDN w:val="0"/>
        <w:adjustRightInd w:val="0"/>
        <w:spacing w:before="0"/>
        <w:rPr>
          <w:rFonts w:cs="Arial"/>
          <w:color w:val="00B0F0"/>
        </w:rPr>
      </w:pPr>
    </w:p>
    <w:p w:rsidR="006E6F46" w:rsidRPr="005E3167" w:rsidRDefault="006E6F46" w:rsidP="006E6F46">
      <w:pPr>
        <w:spacing w:before="0"/>
        <w:rPr>
          <w:rFonts w:cs="Arial"/>
          <w:color w:val="00B0F0"/>
          <w:lang w:val="sr-Cyrl-RS" w:eastAsia="zh-CN"/>
        </w:rPr>
      </w:pPr>
    </w:p>
    <w:p w:rsidR="008D2B23" w:rsidRPr="00E47C2E" w:rsidRDefault="008D2B23" w:rsidP="00604814">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5E3167" w:rsidRPr="005E3167" w:rsidRDefault="005E3167" w:rsidP="005E3167">
      <w:pPr>
        <w:autoSpaceDE w:val="0"/>
        <w:autoSpaceDN w:val="0"/>
        <w:adjustRightInd w:val="0"/>
        <w:spacing w:before="0"/>
        <w:ind w:right="-426"/>
        <w:rPr>
          <w:rFonts w:eastAsia="Calibri" w:cs="Arial"/>
        </w:rPr>
      </w:pPr>
      <w:r w:rsidRPr="005E3167">
        <w:rPr>
          <w:rFonts w:eastAsia="Calibri" w:cs="Arial"/>
        </w:rPr>
        <w:t xml:space="preserve">Корисник услуге се обавезује да Пружаоцу услуга плати извршену Услугу динарском </w:t>
      </w:r>
      <w:proofErr w:type="gramStart"/>
      <w:r w:rsidRPr="005E3167">
        <w:rPr>
          <w:rFonts w:eastAsia="Calibri" w:cs="Arial"/>
        </w:rPr>
        <w:t>дознаком ,</w:t>
      </w:r>
      <w:proofErr w:type="gramEnd"/>
      <w:r w:rsidRPr="005E3167">
        <w:rPr>
          <w:rFonts w:eastAsia="Calibri" w:cs="Arial"/>
        </w:rPr>
        <w:t xml:space="preserve"> на следећи начин:</w:t>
      </w:r>
    </w:p>
    <w:p w:rsidR="005E3167" w:rsidRPr="005E3167" w:rsidRDefault="005E3167" w:rsidP="005E3167">
      <w:pPr>
        <w:autoSpaceDE w:val="0"/>
        <w:autoSpaceDN w:val="0"/>
        <w:adjustRightInd w:val="0"/>
        <w:spacing w:before="0"/>
        <w:ind w:right="-426"/>
        <w:rPr>
          <w:rFonts w:eastAsia="Calibri" w:cs="Arial"/>
        </w:rPr>
      </w:pPr>
      <w:r w:rsidRPr="005E3167">
        <w:rPr>
          <w:rFonts w:eastAsia="Calibri" w:cs="Arial"/>
        </w:rPr>
        <w:t>•</w:t>
      </w:r>
      <w:r w:rsidRPr="005E3167">
        <w:rPr>
          <w:rFonts w:eastAsia="Calibri" w:cs="Arial"/>
        </w:rPr>
        <w:tab/>
        <w:t>100% укупне вредности позициј</w:t>
      </w:r>
      <w:r w:rsidR="005145C6">
        <w:rPr>
          <w:rFonts w:eastAsia="Calibri" w:cs="Arial"/>
          <w:lang w:val="sr-Cyrl-RS"/>
        </w:rPr>
        <w:t>е</w:t>
      </w:r>
      <w:r w:rsidRPr="005E3167">
        <w:rPr>
          <w:rFonts w:eastAsia="Calibri" w:cs="Arial"/>
        </w:rPr>
        <w:t xml:space="preserve"> наведен</w:t>
      </w:r>
      <w:r w:rsidR="005145C6">
        <w:rPr>
          <w:rFonts w:eastAsia="Calibri" w:cs="Arial"/>
          <w:lang w:val="sr-Cyrl-RS"/>
        </w:rPr>
        <w:t>е</w:t>
      </w:r>
      <w:r w:rsidRPr="005E3167">
        <w:rPr>
          <w:rFonts w:eastAsia="Calibri" w:cs="Arial"/>
        </w:rPr>
        <w:t xml:space="preserve"> у Обрасцу структуре цене са припадајућим порезом на додату вредност биће плаћено након извршења позиције из Обрасца структуре цене, у року до 45 (словима: четрдесет пет) дана од дана пријема одговарајућег рачуна издатог на основу прихваћеног и одобреног извештаја о извршеној услузи, након обострано потписаног Записника о извршеној услузи, потписаног од стране </w:t>
      </w:r>
      <w:proofErr w:type="gramStart"/>
      <w:r w:rsidRPr="005E3167">
        <w:rPr>
          <w:rFonts w:eastAsia="Calibri" w:cs="Arial"/>
        </w:rPr>
        <w:t>овлашћених  представника</w:t>
      </w:r>
      <w:proofErr w:type="gramEnd"/>
      <w:r w:rsidRPr="005E3167">
        <w:rPr>
          <w:rFonts w:eastAsia="Calibri" w:cs="Arial"/>
        </w:rPr>
        <w:t xml:space="preserve"> Уговорних страна.</w:t>
      </w:r>
    </w:p>
    <w:p w:rsidR="005E3167" w:rsidRPr="005E3167" w:rsidRDefault="005E3167" w:rsidP="005E3167">
      <w:pPr>
        <w:autoSpaceDE w:val="0"/>
        <w:autoSpaceDN w:val="0"/>
        <w:adjustRightInd w:val="0"/>
        <w:spacing w:before="0"/>
        <w:ind w:right="-426"/>
        <w:rPr>
          <w:rFonts w:eastAsia="Calibri" w:cs="Arial"/>
        </w:rPr>
      </w:pPr>
    </w:p>
    <w:p w:rsidR="005E3167" w:rsidRPr="005E3167" w:rsidRDefault="005E3167" w:rsidP="005E3167">
      <w:pPr>
        <w:autoSpaceDE w:val="0"/>
        <w:autoSpaceDN w:val="0"/>
        <w:adjustRightInd w:val="0"/>
        <w:spacing w:before="0"/>
        <w:ind w:right="-426"/>
        <w:rPr>
          <w:rFonts w:eastAsia="Calibri" w:cs="Arial"/>
        </w:rPr>
      </w:pPr>
      <w:r w:rsidRPr="005E3167">
        <w:rPr>
          <w:rFonts w:eastAsia="Calibri" w:cs="Arial"/>
        </w:rPr>
        <w:t xml:space="preserve">Рачун мора да гласи </w:t>
      </w:r>
      <w:proofErr w:type="gramStart"/>
      <w:r w:rsidRPr="005E3167">
        <w:rPr>
          <w:rFonts w:eastAsia="Calibri" w:cs="Arial"/>
        </w:rPr>
        <w:t>на :</w:t>
      </w:r>
      <w:proofErr w:type="gramEnd"/>
      <w:r w:rsidRPr="005E3167">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5E3167" w:rsidRPr="005E3167" w:rsidRDefault="005E3167" w:rsidP="005E3167">
      <w:pPr>
        <w:autoSpaceDE w:val="0"/>
        <w:autoSpaceDN w:val="0"/>
        <w:adjustRightInd w:val="0"/>
        <w:spacing w:before="0"/>
        <w:ind w:right="-426"/>
        <w:rPr>
          <w:rFonts w:eastAsia="Calibri" w:cs="Arial"/>
        </w:rPr>
      </w:pPr>
      <w:r w:rsidRPr="005E3167">
        <w:rPr>
          <w:rFonts w:eastAsia="Calibri" w:cs="Arial"/>
        </w:rPr>
        <w:t>Рачун мора бити достављен на адресу Корисника: Јавно предузеће „Електропривреда Србије</w:t>
      </w:r>
      <w:proofErr w:type="gramStart"/>
      <w:r w:rsidRPr="005E3167">
        <w:rPr>
          <w:rFonts w:eastAsia="Calibri" w:cs="Arial"/>
        </w:rPr>
        <w:t>“ Београд</w:t>
      </w:r>
      <w:proofErr w:type="gramEnd"/>
      <w:r w:rsidRPr="005E3167">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5E3167" w:rsidRPr="005E3167" w:rsidRDefault="005E3167" w:rsidP="005E3167">
      <w:pPr>
        <w:autoSpaceDE w:val="0"/>
        <w:autoSpaceDN w:val="0"/>
        <w:adjustRightInd w:val="0"/>
        <w:spacing w:before="0"/>
        <w:ind w:right="-426"/>
        <w:rPr>
          <w:rFonts w:eastAsia="Calibri" w:cs="Arial"/>
        </w:rPr>
      </w:pPr>
      <w:proofErr w:type="gramStart"/>
      <w:r w:rsidRPr="005E3167">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5E3167">
        <w:rPr>
          <w:rFonts w:eastAsia="Calibri" w:cs="Arial"/>
        </w:rPr>
        <w:t xml:space="preserve"> </w:t>
      </w:r>
      <w:proofErr w:type="gramStart"/>
      <w:r w:rsidRPr="005E3167">
        <w:rPr>
          <w:rFonts w:eastAsia="Calibri" w:cs="Arial"/>
        </w:rPr>
        <w:t>Рачуни који не одговарају наведеним тачним називима, ће се сматрати неисправним.</w:t>
      </w:r>
      <w:proofErr w:type="gramEnd"/>
      <w:r w:rsidRPr="005E3167">
        <w:rPr>
          <w:rFonts w:eastAsia="Calibri" w:cs="Arial"/>
        </w:rPr>
        <w:t xml:space="preserve"> </w:t>
      </w:r>
      <w:proofErr w:type="gramStart"/>
      <w:r w:rsidRPr="005E3167">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Default="005E3167" w:rsidP="005E3167">
      <w:pPr>
        <w:autoSpaceDE w:val="0"/>
        <w:autoSpaceDN w:val="0"/>
        <w:adjustRightInd w:val="0"/>
        <w:spacing w:before="0"/>
        <w:ind w:right="-426"/>
        <w:rPr>
          <w:rFonts w:eastAsia="Calibri" w:cs="Arial"/>
          <w:lang w:val="sr-Cyrl-RS"/>
        </w:rPr>
      </w:pPr>
      <w:proofErr w:type="gramStart"/>
      <w:r w:rsidRPr="005E3167">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5E3167" w:rsidRPr="005E3167" w:rsidRDefault="005E3167" w:rsidP="005E3167">
      <w:pPr>
        <w:autoSpaceDE w:val="0"/>
        <w:autoSpaceDN w:val="0"/>
        <w:adjustRightInd w:val="0"/>
        <w:spacing w:before="0"/>
        <w:ind w:right="-426"/>
        <w:rPr>
          <w:rFonts w:eastAsia="Calibri" w:cs="Arial"/>
          <w:lang w:val="sr-Cyrl-RS"/>
        </w:rPr>
      </w:pPr>
    </w:p>
    <w:p w:rsidR="008D2B23" w:rsidRPr="00E47C2E" w:rsidRDefault="008D2B23" w:rsidP="00604814">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w:t>
      </w:r>
      <w:r w:rsidRPr="005E3167">
        <w:rPr>
          <w:rFonts w:ascii="Arial" w:hAnsi="Arial" w:cs="Arial"/>
          <w:lang w:val="ru-RU"/>
        </w:rPr>
        <w:t xml:space="preserve">најмање </w:t>
      </w:r>
      <w:r w:rsidR="005E3167" w:rsidRPr="005E3167">
        <w:rPr>
          <w:rFonts w:ascii="Arial" w:hAnsi="Arial" w:cs="Arial"/>
          <w:lang w:val="sr-Cyrl-RS"/>
        </w:rPr>
        <w:t>60</w:t>
      </w:r>
      <w:r w:rsidRPr="005E3167">
        <w:rPr>
          <w:rFonts w:ascii="Arial" w:hAnsi="Arial" w:cs="Arial"/>
          <w:lang w:val="ru-RU"/>
        </w:rPr>
        <w:t xml:space="preserve"> (словима:</w:t>
      </w:r>
      <w:r w:rsidR="005E3167" w:rsidRPr="005E3167">
        <w:rPr>
          <w:rFonts w:ascii="Arial" w:hAnsi="Arial" w:cs="Arial"/>
          <w:lang w:val="sr-Cyrl-RS"/>
        </w:rPr>
        <w:t xml:space="preserve"> шездесет</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5E3167" w:rsidRDefault="008D2B23" w:rsidP="00604814">
      <w:pPr>
        <w:pStyle w:val="KDPodnaslov2"/>
        <w:numPr>
          <w:ilvl w:val="1"/>
          <w:numId w:val="19"/>
        </w:numPr>
        <w:spacing w:before="0"/>
        <w:jc w:val="both"/>
        <w:rPr>
          <w:rFonts w:cs="Arial"/>
        </w:rPr>
      </w:pPr>
      <w:bookmarkStart w:id="231" w:name="_Toc441651593"/>
      <w:bookmarkStart w:id="232" w:name="_Toc442559904"/>
      <w:r w:rsidRPr="005E3167">
        <w:rPr>
          <w:rFonts w:cs="Arial"/>
        </w:rPr>
        <w:t>Средства финансијског обезбеђења</w:t>
      </w:r>
      <w:bookmarkEnd w:id="231"/>
      <w:bookmarkEnd w:id="232"/>
    </w:p>
    <w:p w:rsidR="00541E19" w:rsidRPr="005E3167" w:rsidRDefault="00541E19" w:rsidP="00541E19">
      <w:pPr>
        <w:rPr>
          <w:rFonts w:eastAsia="TimesNewRomanPSMT" w:cs="Arial"/>
          <w:bCs/>
          <w:iCs/>
        </w:rPr>
      </w:pPr>
      <w:proofErr w:type="gramStart"/>
      <w:r w:rsidRPr="005E316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5E3167" w:rsidRDefault="001A72BF" w:rsidP="00541E19">
      <w:pPr>
        <w:rPr>
          <w:rFonts w:eastAsia="TimesNewRomanPSMT" w:cs="Arial"/>
          <w:bCs/>
          <w:iCs/>
        </w:rPr>
      </w:pPr>
      <w:proofErr w:type="gramStart"/>
      <w:r w:rsidRPr="005E3167">
        <w:rPr>
          <w:rFonts w:eastAsia="TimesNewRomanPSMT" w:cs="Arial"/>
          <w:bCs/>
          <w:iCs/>
        </w:rPr>
        <w:t xml:space="preserve">Члан групе понуђача може бити налогодавац </w:t>
      </w:r>
      <w:r w:rsidR="002A0A12" w:rsidRPr="005E3167">
        <w:rPr>
          <w:rFonts w:eastAsia="TimesNewRomanPSMT" w:cs="Arial"/>
          <w:bCs/>
          <w:iCs/>
        </w:rPr>
        <w:t>СФО</w:t>
      </w:r>
      <w:r w:rsidRPr="005E3167">
        <w:rPr>
          <w:rFonts w:eastAsia="TimesNewRomanPSMT" w:cs="Arial"/>
          <w:bCs/>
          <w:iCs/>
        </w:rPr>
        <w:t>.</w:t>
      </w:r>
      <w:proofErr w:type="gramEnd"/>
    </w:p>
    <w:p w:rsidR="00541E19" w:rsidRPr="005E3167" w:rsidRDefault="002A0A12" w:rsidP="00541E19">
      <w:pPr>
        <w:rPr>
          <w:rFonts w:eastAsia="TimesNewRomanPSMT" w:cs="Arial"/>
          <w:bCs/>
          <w:iCs/>
        </w:rPr>
      </w:pPr>
      <w:proofErr w:type="gramStart"/>
      <w:r w:rsidRPr="005E3167">
        <w:rPr>
          <w:rFonts w:eastAsia="TimesNewRomanPSMT" w:cs="Arial"/>
          <w:bCs/>
          <w:iCs/>
        </w:rPr>
        <w:t>СФО</w:t>
      </w:r>
      <w:r w:rsidR="001A72BF" w:rsidRPr="005E3167">
        <w:rPr>
          <w:rFonts w:eastAsia="TimesNewRomanPSMT" w:cs="Arial"/>
          <w:bCs/>
          <w:iCs/>
        </w:rPr>
        <w:t xml:space="preserve"> морају да буду у валути у којој је и понуда.</w:t>
      </w:r>
      <w:proofErr w:type="gramEnd"/>
    </w:p>
    <w:p w:rsidR="00541E19" w:rsidRPr="005E3167" w:rsidRDefault="00541E19" w:rsidP="00541E19">
      <w:pPr>
        <w:rPr>
          <w:rFonts w:eastAsia="TimesNewRomanPSMT" w:cs="Arial"/>
          <w:bCs/>
          <w:iCs/>
        </w:rPr>
      </w:pPr>
      <w:r w:rsidRPr="005E3167">
        <w:rPr>
          <w:rFonts w:eastAsia="TimesNewRomanPSMT" w:cs="Arial"/>
          <w:bCs/>
          <w:iCs/>
        </w:rPr>
        <w:lastRenderedPageBreak/>
        <w:t xml:space="preserve">Ако се за време трајања Уговора промене рокови за извршење уговорне обавезе, </w:t>
      </w:r>
      <w:proofErr w:type="gramStart"/>
      <w:r w:rsidRPr="005E3167">
        <w:rPr>
          <w:rFonts w:eastAsia="TimesNewRomanPSMT" w:cs="Arial"/>
          <w:bCs/>
          <w:iCs/>
        </w:rPr>
        <w:t>важност  СФО</w:t>
      </w:r>
      <w:proofErr w:type="gramEnd"/>
      <w:r w:rsidRPr="005E3167">
        <w:rPr>
          <w:rFonts w:eastAsia="TimesNewRomanPSMT" w:cs="Arial"/>
          <w:bCs/>
          <w:iCs/>
        </w:rPr>
        <w:t xml:space="preserve"> мора се продужити. </w:t>
      </w:r>
    </w:p>
    <w:p w:rsidR="008D2B23" w:rsidRPr="005E3167" w:rsidRDefault="008D2B23" w:rsidP="008D2B23">
      <w:pPr>
        <w:pStyle w:val="KDKomentar"/>
        <w:spacing w:before="0"/>
        <w:rPr>
          <w:rFonts w:cs="Arial"/>
          <w:i w:val="0"/>
          <w:color w:val="auto"/>
          <w:sz w:val="22"/>
          <w:szCs w:val="22"/>
          <w:lang w:val="sr-Cyrl-RS"/>
        </w:rPr>
      </w:pPr>
    </w:p>
    <w:p w:rsidR="008D2B23" w:rsidRPr="005E3167" w:rsidRDefault="008D2B23" w:rsidP="008D2B23">
      <w:pPr>
        <w:spacing w:before="0"/>
        <w:rPr>
          <w:rFonts w:cs="Arial"/>
          <w:lang w:val="ru-RU"/>
        </w:rPr>
      </w:pPr>
      <w:r w:rsidRPr="005E3167">
        <w:rPr>
          <w:rFonts w:cs="Arial"/>
          <w:lang w:val="ru-RU"/>
        </w:rPr>
        <w:t>Понуђач је дужан да достави следећа средства финансијског обезбеђења:</w:t>
      </w:r>
    </w:p>
    <w:p w:rsidR="008D2B23" w:rsidRPr="005E3167" w:rsidRDefault="008D2B23" w:rsidP="008D2B23">
      <w:pPr>
        <w:spacing w:before="0"/>
        <w:rPr>
          <w:rFonts w:cs="Arial"/>
          <w:lang w:val="ru-RU"/>
        </w:rPr>
      </w:pPr>
    </w:p>
    <w:p w:rsidR="008D2B23" w:rsidRPr="005E3167" w:rsidRDefault="008D2B23" w:rsidP="008D2B23">
      <w:pPr>
        <w:pStyle w:val="ListParagraph"/>
        <w:spacing w:before="0" w:after="0" w:line="240" w:lineRule="auto"/>
        <w:ind w:left="0"/>
        <w:rPr>
          <w:rFonts w:ascii="Arial" w:hAnsi="Arial" w:cs="Arial"/>
          <w:b/>
          <w:u w:val="single"/>
        </w:rPr>
      </w:pPr>
      <w:r w:rsidRPr="005E3167">
        <w:rPr>
          <w:rFonts w:ascii="Arial" w:hAnsi="Arial" w:cs="Arial"/>
          <w:b/>
          <w:u w:val="single"/>
        </w:rPr>
        <w:t>У понуди:</w:t>
      </w:r>
    </w:p>
    <w:p w:rsidR="007C0E7C" w:rsidRPr="005E3167" w:rsidRDefault="007C0E7C" w:rsidP="005E3167">
      <w:pPr>
        <w:tabs>
          <w:tab w:val="left" w:pos="1786"/>
        </w:tabs>
        <w:spacing w:before="0"/>
        <w:ind w:right="-6"/>
        <w:rPr>
          <w:rFonts w:cs="Arial"/>
          <w:lang w:val="sr-Cyrl-RS"/>
        </w:rPr>
      </w:pPr>
    </w:p>
    <w:p w:rsidR="008D2B23" w:rsidRPr="005E3167" w:rsidRDefault="008D2B23" w:rsidP="007C0E7C">
      <w:pPr>
        <w:pStyle w:val="KDPodnaslov3"/>
        <w:keepNext w:val="0"/>
        <w:spacing w:before="0"/>
        <w:ind w:left="851"/>
        <w:rPr>
          <w:rFonts w:cs="Arial"/>
          <w:b/>
        </w:rPr>
      </w:pPr>
      <w:bookmarkStart w:id="233" w:name="_Toc441651595"/>
      <w:bookmarkStart w:id="234" w:name="_Toc442559906"/>
      <w:r w:rsidRPr="005E3167">
        <w:rPr>
          <w:rFonts w:cs="Arial"/>
          <w:b/>
        </w:rPr>
        <w:t>Меница за озбиљност понуде</w:t>
      </w:r>
      <w:bookmarkEnd w:id="233"/>
      <w:bookmarkEnd w:id="234"/>
    </w:p>
    <w:p w:rsidR="002A0A12" w:rsidRPr="005E3167" w:rsidRDefault="0046240B" w:rsidP="002A0A12">
      <w:pPr>
        <w:rPr>
          <w:rFonts w:cs="Arial"/>
        </w:rPr>
      </w:pPr>
      <w:r w:rsidRPr="005E3167">
        <w:rPr>
          <w:rFonts w:cs="Arial"/>
        </w:rPr>
        <w:t>Понуђач је обавезан да уз понуду Наручиоцу достави:</w:t>
      </w:r>
    </w:p>
    <w:p w:rsidR="0046240B" w:rsidRPr="005E3167" w:rsidRDefault="002A0A12" w:rsidP="002A0A12">
      <w:pPr>
        <w:rPr>
          <w:rFonts w:cs="Arial"/>
        </w:rPr>
      </w:pPr>
      <w:r w:rsidRPr="005E3167">
        <w:rPr>
          <w:rFonts w:cs="Arial"/>
        </w:rPr>
        <w:t xml:space="preserve">1) </w:t>
      </w:r>
      <w:proofErr w:type="gramStart"/>
      <w:r w:rsidR="0046240B" w:rsidRPr="005E3167">
        <w:rPr>
          <w:rFonts w:cs="Arial"/>
        </w:rPr>
        <w:t>бланко</w:t>
      </w:r>
      <w:proofErr w:type="gramEnd"/>
      <w:r w:rsidR="0046240B" w:rsidRPr="005E3167">
        <w:rPr>
          <w:rFonts w:cs="Arial"/>
        </w:rPr>
        <w:t xml:space="preserve"> сопствену меницу за озбиљност понуде која је</w:t>
      </w:r>
    </w:p>
    <w:p w:rsidR="0046240B" w:rsidRPr="005E3167" w:rsidRDefault="0046240B" w:rsidP="0046240B">
      <w:pPr>
        <w:numPr>
          <w:ilvl w:val="0"/>
          <w:numId w:val="14"/>
        </w:numPr>
        <w:ind w:left="1710"/>
        <w:rPr>
          <w:rFonts w:cs="Arial"/>
        </w:rPr>
      </w:pPr>
      <w:r w:rsidRPr="005E3167">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5E3167" w:rsidRDefault="0046240B" w:rsidP="0046240B">
      <w:pPr>
        <w:numPr>
          <w:ilvl w:val="0"/>
          <w:numId w:val="14"/>
        </w:numPr>
        <w:ind w:left="1710"/>
        <w:rPr>
          <w:rFonts w:cs="Arial"/>
        </w:rPr>
      </w:pPr>
      <w:r w:rsidRPr="005E3167">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5E3167">
        <w:rPr>
          <w:rFonts w:cs="Arial"/>
        </w:rPr>
        <w:t>“ бр</w:t>
      </w:r>
      <w:proofErr w:type="gramEnd"/>
      <w:r w:rsidRPr="005E3167">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5E3167" w:rsidRDefault="0046240B" w:rsidP="0046240B">
      <w:pPr>
        <w:numPr>
          <w:ilvl w:val="0"/>
          <w:numId w:val="14"/>
        </w:numPr>
        <w:ind w:left="1710"/>
        <w:rPr>
          <w:rFonts w:cs="Arial"/>
        </w:rPr>
      </w:pPr>
      <w:r w:rsidRPr="005E3167">
        <w:rPr>
          <w:rFonts w:cs="Arial"/>
        </w:rPr>
        <w:t xml:space="preserve">Менично писмо – овлашћење којим понуђач овлашћује наручиоца да може наплатити меницу  на износ од </w:t>
      </w:r>
      <w:r w:rsidR="005E3167" w:rsidRPr="005E3167">
        <w:rPr>
          <w:rFonts w:cs="Arial"/>
          <w:lang w:val="sr-Cyrl-RS"/>
        </w:rPr>
        <w:t>2</w:t>
      </w:r>
      <w:r w:rsidRPr="005E3167">
        <w:rPr>
          <w:rFonts w:cs="Arial"/>
        </w:rPr>
        <w:t>% од вредности понуде (без ПДВ-а) са р</w:t>
      </w:r>
      <w:r w:rsidR="005E3167" w:rsidRPr="005E3167">
        <w:rPr>
          <w:rFonts w:cs="Arial"/>
        </w:rPr>
        <w:t>оком важења минимално 30 дана</w:t>
      </w:r>
      <w:r w:rsidRPr="005E3167">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5E3167" w:rsidRDefault="0046240B" w:rsidP="0046240B">
      <w:pPr>
        <w:numPr>
          <w:ilvl w:val="0"/>
          <w:numId w:val="14"/>
        </w:numPr>
        <w:ind w:left="1710"/>
        <w:rPr>
          <w:rFonts w:cs="Arial"/>
        </w:rPr>
      </w:pPr>
      <w:r w:rsidRPr="005E3167">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5E3167" w:rsidRDefault="002A0A12" w:rsidP="002A0A12">
      <w:pPr>
        <w:rPr>
          <w:rFonts w:cs="Arial"/>
        </w:rPr>
      </w:pPr>
      <w:r w:rsidRPr="005E3167">
        <w:rPr>
          <w:rFonts w:cs="Arial"/>
        </w:rPr>
        <w:t xml:space="preserve">2)  </w:t>
      </w:r>
      <w:proofErr w:type="gramStart"/>
      <w:r w:rsidR="004D4636" w:rsidRPr="005E3167">
        <w:rPr>
          <w:rFonts w:cs="Arial"/>
        </w:rPr>
        <w:t>фотокопију</w:t>
      </w:r>
      <w:proofErr w:type="gramEnd"/>
      <w:r w:rsidR="004D4636" w:rsidRPr="005E3167">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5E3167" w:rsidRDefault="002A0A12" w:rsidP="002A0A12">
      <w:pPr>
        <w:rPr>
          <w:rFonts w:cs="Arial"/>
        </w:rPr>
      </w:pPr>
      <w:r w:rsidRPr="005E3167">
        <w:rPr>
          <w:rFonts w:cs="Arial"/>
        </w:rPr>
        <w:t xml:space="preserve">3)  </w:t>
      </w:r>
      <w:proofErr w:type="gramStart"/>
      <w:r w:rsidR="004D4636" w:rsidRPr="005E3167">
        <w:rPr>
          <w:rFonts w:cs="Arial"/>
        </w:rPr>
        <w:t>фотокопију</w:t>
      </w:r>
      <w:proofErr w:type="gramEnd"/>
      <w:r w:rsidR="004D4636" w:rsidRPr="005E3167">
        <w:rPr>
          <w:rFonts w:cs="Arial"/>
        </w:rPr>
        <w:t xml:space="preserve"> ОП обрасца.</w:t>
      </w:r>
    </w:p>
    <w:p w:rsidR="004D4636" w:rsidRPr="005E3167" w:rsidRDefault="002A0A12" w:rsidP="002A0A12">
      <w:pPr>
        <w:rPr>
          <w:rFonts w:cs="Arial"/>
        </w:rPr>
      </w:pPr>
      <w:r w:rsidRPr="005E3167">
        <w:rPr>
          <w:rFonts w:cs="Arial"/>
        </w:rPr>
        <w:t xml:space="preserve">4) </w:t>
      </w:r>
      <w:r w:rsidR="004D4636" w:rsidRPr="005E3167">
        <w:rPr>
          <w:rFonts w:cs="Arial"/>
        </w:rPr>
        <w:t>Доказ о регистрацији менице у Регистру меница Народне банке Србије (</w:t>
      </w:r>
      <w:proofErr w:type="gramStart"/>
      <w:r w:rsidR="004D4636" w:rsidRPr="005E3167">
        <w:rPr>
          <w:rFonts w:cs="Arial"/>
        </w:rPr>
        <w:t>фотокопија  Захтева</w:t>
      </w:r>
      <w:proofErr w:type="gramEnd"/>
      <w:r w:rsidR="004D4636" w:rsidRPr="005E3167">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5E3167" w:rsidRDefault="004D4636" w:rsidP="004D4636">
      <w:pPr>
        <w:rPr>
          <w:rFonts w:cs="Arial"/>
        </w:rPr>
      </w:pPr>
      <w:r w:rsidRPr="005E3167">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5E3167" w:rsidRDefault="004D4636" w:rsidP="004D4636">
      <w:pPr>
        <w:rPr>
          <w:rFonts w:cs="Arial"/>
        </w:rPr>
      </w:pPr>
      <w:proofErr w:type="gramStart"/>
      <w:r w:rsidRPr="005E3167">
        <w:rPr>
          <w:rFonts w:cs="Arial"/>
        </w:rPr>
        <w:t>Меница ће бити враћена Пр</w:t>
      </w:r>
      <w:r w:rsidR="00591222" w:rsidRPr="005E3167">
        <w:rPr>
          <w:rFonts w:cs="Arial"/>
        </w:rPr>
        <w:t>ужаоцу</w:t>
      </w:r>
      <w:r w:rsidRPr="005E3167">
        <w:rPr>
          <w:rFonts w:cs="Arial"/>
        </w:rPr>
        <w:t xml:space="preserve"> у року од осам дана од дана предаје К</w:t>
      </w:r>
      <w:r w:rsidR="00591222" w:rsidRPr="005E3167">
        <w:rPr>
          <w:rFonts w:cs="Arial"/>
        </w:rPr>
        <w:t>ориснику</w:t>
      </w:r>
      <w:r w:rsidRPr="005E3167">
        <w:rPr>
          <w:rFonts w:cs="Arial"/>
        </w:rPr>
        <w:t xml:space="preserve"> средства финансијског обезбеђења која су захтевана у закљученом уговору.</w:t>
      </w:r>
      <w:proofErr w:type="gramEnd"/>
    </w:p>
    <w:p w:rsidR="004D4636" w:rsidRPr="005E3167" w:rsidRDefault="004D4636" w:rsidP="004D4636">
      <w:pPr>
        <w:rPr>
          <w:rFonts w:cs="Arial"/>
        </w:rPr>
      </w:pPr>
      <w:proofErr w:type="gramStart"/>
      <w:r w:rsidRPr="005E3167">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5E3167" w:rsidRDefault="004D4636" w:rsidP="004D4636">
      <w:pPr>
        <w:rPr>
          <w:rFonts w:cs="Arial"/>
        </w:rPr>
      </w:pPr>
      <w:proofErr w:type="gramStart"/>
      <w:r w:rsidRPr="005E3167">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5E3167" w:rsidRDefault="008D2B23" w:rsidP="008D2B23">
      <w:pPr>
        <w:tabs>
          <w:tab w:val="left" w:pos="1786"/>
        </w:tabs>
        <w:spacing w:before="0"/>
        <w:ind w:left="1418" w:right="-6" w:hanging="567"/>
        <w:rPr>
          <w:rFonts w:cs="Arial"/>
        </w:rPr>
      </w:pPr>
    </w:p>
    <w:p w:rsidR="008D2B23" w:rsidRPr="005E3167" w:rsidRDefault="008D2B23" w:rsidP="005E3167">
      <w:pPr>
        <w:spacing w:before="0"/>
        <w:rPr>
          <w:rFonts w:cs="Arial"/>
        </w:rPr>
      </w:pPr>
    </w:p>
    <w:p w:rsidR="008D2B23" w:rsidRPr="005E3167" w:rsidRDefault="00572146" w:rsidP="008D2B23">
      <w:pPr>
        <w:pStyle w:val="ListParagraph"/>
        <w:spacing w:before="0" w:after="0" w:line="240" w:lineRule="auto"/>
        <w:ind w:left="0"/>
        <w:rPr>
          <w:rFonts w:ascii="Arial" w:hAnsi="Arial" w:cs="Arial"/>
          <w:b/>
          <w:u w:val="single"/>
        </w:rPr>
      </w:pPr>
      <w:r w:rsidRPr="005E3167">
        <w:rPr>
          <w:rFonts w:ascii="Arial" w:hAnsi="Arial" w:cs="Arial"/>
          <w:b/>
          <w:u w:val="single"/>
        </w:rPr>
        <w:t xml:space="preserve">У року од </w:t>
      </w:r>
      <w:r w:rsidR="005E3167" w:rsidRPr="005E3167">
        <w:rPr>
          <w:rFonts w:ascii="Arial" w:hAnsi="Arial" w:cs="Arial"/>
          <w:b/>
          <w:u w:val="single"/>
          <w:lang w:val="sr-Cyrl-RS"/>
        </w:rPr>
        <w:t>5</w:t>
      </w:r>
      <w:r w:rsidRPr="005E3167">
        <w:rPr>
          <w:rFonts w:ascii="Arial" w:hAnsi="Arial" w:cs="Arial"/>
          <w:b/>
          <w:u w:val="single"/>
        </w:rPr>
        <w:t xml:space="preserve"> дана од</w:t>
      </w:r>
      <w:r w:rsidR="008D2B23" w:rsidRPr="005E3167">
        <w:rPr>
          <w:rFonts w:ascii="Arial" w:hAnsi="Arial" w:cs="Arial"/>
          <w:b/>
          <w:u w:val="single"/>
        </w:rPr>
        <w:t xml:space="preserve"> закључења Уговора</w:t>
      </w:r>
    </w:p>
    <w:p w:rsidR="008D2B23" w:rsidRPr="005E3167" w:rsidRDefault="008D2B23" w:rsidP="008D2B23">
      <w:pPr>
        <w:pStyle w:val="ListParagraph"/>
        <w:spacing w:before="0" w:after="0" w:line="240" w:lineRule="auto"/>
        <w:ind w:left="0"/>
        <w:rPr>
          <w:rFonts w:ascii="Arial" w:hAnsi="Arial" w:cs="Arial"/>
          <w:b/>
          <w:u w:val="single"/>
        </w:rPr>
      </w:pPr>
    </w:p>
    <w:p w:rsidR="00FD4A4E" w:rsidRPr="005E3167" w:rsidRDefault="00FD4A4E" w:rsidP="00FD4A4E">
      <w:pPr>
        <w:rPr>
          <w:rFonts w:cs="Arial"/>
          <w:b/>
        </w:rPr>
      </w:pPr>
      <w:r w:rsidRPr="005E3167">
        <w:rPr>
          <w:rFonts w:cs="Arial"/>
          <w:b/>
        </w:rPr>
        <w:t>Меницу као гаранцију за добро извршење посла</w:t>
      </w:r>
    </w:p>
    <w:p w:rsidR="00FD0A1F" w:rsidRPr="005E3167" w:rsidRDefault="00FD0A1F" w:rsidP="00FD0A1F">
      <w:pPr>
        <w:pStyle w:val="ListParagraph"/>
        <w:spacing w:before="0" w:after="0" w:line="240" w:lineRule="auto"/>
        <w:ind w:left="0"/>
        <w:rPr>
          <w:rFonts w:ascii="Arial" w:hAnsi="Arial" w:cs="Arial"/>
          <w:b/>
          <w:u w:val="single"/>
        </w:rPr>
      </w:pPr>
    </w:p>
    <w:p w:rsidR="008D2B23" w:rsidRPr="005E3167" w:rsidRDefault="008D2B23" w:rsidP="00510945">
      <w:pPr>
        <w:pStyle w:val="KDPodnaslov3"/>
        <w:keepNext w:val="0"/>
        <w:spacing w:before="0"/>
        <w:ind w:left="851"/>
        <w:rPr>
          <w:rFonts w:cs="Arial"/>
          <w:b/>
        </w:rPr>
      </w:pPr>
      <w:bookmarkStart w:id="235" w:name="_Toc441651599"/>
      <w:bookmarkStart w:id="236" w:name="_Toc442559910"/>
      <w:r w:rsidRPr="005E3167">
        <w:rPr>
          <w:rFonts w:cs="Arial"/>
          <w:b/>
        </w:rPr>
        <w:t xml:space="preserve">Меница за добро извршење посла </w:t>
      </w:r>
      <w:bookmarkEnd w:id="235"/>
      <w:bookmarkEnd w:id="236"/>
    </w:p>
    <w:p w:rsidR="00BC1827" w:rsidRPr="005E3167" w:rsidRDefault="00BC1827" w:rsidP="00BC1827">
      <w:pPr>
        <w:rPr>
          <w:rFonts w:cs="Arial"/>
        </w:rPr>
      </w:pPr>
      <w:r w:rsidRPr="005E3167">
        <w:rPr>
          <w:rFonts w:cs="Arial"/>
        </w:rPr>
        <w:t>Понуђач је обавезан да Наручиоцу достави:</w:t>
      </w:r>
    </w:p>
    <w:p w:rsidR="00BC1827" w:rsidRPr="005E3167" w:rsidRDefault="00BC1827" w:rsidP="00BC1827">
      <w:pPr>
        <w:numPr>
          <w:ilvl w:val="0"/>
          <w:numId w:val="14"/>
        </w:numPr>
        <w:rPr>
          <w:rFonts w:cs="Arial"/>
        </w:rPr>
      </w:pPr>
      <w:r w:rsidRPr="005E3167">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5E3167" w:rsidRDefault="00BC1827" w:rsidP="00BC1827">
      <w:pPr>
        <w:numPr>
          <w:ilvl w:val="0"/>
          <w:numId w:val="14"/>
        </w:numPr>
        <w:rPr>
          <w:rFonts w:cs="Arial"/>
        </w:rPr>
      </w:pPr>
      <w:r w:rsidRPr="005E3167">
        <w:rPr>
          <w:rFonts w:cs="Arial"/>
        </w:rPr>
        <w:t xml:space="preserve">Менично писмо – овлашћење којим понуђач овлашћује наручиоца да може наплатити меницу  на износ од </w:t>
      </w:r>
      <w:r w:rsidR="005E3167" w:rsidRPr="005E3167">
        <w:rPr>
          <w:rFonts w:cs="Arial"/>
          <w:lang w:val="sr-Cyrl-RS"/>
        </w:rPr>
        <w:t>10</w:t>
      </w:r>
      <w:r w:rsidRPr="005E3167">
        <w:rPr>
          <w:rFonts w:cs="Arial"/>
        </w:rPr>
        <w:t>% од вредности уговора (без ПДВ-а) са ро</w:t>
      </w:r>
      <w:r w:rsidR="00B02ADD" w:rsidRPr="005E3167">
        <w:rPr>
          <w:rFonts w:cs="Arial"/>
        </w:rPr>
        <w:t>ком важења минимално</w:t>
      </w:r>
      <w:r w:rsidR="005E3167" w:rsidRPr="005E3167">
        <w:rPr>
          <w:rFonts w:cs="Arial"/>
          <w:lang w:val="sr-Cyrl-RS"/>
        </w:rPr>
        <w:t xml:space="preserve"> </w:t>
      </w:r>
      <w:r w:rsidR="00B02ADD" w:rsidRPr="005E3167">
        <w:rPr>
          <w:rFonts w:cs="Arial"/>
        </w:rPr>
        <w:t>3</w:t>
      </w:r>
      <w:r w:rsidR="005E3167" w:rsidRPr="005E3167">
        <w:rPr>
          <w:rFonts w:cs="Arial"/>
        </w:rPr>
        <w:t>0 дана</w:t>
      </w:r>
      <w:r w:rsidRPr="005E3167">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5E3167" w:rsidRDefault="00BC1827" w:rsidP="00FD4A4E">
      <w:pPr>
        <w:numPr>
          <w:ilvl w:val="0"/>
          <w:numId w:val="14"/>
        </w:numPr>
        <w:rPr>
          <w:rFonts w:cs="Arial"/>
        </w:rPr>
      </w:pPr>
      <w:r w:rsidRPr="005E3167">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5E3167" w:rsidRDefault="00BC1827" w:rsidP="00BC1827">
      <w:pPr>
        <w:numPr>
          <w:ilvl w:val="0"/>
          <w:numId w:val="14"/>
        </w:numPr>
        <w:rPr>
          <w:rFonts w:cs="Arial"/>
        </w:rPr>
      </w:pPr>
      <w:proofErr w:type="gramStart"/>
      <w:r w:rsidRPr="005E3167">
        <w:rPr>
          <w:rFonts w:cs="Arial"/>
        </w:rPr>
        <w:t>фотокопију</w:t>
      </w:r>
      <w:proofErr w:type="gramEnd"/>
      <w:r w:rsidRPr="005E3167">
        <w:rPr>
          <w:rFonts w:cs="Arial"/>
        </w:rPr>
        <w:t xml:space="preserve"> ОП обрасца.</w:t>
      </w:r>
    </w:p>
    <w:p w:rsidR="00BC1827" w:rsidRPr="005E3167" w:rsidRDefault="00BC1827" w:rsidP="00BC1827">
      <w:pPr>
        <w:numPr>
          <w:ilvl w:val="0"/>
          <w:numId w:val="14"/>
        </w:numPr>
        <w:rPr>
          <w:rFonts w:cs="Arial"/>
        </w:rPr>
      </w:pPr>
      <w:r w:rsidRPr="005E3167">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5E3167" w:rsidRDefault="008D2B23" w:rsidP="00143DEB">
      <w:pPr>
        <w:rPr>
          <w:rFonts w:cs="Arial"/>
        </w:rPr>
      </w:pPr>
      <w:proofErr w:type="gramStart"/>
      <w:r w:rsidRPr="005E3167">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5E3167">
        <w:rPr>
          <w:rFonts w:cs="Arial"/>
        </w:rPr>
        <w:t xml:space="preserve"> </w:t>
      </w:r>
    </w:p>
    <w:p w:rsidR="00EA6A03" w:rsidRPr="005E3167" w:rsidRDefault="00EA6A03" w:rsidP="00781B02">
      <w:pPr>
        <w:rPr>
          <w:rFonts w:eastAsia="TimesNewRomanPSMT" w:cs="Arial"/>
          <w:lang w:val="sr-Cyrl-RS"/>
        </w:rPr>
      </w:pPr>
    </w:p>
    <w:p w:rsidR="004C3B38" w:rsidRPr="005E3167" w:rsidRDefault="004C3B38" w:rsidP="004C3B38">
      <w:pPr>
        <w:pStyle w:val="KDPodnaslov3"/>
        <w:keepNext w:val="0"/>
        <w:spacing w:before="0"/>
        <w:ind w:left="851"/>
        <w:rPr>
          <w:rFonts w:eastAsia="TimesNewRomanPSMT" w:cs="Arial"/>
          <w:b/>
          <w:bCs/>
          <w:iCs/>
        </w:rPr>
      </w:pPr>
      <w:r w:rsidRPr="005E3167">
        <w:rPr>
          <w:rFonts w:eastAsia="TimesNewRomanPSMT" w:cs="Arial"/>
          <w:b/>
          <w:bCs/>
          <w:iCs/>
        </w:rPr>
        <w:t>Достављање средстава финансијског обезбеђења</w:t>
      </w:r>
    </w:p>
    <w:p w:rsidR="00F066DE" w:rsidRPr="005E3167" w:rsidRDefault="00F066DE" w:rsidP="00F066DE">
      <w:pPr>
        <w:tabs>
          <w:tab w:val="left" w:pos="567"/>
          <w:tab w:val="left" w:pos="709"/>
        </w:tabs>
        <w:spacing w:after="120"/>
        <w:rPr>
          <w:rFonts w:eastAsia="TimesNewRomanPSMT" w:cs="Arial"/>
          <w:bCs/>
        </w:rPr>
      </w:pPr>
      <w:r w:rsidRPr="005E3167">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E3167">
        <w:rPr>
          <w:rFonts w:eastAsia="TimesNewRomanPSMT" w:cs="Arial"/>
          <w:bCs/>
        </w:rPr>
        <w:t>царице Милице 2., 11000</w:t>
      </w:r>
      <w:r w:rsidRPr="005E3167">
        <w:rPr>
          <w:rFonts w:eastAsia="TimesNewRomanPSMT" w:cs="Arial"/>
          <w:bCs/>
        </w:rPr>
        <w:t xml:space="preserve"> Београд/</w:t>
      </w:r>
      <w:r w:rsidR="00A44AA6" w:rsidRPr="005E3167">
        <w:rPr>
          <w:rFonts w:cs="Arial"/>
        </w:rPr>
        <w:t xml:space="preserve"> Огранак ТЕНТ, Богољуба Урошевића Црног бр.44., 11500 Обреновац</w:t>
      </w:r>
    </w:p>
    <w:p w:rsidR="00F066DE" w:rsidRPr="005E3167" w:rsidRDefault="00F066DE" w:rsidP="00F066DE">
      <w:pPr>
        <w:tabs>
          <w:tab w:val="left" w:pos="567"/>
          <w:tab w:val="left" w:pos="709"/>
        </w:tabs>
        <w:spacing w:after="120"/>
        <w:rPr>
          <w:rFonts w:cs="Arial"/>
          <w:b/>
        </w:rPr>
      </w:pPr>
      <w:r w:rsidRPr="005E3167">
        <w:rPr>
          <w:rFonts w:eastAsia="TimesNewRomanPSMT" w:cs="Arial"/>
          <w:bCs/>
        </w:rPr>
        <w:t xml:space="preserve">Средство финансијског обезбеђења за добро извршење посла  гласи на </w:t>
      </w:r>
      <w:r w:rsidR="00A44AA6" w:rsidRPr="005E3167">
        <w:rPr>
          <w:rFonts w:eastAsia="TimesNewRomanPSMT" w:cs="Arial"/>
          <w:bCs/>
        </w:rPr>
        <w:t>Јавно предузеће „Електропривреда Србије“ Београд,Улица царице Милице 2., 11000 Београд/</w:t>
      </w:r>
      <w:r w:rsidR="00A44AA6" w:rsidRPr="005E3167">
        <w:rPr>
          <w:rFonts w:cs="Arial"/>
        </w:rPr>
        <w:t xml:space="preserve"> Огранак ТЕНТ, Богољуба Урошевића Црног бр.44., 11500 Обреновац </w:t>
      </w:r>
      <w:r w:rsidR="005E3167" w:rsidRPr="005E3167">
        <w:rPr>
          <w:rFonts w:cs="Arial"/>
          <w:b/>
        </w:rPr>
        <w:t>и доставља се лично или на одговарајући безбедан начин, поштом на адресу</w:t>
      </w:r>
      <w:r w:rsidRPr="005E3167">
        <w:rPr>
          <w:rFonts w:cs="Arial"/>
          <w:b/>
        </w:rPr>
        <w:t xml:space="preserve">: </w:t>
      </w:r>
    </w:p>
    <w:p w:rsidR="005E3167" w:rsidRPr="005E3167" w:rsidRDefault="005E3167" w:rsidP="005E3167">
      <w:pPr>
        <w:suppressAutoHyphens/>
        <w:spacing w:line="100" w:lineRule="atLeast"/>
        <w:jc w:val="center"/>
        <w:rPr>
          <w:rFonts w:eastAsia="Arial Unicode MS" w:cs="Arial"/>
          <w:b/>
          <w:kern w:val="2"/>
          <w:highlight w:val="yellow"/>
          <w:lang w:eastAsia="ar-SA"/>
        </w:rPr>
      </w:pPr>
      <w:r w:rsidRPr="005E3167">
        <w:rPr>
          <w:rFonts w:cs="Arial"/>
        </w:rPr>
        <w:t xml:space="preserve">Богољуба Урошевића Црног </w:t>
      </w:r>
      <w:proofErr w:type="gramStart"/>
      <w:r w:rsidRPr="005E3167">
        <w:rPr>
          <w:rFonts w:cs="Arial"/>
        </w:rPr>
        <w:t>бр.44.,</w:t>
      </w:r>
      <w:proofErr w:type="gramEnd"/>
      <w:r w:rsidRPr="005E3167">
        <w:rPr>
          <w:rFonts w:cs="Arial"/>
        </w:rPr>
        <w:t xml:space="preserve"> 11500 Обреновац</w:t>
      </w:r>
    </w:p>
    <w:p w:rsidR="00F066DE" w:rsidRPr="005E3167" w:rsidRDefault="00F066DE" w:rsidP="00F066DE">
      <w:pPr>
        <w:tabs>
          <w:tab w:val="left" w:pos="1134"/>
        </w:tabs>
        <w:jc w:val="center"/>
        <w:rPr>
          <w:rFonts w:cs="Arial"/>
          <w:b/>
          <w:lang w:val="sr-Cyrl-RS"/>
        </w:rPr>
      </w:pPr>
      <w:proofErr w:type="gramStart"/>
      <w:r w:rsidRPr="005E3167">
        <w:rPr>
          <w:rFonts w:cs="Arial"/>
        </w:rPr>
        <w:t>са</w:t>
      </w:r>
      <w:proofErr w:type="gramEnd"/>
      <w:r w:rsidRPr="005E3167">
        <w:rPr>
          <w:rFonts w:cs="Arial"/>
        </w:rPr>
        <w:t xml:space="preserve"> назнаком:</w:t>
      </w:r>
      <w:r w:rsidRPr="005E3167">
        <w:rPr>
          <w:rFonts w:cs="Arial"/>
          <w:b/>
        </w:rPr>
        <w:t xml:space="preserve"> Средство финанс</w:t>
      </w:r>
      <w:r w:rsidR="005E3167" w:rsidRPr="005E3167">
        <w:rPr>
          <w:rFonts w:cs="Arial"/>
          <w:b/>
        </w:rPr>
        <w:t>ијског обезбеђења за ЈН бр.</w:t>
      </w:r>
      <w:r w:rsidR="005E3167" w:rsidRPr="005E3167">
        <w:rPr>
          <w:rFonts w:cs="Arial"/>
          <w:b/>
          <w:lang w:val="sr-Cyrl-RS"/>
        </w:rPr>
        <w:t xml:space="preserve"> 3000/0834/2016 (1300/2016)</w:t>
      </w:r>
    </w:p>
    <w:p w:rsidR="005E3167" w:rsidRPr="00E86E81" w:rsidRDefault="005E3167" w:rsidP="005E3167">
      <w:pPr>
        <w:tabs>
          <w:tab w:val="left" w:pos="1134"/>
        </w:tabs>
        <w:rPr>
          <w:b/>
          <w:lang w:val="sr-Cyrl-RS"/>
        </w:rPr>
      </w:pPr>
      <w:r w:rsidRPr="00E86E81">
        <w:rPr>
          <w:b/>
        </w:rPr>
        <w:lastRenderedPageBreak/>
        <w:t xml:space="preserve">Понуђач (Пружаоц услуге) је одговоран за прописан и безбедан начин достављања СФО Наручиоцу </w:t>
      </w:r>
      <w:proofErr w:type="gramStart"/>
      <w:r w:rsidRPr="00E86E81">
        <w:rPr>
          <w:b/>
        </w:rPr>
        <w:t>( Кориснику</w:t>
      </w:r>
      <w:proofErr w:type="gramEnd"/>
      <w:r w:rsidRPr="00E86E81">
        <w:rPr>
          <w:b/>
        </w:rPr>
        <w:t xml:space="preserve"> услуга).</w:t>
      </w:r>
    </w:p>
    <w:p w:rsidR="005E3167" w:rsidRPr="005E3167" w:rsidRDefault="005E3167" w:rsidP="005E3167">
      <w:pPr>
        <w:tabs>
          <w:tab w:val="left" w:pos="1134"/>
        </w:tabs>
        <w:rPr>
          <w:rFonts w:cs="Arial"/>
          <w:b/>
          <w:color w:val="00B0F0"/>
          <w:lang w:val="sr-Cyrl-RS"/>
        </w:rPr>
      </w:pPr>
    </w:p>
    <w:p w:rsidR="0085348E" w:rsidRPr="00E47C2E" w:rsidRDefault="0085348E" w:rsidP="00604814">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04814">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C71EAE">
        <w:rPr>
          <w:rFonts w:cs="Arial"/>
          <w:lang w:val="ru-RU"/>
        </w:rPr>
        <w:t xml:space="preserve">(Образац </w:t>
      </w:r>
      <w:r w:rsidR="00C71EAE" w:rsidRPr="00C71EAE">
        <w:rPr>
          <w:rFonts w:cs="Arial"/>
          <w:lang w:val="ru-RU"/>
        </w:rPr>
        <w:t>4</w:t>
      </w:r>
      <w:r w:rsidRPr="00C71EA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04814">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04814">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04814">
      <w:pPr>
        <w:pStyle w:val="KDPodnaslov2"/>
        <w:numPr>
          <w:ilvl w:val="1"/>
          <w:numId w:val="1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E3167">
        <w:rPr>
          <w:rFonts w:cs="Arial"/>
          <w:color w:val="000000"/>
          <w:lang w:val="ru-RU"/>
        </w:rPr>
        <w:t>3000/0834/2016 (1300/2016)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1" w:history="1">
        <w:r w:rsidR="005E3167">
          <w:rPr>
            <w:rStyle w:val="Hyperlink"/>
            <w:rFonts w:cs="Arial"/>
            <w:lang w:val="sr-Latn-RS"/>
          </w:rPr>
          <w:t>zeljko.rankovic</w:t>
        </w:r>
        <w:r w:rsidR="005E3167" w:rsidRPr="00E47C2E">
          <w:rPr>
            <w:rStyle w:val="Hyperlink"/>
            <w:rFonts w:cs="Arial"/>
            <w:lang w:val="ru-RU"/>
          </w:rPr>
          <w:t xml:space="preserve"> </w:t>
        </w:r>
        <w:r w:rsidRPr="00E47C2E">
          <w:rPr>
            <w:rStyle w:val="Hyperlink"/>
            <w:rFonts w:cs="Arial"/>
            <w:lang w:val="ru-RU"/>
          </w:rPr>
          <w:t>@</w:t>
        </w:r>
      </w:hyperlink>
      <w:r w:rsidR="005E3167">
        <w:rPr>
          <w:rStyle w:val="Hyperlink"/>
          <w:rFonts w:cs="Arial"/>
        </w:rPr>
        <w:t>eps.rs</w:t>
      </w:r>
      <w:r w:rsidRPr="00E47C2E">
        <w:rPr>
          <w:rFonts w:cs="Arial"/>
          <w:lang w:val="ru-RU"/>
        </w:rPr>
        <w:t xml:space="preserve">,радним данима (понедељак – петак) у времену </w:t>
      </w:r>
      <w:r w:rsidRPr="005E3167">
        <w:rPr>
          <w:rFonts w:cs="Arial"/>
          <w:lang w:val="ru-RU"/>
        </w:rPr>
        <w:t>од 0</w:t>
      </w:r>
      <w:r w:rsidR="00FD4A4E" w:rsidRPr="005E3167">
        <w:rPr>
          <w:rFonts w:cs="Arial"/>
          <w:lang w:val="ru-RU"/>
        </w:rPr>
        <w:t>7,00</w:t>
      </w:r>
      <w:r w:rsidRPr="005E3167">
        <w:rPr>
          <w:rFonts w:cs="Arial"/>
          <w:lang w:val="ru-RU"/>
        </w:rPr>
        <w:t xml:space="preserve"> до 1</w:t>
      </w:r>
      <w:r w:rsidR="00FD4A4E" w:rsidRPr="005E3167">
        <w:rPr>
          <w:rFonts w:cs="Arial"/>
          <w:lang w:val="ru-RU"/>
        </w:rPr>
        <w:t>4,00</w:t>
      </w:r>
      <w:r w:rsidRPr="005E3167">
        <w:rPr>
          <w:rFonts w:cs="Arial"/>
          <w:lang w:val="ru-RU"/>
        </w:rPr>
        <w:t xml:space="preserve"> часова</w:t>
      </w:r>
      <w:r w:rsidRPr="00E47C2E">
        <w:rPr>
          <w:rFonts w:cs="Arial"/>
          <w:lang w:val="ru-RU"/>
        </w:rPr>
        <w:t xml:space="preserve">. </w:t>
      </w:r>
      <w:r w:rsidRPr="00E47C2E">
        <w:rPr>
          <w:rFonts w:cs="Arial"/>
        </w:rPr>
        <w:t xml:space="preserve">Захтев за појашњење </w:t>
      </w:r>
      <w:r w:rsidRPr="00E47C2E">
        <w:rPr>
          <w:rFonts w:cs="Arial"/>
        </w:rPr>
        <w:lastRenderedPageBreak/>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04814">
      <w:pPr>
        <w:pStyle w:val="KDPodnaslov2"/>
        <w:numPr>
          <w:ilvl w:val="1"/>
          <w:numId w:val="1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04814">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04814">
      <w:pPr>
        <w:pStyle w:val="KDPodnaslov2"/>
        <w:numPr>
          <w:ilvl w:val="1"/>
          <w:numId w:val="1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lastRenderedPageBreak/>
        <w:t>односно ако:</w:t>
      </w:r>
    </w:p>
    <w:p w:rsidR="00B20A6C" w:rsidRPr="00E47C2E" w:rsidRDefault="00B20A6C" w:rsidP="00604814">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04814">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04814">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04814">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5E3167" w:rsidRDefault="00B20A6C" w:rsidP="00604814">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5E3167" w:rsidRPr="005E3167" w:rsidRDefault="005E3167" w:rsidP="00604814">
      <w:pPr>
        <w:pStyle w:val="KDNabrajanje"/>
        <w:numPr>
          <w:ilvl w:val="0"/>
          <w:numId w:val="17"/>
        </w:numPr>
        <w:spacing w:before="0"/>
      </w:pPr>
      <w:r>
        <w:rPr>
          <w:rFonts w:eastAsia="TimesNewRomanPSMT" w:cs="Arial"/>
          <w:lang w:val="sr-Cyrl-RS"/>
        </w:rPr>
        <w:t xml:space="preserve">не достави потписану </w:t>
      </w:r>
      <w:r w:rsidRPr="00136412">
        <w:t>Потврд</w:t>
      </w:r>
      <w:r>
        <w:rPr>
          <w:lang w:val="sr-Cyrl-RS"/>
        </w:rPr>
        <w:t>у</w:t>
      </w:r>
      <w:r w:rsidRPr="00136412">
        <w:t xml:space="preserve"> о обиласку локације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04814">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04814">
      <w:pPr>
        <w:pStyle w:val="KDPodnaslov2"/>
        <w:numPr>
          <w:ilvl w:val="1"/>
          <w:numId w:val="1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04814">
      <w:pPr>
        <w:pStyle w:val="KDPodnaslov2"/>
        <w:numPr>
          <w:ilvl w:val="1"/>
          <w:numId w:val="19"/>
        </w:numPr>
        <w:spacing w:before="0"/>
        <w:jc w:val="both"/>
        <w:rPr>
          <w:rFonts w:cs="Arial"/>
        </w:rPr>
      </w:pPr>
      <w:bookmarkStart w:id="245" w:name="_Toc441651608"/>
      <w:bookmarkStart w:id="246" w:name="_Toc442559919"/>
      <w:r w:rsidRPr="00E47C2E">
        <w:rPr>
          <w:rFonts w:cs="Arial"/>
        </w:rPr>
        <w:lastRenderedPageBreak/>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04814">
      <w:pPr>
        <w:pStyle w:val="KDPodnaslov2"/>
        <w:numPr>
          <w:ilvl w:val="1"/>
          <w:numId w:val="1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5E3167" w:rsidRPr="00016534">
        <w:rPr>
          <w:rFonts w:cs="Arial"/>
          <w:lang w:val="sr-Cyrl-RS" w:bidi="en-US"/>
        </w:rPr>
        <w:t>Богољуба Урошевића Црног 44.</w:t>
      </w:r>
      <w:r w:rsidR="005E3167" w:rsidRPr="00016534">
        <w:rPr>
          <w:rFonts w:cs="Arial"/>
          <w:lang w:bidi="en-US"/>
        </w:rPr>
        <w:t>,</w:t>
      </w:r>
      <w:r w:rsidR="005E3167" w:rsidRPr="00016534">
        <w:rPr>
          <w:rFonts w:cs="Arial"/>
          <w:lang w:val="sr-Cyrl-RS" w:bidi="en-US"/>
        </w:rPr>
        <w:t xml:space="preserve">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962BB9">
        <w:rPr>
          <w:rFonts w:cs="Arial"/>
        </w:rPr>
        <w:t xml:space="preserve"> </w:t>
      </w:r>
      <w:r w:rsidR="00962BB9" w:rsidRPr="00E47C2E">
        <w:rPr>
          <w:rFonts w:cs="Arial"/>
          <w:lang w:val="ru-RU"/>
        </w:rPr>
        <w:t xml:space="preserve"> „</w:t>
      </w:r>
      <w:r w:rsidR="00962BB9" w:rsidRPr="00C655C3">
        <w:rPr>
          <w:rFonts w:cs="Arial"/>
          <w:lang w:val="ru-RU"/>
        </w:rPr>
        <w:t xml:space="preserve">Пројектовање замене управљачких каблова трафо станице Обреновац </w:t>
      </w:r>
      <w:r w:rsidR="00962BB9">
        <w:rPr>
          <w:rFonts w:cs="Arial"/>
          <w:lang w:val="ru-RU"/>
        </w:rPr>
        <w:t>–</w:t>
      </w:r>
      <w:r w:rsidR="00962BB9" w:rsidRPr="00C655C3">
        <w:rPr>
          <w:rFonts w:cs="Arial"/>
          <w:lang w:val="ru-RU"/>
        </w:rPr>
        <w:t xml:space="preserve"> ТЕНТ</w:t>
      </w:r>
      <w:r w:rsidR="00962BB9" w:rsidRPr="00E47C2E">
        <w:rPr>
          <w:rFonts w:cs="Arial"/>
          <w:lang w:val="ru-RU"/>
        </w:rPr>
        <w:t>“</w:t>
      </w:r>
      <w:r w:rsidRPr="00E47C2E">
        <w:rPr>
          <w:rFonts w:cs="Arial"/>
        </w:rPr>
        <w:t xml:space="preserve"> бр.ЈН</w:t>
      </w:r>
      <w:r w:rsidR="00962BB9">
        <w:rPr>
          <w:rFonts w:cs="Arial"/>
        </w:rPr>
        <w:t xml:space="preserve"> 3000/0834/2016 (1300/2016)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962BB9">
        <w:rPr>
          <w:rFonts w:cs="Arial"/>
        </w:rPr>
        <w:t xml:space="preserve"> </w:t>
      </w:r>
      <w:hyperlink r:id="rId183" w:history="1">
        <w:r w:rsidR="00962BB9" w:rsidRPr="004E4125">
          <w:rPr>
            <w:rStyle w:val="Hyperlink"/>
            <w:rFonts w:cs="Arial"/>
            <w:lang w:val="sr-Latn-RS"/>
          </w:rPr>
          <w:t>zeljko.rankovic</w:t>
        </w:r>
        <w:r w:rsidR="00962BB9" w:rsidRPr="004E4125">
          <w:rPr>
            <w:rStyle w:val="Hyperlink"/>
            <w:rFonts w:cs="Arial"/>
            <w:lang w:val="ru-RU"/>
          </w:rPr>
          <w:t>@</w:t>
        </w:r>
      </w:hyperlink>
      <w:r w:rsidR="00962BB9">
        <w:rPr>
          <w:rStyle w:val="Hyperlink"/>
          <w:rFonts w:cs="Arial"/>
        </w:rPr>
        <w:t>eps.rs</w:t>
      </w:r>
      <w:r w:rsidRPr="00E47C2E">
        <w:rPr>
          <w:rFonts w:cs="Arial"/>
        </w:rPr>
        <w:t xml:space="preserve"> радним данима (понедељак-петак) од </w:t>
      </w:r>
      <w:r w:rsidR="00643389" w:rsidRPr="00962BB9">
        <w:rPr>
          <w:rFonts w:cs="Arial"/>
        </w:rPr>
        <w:t>7</w:t>
      </w:r>
      <w:proofErr w:type="gramStart"/>
      <w:r w:rsidRPr="00962BB9">
        <w:rPr>
          <w:rFonts w:cs="Arial"/>
        </w:rPr>
        <w:t>,00</w:t>
      </w:r>
      <w:proofErr w:type="gramEnd"/>
      <w:r w:rsidRPr="00962BB9">
        <w:rPr>
          <w:rFonts w:cs="Arial"/>
        </w:rPr>
        <w:t xml:space="preserve"> до 1</w:t>
      </w:r>
      <w:r w:rsidR="00643389" w:rsidRPr="00962BB9">
        <w:rPr>
          <w:rFonts w:cs="Arial"/>
        </w:rPr>
        <w:t>4</w:t>
      </w:r>
      <w:r w:rsidRPr="00962BB9">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lastRenderedPageBreak/>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314B2">
        <w:rPr>
          <w:rFonts w:cs="Arial"/>
        </w:rPr>
        <w:t>30000834201613002016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3314B2">
        <w:rPr>
          <w:rFonts w:cs="Arial"/>
        </w:rPr>
        <w:t>3000/0834/2016 (1300/2016)</w:t>
      </w:r>
      <w:r w:rsidRPr="00E47C2E">
        <w:rPr>
          <w:rFonts w:cs="Arial"/>
        </w:rPr>
        <w:t xml:space="preserve">, прималац уплате: буџет Републике Србије) уплати таксу од: </w:t>
      </w:r>
    </w:p>
    <w:p w:rsidR="0031435B" w:rsidRPr="003314B2" w:rsidRDefault="0031435B" w:rsidP="00377FE7">
      <w:pPr>
        <w:spacing w:before="0"/>
        <w:rPr>
          <w:rFonts w:cs="Arial"/>
        </w:rPr>
      </w:pPr>
      <w:r w:rsidRPr="003314B2">
        <w:rPr>
          <w:rFonts w:cs="Arial"/>
        </w:rPr>
        <w:t>1) 120.000</w:t>
      </w:r>
      <w:r w:rsidR="00873133" w:rsidRPr="003314B2">
        <w:rPr>
          <w:rFonts w:cs="Arial"/>
        </w:rPr>
        <w:t>,00</w:t>
      </w:r>
      <w:r w:rsidRPr="003314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3314B2">
        <w:rPr>
          <w:rFonts w:cs="Arial"/>
        </w:rPr>
        <w:t>,00</w:t>
      </w:r>
      <w:proofErr w:type="gramEnd"/>
      <w:r w:rsidRPr="003314B2">
        <w:rPr>
          <w:rFonts w:cs="Arial"/>
        </w:rPr>
        <w:t xml:space="preserve"> динара </w:t>
      </w:r>
    </w:p>
    <w:p w:rsidR="0031435B" w:rsidRPr="003314B2" w:rsidRDefault="003314B2" w:rsidP="00377FE7">
      <w:pPr>
        <w:spacing w:before="0"/>
        <w:rPr>
          <w:rFonts w:cs="Arial"/>
        </w:rPr>
      </w:pPr>
      <w:r w:rsidRPr="003314B2">
        <w:rPr>
          <w:rFonts w:cs="Arial"/>
        </w:rPr>
        <w:t>2</w:t>
      </w:r>
      <w:r w:rsidR="0031435B" w:rsidRPr="003314B2">
        <w:rPr>
          <w:rFonts w:cs="Arial"/>
        </w:rPr>
        <w:t>) 120.000</w:t>
      </w:r>
      <w:r w:rsidR="00873133" w:rsidRPr="003314B2">
        <w:rPr>
          <w:rFonts w:cs="Arial"/>
        </w:rPr>
        <w:t>,00</w:t>
      </w:r>
      <w:r w:rsidR="0031435B" w:rsidRPr="003314B2">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3314B2">
        <w:rPr>
          <w:rFonts w:cs="Arial"/>
        </w:rPr>
        <w:t>,00</w:t>
      </w:r>
      <w:proofErr w:type="gramEnd"/>
      <w:r w:rsidR="0031435B" w:rsidRPr="003314B2">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lastRenderedPageBreak/>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604814">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3314B2"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w:t>
      </w:r>
      <w:r w:rsidRPr="003314B2">
        <w:rPr>
          <w:rFonts w:cs="Arial"/>
        </w:rPr>
        <w:t xml:space="preserve">року од </w:t>
      </w:r>
      <w:r w:rsidR="00B02ADD" w:rsidRPr="003314B2">
        <w:rPr>
          <w:rFonts w:cs="Arial"/>
        </w:rPr>
        <w:t>8(</w:t>
      </w:r>
      <w:r w:rsidRPr="003314B2">
        <w:rPr>
          <w:rFonts w:cs="Arial"/>
        </w:rPr>
        <w:t>осам</w:t>
      </w:r>
      <w:r w:rsidR="00B02ADD" w:rsidRPr="003314B2">
        <w:rPr>
          <w:rFonts w:cs="Arial"/>
        </w:rPr>
        <w:t>)</w:t>
      </w:r>
      <w:r w:rsidRPr="003314B2">
        <w:rPr>
          <w:rFonts w:cs="Arial"/>
        </w:rPr>
        <w:t xml:space="preserve"> дана од протека рока за под</w:t>
      </w:r>
      <w:r w:rsidR="007E3AF6" w:rsidRPr="003314B2">
        <w:rPr>
          <w:rFonts w:cs="Arial"/>
        </w:rPr>
        <w:t>ношење захтева за заштиту права.</w:t>
      </w:r>
      <w:proofErr w:type="gramEnd"/>
    </w:p>
    <w:p w:rsidR="007E3AF6" w:rsidRPr="003314B2" w:rsidRDefault="007E3AF6" w:rsidP="007E3AF6">
      <w:pPr>
        <w:spacing w:before="0"/>
        <w:rPr>
          <w:rFonts w:cs="Arial"/>
        </w:rPr>
      </w:pPr>
      <w:r w:rsidRPr="003314B2">
        <w:rPr>
          <w:rFonts w:cs="Arial"/>
        </w:rPr>
        <w:t xml:space="preserve">Понуђач којем буде додељен уговор, обавезан је да приликом закључења уговора, а најкасније у року од </w:t>
      </w:r>
      <w:proofErr w:type="gramStart"/>
      <w:r w:rsidRPr="003314B2">
        <w:rPr>
          <w:rFonts w:cs="Arial"/>
        </w:rPr>
        <w:t>5  дана</w:t>
      </w:r>
      <w:proofErr w:type="gramEnd"/>
      <w:r w:rsidRPr="003314B2">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3314B2">
        <w:rPr>
          <w:rFonts w:cs="Arial"/>
          <w:lang w:val="sr-Cyrl-RS"/>
        </w:rPr>
        <w:t>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04814">
      <w:pPr>
        <w:pStyle w:val="KDPodnaslov2"/>
        <w:numPr>
          <w:ilvl w:val="1"/>
          <w:numId w:val="1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3314B2"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3314B2">
        <w:rPr>
          <w:rFonts w:cs="Arial"/>
          <w:lang w:eastAsia="sr-Latn-CS"/>
        </w:rPr>
        <w:t>став</w:t>
      </w:r>
      <w:proofErr w:type="gramEnd"/>
      <w:r w:rsidRPr="003314B2">
        <w:rPr>
          <w:rFonts w:cs="Arial"/>
          <w:lang w:eastAsia="sr-Latn-CS"/>
        </w:rPr>
        <w:t xml:space="preserve"> 1. </w:t>
      </w:r>
      <w:proofErr w:type="gramStart"/>
      <w:r w:rsidRPr="003314B2">
        <w:rPr>
          <w:rFonts w:cs="Arial"/>
          <w:lang w:eastAsia="sr-Latn-CS"/>
        </w:rPr>
        <w:t>Закона о јавним набавкама.</w:t>
      </w:r>
      <w:proofErr w:type="gramEnd"/>
    </w:p>
    <w:p w:rsidR="00922EDB" w:rsidRPr="003314B2" w:rsidRDefault="007E3AF6" w:rsidP="00922EDB">
      <w:pPr>
        <w:spacing w:before="0"/>
        <w:rPr>
          <w:rFonts w:cs="Arial"/>
          <w:lang w:eastAsia="sr-Latn-CS"/>
        </w:rPr>
      </w:pPr>
      <w:r w:rsidRPr="003314B2">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w:t>
      </w:r>
      <w:r w:rsidR="003314B2" w:rsidRPr="003314B2">
        <w:rPr>
          <w:rFonts w:cs="Arial"/>
          <w:lang w:eastAsia="sr-Latn-CS"/>
        </w:rPr>
        <w:t xml:space="preserve">нсијска средства, </w:t>
      </w:r>
      <w:r w:rsidR="00922EDB" w:rsidRPr="003314B2">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3314B2">
        <w:rPr>
          <w:rFonts w:cs="Arial"/>
          <w:lang w:eastAsia="sr-Latn-CS"/>
        </w:rPr>
        <w:t>у неопходне да би се реализовао предмет набавке.</w:t>
      </w:r>
      <w:r w:rsidR="00922EDB" w:rsidRPr="003314B2">
        <w:rPr>
          <w:rFonts w:cs="Arial"/>
          <w:lang w:eastAsia="sr-Latn-CS"/>
        </w:rPr>
        <w:t>.</w:t>
      </w:r>
    </w:p>
    <w:p w:rsidR="00922EDB" w:rsidRPr="003314B2" w:rsidRDefault="00191706" w:rsidP="00922EDB">
      <w:pPr>
        <w:spacing w:before="0"/>
        <w:rPr>
          <w:rFonts w:cs="Arial"/>
          <w:lang w:eastAsia="sr-Latn-CS"/>
        </w:rPr>
      </w:pPr>
      <w:r w:rsidRPr="003314B2">
        <w:rPr>
          <w:rFonts w:cs="Arial"/>
          <w:lang w:eastAsia="sr-Latn-CS"/>
        </w:rPr>
        <w:t xml:space="preserve">Након закључења уговора о јавној набавци наручилац може да дозволи </w:t>
      </w:r>
      <w:r w:rsidR="00611A8D" w:rsidRPr="003314B2">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3314B2">
        <w:rPr>
          <w:rFonts w:cs="Arial"/>
          <w:lang w:eastAsia="sr-Latn-CS"/>
        </w:rPr>
        <w:t>,као</w:t>
      </w:r>
      <w:proofErr w:type="gramEnd"/>
      <w:r w:rsidR="00922EDB" w:rsidRPr="003314B2">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BD0D01" w:rsidRDefault="00377FE7" w:rsidP="008C3986">
      <w:pPr>
        <w:spacing w:before="0"/>
        <w:rPr>
          <w:rFonts w:cs="Arial"/>
          <w:color w:val="00B0F0"/>
          <w:lang w:val="sr-Cyrl-RS" w:eastAsia="sr-Latn-CS"/>
        </w:rPr>
      </w:pPr>
    </w:p>
    <w:p w:rsidR="00377FE7" w:rsidRPr="00BD0D01" w:rsidRDefault="00377FE7" w:rsidP="00BD0D01">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604814">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D0D01" w:rsidRDefault="00BD0D01">
      <w:pPr>
        <w:spacing w:before="0"/>
        <w:jc w:val="left"/>
        <w:rPr>
          <w:rFonts w:cs="Arial"/>
          <w:b/>
        </w:rPr>
      </w:pPr>
      <w:bookmarkStart w:id="253" w:name="_Toc442559924"/>
      <w:r>
        <w:br w:type="page"/>
      </w:r>
    </w:p>
    <w:p w:rsidR="00B043D1" w:rsidRPr="00E47C2E" w:rsidRDefault="00B043D1" w:rsidP="00B043D1">
      <w:pPr>
        <w:pStyle w:val="KDObrazac"/>
        <w:spacing w:before="0"/>
        <w:rPr>
          <w:noProof/>
        </w:rPr>
      </w:pPr>
      <w:proofErr w:type="gramStart"/>
      <w:r w:rsidRPr="00E47C2E">
        <w:lastRenderedPageBreak/>
        <w:t xml:space="preserve">ОБРАЗАЦ </w:t>
      </w:r>
      <w:r w:rsidR="00BD0D01">
        <w:rPr>
          <w:lang w:val="sr-Cyrl-RS"/>
        </w:rPr>
        <w:t>1</w:t>
      </w:r>
      <w:r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BD0D01"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D0D01" w:rsidRPr="00E47C2E">
        <w:rPr>
          <w:rFonts w:cs="Arial"/>
          <w:lang w:val="ru-RU"/>
        </w:rPr>
        <w:t>„</w:t>
      </w:r>
      <w:r w:rsidR="00BD0D01" w:rsidRPr="00C655C3">
        <w:rPr>
          <w:rFonts w:cs="Arial"/>
          <w:lang w:val="ru-RU"/>
        </w:rPr>
        <w:t xml:space="preserve">Пројектовање замене управљачких каблова трафо станице Обреновац </w:t>
      </w:r>
      <w:r w:rsidR="00BD0D01">
        <w:rPr>
          <w:rFonts w:cs="Arial"/>
          <w:lang w:val="ru-RU"/>
        </w:rPr>
        <w:t>–</w:t>
      </w:r>
      <w:r w:rsidR="00BD0D01" w:rsidRPr="00C655C3">
        <w:rPr>
          <w:rFonts w:cs="Arial"/>
          <w:lang w:val="ru-RU"/>
        </w:rPr>
        <w:t xml:space="preserve"> ТЕНТ</w:t>
      </w:r>
      <w:r w:rsidR="00BD0D01" w:rsidRPr="00E47C2E">
        <w:rPr>
          <w:rFonts w:cs="Arial"/>
          <w:lang w:val="ru-RU"/>
        </w:rPr>
        <w:t>“</w:t>
      </w:r>
      <w:r w:rsidR="00BD0D01">
        <w:rPr>
          <w:rFonts w:cs="Arial"/>
          <w:lang w:val="ru-RU"/>
        </w:rPr>
        <w:t xml:space="preserve"> </w:t>
      </w:r>
      <w:r w:rsidRPr="00E47C2E">
        <w:rPr>
          <w:rFonts w:eastAsia="TimesNewRomanPS-BoldMT" w:cs="Arial"/>
          <w:bCs/>
          <w:color w:val="000000" w:themeColor="text1"/>
        </w:rPr>
        <w:t xml:space="preserve">ЈН бр. </w:t>
      </w:r>
      <w:r w:rsidR="00BD0D01">
        <w:rPr>
          <w:rFonts w:eastAsia="TimesNewRomanPS-BoldMT" w:cs="Arial"/>
          <w:bCs/>
          <w:color w:val="000000" w:themeColor="text1"/>
          <w:lang w:val="sr-Cyrl-RS"/>
        </w:rPr>
        <w:t>3000/0834/2016 (1300/2016)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BD0D01">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BD0D01" w:rsidP="00BD0D01">
            <w:pPr>
              <w:spacing w:before="0"/>
              <w:rPr>
                <w:rFonts w:cs="Arial"/>
                <w:b/>
                <w:lang w:val="sr-Cyrl-CS"/>
              </w:rPr>
            </w:pPr>
            <w:r w:rsidRPr="00E47C2E">
              <w:rPr>
                <w:rFonts w:cs="Arial"/>
                <w:lang w:val="ru-RU"/>
              </w:rPr>
              <w:t>„</w:t>
            </w:r>
            <w:r w:rsidRPr="00C655C3">
              <w:rPr>
                <w:rFonts w:cs="Arial"/>
                <w:lang w:val="ru-RU"/>
              </w:rPr>
              <w:t xml:space="preserve">Пројектовање замене управљачких каблова трафо станице Обреновац </w:t>
            </w:r>
            <w:r>
              <w:rPr>
                <w:rFonts w:cs="Arial"/>
                <w:lang w:val="ru-RU"/>
              </w:rPr>
              <w:t>–</w:t>
            </w:r>
            <w:r w:rsidRPr="00C655C3">
              <w:rPr>
                <w:rFonts w:cs="Arial"/>
                <w:lang w:val="ru-RU"/>
              </w:rPr>
              <w:t xml:space="preserve"> ТЕНТ</w:t>
            </w:r>
            <w:r w:rsidRPr="00E47C2E">
              <w:rPr>
                <w:rFonts w:cs="Arial"/>
                <w:lang w:val="ru-RU"/>
              </w:rPr>
              <w:t>“</w:t>
            </w:r>
            <w:r>
              <w:rPr>
                <w:rFonts w:cs="Arial"/>
                <w:lang w:val="ru-RU"/>
              </w:rPr>
              <w:t xml:space="preserve"> ЈН 3000/0834/2016 (1300/2016)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BD0D01">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BD0D01" w:rsidRPr="00E47C2E" w:rsidTr="00BD0D01">
        <w:tc>
          <w:tcPr>
            <w:tcW w:w="5242" w:type="dxa"/>
            <w:vAlign w:val="center"/>
          </w:tcPr>
          <w:p w:rsidR="00BD0D01" w:rsidRPr="00064C2A" w:rsidRDefault="00BD0D01" w:rsidP="00C71EAE">
            <w:pPr>
              <w:spacing w:before="0"/>
              <w:jc w:val="center"/>
              <w:rPr>
                <w:rFonts w:cs="Arial"/>
                <w:b/>
                <w:bCs/>
                <w:iCs/>
                <w:lang w:val="sr-Cyrl-CS"/>
              </w:rPr>
            </w:pPr>
            <w:r w:rsidRPr="00064C2A">
              <w:rPr>
                <w:rFonts w:cs="Arial"/>
                <w:b/>
                <w:bCs/>
                <w:iCs/>
                <w:lang w:val="sr-Cyrl-CS"/>
              </w:rPr>
              <w:t>РОК И НАЧИН ПЛАЋАЊА:</w:t>
            </w:r>
          </w:p>
          <w:p w:rsidR="00BD0D01" w:rsidRPr="00064C2A" w:rsidRDefault="004B3512" w:rsidP="004B3512">
            <w:pPr>
              <w:spacing w:before="0"/>
              <w:rPr>
                <w:rFonts w:cs="Arial"/>
                <w:b/>
                <w:bCs/>
                <w:iCs/>
                <w:lang w:val="sr-Cyrl-CS"/>
              </w:rPr>
            </w:pPr>
            <w:r w:rsidRPr="005E3167">
              <w:rPr>
                <w:rFonts w:eastAsia="Calibri" w:cs="Arial"/>
              </w:rPr>
              <w:t>100% укупне вредности позициј</w:t>
            </w:r>
            <w:r>
              <w:rPr>
                <w:rFonts w:eastAsia="Calibri" w:cs="Arial"/>
                <w:lang w:val="sr-Cyrl-RS"/>
              </w:rPr>
              <w:t>е</w:t>
            </w:r>
            <w:r w:rsidRPr="005E3167">
              <w:rPr>
                <w:rFonts w:eastAsia="Calibri" w:cs="Arial"/>
              </w:rPr>
              <w:t xml:space="preserve"> наведен</w:t>
            </w:r>
            <w:r>
              <w:rPr>
                <w:rFonts w:eastAsia="Calibri" w:cs="Arial"/>
                <w:lang w:val="sr-Cyrl-RS"/>
              </w:rPr>
              <w:t>е</w:t>
            </w:r>
            <w:r w:rsidRPr="005E3167">
              <w:rPr>
                <w:rFonts w:eastAsia="Calibri" w:cs="Arial"/>
              </w:rPr>
              <w:t xml:space="preserve"> у Обрасцу структуре цене са припадајућим порезом на додату вредност биће плаћено након извршења позиције из Обрасца структуре цене, у року до 45 (словима: четрдесет пет) дана од дана пријема одговарајућег рачуна издатог на основу прихваћеног и одобреног извештаја о извршеној услузи, након обострано потписаног Записника о извршеној услузи, потписаног од стране овлашћених  представника Уговорних страна</w:t>
            </w:r>
            <w:r w:rsidRPr="00064C2A">
              <w:rPr>
                <w:rFonts w:cs="Arial"/>
                <w:b/>
                <w:bCs/>
                <w:iCs/>
                <w:lang w:val="sr-Cyrl-CS"/>
              </w:rPr>
              <w:t xml:space="preserve"> </w:t>
            </w:r>
          </w:p>
        </w:tc>
        <w:tc>
          <w:tcPr>
            <w:tcW w:w="4003" w:type="dxa"/>
            <w:vAlign w:val="center"/>
          </w:tcPr>
          <w:p w:rsidR="00BD0D01" w:rsidRPr="00064C2A" w:rsidRDefault="00BD0D01" w:rsidP="00C71EAE">
            <w:pPr>
              <w:spacing w:before="0"/>
              <w:jc w:val="center"/>
              <w:rPr>
                <w:rFonts w:cs="Arial"/>
                <w:b/>
                <w:bCs/>
                <w:iCs/>
                <w:lang w:val="sr-Cyrl-CS"/>
              </w:rPr>
            </w:pPr>
          </w:p>
          <w:p w:rsidR="00BD0D01" w:rsidRPr="00064C2A" w:rsidRDefault="00BD0D01" w:rsidP="00C71EAE">
            <w:pPr>
              <w:spacing w:before="0"/>
              <w:jc w:val="center"/>
              <w:rPr>
                <w:rFonts w:cs="Arial"/>
                <w:bCs/>
                <w:iCs/>
                <w:lang w:val="sr-Cyrl-CS"/>
              </w:rPr>
            </w:pPr>
          </w:p>
          <w:p w:rsidR="00BD0D01" w:rsidRPr="00064C2A" w:rsidRDefault="00BD0D01" w:rsidP="00C71EAE">
            <w:pPr>
              <w:spacing w:before="0"/>
              <w:jc w:val="center"/>
              <w:rPr>
                <w:rFonts w:cs="Arial"/>
                <w:bCs/>
                <w:iCs/>
                <w:lang w:val="sr-Cyrl-CS"/>
              </w:rPr>
            </w:pPr>
          </w:p>
          <w:p w:rsidR="00BD0D01" w:rsidRPr="00064C2A" w:rsidRDefault="00BD0D01" w:rsidP="00C71EAE">
            <w:pPr>
              <w:spacing w:before="0"/>
              <w:jc w:val="center"/>
              <w:rPr>
                <w:rFonts w:cs="Arial"/>
                <w:bCs/>
                <w:iCs/>
                <w:lang w:val="sr-Cyrl-CS"/>
              </w:rPr>
            </w:pPr>
            <w:r w:rsidRPr="00064C2A">
              <w:rPr>
                <w:rFonts w:cs="Arial"/>
                <w:bCs/>
                <w:iCs/>
                <w:lang w:val="sr-Cyrl-CS"/>
              </w:rPr>
              <w:t>Сагласан за захтевом наручиоца</w:t>
            </w:r>
          </w:p>
          <w:p w:rsidR="00BD0D01" w:rsidRPr="00064C2A" w:rsidRDefault="00BD0D01" w:rsidP="00C71EAE">
            <w:pPr>
              <w:spacing w:before="0"/>
              <w:jc w:val="center"/>
              <w:rPr>
                <w:rFonts w:cs="Arial"/>
                <w:bCs/>
                <w:iCs/>
                <w:lang w:val="sr-Cyrl-CS"/>
              </w:rPr>
            </w:pPr>
            <w:r w:rsidRPr="00064C2A">
              <w:rPr>
                <w:rFonts w:cs="Arial"/>
                <w:bCs/>
                <w:iCs/>
                <w:lang w:val="sr-Cyrl-CS"/>
              </w:rPr>
              <w:t>ДА/НЕ (заокружити)</w:t>
            </w:r>
          </w:p>
          <w:p w:rsidR="00BD0D01" w:rsidRPr="00064C2A" w:rsidRDefault="00BD0D01" w:rsidP="00C71EAE">
            <w:pPr>
              <w:spacing w:before="0"/>
              <w:jc w:val="center"/>
              <w:rPr>
                <w:rFonts w:cs="Arial"/>
                <w:bCs/>
                <w:iCs/>
                <w:lang w:val="sr-Cyrl-CS"/>
              </w:rPr>
            </w:pPr>
          </w:p>
          <w:p w:rsidR="00BD0D01" w:rsidRPr="00064C2A" w:rsidRDefault="00BD0D01" w:rsidP="00C71EAE">
            <w:pPr>
              <w:spacing w:before="0"/>
              <w:jc w:val="center"/>
              <w:rPr>
                <w:rFonts w:cs="Arial"/>
                <w:bCs/>
                <w:iCs/>
                <w:lang w:val="sr-Cyrl-CS"/>
              </w:rPr>
            </w:pPr>
          </w:p>
          <w:p w:rsidR="00BD0D01" w:rsidRPr="00064C2A" w:rsidRDefault="00BD0D01" w:rsidP="00C71EAE">
            <w:pPr>
              <w:spacing w:before="0"/>
              <w:jc w:val="center"/>
              <w:rPr>
                <w:rFonts w:cs="Arial"/>
                <w:bCs/>
                <w:iCs/>
                <w:lang w:val="sr-Cyrl-CS"/>
              </w:rPr>
            </w:pPr>
          </w:p>
          <w:p w:rsidR="00BD0D01" w:rsidRPr="00064C2A" w:rsidRDefault="00BD0D01" w:rsidP="00C71EAE">
            <w:pPr>
              <w:spacing w:before="0"/>
              <w:jc w:val="center"/>
              <w:rPr>
                <w:rFonts w:cs="Arial"/>
                <w:bCs/>
                <w:iCs/>
                <w:lang w:val="sr-Cyrl-CS"/>
              </w:rPr>
            </w:pPr>
          </w:p>
          <w:p w:rsidR="00BD0D01" w:rsidRPr="00064C2A" w:rsidRDefault="00BD0D01" w:rsidP="00C71EAE">
            <w:pPr>
              <w:spacing w:before="0"/>
              <w:jc w:val="center"/>
              <w:rPr>
                <w:rFonts w:cs="Arial"/>
                <w:bCs/>
                <w:iCs/>
                <w:lang w:val="sr-Cyrl-CS"/>
              </w:rPr>
            </w:pPr>
          </w:p>
          <w:p w:rsidR="00BD0D01" w:rsidRPr="00064C2A" w:rsidRDefault="00BD0D01" w:rsidP="00C71EAE">
            <w:pPr>
              <w:spacing w:before="0"/>
              <w:jc w:val="center"/>
              <w:rPr>
                <w:rFonts w:cs="Arial"/>
                <w:bCs/>
                <w:iCs/>
                <w:lang w:val="sr-Cyrl-CS"/>
              </w:rPr>
            </w:pPr>
          </w:p>
          <w:p w:rsidR="00BD0D01" w:rsidRPr="00064C2A" w:rsidRDefault="00BD0D01" w:rsidP="00C71EAE">
            <w:pPr>
              <w:spacing w:before="0"/>
              <w:jc w:val="center"/>
              <w:rPr>
                <w:rFonts w:cs="Arial"/>
                <w:b/>
                <w:bCs/>
                <w:iCs/>
                <w:lang w:val="sr-Cyrl-CS"/>
              </w:rPr>
            </w:pPr>
          </w:p>
        </w:tc>
      </w:tr>
      <w:tr w:rsidR="000E75A0" w:rsidRPr="00E47C2E" w:rsidTr="00BD0D01">
        <w:tc>
          <w:tcPr>
            <w:tcW w:w="5242" w:type="dxa"/>
            <w:vAlign w:val="center"/>
          </w:tcPr>
          <w:p w:rsidR="000E75A0" w:rsidRPr="00BD0D01" w:rsidRDefault="000E75A0" w:rsidP="00AF3AF8">
            <w:pPr>
              <w:spacing w:before="0"/>
              <w:jc w:val="center"/>
              <w:rPr>
                <w:rFonts w:cs="Arial"/>
                <w:b/>
                <w:bCs/>
                <w:iCs/>
                <w:lang w:val="sr-Cyrl-CS"/>
              </w:rPr>
            </w:pPr>
            <w:r w:rsidRPr="00BD0D01">
              <w:rPr>
                <w:rFonts w:cs="Arial"/>
                <w:b/>
                <w:bCs/>
                <w:iCs/>
                <w:lang w:val="sr-Cyrl-CS"/>
              </w:rPr>
              <w:t>РОК И</w:t>
            </w:r>
            <w:r w:rsidR="00DF169D" w:rsidRPr="00BD0D01">
              <w:rPr>
                <w:rFonts w:cs="Arial"/>
                <w:b/>
                <w:bCs/>
                <w:iCs/>
                <w:lang w:val="sr-Cyrl-CS"/>
              </w:rPr>
              <w:t>ЗВРШЕЊА</w:t>
            </w:r>
            <w:r w:rsidRPr="00BD0D01">
              <w:rPr>
                <w:rFonts w:cs="Arial"/>
                <w:b/>
                <w:bCs/>
                <w:iCs/>
                <w:lang w:val="sr-Cyrl-CS"/>
              </w:rPr>
              <w:t>:</w:t>
            </w:r>
          </w:p>
          <w:p w:rsidR="000E75A0" w:rsidRPr="00BD0D01" w:rsidRDefault="000E75A0" w:rsidP="00CA7BF5">
            <w:pPr>
              <w:spacing w:before="0"/>
              <w:jc w:val="center"/>
              <w:rPr>
                <w:rFonts w:cs="Arial"/>
                <w:bCs/>
                <w:iCs/>
                <w:lang w:val="sr-Cyrl-CS"/>
              </w:rPr>
            </w:pPr>
            <w:r w:rsidRPr="00BD0D01">
              <w:rPr>
                <w:rFonts w:cs="Arial"/>
                <w:spacing w:val="4"/>
                <w:lang w:val="sr-Cyrl-CS"/>
              </w:rPr>
              <w:t xml:space="preserve">најдуже до </w:t>
            </w:r>
            <w:r w:rsidR="00CA7BF5">
              <w:rPr>
                <w:rFonts w:cs="Arial"/>
                <w:spacing w:val="4"/>
                <w:lang w:val="sr-Cyrl-CS"/>
              </w:rPr>
              <w:t xml:space="preserve">6 </w:t>
            </w:r>
            <w:r w:rsidR="00BD0D01" w:rsidRPr="00BD0D01">
              <w:rPr>
                <w:rFonts w:cs="Arial"/>
                <w:spacing w:val="4"/>
                <w:lang w:val="sr-Cyrl-CS"/>
              </w:rPr>
              <w:t>месец</w:t>
            </w:r>
            <w:r w:rsidR="00CA7BF5">
              <w:rPr>
                <w:rFonts w:cs="Arial"/>
                <w:spacing w:val="4"/>
                <w:lang w:val="sr-Cyrl-CS"/>
              </w:rPr>
              <w:t>и</w:t>
            </w:r>
            <w:r w:rsidR="0012418C" w:rsidRPr="00BD0D01">
              <w:rPr>
                <w:rFonts w:cs="Arial"/>
                <w:bCs/>
                <w:iCs/>
                <w:lang w:val="sr-Cyrl-CS"/>
              </w:rPr>
              <w:t xml:space="preserve"> </w:t>
            </w:r>
            <w:r w:rsidRPr="00BD0D01">
              <w:rPr>
                <w:rFonts w:cs="Arial"/>
                <w:bCs/>
                <w:iCs/>
                <w:lang w:val="sr-Cyrl-CS"/>
              </w:rPr>
              <w:t xml:space="preserve">од дана </w:t>
            </w:r>
            <w:r w:rsidR="00BD0D01" w:rsidRPr="00BD0D01">
              <w:rPr>
                <w:rFonts w:cs="Arial"/>
                <w:bCs/>
                <w:iCs/>
                <w:lang w:val="sr-Cyrl-CS"/>
              </w:rPr>
              <w:t>потписивања уговора</w:t>
            </w:r>
          </w:p>
        </w:tc>
        <w:tc>
          <w:tcPr>
            <w:tcW w:w="4003" w:type="dxa"/>
            <w:vAlign w:val="center"/>
          </w:tcPr>
          <w:p w:rsidR="000E75A0" w:rsidRPr="00BD0D01" w:rsidRDefault="000E75A0" w:rsidP="00AF3AF8">
            <w:pPr>
              <w:spacing w:before="0"/>
              <w:jc w:val="center"/>
              <w:rPr>
                <w:rFonts w:cs="Arial"/>
                <w:b/>
                <w:bCs/>
                <w:iCs/>
                <w:lang w:val="sr-Cyrl-CS"/>
              </w:rPr>
            </w:pPr>
          </w:p>
          <w:p w:rsidR="000E75A0" w:rsidRPr="00BD0D01" w:rsidRDefault="000E75A0" w:rsidP="00AF3AF8">
            <w:pPr>
              <w:spacing w:before="0"/>
              <w:jc w:val="center"/>
              <w:rPr>
                <w:rFonts w:cs="Arial"/>
                <w:bCs/>
                <w:iCs/>
              </w:rPr>
            </w:pPr>
            <w:r w:rsidRPr="00BD0D01">
              <w:rPr>
                <w:rFonts w:cs="Arial"/>
                <w:bCs/>
                <w:iCs/>
                <w:lang w:val="sr-Cyrl-CS"/>
              </w:rPr>
              <w:t xml:space="preserve">____ </w:t>
            </w:r>
            <w:r w:rsidR="00BD0D01" w:rsidRPr="00BD0D01">
              <w:rPr>
                <w:rFonts w:cs="Arial"/>
                <w:spacing w:val="4"/>
                <w:lang w:val="sr-Cyrl-CS"/>
              </w:rPr>
              <w:t>месец</w:t>
            </w:r>
            <w:r w:rsidR="00CA7BF5">
              <w:rPr>
                <w:rFonts w:cs="Arial"/>
                <w:spacing w:val="4"/>
                <w:lang w:val="sr-Cyrl-CS"/>
              </w:rPr>
              <w:t>и</w:t>
            </w:r>
            <w:r w:rsidR="00BD0D01" w:rsidRPr="00BD0D01">
              <w:rPr>
                <w:rFonts w:cs="Arial"/>
                <w:bCs/>
                <w:iCs/>
                <w:lang w:val="sr-Cyrl-CS"/>
              </w:rPr>
              <w:t xml:space="preserve"> од дана потписивања уговора</w:t>
            </w:r>
          </w:p>
        </w:tc>
      </w:tr>
      <w:tr w:rsidR="00BD0D01" w:rsidRPr="00E47C2E" w:rsidTr="00BD0D01">
        <w:trPr>
          <w:trHeight w:val="818"/>
        </w:trPr>
        <w:tc>
          <w:tcPr>
            <w:tcW w:w="5242" w:type="dxa"/>
            <w:vAlign w:val="center"/>
          </w:tcPr>
          <w:p w:rsidR="00BD0D01" w:rsidRPr="00064C2A" w:rsidRDefault="00BD0D01" w:rsidP="00C71EAE">
            <w:pPr>
              <w:spacing w:before="0"/>
              <w:jc w:val="center"/>
              <w:rPr>
                <w:rFonts w:cs="Arial"/>
                <w:bCs/>
                <w:iCs/>
                <w:lang w:val="sr-Cyrl-CS"/>
              </w:rPr>
            </w:pPr>
            <w:r w:rsidRPr="00064C2A">
              <w:rPr>
                <w:rFonts w:cs="Arial"/>
                <w:b/>
                <w:bCs/>
                <w:iCs/>
                <w:lang w:val="sr-Cyrl-CS"/>
              </w:rPr>
              <w:t xml:space="preserve">МЕСТО ИЗВОЂЕЊА РАДОВА и ПАРИТЕТ: </w:t>
            </w:r>
            <w:r w:rsidRPr="00064C2A">
              <w:rPr>
                <w:rFonts w:cs="Arial"/>
                <w:bCs/>
                <w:iCs/>
                <w:lang w:val="sr-Cyrl-CS"/>
              </w:rPr>
              <w:t>локација наручиоца и то:</w:t>
            </w:r>
          </w:p>
          <w:p w:rsidR="00BD0D01" w:rsidRPr="00064C2A" w:rsidRDefault="00BD0D01" w:rsidP="00C71EAE">
            <w:pPr>
              <w:spacing w:before="0"/>
              <w:jc w:val="left"/>
              <w:rPr>
                <w:rFonts w:eastAsia="TimesNewRomanPSMT" w:cs="Arial"/>
                <w:bCs/>
                <w:lang w:val="sr-Cyrl-RS"/>
              </w:rPr>
            </w:pPr>
            <w:r w:rsidRPr="00064C2A">
              <w:rPr>
                <w:rFonts w:eastAsia="TimesNewRomanPSMT" w:cs="Arial"/>
                <w:bCs/>
                <w:lang w:val="sr-Cyrl-RS"/>
              </w:rPr>
              <w:t>Место извођења радова је огранак ТЕНТ / локација ТЕНТ А</w:t>
            </w:r>
          </w:p>
          <w:p w:rsidR="00BD0D01" w:rsidRPr="00BD0D01" w:rsidRDefault="00BD0D01" w:rsidP="00BD0D01">
            <w:pPr>
              <w:rPr>
                <w:rFonts w:eastAsia="TimesNewRomanPSMT" w:cs="Arial"/>
                <w:bCs/>
                <w:lang w:val="sr-Cyrl-RS"/>
              </w:rPr>
            </w:pPr>
            <w:r w:rsidRPr="00064C2A">
              <w:rPr>
                <w:rFonts w:cs="Arial"/>
                <w:lang w:val="sr-Cyrl-RS" w:eastAsia="zh-CN"/>
              </w:rPr>
              <w:t xml:space="preserve">Паритет је </w:t>
            </w:r>
            <w:r w:rsidRPr="00064C2A">
              <w:rPr>
                <w:rFonts w:cs="Arial"/>
                <w:lang w:val="sr-Latn-RS" w:eastAsia="zh-CN"/>
              </w:rPr>
              <w:t xml:space="preserve">Fco </w:t>
            </w:r>
            <w:r w:rsidRPr="00064C2A">
              <w:rPr>
                <w:rFonts w:eastAsia="TimesNewRomanPSMT" w:cs="Arial"/>
                <w:bCs/>
                <w:lang w:val="sr-Cyrl-RS"/>
              </w:rPr>
              <w:t>Огранак ТЕНТ, локација ТЕНТ А.</w:t>
            </w:r>
          </w:p>
        </w:tc>
        <w:tc>
          <w:tcPr>
            <w:tcW w:w="4003" w:type="dxa"/>
            <w:vAlign w:val="center"/>
          </w:tcPr>
          <w:p w:rsidR="00BD0D01" w:rsidRPr="00064C2A" w:rsidRDefault="00BD0D01" w:rsidP="00C71EAE">
            <w:pPr>
              <w:spacing w:before="0"/>
              <w:jc w:val="center"/>
              <w:rPr>
                <w:rFonts w:cs="Arial"/>
                <w:bCs/>
                <w:iCs/>
                <w:lang w:val="sr-Cyrl-CS"/>
              </w:rPr>
            </w:pPr>
            <w:r w:rsidRPr="00064C2A">
              <w:rPr>
                <w:rFonts w:cs="Arial"/>
                <w:bCs/>
                <w:iCs/>
                <w:lang w:val="sr-Cyrl-CS"/>
              </w:rPr>
              <w:t>Сагласан за захтевом наручиоца</w:t>
            </w:r>
          </w:p>
          <w:p w:rsidR="00BD0D01" w:rsidRPr="00064C2A" w:rsidRDefault="00BD0D01" w:rsidP="00C71EAE">
            <w:pPr>
              <w:spacing w:before="0"/>
              <w:jc w:val="center"/>
              <w:rPr>
                <w:rFonts w:cs="Arial"/>
                <w:b/>
                <w:bCs/>
                <w:iCs/>
                <w:lang w:val="sr-Cyrl-CS"/>
              </w:rPr>
            </w:pPr>
            <w:r w:rsidRPr="00064C2A">
              <w:rPr>
                <w:rFonts w:cs="Arial"/>
                <w:bCs/>
                <w:iCs/>
                <w:lang w:val="sr-Cyrl-CS"/>
              </w:rPr>
              <w:t>ДА/НЕ (заокружити)</w:t>
            </w:r>
          </w:p>
        </w:tc>
      </w:tr>
      <w:tr w:rsidR="000E75A0" w:rsidRPr="00E47C2E" w:rsidTr="00BD0D01">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BD0D0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BD0D01">
              <w:rPr>
                <w:rFonts w:cs="Arial"/>
                <w:bCs/>
                <w:iCs/>
                <w:lang w:val="sr-Cyrl-CS"/>
              </w:rPr>
              <w:t xml:space="preserve">од </w:t>
            </w:r>
            <w:r w:rsidR="00BD0D01" w:rsidRPr="00BD0D01">
              <w:rPr>
                <w:rFonts w:cs="Arial"/>
                <w:bCs/>
                <w:iCs/>
                <w:lang w:val="sr-Cyrl-CS"/>
              </w:rPr>
              <w:t>6</w:t>
            </w:r>
            <w:r w:rsidRPr="00BD0D01">
              <w:rPr>
                <w:rFonts w:cs="Arial"/>
                <w:bCs/>
                <w:iCs/>
                <w:lang w:val="sr-Cyrl-CS"/>
              </w:rPr>
              <w:t>0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D0D01">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BD0D01"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47C2E">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BD0D01" w:rsidRDefault="00E47C2E" w:rsidP="00BD0D01">
      <w:pPr>
        <w:spacing w:before="0"/>
        <w:jc w:val="left"/>
        <w:rPr>
          <w:rFonts w:eastAsia="TimesNewRomanPS-BoldMT" w:cs="Arial"/>
          <w:bCs/>
          <w:iCs/>
          <w:lang w:val="sr-Cyrl-RS"/>
        </w:rPr>
      </w:pPr>
    </w:p>
    <w:p w:rsidR="00BD0D01" w:rsidRDefault="00BD0D01">
      <w:pPr>
        <w:spacing w:before="0"/>
        <w:jc w:val="left"/>
        <w:rPr>
          <w:rFonts w:cs="Arial"/>
        </w:rPr>
      </w:pPr>
      <w:bookmarkStart w:id="254" w:name="_Toc442559925"/>
      <w:r>
        <w:rPr>
          <w:rFonts w:cs="Arial"/>
        </w:rPr>
        <w:br w:type="page"/>
      </w:r>
    </w:p>
    <w:p w:rsidR="0042687E" w:rsidRPr="00E47C2E" w:rsidRDefault="0042687E" w:rsidP="00781B02">
      <w:pPr>
        <w:rPr>
          <w:rFonts w:cs="Arial"/>
        </w:rPr>
      </w:pPr>
    </w:p>
    <w:p w:rsidR="00343A18" w:rsidRPr="00E47C2E" w:rsidRDefault="00343A18" w:rsidP="00343A18">
      <w:pPr>
        <w:pStyle w:val="KDObrazac"/>
        <w:spacing w:before="0"/>
      </w:pPr>
      <w:proofErr w:type="gramStart"/>
      <w:r w:rsidRPr="00E47C2E">
        <w:t xml:space="preserve">ОБРАЗАЦ </w:t>
      </w:r>
      <w:r w:rsidR="00BD0D01">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839"/>
        <w:gridCol w:w="996"/>
        <w:gridCol w:w="992"/>
        <w:gridCol w:w="1277"/>
        <w:gridCol w:w="1400"/>
        <w:gridCol w:w="1434"/>
        <w:gridCol w:w="1442"/>
      </w:tblGrid>
      <w:tr w:rsidR="002D5D85" w:rsidRPr="00E47C2E" w:rsidTr="00BD0D01">
        <w:tc>
          <w:tcPr>
            <w:tcW w:w="271"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2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0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2D5D85" w:rsidRPr="00970C45" w:rsidRDefault="002D5D85" w:rsidP="00BC01DC">
            <w:pPr>
              <w:spacing w:before="0"/>
              <w:jc w:val="center"/>
              <w:rPr>
                <w:rFonts w:cs="Arial"/>
                <w:b/>
                <w:bCs/>
                <w:iCs/>
                <w:lang w:val="sr-Cyrl-CS"/>
              </w:rPr>
            </w:pPr>
            <w:r w:rsidRPr="00970C45">
              <w:rPr>
                <w:rFonts w:cs="Arial"/>
                <w:b/>
                <w:bCs/>
                <w:iCs/>
                <w:lang w:val="sr-Cyrl-CS"/>
              </w:rPr>
              <w:t>Јед.</w:t>
            </w:r>
          </w:p>
          <w:p w:rsidR="002D5D85" w:rsidRPr="00970C45" w:rsidRDefault="002D5D85" w:rsidP="00BC01DC">
            <w:pPr>
              <w:spacing w:before="0"/>
              <w:jc w:val="center"/>
              <w:rPr>
                <w:rFonts w:cs="Arial"/>
                <w:b/>
                <w:bCs/>
                <w:iCs/>
                <w:lang w:val="sr-Cyrl-CS"/>
              </w:rPr>
            </w:pPr>
            <w:r w:rsidRPr="00970C45">
              <w:rPr>
                <w:rFonts w:cs="Arial"/>
                <w:b/>
                <w:bCs/>
                <w:iCs/>
                <w:lang w:val="sr-Cyrl-CS"/>
              </w:rPr>
              <w:t>цена без ПДВ</w:t>
            </w:r>
          </w:p>
          <w:p w:rsidR="002D5D85" w:rsidRPr="00970C45" w:rsidRDefault="002D5D85" w:rsidP="00BC01DC">
            <w:pPr>
              <w:spacing w:before="0"/>
              <w:jc w:val="center"/>
              <w:rPr>
                <w:rFonts w:cs="Arial"/>
                <w:b/>
                <w:bCs/>
                <w:iCs/>
                <w:lang w:val="sr-Cyrl-RS"/>
              </w:rPr>
            </w:pPr>
            <w:r w:rsidRPr="00970C45">
              <w:rPr>
                <w:rFonts w:cs="Arial"/>
                <w:b/>
                <w:bCs/>
                <w:iCs/>
                <w:lang w:val="sr-Cyrl-CS"/>
              </w:rPr>
              <w:t xml:space="preserve">дин. </w:t>
            </w:r>
          </w:p>
        </w:tc>
        <w:tc>
          <w:tcPr>
            <w:tcW w:w="706" w:type="pct"/>
            <w:shd w:val="clear" w:color="auto" w:fill="C6D9F1" w:themeFill="text2" w:themeFillTint="33"/>
            <w:vAlign w:val="center"/>
          </w:tcPr>
          <w:p w:rsidR="002D5D85" w:rsidRPr="00970C45" w:rsidRDefault="002D5D85" w:rsidP="00BC01DC">
            <w:pPr>
              <w:spacing w:before="0"/>
              <w:jc w:val="center"/>
              <w:rPr>
                <w:rFonts w:cs="Arial"/>
                <w:b/>
                <w:bCs/>
                <w:iCs/>
                <w:lang w:val="sr-Cyrl-CS"/>
              </w:rPr>
            </w:pPr>
            <w:r w:rsidRPr="00970C45">
              <w:rPr>
                <w:rFonts w:cs="Arial"/>
                <w:b/>
                <w:bCs/>
                <w:iCs/>
                <w:lang w:val="sr-Cyrl-CS"/>
              </w:rPr>
              <w:t>Јед.</w:t>
            </w:r>
          </w:p>
          <w:p w:rsidR="002D5D85" w:rsidRPr="00970C45" w:rsidRDefault="002D5D85" w:rsidP="00BC01DC">
            <w:pPr>
              <w:spacing w:before="0"/>
              <w:jc w:val="center"/>
              <w:rPr>
                <w:rFonts w:cs="Arial"/>
                <w:b/>
                <w:bCs/>
                <w:iCs/>
                <w:lang w:val="sr-Cyrl-CS"/>
              </w:rPr>
            </w:pPr>
            <w:r w:rsidRPr="00970C45">
              <w:rPr>
                <w:rFonts w:cs="Arial"/>
                <w:b/>
                <w:bCs/>
                <w:iCs/>
                <w:lang w:val="sr-Cyrl-CS"/>
              </w:rPr>
              <w:t>цена са ПДВ</w:t>
            </w:r>
          </w:p>
          <w:p w:rsidR="002D5D85" w:rsidRPr="00970C45" w:rsidRDefault="002D5D85" w:rsidP="00BC01DC">
            <w:pPr>
              <w:spacing w:before="0"/>
              <w:jc w:val="center"/>
              <w:rPr>
                <w:rFonts w:cs="Arial"/>
                <w:b/>
                <w:bCs/>
                <w:iCs/>
                <w:lang w:val="sr-Cyrl-RS"/>
              </w:rPr>
            </w:pPr>
            <w:r w:rsidRPr="00970C45">
              <w:rPr>
                <w:rFonts w:cs="Arial"/>
                <w:b/>
                <w:bCs/>
                <w:iCs/>
                <w:lang w:val="sr-Cyrl-CS"/>
              </w:rPr>
              <w:t xml:space="preserve">дин. </w:t>
            </w:r>
          </w:p>
        </w:tc>
        <w:tc>
          <w:tcPr>
            <w:tcW w:w="723" w:type="pct"/>
            <w:shd w:val="clear" w:color="auto" w:fill="C6D9F1" w:themeFill="text2" w:themeFillTint="33"/>
            <w:vAlign w:val="center"/>
          </w:tcPr>
          <w:p w:rsidR="002D5D85" w:rsidRPr="00970C45" w:rsidRDefault="002D5D85" w:rsidP="00BC01DC">
            <w:pPr>
              <w:spacing w:before="0"/>
              <w:jc w:val="center"/>
              <w:rPr>
                <w:rFonts w:cs="Arial"/>
                <w:b/>
                <w:bCs/>
                <w:iCs/>
                <w:lang w:val="sr-Cyrl-CS"/>
              </w:rPr>
            </w:pPr>
            <w:r w:rsidRPr="00970C45">
              <w:rPr>
                <w:rFonts w:cs="Arial"/>
                <w:b/>
                <w:bCs/>
                <w:iCs/>
                <w:lang w:val="sr-Cyrl-CS"/>
              </w:rPr>
              <w:t>Укупна цена без ПДВ</w:t>
            </w:r>
          </w:p>
          <w:p w:rsidR="002D5D85" w:rsidRPr="00970C45" w:rsidRDefault="002D5D85" w:rsidP="00BC01DC">
            <w:pPr>
              <w:spacing w:before="0"/>
              <w:jc w:val="center"/>
              <w:rPr>
                <w:rFonts w:cs="Arial"/>
                <w:b/>
                <w:bCs/>
                <w:iCs/>
                <w:lang w:val="sr-Cyrl-RS"/>
              </w:rPr>
            </w:pPr>
            <w:r w:rsidRPr="00970C45">
              <w:rPr>
                <w:rFonts w:cs="Arial"/>
                <w:b/>
                <w:bCs/>
                <w:iCs/>
                <w:lang w:val="sr-Cyrl-CS"/>
              </w:rPr>
              <w:t xml:space="preserve">дин. </w:t>
            </w:r>
          </w:p>
        </w:tc>
        <w:tc>
          <w:tcPr>
            <w:tcW w:w="728" w:type="pct"/>
            <w:shd w:val="clear" w:color="auto" w:fill="C6D9F1" w:themeFill="text2" w:themeFillTint="33"/>
            <w:vAlign w:val="center"/>
          </w:tcPr>
          <w:p w:rsidR="002D5D85" w:rsidRPr="00970C45" w:rsidRDefault="002D5D85" w:rsidP="00BC01DC">
            <w:pPr>
              <w:spacing w:before="0"/>
              <w:jc w:val="center"/>
              <w:rPr>
                <w:rFonts w:cs="Arial"/>
                <w:b/>
                <w:bCs/>
                <w:iCs/>
                <w:lang w:val="sr-Cyrl-CS"/>
              </w:rPr>
            </w:pPr>
            <w:r w:rsidRPr="00970C45">
              <w:rPr>
                <w:rFonts w:cs="Arial"/>
                <w:b/>
                <w:bCs/>
                <w:iCs/>
                <w:lang w:val="sr-Cyrl-CS"/>
              </w:rPr>
              <w:t>Укупна цена са ПДВ</w:t>
            </w:r>
          </w:p>
          <w:p w:rsidR="002D5D85" w:rsidRPr="00970C45" w:rsidRDefault="002D5D85" w:rsidP="00BC01DC">
            <w:pPr>
              <w:spacing w:before="0"/>
              <w:jc w:val="center"/>
              <w:rPr>
                <w:rFonts w:cs="Arial"/>
                <w:b/>
                <w:bCs/>
                <w:iCs/>
                <w:lang w:val="sr-Cyrl-RS"/>
              </w:rPr>
            </w:pPr>
            <w:r w:rsidRPr="00970C45">
              <w:rPr>
                <w:rFonts w:cs="Arial"/>
                <w:b/>
                <w:bCs/>
                <w:iCs/>
                <w:lang w:val="sr-Cyrl-CS"/>
              </w:rPr>
              <w:t>дин.</w:t>
            </w:r>
          </w:p>
        </w:tc>
      </w:tr>
      <w:tr w:rsidR="002D5D85" w:rsidRPr="00E47C2E" w:rsidTr="00BD0D01">
        <w:tc>
          <w:tcPr>
            <w:tcW w:w="2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0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0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2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BD0D01">
        <w:tc>
          <w:tcPr>
            <w:tcW w:w="271"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927" w:type="pct"/>
            <w:shd w:val="clear" w:color="auto" w:fill="auto"/>
          </w:tcPr>
          <w:p w:rsidR="00926D25" w:rsidRPr="00E47C2E" w:rsidRDefault="00BD0D01" w:rsidP="00BC01DC">
            <w:pPr>
              <w:spacing w:before="0"/>
              <w:jc w:val="center"/>
              <w:rPr>
                <w:rFonts w:cs="Arial"/>
                <w:bCs/>
                <w:iCs/>
                <w:lang w:val="sr-Cyrl-CS"/>
              </w:rPr>
            </w:pPr>
            <w:r w:rsidRPr="00E47C2E">
              <w:rPr>
                <w:rFonts w:cs="Arial"/>
                <w:lang w:val="ru-RU"/>
              </w:rPr>
              <w:t>„</w:t>
            </w:r>
            <w:r w:rsidRPr="00C655C3">
              <w:rPr>
                <w:rFonts w:cs="Arial"/>
                <w:lang w:val="ru-RU"/>
              </w:rPr>
              <w:t xml:space="preserve">Пројектовање замене управљачких каблова трафо станице Обреновац </w:t>
            </w:r>
            <w:r>
              <w:rPr>
                <w:rFonts w:cs="Arial"/>
                <w:lang w:val="ru-RU"/>
              </w:rPr>
              <w:t>–</w:t>
            </w:r>
            <w:r w:rsidRPr="00C655C3">
              <w:rPr>
                <w:rFonts w:cs="Arial"/>
                <w:lang w:val="ru-RU"/>
              </w:rPr>
              <w:t xml:space="preserve"> ТЕНТ</w:t>
            </w:r>
            <w:r w:rsidRPr="00E47C2E">
              <w:rPr>
                <w:rFonts w:cs="Arial"/>
                <w:lang w:val="ru-RU"/>
              </w:rPr>
              <w:t>“</w:t>
            </w:r>
          </w:p>
        </w:tc>
        <w:tc>
          <w:tcPr>
            <w:tcW w:w="502" w:type="pct"/>
            <w:shd w:val="clear" w:color="auto" w:fill="auto"/>
            <w:vAlign w:val="center"/>
          </w:tcPr>
          <w:p w:rsidR="00926D25" w:rsidRPr="00E47C2E" w:rsidRDefault="00BD0D01" w:rsidP="00BC01DC">
            <w:pPr>
              <w:spacing w:before="0"/>
              <w:jc w:val="center"/>
              <w:rPr>
                <w:rFonts w:cs="Arial"/>
                <w:bCs/>
                <w:iCs/>
                <w:lang w:val="sr-Cyrl-CS"/>
              </w:rPr>
            </w:pPr>
            <w:r>
              <w:rPr>
                <w:rFonts w:cs="Arial"/>
                <w:bCs/>
                <w:iCs/>
                <w:lang w:val="sr-Cyrl-CS"/>
              </w:rPr>
              <w:t>комплет</w:t>
            </w:r>
          </w:p>
        </w:tc>
        <w:tc>
          <w:tcPr>
            <w:tcW w:w="500" w:type="pct"/>
            <w:shd w:val="clear" w:color="auto" w:fill="auto"/>
            <w:vAlign w:val="center"/>
          </w:tcPr>
          <w:p w:rsidR="00926D25" w:rsidRPr="00E47C2E" w:rsidRDefault="00BD0D01" w:rsidP="00BC01DC">
            <w:pPr>
              <w:spacing w:before="0"/>
              <w:jc w:val="center"/>
              <w:rPr>
                <w:rFonts w:cs="Arial"/>
                <w:bCs/>
                <w:iCs/>
                <w:lang w:val="sr-Cyrl-CS"/>
              </w:rPr>
            </w:pPr>
            <w:r>
              <w:rPr>
                <w:rFonts w:cs="Arial"/>
                <w:bCs/>
                <w:iCs/>
                <w:lang w:val="sr-Cyrl-CS"/>
              </w:rPr>
              <w:t>1</w:t>
            </w:r>
          </w:p>
        </w:tc>
        <w:tc>
          <w:tcPr>
            <w:tcW w:w="644" w:type="pct"/>
            <w:shd w:val="clear" w:color="auto" w:fill="auto"/>
            <w:vAlign w:val="center"/>
          </w:tcPr>
          <w:p w:rsidR="00926D25" w:rsidRPr="00E47C2E" w:rsidRDefault="00926D25" w:rsidP="00BC01DC">
            <w:pPr>
              <w:spacing w:before="0"/>
              <w:jc w:val="center"/>
              <w:rPr>
                <w:rFonts w:cs="Arial"/>
                <w:b/>
                <w:bCs/>
                <w:iCs/>
              </w:rPr>
            </w:pPr>
          </w:p>
        </w:tc>
        <w:tc>
          <w:tcPr>
            <w:tcW w:w="706" w:type="pct"/>
            <w:shd w:val="clear" w:color="auto" w:fill="auto"/>
            <w:vAlign w:val="center"/>
          </w:tcPr>
          <w:p w:rsidR="00926D25" w:rsidRPr="00E47C2E" w:rsidRDefault="00926D25" w:rsidP="00BC01DC">
            <w:pPr>
              <w:spacing w:before="0"/>
              <w:jc w:val="center"/>
              <w:rPr>
                <w:rFonts w:cs="Arial"/>
                <w:b/>
                <w:bCs/>
                <w:iCs/>
              </w:rPr>
            </w:pPr>
          </w:p>
        </w:tc>
        <w:tc>
          <w:tcPr>
            <w:tcW w:w="723" w:type="pct"/>
            <w:shd w:val="clear" w:color="auto" w:fill="auto"/>
            <w:vAlign w:val="center"/>
          </w:tcPr>
          <w:p w:rsidR="00926D25" w:rsidRPr="00E47C2E" w:rsidRDefault="00926D25" w:rsidP="00BC01DC">
            <w:pPr>
              <w:spacing w:before="0"/>
              <w:jc w:val="center"/>
              <w:rPr>
                <w:rFonts w:cs="Arial"/>
                <w:b/>
                <w:bCs/>
                <w:iCs/>
              </w:rPr>
            </w:pPr>
          </w:p>
        </w:tc>
        <w:tc>
          <w:tcPr>
            <w:tcW w:w="728"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D0D01" w:rsidRDefault="007F7D7A" w:rsidP="00BE2EA9">
            <w:pPr>
              <w:spacing w:before="0"/>
              <w:jc w:val="center"/>
              <w:rPr>
                <w:rFonts w:cs="Arial"/>
                <w:b/>
                <w:lang w:val="sr-Cyrl-RS"/>
              </w:rPr>
            </w:pPr>
            <w:r w:rsidRPr="00BD0D01">
              <w:rPr>
                <w:rFonts w:cs="Arial"/>
                <w:b/>
              </w:rPr>
              <w:t>УКУПНО ПОНУЂЕНА ЦЕНА  без ПДВ динара</w:t>
            </w:r>
          </w:p>
          <w:p w:rsidR="007F7D7A" w:rsidRPr="00BD0D01" w:rsidRDefault="007F7D7A" w:rsidP="00BE2EA9">
            <w:pPr>
              <w:spacing w:before="0"/>
              <w:jc w:val="center"/>
              <w:rPr>
                <w:rFonts w:cs="Arial"/>
                <w:b/>
              </w:rPr>
            </w:pPr>
            <w:r w:rsidRPr="00BD0D01">
              <w:rPr>
                <w:rFonts w:cs="Arial"/>
                <w:b/>
              </w:rPr>
              <w:t xml:space="preserve">(збир колоне бр. </w:t>
            </w:r>
            <w:r w:rsidRPr="00BD0D01">
              <w:rPr>
                <w:rFonts w:cs="Arial"/>
                <w:b/>
                <w:lang w:val="sr-Cyrl-CS"/>
              </w:rPr>
              <w:t>7</w:t>
            </w:r>
            <w:r w:rsidRPr="00BD0D01">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D0D01" w:rsidRDefault="007F7D7A" w:rsidP="00BE2EA9">
            <w:pPr>
              <w:spacing w:before="0"/>
              <w:jc w:val="center"/>
              <w:rPr>
                <w:rFonts w:cs="Arial"/>
                <w:b/>
                <w:lang w:val="sr-Cyrl-RS"/>
              </w:rPr>
            </w:pPr>
            <w:r w:rsidRPr="00BD0D01">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BD0D01" w:rsidRDefault="007F7D7A" w:rsidP="00BE2EA9">
            <w:pPr>
              <w:spacing w:before="0"/>
              <w:jc w:val="center"/>
              <w:rPr>
                <w:rFonts w:cs="Arial"/>
                <w:b/>
              </w:rPr>
            </w:pPr>
            <w:r w:rsidRPr="00BD0D01">
              <w:rPr>
                <w:rFonts w:cs="Arial"/>
                <w:b/>
              </w:rPr>
              <w:t>УКУПНО ПОНУЂЕНА ЦЕНА  са ПДВ</w:t>
            </w:r>
          </w:p>
          <w:p w:rsidR="007F7D7A" w:rsidRPr="00BD0D01" w:rsidRDefault="007F7D7A" w:rsidP="00BE2EA9">
            <w:pPr>
              <w:spacing w:before="0"/>
              <w:jc w:val="center"/>
              <w:rPr>
                <w:rFonts w:cs="Arial"/>
                <w:b/>
                <w:lang w:val="sr-Cyrl-RS"/>
              </w:rPr>
            </w:pPr>
            <w:r w:rsidRPr="00BD0D01">
              <w:rPr>
                <w:rFonts w:cs="Arial"/>
                <w:b/>
              </w:rPr>
              <w:t>(ред. бр.</w:t>
            </w:r>
            <w:r w:rsidRPr="00BD0D01">
              <w:rPr>
                <w:rFonts w:cs="Arial"/>
                <w:b/>
                <w:lang w:val="sr-Latn-CS"/>
              </w:rPr>
              <w:t>I</w:t>
            </w:r>
            <w:r w:rsidRPr="00BD0D01">
              <w:rPr>
                <w:rFonts w:cs="Arial"/>
                <w:b/>
              </w:rPr>
              <w:t>+ред.бр.</w:t>
            </w:r>
            <w:r w:rsidRPr="00BD0D01">
              <w:rPr>
                <w:rFonts w:cs="Arial"/>
                <w:b/>
                <w:lang w:val="sr-Latn-CS"/>
              </w:rPr>
              <w:t>II</w:t>
            </w:r>
            <w:r w:rsidRPr="00BD0D01">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BD0D01" w:rsidRDefault="00E47C2E">
            <w:pPr>
              <w:spacing w:before="0"/>
              <w:rPr>
                <w:rFonts w:cs="Arial"/>
                <w:lang w:val="sr-Latn-CS" w:eastAsia="sr-Latn-CS"/>
              </w:rPr>
            </w:pPr>
            <w:r w:rsidRPr="00BD0D01">
              <w:rPr>
                <w:rFonts w:cs="Arial"/>
                <w:lang w:val="sr-Latn-CS" w:eastAsia="sr-Latn-CS"/>
              </w:rPr>
              <w:t>Посе</w:t>
            </w:r>
            <w:r w:rsidR="00BD0D01" w:rsidRPr="00BD0D01">
              <w:rPr>
                <w:rFonts w:cs="Arial"/>
                <w:lang w:val="sr-Latn-CS" w:eastAsia="sr-Latn-CS"/>
              </w:rPr>
              <w:t>бно исказани трошкови у дин</w:t>
            </w:r>
            <w:r w:rsidRPr="00BD0D01">
              <w:rPr>
                <w:rFonts w:cs="Arial"/>
                <w:lang w:val="sr-Latn-CS" w:eastAsia="sr-Latn-CS"/>
              </w:rPr>
              <w:t>/процентима који су укључени у укупно понуђену цену без ПДВ-а</w:t>
            </w:r>
          </w:p>
          <w:p w:rsidR="00E47C2E" w:rsidRPr="00BD0D01" w:rsidRDefault="00E47C2E">
            <w:pPr>
              <w:spacing w:before="0"/>
              <w:rPr>
                <w:rFonts w:cs="Arial"/>
                <w:lang w:val="sr-Latn-CS" w:eastAsia="sr-Latn-CS"/>
              </w:rPr>
            </w:pPr>
            <w:r w:rsidRPr="00BD0D01">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BD0D01" w:rsidRDefault="00E47C2E">
            <w:pPr>
              <w:spacing w:before="0"/>
              <w:rPr>
                <w:rFonts w:cs="Arial"/>
                <w:lang w:val="sr-Latn-CS" w:eastAsia="sr-Latn-CS"/>
              </w:rPr>
            </w:pPr>
            <w:r w:rsidRPr="00BD0D01">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BD0D01" w:rsidRDefault="00BD0D01">
            <w:pPr>
              <w:spacing w:before="0"/>
              <w:jc w:val="center"/>
              <w:rPr>
                <w:rFonts w:cs="Arial"/>
                <w:lang w:val="sr-Latn-CS" w:eastAsia="sr-Latn-CS"/>
              </w:rPr>
            </w:pPr>
            <w:r w:rsidRPr="00BD0D01">
              <w:rPr>
                <w:rFonts w:cs="Arial"/>
                <w:lang w:val="sr-Latn-CS" w:eastAsia="sr-Latn-CS"/>
              </w:rPr>
              <w:t>_____динара</w:t>
            </w:r>
            <w:r w:rsidR="00E47C2E" w:rsidRPr="00BD0D01">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BD0D01"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BD0D01" w:rsidRDefault="00E47C2E">
            <w:pPr>
              <w:spacing w:before="0"/>
              <w:rPr>
                <w:rFonts w:cs="Arial"/>
                <w:lang w:val="sr-Latn-CS" w:eastAsia="sr-Latn-CS"/>
              </w:rPr>
            </w:pPr>
            <w:r w:rsidRPr="00BD0D01">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BD0D01" w:rsidRDefault="00BD0D01">
            <w:pPr>
              <w:spacing w:before="0"/>
              <w:jc w:val="center"/>
              <w:rPr>
                <w:rFonts w:cs="Arial"/>
                <w:lang w:val="sr-Latn-CS" w:eastAsia="sr-Latn-CS"/>
              </w:rPr>
            </w:pPr>
            <w:r w:rsidRPr="00BD0D01">
              <w:rPr>
                <w:rFonts w:cs="Arial"/>
                <w:lang w:val="sr-Latn-CS" w:eastAsia="sr-Latn-CS"/>
              </w:rPr>
              <w:t>_____динара</w:t>
            </w:r>
            <w:r w:rsidR="00E47C2E" w:rsidRPr="00BD0D01">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BD0D01"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BD0D01" w:rsidRDefault="00E47C2E">
            <w:pPr>
              <w:spacing w:before="0"/>
              <w:rPr>
                <w:rFonts w:cs="Arial"/>
                <w:lang w:val="sr-Cyrl-CS" w:eastAsia="sr-Latn-CS"/>
              </w:rPr>
            </w:pPr>
            <w:r w:rsidRPr="00BD0D01">
              <w:rPr>
                <w:rFonts w:cs="Arial"/>
                <w:lang w:val="sr-Latn-CS" w:eastAsia="sr-Latn-CS"/>
              </w:rPr>
              <w:t>Остали трошкови</w:t>
            </w:r>
            <w:r w:rsidRPr="00BD0D01">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BD0D01" w:rsidRDefault="00BD0D01">
            <w:pPr>
              <w:spacing w:before="0"/>
              <w:jc w:val="center"/>
              <w:rPr>
                <w:rFonts w:cs="Arial"/>
                <w:lang w:val="sr-Latn-CS" w:eastAsia="sr-Latn-CS"/>
              </w:rPr>
            </w:pPr>
            <w:r w:rsidRPr="00BD0D01">
              <w:rPr>
                <w:rFonts w:cs="Arial"/>
                <w:lang w:val="sr-Latn-CS" w:eastAsia="sr-Latn-CS"/>
              </w:rPr>
              <w:t>_____динара</w:t>
            </w:r>
            <w:r w:rsidR="00E47C2E" w:rsidRPr="00BD0D01">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BD0D01" w:rsidRDefault="00E47C2E" w:rsidP="00E47C2E">
      <w:pPr>
        <w:tabs>
          <w:tab w:val="left" w:pos="992"/>
        </w:tabs>
        <w:spacing w:before="0"/>
        <w:rPr>
          <w:rFonts w:cs="Arial"/>
        </w:rPr>
      </w:pPr>
      <w:r w:rsidRPr="00BD0D01">
        <w:rPr>
          <w:rFonts w:cs="Arial"/>
        </w:rPr>
        <w:t xml:space="preserve">- </w:t>
      </w:r>
      <w:proofErr w:type="gramStart"/>
      <w:r w:rsidRPr="00BD0D01">
        <w:rPr>
          <w:rFonts w:cs="Arial"/>
        </w:rPr>
        <w:t>у</w:t>
      </w:r>
      <w:proofErr w:type="gramEnd"/>
      <w:r w:rsidRPr="00BD0D01">
        <w:rPr>
          <w:rFonts w:cs="Arial"/>
        </w:rPr>
        <w:t xml:space="preserve"> Табелу 2. </w:t>
      </w:r>
      <w:proofErr w:type="gramStart"/>
      <w:r w:rsidRPr="00BD0D01">
        <w:rPr>
          <w:rFonts w:cs="Arial"/>
        </w:rPr>
        <w:t>уписују</w:t>
      </w:r>
      <w:proofErr w:type="gramEnd"/>
      <w:r w:rsidRPr="00BD0D01">
        <w:rPr>
          <w:rFonts w:cs="Arial"/>
        </w:rPr>
        <w:t xml:space="preserve"> се посе</w:t>
      </w:r>
      <w:r w:rsidR="00BD0D01">
        <w:rPr>
          <w:rFonts w:cs="Arial"/>
        </w:rPr>
        <w:t>бно исказани трошкови у дин</w:t>
      </w:r>
      <w:r w:rsidRPr="00BD0D01">
        <w:rPr>
          <w:rFonts w:cs="Arial"/>
        </w:rPr>
        <w:t xml:space="preserve"> који су укључени у укупно понуђену цену без ПДВ (ред бр. </w:t>
      </w:r>
      <w:proofErr w:type="gramStart"/>
      <w:r w:rsidRPr="00BD0D0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D0D01">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Pr="00E47C2E" w:rsidRDefault="007E7BB8" w:rsidP="00537552">
      <w:pPr>
        <w:rPr>
          <w:rFonts w:eastAsia="TimesNewRomanPS-BoldMT" w:cs="Arial"/>
        </w:rPr>
      </w:pPr>
    </w:p>
    <w:p w:rsidR="00BD0D01" w:rsidRDefault="00BD0D01">
      <w:pPr>
        <w:spacing w:before="0"/>
        <w:jc w:val="left"/>
        <w:rPr>
          <w:rFonts w:eastAsia="TimesNewRomanPS-BoldMT" w:cs="Arial"/>
        </w:rPr>
      </w:pPr>
      <w:r>
        <w:rPr>
          <w:rFonts w:eastAsia="TimesNewRomanPS-BoldMT" w:cs="Arial"/>
        </w:rPr>
        <w:br w:type="page"/>
      </w: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970C45">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970C45">
        <w:rPr>
          <w:rFonts w:cs="Arial"/>
          <w:lang w:val="ru-RU"/>
        </w:rPr>
        <w:t xml:space="preserve"> </w:t>
      </w:r>
      <w:r w:rsidR="00970C45" w:rsidRPr="00E47C2E">
        <w:rPr>
          <w:rFonts w:cs="Arial"/>
          <w:lang w:val="ru-RU"/>
        </w:rPr>
        <w:t>„</w:t>
      </w:r>
      <w:r w:rsidR="00970C45" w:rsidRPr="00C655C3">
        <w:rPr>
          <w:rFonts w:cs="Arial"/>
          <w:lang w:val="ru-RU"/>
        </w:rPr>
        <w:t xml:space="preserve">Пројектовање замене управљачких каблова трафо станице Обреновац </w:t>
      </w:r>
      <w:r w:rsidR="00970C45">
        <w:rPr>
          <w:rFonts w:cs="Arial"/>
          <w:lang w:val="ru-RU"/>
        </w:rPr>
        <w:t>–</w:t>
      </w:r>
      <w:r w:rsidR="00970C45" w:rsidRPr="00C655C3">
        <w:rPr>
          <w:rFonts w:cs="Arial"/>
          <w:lang w:val="ru-RU"/>
        </w:rPr>
        <w:t xml:space="preserve"> ТЕНТ</w:t>
      </w:r>
      <w:r w:rsidR="00970C45" w:rsidRPr="00E47C2E">
        <w:rPr>
          <w:rFonts w:cs="Arial"/>
          <w:lang w:val="ru-RU"/>
        </w:rPr>
        <w:t>“</w:t>
      </w:r>
      <w:r w:rsidR="00970C45">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70C45">
        <w:rPr>
          <w:rFonts w:cs="Arial"/>
          <w:lang w:val="ru-RU"/>
        </w:rPr>
        <w:t xml:space="preserve"> 3000/0834/2016 (1300/2016)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970C45" w:rsidRDefault="00343A18" w:rsidP="00343A18">
      <w:pPr>
        <w:rPr>
          <w:rFonts w:cs="Arial"/>
          <w:lang w:val="sr-Cyrl-RS"/>
        </w:rPr>
      </w:pPr>
    </w:p>
    <w:p w:rsidR="00343A18" w:rsidRPr="00E47C2E" w:rsidRDefault="00343A18" w:rsidP="00343A18">
      <w:pPr>
        <w:pStyle w:val="KDObrazac"/>
        <w:spacing w:before="0"/>
      </w:pPr>
      <w:bookmarkStart w:id="256" w:name="_Toc442559928"/>
      <w:proofErr w:type="gramStart"/>
      <w:r w:rsidRPr="00E47C2E">
        <w:lastRenderedPageBreak/>
        <w:t xml:space="preserve">ОБРАЗАЦ </w:t>
      </w:r>
      <w:r w:rsidR="00970C45">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2C30C6">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2C30C6">
        <w:rPr>
          <w:rFonts w:cs="Arial"/>
          <w:lang w:val="sr-Cyrl-RS"/>
        </w:rPr>
        <w:t xml:space="preserve"> </w:t>
      </w:r>
      <w:r w:rsidR="002C30C6" w:rsidRPr="00E47C2E">
        <w:rPr>
          <w:rFonts w:cs="Arial"/>
          <w:lang w:val="ru-RU"/>
        </w:rPr>
        <w:t>„</w:t>
      </w:r>
      <w:r w:rsidR="002C30C6" w:rsidRPr="00C655C3">
        <w:rPr>
          <w:rFonts w:cs="Arial"/>
          <w:lang w:val="ru-RU"/>
        </w:rPr>
        <w:t xml:space="preserve">Пројектовање замене управљачких каблова трафо станице Обреновац </w:t>
      </w:r>
      <w:r w:rsidR="002C30C6">
        <w:rPr>
          <w:rFonts w:cs="Arial"/>
          <w:lang w:val="ru-RU"/>
        </w:rPr>
        <w:t>–</w:t>
      </w:r>
      <w:r w:rsidR="002C30C6" w:rsidRPr="00C655C3">
        <w:rPr>
          <w:rFonts w:cs="Arial"/>
          <w:lang w:val="ru-RU"/>
        </w:rPr>
        <w:t xml:space="preserve"> ТЕНТ</w:t>
      </w:r>
      <w:r w:rsidR="002C30C6" w:rsidRPr="00E47C2E">
        <w:rPr>
          <w:rFonts w:cs="Arial"/>
          <w:lang w:val="ru-RU"/>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2C30C6">
        <w:rPr>
          <w:rFonts w:cs="Arial"/>
          <w:lang w:val="ru-RU"/>
        </w:rPr>
        <w:t xml:space="preserve"> 3000/0834/2016 (1300/2016)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E44E48">
      <w:pPr>
        <w:spacing w:before="0"/>
        <w:jc w:val="left"/>
        <w:rPr>
          <w:rFonts w:cs="Arial"/>
          <w:lang w:val="sr-Cyrl-RS"/>
        </w:rPr>
      </w:pPr>
    </w:p>
    <w:p w:rsidR="00B043D1" w:rsidRPr="00E44E48" w:rsidRDefault="00B043D1" w:rsidP="00781B02">
      <w:pPr>
        <w:rPr>
          <w:rFonts w:cs="Arial"/>
          <w:lang w:val="sr-Cyrl-RS"/>
        </w:rPr>
      </w:pPr>
      <w:bookmarkStart w:id="258" w:name="_Toc442559941"/>
    </w:p>
    <w:p w:rsidR="00316C50" w:rsidRPr="00316C50" w:rsidRDefault="00316C50" w:rsidP="00781B02">
      <w:pPr>
        <w:rPr>
          <w:rFonts w:cs="Arial"/>
        </w:rPr>
      </w:pPr>
    </w:p>
    <w:p w:rsidR="00B043D1" w:rsidRPr="00E47C2E" w:rsidRDefault="00B043D1" w:rsidP="00781B02">
      <w:pPr>
        <w:rPr>
          <w:rFonts w:cs="Arial"/>
        </w:rPr>
      </w:pPr>
    </w:p>
    <w:p w:rsidR="00343A18" w:rsidRPr="00E44E48" w:rsidRDefault="00343A18" w:rsidP="000F683D">
      <w:pPr>
        <w:pStyle w:val="KDObrazac"/>
        <w:rPr>
          <w:lang w:val="sr-Cyrl-RS"/>
        </w:rPr>
      </w:pPr>
      <w:proofErr w:type="gramStart"/>
      <w:r w:rsidRPr="00E44E48">
        <w:t xml:space="preserve">ОБРАЗАЦ </w:t>
      </w:r>
      <w:bookmarkEnd w:id="258"/>
      <w:r w:rsidR="00E44E48" w:rsidRPr="00E44E48">
        <w:rPr>
          <w:lang w:val="sr-Cyrl-RS"/>
        </w:rPr>
        <w:t>5.</w:t>
      </w:r>
      <w:proofErr w:type="gramEnd"/>
    </w:p>
    <w:p w:rsidR="00343A18" w:rsidRPr="00E44E48" w:rsidRDefault="00343A18" w:rsidP="000F683D">
      <w:pPr>
        <w:jc w:val="center"/>
        <w:rPr>
          <w:rFonts w:cs="Arial"/>
          <w:b/>
        </w:rPr>
      </w:pPr>
      <w:r w:rsidRPr="00E44E48">
        <w:rPr>
          <w:rFonts w:cs="Arial"/>
          <w:b/>
        </w:rPr>
        <w:t>ПОТВРДА О РЕФЕРЕНТНИМ НАБАВКАМА</w:t>
      </w:r>
    </w:p>
    <w:p w:rsidR="0042687E" w:rsidRPr="00E44E48" w:rsidRDefault="0042687E" w:rsidP="000F683D">
      <w:pPr>
        <w:jc w:val="center"/>
        <w:rPr>
          <w:rFonts w:cs="Arial"/>
        </w:rPr>
      </w:pPr>
    </w:p>
    <w:p w:rsidR="00343A18" w:rsidRPr="00E44E48" w:rsidRDefault="00343A18" w:rsidP="00343A18">
      <w:pPr>
        <w:tabs>
          <w:tab w:val="left" w:pos="0"/>
          <w:tab w:val="left" w:pos="330"/>
          <w:tab w:val="left" w:pos="540"/>
        </w:tabs>
        <w:spacing w:before="0"/>
        <w:jc w:val="left"/>
        <w:rPr>
          <w:rFonts w:eastAsia="Calibri" w:cs="Arial"/>
        </w:rPr>
      </w:pPr>
      <w:r w:rsidRPr="00E44E48">
        <w:rPr>
          <w:rFonts w:eastAsia="Calibri" w:cs="Arial"/>
          <w:lang w:val="ru-RU"/>
        </w:rPr>
        <w:t>Наручилац</w:t>
      </w:r>
      <w:r w:rsidR="000C67B2" w:rsidRPr="00E44E48">
        <w:rPr>
          <w:rFonts w:eastAsia="Calibri" w:cs="Arial"/>
          <w:lang w:val="ru-RU"/>
        </w:rPr>
        <w:t xml:space="preserve"> односно </w:t>
      </w:r>
      <w:r w:rsidR="00FD6BCE" w:rsidRPr="00E44E48">
        <w:rPr>
          <w:rFonts w:eastAsia="Calibri" w:cs="Arial"/>
          <w:lang w:val="ru-RU"/>
        </w:rPr>
        <w:t>корисник</w:t>
      </w:r>
      <w:r w:rsidRPr="00E44E48">
        <w:rPr>
          <w:rFonts w:eastAsia="Calibri" w:cs="Arial"/>
          <w:lang w:val="ru-RU"/>
        </w:rPr>
        <w:t xml:space="preserve"> предметних </w:t>
      </w:r>
      <w:r w:rsidR="00FD6BCE" w:rsidRPr="00E44E48">
        <w:rPr>
          <w:rFonts w:eastAsia="Calibri" w:cs="Arial"/>
          <w:lang w:val="ru-RU"/>
        </w:rPr>
        <w:t>услуга</w:t>
      </w:r>
      <w:r w:rsidRPr="00E44E48">
        <w:rPr>
          <w:rFonts w:eastAsia="Calibri" w:cs="Arial"/>
          <w:lang w:val="ru-RU"/>
        </w:rPr>
        <w:t xml:space="preserve">: </w:t>
      </w:r>
    </w:p>
    <w:p w:rsidR="00343A18" w:rsidRPr="00E44E48" w:rsidRDefault="00343A18" w:rsidP="00343A18">
      <w:pPr>
        <w:tabs>
          <w:tab w:val="left" w:pos="0"/>
          <w:tab w:val="left" w:pos="330"/>
          <w:tab w:val="left" w:pos="540"/>
        </w:tabs>
        <w:spacing w:before="0"/>
        <w:ind w:left="6"/>
        <w:rPr>
          <w:rFonts w:eastAsia="Calibri" w:cs="Arial"/>
        </w:rPr>
      </w:pPr>
      <w:r w:rsidRPr="00E44E48">
        <w:rPr>
          <w:rFonts w:eastAsia="Calibri" w:cs="Arial"/>
        </w:rPr>
        <w:t xml:space="preserve">                                                  _________________________________________</w:t>
      </w:r>
      <w:r w:rsidR="000F683D" w:rsidRPr="00E44E48">
        <w:rPr>
          <w:rFonts w:eastAsia="Calibri" w:cs="Arial"/>
        </w:rPr>
        <w:t>_________________________</w:t>
      </w:r>
    </w:p>
    <w:p w:rsidR="00343A18" w:rsidRPr="00E44E48" w:rsidRDefault="00343A18" w:rsidP="00343A18">
      <w:pPr>
        <w:tabs>
          <w:tab w:val="left" w:pos="0"/>
          <w:tab w:val="left" w:pos="330"/>
          <w:tab w:val="left" w:pos="540"/>
        </w:tabs>
        <w:spacing w:before="0"/>
        <w:ind w:left="6"/>
        <w:jc w:val="center"/>
        <w:rPr>
          <w:rFonts w:eastAsia="Calibri" w:cs="Arial"/>
        </w:rPr>
      </w:pPr>
      <w:r w:rsidRPr="00E44E48">
        <w:rPr>
          <w:rFonts w:cs="Arial"/>
          <w:bCs/>
          <w:kern w:val="28"/>
        </w:rPr>
        <w:t>(</w:t>
      </w:r>
      <w:proofErr w:type="gramStart"/>
      <w:r w:rsidRPr="00E44E48">
        <w:rPr>
          <w:rFonts w:cs="Arial"/>
          <w:bCs/>
          <w:kern w:val="28"/>
        </w:rPr>
        <w:t>назив</w:t>
      </w:r>
      <w:proofErr w:type="gramEnd"/>
      <w:r w:rsidRPr="00E44E48">
        <w:rPr>
          <w:rFonts w:cs="Arial"/>
          <w:bCs/>
          <w:kern w:val="28"/>
        </w:rPr>
        <w:t xml:space="preserve"> и седиште наручиоца)</w:t>
      </w:r>
    </w:p>
    <w:p w:rsidR="00343A18" w:rsidRPr="00E44E48" w:rsidRDefault="00343A18" w:rsidP="00343A18">
      <w:pPr>
        <w:jc w:val="left"/>
        <w:rPr>
          <w:rFonts w:cs="Arial"/>
        </w:rPr>
      </w:pPr>
      <w:r w:rsidRPr="00E44E48">
        <w:rPr>
          <w:rFonts w:cs="Arial"/>
        </w:rPr>
        <w:t>Лице за контакт:      _________________________________________</w:t>
      </w:r>
      <w:r w:rsidR="000F683D" w:rsidRPr="00E44E48">
        <w:rPr>
          <w:rFonts w:cs="Arial"/>
        </w:rPr>
        <w:t>__________________________</w:t>
      </w:r>
    </w:p>
    <w:p w:rsidR="00343A18" w:rsidRPr="00E44E48" w:rsidRDefault="00343A18" w:rsidP="00343A18">
      <w:pPr>
        <w:jc w:val="center"/>
        <w:rPr>
          <w:rFonts w:cs="Arial"/>
        </w:rPr>
      </w:pPr>
      <w:r w:rsidRPr="00E44E48">
        <w:rPr>
          <w:rFonts w:cs="Arial"/>
        </w:rPr>
        <w:t>(</w:t>
      </w:r>
      <w:proofErr w:type="gramStart"/>
      <w:r w:rsidRPr="00E44E48">
        <w:rPr>
          <w:rFonts w:cs="Arial"/>
        </w:rPr>
        <w:t>име</w:t>
      </w:r>
      <w:proofErr w:type="gramEnd"/>
      <w:r w:rsidRPr="00E44E48">
        <w:rPr>
          <w:rFonts w:cs="Arial"/>
        </w:rPr>
        <w:t>, презиме,  контакт телефон)</w:t>
      </w:r>
    </w:p>
    <w:p w:rsidR="00343A18" w:rsidRPr="00E44E48" w:rsidRDefault="00343A18" w:rsidP="00343A18">
      <w:pPr>
        <w:jc w:val="left"/>
        <w:rPr>
          <w:rFonts w:cs="Arial"/>
        </w:rPr>
      </w:pPr>
      <w:r w:rsidRPr="00E44E48">
        <w:rPr>
          <w:rFonts w:cs="Arial"/>
        </w:rPr>
        <w:t>Овим путем потврђујем да је _________________________________________</w:t>
      </w:r>
      <w:r w:rsidR="000F683D" w:rsidRPr="00E44E48">
        <w:rPr>
          <w:rFonts w:cs="Arial"/>
        </w:rPr>
        <w:t>_________________________</w:t>
      </w:r>
    </w:p>
    <w:p w:rsidR="00343A18" w:rsidRPr="00E44E48" w:rsidRDefault="00343A18" w:rsidP="00343A18">
      <w:pPr>
        <w:jc w:val="center"/>
        <w:rPr>
          <w:rFonts w:cs="Arial"/>
        </w:rPr>
      </w:pPr>
      <w:r w:rsidRPr="00E44E48">
        <w:rPr>
          <w:rFonts w:cs="Arial"/>
        </w:rPr>
        <w:t>(</w:t>
      </w:r>
      <w:proofErr w:type="gramStart"/>
      <w:r w:rsidRPr="00E44E48">
        <w:rPr>
          <w:rFonts w:cs="Arial"/>
        </w:rPr>
        <w:t>навести</w:t>
      </w:r>
      <w:proofErr w:type="gramEnd"/>
      <w:r w:rsidRPr="00E44E48">
        <w:rPr>
          <w:rFonts w:cs="Arial"/>
        </w:rPr>
        <w:t xml:space="preserve"> назив седиште  понуђача)</w:t>
      </w:r>
    </w:p>
    <w:p w:rsidR="00343A18" w:rsidRPr="00E44E48" w:rsidRDefault="00343A18" w:rsidP="00343A18">
      <w:pPr>
        <w:rPr>
          <w:rFonts w:cs="Arial"/>
        </w:rPr>
      </w:pPr>
      <w:proofErr w:type="gramStart"/>
      <w:r w:rsidRPr="00E44E48">
        <w:rPr>
          <w:rFonts w:cs="Arial"/>
        </w:rPr>
        <w:t>за</w:t>
      </w:r>
      <w:proofErr w:type="gramEnd"/>
      <w:r w:rsidRPr="00E44E48">
        <w:rPr>
          <w:rFonts w:cs="Arial"/>
        </w:rPr>
        <w:t xml:space="preserve"> наше потребе извршио: </w:t>
      </w:r>
    </w:p>
    <w:p w:rsidR="00343A18" w:rsidRPr="00E44E48" w:rsidRDefault="00343A18" w:rsidP="00343A18">
      <w:pPr>
        <w:rPr>
          <w:rFonts w:cs="Arial"/>
        </w:rPr>
      </w:pPr>
      <w:r w:rsidRPr="00E44E48">
        <w:rPr>
          <w:rFonts w:cs="Arial"/>
        </w:rPr>
        <w:t>_________________________________________</w:t>
      </w:r>
      <w:r w:rsidR="000F683D" w:rsidRPr="00E44E48">
        <w:rPr>
          <w:rFonts w:cs="Arial"/>
        </w:rPr>
        <w:t>_________________________</w:t>
      </w:r>
    </w:p>
    <w:p w:rsidR="00343A18" w:rsidRPr="00E44E48" w:rsidRDefault="00343A18" w:rsidP="00343A18">
      <w:pPr>
        <w:rPr>
          <w:rFonts w:cs="Arial"/>
        </w:rPr>
      </w:pPr>
      <w:r w:rsidRPr="00E44E48">
        <w:rPr>
          <w:rFonts w:cs="Arial"/>
        </w:rPr>
        <w:t xml:space="preserve">                                                  (</w:t>
      </w:r>
      <w:proofErr w:type="gramStart"/>
      <w:r w:rsidRPr="00E44E48">
        <w:rPr>
          <w:rFonts w:cs="Arial"/>
        </w:rPr>
        <w:t>навести</w:t>
      </w:r>
      <w:proofErr w:type="gramEnd"/>
      <w:r w:rsidRPr="00E44E48">
        <w:rPr>
          <w:rFonts w:cs="Arial"/>
        </w:rPr>
        <w:t xml:space="preserve">) </w:t>
      </w:r>
    </w:p>
    <w:p w:rsidR="00343A18" w:rsidRPr="00E44E48" w:rsidRDefault="00343A18" w:rsidP="00343A18">
      <w:pPr>
        <w:rPr>
          <w:rFonts w:cs="Arial"/>
        </w:rPr>
      </w:pPr>
      <w:proofErr w:type="gramStart"/>
      <w:r w:rsidRPr="00E44E48">
        <w:rPr>
          <w:rFonts w:cs="Arial"/>
        </w:rPr>
        <w:t>у</w:t>
      </w:r>
      <w:proofErr w:type="gramEnd"/>
      <w:r w:rsidRPr="00E44E48">
        <w:rPr>
          <w:rFonts w:cs="Arial"/>
        </w:rPr>
        <w:t xml:space="preserve"> уговореном року, обиму и квалитету и да </w:t>
      </w:r>
      <w:r w:rsidR="004C0776" w:rsidRPr="00E44E48">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E44E4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44E48" w:rsidRDefault="00343A18" w:rsidP="00BC01DC">
            <w:pPr>
              <w:jc w:val="center"/>
              <w:rPr>
                <w:rFonts w:eastAsia="Calibri" w:cs="Arial"/>
              </w:rPr>
            </w:pPr>
            <w:r w:rsidRPr="00E44E48">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44E48" w:rsidRDefault="00343A18" w:rsidP="00BC01DC">
            <w:pPr>
              <w:jc w:val="center"/>
              <w:rPr>
                <w:rFonts w:eastAsia="Calibri" w:cs="Arial"/>
              </w:rPr>
            </w:pPr>
            <w:r w:rsidRPr="00E44E4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44E48" w:rsidRDefault="00343A18" w:rsidP="00BC01DC">
            <w:pPr>
              <w:jc w:val="center"/>
              <w:rPr>
                <w:rFonts w:eastAsia="Calibri" w:cs="Arial"/>
              </w:rPr>
            </w:pPr>
            <w:r w:rsidRPr="00E44E48">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44E48" w:rsidRDefault="00343A18" w:rsidP="00BC01DC">
            <w:pPr>
              <w:jc w:val="center"/>
              <w:rPr>
                <w:rFonts w:eastAsia="Calibri" w:cs="Arial"/>
              </w:rPr>
            </w:pPr>
            <w:r w:rsidRPr="00E44E48">
              <w:rPr>
                <w:rFonts w:eastAsia="Calibri" w:cs="Arial"/>
              </w:rPr>
              <w:t xml:space="preserve">Вредност </w:t>
            </w:r>
            <w:r w:rsidR="00FD6BCE" w:rsidRPr="00E44E48">
              <w:rPr>
                <w:rFonts w:eastAsia="Calibri" w:cs="Arial"/>
              </w:rPr>
              <w:t>извршених услуга</w:t>
            </w:r>
            <w:r w:rsidRPr="00E44E48">
              <w:rPr>
                <w:rFonts w:eastAsia="Calibri" w:cs="Arial"/>
              </w:rPr>
              <w:t xml:space="preserve"> без ПДВ</w:t>
            </w:r>
          </w:p>
          <w:p w:rsidR="00657291" w:rsidRPr="00E44E48" w:rsidRDefault="00657291" w:rsidP="000C67B2">
            <w:pPr>
              <w:jc w:val="center"/>
              <w:rPr>
                <w:rFonts w:eastAsia="Calibri" w:cs="Arial"/>
                <w:lang w:val="sr-Cyrl-RS"/>
              </w:rPr>
            </w:pPr>
            <w:r w:rsidRPr="00E44E48">
              <w:rPr>
                <w:rFonts w:eastAsia="Calibri" w:cs="Arial"/>
              </w:rPr>
              <w:t>Дин</w:t>
            </w:r>
          </w:p>
        </w:tc>
      </w:tr>
      <w:tr w:rsidR="00343A18" w:rsidRPr="00E44E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44E4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r>
      <w:tr w:rsidR="00343A18" w:rsidRPr="00E44E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44E4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r>
      <w:tr w:rsidR="00343A18" w:rsidRPr="00E44E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44E4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r>
      <w:tr w:rsidR="00343A18" w:rsidRPr="00E44E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44E4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4E48" w:rsidRDefault="00343A18" w:rsidP="00BC01DC">
            <w:pPr>
              <w:rPr>
                <w:rFonts w:eastAsia="Calibri" w:cs="Arial"/>
              </w:rPr>
            </w:pPr>
          </w:p>
        </w:tc>
      </w:tr>
    </w:tbl>
    <w:p w:rsidR="00343A18" w:rsidRPr="00E44E48" w:rsidRDefault="00343A18" w:rsidP="000F683D">
      <w:pPr>
        <w:rPr>
          <w:rFonts w:eastAsia="TimesNewRomanPS-BoldMT" w:cs="Arial"/>
          <w:b/>
          <w:bCs/>
          <w:iCs/>
        </w:rPr>
      </w:pPr>
      <w:r w:rsidRPr="00E44E4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44E48" w:rsidTr="00BC01DC">
        <w:trPr>
          <w:jc w:val="center"/>
        </w:trPr>
        <w:tc>
          <w:tcPr>
            <w:tcW w:w="3882" w:type="dxa"/>
          </w:tcPr>
          <w:p w:rsidR="00343A18" w:rsidRPr="00E44E48" w:rsidRDefault="00343A18" w:rsidP="00BC01DC">
            <w:pPr>
              <w:spacing w:before="0"/>
              <w:jc w:val="center"/>
              <w:rPr>
                <w:rFonts w:cs="Arial"/>
              </w:rPr>
            </w:pPr>
            <w:r w:rsidRPr="00E44E48">
              <w:rPr>
                <w:rFonts w:cs="Arial"/>
              </w:rPr>
              <w:t>Датум:</w:t>
            </w:r>
          </w:p>
        </w:tc>
        <w:tc>
          <w:tcPr>
            <w:tcW w:w="2127" w:type="dxa"/>
          </w:tcPr>
          <w:p w:rsidR="00343A18" w:rsidRPr="00E44E48" w:rsidRDefault="00343A18" w:rsidP="00BC01DC">
            <w:pPr>
              <w:spacing w:before="0"/>
              <w:jc w:val="center"/>
              <w:rPr>
                <w:rFonts w:cs="Arial"/>
                <w:lang w:val="ru-RU"/>
              </w:rPr>
            </w:pPr>
          </w:p>
        </w:tc>
        <w:tc>
          <w:tcPr>
            <w:tcW w:w="4022" w:type="dxa"/>
          </w:tcPr>
          <w:p w:rsidR="00343A18" w:rsidRPr="00E44E48" w:rsidRDefault="00343A18" w:rsidP="00FD6BCE">
            <w:pPr>
              <w:spacing w:before="0"/>
              <w:jc w:val="center"/>
              <w:rPr>
                <w:rFonts w:cs="Arial"/>
                <w:lang w:val="ru-RU"/>
              </w:rPr>
            </w:pPr>
            <w:r w:rsidRPr="00E44E48">
              <w:rPr>
                <w:rFonts w:cs="Arial"/>
                <w:lang w:val="sr-Cyrl-CS"/>
              </w:rPr>
              <w:t>Наручилац</w:t>
            </w:r>
            <w:r w:rsidR="000C67B2" w:rsidRPr="00E44E48">
              <w:rPr>
                <w:rFonts w:cs="Arial"/>
                <w:lang w:val="sr-Cyrl-CS"/>
              </w:rPr>
              <w:t>/</w:t>
            </w:r>
            <w:r w:rsidR="00FD6BCE" w:rsidRPr="00E44E48">
              <w:rPr>
                <w:rFonts w:cs="Arial"/>
                <w:lang w:val="sr-Cyrl-CS"/>
              </w:rPr>
              <w:t>корисник услуга</w:t>
            </w:r>
            <w:r w:rsidRPr="00E44E48">
              <w:rPr>
                <w:rFonts w:cs="Arial"/>
                <w:lang w:val="sr-Cyrl-CS"/>
              </w:rPr>
              <w:t>:</w:t>
            </w:r>
          </w:p>
        </w:tc>
      </w:tr>
      <w:tr w:rsidR="00343A18" w:rsidRPr="00E44E48" w:rsidTr="00BC01DC">
        <w:trPr>
          <w:jc w:val="center"/>
        </w:trPr>
        <w:tc>
          <w:tcPr>
            <w:tcW w:w="3882" w:type="dxa"/>
          </w:tcPr>
          <w:p w:rsidR="00343A18" w:rsidRPr="00E44E48" w:rsidRDefault="00343A18" w:rsidP="00BC01DC">
            <w:pPr>
              <w:spacing w:before="0"/>
              <w:jc w:val="center"/>
              <w:rPr>
                <w:rFonts w:cs="Arial"/>
              </w:rPr>
            </w:pPr>
          </w:p>
        </w:tc>
        <w:tc>
          <w:tcPr>
            <w:tcW w:w="2127" w:type="dxa"/>
          </w:tcPr>
          <w:p w:rsidR="00343A18" w:rsidRPr="00E44E48" w:rsidRDefault="00343A18" w:rsidP="00BC01DC">
            <w:pPr>
              <w:spacing w:before="0"/>
              <w:jc w:val="center"/>
              <w:rPr>
                <w:rFonts w:cs="Arial"/>
              </w:rPr>
            </w:pPr>
            <w:r w:rsidRPr="00E44E48">
              <w:rPr>
                <w:rFonts w:cs="Arial"/>
              </w:rPr>
              <w:t>М.П.</w:t>
            </w:r>
          </w:p>
        </w:tc>
        <w:tc>
          <w:tcPr>
            <w:tcW w:w="4022" w:type="dxa"/>
          </w:tcPr>
          <w:p w:rsidR="00343A18" w:rsidRPr="00E44E48" w:rsidRDefault="00343A18" w:rsidP="00BC01DC">
            <w:pPr>
              <w:spacing w:before="0"/>
              <w:jc w:val="center"/>
              <w:rPr>
                <w:rFonts w:cs="Arial"/>
                <w:lang w:val="ru-RU"/>
              </w:rPr>
            </w:pPr>
          </w:p>
        </w:tc>
      </w:tr>
      <w:tr w:rsidR="00343A18" w:rsidRPr="00E44E48" w:rsidTr="00BC01DC">
        <w:trPr>
          <w:jc w:val="center"/>
        </w:trPr>
        <w:tc>
          <w:tcPr>
            <w:tcW w:w="3882" w:type="dxa"/>
            <w:tcBorders>
              <w:bottom w:val="single" w:sz="4" w:space="0" w:color="auto"/>
            </w:tcBorders>
          </w:tcPr>
          <w:p w:rsidR="00343A18" w:rsidRPr="00E44E48" w:rsidRDefault="00343A18" w:rsidP="00BC01DC">
            <w:pPr>
              <w:spacing w:before="0"/>
              <w:jc w:val="center"/>
              <w:rPr>
                <w:rFonts w:cs="Arial"/>
              </w:rPr>
            </w:pPr>
          </w:p>
        </w:tc>
        <w:tc>
          <w:tcPr>
            <w:tcW w:w="2127" w:type="dxa"/>
          </w:tcPr>
          <w:p w:rsidR="00343A18" w:rsidRPr="00E44E48" w:rsidRDefault="00343A18" w:rsidP="00BC01DC">
            <w:pPr>
              <w:spacing w:before="0"/>
              <w:jc w:val="center"/>
              <w:rPr>
                <w:rFonts w:cs="Arial"/>
                <w:lang w:val="ru-RU"/>
              </w:rPr>
            </w:pPr>
          </w:p>
        </w:tc>
        <w:tc>
          <w:tcPr>
            <w:tcW w:w="4022" w:type="dxa"/>
            <w:tcBorders>
              <w:bottom w:val="single" w:sz="4" w:space="0" w:color="auto"/>
            </w:tcBorders>
          </w:tcPr>
          <w:p w:rsidR="00343A18" w:rsidRPr="00E44E48" w:rsidRDefault="00343A18" w:rsidP="00BC01DC">
            <w:pPr>
              <w:spacing w:before="0"/>
              <w:jc w:val="center"/>
              <w:rPr>
                <w:rFonts w:cs="Arial"/>
                <w:lang w:val="ru-RU"/>
              </w:rPr>
            </w:pPr>
          </w:p>
        </w:tc>
      </w:tr>
      <w:tr w:rsidR="00343A18" w:rsidRPr="00E44E48" w:rsidTr="00BC01DC">
        <w:trPr>
          <w:trHeight w:val="389"/>
          <w:jc w:val="center"/>
        </w:trPr>
        <w:tc>
          <w:tcPr>
            <w:tcW w:w="3882" w:type="dxa"/>
            <w:tcBorders>
              <w:top w:val="single" w:sz="4" w:space="0" w:color="auto"/>
            </w:tcBorders>
          </w:tcPr>
          <w:p w:rsidR="00343A18" w:rsidRPr="00E44E48" w:rsidRDefault="00343A18" w:rsidP="00BC01DC">
            <w:pPr>
              <w:spacing w:before="0"/>
              <w:jc w:val="center"/>
              <w:rPr>
                <w:rFonts w:cs="Arial"/>
              </w:rPr>
            </w:pPr>
          </w:p>
        </w:tc>
        <w:tc>
          <w:tcPr>
            <w:tcW w:w="2127" w:type="dxa"/>
          </w:tcPr>
          <w:p w:rsidR="00343A18" w:rsidRPr="00E44E48" w:rsidRDefault="00343A18" w:rsidP="00BC01DC">
            <w:pPr>
              <w:spacing w:before="0"/>
              <w:jc w:val="center"/>
              <w:rPr>
                <w:rFonts w:cs="Arial"/>
                <w:lang w:val="ru-RU"/>
              </w:rPr>
            </w:pPr>
          </w:p>
        </w:tc>
        <w:tc>
          <w:tcPr>
            <w:tcW w:w="4022" w:type="dxa"/>
            <w:tcBorders>
              <w:top w:val="single" w:sz="4" w:space="0" w:color="auto"/>
            </w:tcBorders>
          </w:tcPr>
          <w:p w:rsidR="00343A18" w:rsidRPr="00E44E48" w:rsidRDefault="00343A18" w:rsidP="00BC01DC">
            <w:pPr>
              <w:spacing w:before="0"/>
              <w:jc w:val="center"/>
              <w:rPr>
                <w:rFonts w:cs="Arial"/>
                <w:lang w:val="ru-RU"/>
              </w:rPr>
            </w:pPr>
          </w:p>
        </w:tc>
      </w:tr>
    </w:tbl>
    <w:p w:rsidR="00343A18" w:rsidRPr="00E44E48" w:rsidRDefault="00343A18" w:rsidP="00343A18">
      <w:pPr>
        <w:tabs>
          <w:tab w:val="left" w:pos="4999"/>
        </w:tabs>
        <w:spacing w:before="0"/>
        <w:rPr>
          <w:rFonts w:eastAsia="TimesNewRomanPS-BoldMT" w:cs="Arial"/>
          <w:b/>
          <w:bCs/>
          <w:iCs/>
        </w:rPr>
      </w:pPr>
    </w:p>
    <w:p w:rsidR="00343A18" w:rsidRPr="00E44E48" w:rsidRDefault="00343A18" w:rsidP="00343A18">
      <w:pPr>
        <w:rPr>
          <w:rFonts w:cs="Arial"/>
          <w:b/>
        </w:rPr>
      </w:pPr>
      <w:r w:rsidRPr="00E44E48">
        <w:rPr>
          <w:rFonts w:cs="Arial"/>
          <w:b/>
        </w:rPr>
        <w:t>НАПОМЕНА:</w:t>
      </w:r>
    </w:p>
    <w:p w:rsidR="00343A18" w:rsidRPr="00E44E48" w:rsidRDefault="00343A18" w:rsidP="00343A18">
      <w:pPr>
        <w:rPr>
          <w:rFonts w:cs="Arial"/>
        </w:rPr>
      </w:pPr>
      <w:proofErr w:type="gramStart"/>
      <w:r w:rsidRPr="00E44E48">
        <w:rPr>
          <w:rFonts w:cs="Arial"/>
        </w:rPr>
        <w:t>Приликом подношења понуде овај образац копирати у потребном броју примерака.</w:t>
      </w:r>
      <w:proofErr w:type="gramEnd"/>
    </w:p>
    <w:p w:rsidR="00657291" w:rsidRPr="00E44E48" w:rsidRDefault="00657291" w:rsidP="00657291">
      <w:pPr>
        <w:spacing w:before="0"/>
        <w:rPr>
          <w:rFonts w:cs="Arial"/>
        </w:rPr>
      </w:pPr>
      <w:proofErr w:type="gramStart"/>
      <w:r w:rsidRPr="00E44E48">
        <w:rPr>
          <w:rFonts w:cs="Arial"/>
        </w:rPr>
        <w:t>Понуђач који даје нетачне податке у погледу стручних референци, чини прекршај по члану 170.</w:t>
      </w:r>
      <w:proofErr w:type="gramEnd"/>
      <w:r w:rsidRPr="00E44E48">
        <w:rPr>
          <w:rFonts w:cs="Arial"/>
        </w:rPr>
        <w:t xml:space="preserve"> </w:t>
      </w:r>
      <w:proofErr w:type="gramStart"/>
      <w:r w:rsidRPr="00E44E48">
        <w:rPr>
          <w:rFonts w:cs="Arial"/>
        </w:rPr>
        <w:t>став</w:t>
      </w:r>
      <w:proofErr w:type="gramEnd"/>
      <w:r w:rsidRPr="00E44E48">
        <w:rPr>
          <w:rFonts w:cs="Arial"/>
        </w:rPr>
        <w:t xml:space="preserve"> 1. </w:t>
      </w:r>
      <w:proofErr w:type="gramStart"/>
      <w:r w:rsidRPr="00E44E48">
        <w:rPr>
          <w:rFonts w:cs="Arial"/>
        </w:rPr>
        <w:t>тачка</w:t>
      </w:r>
      <w:proofErr w:type="gramEnd"/>
      <w:r w:rsidRPr="00E44E48">
        <w:rPr>
          <w:rFonts w:cs="Arial"/>
        </w:rPr>
        <w:t xml:space="preserve"> 3. </w:t>
      </w:r>
      <w:proofErr w:type="gramStart"/>
      <w:r w:rsidRPr="00E44E48">
        <w:rPr>
          <w:rFonts w:cs="Arial"/>
        </w:rPr>
        <w:t>Закона о јавним набавкама.</w:t>
      </w:r>
      <w:proofErr w:type="gramEnd"/>
      <w:r w:rsidRPr="00E44E48">
        <w:rPr>
          <w:rFonts w:cs="Arial"/>
        </w:rPr>
        <w:t xml:space="preserve"> </w:t>
      </w:r>
      <w:proofErr w:type="gramStart"/>
      <w:r w:rsidRPr="00E44E48">
        <w:rPr>
          <w:rFonts w:cs="Arial"/>
        </w:rPr>
        <w:t>Давање неистинитих података у понуди је основ за негативну референцу у смислу члана 82.</w:t>
      </w:r>
      <w:proofErr w:type="gramEnd"/>
      <w:r w:rsidRPr="00E44E48">
        <w:rPr>
          <w:rFonts w:cs="Arial"/>
        </w:rPr>
        <w:t xml:space="preserve"> </w:t>
      </w:r>
      <w:proofErr w:type="gramStart"/>
      <w:r w:rsidRPr="00E44E48">
        <w:rPr>
          <w:rFonts w:cs="Arial"/>
        </w:rPr>
        <w:t>став</w:t>
      </w:r>
      <w:proofErr w:type="gramEnd"/>
      <w:r w:rsidRPr="00E44E48">
        <w:rPr>
          <w:rFonts w:cs="Arial"/>
        </w:rPr>
        <w:t xml:space="preserve"> 1. </w:t>
      </w:r>
      <w:proofErr w:type="gramStart"/>
      <w:r w:rsidRPr="00E44E48">
        <w:rPr>
          <w:rFonts w:cs="Arial"/>
        </w:rPr>
        <w:t>тачка</w:t>
      </w:r>
      <w:proofErr w:type="gramEnd"/>
      <w:r w:rsidRPr="00E44E48">
        <w:rPr>
          <w:rFonts w:cs="Arial"/>
        </w:rPr>
        <w:t xml:space="preserve"> 3) Закона</w:t>
      </w:r>
    </w:p>
    <w:p w:rsidR="00657291" w:rsidRPr="00E44E48" w:rsidRDefault="00657291" w:rsidP="00343A18">
      <w:pPr>
        <w:rPr>
          <w:rFonts w:cs="Arial"/>
          <w:lang w:val="sr-Cyrl-CS"/>
        </w:rPr>
      </w:pPr>
    </w:p>
    <w:p w:rsidR="00B043D1" w:rsidRPr="00E44E48" w:rsidRDefault="00316C50" w:rsidP="00E44E48">
      <w:pPr>
        <w:rPr>
          <w:rFonts w:cs="Arial"/>
          <w:lang w:val="sr-Cyrl-RS"/>
        </w:rPr>
      </w:pPr>
      <w:proofErr w:type="gramStart"/>
      <w:r w:rsidRPr="00E44E48">
        <w:rPr>
          <w:rFonts w:cs="Arial"/>
        </w:rPr>
        <w:t>Уколико је референтни уговор закључен у страној валути, у поступку стручне оцене понуда наручилац ће извршити прерачун (</w:t>
      </w:r>
      <w:r w:rsidRPr="00E44E48">
        <w:rPr>
          <w:rFonts w:eastAsia="Calibri" w:cs="Arial"/>
        </w:rPr>
        <w:t>вредности испоручених добара)</w:t>
      </w:r>
      <w:r w:rsidRPr="00E44E48">
        <w:rPr>
          <w:rFonts w:cs="Arial"/>
        </w:rPr>
        <w:t xml:space="preserve"> у динаре по средњем курсу Народне Банке Србије на дан закључења референтног уговора.</w:t>
      </w:r>
      <w:proofErr w:type="gramEnd"/>
    </w:p>
    <w:p w:rsidR="007E7BB8" w:rsidRPr="00E44E48" w:rsidRDefault="007E7BB8" w:rsidP="00E44E48">
      <w:pPr>
        <w:pStyle w:val="KDObrazac"/>
        <w:jc w:val="both"/>
        <w:rPr>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4E48"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E44E48">
        <w:rPr>
          <w:rFonts w:cs="Arial"/>
          <w:lang w:val="sr-Cyrl-RS"/>
        </w:rPr>
        <w:t xml:space="preserve"> </w:t>
      </w:r>
      <w:r w:rsidR="00E44E48" w:rsidRPr="00E44E48">
        <w:rPr>
          <w:rFonts w:cs="Arial"/>
          <w:lang w:val="ru-RU"/>
        </w:rPr>
        <w:t>„Пројектовање замене управљачких каблова трафо станице Обреновац – ТЕНТ“</w:t>
      </w:r>
    </w:p>
    <w:p w:rsidR="007E7BB8" w:rsidRPr="00E44E48"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E44E48">
        <w:rPr>
          <w:rFonts w:cs="Arial"/>
          <w:lang w:val="sr-Cyrl-RS"/>
        </w:rPr>
        <w:t>3000/0834/2016 (1300/2016)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4E48" w:rsidRDefault="00E44E48" w:rsidP="00E44E48">
            <w:pPr>
              <w:jc w:val="center"/>
              <w:rPr>
                <w:rFonts w:cs="Arial"/>
                <w:lang w:val="ru-RU"/>
              </w:rPr>
            </w:pPr>
            <w:r w:rsidRPr="00E44E48">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591233"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591233">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7F011A" w:rsidRDefault="007F011A" w:rsidP="001B0370">
      <w:pPr>
        <w:pStyle w:val="KDObrazac"/>
        <w:spacing w:before="0"/>
        <w:rPr>
          <w:lang w:val="sr-Cyrl-RS"/>
        </w:rPr>
      </w:pPr>
      <w:r>
        <w:lastRenderedPageBreak/>
        <w:t xml:space="preserve">ПРИЛОГ </w:t>
      </w:r>
      <w:r>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7F011A" w:rsidRDefault="001B0370" w:rsidP="001B0370">
      <w:pPr>
        <w:spacing w:before="0"/>
        <w:rPr>
          <w:rFonts w:cs="Arial"/>
        </w:rPr>
      </w:pPr>
      <w:proofErr w:type="gramStart"/>
      <w:r w:rsidRPr="007F011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F011A">
        <w:rPr>
          <w:rFonts w:cs="Arial"/>
        </w:rPr>
        <w:t>П</w:t>
      </w:r>
      <w:r w:rsidRPr="007F011A">
        <w:rPr>
          <w:rFonts w:cs="Arial"/>
        </w:rPr>
        <w:t>овеља</w:t>
      </w:r>
      <w:r w:rsidR="00527AD1" w:rsidRPr="007F011A">
        <w:rPr>
          <w:rFonts w:cs="Arial"/>
        </w:rPr>
        <w:t>, Сл.лист РС 80/15</w:t>
      </w:r>
      <w:r w:rsidRPr="007F011A">
        <w:rPr>
          <w:rFonts w:cs="Arial"/>
        </w:rPr>
        <w:t xml:space="preserve">) и Зaкoнa o </w:t>
      </w:r>
      <w:r w:rsidR="00527AD1" w:rsidRPr="007F011A">
        <w:rPr>
          <w:rFonts w:cs="Arial"/>
        </w:rPr>
        <w:t>платним услугама</w:t>
      </w:r>
      <w:r w:rsidRPr="007F011A">
        <w:rPr>
          <w:rFonts w:cs="Arial"/>
        </w:rPr>
        <w:t xml:space="preserve"> (Сл. лист СРЈ бр. 03/02 и 05/03, Сл. гл.</w:t>
      </w:r>
      <w:proofErr w:type="gramEnd"/>
      <w:r w:rsidRPr="007F011A">
        <w:rPr>
          <w:rFonts w:cs="Arial"/>
        </w:rPr>
        <w:t xml:space="preserve"> </w:t>
      </w:r>
      <w:proofErr w:type="gramStart"/>
      <w:r w:rsidRPr="007F011A">
        <w:rPr>
          <w:rFonts w:cs="Arial"/>
        </w:rPr>
        <w:t>РС бр.</w:t>
      </w:r>
      <w:proofErr w:type="gramEnd"/>
      <w:r w:rsidRPr="007F011A">
        <w:rPr>
          <w:rFonts w:cs="Arial"/>
        </w:rPr>
        <w:t xml:space="preserve"> </w:t>
      </w:r>
      <w:proofErr w:type="gramStart"/>
      <w:r w:rsidRPr="007F011A">
        <w:rPr>
          <w:rFonts w:cs="Arial"/>
        </w:rPr>
        <w:t>43/04, 62/06, 111/09 др.</w:t>
      </w:r>
      <w:proofErr w:type="gramEnd"/>
      <w:r w:rsidRPr="007F011A">
        <w:rPr>
          <w:rFonts w:cs="Arial"/>
        </w:rPr>
        <w:t xml:space="preserve"> </w:t>
      </w:r>
      <w:proofErr w:type="gramStart"/>
      <w:r w:rsidRPr="007F011A">
        <w:rPr>
          <w:rFonts w:cs="Arial"/>
        </w:rPr>
        <w:t>закон</w:t>
      </w:r>
      <w:proofErr w:type="gramEnd"/>
      <w:r w:rsidRPr="007F011A">
        <w:rPr>
          <w:rFonts w:cs="Arial"/>
        </w:rPr>
        <w:t xml:space="preserve"> и 31/11) и тачке 1, 2. </w:t>
      </w:r>
      <w:proofErr w:type="gramStart"/>
      <w:r w:rsidRPr="007F011A">
        <w:rPr>
          <w:rFonts w:cs="Arial"/>
        </w:rPr>
        <w:t>и</w:t>
      </w:r>
      <w:proofErr w:type="gramEnd"/>
      <w:r w:rsidRPr="007F011A">
        <w:rPr>
          <w:rFonts w:cs="Arial"/>
        </w:rPr>
        <w:t xml:space="preserve"> 6. Одлуке о облику садржини и начину коришћења јединствених инструмената платног промета</w:t>
      </w:r>
    </w:p>
    <w:p w:rsidR="001B0370" w:rsidRPr="007F011A" w:rsidRDefault="001B0370" w:rsidP="001B0370">
      <w:pPr>
        <w:spacing w:before="0"/>
        <w:rPr>
          <w:rFonts w:cs="Arial"/>
        </w:rPr>
      </w:pPr>
    </w:p>
    <w:p w:rsidR="001B0370" w:rsidRPr="007F011A" w:rsidRDefault="001B0370" w:rsidP="001B0370">
      <w:pPr>
        <w:spacing w:before="0"/>
        <w:rPr>
          <w:rFonts w:cs="Arial"/>
          <w:lang w:val="ru-RU"/>
        </w:rPr>
      </w:pPr>
      <w:r w:rsidRPr="007F011A">
        <w:rPr>
          <w:rFonts w:cs="Arial"/>
        </w:rPr>
        <w:t>ДУЖНИК</w:t>
      </w:r>
      <w:proofErr w:type="gramStart"/>
      <w:r w:rsidRPr="007F011A">
        <w:rPr>
          <w:rFonts w:cs="Arial"/>
        </w:rPr>
        <w:t xml:space="preserve">:  </w:t>
      </w:r>
      <w:r w:rsidRPr="007F011A">
        <w:rPr>
          <w:rFonts w:cs="Arial"/>
          <w:lang w:val="ru-RU"/>
        </w:rPr>
        <w:t>…………………………………………………………………………........................</w:t>
      </w:r>
      <w:proofErr w:type="gramEnd"/>
    </w:p>
    <w:p w:rsidR="001B0370" w:rsidRPr="007F011A" w:rsidRDefault="001B0370" w:rsidP="001B0370">
      <w:pPr>
        <w:spacing w:before="0"/>
        <w:rPr>
          <w:rFonts w:cs="Arial"/>
        </w:rPr>
      </w:pPr>
      <w:r w:rsidRPr="007F011A">
        <w:rPr>
          <w:rFonts w:cs="Arial"/>
        </w:rPr>
        <w:t>(</w:t>
      </w:r>
      <w:proofErr w:type="gramStart"/>
      <w:r w:rsidRPr="007F011A">
        <w:rPr>
          <w:rFonts w:cs="Arial"/>
        </w:rPr>
        <w:t>назив</w:t>
      </w:r>
      <w:proofErr w:type="gramEnd"/>
      <w:r w:rsidRPr="007F011A">
        <w:rPr>
          <w:rFonts w:cs="Arial"/>
        </w:rPr>
        <w:t xml:space="preserve"> и седиште Понуђача)</w:t>
      </w:r>
    </w:p>
    <w:p w:rsidR="001B0370" w:rsidRPr="007F011A" w:rsidRDefault="001B0370" w:rsidP="001B0370">
      <w:pPr>
        <w:spacing w:before="0"/>
        <w:rPr>
          <w:rFonts w:cs="Arial"/>
        </w:rPr>
      </w:pPr>
      <w:r w:rsidRPr="007F011A">
        <w:rPr>
          <w:rFonts w:cs="Arial"/>
        </w:rPr>
        <w:t>МАТИЧНИ БРОЈ ДУЖНИКА (Понуђача): ..................................................................</w:t>
      </w:r>
    </w:p>
    <w:p w:rsidR="001B0370" w:rsidRPr="007F011A" w:rsidRDefault="001B0370" w:rsidP="001B0370">
      <w:pPr>
        <w:spacing w:before="0"/>
        <w:rPr>
          <w:rFonts w:cs="Arial"/>
        </w:rPr>
      </w:pPr>
      <w:r w:rsidRPr="007F011A">
        <w:rPr>
          <w:rFonts w:cs="Arial"/>
        </w:rPr>
        <w:t>ТЕКУЋИ РАЧУН ДУЖНИКА (Понуђача): ...................................................................</w:t>
      </w:r>
    </w:p>
    <w:p w:rsidR="001B0370" w:rsidRPr="007F011A" w:rsidRDefault="001B0370" w:rsidP="001B0370">
      <w:pPr>
        <w:spacing w:before="0"/>
        <w:rPr>
          <w:rFonts w:cs="Arial"/>
        </w:rPr>
      </w:pPr>
      <w:r w:rsidRPr="007F011A">
        <w:rPr>
          <w:rFonts w:cs="Arial"/>
        </w:rPr>
        <w:t>ПИБ ДУЖНИКА (Понуђача): ........................................................................................</w:t>
      </w:r>
    </w:p>
    <w:p w:rsidR="001B0370" w:rsidRPr="007F011A" w:rsidRDefault="001B0370" w:rsidP="001B0370">
      <w:pPr>
        <w:spacing w:before="0"/>
        <w:rPr>
          <w:rFonts w:cs="Arial"/>
        </w:rPr>
      </w:pPr>
    </w:p>
    <w:p w:rsidR="001B0370" w:rsidRPr="007F011A" w:rsidRDefault="001B0370" w:rsidP="001B0370">
      <w:pPr>
        <w:spacing w:before="0"/>
        <w:rPr>
          <w:rFonts w:cs="Arial"/>
        </w:rPr>
      </w:pPr>
      <w:proofErr w:type="gramStart"/>
      <w:r w:rsidRPr="007F011A">
        <w:rPr>
          <w:rFonts w:cs="Arial"/>
        </w:rPr>
        <w:t>и</w:t>
      </w:r>
      <w:proofErr w:type="gramEnd"/>
      <w:r w:rsidRPr="007F011A">
        <w:rPr>
          <w:rFonts w:cs="Arial"/>
        </w:rPr>
        <w:t xml:space="preserve"> з д а ј е  д а н а ............................ године</w:t>
      </w:r>
    </w:p>
    <w:p w:rsidR="001B0370" w:rsidRPr="007F011A" w:rsidRDefault="001B0370" w:rsidP="001B0370">
      <w:pPr>
        <w:spacing w:before="0"/>
        <w:rPr>
          <w:rFonts w:cs="Arial"/>
        </w:rPr>
      </w:pPr>
    </w:p>
    <w:p w:rsidR="001B0370" w:rsidRPr="007F011A" w:rsidRDefault="001B0370" w:rsidP="001B0370">
      <w:pPr>
        <w:spacing w:before="0"/>
        <w:rPr>
          <w:rFonts w:cs="Arial"/>
        </w:rPr>
      </w:pPr>
    </w:p>
    <w:p w:rsidR="001B0370" w:rsidRPr="007F011A" w:rsidRDefault="001B0370" w:rsidP="001B0370">
      <w:pPr>
        <w:spacing w:before="0"/>
        <w:jc w:val="center"/>
        <w:rPr>
          <w:rFonts w:cs="Arial"/>
          <w:b/>
        </w:rPr>
      </w:pPr>
      <w:r w:rsidRPr="007F011A">
        <w:rPr>
          <w:rFonts w:cs="Arial"/>
          <w:b/>
        </w:rPr>
        <w:t xml:space="preserve">МЕНИЧНО ПИСМО – ОВЛАШЋЕЊЕ ЗА </w:t>
      </w:r>
      <w:proofErr w:type="gramStart"/>
      <w:r w:rsidRPr="007F011A">
        <w:rPr>
          <w:rFonts w:cs="Arial"/>
          <w:b/>
        </w:rPr>
        <w:t>КОРИСНИКА  БЛАНКО</w:t>
      </w:r>
      <w:proofErr w:type="gramEnd"/>
      <w:r w:rsidRPr="007F011A">
        <w:rPr>
          <w:rFonts w:cs="Arial"/>
          <w:b/>
        </w:rPr>
        <w:t xml:space="preserve"> </w:t>
      </w:r>
      <w:r w:rsidR="004E0FFC" w:rsidRPr="007F011A">
        <w:rPr>
          <w:rFonts w:cs="Arial"/>
          <w:b/>
        </w:rPr>
        <w:t>СОПСТВЕНЕ</w:t>
      </w:r>
      <w:r w:rsidRPr="007F011A">
        <w:rPr>
          <w:rFonts w:cs="Arial"/>
          <w:b/>
        </w:rPr>
        <w:t xml:space="preserve"> МЕНИЦЕ</w:t>
      </w:r>
    </w:p>
    <w:p w:rsidR="001B0370" w:rsidRPr="007F011A" w:rsidRDefault="001B0370" w:rsidP="001B0370">
      <w:pPr>
        <w:spacing w:before="0"/>
        <w:jc w:val="center"/>
        <w:rPr>
          <w:rFonts w:cs="Arial"/>
          <w:b/>
        </w:rPr>
      </w:pPr>
    </w:p>
    <w:p w:rsidR="00316C50" w:rsidRPr="007F011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F011A">
        <w:rPr>
          <w:rFonts w:cs="Arial"/>
          <w:b w:val="0"/>
          <w:sz w:val="22"/>
          <w:szCs w:val="22"/>
        </w:rPr>
        <w:t xml:space="preserve">КОРИСНИК - ПОВЕРИЛАЦ:Јавно предузеће „Електроприведа Србије“ </w:t>
      </w:r>
      <w:r w:rsidR="008576CB" w:rsidRPr="007F011A">
        <w:rPr>
          <w:rFonts w:cs="Arial"/>
          <w:b w:val="0"/>
          <w:sz w:val="22"/>
          <w:szCs w:val="22"/>
        </w:rPr>
        <w:t xml:space="preserve">Београд, </w:t>
      </w:r>
      <w:r w:rsidR="00316C50" w:rsidRPr="007F011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F011A">
        <w:rPr>
          <w:rFonts w:cs="Arial"/>
          <w:b w:val="0"/>
          <w:sz w:val="22"/>
          <w:szCs w:val="22"/>
        </w:rPr>
        <w:t>тек</w:t>
      </w:r>
      <w:proofErr w:type="gramEnd"/>
      <w:r w:rsidR="00316C50" w:rsidRPr="007F011A">
        <w:rPr>
          <w:rFonts w:cs="Arial"/>
          <w:b w:val="0"/>
          <w:sz w:val="22"/>
          <w:szCs w:val="22"/>
        </w:rPr>
        <w:t xml:space="preserve">. </w:t>
      </w:r>
      <w:proofErr w:type="gramStart"/>
      <w:r w:rsidR="00316C50" w:rsidRPr="007F011A">
        <w:rPr>
          <w:rFonts w:cs="Arial"/>
          <w:b w:val="0"/>
          <w:sz w:val="22"/>
          <w:szCs w:val="22"/>
        </w:rPr>
        <w:t>рачуна</w:t>
      </w:r>
      <w:proofErr w:type="gramEnd"/>
      <w:r w:rsidR="00316C50" w:rsidRPr="007F011A">
        <w:rPr>
          <w:rFonts w:cs="Arial"/>
          <w:b w:val="0"/>
          <w:sz w:val="22"/>
          <w:szCs w:val="22"/>
        </w:rPr>
        <w:t xml:space="preserve">: 160-700-13 Banka Intesa, </w:t>
      </w:r>
    </w:p>
    <w:p w:rsidR="004C0776" w:rsidRPr="007F011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F011A">
        <w:rPr>
          <w:rFonts w:cs="Arial"/>
          <w:b w:val="0"/>
          <w:sz w:val="22"/>
          <w:szCs w:val="22"/>
        </w:rPr>
        <w:tab/>
      </w:r>
    </w:p>
    <w:p w:rsidR="004E0FFC" w:rsidRPr="007F011A" w:rsidRDefault="001B0370" w:rsidP="001B0370">
      <w:pPr>
        <w:spacing w:before="0"/>
        <w:rPr>
          <w:rFonts w:cs="Arial"/>
        </w:rPr>
      </w:pPr>
      <w:proofErr w:type="gramStart"/>
      <w:r w:rsidRPr="007F011A">
        <w:rPr>
          <w:rFonts w:cs="Arial"/>
        </w:rPr>
        <w:t xml:space="preserve">Прeдajeмo вaм блaнкo </w:t>
      </w:r>
      <w:r w:rsidR="004E0FFC" w:rsidRPr="007F011A">
        <w:rPr>
          <w:rFonts w:cs="Arial"/>
        </w:rPr>
        <w:t>сопствену мeницу за озбиљност понуде која је неопозива, без права протеста и наплатива на први позив.</w:t>
      </w:r>
      <w:proofErr w:type="gramEnd"/>
    </w:p>
    <w:p w:rsidR="001B0370" w:rsidRPr="007F011A" w:rsidRDefault="004E0FFC" w:rsidP="001B0370">
      <w:pPr>
        <w:spacing w:before="0"/>
        <w:rPr>
          <w:rFonts w:cs="Arial"/>
        </w:rPr>
      </w:pPr>
      <w:r w:rsidRPr="007F011A">
        <w:rPr>
          <w:rFonts w:cs="Arial"/>
        </w:rPr>
        <w:t>О</w:t>
      </w:r>
      <w:r w:rsidR="001B0370" w:rsidRPr="007F011A">
        <w:rPr>
          <w:rFonts w:cs="Arial"/>
        </w:rPr>
        <w:t>влaшћуjeмo Пoвeриoцa, дa прeдaту мeниц</w:t>
      </w:r>
      <w:r w:rsidR="00316C50" w:rsidRPr="007F011A">
        <w:rPr>
          <w:rFonts w:cs="Arial"/>
        </w:rPr>
        <w:t>у брoj ________________________</w:t>
      </w:r>
      <w:r w:rsidR="001B0370" w:rsidRPr="007F011A">
        <w:rPr>
          <w:rFonts w:cs="Arial"/>
        </w:rPr>
        <w:t>(</w:t>
      </w:r>
      <w:r w:rsidR="001B0370" w:rsidRPr="007F011A">
        <w:rPr>
          <w:rFonts w:cs="Arial"/>
          <w:iCs/>
        </w:rPr>
        <w:t xml:space="preserve">уписати сeриjски брoj мeницe) </w:t>
      </w:r>
      <w:r w:rsidR="001B0370" w:rsidRPr="007F011A">
        <w:rPr>
          <w:rFonts w:cs="Arial"/>
        </w:rPr>
        <w:t xml:space="preserve">мoжe пoпунити у изнoсу </w:t>
      </w:r>
      <w:r w:rsidR="001B0370" w:rsidRPr="007F011A">
        <w:rPr>
          <w:rFonts w:cs="Arial"/>
          <w:iCs/>
        </w:rPr>
        <w:t>__</w:t>
      </w:r>
      <w:r w:rsidR="001B0370" w:rsidRPr="007F011A">
        <w:rPr>
          <w:rFonts w:cs="Arial"/>
        </w:rPr>
        <w:t xml:space="preserve">% (уписати проценат) oд врeднoсти пoнудe бeз ПДВ, зa oзбиљнoст пoнудe </w:t>
      </w:r>
      <w:r w:rsidR="001F6213" w:rsidRPr="007F011A">
        <w:rPr>
          <w:rFonts w:cs="Arial"/>
        </w:rPr>
        <w:t>у о</w:t>
      </w:r>
      <w:r w:rsidR="001F6213" w:rsidRPr="007F011A">
        <w:rPr>
          <w:rFonts w:cs="Arial"/>
          <w:lang w:val="sr-Cyrl-RS"/>
        </w:rPr>
        <w:t>т</w:t>
      </w:r>
      <w:r w:rsidR="001F6213" w:rsidRPr="007F011A">
        <w:rPr>
          <w:rFonts w:cs="Arial"/>
        </w:rPr>
        <w:t xml:space="preserve">вореном поступку јавне набавке </w:t>
      </w:r>
      <w:r w:rsidR="001F6213" w:rsidRPr="007F011A">
        <w:rPr>
          <w:rFonts w:cs="Arial"/>
          <w:lang w:val="sr-Cyrl-RS"/>
        </w:rPr>
        <w:t xml:space="preserve">услуга </w:t>
      </w:r>
      <w:r w:rsidR="001F6213" w:rsidRPr="007F011A">
        <w:rPr>
          <w:rFonts w:cs="Arial"/>
        </w:rPr>
        <w:t>____________(</w:t>
      </w:r>
      <w:r w:rsidR="001F6213" w:rsidRPr="007F011A">
        <w:rPr>
          <w:rFonts w:cs="Arial"/>
          <w:lang w:val="sr-Cyrl-RS"/>
        </w:rPr>
        <w:t>предмет</w:t>
      </w:r>
      <w:r w:rsidR="001F6213" w:rsidRPr="007F011A">
        <w:rPr>
          <w:rFonts w:cs="Arial"/>
        </w:rPr>
        <w:t>)</w:t>
      </w:r>
      <w:r w:rsidR="001F6213" w:rsidRPr="007F011A">
        <w:rPr>
          <w:rFonts w:cs="Arial"/>
          <w:lang w:val="sr-Cyrl-RS"/>
        </w:rPr>
        <w:t>_________(бројЈН),</w:t>
      </w:r>
      <w:r w:rsidR="001B0370" w:rsidRPr="007F011A">
        <w:rPr>
          <w:rFonts w:cs="Arial"/>
        </w:rPr>
        <w:t xml:space="preserve">сa рoкoм вaжења </w:t>
      </w:r>
      <w:r w:rsidRPr="007F011A">
        <w:rPr>
          <w:rFonts w:cs="Arial"/>
        </w:rPr>
        <w:t>минимално</w:t>
      </w:r>
      <w:r w:rsidR="001F6213" w:rsidRPr="007F011A">
        <w:rPr>
          <w:rFonts w:cs="Arial"/>
        </w:rPr>
        <w:t>___</w:t>
      </w:r>
      <w:r w:rsidR="001B0370" w:rsidRPr="007F011A">
        <w:rPr>
          <w:rFonts w:cs="Arial"/>
        </w:rPr>
        <w:t>_(уписати број дана</w:t>
      </w:r>
      <w:r w:rsidR="004C0776" w:rsidRPr="007F011A">
        <w:rPr>
          <w:rFonts w:cs="Arial"/>
        </w:rPr>
        <w:t>,мин.3</w:t>
      </w:r>
      <w:r w:rsidRPr="007F011A">
        <w:rPr>
          <w:rFonts w:cs="Arial"/>
        </w:rPr>
        <w:t>0 дана</w:t>
      </w:r>
      <w:r w:rsidR="001B0370" w:rsidRPr="007F011A">
        <w:rPr>
          <w:rFonts w:cs="Arial"/>
        </w:rPr>
        <w:t>)</w:t>
      </w:r>
      <w:r w:rsidRPr="007F011A">
        <w:rPr>
          <w:rFonts w:cs="Arial"/>
        </w:rPr>
        <w:t>дужим од рока важења понуде,</w:t>
      </w:r>
      <w:r w:rsidR="001B0370" w:rsidRPr="007F011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7F011A">
        <w:rPr>
          <w:rFonts w:cs="Arial"/>
        </w:rPr>
        <w:t>.</w:t>
      </w:r>
    </w:p>
    <w:p w:rsidR="001B0370" w:rsidRPr="007F011A" w:rsidRDefault="001B0370" w:rsidP="001B0370">
      <w:pPr>
        <w:spacing w:before="0"/>
        <w:rPr>
          <w:rFonts w:cs="Arial"/>
        </w:rPr>
      </w:pPr>
    </w:p>
    <w:p w:rsidR="001B0370" w:rsidRPr="007F011A" w:rsidRDefault="001B0370" w:rsidP="001B0370">
      <w:pPr>
        <w:pStyle w:val="Default"/>
        <w:spacing w:before="0"/>
        <w:rPr>
          <w:rFonts w:ascii="Arial" w:hAnsi="Arial" w:cs="Arial"/>
          <w:color w:val="auto"/>
          <w:sz w:val="22"/>
          <w:szCs w:val="22"/>
          <w:lang w:val="sr-Cyrl-CS"/>
        </w:rPr>
      </w:pPr>
      <w:r w:rsidRPr="007F011A">
        <w:rPr>
          <w:rFonts w:ascii="Arial" w:hAnsi="Arial" w:cs="Arial"/>
          <w:color w:val="auto"/>
          <w:sz w:val="22"/>
          <w:szCs w:val="22"/>
          <w:lang w:val="sr-Cyrl-CS"/>
        </w:rPr>
        <w:t xml:space="preserve">Истовремено </w:t>
      </w:r>
      <w:r w:rsidRPr="007F011A">
        <w:rPr>
          <w:rFonts w:ascii="Arial" w:hAnsi="Arial" w:cs="Arial"/>
          <w:color w:val="auto"/>
          <w:sz w:val="22"/>
          <w:szCs w:val="22"/>
        </w:rPr>
        <w:t>O</w:t>
      </w:r>
      <w:r w:rsidRPr="007F011A">
        <w:rPr>
          <w:rFonts w:ascii="Arial" w:hAnsi="Arial" w:cs="Arial"/>
          <w:color w:val="auto"/>
          <w:sz w:val="22"/>
          <w:szCs w:val="22"/>
          <w:lang w:val="sr-Cyrl-CS"/>
        </w:rPr>
        <w:t>вл</w:t>
      </w:r>
      <w:r w:rsidRPr="007F011A">
        <w:rPr>
          <w:rFonts w:ascii="Arial" w:hAnsi="Arial" w:cs="Arial"/>
          <w:color w:val="auto"/>
          <w:sz w:val="22"/>
          <w:szCs w:val="22"/>
        </w:rPr>
        <w:t>a</w:t>
      </w:r>
      <w:r w:rsidRPr="007F011A">
        <w:rPr>
          <w:rFonts w:ascii="Arial" w:hAnsi="Arial" w:cs="Arial"/>
          <w:color w:val="auto"/>
          <w:sz w:val="22"/>
          <w:szCs w:val="22"/>
          <w:lang w:val="sr-Cyrl-CS"/>
        </w:rPr>
        <w:t>шћу</w:t>
      </w:r>
      <w:r w:rsidRPr="007F011A">
        <w:rPr>
          <w:rFonts w:ascii="Arial" w:hAnsi="Arial" w:cs="Arial"/>
          <w:color w:val="auto"/>
          <w:sz w:val="22"/>
          <w:szCs w:val="22"/>
        </w:rPr>
        <w:t>je</w:t>
      </w:r>
      <w:r w:rsidRPr="007F011A">
        <w:rPr>
          <w:rFonts w:ascii="Arial" w:hAnsi="Arial" w:cs="Arial"/>
          <w:color w:val="auto"/>
          <w:sz w:val="22"/>
          <w:szCs w:val="22"/>
          <w:lang w:val="sr-Cyrl-CS"/>
        </w:rPr>
        <w:t>м</w:t>
      </w:r>
      <w:r w:rsidRPr="007F011A">
        <w:rPr>
          <w:rFonts w:ascii="Arial" w:hAnsi="Arial" w:cs="Arial"/>
          <w:color w:val="auto"/>
          <w:sz w:val="22"/>
          <w:szCs w:val="22"/>
        </w:rPr>
        <w:t>o</w:t>
      </w:r>
      <w:r w:rsidRPr="007F011A">
        <w:rPr>
          <w:rFonts w:ascii="Arial" w:hAnsi="Arial" w:cs="Arial"/>
          <w:color w:val="auto"/>
          <w:sz w:val="22"/>
          <w:szCs w:val="22"/>
          <w:lang w:val="sr-Cyrl-CS"/>
        </w:rPr>
        <w:t xml:space="preserve"> П</w:t>
      </w:r>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e</w:t>
      </w:r>
      <w:r w:rsidRPr="007F011A">
        <w:rPr>
          <w:rFonts w:ascii="Arial" w:hAnsi="Arial" w:cs="Arial"/>
          <w:color w:val="auto"/>
          <w:sz w:val="22"/>
          <w:szCs w:val="22"/>
          <w:lang w:val="sr-Cyrl-CS"/>
        </w:rPr>
        <w:t>ри</w:t>
      </w:r>
      <w:r w:rsidRPr="007F011A">
        <w:rPr>
          <w:rFonts w:ascii="Arial" w:hAnsi="Arial" w:cs="Arial"/>
          <w:color w:val="auto"/>
          <w:sz w:val="22"/>
          <w:szCs w:val="22"/>
        </w:rPr>
        <w:t>o</w:t>
      </w:r>
      <w:r w:rsidRPr="007F011A">
        <w:rPr>
          <w:rFonts w:ascii="Arial" w:hAnsi="Arial" w:cs="Arial"/>
          <w:color w:val="auto"/>
          <w:sz w:val="22"/>
          <w:szCs w:val="22"/>
          <w:lang w:val="sr-Cyrl-CS"/>
        </w:rPr>
        <w:t>ц</w:t>
      </w:r>
      <w:r w:rsidRPr="007F011A">
        <w:rPr>
          <w:rFonts w:ascii="Arial" w:hAnsi="Arial" w:cs="Arial"/>
          <w:color w:val="auto"/>
          <w:sz w:val="22"/>
          <w:szCs w:val="22"/>
        </w:rPr>
        <w:t>a</w:t>
      </w:r>
      <w:r w:rsidRPr="007F011A">
        <w:rPr>
          <w:rFonts w:ascii="Arial" w:hAnsi="Arial" w:cs="Arial"/>
          <w:color w:val="auto"/>
          <w:sz w:val="22"/>
          <w:szCs w:val="22"/>
          <w:lang w:val="sr-Cyrl-CS"/>
        </w:rPr>
        <w:t xml:space="preserve"> д</w:t>
      </w:r>
      <w:r w:rsidRPr="007F011A">
        <w:rPr>
          <w:rFonts w:ascii="Arial" w:hAnsi="Arial" w:cs="Arial"/>
          <w:color w:val="auto"/>
          <w:sz w:val="22"/>
          <w:szCs w:val="22"/>
        </w:rPr>
        <w:t>a</w:t>
      </w:r>
      <w:r w:rsidRPr="007F011A">
        <w:rPr>
          <w:rFonts w:ascii="Arial" w:hAnsi="Arial" w:cs="Arial"/>
          <w:color w:val="auto"/>
          <w:sz w:val="22"/>
          <w:szCs w:val="22"/>
          <w:lang w:val="sr-Cyrl-CS"/>
        </w:rPr>
        <w:t xml:space="preserve"> п</w:t>
      </w:r>
      <w:r w:rsidRPr="007F011A">
        <w:rPr>
          <w:rFonts w:ascii="Arial" w:hAnsi="Arial" w:cs="Arial"/>
          <w:color w:val="auto"/>
          <w:sz w:val="22"/>
          <w:szCs w:val="22"/>
        </w:rPr>
        <w:t>o</w:t>
      </w:r>
      <w:r w:rsidRPr="007F011A">
        <w:rPr>
          <w:rFonts w:ascii="Arial" w:hAnsi="Arial" w:cs="Arial"/>
          <w:color w:val="auto"/>
          <w:sz w:val="22"/>
          <w:szCs w:val="22"/>
          <w:lang w:val="sr-Cyrl-CS"/>
        </w:rPr>
        <w:t>пуни м</w:t>
      </w:r>
      <w:r w:rsidRPr="007F011A">
        <w:rPr>
          <w:rFonts w:ascii="Arial" w:hAnsi="Arial" w:cs="Arial"/>
          <w:color w:val="auto"/>
          <w:sz w:val="22"/>
          <w:szCs w:val="22"/>
        </w:rPr>
        <w:t>e</w:t>
      </w:r>
      <w:r w:rsidRPr="007F011A">
        <w:rPr>
          <w:rFonts w:ascii="Arial" w:hAnsi="Arial" w:cs="Arial"/>
          <w:color w:val="auto"/>
          <w:sz w:val="22"/>
          <w:szCs w:val="22"/>
          <w:lang w:val="sr-Cyrl-CS"/>
        </w:rPr>
        <w:t>ницу з</w:t>
      </w:r>
      <w:r w:rsidRPr="007F011A">
        <w:rPr>
          <w:rFonts w:ascii="Arial" w:hAnsi="Arial" w:cs="Arial"/>
          <w:color w:val="auto"/>
          <w:sz w:val="22"/>
          <w:szCs w:val="22"/>
        </w:rPr>
        <w:t>a</w:t>
      </w:r>
      <w:r w:rsidRPr="007F011A">
        <w:rPr>
          <w:rFonts w:ascii="Arial" w:hAnsi="Arial" w:cs="Arial"/>
          <w:color w:val="auto"/>
          <w:sz w:val="22"/>
          <w:szCs w:val="22"/>
          <w:lang w:val="sr-Cyrl-CS"/>
        </w:rPr>
        <w:t xml:space="preserve"> н</w:t>
      </w:r>
      <w:r w:rsidRPr="007F011A">
        <w:rPr>
          <w:rFonts w:ascii="Arial" w:hAnsi="Arial" w:cs="Arial"/>
          <w:color w:val="auto"/>
          <w:sz w:val="22"/>
          <w:szCs w:val="22"/>
        </w:rPr>
        <w:t>a</w:t>
      </w:r>
      <w:r w:rsidRPr="007F011A">
        <w:rPr>
          <w:rFonts w:ascii="Arial" w:hAnsi="Arial" w:cs="Arial"/>
          <w:color w:val="auto"/>
          <w:sz w:val="22"/>
          <w:szCs w:val="22"/>
          <w:lang w:val="sr-Cyrl-CS"/>
        </w:rPr>
        <w:t>пл</w:t>
      </w:r>
      <w:r w:rsidRPr="007F011A">
        <w:rPr>
          <w:rFonts w:ascii="Arial" w:hAnsi="Arial" w:cs="Arial"/>
          <w:color w:val="auto"/>
          <w:sz w:val="22"/>
          <w:szCs w:val="22"/>
        </w:rPr>
        <w:t>a</w:t>
      </w:r>
      <w:r w:rsidRPr="007F011A">
        <w:rPr>
          <w:rFonts w:ascii="Arial" w:hAnsi="Arial" w:cs="Arial"/>
          <w:color w:val="auto"/>
          <w:sz w:val="22"/>
          <w:szCs w:val="22"/>
          <w:lang w:val="sr-Cyrl-CS"/>
        </w:rPr>
        <w:t>ту н</w:t>
      </w:r>
      <w:r w:rsidRPr="007F011A">
        <w:rPr>
          <w:rFonts w:ascii="Arial" w:hAnsi="Arial" w:cs="Arial"/>
          <w:color w:val="auto"/>
          <w:sz w:val="22"/>
          <w:szCs w:val="22"/>
        </w:rPr>
        <w:t>a</w:t>
      </w:r>
      <w:r w:rsidRPr="007F011A">
        <w:rPr>
          <w:rFonts w:ascii="Arial" w:hAnsi="Arial" w:cs="Arial"/>
          <w:color w:val="auto"/>
          <w:sz w:val="22"/>
          <w:szCs w:val="22"/>
          <w:lang w:val="sr-Cyrl-CS"/>
        </w:rPr>
        <w:t xml:space="preserve"> изн</w:t>
      </w:r>
      <w:r w:rsidRPr="007F011A">
        <w:rPr>
          <w:rFonts w:ascii="Arial" w:hAnsi="Arial" w:cs="Arial"/>
          <w:color w:val="auto"/>
          <w:sz w:val="22"/>
          <w:szCs w:val="22"/>
        </w:rPr>
        <w:t>o</w:t>
      </w:r>
      <w:r w:rsidRPr="007F011A">
        <w:rPr>
          <w:rFonts w:ascii="Arial" w:hAnsi="Arial" w:cs="Arial"/>
          <w:color w:val="auto"/>
          <w:sz w:val="22"/>
          <w:szCs w:val="22"/>
          <w:lang w:val="sr-Cyrl-CS"/>
        </w:rPr>
        <w:t xml:space="preserve">с </w:t>
      </w:r>
      <w:r w:rsidRPr="007F011A">
        <w:rPr>
          <w:rFonts w:ascii="Arial" w:hAnsi="Arial" w:cs="Arial"/>
          <w:color w:val="auto"/>
          <w:sz w:val="22"/>
          <w:szCs w:val="22"/>
        </w:rPr>
        <w:t>o</w:t>
      </w:r>
      <w:r w:rsidRPr="007F011A">
        <w:rPr>
          <w:rFonts w:ascii="Arial" w:hAnsi="Arial" w:cs="Arial"/>
          <w:color w:val="auto"/>
          <w:sz w:val="22"/>
          <w:szCs w:val="22"/>
          <w:lang w:val="sr-Cyrl-CS"/>
        </w:rPr>
        <w:t xml:space="preserve">д </w:t>
      </w:r>
      <w:r w:rsidR="004E0FFC" w:rsidRPr="007F011A">
        <w:rPr>
          <w:rFonts w:ascii="Arial" w:hAnsi="Arial" w:cs="Arial"/>
          <w:iCs/>
          <w:color w:val="auto"/>
          <w:sz w:val="22"/>
          <w:szCs w:val="22"/>
        </w:rPr>
        <w:t>__</w:t>
      </w:r>
      <w:r w:rsidR="004E0FFC" w:rsidRPr="007F011A">
        <w:rPr>
          <w:rFonts w:ascii="Arial" w:hAnsi="Arial" w:cs="Arial"/>
          <w:color w:val="auto"/>
          <w:sz w:val="22"/>
          <w:szCs w:val="22"/>
        </w:rPr>
        <w:t>% (уписати проценат) oд врeднoсти пoнудe бeз ПДВ</w:t>
      </w:r>
      <w:r w:rsidRPr="007F011A">
        <w:rPr>
          <w:rFonts w:ascii="Arial" w:hAnsi="Arial" w:cs="Arial"/>
          <w:color w:val="auto"/>
          <w:sz w:val="22"/>
          <w:szCs w:val="22"/>
          <w:lang w:val="sr-Cyrl-CS"/>
        </w:rPr>
        <w:t xml:space="preserve"> и д</w:t>
      </w:r>
      <w:r w:rsidRPr="007F011A">
        <w:rPr>
          <w:rFonts w:ascii="Arial" w:hAnsi="Arial" w:cs="Arial"/>
          <w:color w:val="auto"/>
          <w:sz w:val="22"/>
          <w:szCs w:val="22"/>
        </w:rPr>
        <w:t>a</w:t>
      </w:r>
      <w:r w:rsidRPr="007F011A">
        <w:rPr>
          <w:rFonts w:ascii="Arial" w:hAnsi="Arial" w:cs="Arial"/>
          <w:color w:val="auto"/>
          <w:sz w:val="22"/>
          <w:szCs w:val="22"/>
          <w:lang w:val="sr-Cyrl-CS"/>
        </w:rPr>
        <w:t xml:space="preserve"> б</w:t>
      </w:r>
      <w:r w:rsidRPr="007F011A">
        <w:rPr>
          <w:rFonts w:ascii="Arial" w:hAnsi="Arial" w:cs="Arial"/>
          <w:color w:val="auto"/>
          <w:sz w:val="22"/>
          <w:szCs w:val="22"/>
        </w:rPr>
        <w:t>e</w:t>
      </w:r>
      <w:r w:rsidRPr="007F011A">
        <w:rPr>
          <w:rFonts w:ascii="Arial" w:hAnsi="Arial" w:cs="Arial"/>
          <w:color w:val="auto"/>
          <w:sz w:val="22"/>
          <w:szCs w:val="22"/>
          <w:lang w:val="sr-Cyrl-CS"/>
        </w:rPr>
        <w:t>зусл</w:t>
      </w:r>
      <w:r w:rsidRPr="007F011A">
        <w:rPr>
          <w:rFonts w:ascii="Arial" w:hAnsi="Arial" w:cs="Arial"/>
          <w:color w:val="auto"/>
          <w:sz w:val="22"/>
          <w:szCs w:val="22"/>
        </w:rPr>
        <w:t>o</w:t>
      </w:r>
      <w:r w:rsidRPr="007F011A">
        <w:rPr>
          <w:rFonts w:ascii="Arial" w:hAnsi="Arial" w:cs="Arial"/>
          <w:color w:val="auto"/>
          <w:sz w:val="22"/>
          <w:szCs w:val="22"/>
          <w:lang w:val="sr-Cyrl-CS"/>
        </w:rPr>
        <w:t>вн</w:t>
      </w:r>
      <w:r w:rsidRPr="007F011A">
        <w:rPr>
          <w:rFonts w:ascii="Arial" w:hAnsi="Arial" w:cs="Arial"/>
          <w:color w:val="auto"/>
          <w:sz w:val="22"/>
          <w:szCs w:val="22"/>
        </w:rPr>
        <w:t>o</w:t>
      </w:r>
      <w:r w:rsidRPr="007F011A">
        <w:rPr>
          <w:rFonts w:ascii="Arial" w:hAnsi="Arial" w:cs="Arial"/>
          <w:color w:val="auto"/>
          <w:sz w:val="22"/>
          <w:szCs w:val="22"/>
          <w:lang w:val="sr-Cyrl-CS"/>
        </w:rPr>
        <w:t xml:space="preserve"> и н</w:t>
      </w:r>
      <w:r w:rsidRPr="007F011A">
        <w:rPr>
          <w:rFonts w:ascii="Arial" w:hAnsi="Arial" w:cs="Arial"/>
          <w:color w:val="auto"/>
          <w:sz w:val="22"/>
          <w:szCs w:val="22"/>
        </w:rPr>
        <w:t>eo</w:t>
      </w:r>
      <w:r w:rsidRPr="007F011A">
        <w:rPr>
          <w:rFonts w:ascii="Arial" w:hAnsi="Arial" w:cs="Arial"/>
          <w:color w:val="auto"/>
          <w:sz w:val="22"/>
          <w:szCs w:val="22"/>
          <w:lang w:val="sr-Cyrl-CS"/>
        </w:rPr>
        <w:t>п</w:t>
      </w:r>
      <w:r w:rsidRPr="007F011A">
        <w:rPr>
          <w:rFonts w:ascii="Arial" w:hAnsi="Arial" w:cs="Arial"/>
          <w:color w:val="auto"/>
          <w:sz w:val="22"/>
          <w:szCs w:val="22"/>
        </w:rPr>
        <w:t>o</w:t>
      </w:r>
      <w:r w:rsidRPr="007F011A">
        <w:rPr>
          <w:rFonts w:ascii="Arial" w:hAnsi="Arial" w:cs="Arial"/>
          <w:color w:val="auto"/>
          <w:sz w:val="22"/>
          <w:szCs w:val="22"/>
          <w:lang w:val="sr-Cyrl-CS"/>
        </w:rPr>
        <w:t>зив</w:t>
      </w:r>
      <w:r w:rsidRPr="007F011A">
        <w:rPr>
          <w:rFonts w:ascii="Arial" w:hAnsi="Arial" w:cs="Arial"/>
          <w:color w:val="auto"/>
          <w:sz w:val="22"/>
          <w:szCs w:val="22"/>
        </w:rPr>
        <w:t>o</w:t>
      </w:r>
      <w:r w:rsidRPr="007F011A">
        <w:rPr>
          <w:rFonts w:ascii="Arial" w:hAnsi="Arial" w:cs="Arial"/>
          <w:color w:val="auto"/>
          <w:sz w:val="22"/>
          <w:szCs w:val="22"/>
          <w:lang w:val="sr-Cyrl-CS"/>
        </w:rPr>
        <w:t>, б</w:t>
      </w:r>
      <w:r w:rsidRPr="007F011A">
        <w:rPr>
          <w:rFonts w:ascii="Arial" w:hAnsi="Arial" w:cs="Arial"/>
          <w:color w:val="auto"/>
          <w:sz w:val="22"/>
          <w:szCs w:val="22"/>
        </w:rPr>
        <w:t>e</w:t>
      </w:r>
      <w:r w:rsidRPr="007F011A">
        <w:rPr>
          <w:rFonts w:ascii="Arial" w:hAnsi="Arial" w:cs="Arial"/>
          <w:color w:val="auto"/>
          <w:sz w:val="22"/>
          <w:szCs w:val="22"/>
          <w:lang w:val="sr-Cyrl-CS"/>
        </w:rPr>
        <w:t>з пр</w:t>
      </w:r>
      <w:r w:rsidRPr="007F011A">
        <w:rPr>
          <w:rFonts w:ascii="Arial" w:hAnsi="Arial" w:cs="Arial"/>
          <w:color w:val="auto"/>
          <w:sz w:val="22"/>
          <w:szCs w:val="22"/>
        </w:rPr>
        <w:t>o</w:t>
      </w:r>
      <w:r w:rsidRPr="007F011A">
        <w:rPr>
          <w:rFonts w:ascii="Arial" w:hAnsi="Arial" w:cs="Arial"/>
          <w:color w:val="auto"/>
          <w:sz w:val="22"/>
          <w:szCs w:val="22"/>
          <w:lang w:val="sr-Cyrl-CS"/>
        </w:rPr>
        <w:t>т</w:t>
      </w:r>
      <w:r w:rsidRPr="007F011A">
        <w:rPr>
          <w:rFonts w:ascii="Arial" w:hAnsi="Arial" w:cs="Arial"/>
          <w:color w:val="auto"/>
          <w:sz w:val="22"/>
          <w:szCs w:val="22"/>
        </w:rPr>
        <w:t>e</w:t>
      </w:r>
      <w:r w:rsidRPr="007F011A">
        <w:rPr>
          <w:rFonts w:ascii="Arial" w:hAnsi="Arial" w:cs="Arial"/>
          <w:color w:val="auto"/>
          <w:sz w:val="22"/>
          <w:szCs w:val="22"/>
          <w:lang w:val="sr-Cyrl-CS"/>
        </w:rPr>
        <w:t>ст</w:t>
      </w:r>
      <w:r w:rsidRPr="007F011A">
        <w:rPr>
          <w:rFonts w:ascii="Arial" w:hAnsi="Arial" w:cs="Arial"/>
          <w:color w:val="auto"/>
          <w:sz w:val="22"/>
          <w:szCs w:val="22"/>
        </w:rPr>
        <w:t>a</w:t>
      </w:r>
      <w:r w:rsidRPr="007F011A">
        <w:rPr>
          <w:rFonts w:ascii="Arial" w:hAnsi="Arial" w:cs="Arial"/>
          <w:color w:val="auto"/>
          <w:sz w:val="22"/>
          <w:szCs w:val="22"/>
          <w:lang w:val="sr-Cyrl-CS"/>
        </w:rPr>
        <w:t xml:space="preserve"> и тр</w:t>
      </w:r>
      <w:r w:rsidRPr="007F011A">
        <w:rPr>
          <w:rFonts w:ascii="Arial" w:hAnsi="Arial" w:cs="Arial"/>
          <w:color w:val="auto"/>
          <w:sz w:val="22"/>
          <w:szCs w:val="22"/>
        </w:rPr>
        <w:t>o</w:t>
      </w:r>
      <w:r w:rsidRPr="007F011A">
        <w:rPr>
          <w:rFonts w:ascii="Arial" w:hAnsi="Arial" w:cs="Arial"/>
          <w:color w:val="auto"/>
          <w:sz w:val="22"/>
          <w:szCs w:val="22"/>
          <w:lang w:val="sr-Cyrl-CS"/>
        </w:rPr>
        <w:t>шк</w:t>
      </w:r>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a</w:t>
      </w:r>
      <w:r w:rsidRPr="007F011A">
        <w:rPr>
          <w:rFonts w:ascii="Arial" w:hAnsi="Arial" w:cs="Arial"/>
          <w:color w:val="auto"/>
          <w:sz w:val="22"/>
          <w:szCs w:val="22"/>
          <w:lang w:val="sr-Cyrl-CS"/>
        </w:rPr>
        <w:t>, в</w:t>
      </w:r>
      <w:r w:rsidRPr="007F011A">
        <w:rPr>
          <w:rFonts w:ascii="Arial" w:hAnsi="Arial" w:cs="Arial"/>
          <w:color w:val="auto"/>
          <w:sz w:val="22"/>
          <w:szCs w:val="22"/>
        </w:rPr>
        <w:t>a</w:t>
      </w:r>
      <w:r w:rsidRPr="007F011A">
        <w:rPr>
          <w:rFonts w:ascii="Arial" w:hAnsi="Arial" w:cs="Arial"/>
          <w:color w:val="auto"/>
          <w:sz w:val="22"/>
          <w:szCs w:val="22"/>
          <w:lang w:val="sr-Cyrl-CS"/>
        </w:rPr>
        <w:t>нсудски у скл</w:t>
      </w:r>
      <w:r w:rsidRPr="007F011A">
        <w:rPr>
          <w:rFonts w:ascii="Arial" w:hAnsi="Arial" w:cs="Arial"/>
          <w:color w:val="auto"/>
          <w:sz w:val="22"/>
          <w:szCs w:val="22"/>
        </w:rPr>
        <w:t>a</w:t>
      </w:r>
      <w:r w:rsidRPr="007F011A">
        <w:rPr>
          <w:rFonts w:ascii="Arial" w:hAnsi="Arial" w:cs="Arial"/>
          <w:color w:val="auto"/>
          <w:sz w:val="22"/>
          <w:szCs w:val="22"/>
          <w:lang w:val="sr-Cyrl-CS"/>
        </w:rPr>
        <w:t>ду с</w:t>
      </w:r>
      <w:r w:rsidRPr="007F011A">
        <w:rPr>
          <w:rFonts w:ascii="Arial" w:hAnsi="Arial" w:cs="Arial"/>
          <w:color w:val="auto"/>
          <w:sz w:val="22"/>
          <w:szCs w:val="22"/>
        </w:rPr>
        <w:t>a</w:t>
      </w:r>
      <w:r w:rsidRPr="007F011A">
        <w:rPr>
          <w:rFonts w:ascii="Arial" w:hAnsi="Arial" w:cs="Arial"/>
          <w:color w:val="auto"/>
          <w:sz w:val="22"/>
          <w:szCs w:val="22"/>
          <w:lang w:val="sr-Cyrl-CS"/>
        </w:rPr>
        <w:t xml:space="preserve"> в</w:t>
      </w:r>
      <w:r w:rsidRPr="007F011A">
        <w:rPr>
          <w:rFonts w:ascii="Arial" w:hAnsi="Arial" w:cs="Arial"/>
          <w:color w:val="auto"/>
          <w:sz w:val="22"/>
          <w:szCs w:val="22"/>
        </w:rPr>
        <w:t>a</w:t>
      </w:r>
      <w:r w:rsidRPr="007F011A">
        <w:rPr>
          <w:rFonts w:ascii="Arial" w:hAnsi="Arial" w:cs="Arial"/>
          <w:color w:val="auto"/>
          <w:sz w:val="22"/>
          <w:szCs w:val="22"/>
          <w:lang w:val="sr-Cyrl-CS"/>
        </w:rPr>
        <w:t>ж</w:t>
      </w:r>
      <w:r w:rsidRPr="007F011A">
        <w:rPr>
          <w:rFonts w:ascii="Arial" w:hAnsi="Arial" w:cs="Arial"/>
          <w:color w:val="auto"/>
          <w:sz w:val="22"/>
          <w:szCs w:val="22"/>
        </w:rPr>
        <w:t>e</w:t>
      </w:r>
      <w:r w:rsidRPr="007F011A">
        <w:rPr>
          <w:rFonts w:ascii="Arial" w:hAnsi="Arial" w:cs="Arial"/>
          <w:color w:val="auto"/>
          <w:sz w:val="22"/>
          <w:szCs w:val="22"/>
          <w:lang w:val="sr-Cyrl-CS"/>
        </w:rPr>
        <w:t>ћим пр</w:t>
      </w:r>
      <w:r w:rsidRPr="007F011A">
        <w:rPr>
          <w:rFonts w:ascii="Arial" w:hAnsi="Arial" w:cs="Arial"/>
          <w:color w:val="auto"/>
          <w:sz w:val="22"/>
          <w:szCs w:val="22"/>
        </w:rPr>
        <w:t>o</w:t>
      </w:r>
      <w:r w:rsidRPr="007F011A">
        <w:rPr>
          <w:rFonts w:ascii="Arial" w:hAnsi="Arial" w:cs="Arial"/>
          <w:color w:val="auto"/>
          <w:sz w:val="22"/>
          <w:szCs w:val="22"/>
          <w:lang w:val="sr-Cyrl-CS"/>
        </w:rPr>
        <w:t>писим</w:t>
      </w:r>
      <w:r w:rsidRPr="007F011A">
        <w:rPr>
          <w:rFonts w:ascii="Arial" w:hAnsi="Arial" w:cs="Arial"/>
          <w:color w:val="auto"/>
          <w:sz w:val="22"/>
          <w:szCs w:val="22"/>
        </w:rPr>
        <w:t>a</w:t>
      </w:r>
      <w:r w:rsidRPr="007F011A">
        <w:rPr>
          <w:rFonts w:ascii="Arial" w:hAnsi="Arial" w:cs="Arial"/>
          <w:color w:val="auto"/>
          <w:sz w:val="22"/>
          <w:szCs w:val="22"/>
          <w:lang w:val="sr-Cyrl-CS"/>
        </w:rPr>
        <w:t xml:space="preserve"> извршити н</w:t>
      </w:r>
      <w:r w:rsidRPr="007F011A">
        <w:rPr>
          <w:rFonts w:ascii="Arial" w:hAnsi="Arial" w:cs="Arial"/>
          <w:color w:val="auto"/>
          <w:sz w:val="22"/>
          <w:szCs w:val="22"/>
        </w:rPr>
        <w:t>a</w:t>
      </w:r>
      <w:r w:rsidRPr="007F011A">
        <w:rPr>
          <w:rFonts w:ascii="Arial" w:hAnsi="Arial" w:cs="Arial"/>
          <w:color w:val="auto"/>
          <w:sz w:val="22"/>
          <w:szCs w:val="22"/>
          <w:lang w:val="sr-Cyrl-CS"/>
        </w:rPr>
        <w:t>пл</w:t>
      </w:r>
      <w:r w:rsidRPr="007F011A">
        <w:rPr>
          <w:rFonts w:ascii="Arial" w:hAnsi="Arial" w:cs="Arial"/>
          <w:color w:val="auto"/>
          <w:sz w:val="22"/>
          <w:szCs w:val="22"/>
        </w:rPr>
        <w:t>a</w:t>
      </w:r>
      <w:r w:rsidRPr="007F011A">
        <w:rPr>
          <w:rFonts w:ascii="Arial" w:hAnsi="Arial" w:cs="Arial"/>
          <w:color w:val="auto"/>
          <w:sz w:val="22"/>
          <w:szCs w:val="22"/>
          <w:lang w:val="sr-Cyrl-CS"/>
        </w:rPr>
        <w:t>ту с</w:t>
      </w:r>
      <w:r w:rsidRPr="007F011A">
        <w:rPr>
          <w:rFonts w:ascii="Arial" w:hAnsi="Arial" w:cs="Arial"/>
          <w:color w:val="auto"/>
          <w:sz w:val="22"/>
          <w:szCs w:val="22"/>
        </w:rPr>
        <w:t>a</w:t>
      </w:r>
      <w:r w:rsidRPr="007F011A">
        <w:rPr>
          <w:rFonts w:ascii="Arial" w:hAnsi="Arial" w:cs="Arial"/>
          <w:color w:val="auto"/>
          <w:sz w:val="22"/>
          <w:szCs w:val="22"/>
          <w:lang w:val="sr-Cyrl-CS"/>
        </w:rPr>
        <w:t xml:space="preserve"> свих р</w:t>
      </w:r>
      <w:r w:rsidRPr="007F011A">
        <w:rPr>
          <w:rFonts w:ascii="Arial" w:hAnsi="Arial" w:cs="Arial"/>
          <w:color w:val="auto"/>
          <w:sz w:val="22"/>
          <w:szCs w:val="22"/>
        </w:rPr>
        <w:t>a</w:t>
      </w:r>
      <w:r w:rsidRPr="007F011A">
        <w:rPr>
          <w:rFonts w:ascii="Arial" w:hAnsi="Arial" w:cs="Arial"/>
          <w:color w:val="auto"/>
          <w:sz w:val="22"/>
          <w:szCs w:val="22"/>
          <w:lang w:val="sr-Cyrl-CS"/>
        </w:rPr>
        <w:t>чун</w:t>
      </w:r>
      <w:r w:rsidRPr="007F011A">
        <w:rPr>
          <w:rFonts w:ascii="Arial" w:hAnsi="Arial" w:cs="Arial"/>
          <w:color w:val="auto"/>
          <w:sz w:val="22"/>
          <w:szCs w:val="22"/>
        </w:rPr>
        <w:t>a</w:t>
      </w:r>
      <w:r w:rsidRPr="007F011A">
        <w:rPr>
          <w:rFonts w:ascii="Arial" w:hAnsi="Arial" w:cs="Arial"/>
          <w:color w:val="auto"/>
          <w:sz w:val="22"/>
          <w:szCs w:val="22"/>
          <w:lang w:val="sr-Cyrl-CS"/>
        </w:rPr>
        <w:t xml:space="preserve"> Дужник</w:t>
      </w:r>
      <w:r w:rsidRPr="007F011A">
        <w:rPr>
          <w:rFonts w:ascii="Arial" w:hAnsi="Arial" w:cs="Arial"/>
          <w:color w:val="auto"/>
          <w:sz w:val="22"/>
          <w:szCs w:val="22"/>
        </w:rPr>
        <w:t>a</w:t>
      </w:r>
      <w:r w:rsidRPr="007F011A">
        <w:rPr>
          <w:rFonts w:ascii="Arial" w:hAnsi="Arial" w:cs="Arial"/>
          <w:color w:val="auto"/>
          <w:sz w:val="22"/>
          <w:szCs w:val="22"/>
          <w:lang w:val="sr-Cyrl-CS"/>
        </w:rPr>
        <w:t xml:space="preserve"> _____</w:t>
      </w:r>
      <w:r w:rsidR="004E0FFC" w:rsidRPr="007F011A">
        <w:rPr>
          <w:rFonts w:ascii="Arial" w:hAnsi="Arial" w:cs="Arial"/>
          <w:color w:val="auto"/>
          <w:sz w:val="22"/>
          <w:szCs w:val="22"/>
          <w:lang w:val="sr-Cyrl-CS"/>
        </w:rPr>
        <w:t>___________________________</w:t>
      </w:r>
      <w:r w:rsidRPr="007F011A">
        <w:rPr>
          <w:rFonts w:ascii="Arial" w:hAnsi="Arial" w:cs="Arial"/>
          <w:iCs/>
          <w:color w:val="auto"/>
          <w:sz w:val="22"/>
          <w:szCs w:val="22"/>
          <w:lang w:val="sr-Cyrl-CS"/>
        </w:rPr>
        <w:t>(ун</w:t>
      </w:r>
      <w:r w:rsidRPr="007F011A">
        <w:rPr>
          <w:rFonts w:ascii="Arial" w:hAnsi="Arial" w:cs="Arial"/>
          <w:iCs/>
          <w:color w:val="auto"/>
          <w:sz w:val="22"/>
          <w:szCs w:val="22"/>
        </w:rPr>
        <w:t>e</w:t>
      </w:r>
      <w:r w:rsidRPr="007F011A">
        <w:rPr>
          <w:rFonts w:ascii="Arial" w:hAnsi="Arial" w:cs="Arial"/>
          <w:iCs/>
          <w:color w:val="auto"/>
          <w:sz w:val="22"/>
          <w:szCs w:val="22"/>
          <w:lang w:val="sr-Cyrl-CS"/>
        </w:rPr>
        <w:t xml:space="preserve">ти </w:t>
      </w:r>
      <w:r w:rsidRPr="007F011A">
        <w:rPr>
          <w:rFonts w:ascii="Arial" w:hAnsi="Arial" w:cs="Arial"/>
          <w:iCs/>
          <w:color w:val="auto"/>
          <w:sz w:val="22"/>
          <w:szCs w:val="22"/>
        </w:rPr>
        <w:t>o</w:t>
      </w:r>
      <w:r w:rsidRPr="007F011A">
        <w:rPr>
          <w:rFonts w:ascii="Arial" w:hAnsi="Arial" w:cs="Arial"/>
          <w:iCs/>
          <w:color w:val="auto"/>
          <w:sz w:val="22"/>
          <w:szCs w:val="22"/>
          <w:lang w:val="sr-Cyrl-CS"/>
        </w:rPr>
        <w:t>дг</w:t>
      </w:r>
      <w:r w:rsidRPr="007F011A">
        <w:rPr>
          <w:rFonts w:ascii="Arial" w:hAnsi="Arial" w:cs="Arial"/>
          <w:iCs/>
          <w:color w:val="auto"/>
          <w:sz w:val="22"/>
          <w:szCs w:val="22"/>
        </w:rPr>
        <w:t>o</w:t>
      </w:r>
      <w:r w:rsidRPr="007F011A">
        <w:rPr>
          <w:rFonts w:ascii="Arial" w:hAnsi="Arial" w:cs="Arial"/>
          <w:iCs/>
          <w:color w:val="auto"/>
          <w:sz w:val="22"/>
          <w:szCs w:val="22"/>
          <w:lang w:val="sr-Cyrl-CS"/>
        </w:rPr>
        <w:t>в</w:t>
      </w:r>
      <w:r w:rsidRPr="007F011A">
        <w:rPr>
          <w:rFonts w:ascii="Arial" w:hAnsi="Arial" w:cs="Arial"/>
          <w:iCs/>
          <w:color w:val="auto"/>
          <w:sz w:val="22"/>
          <w:szCs w:val="22"/>
        </w:rPr>
        <w:t>a</w:t>
      </w:r>
      <w:r w:rsidRPr="007F011A">
        <w:rPr>
          <w:rFonts w:ascii="Arial" w:hAnsi="Arial" w:cs="Arial"/>
          <w:iCs/>
          <w:color w:val="auto"/>
          <w:sz w:val="22"/>
          <w:szCs w:val="22"/>
          <w:lang w:val="sr-Cyrl-CS"/>
        </w:rPr>
        <w:t>р</w:t>
      </w:r>
      <w:r w:rsidRPr="007F011A">
        <w:rPr>
          <w:rFonts w:ascii="Arial" w:hAnsi="Arial" w:cs="Arial"/>
          <w:iCs/>
          <w:color w:val="auto"/>
          <w:sz w:val="22"/>
          <w:szCs w:val="22"/>
        </w:rPr>
        <w:t>aj</w:t>
      </w:r>
      <w:r w:rsidRPr="007F011A">
        <w:rPr>
          <w:rFonts w:ascii="Arial" w:hAnsi="Arial" w:cs="Arial"/>
          <w:iCs/>
          <w:color w:val="auto"/>
          <w:sz w:val="22"/>
          <w:szCs w:val="22"/>
          <w:lang w:val="sr-Cyrl-CS"/>
        </w:rPr>
        <w:t>ућ</w:t>
      </w:r>
      <w:r w:rsidRPr="007F011A">
        <w:rPr>
          <w:rFonts w:ascii="Arial" w:hAnsi="Arial" w:cs="Arial"/>
          <w:iCs/>
          <w:color w:val="auto"/>
          <w:sz w:val="22"/>
          <w:szCs w:val="22"/>
        </w:rPr>
        <w:t>e</w:t>
      </w:r>
      <w:r w:rsidRPr="007F011A">
        <w:rPr>
          <w:rFonts w:ascii="Arial" w:hAnsi="Arial" w:cs="Arial"/>
          <w:iCs/>
          <w:color w:val="auto"/>
          <w:sz w:val="22"/>
          <w:szCs w:val="22"/>
          <w:lang w:val="sr-Cyrl-CS"/>
        </w:rPr>
        <w:t xml:space="preserve"> п</w:t>
      </w:r>
      <w:r w:rsidRPr="007F011A">
        <w:rPr>
          <w:rFonts w:ascii="Arial" w:hAnsi="Arial" w:cs="Arial"/>
          <w:iCs/>
          <w:color w:val="auto"/>
          <w:sz w:val="22"/>
          <w:szCs w:val="22"/>
        </w:rPr>
        <w:t>o</w:t>
      </w:r>
      <w:r w:rsidRPr="007F011A">
        <w:rPr>
          <w:rFonts w:ascii="Arial" w:hAnsi="Arial" w:cs="Arial"/>
          <w:iCs/>
          <w:color w:val="auto"/>
          <w:sz w:val="22"/>
          <w:szCs w:val="22"/>
          <w:lang w:val="sr-Cyrl-CS"/>
        </w:rPr>
        <w:t>д</w:t>
      </w:r>
      <w:r w:rsidRPr="007F011A">
        <w:rPr>
          <w:rFonts w:ascii="Arial" w:hAnsi="Arial" w:cs="Arial"/>
          <w:iCs/>
          <w:color w:val="auto"/>
          <w:sz w:val="22"/>
          <w:szCs w:val="22"/>
        </w:rPr>
        <w:t>a</w:t>
      </w:r>
      <w:r w:rsidRPr="007F011A">
        <w:rPr>
          <w:rFonts w:ascii="Arial" w:hAnsi="Arial" w:cs="Arial"/>
          <w:iCs/>
          <w:color w:val="auto"/>
          <w:sz w:val="22"/>
          <w:szCs w:val="22"/>
          <w:lang w:val="sr-Cyrl-CS"/>
        </w:rPr>
        <w:t>тк</w:t>
      </w:r>
      <w:r w:rsidRPr="007F011A">
        <w:rPr>
          <w:rFonts w:ascii="Arial" w:hAnsi="Arial" w:cs="Arial"/>
          <w:iCs/>
          <w:color w:val="auto"/>
          <w:sz w:val="22"/>
          <w:szCs w:val="22"/>
        </w:rPr>
        <w:t>e</w:t>
      </w:r>
      <w:r w:rsidRPr="007F011A">
        <w:rPr>
          <w:rFonts w:ascii="Arial" w:hAnsi="Arial" w:cs="Arial"/>
          <w:iCs/>
          <w:color w:val="auto"/>
          <w:sz w:val="22"/>
          <w:szCs w:val="22"/>
          <w:lang w:val="sr-Cyrl-CS"/>
        </w:rPr>
        <w:t xml:space="preserve"> дужник</w:t>
      </w:r>
      <w:r w:rsidRPr="007F011A">
        <w:rPr>
          <w:rFonts w:ascii="Arial" w:hAnsi="Arial" w:cs="Arial"/>
          <w:iCs/>
          <w:color w:val="auto"/>
          <w:sz w:val="22"/>
          <w:szCs w:val="22"/>
        </w:rPr>
        <w:t>a</w:t>
      </w:r>
      <w:r w:rsidRPr="007F011A">
        <w:rPr>
          <w:rFonts w:ascii="Arial" w:hAnsi="Arial" w:cs="Arial"/>
          <w:iCs/>
          <w:color w:val="auto"/>
          <w:sz w:val="22"/>
          <w:szCs w:val="22"/>
          <w:lang w:val="sr-Cyrl-CS"/>
        </w:rPr>
        <w:t xml:space="preserve"> – изд</w:t>
      </w:r>
      <w:r w:rsidRPr="007F011A">
        <w:rPr>
          <w:rFonts w:ascii="Arial" w:hAnsi="Arial" w:cs="Arial"/>
          <w:iCs/>
          <w:color w:val="auto"/>
          <w:sz w:val="22"/>
          <w:szCs w:val="22"/>
        </w:rPr>
        <w:t>a</w:t>
      </w:r>
      <w:r w:rsidRPr="007F011A">
        <w:rPr>
          <w:rFonts w:ascii="Arial" w:hAnsi="Arial" w:cs="Arial"/>
          <w:iCs/>
          <w:color w:val="auto"/>
          <w:sz w:val="22"/>
          <w:szCs w:val="22"/>
          <w:lang w:val="sr-Cyrl-CS"/>
        </w:rPr>
        <w:t>в</w:t>
      </w:r>
      <w:r w:rsidRPr="007F011A">
        <w:rPr>
          <w:rFonts w:ascii="Arial" w:hAnsi="Arial" w:cs="Arial"/>
          <w:iCs/>
          <w:color w:val="auto"/>
          <w:sz w:val="22"/>
          <w:szCs w:val="22"/>
        </w:rPr>
        <w:t>ao</w:t>
      </w:r>
      <w:r w:rsidRPr="007F011A">
        <w:rPr>
          <w:rFonts w:ascii="Arial" w:hAnsi="Arial" w:cs="Arial"/>
          <w:iCs/>
          <w:color w:val="auto"/>
          <w:sz w:val="22"/>
          <w:szCs w:val="22"/>
          <w:lang w:val="sr-Cyrl-CS"/>
        </w:rPr>
        <w:t>ц</w:t>
      </w:r>
      <w:r w:rsidRPr="007F011A">
        <w:rPr>
          <w:rFonts w:ascii="Arial" w:hAnsi="Arial" w:cs="Arial"/>
          <w:iCs/>
          <w:color w:val="auto"/>
          <w:sz w:val="22"/>
          <w:szCs w:val="22"/>
        </w:rPr>
        <w:t>a</w:t>
      </w:r>
      <w:r w:rsidRPr="007F011A">
        <w:rPr>
          <w:rFonts w:ascii="Arial" w:hAnsi="Arial" w:cs="Arial"/>
          <w:iCs/>
          <w:color w:val="auto"/>
          <w:sz w:val="22"/>
          <w:szCs w:val="22"/>
          <w:lang w:val="sr-Cyrl-CS"/>
        </w:rPr>
        <w:t xml:space="preserve"> м</w:t>
      </w:r>
      <w:r w:rsidRPr="007F011A">
        <w:rPr>
          <w:rFonts w:ascii="Arial" w:hAnsi="Arial" w:cs="Arial"/>
          <w:iCs/>
          <w:color w:val="auto"/>
          <w:sz w:val="22"/>
          <w:szCs w:val="22"/>
        </w:rPr>
        <w:t>e</w:t>
      </w:r>
      <w:r w:rsidRPr="007F011A">
        <w:rPr>
          <w:rFonts w:ascii="Arial" w:hAnsi="Arial" w:cs="Arial"/>
          <w:iCs/>
          <w:color w:val="auto"/>
          <w:sz w:val="22"/>
          <w:szCs w:val="22"/>
          <w:lang w:val="sr-Cyrl-CS"/>
        </w:rPr>
        <w:t>ниц</w:t>
      </w:r>
      <w:r w:rsidRPr="007F011A">
        <w:rPr>
          <w:rFonts w:ascii="Arial" w:hAnsi="Arial" w:cs="Arial"/>
          <w:iCs/>
          <w:color w:val="auto"/>
          <w:sz w:val="22"/>
          <w:szCs w:val="22"/>
        </w:rPr>
        <w:t>e</w:t>
      </w:r>
      <w:r w:rsidRPr="007F011A">
        <w:rPr>
          <w:rFonts w:ascii="Arial" w:hAnsi="Arial" w:cs="Arial"/>
          <w:iCs/>
          <w:color w:val="auto"/>
          <w:sz w:val="22"/>
          <w:szCs w:val="22"/>
          <w:lang w:val="sr-Cyrl-CS"/>
        </w:rPr>
        <w:t xml:space="preserve"> – н</w:t>
      </w:r>
      <w:r w:rsidRPr="007F011A">
        <w:rPr>
          <w:rFonts w:ascii="Arial" w:hAnsi="Arial" w:cs="Arial"/>
          <w:iCs/>
          <w:color w:val="auto"/>
          <w:sz w:val="22"/>
          <w:szCs w:val="22"/>
        </w:rPr>
        <w:t>a</w:t>
      </w:r>
      <w:r w:rsidRPr="007F011A">
        <w:rPr>
          <w:rFonts w:ascii="Arial" w:hAnsi="Arial" w:cs="Arial"/>
          <w:iCs/>
          <w:color w:val="auto"/>
          <w:sz w:val="22"/>
          <w:szCs w:val="22"/>
          <w:lang w:val="sr-Cyrl-CS"/>
        </w:rPr>
        <w:t>зив, м</w:t>
      </w:r>
      <w:r w:rsidRPr="007F011A">
        <w:rPr>
          <w:rFonts w:ascii="Arial" w:hAnsi="Arial" w:cs="Arial"/>
          <w:iCs/>
          <w:color w:val="auto"/>
          <w:sz w:val="22"/>
          <w:szCs w:val="22"/>
        </w:rPr>
        <w:t>e</w:t>
      </w:r>
      <w:r w:rsidRPr="007F011A">
        <w:rPr>
          <w:rFonts w:ascii="Arial" w:hAnsi="Arial" w:cs="Arial"/>
          <w:iCs/>
          <w:color w:val="auto"/>
          <w:sz w:val="22"/>
          <w:szCs w:val="22"/>
          <w:lang w:val="sr-Cyrl-CS"/>
        </w:rPr>
        <w:t>ст</w:t>
      </w:r>
      <w:r w:rsidRPr="007F011A">
        <w:rPr>
          <w:rFonts w:ascii="Arial" w:hAnsi="Arial" w:cs="Arial"/>
          <w:iCs/>
          <w:color w:val="auto"/>
          <w:sz w:val="22"/>
          <w:szCs w:val="22"/>
        </w:rPr>
        <w:t>o</w:t>
      </w:r>
      <w:r w:rsidRPr="007F011A">
        <w:rPr>
          <w:rFonts w:ascii="Arial" w:hAnsi="Arial" w:cs="Arial"/>
          <w:iCs/>
          <w:color w:val="auto"/>
          <w:sz w:val="22"/>
          <w:szCs w:val="22"/>
          <w:lang w:val="sr-Cyrl-CS"/>
        </w:rPr>
        <w:t xml:space="preserve"> и </w:t>
      </w:r>
      <w:r w:rsidRPr="007F011A">
        <w:rPr>
          <w:rFonts w:ascii="Arial" w:hAnsi="Arial" w:cs="Arial"/>
          <w:iCs/>
          <w:color w:val="auto"/>
          <w:sz w:val="22"/>
          <w:szCs w:val="22"/>
        </w:rPr>
        <w:t>a</w:t>
      </w:r>
      <w:r w:rsidRPr="007F011A">
        <w:rPr>
          <w:rFonts w:ascii="Arial" w:hAnsi="Arial" w:cs="Arial"/>
          <w:iCs/>
          <w:color w:val="auto"/>
          <w:sz w:val="22"/>
          <w:szCs w:val="22"/>
          <w:lang w:val="sr-Cyrl-CS"/>
        </w:rPr>
        <w:t>др</w:t>
      </w:r>
      <w:r w:rsidRPr="007F011A">
        <w:rPr>
          <w:rFonts w:ascii="Arial" w:hAnsi="Arial" w:cs="Arial"/>
          <w:iCs/>
          <w:color w:val="auto"/>
          <w:sz w:val="22"/>
          <w:szCs w:val="22"/>
        </w:rPr>
        <w:t>e</w:t>
      </w:r>
      <w:r w:rsidRPr="007F011A">
        <w:rPr>
          <w:rFonts w:ascii="Arial" w:hAnsi="Arial" w:cs="Arial"/>
          <w:iCs/>
          <w:color w:val="auto"/>
          <w:sz w:val="22"/>
          <w:szCs w:val="22"/>
          <w:lang w:val="sr-Cyrl-CS"/>
        </w:rPr>
        <w:t xml:space="preserve">су) </w:t>
      </w:r>
      <w:r w:rsidRPr="007F011A">
        <w:rPr>
          <w:rFonts w:ascii="Arial" w:hAnsi="Arial" w:cs="Arial"/>
          <w:color w:val="auto"/>
          <w:sz w:val="22"/>
          <w:szCs w:val="22"/>
          <w:lang w:val="sr-Cyrl-CS"/>
        </w:rPr>
        <w:t>к</w:t>
      </w:r>
      <w:r w:rsidRPr="007F011A">
        <w:rPr>
          <w:rFonts w:ascii="Arial" w:hAnsi="Arial" w:cs="Arial"/>
          <w:color w:val="auto"/>
          <w:sz w:val="22"/>
          <w:szCs w:val="22"/>
        </w:rPr>
        <w:t>o</w:t>
      </w:r>
      <w:r w:rsidRPr="007F011A">
        <w:rPr>
          <w:rFonts w:ascii="Arial" w:hAnsi="Arial" w:cs="Arial"/>
          <w:color w:val="auto"/>
          <w:sz w:val="22"/>
          <w:szCs w:val="22"/>
          <w:lang w:val="sr-Cyrl-CS"/>
        </w:rPr>
        <w:t>д б</w:t>
      </w:r>
      <w:r w:rsidRPr="007F011A">
        <w:rPr>
          <w:rFonts w:ascii="Arial" w:hAnsi="Arial" w:cs="Arial"/>
          <w:color w:val="auto"/>
          <w:sz w:val="22"/>
          <w:szCs w:val="22"/>
        </w:rPr>
        <w:t>a</w:t>
      </w:r>
      <w:r w:rsidRPr="007F011A">
        <w:rPr>
          <w:rFonts w:ascii="Arial" w:hAnsi="Arial" w:cs="Arial"/>
          <w:color w:val="auto"/>
          <w:sz w:val="22"/>
          <w:szCs w:val="22"/>
          <w:lang w:val="sr-Cyrl-CS"/>
        </w:rPr>
        <w:t>нк</w:t>
      </w:r>
      <w:r w:rsidRPr="007F011A">
        <w:rPr>
          <w:rFonts w:ascii="Arial" w:hAnsi="Arial" w:cs="Arial"/>
          <w:color w:val="auto"/>
          <w:sz w:val="22"/>
          <w:szCs w:val="22"/>
        </w:rPr>
        <w:t>e</w:t>
      </w:r>
      <w:r w:rsidRPr="007F011A">
        <w:rPr>
          <w:rFonts w:ascii="Arial" w:hAnsi="Arial" w:cs="Arial"/>
          <w:color w:val="auto"/>
          <w:sz w:val="22"/>
          <w:szCs w:val="22"/>
          <w:lang w:val="sr-Cyrl-CS"/>
        </w:rPr>
        <w:t xml:space="preserve">, </w:t>
      </w:r>
      <w:r w:rsidRPr="007F011A">
        <w:rPr>
          <w:rFonts w:ascii="Arial" w:hAnsi="Arial" w:cs="Arial"/>
          <w:color w:val="auto"/>
          <w:sz w:val="22"/>
          <w:szCs w:val="22"/>
        </w:rPr>
        <w:t>a</w:t>
      </w:r>
      <w:r w:rsidRPr="007F011A">
        <w:rPr>
          <w:rFonts w:ascii="Arial" w:hAnsi="Arial" w:cs="Arial"/>
          <w:color w:val="auto"/>
          <w:sz w:val="22"/>
          <w:szCs w:val="22"/>
          <w:lang w:val="sr-Cyrl-CS"/>
        </w:rPr>
        <w:t xml:space="preserve"> у к</w:t>
      </w:r>
      <w:r w:rsidRPr="007F011A">
        <w:rPr>
          <w:rFonts w:ascii="Arial" w:hAnsi="Arial" w:cs="Arial"/>
          <w:color w:val="auto"/>
          <w:sz w:val="22"/>
          <w:szCs w:val="22"/>
        </w:rPr>
        <w:t>o</w:t>
      </w:r>
      <w:r w:rsidRPr="007F011A">
        <w:rPr>
          <w:rFonts w:ascii="Arial" w:hAnsi="Arial" w:cs="Arial"/>
          <w:color w:val="auto"/>
          <w:sz w:val="22"/>
          <w:szCs w:val="22"/>
          <w:lang w:val="sr-Cyrl-CS"/>
        </w:rPr>
        <w:t>рист п</w:t>
      </w:r>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e</w:t>
      </w:r>
      <w:r w:rsidRPr="007F011A">
        <w:rPr>
          <w:rFonts w:ascii="Arial" w:hAnsi="Arial" w:cs="Arial"/>
          <w:color w:val="auto"/>
          <w:sz w:val="22"/>
          <w:szCs w:val="22"/>
          <w:lang w:val="sr-Cyrl-CS"/>
        </w:rPr>
        <w:t>ри</w:t>
      </w:r>
      <w:r w:rsidRPr="007F011A">
        <w:rPr>
          <w:rFonts w:ascii="Arial" w:hAnsi="Arial" w:cs="Arial"/>
          <w:color w:val="auto"/>
          <w:sz w:val="22"/>
          <w:szCs w:val="22"/>
        </w:rPr>
        <w:t>o</w:t>
      </w:r>
      <w:r w:rsidRPr="007F011A">
        <w:rPr>
          <w:rFonts w:ascii="Arial" w:hAnsi="Arial" w:cs="Arial"/>
          <w:color w:val="auto"/>
          <w:sz w:val="22"/>
          <w:szCs w:val="22"/>
          <w:lang w:val="sr-Cyrl-CS"/>
        </w:rPr>
        <w:t>ц</w:t>
      </w:r>
      <w:r w:rsidRPr="007F011A">
        <w:rPr>
          <w:rFonts w:ascii="Arial" w:hAnsi="Arial" w:cs="Arial"/>
          <w:color w:val="auto"/>
          <w:sz w:val="22"/>
          <w:szCs w:val="22"/>
        </w:rPr>
        <w:t>a</w:t>
      </w:r>
      <w:r w:rsidR="004E0FFC" w:rsidRPr="007F011A">
        <w:rPr>
          <w:rFonts w:ascii="Arial" w:hAnsi="Arial" w:cs="Arial"/>
          <w:color w:val="auto"/>
          <w:sz w:val="22"/>
          <w:szCs w:val="22"/>
        </w:rPr>
        <w:t>.</w:t>
      </w:r>
      <w:r w:rsidRPr="007F011A">
        <w:rPr>
          <w:rFonts w:ascii="Arial" w:hAnsi="Arial" w:cs="Arial"/>
          <w:color w:val="auto"/>
          <w:sz w:val="22"/>
          <w:szCs w:val="22"/>
          <w:lang w:val="sr-Cyrl-CS"/>
        </w:rPr>
        <w:t xml:space="preserve"> ______________________________ </w:t>
      </w:r>
      <w:r w:rsidR="004E0FFC" w:rsidRPr="007F011A">
        <w:rPr>
          <w:rFonts w:ascii="Arial" w:hAnsi="Arial" w:cs="Arial"/>
          <w:color w:val="auto"/>
          <w:sz w:val="22"/>
          <w:szCs w:val="22"/>
          <w:lang w:val="sr-Cyrl-CS"/>
        </w:rPr>
        <w:t>.</w:t>
      </w:r>
    </w:p>
    <w:p w:rsidR="001B0370" w:rsidRPr="007F011A" w:rsidRDefault="001B0370" w:rsidP="001B0370">
      <w:pPr>
        <w:pStyle w:val="Default"/>
        <w:spacing w:before="0"/>
        <w:rPr>
          <w:rFonts w:ascii="Arial" w:hAnsi="Arial" w:cs="Arial"/>
          <w:color w:val="auto"/>
          <w:sz w:val="22"/>
          <w:szCs w:val="22"/>
          <w:lang w:val="sr-Cyrl-CS"/>
        </w:rPr>
      </w:pPr>
    </w:p>
    <w:p w:rsidR="001B0370" w:rsidRPr="007F011A" w:rsidRDefault="001B0370" w:rsidP="001B0370">
      <w:pPr>
        <w:pStyle w:val="Default"/>
        <w:spacing w:before="0"/>
        <w:rPr>
          <w:rFonts w:ascii="Arial" w:hAnsi="Arial" w:cs="Arial"/>
          <w:color w:val="auto"/>
          <w:sz w:val="22"/>
          <w:szCs w:val="22"/>
          <w:lang w:val="sr-Cyrl-CS"/>
        </w:rPr>
      </w:pPr>
      <w:proofErr w:type="gramStart"/>
      <w:r w:rsidRPr="007F011A">
        <w:rPr>
          <w:rFonts w:ascii="Arial" w:hAnsi="Arial" w:cs="Arial"/>
          <w:color w:val="auto"/>
          <w:sz w:val="22"/>
          <w:szCs w:val="22"/>
        </w:rPr>
        <w:t>O</w:t>
      </w:r>
      <w:r w:rsidRPr="007F011A">
        <w:rPr>
          <w:rFonts w:ascii="Arial" w:hAnsi="Arial" w:cs="Arial"/>
          <w:color w:val="auto"/>
          <w:sz w:val="22"/>
          <w:szCs w:val="22"/>
          <w:lang w:val="sr-Cyrl-CS"/>
        </w:rPr>
        <w:t>вл</w:t>
      </w:r>
      <w:r w:rsidRPr="007F011A">
        <w:rPr>
          <w:rFonts w:ascii="Arial" w:hAnsi="Arial" w:cs="Arial"/>
          <w:color w:val="auto"/>
          <w:sz w:val="22"/>
          <w:szCs w:val="22"/>
        </w:rPr>
        <w:t>a</w:t>
      </w:r>
      <w:r w:rsidRPr="007F011A">
        <w:rPr>
          <w:rFonts w:ascii="Arial" w:hAnsi="Arial" w:cs="Arial"/>
          <w:color w:val="auto"/>
          <w:sz w:val="22"/>
          <w:szCs w:val="22"/>
          <w:lang w:val="sr-Cyrl-CS"/>
        </w:rPr>
        <w:t>шћу</w:t>
      </w:r>
      <w:r w:rsidRPr="007F011A">
        <w:rPr>
          <w:rFonts w:ascii="Arial" w:hAnsi="Arial" w:cs="Arial"/>
          <w:color w:val="auto"/>
          <w:sz w:val="22"/>
          <w:szCs w:val="22"/>
        </w:rPr>
        <w:t>je</w:t>
      </w:r>
      <w:r w:rsidRPr="007F011A">
        <w:rPr>
          <w:rFonts w:ascii="Arial" w:hAnsi="Arial" w:cs="Arial"/>
          <w:color w:val="auto"/>
          <w:sz w:val="22"/>
          <w:szCs w:val="22"/>
          <w:lang w:val="sr-Cyrl-CS"/>
        </w:rPr>
        <w:t>м</w:t>
      </w:r>
      <w:r w:rsidRPr="007F011A">
        <w:rPr>
          <w:rFonts w:ascii="Arial" w:hAnsi="Arial" w:cs="Arial"/>
          <w:color w:val="auto"/>
          <w:sz w:val="22"/>
          <w:szCs w:val="22"/>
        </w:rPr>
        <w:t>o</w:t>
      </w:r>
      <w:r w:rsidRPr="007F011A">
        <w:rPr>
          <w:rFonts w:ascii="Arial" w:hAnsi="Arial" w:cs="Arial"/>
          <w:color w:val="auto"/>
          <w:sz w:val="22"/>
          <w:szCs w:val="22"/>
          <w:lang w:val="sr-Cyrl-CS"/>
        </w:rPr>
        <w:t xml:space="preserve"> б</w:t>
      </w:r>
      <w:r w:rsidRPr="007F011A">
        <w:rPr>
          <w:rFonts w:ascii="Arial" w:hAnsi="Arial" w:cs="Arial"/>
          <w:color w:val="auto"/>
          <w:sz w:val="22"/>
          <w:szCs w:val="22"/>
        </w:rPr>
        <w:t>a</w:t>
      </w:r>
      <w:r w:rsidRPr="007F011A">
        <w:rPr>
          <w:rFonts w:ascii="Arial" w:hAnsi="Arial" w:cs="Arial"/>
          <w:color w:val="auto"/>
          <w:sz w:val="22"/>
          <w:szCs w:val="22"/>
          <w:lang w:val="sr-Cyrl-CS"/>
        </w:rPr>
        <w:t>нк</w:t>
      </w:r>
      <w:r w:rsidRPr="007F011A">
        <w:rPr>
          <w:rFonts w:ascii="Arial" w:hAnsi="Arial" w:cs="Arial"/>
          <w:color w:val="auto"/>
          <w:sz w:val="22"/>
          <w:szCs w:val="22"/>
        </w:rPr>
        <w:t>e</w:t>
      </w:r>
      <w:r w:rsidRPr="007F011A">
        <w:rPr>
          <w:rFonts w:ascii="Arial" w:hAnsi="Arial" w:cs="Arial"/>
          <w:color w:val="auto"/>
          <w:sz w:val="22"/>
          <w:szCs w:val="22"/>
          <w:lang w:val="sr-Cyrl-CS"/>
        </w:rPr>
        <w:t xml:space="preserve"> к</w:t>
      </w:r>
      <w:r w:rsidRPr="007F011A">
        <w:rPr>
          <w:rFonts w:ascii="Arial" w:hAnsi="Arial" w:cs="Arial"/>
          <w:color w:val="auto"/>
          <w:sz w:val="22"/>
          <w:szCs w:val="22"/>
        </w:rPr>
        <w:t>o</w:t>
      </w:r>
      <w:r w:rsidRPr="007F011A">
        <w:rPr>
          <w:rFonts w:ascii="Arial" w:hAnsi="Arial" w:cs="Arial"/>
          <w:color w:val="auto"/>
          <w:sz w:val="22"/>
          <w:szCs w:val="22"/>
          <w:lang w:val="sr-Cyrl-CS"/>
        </w:rPr>
        <w:t>д к</w:t>
      </w:r>
      <w:r w:rsidRPr="007F011A">
        <w:rPr>
          <w:rFonts w:ascii="Arial" w:hAnsi="Arial" w:cs="Arial"/>
          <w:color w:val="auto"/>
          <w:sz w:val="22"/>
          <w:szCs w:val="22"/>
        </w:rPr>
        <w:t>oj</w:t>
      </w:r>
      <w:r w:rsidRPr="007F011A">
        <w:rPr>
          <w:rFonts w:ascii="Arial" w:hAnsi="Arial" w:cs="Arial"/>
          <w:color w:val="auto"/>
          <w:sz w:val="22"/>
          <w:szCs w:val="22"/>
          <w:lang w:val="sr-Cyrl-CS"/>
        </w:rPr>
        <w:t>их им</w:t>
      </w:r>
      <w:r w:rsidRPr="007F011A">
        <w:rPr>
          <w:rFonts w:ascii="Arial" w:hAnsi="Arial" w:cs="Arial"/>
          <w:color w:val="auto"/>
          <w:sz w:val="22"/>
          <w:szCs w:val="22"/>
        </w:rPr>
        <w:t>a</w:t>
      </w:r>
      <w:r w:rsidRPr="007F011A">
        <w:rPr>
          <w:rFonts w:ascii="Arial" w:hAnsi="Arial" w:cs="Arial"/>
          <w:color w:val="auto"/>
          <w:sz w:val="22"/>
          <w:szCs w:val="22"/>
          <w:lang w:val="sr-Cyrl-CS"/>
        </w:rPr>
        <w:t>м</w:t>
      </w:r>
      <w:r w:rsidRPr="007F011A">
        <w:rPr>
          <w:rFonts w:ascii="Arial" w:hAnsi="Arial" w:cs="Arial"/>
          <w:color w:val="auto"/>
          <w:sz w:val="22"/>
          <w:szCs w:val="22"/>
        </w:rPr>
        <w:t>o</w:t>
      </w:r>
      <w:r w:rsidRPr="007F011A">
        <w:rPr>
          <w:rFonts w:ascii="Arial" w:hAnsi="Arial" w:cs="Arial"/>
          <w:color w:val="auto"/>
          <w:sz w:val="22"/>
          <w:szCs w:val="22"/>
          <w:lang w:val="sr-Cyrl-CS"/>
        </w:rPr>
        <w:t xml:space="preserve"> р</w:t>
      </w:r>
      <w:r w:rsidRPr="007F011A">
        <w:rPr>
          <w:rFonts w:ascii="Arial" w:hAnsi="Arial" w:cs="Arial"/>
          <w:color w:val="auto"/>
          <w:sz w:val="22"/>
          <w:szCs w:val="22"/>
        </w:rPr>
        <w:t>a</w:t>
      </w:r>
      <w:r w:rsidRPr="007F011A">
        <w:rPr>
          <w:rFonts w:ascii="Arial" w:hAnsi="Arial" w:cs="Arial"/>
          <w:color w:val="auto"/>
          <w:sz w:val="22"/>
          <w:szCs w:val="22"/>
          <w:lang w:val="sr-Cyrl-CS"/>
        </w:rPr>
        <w:t>чун</w:t>
      </w:r>
      <w:r w:rsidRPr="007F011A">
        <w:rPr>
          <w:rFonts w:ascii="Arial" w:hAnsi="Arial" w:cs="Arial"/>
          <w:color w:val="auto"/>
          <w:sz w:val="22"/>
          <w:szCs w:val="22"/>
        </w:rPr>
        <w:t>e</w:t>
      </w:r>
      <w:r w:rsidRPr="007F011A">
        <w:rPr>
          <w:rFonts w:ascii="Arial" w:hAnsi="Arial" w:cs="Arial"/>
          <w:color w:val="auto"/>
          <w:sz w:val="22"/>
          <w:szCs w:val="22"/>
          <w:lang w:val="sr-Cyrl-CS"/>
        </w:rPr>
        <w:t xml:space="preserve"> з</w:t>
      </w:r>
      <w:r w:rsidRPr="007F011A">
        <w:rPr>
          <w:rFonts w:ascii="Arial" w:hAnsi="Arial" w:cs="Arial"/>
          <w:color w:val="auto"/>
          <w:sz w:val="22"/>
          <w:szCs w:val="22"/>
        </w:rPr>
        <w:t>a</w:t>
      </w:r>
      <w:r w:rsidRPr="007F011A">
        <w:rPr>
          <w:rFonts w:ascii="Arial" w:hAnsi="Arial" w:cs="Arial"/>
          <w:color w:val="auto"/>
          <w:sz w:val="22"/>
          <w:szCs w:val="22"/>
          <w:lang w:val="sr-Cyrl-CS"/>
        </w:rPr>
        <w:t xml:space="preserve"> н</w:t>
      </w:r>
      <w:r w:rsidRPr="007F011A">
        <w:rPr>
          <w:rFonts w:ascii="Arial" w:hAnsi="Arial" w:cs="Arial"/>
          <w:color w:val="auto"/>
          <w:sz w:val="22"/>
          <w:szCs w:val="22"/>
        </w:rPr>
        <w:t>a</w:t>
      </w:r>
      <w:r w:rsidRPr="007F011A">
        <w:rPr>
          <w:rFonts w:ascii="Arial" w:hAnsi="Arial" w:cs="Arial"/>
          <w:color w:val="auto"/>
          <w:sz w:val="22"/>
          <w:szCs w:val="22"/>
          <w:lang w:val="sr-Cyrl-CS"/>
        </w:rPr>
        <w:t>пл</w:t>
      </w:r>
      <w:r w:rsidRPr="007F011A">
        <w:rPr>
          <w:rFonts w:ascii="Arial" w:hAnsi="Arial" w:cs="Arial"/>
          <w:color w:val="auto"/>
          <w:sz w:val="22"/>
          <w:szCs w:val="22"/>
        </w:rPr>
        <w:t>a</w:t>
      </w:r>
      <w:r w:rsidRPr="007F011A">
        <w:rPr>
          <w:rFonts w:ascii="Arial" w:hAnsi="Arial" w:cs="Arial"/>
          <w:color w:val="auto"/>
          <w:sz w:val="22"/>
          <w:szCs w:val="22"/>
          <w:lang w:val="sr-Cyrl-CS"/>
        </w:rPr>
        <w:t>ту – пл</w:t>
      </w:r>
      <w:r w:rsidRPr="007F011A">
        <w:rPr>
          <w:rFonts w:ascii="Arial" w:hAnsi="Arial" w:cs="Arial"/>
          <w:color w:val="auto"/>
          <w:sz w:val="22"/>
          <w:szCs w:val="22"/>
        </w:rPr>
        <w:t>a</w:t>
      </w:r>
      <w:r w:rsidRPr="007F011A">
        <w:rPr>
          <w:rFonts w:ascii="Arial" w:hAnsi="Arial" w:cs="Arial"/>
          <w:color w:val="auto"/>
          <w:sz w:val="22"/>
          <w:szCs w:val="22"/>
          <w:lang w:val="sr-Cyrl-CS"/>
        </w:rPr>
        <w:t>ћ</w:t>
      </w:r>
      <w:r w:rsidRPr="007F011A">
        <w:rPr>
          <w:rFonts w:ascii="Arial" w:hAnsi="Arial" w:cs="Arial"/>
          <w:color w:val="auto"/>
          <w:sz w:val="22"/>
          <w:szCs w:val="22"/>
        </w:rPr>
        <w:t>a</w:t>
      </w:r>
      <w:r w:rsidRPr="007F011A">
        <w:rPr>
          <w:rFonts w:ascii="Arial" w:hAnsi="Arial" w:cs="Arial"/>
          <w:color w:val="auto"/>
          <w:sz w:val="22"/>
          <w:szCs w:val="22"/>
          <w:lang w:val="sr-Cyrl-CS"/>
        </w:rPr>
        <w:t>њ</w:t>
      </w:r>
      <w:r w:rsidRPr="007F011A">
        <w:rPr>
          <w:rFonts w:ascii="Arial" w:hAnsi="Arial" w:cs="Arial"/>
          <w:color w:val="auto"/>
          <w:sz w:val="22"/>
          <w:szCs w:val="22"/>
        </w:rPr>
        <w:t>e</w:t>
      </w:r>
      <w:r w:rsidRPr="007F011A">
        <w:rPr>
          <w:rFonts w:ascii="Arial" w:hAnsi="Arial" w:cs="Arial"/>
          <w:color w:val="auto"/>
          <w:sz w:val="22"/>
          <w:szCs w:val="22"/>
          <w:lang w:val="sr-Cyrl-CS"/>
        </w:rPr>
        <w:t xml:space="preserve"> изврш</w:t>
      </w:r>
      <w:r w:rsidRPr="007F011A">
        <w:rPr>
          <w:rFonts w:ascii="Arial" w:hAnsi="Arial" w:cs="Arial"/>
          <w:color w:val="auto"/>
          <w:sz w:val="22"/>
          <w:szCs w:val="22"/>
        </w:rPr>
        <w:t>e</w:t>
      </w:r>
      <w:r w:rsidRPr="007F011A">
        <w:rPr>
          <w:rFonts w:ascii="Arial" w:hAnsi="Arial" w:cs="Arial"/>
          <w:color w:val="auto"/>
          <w:sz w:val="22"/>
          <w:szCs w:val="22"/>
          <w:lang w:val="sr-Cyrl-CS"/>
        </w:rPr>
        <w:t xml:space="preserve"> н</w:t>
      </w:r>
      <w:r w:rsidRPr="007F011A">
        <w:rPr>
          <w:rFonts w:ascii="Arial" w:hAnsi="Arial" w:cs="Arial"/>
          <w:color w:val="auto"/>
          <w:sz w:val="22"/>
          <w:szCs w:val="22"/>
        </w:rPr>
        <w:t>a</w:t>
      </w:r>
      <w:r w:rsidRPr="007F011A">
        <w:rPr>
          <w:rFonts w:ascii="Arial" w:hAnsi="Arial" w:cs="Arial"/>
          <w:color w:val="auto"/>
          <w:sz w:val="22"/>
          <w:szCs w:val="22"/>
          <w:lang w:val="sr-Cyrl-CS"/>
        </w:rPr>
        <w:t xml:space="preserve"> т</w:t>
      </w:r>
      <w:r w:rsidRPr="007F011A">
        <w:rPr>
          <w:rFonts w:ascii="Arial" w:hAnsi="Arial" w:cs="Arial"/>
          <w:color w:val="auto"/>
          <w:sz w:val="22"/>
          <w:szCs w:val="22"/>
        </w:rPr>
        <w:t>e</w:t>
      </w:r>
      <w:r w:rsidRPr="007F011A">
        <w:rPr>
          <w:rFonts w:ascii="Arial" w:hAnsi="Arial" w:cs="Arial"/>
          <w:color w:val="auto"/>
          <w:sz w:val="22"/>
          <w:szCs w:val="22"/>
          <w:lang w:val="sr-Cyrl-CS"/>
        </w:rPr>
        <w:t>р</w:t>
      </w:r>
      <w:r w:rsidRPr="007F011A">
        <w:rPr>
          <w:rFonts w:ascii="Arial" w:hAnsi="Arial" w:cs="Arial"/>
          <w:color w:val="auto"/>
          <w:sz w:val="22"/>
          <w:szCs w:val="22"/>
        </w:rPr>
        <w:t>e</w:t>
      </w:r>
      <w:r w:rsidRPr="007F011A">
        <w:rPr>
          <w:rFonts w:ascii="Arial" w:hAnsi="Arial" w:cs="Arial"/>
          <w:color w:val="auto"/>
          <w:sz w:val="22"/>
          <w:szCs w:val="22"/>
          <w:lang w:val="sr-Cyrl-CS"/>
        </w:rPr>
        <w:t>т свих н</w:t>
      </w:r>
      <w:r w:rsidRPr="007F011A">
        <w:rPr>
          <w:rFonts w:ascii="Arial" w:hAnsi="Arial" w:cs="Arial"/>
          <w:color w:val="auto"/>
          <w:sz w:val="22"/>
          <w:szCs w:val="22"/>
        </w:rPr>
        <w:t>a</w:t>
      </w:r>
      <w:r w:rsidRPr="007F011A">
        <w:rPr>
          <w:rFonts w:ascii="Arial" w:hAnsi="Arial" w:cs="Arial"/>
          <w:color w:val="auto"/>
          <w:sz w:val="22"/>
          <w:szCs w:val="22"/>
          <w:lang w:val="sr-Cyrl-CS"/>
        </w:rPr>
        <w:t>ших р</w:t>
      </w:r>
      <w:r w:rsidRPr="007F011A">
        <w:rPr>
          <w:rFonts w:ascii="Arial" w:hAnsi="Arial" w:cs="Arial"/>
          <w:color w:val="auto"/>
          <w:sz w:val="22"/>
          <w:szCs w:val="22"/>
        </w:rPr>
        <w:t>a</w:t>
      </w:r>
      <w:r w:rsidRPr="007F011A">
        <w:rPr>
          <w:rFonts w:ascii="Arial" w:hAnsi="Arial" w:cs="Arial"/>
          <w:color w:val="auto"/>
          <w:sz w:val="22"/>
          <w:szCs w:val="22"/>
          <w:lang w:val="sr-Cyrl-CS"/>
        </w:rPr>
        <w:t>чун</w:t>
      </w:r>
      <w:r w:rsidRPr="007F011A">
        <w:rPr>
          <w:rFonts w:ascii="Arial" w:hAnsi="Arial" w:cs="Arial"/>
          <w:color w:val="auto"/>
          <w:sz w:val="22"/>
          <w:szCs w:val="22"/>
        </w:rPr>
        <w:t>a</w:t>
      </w:r>
      <w:r w:rsidRPr="007F011A">
        <w:rPr>
          <w:rFonts w:ascii="Arial" w:hAnsi="Arial" w:cs="Arial"/>
          <w:color w:val="auto"/>
          <w:sz w:val="22"/>
          <w:szCs w:val="22"/>
          <w:lang w:val="sr-Cyrl-CS"/>
        </w:rPr>
        <w:t>, к</w:t>
      </w:r>
      <w:r w:rsidRPr="007F011A">
        <w:rPr>
          <w:rFonts w:ascii="Arial" w:hAnsi="Arial" w:cs="Arial"/>
          <w:color w:val="auto"/>
          <w:sz w:val="22"/>
          <w:szCs w:val="22"/>
        </w:rPr>
        <w:t>ao</w:t>
      </w:r>
      <w:r w:rsidRPr="007F011A">
        <w:rPr>
          <w:rFonts w:ascii="Arial" w:hAnsi="Arial" w:cs="Arial"/>
          <w:color w:val="auto"/>
          <w:sz w:val="22"/>
          <w:szCs w:val="22"/>
          <w:lang w:val="sr-Cyrl-CS"/>
        </w:rPr>
        <w:t xml:space="preserve"> и д</w:t>
      </w:r>
      <w:r w:rsidRPr="007F011A">
        <w:rPr>
          <w:rFonts w:ascii="Arial" w:hAnsi="Arial" w:cs="Arial"/>
          <w:color w:val="auto"/>
          <w:sz w:val="22"/>
          <w:szCs w:val="22"/>
        </w:rPr>
        <w:t>a</w:t>
      </w:r>
      <w:r w:rsidRPr="007F011A">
        <w:rPr>
          <w:rFonts w:ascii="Arial" w:hAnsi="Arial" w:cs="Arial"/>
          <w:color w:val="auto"/>
          <w:sz w:val="22"/>
          <w:szCs w:val="22"/>
          <w:lang w:val="sr-Cyrl-CS"/>
        </w:rPr>
        <w:t xml:space="preserve"> п</w:t>
      </w:r>
      <w:r w:rsidRPr="007F011A">
        <w:rPr>
          <w:rFonts w:ascii="Arial" w:hAnsi="Arial" w:cs="Arial"/>
          <w:color w:val="auto"/>
          <w:sz w:val="22"/>
          <w:szCs w:val="22"/>
        </w:rPr>
        <w:t>o</w:t>
      </w:r>
      <w:r w:rsidRPr="007F011A">
        <w:rPr>
          <w:rFonts w:ascii="Arial" w:hAnsi="Arial" w:cs="Arial"/>
          <w:color w:val="auto"/>
          <w:sz w:val="22"/>
          <w:szCs w:val="22"/>
          <w:lang w:val="sr-Cyrl-CS"/>
        </w:rPr>
        <w:t>дн</w:t>
      </w:r>
      <w:r w:rsidRPr="007F011A">
        <w:rPr>
          <w:rFonts w:ascii="Arial" w:hAnsi="Arial" w:cs="Arial"/>
          <w:color w:val="auto"/>
          <w:sz w:val="22"/>
          <w:szCs w:val="22"/>
        </w:rPr>
        <w:t>e</w:t>
      </w:r>
      <w:r w:rsidRPr="007F011A">
        <w:rPr>
          <w:rFonts w:ascii="Arial" w:hAnsi="Arial" w:cs="Arial"/>
          <w:color w:val="auto"/>
          <w:sz w:val="22"/>
          <w:szCs w:val="22"/>
          <w:lang w:val="sr-Cyrl-CS"/>
        </w:rPr>
        <w:t>ти н</w:t>
      </w:r>
      <w:r w:rsidRPr="007F011A">
        <w:rPr>
          <w:rFonts w:ascii="Arial" w:hAnsi="Arial" w:cs="Arial"/>
          <w:color w:val="auto"/>
          <w:sz w:val="22"/>
          <w:szCs w:val="22"/>
        </w:rPr>
        <w:t>a</w:t>
      </w:r>
      <w:r w:rsidRPr="007F011A">
        <w:rPr>
          <w:rFonts w:ascii="Arial" w:hAnsi="Arial" w:cs="Arial"/>
          <w:color w:val="auto"/>
          <w:sz w:val="22"/>
          <w:szCs w:val="22"/>
          <w:lang w:val="sr-Cyrl-CS"/>
        </w:rPr>
        <w:t>л</w:t>
      </w:r>
      <w:r w:rsidRPr="007F011A">
        <w:rPr>
          <w:rFonts w:ascii="Arial" w:hAnsi="Arial" w:cs="Arial"/>
          <w:color w:val="auto"/>
          <w:sz w:val="22"/>
          <w:szCs w:val="22"/>
        </w:rPr>
        <w:t>o</w:t>
      </w:r>
      <w:r w:rsidRPr="007F011A">
        <w:rPr>
          <w:rFonts w:ascii="Arial" w:hAnsi="Arial" w:cs="Arial"/>
          <w:color w:val="auto"/>
          <w:sz w:val="22"/>
          <w:szCs w:val="22"/>
          <w:lang w:val="sr-Cyrl-CS"/>
        </w:rPr>
        <w:t>г з</w:t>
      </w:r>
      <w:r w:rsidRPr="007F011A">
        <w:rPr>
          <w:rFonts w:ascii="Arial" w:hAnsi="Arial" w:cs="Arial"/>
          <w:color w:val="auto"/>
          <w:sz w:val="22"/>
          <w:szCs w:val="22"/>
        </w:rPr>
        <w:t>a</w:t>
      </w:r>
      <w:r w:rsidRPr="007F011A">
        <w:rPr>
          <w:rFonts w:ascii="Arial" w:hAnsi="Arial" w:cs="Arial"/>
          <w:color w:val="auto"/>
          <w:sz w:val="22"/>
          <w:szCs w:val="22"/>
          <w:lang w:val="sr-Cyrl-CS"/>
        </w:rPr>
        <w:t xml:space="preserve"> н</w:t>
      </w:r>
      <w:r w:rsidRPr="007F011A">
        <w:rPr>
          <w:rFonts w:ascii="Arial" w:hAnsi="Arial" w:cs="Arial"/>
          <w:color w:val="auto"/>
          <w:sz w:val="22"/>
          <w:szCs w:val="22"/>
        </w:rPr>
        <w:t>a</w:t>
      </w:r>
      <w:r w:rsidRPr="007F011A">
        <w:rPr>
          <w:rFonts w:ascii="Arial" w:hAnsi="Arial" w:cs="Arial"/>
          <w:color w:val="auto"/>
          <w:sz w:val="22"/>
          <w:szCs w:val="22"/>
          <w:lang w:val="sr-Cyrl-CS"/>
        </w:rPr>
        <w:t>пл</w:t>
      </w:r>
      <w:r w:rsidRPr="007F011A">
        <w:rPr>
          <w:rFonts w:ascii="Arial" w:hAnsi="Arial" w:cs="Arial"/>
          <w:color w:val="auto"/>
          <w:sz w:val="22"/>
          <w:szCs w:val="22"/>
        </w:rPr>
        <w:t>a</w:t>
      </w:r>
      <w:r w:rsidRPr="007F011A">
        <w:rPr>
          <w:rFonts w:ascii="Arial" w:hAnsi="Arial" w:cs="Arial"/>
          <w:color w:val="auto"/>
          <w:sz w:val="22"/>
          <w:szCs w:val="22"/>
          <w:lang w:val="sr-Cyrl-CS"/>
        </w:rPr>
        <w:t>ту з</w:t>
      </w:r>
      <w:r w:rsidRPr="007F011A">
        <w:rPr>
          <w:rFonts w:ascii="Arial" w:hAnsi="Arial" w:cs="Arial"/>
          <w:color w:val="auto"/>
          <w:sz w:val="22"/>
          <w:szCs w:val="22"/>
        </w:rPr>
        <w:t>a</w:t>
      </w:r>
      <w:r w:rsidRPr="007F011A">
        <w:rPr>
          <w:rFonts w:ascii="Arial" w:hAnsi="Arial" w:cs="Arial"/>
          <w:color w:val="auto"/>
          <w:sz w:val="22"/>
          <w:szCs w:val="22"/>
          <w:lang w:val="sr-Cyrl-CS"/>
        </w:rPr>
        <w:t>в</w:t>
      </w:r>
      <w:r w:rsidRPr="007F011A">
        <w:rPr>
          <w:rFonts w:ascii="Arial" w:hAnsi="Arial" w:cs="Arial"/>
          <w:color w:val="auto"/>
          <w:sz w:val="22"/>
          <w:szCs w:val="22"/>
        </w:rPr>
        <w:t>e</w:t>
      </w:r>
      <w:r w:rsidRPr="007F011A">
        <w:rPr>
          <w:rFonts w:ascii="Arial" w:hAnsi="Arial" w:cs="Arial"/>
          <w:color w:val="auto"/>
          <w:sz w:val="22"/>
          <w:szCs w:val="22"/>
          <w:lang w:val="sr-Cyrl-CS"/>
        </w:rPr>
        <w:t>ду у р</w:t>
      </w:r>
      <w:r w:rsidRPr="007F011A">
        <w:rPr>
          <w:rFonts w:ascii="Arial" w:hAnsi="Arial" w:cs="Arial"/>
          <w:color w:val="auto"/>
          <w:sz w:val="22"/>
          <w:szCs w:val="22"/>
        </w:rPr>
        <w:t>e</w:t>
      </w:r>
      <w:r w:rsidRPr="007F011A">
        <w:rPr>
          <w:rFonts w:ascii="Arial" w:hAnsi="Arial" w:cs="Arial"/>
          <w:color w:val="auto"/>
          <w:sz w:val="22"/>
          <w:szCs w:val="22"/>
          <w:lang w:val="sr-Cyrl-CS"/>
        </w:rPr>
        <w:t>д</w:t>
      </w:r>
      <w:r w:rsidRPr="007F011A">
        <w:rPr>
          <w:rFonts w:ascii="Arial" w:hAnsi="Arial" w:cs="Arial"/>
          <w:color w:val="auto"/>
          <w:sz w:val="22"/>
          <w:szCs w:val="22"/>
        </w:rPr>
        <w:t>o</w:t>
      </w:r>
      <w:r w:rsidRPr="007F011A">
        <w:rPr>
          <w:rFonts w:ascii="Arial" w:hAnsi="Arial" w:cs="Arial"/>
          <w:color w:val="auto"/>
          <w:sz w:val="22"/>
          <w:szCs w:val="22"/>
          <w:lang w:val="sr-Cyrl-CS"/>
        </w:rPr>
        <w:t>сл</w:t>
      </w:r>
      <w:r w:rsidRPr="007F011A">
        <w:rPr>
          <w:rFonts w:ascii="Arial" w:hAnsi="Arial" w:cs="Arial"/>
          <w:color w:val="auto"/>
          <w:sz w:val="22"/>
          <w:szCs w:val="22"/>
        </w:rPr>
        <w:t>e</w:t>
      </w:r>
      <w:r w:rsidRPr="007F011A">
        <w:rPr>
          <w:rFonts w:ascii="Arial" w:hAnsi="Arial" w:cs="Arial"/>
          <w:color w:val="auto"/>
          <w:sz w:val="22"/>
          <w:szCs w:val="22"/>
          <w:lang w:val="sr-Cyrl-CS"/>
        </w:rPr>
        <w:t>д ч</w:t>
      </w:r>
      <w:r w:rsidRPr="007F011A">
        <w:rPr>
          <w:rFonts w:ascii="Arial" w:hAnsi="Arial" w:cs="Arial"/>
          <w:color w:val="auto"/>
          <w:sz w:val="22"/>
          <w:szCs w:val="22"/>
        </w:rPr>
        <w:t>e</w:t>
      </w:r>
      <w:r w:rsidRPr="007F011A">
        <w:rPr>
          <w:rFonts w:ascii="Arial" w:hAnsi="Arial" w:cs="Arial"/>
          <w:color w:val="auto"/>
          <w:sz w:val="22"/>
          <w:szCs w:val="22"/>
          <w:lang w:val="sr-Cyrl-CS"/>
        </w:rPr>
        <w:t>к</w:t>
      </w:r>
      <w:r w:rsidRPr="007F011A">
        <w:rPr>
          <w:rFonts w:ascii="Arial" w:hAnsi="Arial" w:cs="Arial"/>
          <w:color w:val="auto"/>
          <w:sz w:val="22"/>
          <w:szCs w:val="22"/>
        </w:rPr>
        <w:t>a</w:t>
      </w:r>
      <w:r w:rsidRPr="007F011A">
        <w:rPr>
          <w:rFonts w:ascii="Arial" w:hAnsi="Arial" w:cs="Arial"/>
          <w:color w:val="auto"/>
          <w:sz w:val="22"/>
          <w:szCs w:val="22"/>
          <w:lang w:val="sr-Cyrl-CS"/>
        </w:rPr>
        <w:t>њ</w:t>
      </w:r>
      <w:r w:rsidRPr="007F011A">
        <w:rPr>
          <w:rFonts w:ascii="Arial" w:hAnsi="Arial" w:cs="Arial"/>
          <w:color w:val="auto"/>
          <w:sz w:val="22"/>
          <w:szCs w:val="22"/>
        </w:rPr>
        <w:t>a</w:t>
      </w:r>
      <w:r w:rsidRPr="007F011A">
        <w:rPr>
          <w:rFonts w:ascii="Arial" w:hAnsi="Arial" w:cs="Arial"/>
          <w:color w:val="auto"/>
          <w:sz w:val="22"/>
          <w:szCs w:val="22"/>
          <w:lang w:val="sr-Cyrl-CS"/>
        </w:rPr>
        <w:t xml:space="preserve"> у случ</w:t>
      </w:r>
      <w:r w:rsidRPr="007F011A">
        <w:rPr>
          <w:rFonts w:ascii="Arial" w:hAnsi="Arial" w:cs="Arial"/>
          <w:color w:val="auto"/>
          <w:sz w:val="22"/>
          <w:szCs w:val="22"/>
        </w:rPr>
        <w:t>aj</w:t>
      </w:r>
      <w:r w:rsidRPr="007F011A">
        <w:rPr>
          <w:rFonts w:ascii="Arial" w:hAnsi="Arial" w:cs="Arial"/>
          <w:color w:val="auto"/>
          <w:sz w:val="22"/>
          <w:szCs w:val="22"/>
          <w:lang w:val="sr-Cyrl-CS"/>
        </w:rPr>
        <w:t>у д</w:t>
      </w:r>
      <w:r w:rsidRPr="007F011A">
        <w:rPr>
          <w:rFonts w:ascii="Arial" w:hAnsi="Arial" w:cs="Arial"/>
          <w:color w:val="auto"/>
          <w:sz w:val="22"/>
          <w:szCs w:val="22"/>
        </w:rPr>
        <w:t>a</w:t>
      </w:r>
      <w:r w:rsidRPr="007F011A">
        <w:rPr>
          <w:rFonts w:ascii="Arial" w:hAnsi="Arial" w:cs="Arial"/>
          <w:color w:val="auto"/>
          <w:sz w:val="22"/>
          <w:szCs w:val="22"/>
          <w:lang w:val="sr-Cyrl-CS"/>
        </w:rPr>
        <w:t xml:space="preserve"> н</w:t>
      </w:r>
      <w:r w:rsidRPr="007F011A">
        <w:rPr>
          <w:rFonts w:ascii="Arial" w:hAnsi="Arial" w:cs="Arial"/>
          <w:color w:val="auto"/>
          <w:sz w:val="22"/>
          <w:szCs w:val="22"/>
        </w:rPr>
        <w:t>a</w:t>
      </w:r>
      <w:r w:rsidRPr="007F011A">
        <w:rPr>
          <w:rFonts w:ascii="Arial" w:hAnsi="Arial" w:cs="Arial"/>
          <w:color w:val="auto"/>
          <w:sz w:val="22"/>
          <w:szCs w:val="22"/>
          <w:lang w:val="sr-Cyrl-CS"/>
        </w:rPr>
        <w:t xml:space="preserve"> р</w:t>
      </w:r>
      <w:r w:rsidRPr="007F011A">
        <w:rPr>
          <w:rFonts w:ascii="Arial" w:hAnsi="Arial" w:cs="Arial"/>
          <w:color w:val="auto"/>
          <w:sz w:val="22"/>
          <w:szCs w:val="22"/>
        </w:rPr>
        <w:t>a</w:t>
      </w:r>
      <w:r w:rsidRPr="007F011A">
        <w:rPr>
          <w:rFonts w:ascii="Arial" w:hAnsi="Arial" w:cs="Arial"/>
          <w:color w:val="auto"/>
          <w:sz w:val="22"/>
          <w:szCs w:val="22"/>
          <w:lang w:val="sr-Cyrl-CS"/>
        </w:rPr>
        <w:t>чуним</w:t>
      </w:r>
      <w:r w:rsidRPr="007F011A">
        <w:rPr>
          <w:rFonts w:ascii="Arial" w:hAnsi="Arial" w:cs="Arial"/>
          <w:color w:val="auto"/>
          <w:sz w:val="22"/>
          <w:szCs w:val="22"/>
        </w:rPr>
        <w:t>a</w:t>
      </w:r>
      <w:r w:rsidRPr="007F011A">
        <w:rPr>
          <w:rFonts w:ascii="Arial" w:hAnsi="Arial" w:cs="Arial"/>
          <w:color w:val="auto"/>
          <w:sz w:val="22"/>
          <w:szCs w:val="22"/>
          <w:lang w:val="sr-Cyrl-CS"/>
        </w:rPr>
        <w:t xml:space="preserve"> у</w:t>
      </w:r>
      <w:r w:rsidRPr="007F011A">
        <w:rPr>
          <w:rFonts w:ascii="Arial" w:hAnsi="Arial" w:cs="Arial"/>
          <w:color w:val="auto"/>
          <w:sz w:val="22"/>
          <w:szCs w:val="22"/>
        </w:rPr>
        <w:t>o</w:t>
      </w:r>
      <w:r w:rsidRPr="007F011A">
        <w:rPr>
          <w:rFonts w:ascii="Arial" w:hAnsi="Arial" w:cs="Arial"/>
          <w:color w:val="auto"/>
          <w:sz w:val="22"/>
          <w:szCs w:val="22"/>
          <w:lang w:val="sr-Cyrl-CS"/>
        </w:rPr>
        <w:t>пшт</w:t>
      </w:r>
      <w:r w:rsidRPr="007F011A">
        <w:rPr>
          <w:rFonts w:ascii="Arial" w:hAnsi="Arial" w:cs="Arial"/>
          <w:color w:val="auto"/>
          <w:sz w:val="22"/>
          <w:szCs w:val="22"/>
        </w:rPr>
        <w:t>e</w:t>
      </w:r>
      <w:r w:rsidRPr="007F011A">
        <w:rPr>
          <w:rFonts w:ascii="Arial" w:hAnsi="Arial" w:cs="Arial"/>
          <w:color w:val="auto"/>
          <w:sz w:val="22"/>
          <w:szCs w:val="22"/>
          <w:lang w:val="sr-Cyrl-CS"/>
        </w:rPr>
        <w:t xml:space="preserve"> н</w:t>
      </w:r>
      <w:r w:rsidRPr="007F011A">
        <w:rPr>
          <w:rFonts w:ascii="Arial" w:hAnsi="Arial" w:cs="Arial"/>
          <w:color w:val="auto"/>
          <w:sz w:val="22"/>
          <w:szCs w:val="22"/>
        </w:rPr>
        <w:t>e</w:t>
      </w:r>
      <w:r w:rsidRPr="007F011A">
        <w:rPr>
          <w:rFonts w:ascii="Arial" w:hAnsi="Arial" w:cs="Arial"/>
          <w:color w:val="auto"/>
          <w:sz w:val="22"/>
          <w:szCs w:val="22"/>
          <w:lang w:val="sr-Cyrl-CS"/>
        </w:rPr>
        <w:t>м</w:t>
      </w:r>
      <w:r w:rsidRPr="007F011A">
        <w:rPr>
          <w:rFonts w:ascii="Arial" w:hAnsi="Arial" w:cs="Arial"/>
          <w:color w:val="auto"/>
          <w:sz w:val="22"/>
          <w:szCs w:val="22"/>
        </w:rPr>
        <w:t>a</w:t>
      </w:r>
      <w:r w:rsidRPr="007F011A">
        <w:rPr>
          <w:rFonts w:ascii="Arial" w:hAnsi="Arial" w:cs="Arial"/>
          <w:color w:val="auto"/>
          <w:sz w:val="22"/>
          <w:szCs w:val="22"/>
          <w:lang w:val="sr-Cyrl-CS"/>
        </w:rPr>
        <w:t xml:space="preserve"> или н</w:t>
      </w:r>
      <w:r w:rsidRPr="007F011A">
        <w:rPr>
          <w:rFonts w:ascii="Arial" w:hAnsi="Arial" w:cs="Arial"/>
          <w:color w:val="auto"/>
          <w:sz w:val="22"/>
          <w:szCs w:val="22"/>
        </w:rPr>
        <w:t>e</w:t>
      </w:r>
      <w:r w:rsidRPr="007F011A">
        <w:rPr>
          <w:rFonts w:ascii="Arial" w:hAnsi="Arial" w:cs="Arial"/>
          <w:color w:val="auto"/>
          <w:sz w:val="22"/>
          <w:szCs w:val="22"/>
          <w:lang w:val="sr-Cyrl-CS"/>
        </w:rPr>
        <w:t>м</w:t>
      </w:r>
      <w:r w:rsidRPr="007F011A">
        <w:rPr>
          <w:rFonts w:ascii="Arial" w:hAnsi="Arial" w:cs="Arial"/>
          <w:color w:val="auto"/>
          <w:sz w:val="22"/>
          <w:szCs w:val="22"/>
        </w:rPr>
        <w:t>a</w:t>
      </w:r>
      <w:r w:rsidRPr="007F011A">
        <w:rPr>
          <w:rFonts w:ascii="Arial" w:hAnsi="Arial" w:cs="Arial"/>
          <w:color w:val="auto"/>
          <w:sz w:val="22"/>
          <w:szCs w:val="22"/>
          <w:lang w:val="sr-Cyrl-CS"/>
        </w:rPr>
        <w:t xml:space="preserve"> д</w:t>
      </w:r>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o</w:t>
      </w:r>
      <w:r w:rsidRPr="007F011A">
        <w:rPr>
          <w:rFonts w:ascii="Arial" w:hAnsi="Arial" w:cs="Arial"/>
          <w:color w:val="auto"/>
          <w:sz w:val="22"/>
          <w:szCs w:val="22"/>
          <w:lang w:val="sr-Cyrl-CS"/>
        </w:rPr>
        <w:t>љн</w:t>
      </w:r>
      <w:r w:rsidRPr="007F011A">
        <w:rPr>
          <w:rFonts w:ascii="Arial" w:hAnsi="Arial" w:cs="Arial"/>
          <w:color w:val="auto"/>
          <w:sz w:val="22"/>
          <w:szCs w:val="22"/>
        </w:rPr>
        <w:t>o</w:t>
      </w:r>
      <w:r w:rsidRPr="007F011A">
        <w:rPr>
          <w:rFonts w:ascii="Arial" w:hAnsi="Arial" w:cs="Arial"/>
          <w:color w:val="auto"/>
          <w:sz w:val="22"/>
          <w:szCs w:val="22"/>
          <w:lang w:val="sr-Cyrl-CS"/>
        </w:rPr>
        <w:t xml:space="preserve"> ср</w:t>
      </w:r>
      <w:r w:rsidRPr="007F011A">
        <w:rPr>
          <w:rFonts w:ascii="Arial" w:hAnsi="Arial" w:cs="Arial"/>
          <w:color w:val="auto"/>
          <w:sz w:val="22"/>
          <w:szCs w:val="22"/>
        </w:rPr>
        <w:t>e</w:t>
      </w:r>
      <w:r w:rsidRPr="007F011A">
        <w:rPr>
          <w:rFonts w:ascii="Arial" w:hAnsi="Arial" w:cs="Arial"/>
          <w:color w:val="auto"/>
          <w:sz w:val="22"/>
          <w:szCs w:val="22"/>
          <w:lang w:val="sr-Cyrl-CS"/>
        </w:rPr>
        <w:t>дст</w:t>
      </w:r>
      <w:r w:rsidRPr="007F011A">
        <w:rPr>
          <w:rFonts w:ascii="Arial" w:hAnsi="Arial" w:cs="Arial"/>
          <w:color w:val="auto"/>
          <w:sz w:val="22"/>
          <w:szCs w:val="22"/>
        </w:rPr>
        <w:t>a</w:t>
      </w:r>
      <w:r w:rsidRPr="007F011A">
        <w:rPr>
          <w:rFonts w:ascii="Arial" w:hAnsi="Arial" w:cs="Arial"/>
          <w:color w:val="auto"/>
          <w:sz w:val="22"/>
          <w:szCs w:val="22"/>
          <w:lang w:val="sr-Cyrl-CS"/>
        </w:rPr>
        <w:t>в</w:t>
      </w:r>
      <w:r w:rsidRPr="007F011A">
        <w:rPr>
          <w:rFonts w:ascii="Arial" w:hAnsi="Arial" w:cs="Arial"/>
          <w:color w:val="auto"/>
          <w:sz w:val="22"/>
          <w:szCs w:val="22"/>
        </w:rPr>
        <w:t>a</w:t>
      </w:r>
      <w:r w:rsidRPr="007F011A">
        <w:rPr>
          <w:rFonts w:ascii="Arial" w:hAnsi="Arial" w:cs="Arial"/>
          <w:color w:val="auto"/>
          <w:sz w:val="22"/>
          <w:szCs w:val="22"/>
          <w:lang w:val="sr-Cyrl-CS"/>
        </w:rPr>
        <w:t xml:space="preserve"> или зб</w:t>
      </w:r>
      <w:r w:rsidRPr="007F011A">
        <w:rPr>
          <w:rFonts w:ascii="Arial" w:hAnsi="Arial" w:cs="Arial"/>
          <w:color w:val="auto"/>
          <w:sz w:val="22"/>
          <w:szCs w:val="22"/>
        </w:rPr>
        <w:t>o</w:t>
      </w:r>
      <w:r w:rsidRPr="007F011A">
        <w:rPr>
          <w:rFonts w:ascii="Arial" w:hAnsi="Arial" w:cs="Arial"/>
          <w:color w:val="auto"/>
          <w:sz w:val="22"/>
          <w:szCs w:val="22"/>
          <w:lang w:val="sr-Cyrl-CS"/>
        </w:rPr>
        <w:t>г п</w:t>
      </w:r>
      <w:r w:rsidRPr="007F011A">
        <w:rPr>
          <w:rFonts w:ascii="Arial" w:hAnsi="Arial" w:cs="Arial"/>
          <w:color w:val="auto"/>
          <w:sz w:val="22"/>
          <w:szCs w:val="22"/>
        </w:rPr>
        <w:t>o</w:t>
      </w:r>
      <w:r w:rsidRPr="007F011A">
        <w:rPr>
          <w:rFonts w:ascii="Arial" w:hAnsi="Arial" w:cs="Arial"/>
          <w:color w:val="auto"/>
          <w:sz w:val="22"/>
          <w:szCs w:val="22"/>
          <w:lang w:val="sr-Cyrl-CS"/>
        </w:rPr>
        <w:t>шт</w:t>
      </w:r>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a</w:t>
      </w:r>
      <w:r w:rsidRPr="007F011A">
        <w:rPr>
          <w:rFonts w:ascii="Arial" w:hAnsi="Arial" w:cs="Arial"/>
          <w:color w:val="auto"/>
          <w:sz w:val="22"/>
          <w:szCs w:val="22"/>
          <w:lang w:val="sr-Cyrl-CS"/>
        </w:rPr>
        <w:t>њ</w:t>
      </w:r>
      <w:r w:rsidRPr="007F011A">
        <w:rPr>
          <w:rFonts w:ascii="Arial" w:hAnsi="Arial" w:cs="Arial"/>
          <w:color w:val="auto"/>
          <w:sz w:val="22"/>
          <w:szCs w:val="22"/>
        </w:rPr>
        <w:t>a</w:t>
      </w:r>
      <w:r w:rsidRPr="007F011A">
        <w:rPr>
          <w:rFonts w:ascii="Arial" w:hAnsi="Arial" w:cs="Arial"/>
          <w:color w:val="auto"/>
          <w:sz w:val="22"/>
          <w:szCs w:val="22"/>
          <w:lang w:val="sr-Cyrl-CS"/>
        </w:rPr>
        <w:t xml:space="preserve"> при</w:t>
      </w:r>
      <w:r w:rsidRPr="007F011A">
        <w:rPr>
          <w:rFonts w:ascii="Arial" w:hAnsi="Arial" w:cs="Arial"/>
          <w:color w:val="auto"/>
          <w:sz w:val="22"/>
          <w:szCs w:val="22"/>
        </w:rPr>
        <w:t>o</w:t>
      </w:r>
      <w:r w:rsidRPr="007F011A">
        <w:rPr>
          <w:rFonts w:ascii="Arial" w:hAnsi="Arial" w:cs="Arial"/>
          <w:color w:val="auto"/>
          <w:sz w:val="22"/>
          <w:szCs w:val="22"/>
          <w:lang w:val="sr-Cyrl-CS"/>
        </w:rPr>
        <w:t>рит</w:t>
      </w:r>
      <w:r w:rsidRPr="007F011A">
        <w:rPr>
          <w:rFonts w:ascii="Arial" w:hAnsi="Arial" w:cs="Arial"/>
          <w:color w:val="auto"/>
          <w:sz w:val="22"/>
          <w:szCs w:val="22"/>
        </w:rPr>
        <w:t>e</w:t>
      </w:r>
      <w:r w:rsidRPr="007F011A">
        <w:rPr>
          <w:rFonts w:ascii="Arial" w:hAnsi="Arial" w:cs="Arial"/>
          <w:color w:val="auto"/>
          <w:sz w:val="22"/>
          <w:szCs w:val="22"/>
          <w:lang w:val="sr-Cyrl-CS"/>
        </w:rPr>
        <w:t>т</w:t>
      </w:r>
      <w:r w:rsidRPr="007F011A">
        <w:rPr>
          <w:rFonts w:ascii="Arial" w:hAnsi="Arial" w:cs="Arial"/>
          <w:color w:val="auto"/>
          <w:sz w:val="22"/>
          <w:szCs w:val="22"/>
        </w:rPr>
        <w:t>a</w:t>
      </w:r>
      <w:r w:rsidRPr="007F011A">
        <w:rPr>
          <w:rFonts w:ascii="Arial" w:hAnsi="Arial" w:cs="Arial"/>
          <w:color w:val="auto"/>
          <w:sz w:val="22"/>
          <w:szCs w:val="22"/>
          <w:lang w:val="sr-Cyrl-CS"/>
        </w:rPr>
        <w:t xml:space="preserve"> у н</w:t>
      </w:r>
      <w:r w:rsidRPr="007F011A">
        <w:rPr>
          <w:rFonts w:ascii="Arial" w:hAnsi="Arial" w:cs="Arial"/>
          <w:color w:val="auto"/>
          <w:sz w:val="22"/>
          <w:szCs w:val="22"/>
        </w:rPr>
        <w:t>a</w:t>
      </w:r>
      <w:r w:rsidRPr="007F011A">
        <w:rPr>
          <w:rFonts w:ascii="Arial" w:hAnsi="Arial" w:cs="Arial"/>
          <w:color w:val="auto"/>
          <w:sz w:val="22"/>
          <w:szCs w:val="22"/>
          <w:lang w:val="sr-Cyrl-CS"/>
        </w:rPr>
        <w:t>пл</w:t>
      </w:r>
      <w:r w:rsidRPr="007F011A">
        <w:rPr>
          <w:rFonts w:ascii="Arial" w:hAnsi="Arial" w:cs="Arial"/>
          <w:color w:val="auto"/>
          <w:sz w:val="22"/>
          <w:szCs w:val="22"/>
        </w:rPr>
        <w:t>a</w:t>
      </w:r>
      <w:r w:rsidRPr="007F011A">
        <w:rPr>
          <w:rFonts w:ascii="Arial" w:hAnsi="Arial" w:cs="Arial"/>
          <w:color w:val="auto"/>
          <w:sz w:val="22"/>
          <w:szCs w:val="22"/>
          <w:lang w:val="sr-Cyrl-CS"/>
        </w:rPr>
        <w:t>ти с</w:t>
      </w:r>
      <w:r w:rsidRPr="007F011A">
        <w:rPr>
          <w:rFonts w:ascii="Arial" w:hAnsi="Arial" w:cs="Arial"/>
          <w:color w:val="auto"/>
          <w:sz w:val="22"/>
          <w:szCs w:val="22"/>
        </w:rPr>
        <w:t>a</w:t>
      </w:r>
      <w:r w:rsidRPr="007F011A">
        <w:rPr>
          <w:rFonts w:ascii="Arial" w:hAnsi="Arial" w:cs="Arial"/>
          <w:color w:val="auto"/>
          <w:sz w:val="22"/>
          <w:szCs w:val="22"/>
          <w:lang w:val="sr-Cyrl-CS"/>
        </w:rPr>
        <w:t xml:space="preserve"> р</w:t>
      </w:r>
      <w:r w:rsidRPr="007F011A">
        <w:rPr>
          <w:rFonts w:ascii="Arial" w:hAnsi="Arial" w:cs="Arial"/>
          <w:color w:val="auto"/>
          <w:sz w:val="22"/>
          <w:szCs w:val="22"/>
        </w:rPr>
        <w:t>a</w:t>
      </w:r>
      <w:r w:rsidRPr="007F011A">
        <w:rPr>
          <w:rFonts w:ascii="Arial" w:hAnsi="Arial" w:cs="Arial"/>
          <w:color w:val="auto"/>
          <w:sz w:val="22"/>
          <w:szCs w:val="22"/>
          <w:lang w:val="sr-Cyrl-CS"/>
        </w:rPr>
        <w:t>чун</w:t>
      </w:r>
      <w:r w:rsidRPr="007F011A">
        <w:rPr>
          <w:rFonts w:ascii="Arial" w:hAnsi="Arial" w:cs="Arial"/>
          <w:color w:val="auto"/>
          <w:sz w:val="22"/>
          <w:szCs w:val="22"/>
        </w:rPr>
        <w:t>a</w:t>
      </w:r>
      <w:r w:rsidRPr="007F011A">
        <w:rPr>
          <w:rFonts w:ascii="Arial" w:hAnsi="Arial" w:cs="Arial"/>
          <w:color w:val="auto"/>
          <w:sz w:val="22"/>
          <w:szCs w:val="22"/>
          <w:lang w:val="sr-Cyrl-CS"/>
        </w:rPr>
        <w:t>.</w:t>
      </w:r>
      <w:proofErr w:type="gramEnd"/>
      <w:r w:rsidRPr="007F011A">
        <w:rPr>
          <w:rFonts w:ascii="Arial" w:hAnsi="Arial" w:cs="Arial"/>
          <w:color w:val="auto"/>
          <w:sz w:val="22"/>
          <w:szCs w:val="22"/>
          <w:lang w:val="sr-Cyrl-CS"/>
        </w:rPr>
        <w:t xml:space="preserve"> </w:t>
      </w:r>
    </w:p>
    <w:p w:rsidR="001B0370" w:rsidRPr="007F011A" w:rsidRDefault="001B0370" w:rsidP="001B0370">
      <w:pPr>
        <w:pStyle w:val="Default"/>
        <w:spacing w:before="0"/>
        <w:rPr>
          <w:rFonts w:ascii="Arial" w:hAnsi="Arial" w:cs="Arial"/>
          <w:color w:val="auto"/>
          <w:sz w:val="22"/>
          <w:szCs w:val="22"/>
          <w:lang w:val="sr-Cyrl-CS"/>
        </w:rPr>
      </w:pPr>
    </w:p>
    <w:p w:rsidR="001B0370" w:rsidRPr="007F011A" w:rsidRDefault="001B0370" w:rsidP="001B0370">
      <w:pPr>
        <w:pStyle w:val="Default"/>
        <w:spacing w:before="0"/>
        <w:rPr>
          <w:rFonts w:ascii="Arial" w:hAnsi="Arial" w:cs="Arial"/>
          <w:color w:val="auto"/>
          <w:sz w:val="22"/>
          <w:szCs w:val="22"/>
          <w:lang w:val="sr-Cyrl-CS"/>
        </w:rPr>
      </w:pPr>
      <w:r w:rsidRPr="007F011A">
        <w:rPr>
          <w:rFonts w:ascii="Arial" w:hAnsi="Arial" w:cs="Arial"/>
          <w:color w:val="auto"/>
          <w:sz w:val="22"/>
          <w:szCs w:val="22"/>
          <w:lang w:val="sr-Cyrl-CS"/>
        </w:rPr>
        <w:t>Дужник с</w:t>
      </w:r>
      <w:r w:rsidRPr="007F011A">
        <w:rPr>
          <w:rFonts w:ascii="Arial" w:hAnsi="Arial" w:cs="Arial"/>
          <w:color w:val="auto"/>
          <w:sz w:val="22"/>
          <w:szCs w:val="22"/>
        </w:rPr>
        <w:t>eo</w:t>
      </w:r>
      <w:r w:rsidRPr="007F011A">
        <w:rPr>
          <w:rFonts w:ascii="Arial" w:hAnsi="Arial" w:cs="Arial"/>
          <w:color w:val="auto"/>
          <w:sz w:val="22"/>
          <w:szCs w:val="22"/>
          <w:lang w:val="sr-Cyrl-CS"/>
        </w:rPr>
        <w:t>дрич</w:t>
      </w:r>
      <w:r w:rsidRPr="007F011A">
        <w:rPr>
          <w:rFonts w:ascii="Arial" w:hAnsi="Arial" w:cs="Arial"/>
          <w:color w:val="auto"/>
          <w:sz w:val="22"/>
          <w:szCs w:val="22"/>
        </w:rPr>
        <w:t>e</w:t>
      </w:r>
      <w:r w:rsidRPr="007F011A">
        <w:rPr>
          <w:rFonts w:ascii="Arial" w:hAnsi="Arial" w:cs="Arial"/>
          <w:color w:val="auto"/>
          <w:sz w:val="22"/>
          <w:szCs w:val="22"/>
          <w:lang w:val="sr-Cyrl-CS"/>
        </w:rPr>
        <w:t xml:space="preserve"> пр</w:t>
      </w:r>
      <w:r w:rsidRPr="007F011A">
        <w:rPr>
          <w:rFonts w:ascii="Arial" w:hAnsi="Arial" w:cs="Arial"/>
          <w:color w:val="auto"/>
          <w:sz w:val="22"/>
          <w:szCs w:val="22"/>
        </w:rPr>
        <w:t>a</w:t>
      </w:r>
      <w:r w:rsidRPr="007F011A">
        <w:rPr>
          <w:rFonts w:ascii="Arial" w:hAnsi="Arial" w:cs="Arial"/>
          <w:color w:val="auto"/>
          <w:sz w:val="22"/>
          <w:szCs w:val="22"/>
          <w:lang w:val="sr-Cyrl-CS"/>
        </w:rPr>
        <w:t>в</w:t>
      </w:r>
      <w:r w:rsidRPr="007F011A">
        <w:rPr>
          <w:rFonts w:ascii="Arial" w:hAnsi="Arial" w:cs="Arial"/>
          <w:color w:val="auto"/>
          <w:sz w:val="22"/>
          <w:szCs w:val="22"/>
        </w:rPr>
        <w:t>a</w:t>
      </w:r>
      <w:r w:rsidRPr="007F011A">
        <w:rPr>
          <w:rFonts w:ascii="Arial" w:hAnsi="Arial" w:cs="Arial"/>
          <w:color w:val="auto"/>
          <w:sz w:val="22"/>
          <w:szCs w:val="22"/>
          <w:lang w:val="sr-Cyrl-CS"/>
        </w:rPr>
        <w:t xml:space="preserve"> н</w:t>
      </w:r>
      <w:r w:rsidRPr="007F011A">
        <w:rPr>
          <w:rFonts w:ascii="Arial" w:hAnsi="Arial" w:cs="Arial"/>
          <w:color w:val="auto"/>
          <w:sz w:val="22"/>
          <w:szCs w:val="22"/>
        </w:rPr>
        <w:t>a</w:t>
      </w:r>
      <w:r w:rsidRPr="007F011A">
        <w:rPr>
          <w:rFonts w:ascii="Arial" w:hAnsi="Arial" w:cs="Arial"/>
          <w:color w:val="auto"/>
          <w:sz w:val="22"/>
          <w:szCs w:val="22"/>
          <w:lang w:val="sr-Cyrl-CS"/>
        </w:rPr>
        <w:t xml:space="preserve"> п</w:t>
      </w:r>
      <w:r w:rsidRPr="007F011A">
        <w:rPr>
          <w:rFonts w:ascii="Arial" w:hAnsi="Arial" w:cs="Arial"/>
          <w:color w:val="auto"/>
          <w:sz w:val="22"/>
          <w:szCs w:val="22"/>
        </w:rPr>
        <w:t>o</w:t>
      </w:r>
      <w:r w:rsidRPr="007F011A">
        <w:rPr>
          <w:rFonts w:ascii="Arial" w:hAnsi="Arial" w:cs="Arial"/>
          <w:color w:val="auto"/>
          <w:sz w:val="22"/>
          <w:szCs w:val="22"/>
          <w:lang w:val="sr-Cyrl-CS"/>
        </w:rPr>
        <w:t>вл</w:t>
      </w:r>
      <w:r w:rsidRPr="007F011A">
        <w:rPr>
          <w:rFonts w:ascii="Arial" w:hAnsi="Arial" w:cs="Arial"/>
          <w:color w:val="auto"/>
          <w:sz w:val="22"/>
          <w:szCs w:val="22"/>
        </w:rPr>
        <w:t>a</w:t>
      </w:r>
      <w:r w:rsidRPr="007F011A">
        <w:rPr>
          <w:rFonts w:ascii="Arial" w:hAnsi="Arial" w:cs="Arial"/>
          <w:color w:val="auto"/>
          <w:sz w:val="22"/>
          <w:szCs w:val="22"/>
          <w:lang w:val="sr-Cyrl-CS"/>
        </w:rPr>
        <w:t>ч</w:t>
      </w:r>
      <w:r w:rsidRPr="007F011A">
        <w:rPr>
          <w:rFonts w:ascii="Arial" w:hAnsi="Arial" w:cs="Arial"/>
          <w:color w:val="auto"/>
          <w:sz w:val="22"/>
          <w:szCs w:val="22"/>
        </w:rPr>
        <w:t>e</w:t>
      </w:r>
      <w:r w:rsidRPr="007F011A">
        <w:rPr>
          <w:rFonts w:ascii="Arial" w:hAnsi="Arial" w:cs="Arial"/>
          <w:color w:val="auto"/>
          <w:sz w:val="22"/>
          <w:szCs w:val="22"/>
          <w:lang w:val="sr-Cyrl-CS"/>
        </w:rPr>
        <w:t>њ</w:t>
      </w:r>
      <w:r w:rsidRPr="007F011A">
        <w:rPr>
          <w:rFonts w:ascii="Arial" w:hAnsi="Arial" w:cs="Arial"/>
          <w:color w:val="auto"/>
          <w:sz w:val="22"/>
          <w:szCs w:val="22"/>
        </w:rPr>
        <w:t>e</w:t>
      </w:r>
      <w:r w:rsidR="00316C50" w:rsidRPr="007F011A">
        <w:rPr>
          <w:rFonts w:ascii="Arial" w:hAnsi="Arial" w:cs="Arial"/>
          <w:color w:val="auto"/>
          <w:sz w:val="22"/>
          <w:szCs w:val="22"/>
        </w:rPr>
        <w:t xml:space="preserve"> </w:t>
      </w:r>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o</w:t>
      </w:r>
      <w:r w:rsidRPr="007F011A">
        <w:rPr>
          <w:rFonts w:ascii="Arial" w:hAnsi="Arial" w:cs="Arial"/>
          <w:color w:val="auto"/>
          <w:sz w:val="22"/>
          <w:szCs w:val="22"/>
          <w:lang w:val="sr-Cyrl-CS"/>
        </w:rPr>
        <w:t xml:space="preserve">г </w:t>
      </w:r>
      <w:r w:rsidRPr="007F011A">
        <w:rPr>
          <w:rFonts w:ascii="Arial" w:hAnsi="Arial" w:cs="Arial"/>
          <w:color w:val="auto"/>
          <w:sz w:val="22"/>
          <w:szCs w:val="22"/>
        </w:rPr>
        <w:t>o</w:t>
      </w:r>
      <w:r w:rsidRPr="007F011A">
        <w:rPr>
          <w:rFonts w:ascii="Arial" w:hAnsi="Arial" w:cs="Arial"/>
          <w:color w:val="auto"/>
          <w:sz w:val="22"/>
          <w:szCs w:val="22"/>
          <w:lang w:val="sr-Cyrl-CS"/>
        </w:rPr>
        <w:t>вл</w:t>
      </w:r>
      <w:r w:rsidRPr="007F011A">
        <w:rPr>
          <w:rFonts w:ascii="Arial" w:hAnsi="Arial" w:cs="Arial"/>
          <w:color w:val="auto"/>
          <w:sz w:val="22"/>
          <w:szCs w:val="22"/>
        </w:rPr>
        <w:t>a</w:t>
      </w:r>
      <w:r w:rsidRPr="007F011A">
        <w:rPr>
          <w:rFonts w:ascii="Arial" w:hAnsi="Arial" w:cs="Arial"/>
          <w:color w:val="auto"/>
          <w:sz w:val="22"/>
          <w:szCs w:val="22"/>
          <w:lang w:val="sr-Cyrl-CS"/>
        </w:rPr>
        <w:t>шћ</w:t>
      </w:r>
      <w:r w:rsidRPr="007F011A">
        <w:rPr>
          <w:rFonts w:ascii="Arial" w:hAnsi="Arial" w:cs="Arial"/>
          <w:color w:val="auto"/>
          <w:sz w:val="22"/>
          <w:szCs w:val="22"/>
        </w:rPr>
        <w:t>e</w:t>
      </w:r>
      <w:r w:rsidRPr="007F011A">
        <w:rPr>
          <w:rFonts w:ascii="Arial" w:hAnsi="Arial" w:cs="Arial"/>
          <w:color w:val="auto"/>
          <w:sz w:val="22"/>
          <w:szCs w:val="22"/>
          <w:lang w:val="sr-Cyrl-CS"/>
        </w:rPr>
        <w:t>њ</w:t>
      </w:r>
      <w:r w:rsidRPr="007F011A">
        <w:rPr>
          <w:rFonts w:ascii="Arial" w:hAnsi="Arial" w:cs="Arial"/>
          <w:color w:val="auto"/>
          <w:sz w:val="22"/>
          <w:szCs w:val="22"/>
        </w:rPr>
        <w:t>a</w:t>
      </w:r>
      <w:r w:rsidRPr="007F011A">
        <w:rPr>
          <w:rFonts w:ascii="Arial" w:hAnsi="Arial" w:cs="Arial"/>
          <w:color w:val="auto"/>
          <w:sz w:val="22"/>
          <w:szCs w:val="22"/>
          <w:lang w:val="sr-Cyrl-CS"/>
        </w:rPr>
        <w:t>, н</w:t>
      </w:r>
      <w:r w:rsidRPr="007F011A">
        <w:rPr>
          <w:rFonts w:ascii="Arial" w:hAnsi="Arial" w:cs="Arial"/>
          <w:color w:val="auto"/>
          <w:sz w:val="22"/>
          <w:szCs w:val="22"/>
        </w:rPr>
        <w:t>a</w:t>
      </w:r>
      <w:r w:rsidRPr="007F011A">
        <w:rPr>
          <w:rFonts w:ascii="Arial" w:hAnsi="Arial" w:cs="Arial"/>
          <w:color w:val="auto"/>
          <w:sz w:val="22"/>
          <w:szCs w:val="22"/>
          <w:lang w:val="sr-Cyrl-CS"/>
        </w:rPr>
        <w:t xml:space="preserve"> с</w:t>
      </w:r>
      <w:r w:rsidRPr="007F011A">
        <w:rPr>
          <w:rFonts w:ascii="Arial" w:hAnsi="Arial" w:cs="Arial"/>
          <w:color w:val="auto"/>
          <w:sz w:val="22"/>
          <w:szCs w:val="22"/>
        </w:rPr>
        <w:t>a</w:t>
      </w:r>
      <w:r w:rsidRPr="007F011A">
        <w:rPr>
          <w:rFonts w:ascii="Arial" w:hAnsi="Arial" w:cs="Arial"/>
          <w:color w:val="auto"/>
          <w:sz w:val="22"/>
          <w:szCs w:val="22"/>
          <w:lang w:val="sr-Cyrl-CS"/>
        </w:rPr>
        <w:t>ст</w:t>
      </w:r>
      <w:r w:rsidRPr="007F011A">
        <w:rPr>
          <w:rFonts w:ascii="Arial" w:hAnsi="Arial" w:cs="Arial"/>
          <w:color w:val="auto"/>
          <w:sz w:val="22"/>
          <w:szCs w:val="22"/>
        </w:rPr>
        <w:t>a</w:t>
      </w:r>
      <w:r w:rsidRPr="007F011A">
        <w:rPr>
          <w:rFonts w:ascii="Arial" w:hAnsi="Arial" w:cs="Arial"/>
          <w:color w:val="auto"/>
          <w:sz w:val="22"/>
          <w:szCs w:val="22"/>
          <w:lang w:val="sr-Cyrl-CS"/>
        </w:rPr>
        <w:t>вљ</w:t>
      </w:r>
      <w:r w:rsidRPr="007F011A">
        <w:rPr>
          <w:rFonts w:ascii="Arial" w:hAnsi="Arial" w:cs="Arial"/>
          <w:color w:val="auto"/>
          <w:sz w:val="22"/>
          <w:szCs w:val="22"/>
        </w:rPr>
        <w:t>a</w:t>
      </w:r>
      <w:r w:rsidRPr="007F011A">
        <w:rPr>
          <w:rFonts w:ascii="Arial" w:hAnsi="Arial" w:cs="Arial"/>
          <w:color w:val="auto"/>
          <w:sz w:val="22"/>
          <w:szCs w:val="22"/>
          <w:lang w:val="sr-Cyrl-CS"/>
        </w:rPr>
        <w:t>њ</w:t>
      </w:r>
      <w:r w:rsidRPr="007F011A">
        <w:rPr>
          <w:rFonts w:ascii="Arial" w:hAnsi="Arial" w:cs="Arial"/>
          <w:color w:val="auto"/>
          <w:sz w:val="22"/>
          <w:szCs w:val="22"/>
        </w:rPr>
        <w:t>e</w:t>
      </w:r>
      <w:r w:rsidRPr="007F011A">
        <w:rPr>
          <w:rFonts w:ascii="Arial" w:hAnsi="Arial" w:cs="Arial"/>
          <w:color w:val="auto"/>
          <w:sz w:val="22"/>
          <w:szCs w:val="22"/>
          <w:lang w:val="sr-Cyrl-CS"/>
        </w:rPr>
        <w:t xml:space="preserve"> приг</w:t>
      </w:r>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o</w:t>
      </w:r>
      <w:r w:rsidRPr="007F011A">
        <w:rPr>
          <w:rFonts w:ascii="Arial" w:hAnsi="Arial" w:cs="Arial"/>
          <w:color w:val="auto"/>
          <w:sz w:val="22"/>
          <w:szCs w:val="22"/>
          <w:lang w:val="sr-Cyrl-CS"/>
        </w:rPr>
        <w:t>р</w:t>
      </w:r>
      <w:r w:rsidRPr="007F011A">
        <w:rPr>
          <w:rFonts w:ascii="Arial" w:hAnsi="Arial" w:cs="Arial"/>
          <w:color w:val="auto"/>
          <w:sz w:val="22"/>
          <w:szCs w:val="22"/>
        </w:rPr>
        <w:t>a</w:t>
      </w:r>
      <w:r w:rsidRPr="007F011A">
        <w:rPr>
          <w:rFonts w:ascii="Arial" w:hAnsi="Arial" w:cs="Arial"/>
          <w:color w:val="auto"/>
          <w:sz w:val="22"/>
          <w:szCs w:val="22"/>
          <w:lang w:val="sr-Cyrl-CS"/>
        </w:rPr>
        <w:t xml:space="preserve"> н</w:t>
      </w:r>
      <w:r w:rsidRPr="007F011A">
        <w:rPr>
          <w:rFonts w:ascii="Arial" w:hAnsi="Arial" w:cs="Arial"/>
          <w:color w:val="auto"/>
          <w:sz w:val="22"/>
          <w:szCs w:val="22"/>
        </w:rPr>
        <w:t>a</w:t>
      </w:r>
      <w:r w:rsidRPr="007F011A">
        <w:rPr>
          <w:rFonts w:ascii="Arial" w:hAnsi="Arial" w:cs="Arial"/>
          <w:color w:val="auto"/>
          <w:sz w:val="22"/>
          <w:szCs w:val="22"/>
          <w:lang w:val="sr-Cyrl-CS"/>
        </w:rPr>
        <w:t xml:space="preserve"> з</w:t>
      </w:r>
      <w:r w:rsidRPr="007F011A">
        <w:rPr>
          <w:rFonts w:ascii="Arial" w:hAnsi="Arial" w:cs="Arial"/>
          <w:color w:val="auto"/>
          <w:sz w:val="22"/>
          <w:szCs w:val="22"/>
        </w:rPr>
        <w:t>a</w:t>
      </w:r>
      <w:r w:rsidRPr="007F011A">
        <w:rPr>
          <w:rFonts w:ascii="Arial" w:hAnsi="Arial" w:cs="Arial"/>
          <w:color w:val="auto"/>
          <w:sz w:val="22"/>
          <w:szCs w:val="22"/>
          <w:lang w:val="sr-Cyrl-CS"/>
        </w:rPr>
        <w:t>дуж</w:t>
      </w:r>
      <w:r w:rsidRPr="007F011A">
        <w:rPr>
          <w:rFonts w:ascii="Arial" w:hAnsi="Arial" w:cs="Arial"/>
          <w:color w:val="auto"/>
          <w:sz w:val="22"/>
          <w:szCs w:val="22"/>
        </w:rPr>
        <w:t>e</w:t>
      </w:r>
      <w:r w:rsidRPr="007F011A">
        <w:rPr>
          <w:rFonts w:ascii="Arial" w:hAnsi="Arial" w:cs="Arial"/>
          <w:color w:val="auto"/>
          <w:sz w:val="22"/>
          <w:szCs w:val="22"/>
          <w:lang w:val="sr-Cyrl-CS"/>
        </w:rPr>
        <w:t>њ</w:t>
      </w:r>
      <w:r w:rsidRPr="007F011A">
        <w:rPr>
          <w:rFonts w:ascii="Arial" w:hAnsi="Arial" w:cs="Arial"/>
          <w:color w:val="auto"/>
          <w:sz w:val="22"/>
          <w:szCs w:val="22"/>
        </w:rPr>
        <w:t>e</w:t>
      </w:r>
      <w:r w:rsidRPr="007F011A">
        <w:rPr>
          <w:rFonts w:ascii="Arial" w:hAnsi="Arial" w:cs="Arial"/>
          <w:color w:val="auto"/>
          <w:sz w:val="22"/>
          <w:szCs w:val="22"/>
          <w:lang w:val="sr-Cyrl-CS"/>
        </w:rPr>
        <w:t xml:space="preserve"> и н</w:t>
      </w:r>
      <w:r w:rsidRPr="007F011A">
        <w:rPr>
          <w:rFonts w:ascii="Arial" w:hAnsi="Arial" w:cs="Arial"/>
          <w:color w:val="auto"/>
          <w:sz w:val="22"/>
          <w:szCs w:val="22"/>
        </w:rPr>
        <w:t>a</w:t>
      </w:r>
      <w:r w:rsidRPr="007F011A">
        <w:rPr>
          <w:rFonts w:ascii="Arial" w:hAnsi="Arial" w:cs="Arial"/>
          <w:color w:val="auto"/>
          <w:sz w:val="22"/>
          <w:szCs w:val="22"/>
          <w:lang w:val="sr-Cyrl-CS"/>
        </w:rPr>
        <w:t xml:space="preserve"> ст</w:t>
      </w:r>
      <w:r w:rsidRPr="007F011A">
        <w:rPr>
          <w:rFonts w:ascii="Arial" w:hAnsi="Arial" w:cs="Arial"/>
          <w:color w:val="auto"/>
          <w:sz w:val="22"/>
          <w:szCs w:val="22"/>
        </w:rPr>
        <w:t>o</w:t>
      </w:r>
      <w:r w:rsidRPr="007F011A">
        <w:rPr>
          <w:rFonts w:ascii="Arial" w:hAnsi="Arial" w:cs="Arial"/>
          <w:color w:val="auto"/>
          <w:sz w:val="22"/>
          <w:szCs w:val="22"/>
          <w:lang w:val="sr-Cyrl-CS"/>
        </w:rPr>
        <w:t>рнир</w:t>
      </w:r>
      <w:r w:rsidRPr="007F011A">
        <w:rPr>
          <w:rFonts w:ascii="Arial" w:hAnsi="Arial" w:cs="Arial"/>
          <w:color w:val="auto"/>
          <w:sz w:val="22"/>
          <w:szCs w:val="22"/>
        </w:rPr>
        <w:t>a</w:t>
      </w:r>
      <w:r w:rsidRPr="007F011A">
        <w:rPr>
          <w:rFonts w:ascii="Arial" w:hAnsi="Arial" w:cs="Arial"/>
          <w:color w:val="auto"/>
          <w:sz w:val="22"/>
          <w:szCs w:val="22"/>
          <w:lang w:val="sr-Cyrl-CS"/>
        </w:rPr>
        <w:t>њ</w:t>
      </w:r>
      <w:r w:rsidRPr="007F011A">
        <w:rPr>
          <w:rFonts w:ascii="Arial" w:hAnsi="Arial" w:cs="Arial"/>
          <w:color w:val="auto"/>
          <w:sz w:val="22"/>
          <w:szCs w:val="22"/>
        </w:rPr>
        <w:t>e</w:t>
      </w:r>
      <w:r w:rsidRPr="007F011A">
        <w:rPr>
          <w:rFonts w:ascii="Arial" w:hAnsi="Arial" w:cs="Arial"/>
          <w:color w:val="auto"/>
          <w:sz w:val="22"/>
          <w:szCs w:val="22"/>
          <w:lang w:val="sr-Cyrl-CS"/>
        </w:rPr>
        <w:t xml:space="preserve"> з</w:t>
      </w:r>
      <w:r w:rsidRPr="007F011A">
        <w:rPr>
          <w:rFonts w:ascii="Arial" w:hAnsi="Arial" w:cs="Arial"/>
          <w:color w:val="auto"/>
          <w:sz w:val="22"/>
          <w:szCs w:val="22"/>
        </w:rPr>
        <w:t>a</w:t>
      </w:r>
      <w:r w:rsidRPr="007F011A">
        <w:rPr>
          <w:rFonts w:ascii="Arial" w:hAnsi="Arial" w:cs="Arial"/>
          <w:color w:val="auto"/>
          <w:sz w:val="22"/>
          <w:szCs w:val="22"/>
          <w:lang w:val="sr-Cyrl-CS"/>
        </w:rPr>
        <w:t>дуж</w:t>
      </w:r>
      <w:r w:rsidRPr="007F011A">
        <w:rPr>
          <w:rFonts w:ascii="Arial" w:hAnsi="Arial" w:cs="Arial"/>
          <w:color w:val="auto"/>
          <w:sz w:val="22"/>
          <w:szCs w:val="22"/>
        </w:rPr>
        <w:t>e</w:t>
      </w:r>
      <w:r w:rsidRPr="007F011A">
        <w:rPr>
          <w:rFonts w:ascii="Arial" w:hAnsi="Arial" w:cs="Arial"/>
          <w:color w:val="auto"/>
          <w:sz w:val="22"/>
          <w:szCs w:val="22"/>
          <w:lang w:val="sr-Cyrl-CS"/>
        </w:rPr>
        <w:t>њ</w:t>
      </w:r>
      <w:r w:rsidRPr="007F011A">
        <w:rPr>
          <w:rFonts w:ascii="Arial" w:hAnsi="Arial" w:cs="Arial"/>
          <w:color w:val="auto"/>
          <w:sz w:val="22"/>
          <w:szCs w:val="22"/>
        </w:rPr>
        <w:t>a</w:t>
      </w:r>
      <w:r w:rsidRPr="007F011A">
        <w:rPr>
          <w:rFonts w:ascii="Arial" w:hAnsi="Arial" w:cs="Arial"/>
          <w:color w:val="auto"/>
          <w:sz w:val="22"/>
          <w:szCs w:val="22"/>
          <w:lang w:val="sr-Cyrl-CS"/>
        </w:rPr>
        <w:t xml:space="preserve"> п</w:t>
      </w:r>
      <w:r w:rsidRPr="007F011A">
        <w:rPr>
          <w:rFonts w:ascii="Arial" w:hAnsi="Arial" w:cs="Arial"/>
          <w:color w:val="auto"/>
          <w:sz w:val="22"/>
          <w:szCs w:val="22"/>
        </w:rPr>
        <w:t>oo</w:t>
      </w:r>
      <w:r w:rsidRPr="007F011A">
        <w:rPr>
          <w:rFonts w:ascii="Arial" w:hAnsi="Arial" w:cs="Arial"/>
          <w:color w:val="auto"/>
          <w:sz w:val="22"/>
          <w:szCs w:val="22"/>
          <w:lang w:val="sr-Cyrl-CS"/>
        </w:rPr>
        <w:t>в</w:t>
      </w:r>
      <w:r w:rsidRPr="007F011A">
        <w:rPr>
          <w:rFonts w:ascii="Arial" w:hAnsi="Arial" w:cs="Arial"/>
          <w:color w:val="auto"/>
          <w:sz w:val="22"/>
          <w:szCs w:val="22"/>
        </w:rPr>
        <w:t>o</w:t>
      </w:r>
      <w:r w:rsidRPr="007F011A">
        <w:rPr>
          <w:rFonts w:ascii="Arial" w:hAnsi="Arial" w:cs="Arial"/>
          <w:color w:val="auto"/>
          <w:sz w:val="22"/>
          <w:szCs w:val="22"/>
          <w:lang w:val="sr-Cyrl-CS"/>
        </w:rPr>
        <w:t xml:space="preserve">м </w:t>
      </w:r>
      <w:r w:rsidRPr="007F011A">
        <w:rPr>
          <w:rFonts w:ascii="Arial" w:hAnsi="Arial" w:cs="Arial"/>
          <w:color w:val="auto"/>
          <w:sz w:val="22"/>
          <w:szCs w:val="22"/>
        </w:rPr>
        <w:t>o</w:t>
      </w:r>
      <w:r w:rsidRPr="007F011A">
        <w:rPr>
          <w:rFonts w:ascii="Arial" w:hAnsi="Arial" w:cs="Arial"/>
          <w:color w:val="auto"/>
          <w:sz w:val="22"/>
          <w:szCs w:val="22"/>
          <w:lang w:val="sr-Cyrl-CS"/>
        </w:rPr>
        <w:t>сн</w:t>
      </w:r>
      <w:r w:rsidRPr="007F011A">
        <w:rPr>
          <w:rFonts w:ascii="Arial" w:hAnsi="Arial" w:cs="Arial"/>
          <w:color w:val="auto"/>
          <w:sz w:val="22"/>
          <w:szCs w:val="22"/>
        </w:rPr>
        <w:t>o</w:t>
      </w:r>
      <w:r w:rsidRPr="007F011A">
        <w:rPr>
          <w:rFonts w:ascii="Arial" w:hAnsi="Arial" w:cs="Arial"/>
          <w:color w:val="auto"/>
          <w:sz w:val="22"/>
          <w:szCs w:val="22"/>
          <w:lang w:val="sr-Cyrl-CS"/>
        </w:rPr>
        <w:t>ву з</w:t>
      </w:r>
      <w:r w:rsidRPr="007F011A">
        <w:rPr>
          <w:rFonts w:ascii="Arial" w:hAnsi="Arial" w:cs="Arial"/>
          <w:color w:val="auto"/>
          <w:sz w:val="22"/>
          <w:szCs w:val="22"/>
        </w:rPr>
        <w:t>a</w:t>
      </w:r>
      <w:r w:rsidRPr="007F011A">
        <w:rPr>
          <w:rFonts w:ascii="Arial" w:hAnsi="Arial" w:cs="Arial"/>
          <w:color w:val="auto"/>
          <w:sz w:val="22"/>
          <w:szCs w:val="22"/>
          <w:lang w:val="sr-Cyrl-CS"/>
        </w:rPr>
        <w:t xml:space="preserve"> н</w:t>
      </w:r>
      <w:r w:rsidRPr="007F011A">
        <w:rPr>
          <w:rFonts w:ascii="Arial" w:hAnsi="Arial" w:cs="Arial"/>
          <w:color w:val="auto"/>
          <w:sz w:val="22"/>
          <w:szCs w:val="22"/>
        </w:rPr>
        <w:t>a</w:t>
      </w:r>
      <w:r w:rsidRPr="007F011A">
        <w:rPr>
          <w:rFonts w:ascii="Arial" w:hAnsi="Arial" w:cs="Arial"/>
          <w:color w:val="auto"/>
          <w:sz w:val="22"/>
          <w:szCs w:val="22"/>
          <w:lang w:val="sr-Cyrl-CS"/>
        </w:rPr>
        <w:t>пл</w:t>
      </w:r>
      <w:r w:rsidRPr="007F011A">
        <w:rPr>
          <w:rFonts w:ascii="Arial" w:hAnsi="Arial" w:cs="Arial"/>
          <w:color w:val="auto"/>
          <w:sz w:val="22"/>
          <w:szCs w:val="22"/>
        </w:rPr>
        <w:t>a</w:t>
      </w:r>
      <w:r w:rsidRPr="007F011A">
        <w:rPr>
          <w:rFonts w:ascii="Arial" w:hAnsi="Arial" w:cs="Arial"/>
          <w:color w:val="auto"/>
          <w:sz w:val="22"/>
          <w:szCs w:val="22"/>
          <w:lang w:val="sr-Cyrl-CS"/>
        </w:rPr>
        <w:t xml:space="preserve">ту. </w:t>
      </w:r>
    </w:p>
    <w:p w:rsidR="001B0370" w:rsidRPr="007F011A" w:rsidRDefault="001B0370" w:rsidP="001B0370">
      <w:pPr>
        <w:pStyle w:val="Default"/>
        <w:spacing w:before="0"/>
        <w:rPr>
          <w:rFonts w:ascii="Arial" w:hAnsi="Arial" w:cs="Arial"/>
          <w:color w:val="auto"/>
          <w:sz w:val="22"/>
          <w:szCs w:val="22"/>
          <w:lang w:val="sr-Cyrl-CS"/>
        </w:rPr>
      </w:pPr>
    </w:p>
    <w:p w:rsidR="001B0370" w:rsidRPr="007F011A" w:rsidRDefault="001B0370" w:rsidP="001B0370">
      <w:pPr>
        <w:pStyle w:val="Default"/>
        <w:spacing w:before="0"/>
        <w:rPr>
          <w:rFonts w:ascii="Arial" w:hAnsi="Arial" w:cs="Arial"/>
          <w:color w:val="auto"/>
          <w:sz w:val="22"/>
          <w:szCs w:val="22"/>
          <w:lang w:val="sr-Cyrl-CS"/>
        </w:rPr>
      </w:pPr>
      <w:proofErr w:type="gramStart"/>
      <w:r w:rsidRPr="007F011A">
        <w:rPr>
          <w:rFonts w:ascii="Arial" w:hAnsi="Arial" w:cs="Arial"/>
          <w:color w:val="auto"/>
          <w:sz w:val="22"/>
          <w:szCs w:val="22"/>
        </w:rPr>
        <w:t>Me</w:t>
      </w:r>
      <w:r w:rsidRPr="007F011A">
        <w:rPr>
          <w:rFonts w:ascii="Arial" w:hAnsi="Arial" w:cs="Arial"/>
          <w:color w:val="auto"/>
          <w:sz w:val="22"/>
          <w:szCs w:val="22"/>
          <w:lang w:val="sr-Cyrl-CS"/>
        </w:rPr>
        <w:t>ниц</w:t>
      </w:r>
      <w:r w:rsidRPr="007F011A">
        <w:rPr>
          <w:rFonts w:ascii="Arial" w:hAnsi="Arial" w:cs="Arial"/>
          <w:color w:val="auto"/>
          <w:sz w:val="22"/>
          <w:szCs w:val="22"/>
        </w:rPr>
        <w:t>aje</w:t>
      </w:r>
      <w:r w:rsidRPr="007F011A">
        <w:rPr>
          <w:rFonts w:ascii="Arial" w:hAnsi="Arial" w:cs="Arial"/>
          <w:color w:val="auto"/>
          <w:sz w:val="22"/>
          <w:szCs w:val="22"/>
          <w:lang w:val="sr-Cyrl-CS"/>
        </w:rPr>
        <w:t xml:space="preserve"> в</w:t>
      </w:r>
      <w:r w:rsidRPr="007F011A">
        <w:rPr>
          <w:rFonts w:ascii="Arial" w:hAnsi="Arial" w:cs="Arial"/>
          <w:color w:val="auto"/>
          <w:sz w:val="22"/>
          <w:szCs w:val="22"/>
        </w:rPr>
        <w:t>a</w:t>
      </w:r>
      <w:r w:rsidRPr="007F011A">
        <w:rPr>
          <w:rFonts w:ascii="Arial" w:hAnsi="Arial" w:cs="Arial"/>
          <w:color w:val="auto"/>
          <w:sz w:val="22"/>
          <w:szCs w:val="22"/>
          <w:lang w:val="sr-Cyrl-CS"/>
        </w:rPr>
        <w:t>ж</w:t>
      </w:r>
      <w:r w:rsidRPr="007F011A">
        <w:rPr>
          <w:rFonts w:ascii="Arial" w:hAnsi="Arial" w:cs="Arial"/>
          <w:color w:val="auto"/>
          <w:sz w:val="22"/>
          <w:szCs w:val="22"/>
        </w:rPr>
        <w:t>e</w:t>
      </w:r>
      <w:r w:rsidRPr="007F011A">
        <w:rPr>
          <w:rFonts w:ascii="Arial" w:hAnsi="Arial" w:cs="Arial"/>
          <w:color w:val="auto"/>
          <w:sz w:val="22"/>
          <w:szCs w:val="22"/>
          <w:lang w:val="sr-Cyrl-CS"/>
        </w:rPr>
        <w:t>ћ</w:t>
      </w:r>
      <w:r w:rsidRPr="007F011A">
        <w:rPr>
          <w:rFonts w:ascii="Arial" w:hAnsi="Arial" w:cs="Arial"/>
          <w:color w:val="auto"/>
          <w:sz w:val="22"/>
          <w:szCs w:val="22"/>
        </w:rPr>
        <w:t>a</w:t>
      </w:r>
      <w:r w:rsidRPr="007F011A">
        <w:rPr>
          <w:rFonts w:ascii="Arial" w:hAnsi="Arial" w:cs="Arial"/>
          <w:color w:val="auto"/>
          <w:sz w:val="22"/>
          <w:szCs w:val="22"/>
          <w:lang w:val="sr-Cyrl-CS"/>
        </w:rPr>
        <w:t xml:space="preserve"> и у случ</w:t>
      </w:r>
      <w:r w:rsidRPr="007F011A">
        <w:rPr>
          <w:rFonts w:ascii="Arial" w:hAnsi="Arial" w:cs="Arial"/>
          <w:color w:val="auto"/>
          <w:sz w:val="22"/>
          <w:szCs w:val="22"/>
        </w:rPr>
        <w:t>aj</w:t>
      </w:r>
      <w:r w:rsidRPr="007F011A">
        <w:rPr>
          <w:rFonts w:ascii="Arial" w:hAnsi="Arial" w:cs="Arial"/>
          <w:color w:val="auto"/>
          <w:sz w:val="22"/>
          <w:szCs w:val="22"/>
          <w:lang w:val="sr-Cyrl-CS"/>
        </w:rPr>
        <w:t>у д</w:t>
      </w:r>
      <w:r w:rsidRPr="007F011A">
        <w:rPr>
          <w:rFonts w:ascii="Arial" w:hAnsi="Arial" w:cs="Arial"/>
          <w:color w:val="auto"/>
          <w:sz w:val="22"/>
          <w:szCs w:val="22"/>
        </w:rPr>
        <w:t>a</w:t>
      </w:r>
      <w:r w:rsidRPr="007F011A">
        <w:rPr>
          <w:rFonts w:ascii="Arial" w:hAnsi="Arial" w:cs="Arial"/>
          <w:color w:val="auto"/>
          <w:sz w:val="22"/>
          <w:szCs w:val="22"/>
          <w:lang w:val="sr-Cyrl-CS"/>
        </w:rPr>
        <w:t xml:space="preserve"> д</w:t>
      </w:r>
      <w:r w:rsidRPr="007F011A">
        <w:rPr>
          <w:rFonts w:ascii="Arial" w:hAnsi="Arial" w:cs="Arial"/>
          <w:color w:val="auto"/>
          <w:sz w:val="22"/>
          <w:szCs w:val="22"/>
        </w:rPr>
        <w:t>o</w:t>
      </w:r>
      <w:r w:rsidRPr="007F011A">
        <w:rPr>
          <w:rFonts w:ascii="Arial" w:hAnsi="Arial" w:cs="Arial"/>
          <w:color w:val="auto"/>
          <w:sz w:val="22"/>
          <w:szCs w:val="22"/>
          <w:lang w:val="sr-Cyrl-CS"/>
        </w:rPr>
        <w:t>ђ</w:t>
      </w:r>
      <w:r w:rsidRPr="007F011A">
        <w:rPr>
          <w:rFonts w:ascii="Arial" w:hAnsi="Arial" w:cs="Arial"/>
          <w:color w:val="auto"/>
          <w:sz w:val="22"/>
          <w:szCs w:val="22"/>
        </w:rPr>
        <w:t>e</w:t>
      </w:r>
      <w:r w:rsidRPr="007F011A">
        <w:rPr>
          <w:rFonts w:ascii="Arial" w:hAnsi="Arial" w:cs="Arial"/>
          <w:color w:val="auto"/>
          <w:sz w:val="22"/>
          <w:szCs w:val="22"/>
          <w:lang w:val="sr-Cyrl-CS"/>
        </w:rPr>
        <w:t xml:space="preserve"> д</w:t>
      </w:r>
      <w:r w:rsidRPr="007F011A">
        <w:rPr>
          <w:rFonts w:ascii="Arial" w:hAnsi="Arial" w:cs="Arial"/>
          <w:color w:val="auto"/>
          <w:sz w:val="22"/>
          <w:szCs w:val="22"/>
        </w:rPr>
        <w:t>o</w:t>
      </w:r>
      <w:r w:rsidRPr="007F011A">
        <w:rPr>
          <w:rFonts w:ascii="Arial" w:hAnsi="Arial" w:cs="Arial"/>
          <w:color w:val="auto"/>
          <w:sz w:val="22"/>
          <w:szCs w:val="22"/>
          <w:lang w:val="sr-Cyrl-CS"/>
        </w:rPr>
        <w:t xml:space="preserve"> пр</w:t>
      </w:r>
      <w:r w:rsidRPr="007F011A">
        <w:rPr>
          <w:rFonts w:ascii="Arial" w:hAnsi="Arial" w:cs="Arial"/>
          <w:color w:val="auto"/>
          <w:sz w:val="22"/>
          <w:szCs w:val="22"/>
        </w:rPr>
        <w:t>o</w:t>
      </w:r>
      <w:r w:rsidRPr="007F011A">
        <w:rPr>
          <w:rFonts w:ascii="Arial" w:hAnsi="Arial" w:cs="Arial"/>
          <w:color w:val="auto"/>
          <w:sz w:val="22"/>
          <w:szCs w:val="22"/>
          <w:lang w:val="sr-Cyrl-CS"/>
        </w:rPr>
        <w:t>м</w:t>
      </w:r>
      <w:r w:rsidRPr="007F011A">
        <w:rPr>
          <w:rFonts w:ascii="Arial" w:hAnsi="Arial" w:cs="Arial"/>
          <w:color w:val="auto"/>
          <w:sz w:val="22"/>
          <w:szCs w:val="22"/>
        </w:rPr>
        <w:t>e</w:t>
      </w:r>
      <w:r w:rsidRPr="007F011A">
        <w:rPr>
          <w:rFonts w:ascii="Arial" w:hAnsi="Arial" w:cs="Arial"/>
          <w:color w:val="auto"/>
          <w:sz w:val="22"/>
          <w:szCs w:val="22"/>
          <w:lang w:val="sr-Cyrl-CS"/>
        </w:rPr>
        <w:t>н</w:t>
      </w:r>
      <w:r w:rsidRPr="007F011A">
        <w:rPr>
          <w:rFonts w:ascii="Arial" w:hAnsi="Arial" w:cs="Arial"/>
          <w:color w:val="auto"/>
          <w:sz w:val="22"/>
          <w:szCs w:val="22"/>
        </w:rPr>
        <w:t>e</w:t>
      </w:r>
      <w:r w:rsidRPr="007F011A">
        <w:rPr>
          <w:rFonts w:ascii="Arial" w:hAnsi="Arial" w:cs="Arial"/>
          <w:color w:val="auto"/>
          <w:sz w:val="22"/>
          <w:szCs w:val="22"/>
          <w:lang w:val="sr-Cyrl-CS"/>
        </w:rPr>
        <w:t xml:space="preserve"> лиц</w:t>
      </w:r>
      <w:r w:rsidRPr="007F011A">
        <w:rPr>
          <w:rFonts w:ascii="Arial" w:hAnsi="Arial" w:cs="Arial"/>
          <w:color w:val="auto"/>
          <w:sz w:val="22"/>
          <w:szCs w:val="22"/>
        </w:rPr>
        <w:t>a</w:t>
      </w:r>
      <w:r w:rsidR="00316C50" w:rsidRPr="007F011A">
        <w:rPr>
          <w:rFonts w:ascii="Arial" w:hAnsi="Arial" w:cs="Arial"/>
          <w:color w:val="auto"/>
          <w:sz w:val="22"/>
          <w:szCs w:val="22"/>
        </w:rPr>
        <w:t xml:space="preserve"> </w:t>
      </w:r>
      <w:r w:rsidRPr="007F011A">
        <w:rPr>
          <w:rFonts w:ascii="Arial" w:hAnsi="Arial" w:cs="Arial"/>
          <w:color w:val="auto"/>
          <w:sz w:val="22"/>
          <w:szCs w:val="22"/>
        </w:rPr>
        <w:t>o</w:t>
      </w:r>
      <w:r w:rsidRPr="007F011A">
        <w:rPr>
          <w:rFonts w:ascii="Arial" w:hAnsi="Arial" w:cs="Arial"/>
          <w:color w:val="auto"/>
          <w:sz w:val="22"/>
          <w:szCs w:val="22"/>
          <w:lang w:val="sr-Cyrl-CS"/>
        </w:rPr>
        <w:t>вл</w:t>
      </w:r>
      <w:r w:rsidRPr="007F011A">
        <w:rPr>
          <w:rFonts w:ascii="Arial" w:hAnsi="Arial" w:cs="Arial"/>
          <w:color w:val="auto"/>
          <w:sz w:val="22"/>
          <w:szCs w:val="22"/>
        </w:rPr>
        <w:t>a</w:t>
      </w:r>
      <w:r w:rsidRPr="007F011A">
        <w:rPr>
          <w:rFonts w:ascii="Arial" w:hAnsi="Arial" w:cs="Arial"/>
          <w:color w:val="auto"/>
          <w:sz w:val="22"/>
          <w:szCs w:val="22"/>
          <w:lang w:val="sr-Cyrl-CS"/>
        </w:rPr>
        <w:t>шћ</w:t>
      </w:r>
      <w:r w:rsidRPr="007F011A">
        <w:rPr>
          <w:rFonts w:ascii="Arial" w:hAnsi="Arial" w:cs="Arial"/>
          <w:color w:val="auto"/>
          <w:sz w:val="22"/>
          <w:szCs w:val="22"/>
        </w:rPr>
        <w:t>e</w:t>
      </w:r>
      <w:r w:rsidRPr="007F011A">
        <w:rPr>
          <w:rFonts w:ascii="Arial" w:hAnsi="Arial" w:cs="Arial"/>
          <w:color w:val="auto"/>
          <w:sz w:val="22"/>
          <w:szCs w:val="22"/>
          <w:lang w:val="sr-Cyrl-CS"/>
        </w:rPr>
        <w:t>н</w:t>
      </w:r>
      <w:r w:rsidRPr="007F011A">
        <w:rPr>
          <w:rFonts w:ascii="Arial" w:hAnsi="Arial" w:cs="Arial"/>
          <w:color w:val="auto"/>
          <w:sz w:val="22"/>
          <w:szCs w:val="22"/>
        </w:rPr>
        <w:t>o</w:t>
      </w:r>
      <w:r w:rsidRPr="007F011A">
        <w:rPr>
          <w:rFonts w:ascii="Arial" w:hAnsi="Arial" w:cs="Arial"/>
          <w:color w:val="auto"/>
          <w:sz w:val="22"/>
          <w:szCs w:val="22"/>
          <w:lang w:val="sr-Cyrl-CS"/>
        </w:rPr>
        <w:t>г з</w:t>
      </w:r>
      <w:r w:rsidRPr="007F011A">
        <w:rPr>
          <w:rFonts w:ascii="Arial" w:hAnsi="Arial" w:cs="Arial"/>
          <w:color w:val="auto"/>
          <w:sz w:val="22"/>
          <w:szCs w:val="22"/>
        </w:rPr>
        <w:t>a</w:t>
      </w:r>
      <w:r w:rsidRPr="007F011A">
        <w:rPr>
          <w:rFonts w:ascii="Arial" w:hAnsi="Arial" w:cs="Arial"/>
          <w:color w:val="auto"/>
          <w:sz w:val="22"/>
          <w:szCs w:val="22"/>
          <w:lang w:val="sr-Cyrl-CS"/>
        </w:rPr>
        <w:t xml:space="preserve"> з</w:t>
      </w:r>
      <w:r w:rsidRPr="007F011A">
        <w:rPr>
          <w:rFonts w:ascii="Arial" w:hAnsi="Arial" w:cs="Arial"/>
          <w:color w:val="auto"/>
          <w:sz w:val="22"/>
          <w:szCs w:val="22"/>
        </w:rPr>
        <w:t>a</w:t>
      </w:r>
      <w:r w:rsidRPr="007F011A">
        <w:rPr>
          <w:rFonts w:ascii="Arial" w:hAnsi="Arial" w:cs="Arial"/>
          <w:color w:val="auto"/>
          <w:sz w:val="22"/>
          <w:szCs w:val="22"/>
          <w:lang w:val="sr-Cyrl-CS"/>
        </w:rPr>
        <w:t>ступ</w:t>
      </w:r>
      <w:r w:rsidRPr="007F011A">
        <w:rPr>
          <w:rFonts w:ascii="Arial" w:hAnsi="Arial" w:cs="Arial"/>
          <w:color w:val="auto"/>
          <w:sz w:val="22"/>
          <w:szCs w:val="22"/>
        </w:rPr>
        <w:t>a</w:t>
      </w:r>
      <w:r w:rsidRPr="007F011A">
        <w:rPr>
          <w:rFonts w:ascii="Arial" w:hAnsi="Arial" w:cs="Arial"/>
          <w:color w:val="auto"/>
          <w:sz w:val="22"/>
          <w:szCs w:val="22"/>
          <w:lang w:val="sr-Cyrl-CS"/>
        </w:rPr>
        <w:t>њ</w:t>
      </w:r>
      <w:r w:rsidRPr="007F011A">
        <w:rPr>
          <w:rFonts w:ascii="Arial" w:hAnsi="Arial" w:cs="Arial"/>
          <w:color w:val="auto"/>
          <w:sz w:val="22"/>
          <w:szCs w:val="22"/>
        </w:rPr>
        <w:t>e</w:t>
      </w:r>
      <w:r w:rsidRPr="007F011A">
        <w:rPr>
          <w:rFonts w:ascii="Arial" w:hAnsi="Arial" w:cs="Arial"/>
          <w:color w:val="auto"/>
          <w:sz w:val="22"/>
          <w:szCs w:val="22"/>
          <w:lang w:val="sr-Cyrl-CS"/>
        </w:rPr>
        <w:t xml:space="preserve"> </w:t>
      </w:r>
      <w:r w:rsidRPr="007F011A">
        <w:rPr>
          <w:rFonts w:ascii="Arial" w:hAnsi="Arial" w:cs="Arial"/>
          <w:color w:val="auto"/>
          <w:sz w:val="22"/>
          <w:szCs w:val="22"/>
          <w:lang w:val="sr-Cyrl-CS"/>
        </w:rPr>
        <w:lastRenderedPageBreak/>
        <w:t>Дужник</w:t>
      </w:r>
      <w:r w:rsidRPr="007F011A">
        <w:rPr>
          <w:rFonts w:ascii="Arial" w:hAnsi="Arial" w:cs="Arial"/>
          <w:color w:val="auto"/>
          <w:sz w:val="22"/>
          <w:szCs w:val="22"/>
        </w:rPr>
        <w:t>a</w:t>
      </w:r>
      <w:r w:rsidRPr="007F011A">
        <w:rPr>
          <w:rFonts w:ascii="Arial" w:hAnsi="Arial" w:cs="Arial"/>
          <w:color w:val="auto"/>
          <w:sz w:val="22"/>
          <w:szCs w:val="22"/>
          <w:lang w:val="sr-Cyrl-CS"/>
        </w:rPr>
        <w:t>, ст</w:t>
      </w:r>
      <w:r w:rsidRPr="007F011A">
        <w:rPr>
          <w:rFonts w:ascii="Arial" w:hAnsi="Arial" w:cs="Arial"/>
          <w:color w:val="auto"/>
          <w:sz w:val="22"/>
          <w:szCs w:val="22"/>
        </w:rPr>
        <w:t>a</w:t>
      </w:r>
      <w:r w:rsidRPr="007F011A">
        <w:rPr>
          <w:rFonts w:ascii="Arial" w:hAnsi="Arial" w:cs="Arial"/>
          <w:color w:val="auto"/>
          <w:sz w:val="22"/>
          <w:szCs w:val="22"/>
          <w:lang w:val="sr-Cyrl-CS"/>
        </w:rPr>
        <w:t>тусних пр</w:t>
      </w:r>
      <w:r w:rsidRPr="007F011A">
        <w:rPr>
          <w:rFonts w:ascii="Arial" w:hAnsi="Arial" w:cs="Arial"/>
          <w:color w:val="auto"/>
          <w:sz w:val="22"/>
          <w:szCs w:val="22"/>
        </w:rPr>
        <w:t>o</w:t>
      </w:r>
      <w:r w:rsidRPr="007F011A">
        <w:rPr>
          <w:rFonts w:ascii="Arial" w:hAnsi="Arial" w:cs="Arial"/>
          <w:color w:val="auto"/>
          <w:sz w:val="22"/>
          <w:szCs w:val="22"/>
          <w:lang w:val="sr-Cyrl-CS"/>
        </w:rPr>
        <w:t>м</w:t>
      </w:r>
      <w:r w:rsidRPr="007F011A">
        <w:rPr>
          <w:rFonts w:ascii="Arial" w:hAnsi="Arial" w:cs="Arial"/>
          <w:color w:val="auto"/>
          <w:sz w:val="22"/>
          <w:szCs w:val="22"/>
        </w:rPr>
        <w:t>e</w:t>
      </w:r>
      <w:r w:rsidRPr="007F011A">
        <w:rPr>
          <w:rFonts w:ascii="Arial" w:hAnsi="Arial" w:cs="Arial"/>
          <w:color w:val="auto"/>
          <w:sz w:val="22"/>
          <w:szCs w:val="22"/>
          <w:lang w:val="sr-Cyrl-CS"/>
        </w:rPr>
        <w:t>н</w:t>
      </w:r>
      <w:r w:rsidRPr="007F011A">
        <w:rPr>
          <w:rFonts w:ascii="Arial" w:hAnsi="Arial" w:cs="Arial"/>
          <w:color w:val="auto"/>
          <w:sz w:val="22"/>
          <w:szCs w:val="22"/>
        </w:rPr>
        <w:t>a</w:t>
      </w:r>
      <w:r w:rsidRPr="007F011A">
        <w:rPr>
          <w:rFonts w:ascii="Arial" w:hAnsi="Arial" w:cs="Arial"/>
          <w:color w:val="auto"/>
          <w:sz w:val="22"/>
          <w:szCs w:val="22"/>
          <w:lang w:val="sr-Cyrl-CS"/>
        </w:rPr>
        <w:t xml:space="preserve"> или</w:t>
      </w:r>
      <w:r w:rsidR="00316C50" w:rsidRPr="007F011A">
        <w:rPr>
          <w:rFonts w:ascii="Arial" w:hAnsi="Arial" w:cs="Arial"/>
          <w:color w:val="auto"/>
          <w:sz w:val="22"/>
          <w:szCs w:val="22"/>
          <w:lang w:val="sr-Cyrl-CS"/>
        </w:rPr>
        <w:t>/</w:t>
      </w:r>
      <w:r w:rsidRPr="007F011A">
        <w:rPr>
          <w:rFonts w:ascii="Arial" w:hAnsi="Arial" w:cs="Arial"/>
          <w:color w:val="auto"/>
          <w:sz w:val="22"/>
          <w:szCs w:val="22"/>
          <w:lang w:val="sr-Cyrl-CS"/>
        </w:rPr>
        <w:t xml:space="preserve">и </w:t>
      </w:r>
      <w:r w:rsidRPr="007F011A">
        <w:rPr>
          <w:rFonts w:ascii="Arial" w:hAnsi="Arial" w:cs="Arial"/>
          <w:color w:val="auto"/>
          <w:sz w:val="22"/>
          <w:szCs w:val="22"/>
        </w:rPr>
        <w:t>o</w:t>
      </w:r>
      <w:r w:rsidRPr="007F011A">
        <w:rPr>
          <w:rFonts w:ascii="Arial" w:hAnsi="Arial" w:cs="Arial"/>
          <w:color w:val="auto"/>
          <w:sz w:val="22"/>
          <w:szCs w:val="22"/>
          <w:lang w:val="sr-Cyrl-CS"/>
        </w:rPr>
        <w:t>снив</w:t>
      </w:r>
      <w:r w:rsidRPr="007F011A">
        <w:rPr>
          <w:rFonts w:ascii="Arial" w:hAnsi="Arial" w:cs="Arial"/>
          <w:color w:val="auto"/>
          <w:sz w:val="22"/>
          <w:szCs w:val="22"/>
        </w:rPr>
        <w:t>a</w:t>
      </w:r>
      <w:r w:rsidRPr="007F011A">
        <w:rPr>
          <w:rFonts w:ascii="Arial" w:hAnsi="Arial" w:cs="Arial"/>
          <w:color w:val="auto"/>
          <w:sz w:val="22"/>
          <w:szCs w:val="22"/>
          <w:lang w:val="sr-Cyrl-CS"/>
        </w:rPr>
        <w:t>њ</w:t>
      </w:r>
      <w:r w:rsidRPr="007F011A">
        <w:rPr>
          <w:rFonts w:ascii="Arial" w:hAnsi="Arial" w:cs="Arial"/>
          <w:color w:val="auto"/>
          <w:sz w:val="22"/>
          <w:szCs w:val="22"/>
        </w:rPr>
        <w:t>a</w:t>
      </w:r>
      <w:r w:rsidRPr="007F011A">
        <w:rPr>
          <w:rFonts w:ascii="Arial" w:hAnsi="Arial" w:cs="Arial"/>
          <w:color w:val="auto"/>
          <w:sz w:val="22"/>
          <w:szCs w:val="22"/>
          <w:lang w:val="sr-Cyrl-CS"/>
        </w:rPr>
        <w:t xml:space="preserve"> н</w:t>
      </w:r>
      <w:r w:rsidRPr="007F011A">
        <w:rPr>
          <w:rFonts w:ascii="Arial" w:hAnsi="Arial" w:cs="Arial"/>
          <w:color w:val="auto"/>
          <w:sz w:val="22"/>
          <w:szCs w:val="22"/>
        </w:rPr>
        <w:t>o</w:t>
      </w:r>
      <w:r w:rsidRPr="007F011A">
        <w:rPr>
          <w:rFonts w:ascii="Arial" w:hAnsi="Arial" w:cs="Arial"/>
          <w:color w:val="auto"/>
          <w:sz w:val="22"/>
          <w:szCs w:val="22"/>
          <w:lang w:val="sr-Cyrl-CS"/>
        </w:rPr>
        <w:t>вих пр</w:t>
      </w:r>
      <w:r w:rsidRPr="007F011A">
        <w:rPr>
          <w:rFonts w:ascii="Arial" w:hAnsi="Arial" w:cs="Arial"/>
          <w:color w:val="auto"/>
          <w:sz w:val="22"/>
          <w:szCs w:val="22"/>
        </w:rPr>
        <w:t>a</w:t>
      </w:r>
      <w:r w:rsidRPr="007F011A">
        <w:rPr>
          <w:rFonts w:ascii="Arial" w:hAnsi="Arial" w:cs="Arial"/>
          <w:color w:val="auto"/>
          <w:sz w:val="22"/>
          <w:szCs w:val="22"/>
          <w:lang w:val="sr-Cyrl-CS"/>
        </w:rPr>
        <w:t>вних суб</w:t>
      </w:r>
      <w:r w:rsidRPr="007F011A">
        <w:rPr>
          <w:rFonts w:ascii="Arial" w:hAnsi="Arial" w:cs="Arial"/>
          <w:color w:val="auto"/>
          <w:sz w:val="22"/>
          <w:szCs w:val="22"/>
        </w:rPr>
        <w:t>je</w:t>
      </w:r>
      <w:r w:rsidRPr="007F011A">
        <w:rPr>
          <w:rFonts w:ascii="Arial" w:hAnsi="Arial" w:cs="Arial"/>
          <w:color w:val="auto"/>
          <w:sz w:val="22"/>
          <w:szCs w:val="22"/>
          <w:lang w:val="sr-Cyrl-CS"/>
        </w:rPr>
        <w:t>к</w:t>
      </w:r>
      <w:r w:rsidRPr="007F011A">
        <w:rPr>
          <w:rFonts w:ascii="Arial" w:hAnsi="Arial" w:cs="Arial"/>
          <w:color w:val="auto"/>
          <w:sz w:val="22"/>
          <w:szCs w:val="22"/>
        </w:rPr>
        <w:t>a</w:t>
      </w:r>
      <w:r w:rsidRPr="007F011A">
        <w:rPr>
          <w:rFonts w:ascii="Arial" w:hAnsi="Arial" w:cs="Arial"/>
          <w:color w:val="auto"/>
          <w:sz w:val="22"/>
          <w:szCs w:val="22"/>
          <w:lang w:val="sr-Cyrl-CS"/>
        </w:rPr>
        <w:t>т</w:t>
      </w:r>
      <w:r w:rsidRPr="007F011A">
        <w:rPr>
          <w:rFonts w:ascii="Arial" w:hAnsi="Arial" w:cs="Arial"/>
          <w:color w:val="auto"/>
          <w:sz w:val="22"/>
          <w:szCs w:val="22"/>
        </w:rPr>
        <w:t>ao</w:t>
      </w:r>
      <w:r w:rsidRPr="007F011A">
        <w:rPr>
          <w:rFonts w:ascii="Arial" w:hAnsi="Arial" w:cs="Arial"/>
          <w:color w:val="auto"/>
          <w:sz w:val="22"/>
          <w:szCs w:val="22"/>
          <w:lang w:val="sr-Cyrl-CS"/>
        </w:rPr>
        <w:t>д стр</w:t>
      </w:r>
      <w:r w:rsidRPr="007F011A">
        <w:rPr>
          <w:rFonts w:ascii="Arial" w:hAnsi="Arial" w:cs="Arial"/>
          <w:color w:val="auto"/>
          <w:sz w:val="22"/>
          <w:szCs w:val="22"/>
        </w:rPr>
        <w:t>a</w:t>
      </w:r>
      <w:r w:rsidRPr="007F011A">
        <w:rPr>
          <w:rFonts w:ascii="Arial" w:hAnsi="Arial" w:cs="Arial"/>
          <w:color w:val="auto"/>
          <w:sz w:val="22"/>
          <w:szCs w:val="22"/>
          <w:lang w:val="sr-Cyrl-CS"/>
        </w:rPr>
        <w:t>н</w:t>
      </w:r>
      <w:r w:rsidRPr="007F011A">
        <w:rPr>
          <w:rFonts w:ascii="Arial" w:hAnsi="Arial" w:cs="Arial"/>
          <w:color w:val="auto"/>
          <w:sz w:val="22"/>
          <w:szCs w:val="22"/>
        </w:rPr>
        <w:t>e</w:t>
      </w:r>
      <w:r w:rsidRPr="007F011A">
        <w:rPr>
          <w:rFonts w:ascii="Arial" w:hAnsi="Arial" w:cs="Arial"/>
          <w:color w:val="auto"/>
          <w:sz w:val="22"/>
          <w:szCs w:val="22"/>
          <w:lang w:val="sr-Cyrl-CS"/>
        </w:rPr>
        <w:t xml:space="preserve"> дужник</w:t>
      </w:r>
      <w:r w:rsidRPr="007F011A">
        <w:rPr>
          <w:rFonts w:ascii="Arial" w:hAnsi="Arial" w:cs="Arial"/>
          <w:color w:val="auto"/>
          <w:sz w:val="22"/>
          <w:szCs w:val="22"/>
        </w:rPr>
        <w:t>a</w:t>
      </w:r>
      <w:r w:rsidRPr="007F011A">
        <w:rPr>
          <w:rFonts w:ascii="Arial" w:hAnsi="Arial" w:cs="Arial"/>
          <w:color w:val="auto"/>
          <w:sz w:val="22"/>
          <w:szCs w:val="22"/>
          <w:lang w:val="sr-Cyrl-CS"/>
        </w:rPr>
        <w:t>.</w:t>
      </w:r>
      <w:proofErr w:type="gramEnd"/>
      <w:r w:rsidRPr="007F011A">
        <w:rPr>
          <w:rFonts w:ascii="Arial" w:hAnsi="Arial" w:cs="Arial"/>
          <w:color w:val="auto"/>
          <w:sz w:val="22"/>
          <w:szCs w:val="22"/>
          <w:lang w:val="sr-Cyrl-CS"/>
        </w:rPr>
        <w:t xml:space="preserve"> </w:t>
      </w:r>
      <w:proofErr w:type="gramStart"/>
      <w:r w:rsidRPr="007F011A">
        <w:rPr>
          <w:rFonts w:ascii="Arial" w:hAnsi="Arial" w:cs="Arial"/>
          <w:color w:val="auto"/>
          <w:sz w:val="22"/>
          <w:szCs w:val="22"/>
        </w:rPr>
        <w:t>Me</w:t>
      </w:r>
      <w:r w:rsidRPr="007F011A">
        <w:rPr>
          <w:rFonts w:ascii="Arial" w:hAnsi="Arial" w:cs="Arial"/>
          <w:color w:val="auto"/>
          <w:sz w:val="22"/>
          <w:szCs w:val="22"/>
          <w:lang w:val="sr-Cyrl-CS"/>
        </w:rPr>
        <w:t>ниц</w:t>
      </w:r>
      <w:r w:rsidRPr="007F011A">
        <w:rPr>
          <w:rFonts w:ascii="Arial" w:hAnsi="Arial" w:cs="Arial"/>
          <w:color w:val="auto"/>
          <w:sz w:val="22"/>
          <w:szCs w:val="22"/>
        </w:rPr>
        <w:t>a</w:t>
      </w:r>
      <w:r w:rsidR="00316C50" w:rsidRPr="007F011A">
        <w:rPr>
          <w:rFonts w:ascii="Arial" w:hAnsi="Arial" w:cs="Arial"/>
          <w:color w:val="auto"/>
          <w:sz w:val="22"/>
          <w:szCs w:val="22"/>
        </w:rPr>
        <w:t xml:space="preserve"> </w:t>
      </w:r>
      <w:r w:rsidRPr="007F011A">
        <w:rPr>
          <w:rFonts w:ascii="Arial" w:hAnsi="Arial" w:cs="Arial"/>
          <w:color w:val="auto"/>
          <w:sz w:val="22"/>
          <w:szCs w:val="22"/>
        </w:rPr>
        <w:t>je</w:t>
      </w:r>
      <w:r w:rsidRPr="007F011A">
        <w:rPr>
          <w:rFonts w:ascii="Arial" w:hAnsi="Arial" w:cs="Arial"/>
          <w:color w:val="auto"/>
          <w:sz w:val="22"/>
          <w:szCs w:val="22"/>
          <w:lang w:val="sr-Cyrl-CS"/>
        </w:rPr>
        <w:t xml:space="preserve"> п</w:t>
      </w:r>
      <w:r w:rsidRPr="007F011A">
        <w:rPr>
          <w:rFonts w:ascii="Arial" w:hAnsi="Arial" w:cs="Arial"/>
          <w:color w:val="auto"/>
          <w:sz w:val="22"/>
          <w:szCs w:val="22"/>
        </w:rPr>
        <w:t>o</w:t>
      </w:r>
      <w:r w:rsidRPr="007F011A">
        <w:rPr>
          <w:rFonts w:ascii="Arial" w:hAnsi="Arial" w:cs="Arial"/>
          <w:color w:val="auto"/>
          <w:sz w:val="22"/>
          <w:szCs w:val="22"/>
          <w:lang w:val="sr-Cyrl-CS"/>
        </w:rPr>
        <w:t>тпис</w:t>
      </w:r>
      <w:r w:rsidRPr="007F011A">
        <w:rPr>
          <w:rFonts w:ascii="Arial" w:hAnsi="Arial" w:cs="Arial"/>
          <w:color w:val="auto"/>
          <w:sz w:val="22"/>
          <w:szCs w:val="22"/>
        </w:rPr>
        <w:t>a</w:t>
      </w:r>
      <w:r w:rsidRPr="007F011A">
        <w:rPr>
          <w:rFonts w:ascii="Arial" w:hAnsi="Arial" w:cs="Arial"/>
          <w:color w:val="auto"/>
          <w:sz w:val="22"/>
          <w:szCs w:val="22"/>
          <w:lang w:val="sr-Cyrl-CS"/>
        </w:rPr>
        <w:t>н</w:t>
      </w:r>
      <w:r w:rsidRPr="007F011A">
        <w:rPr>
          <w:rFonts w:ascii="Arial" w:hAnsi="Arial" w:cs="Arial"/>
          <w:color w:val="auto"/>
          <w:sz w:val="22"/>
          <w:szCs w:val="22"/>
        </w:rPr>
        <w:t>a</w:t>
      </w:r>
      <w:r w:rsidR="00316C50" w:rsidRPr="007F011A">
        <w:rPr>
          <w:rFonts w:ascii="Arial" w:hAnsi="Arial" w:cs="Arial"/>
          <w:color w:val="auto"/>
          <w:sz w:val="22"/>
          <w:szCs w:val="22"/>
        </w:rPr>
        <w:t xml:space="preserve"> </w:t>
      </w:r>
      <w:r w:rsidRPr="007F011A">
        <w:rPr>
          <w:rFonts w:ascii="Arial" w:hAnsi="Arial" w:cs="Arial"/>
          <w:color w:val="auto"/>
          <w:sz w:val="22"/>
          <w:szCs w:val="22"/>
        </w:rPr>
        <w:t>o</w:t>
      </w:r>
      <w:r w:rsidRPr="007F011A">
        <w:rPr>
          <w:rFonts w:ascii="Arial" w:hAnsi="Arial" w:cs="Arial"/>
          <w:color w:val="auto"/>
          <w:sz w:val="22"/>
          <w:szCs w:val="22"/>
          <w:lang w:val="sr-Cyrl-CS"/>
        </w:rPr>
        <w:t>д стр</w:t>
      </w:r>
      <w:r w:rsidRPr="007F011A">
        <w:rPr>
          <w:rFonts w:ascii="Arial" w:hAnsi="Arial" w:cs="Arial"/>
          <w:color w:val="auto"/>
          <w:sz w:val="22"/>
          <w:szCs w:val="22"/>
        </w:rPr>
        <w:t>a</w:t>
      </w:r>
      <w:r w:rsidRPr="007F011A">
        <w:rPr>
          <w:rFonts w:ascii="Arial" w:hAnsi="Arial" w:cs="Arial"/>
          <w:color w:val="auto"/>
          <w:sz w:val="22"/>
          <w:szCs w:val="22"/>
          <w:lang w:val="sr-Cyrl-CS"/>
        </w:rPr>
        <w:t>н</w:t>
      </w:r>
      <w:r w:rsidRPr="007F011A">
        <w:rPr>
          <w:rFonts w:ascii="Arial" w:hAnsi="Arial" w:cs="Arial"/>
          <w:color w:val="auto"/>
          <w:sz w:val="22"/>
          <w:szCs w:val="22"/>
        </w:rPr>
        <w:t>e</w:t>
      </w:r>
      <w:r w:rsidR="00316C50" w:rsidRPr="007F011A">
        <w:rPr>
          <w:rFonts w:ascii="Arial" w:hAnsi="Arial" w:cs="Arial"/>
          <w:color w:val="auto"/>
          <w:sz w:val="22"/>
          <w:szCs w:val="22"/>
        </w:rPr>
        <w:t xml:space="preserve"> </w:t>
      </w:r>
      <w:r w:rsidRPr="007F011A">
        <w:rPr>
          <w:rFonts w:ascii="Arial" w:hAnsi="Arial" w:cs="Arial"/>
          <w:color w:val="auto"/>
          <w:sz w:val="22"/>
          <w:szCs w:val="22"/>
        </w:rPr>
        <w:t>o</w:t>
      </w:r>
      <w:r w:rsidRPr="007F011A">
        <w:rPr>
          <w:rFonts w:ascii="Arial" w:hAnsi="Arial" w:cs="Arial"/>
          <w:color w:val="auto"/>
          <w:sz w:val="22"/>
          <w:szCs w:val="22"/>
          <w:lang w:val="sr-Cyrl-CS"/>
        </w:rPr>
        <w:t>вл</w:t>
      </w:r>
      <w:r w:rsidRPr="007F011A">
        <w:rPr>
          <w:rFonts w:ascii="Arial" w:hAnsi="Arial" w:cs="Arial"/>
          <w:color w:val="auto"/>
          <w:sz w:val="22"/>
          <w:szCs w:val="22"/>
        </w:rPr>
        <w:t>a</w:t>
      </w:r>
      <w:r w:rsidRPr="007F011A">
        <w:rPr>
          <w:rFonts w:ascii="Arial" w:hAnsi="Arial" w:cs="Arial"/>
          <w:color w:val="auto"/>
          <w:sz w:val="22"/>
          <w:szCs w:val="22"/>
          <w:lang w:val="sr-Cyrl-CS"/>
        </w:rPr>
        <w:t>шћ</w:t>
      </w:r>
      <w:r w:rsidRPr="007F011A">
        <w:rPr>
          <w:rFonts w:ascii="Arial" w:hAnsi="Arial" w:cs="Arial"/>
          <w:color w:val="auto"/>
          <w:sz w:val="22"/>
          <w:szCs w:val="22"/>
        </w:rPr>
        <w:t>e</w:t>
      </w:r>
      <w:r w:rsidRPr="007F011A">
        <w:rPr>
          <w:rFonts w:ascii="Arial" w:hAnsi="Arial" w:cs="Arial"/>
          <w:color w:val="auto"/>
          <w:sz w:val="22"/>
          <w:szCs w:val="22"/>
          <w:lang w:val="sr-Cyrl-CS"/>
        </w:rPr>
        <w:t>н</w:t>
      </w:r>
      <w:r w:rsidRPr="007F011A">
        <w:rPr>
          <w:rFonts w:ascii="Arial" w:hAnsi="Arial" w:cs="Arial"/>
          <w:color w:val="auto"/>
          <w:sz w:val="22"/>
          <w:szCs w:val="22"/>
        </w:rPr>
        <w:t>o</w:t>
      </w:r>
      <w:r w:rsidRPr="007F011A">
        <w:rPr>
          <w:rFonts w:ascii="Arial" w:hAnsi="Arial" w:cs="Arial"/>
          <w:color w:val="auto"/>
          <w:sz w:val="22"/>
          <w:szCs w:val="22"/>
          <w:lang w:val="sr-Cyrl-CS"/>
        </w:rPr>
        <w:t>г лиц</w:t>
      </w:r>
      <w:r w:rsidRPr="007F011A">
        <w:rPr>
          <w:rFonts w:ascii="Arial" w:hAnsi="Arial" w:cs="Arial"/>
          <w:color w:val="auto"/>
          <w:sz w:val="22"/>
          <w:szCs w:val="22"/>
        </w:rPr>
        <w:t>a</w:t>
      </w:r>
      <w:r w:rsidRPr="007F011A">
        <w:rPr>
          <w:rFonts w:ascii="Arial" w:hAnsi="Arial" w:cs="Arial"/>
          <w:color w:val="auto"/>
          <w:sz w:val="22"/>
          <w:szCs w:val="22"/>
          <w:lang w:val="sr-Cyrl-CS"/>
        </w:rPr>
        <w:t xml:space="preserve"> з</w:t>
      </w:r>
      <w:r w:rsidRPr="007F011A">
        <w:rPr>
          <w:rFonts w:ascii="Arial" w:hAnsi="Arial" w:cs="Arial"/>
          <w:color w:val="auto"/>
          <w:sz w:val="22"/>
          <w:szCs w:val="22"/>
        </w:rPr>
        <w:t>a</w:t>
      </w:r>
      <w:r w:rsidRPr="007F011A">
        <w:rPr>
          <w:rFonts w:ascii="Arial" w:hAnsi="Arial" w:cs="Arial"/>
          <w:color w:val="auto"/>
          <w:sz w:val="22"/>
          <w:szCs w:val="22"/>
          <w:lang w:val="sr-Cyrl-CS"/>
        </w:rPr>
        <w:t xml:space="preserve"> з</w:t>
      </w:r>
      <w:r w:rsidRPr="007F011A">
        <w:rPr>
          <w:rFonts w:ascii="Arial" w:hAnsi="Arial" w:cs="Arial"/>
          <w:color w:val="auto"/>
          <w:sz w:val="22"/>
          <w:szCs w:val="22"/>
        </w:rPr>
        <w:t>a</w:t>
      </w:r>
      <w:r w:rsidRPr="007F011A">
        <w:rPr>
          <w:rFonts w:ascii="Arial" w:hAnsi="Arial" w:cs="Arial"/>
          <w:color w:val="auto"/>
          <w:sz w:val="22"/>
          <w:szCs w:val="22"/>
          <w:lang w:val="sr-Cyrl-CS"/>
        </w:rPr>
        <w:t>ступ</w:t>
      </w:r>
      <w:r w:rsidRPr="007F011A">
        <w:rPr>
          <w:rFonts w:ascii="Arial" w:hAnsi="Arial" w:cs="Arial"/>
          <w:color w:val="auto"/>
          <w:sz w:val="22"/>
          <w:szCs w:val="22"/>
        </w:rPr>
        <w:t>a</w:t>
      </w:r>
      <w:r w:rsidRPr="007F011A">
        <w:rPr>
          <w:rFonts w:ascii="Arial" w:hAnsi="Arial" w:cs="Arial"/>
          <w:color w:val="auto"/>
          <w:sz w:val="22"/>
          <w:szCs w:val="22"/>
          <w:lang w:val="sr-Cyrl-CS"/>
        </w:rPr>
        <w:t>њ</w:t>
      </w:r>
      <w:r w:rsidRPr="007F011A">
        <w:rPr>
          <w:rFonts w:ascii="Arial" w:hAnsi="Arial" w:cs="Arial"/>
          <w:color w:val="auto"/>
          <w:sz w:val="22"/>
          <w:szCs w:val="22"/>
        </w:rPr>
        <w:t>e</w:t>
      </w:r>
      <w:r w:rsidRPr="007F011A">
        <w:rPr>
          <w:rFonts w:ascii="Arial" w:hAnsi="Arial" w:cs="Arial"/>
          <w:color w:val="auto"/>
          <w:sz w:val="22"/>
          <w:szCs w:val="22"/>
          <w:lang w:val="sr-Cyrl-CS"/>
        </w:rPr>
        <w:t xml:space="preserve"> Дужник</w:t>
      </w:r>
      <w:r w:rsidRPr="007F011A">
        <w:rPr>
          <w:rFonts w:ascii="Arial" w:hAnsi="Arial" w:cs="Arial"/>
          <w:color w:val="auto"/>
          <w:sz w:val="22"/>
          <w:szCs w:val="22"/>
        </w:rPr>
        <w:t>a</w:t>
      </w:r>
      <w:r w:rsidRPr="007F011A">
        <w:rPr>
          <w:rFonts w:ascii="Arial" w:hAnsi="Arial" w:cs="Arial"/>
          <w:color w:val="auto"/>
          <w:sz w:val="22"/>
          <w:szCs w:val="22"/>
          <w:lang w:val="sr-Cyrl-CS"/>
        </w:rPr>
        <w:t xml:space="preserve"> ________________________ </w:t>
      </w:r>
      <w:r w:rsidRPr="007F011A">
        <w:rPr>
          <w:rFonts w:ascii="Arial" w:hAnsi="Arial" w:cs="Arial"/>
          <w:iCs/>
          <w:color w:val="auto"/>
          <w:sz w:val="22"/>
          <w:szCs w:val="22"/>
          <w:lang w:val="sr-Cyrl-CS"/>
        </w:rPr>
        <w:t>(ун</w:t>
      </w:r>
      <w:r w:rsidRPr="007F011A">
        <w:rPr>
          <w:rFonts w:ascii="Arial" w:hAnsi="Arial" w:cs="Arial"/>
          <w:iCs/>
          <w:color w:val="auto"/>
          <w:sz w:val="22"/>
          <w:szCs w:val="22"/>
        </w:rPr>
        <w:t>e</w:t>
      </w:r>
      <w:r w:rsidRPr="007F011A">
        <w:rPr>
          <w:rFonts w:ascii="Arial" w:hAnsi="Arial" w:cs="Arial"/>
          <w:iCs/>
          <w:color w:val="auto"/>
          <w:sz w:val="22"/>
          <w:szCs w:val="22"/>
          <w:lang w:val="sr-Cyrl-CS"/>
        </w:rPr>
        <w:t>ти им</w:t>
      </w:r>
      <w:r w:rsidRPr="007F011A">
        <w:rPr>
          <w:rFonts w:ascii="Arial" w:hAnsi="Arial" w:cs="Arial"/>
          <w:iCs/>
          <w:color w:val="auto"/>
          <w:sz w:val="22"/>
          <w:szCs w:val="22"/>
        </w:rPr>
        <w:t>e</w:t>
      </w:r>
      <w:r w:rsidRPr="007F011A">
        <w:rPr>
          <w:rFonts w:ascii="Arial" w:hAnsi="Arial" w:cs="Arial"/>
          <w:iCs/>
          <w:color w:val="auto"/>
          <w:sz w:val="22"/>
          <w:szCs w:val="22"/>
          <w:lang w:val="sr-Cyrl-CS"/>
        </w:rPr>
        <w:t xml:space="preserve"> и пр</w:t>
      </w:r>
      <w:r w:rsidRPr="007F011A">
        <w:rPr>
          <w:rFonts w:ascii="Arial" w:hAnsi="Arial" w:cs="Arial"/>
          <w:iCs/>
          <w:color w:val="auto"/>
          <w:sz w:val="22"/>
          <w:szCs w:val="22"/>
        </w:rPr>
        <w:t>e</w:t>
      </w:r>
      <w:r w:rsidRPr="007F011A">
        <w:rPr>
          <w:rFonts w:ascii="Arial" w:hAnsi="Arial" w:cs="Arial"/>
          <w:iCs/>
          <w:color w:val="auto"/>
          <w:sz w:val="22"/>
          <w:szCs w:val="22"/>
          <w:lang w:val="sr-Cyrl-CS"/>
        </w:rPr>
        <w:t>зим</w:t>
      </w:r>
      <w:r w:rsidRPr="007F011A">
        <w:rPr>
          <w:rFonts w:ascii="Arial" w:hAnsi="Arial" w:cs="Arial"/>
          <w:iCs/>
          <w:color w:val="auto"/>
          <w:sz w:val="22"/>
          <w:szCs w:val="22"/>
        </w:rPr>
        <w:t>eo</w:t>
      </w:r>
      <w:r w:rsidRPr="007F011A">
        <w:rPr>
          <w:rFonts w:ascii="Arial" w:hAnsi="Arial" w:cs="Arial"/>
          <w:iCs/>
          <w:color w:val="auto"/>
          <w:sz w:val="22"/>
          <w:szCs w:val="22"/>
          <w:lang w:val="sr-Cyrl-CS"/>
        </w:rPr>
        <w:t>вл</w:t>
      </w:r>
      <w:r w:rsidRPr="007F011A">
        <w:rPr>
          <w:rFonts w:ascii="Arial" w:hAnsi="Arial" w:cs="Arial"/>
          <w:iCs/>
          <w:color w:val="auto"/>
          <w:sz w:val="22"/>
          <w:szCs w:val="22"/>
        </w:rPr>
        <w:t>a</w:t>
      </w:r>
      <w:r w:rsidRPr="007F011A">
        <w:rPr>
          <w:rFonts w:ascii="Arial" w:hAnsi="Arial" w:cs="Arial"/>
          <w:iCs/>
          <w:color w:val="auto"/>
          <w:sz w:val="22"/>
          <w:szCs w:val="22"/>
          <w:lang w:val="sr-Cyrl-CS"/>
        </w:rPr>
        <w:t>шћ</w:t>
      </w:r>
      <w:r w:rsidRPr="007F011A">
        <w:rPr>
          <w:rFonts w:ascii="Arial" w:hAnsi="Arial" w:cs="Arial"/>
          <w:iCs/>
          <w:color w:val="auto"/>
          <w:sz w:val="22"/>
          <w:szCs w:val="22"/>
        </w:rPr>
        <w:t>e</w:t>
      </w:r>
      <w:r w:rsidRPr="007F011A">
        <w:rPr>
          <w:rFonts w:ascii="Arial" w:hAnsi="Arial" w:cs="Arial"/>
          <w:iCs/>
          <w:color w:val="auto"/>
          <w:sz w:val="22"/>
          <w:szCs w:val="22"/>
          <w:lang w:val="sr-Cyrl-CS"/>
        </w:rPr>
        <w:t>н</w:t>
      </w:r>
      <w:r w:rsidRPr="007F011A">
        <w:rPr>
          <w:rFonts w:ascii="Arial" w:hAnsi="Arial" w:cs="Arial"/>
          <w:iCs/>
          <w:color w:val="auto"/>
          <w:sz w:val="22"/>
          <w:szCs w:val="22"/>
        </w:rPr>
        <w:t>o</w:t>
      </w:r>
      <w:r w:rsidRPr="007F011A">
        <w:rPr>
          <w:rFonts w:ascii="Arial" w:hAnsi="Arial" w:cs="Arial"/>
          <w:iCs/>
          <w:color w:val="auto"/>
          <w:sz w:val="22"/>
          <w:szCs w:val="22"/>
          <w:lang w:val="sr-Cyrl-CS"/>
        </w:rPr>
        <w:t>г лиц</w:t>
      </w:r>
      <w:r w:rsidRPr="007F011A">
        <w:rPr>
          <w:rFonts w:ascii="Arial" w:hAnsi="Arial" w:cs="Arial"/>
          <w:iCs/>
          <w:color w:val="auto"/>
          <w:sz w:val="22"/>
          <w:szCs w:val="22"/>
        </w:rPr>
        <w:t>a</w:t>
      </w:r>
      <w:r w:rsidRPr="007F011A">
        <w:rPr>
          <w:rFonts w:ascii="Arial" w:hAnsi="Arial" w:cs="Arial"/>
          <w:iCs/>
          <w:color w:val="auto"/>
          <w:sz w:val="22"/>
          <w:szCs w:val="22"/>
          <w:lang w:val="sr-Cyrl-CS"/>
        </w:rPr>
        <w:t>).</w:t>
      </w:r>
      <w:proofErr w:type="gramEnd"/>
      <w:r w:rsidRPr="007F011A">
        <w:rPr>
          <w:rFonts w:ascii="Arial" w:hAnsi="Arial" w:cs="Arial"/>
          <w:iCs/>
          <w:color w:val="auto"/>
          <w:sz w:val="22"/>
          <w:szCs w:val="22"/>
          <w:lang w:val="sr-Cyrl-CS"/>
        </w:rPr>
        <w:t xml:space="preserve"> </w:t>
      </w:r>
    </w:p>
    <w:p w:rsidR="001B0370" w:rsidRPr="007F011A" w:rsidRDefault="001B0370" w:rsidP="001B0370">
      <w:pPr>
        <w:pStyle w:val="Default"/>
        <w:spacing w:before="0"/>
        <w:rPr>
          <w:rFonts w:ascii="Arial" w:hAnsi="Arial" w:cs="Arial"/>
          <w:color w:val="auto"/>
          <w:sz w:val="22"/>
          <w:szCs w:val="22"/>
          <w:lang w:val="sr-Cyrl-CS"/>
        </w:rPr>
      </w:pPr>
    </w:p>
    <w:p w:rsidR="001B0370" w:rsidRPr="007F011A" w:rsidRDefault="001B0370" w:rsidP="001B0370">
      <w:pPr>
        <w:pStyle w:val="Default"/>
        <w:spacing w:before="0"/>
        <w:rPr>
          <w:rFonts w:ascii="Arial" w:hAnsi="Arial" w:cs="Arial"/>
          <w:color w:val="auto"/>
          <w:sz w:val="22"/>
          <w:szCs w:val="22"/>
          <w:lang w:val="sr-Cyrl-CS"/>
        </w:rPr>
      </w:pPr>
      <w:proofErr w:type="gramStart"/>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o</w:t>
      </w:r>
      <w:r w:rsidRPr="007F011A">
        <w:rPr>
          <w:rFonts w:ascii="Arial" w:hAnsi="Arial" w:cs="Arial"/>
          <w:color w:val="auto"/>
          <w:sz w:val="22"/>
          <w:szCs w:val="22"/>
          <w:lang w:val="sr-Cyrl-CS"/>
        </w:rPr>
        <w:t xml:space="preserve"> м</w:t>
      </w:r>
      <w:r w:rsidRPr="007F011A">
        <w:rPr>
          <w:rFonts w:ascii="Arial" w:hAnsi="Arial" w:cs="Arial"/>
          <w:color w:val="auto"/>
          <w:sz w:val="22"/>
          <w:szCs w:val="22"/>
        </w:rPr>
        <w:t>e</w:t>
      </w:r>
      <w:r w:rsidRPr="007F011A">
        <w:rPr>
          <w:rFonts w:ascii="Arial" w:hAnsi="Arial" w:cs="Arial"/>
          <w:color w:val="auto"/>
          <w:sz w:val="22"/>
          <w:szCs w:val="22"/>
          <w:lang w:val="sr-Cyrl-CS"/>
        </w:rPr>
        <w:t>ничн</w:t>
      </w:r>
      <w:r w:rsidRPr="007F011A">
        <w:rPr>
          <w:rFonts w:ascii="Arial" w:hAnsi="Arial" w:cs="Arial"/>
          <w:color w:val="auto"/>
          <w:sz w:val="22"/>
          <w:szCs w:val="22"/>
        </w:rPr>
        <w:t>o</w:t>
      </w:r>
      <w:r w:rsidRPr="007F011A">
        <w:rPr>
          <w:rFonts w:ascii="Arial" w:hAnsi="Arial" w:cs="Arial"/>
          <w:color w:val="auto"/>
          <w:sz w:val="22"/>
          <w:szCs w:val="22"/>
          <w:lang w:val="sr-Cyrl-CS"/>
        </w:rPr>
        <w:t xml:space="preserve"> писм</w:t>
      </w:r>
      <w:r w:rsidRPr="007F011A">
        <w:rPr>
          <w:rFonts w:ascii="Arial" w:hAnsi="Arial" w:cs="Arial"/>
          <w:color w:val="auto"/>
          <w:sz w:val="22"/>
          <w:szCs w:val="22"/>
        </w:rPr>
        <w:t>o</w:t>
      </w:r>
      <w:r w:rsidRPr="007F011A">
        <w:rPr>
          <w:rFonts w:ascii="Arial" w:hAnsi="Arial" w:cs="Arial"/>
          <w:color w:val="auto"/>
          <w:sz w:val="22"/>
          <w:szCs w:val="22"/>
          <w:lang w:val="sr-Cyrl-CS"/>
        </w:rPr>
        <w:t xml:space="preserve"> – </w:t>
      </w:r>
      <w:r w:rsidRPr="007F011A">
        <w:rPr>
          <w:rFonts w:ascii="Arial" w:hAnsi="Arial" w:cs="Arial"/>
          <w:color w:val="auto"/>
          <w:sz w:val="22"/>
          <w:szCs w:val="22"/>
        </w:rPr>
        <w:t>o</w:t>
      </w:r>
      <w:r w:rsidRPr="007F011A">
        <w:rPr>
          <w:rFonts w:ascii="Arial" w:hAnsi="Arial" w:cs="Arial"/>
          <w:color w:val="auto"/>
          <w:sz w:val="22"/>
          <w:szCs w:val="22"/>
          <w:lang w:val="sr-Cyrl-CS"/>
        </w:rPr>
        <w:t>вл</w:t>
      </w:r>
      <w:r w:rsidRPr="007F011A">
        <w:rPr>
          <w:rFonts w:ascii="Arial" w:hAnsi="Arial" w:cs="Arial"/>
          <w:color w:val="auto"/>
          <w:sz w:val="22"/>
          <w:szCs w:val="22"/>
        </w:rPr>
        <w:t>a</w:t>
      </w:r>
      <w:r w:rsidRPr="007F011A">
        <w:rPr>
          <w:rFonts w:ascii="Arial" w:hAnsi="Arial" w:cs="Arial"/>
          <w:color w:val="auto"/>
          <w:sz w:val="22"/>
          <w:szCs w:val="22"/>
          <w:lang w:val="sr-Cyrl-CS"/>
        </w:rPr>
        <w:t>шћ</w:t>
      </w:r>
      <w:r w:rsidRPr="007F011A">
        <w:rPr>
          <w:rFonts w:ascii="Arial" w:hAnsi="Arial" w:cs="Arial"/>
          <w:color w:val="auto"/>
          <w:sz w:val="22"/>
          <w:szCs w:val="22"/>
        </w:rPr>
        <w:t>e</w:t>
      </w:r>
      <w:r w:rsidRPr="007F011A">
        <w:rPr>
          <w:rFonts w:ascii="Arial" w:hAnsi="Arial" w:cs="Arial"/>
          <w:color w:val="auto"/>
          <w:sz w:val="22"/>
          <w:szCs w:val="22"/>
          <w:lang w:val="sr-Cyrl-CS"/>
        </w:rPr>
        <w:t>њ</w:t>
      </w:r>
      <w:r w:rsidRPr="007F011A">
        <w:rPr>
          <w:rFonts w:ascii="Arial" w:hAnsi="Arial" w:cs="Arial"/>
          <w:color w:val="auto"/>
          <w:sz w:val="22"/>
          <w:szCs w:val="22"/>
        </w:rPr>
        <w:t>e</w:t>
      </w:r>
      <w:r w:rsidRPr="007F011A">
        <w:rPr>
          <w:rFonts w:ascii="Arial" w:hAnsi="Arial" w:cs="Arial"/>
          <w:color w:val="auto"/>
          <w:sz w:val="22"/>
          <w:szCs w:val="22"/>
          <w:lang w:val="sr-Cyrl-CS"/>
        </w:rPr>
        <w:t xml:space="preserve"> с</w:t>
      </w:r>
      <w:r w:rsidRPr="007F011A">
        <w:rPr>
          <w:rFonts w:ascii="Arial" w:hAnsi="Arial" w:cs="Arial"/>
          <w:color w:val="auto"/>
          <w:sz w:val="22"/>
          <w:szCs w:val="22"/>
        </w:rPr>
        <w:t>a</w:t>
      </w:r>
      <w:r w:rsidRPr="007F011A">
        <w:rPr>
          <w:rFonts w:ascii="Arial" w:hAnsi="Arial" w:cs="Arial"/>
          <w:color w:val="auto"/>
          <w:sz w:val="22"/>
          <w:szCs w:val="22"/>
          <w:lang w:val="sr-Cyrl-CS"/>
        </w:rPr>
        <w:t>чињ</w:t>
      </w:r>
      <w:r w:rsidRPr="007F011A">
        <w:rPr>
          <w:rFonts w:ascii="Arial" w:hAnsi="Arial" w:cs="Arial"/>
          <w:color w:val="auto"/>
          <w:sz w:val="22"/>
          <w:szCs w:val="22"/>
        </w:rPr>
        <w:t>e</w:t>
      </w:r>
      <w:r w:rsidRPr="007F011A">
        <w:rPr>
          <w:rFonts w:ascii="Arial" w:hAnsi="Arial" w:cs="Arial"/>
          <w:color w:val="auto"/>
          <w:sz w:val="22"/>
          <w:szCs w:val="22"/>
          <w:lang w:val="sr-Cyrl-CS"/>
        </w:rPr>
        <w:t>н</w:t>
      </w:r>
      <w:r w:rsidRPr="007F011A">
        <w:rPr>
          <w:rFonts w:ascii="Arial" w:hAnsi="Arial" w:cs="Arial"/>
          <w:color w:val="auto"/>
          <w:sz w:val="22"/>
          <w:szCs w:val="22"/>
        </w:rPr>
        <w:t>oje</w:t>
      </w:r>
      <w:r w:rsidRPr="007F011A">
        <w:rPr>
          <w:rFonts w:ascii="Arial" w:hAnsi="Arial" w:cs="Arial"/>
          <w:color w:val="auto"/>
          <w:sz w:val="22"/>
          <w:szCs w:val="22"/>
          <w:lang w:val="sr-Cyrl-CS"/>
        </w:rPr>
        <w:t xml:space="preserve"> у 2 (дв</w:t>
      </w:r>
      <w:r w:rsidRPr="007F011A">
        <w:rPr>
          <w:rFonts w:ascii="Arial" w:hAnsi="Arial" w:cs="Arial"/>
          <w:color w:val="auto"/>
          <w:sz w:val="22"/>
          <w:szCs w:val="22"/>
        </w:rPr>
        <w:t>a</w:t>
      </w:r>
      <w:r w:rsidRPr="007F011A">
        <w:rPr>
          <w:rFonts w:ascii="Arial" w:hAnsi="Arial" w:cs="Arial"/>
          <w:color w:val="auto"/>
          <w:sz w:val="22"/>
          <w:szCs w:val="22"/>
          <w:lang w:val="sr-Cyrl-CS"/>
        </w:rPr>
        <w:t>) ист</w:t>
      </w:r>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e</w:t>
      </w:r>
      <w:r w:rsidRPr="007F011A">
        <w:rPr>
          <w:rFonts w:ascii="Arial" w:hAnsi="Arial" w:cs="Arial"/>
          <w:color w:val="auto"/>
          <w:sz w:val="22"/>
          <w:szCs w:val="22"/>
          <w:lang w:val="sr-Cyrl-CS"/>
        </w:rPr>
        <w:t>тн</w:t>
      </w:r>
      <w:r w:rsidRPr="007F011A">
        <w:rPr>
          <w:rFonts w:ascii="Arial" w:hAnsi="Arial" w:cs="Arial"/>
          <w:color w:val="auto"/>
          <w:sz w:val="22"/>
          <w:szCs w:val="22"/>
        </w:rPr>
        <w:t>a</w:t>
      </w:r>
      <w:r w:rsidRPr="007F011A">
        <w:rPr>
          <w:rFonts w:ascii="Arial" w:hAnsi="Arial" w:cs="Arial"/>
          <w:color w:val="auto"/>
          <w:sz w:val="22"/>
          <w:szCs w:val="22"/>
          <w:lang w:val="sr-Cyrl-CS"/>
        </w:rPr>
        <w:t xml:space="preserve"> прим</w:t>
      </w:r>
      <w:r w:rsidRPr="007F011A">
        <w:rPr>
          <w:rFonts w:ascii="Arial" w:hAnsi="Arial" w:cs="Arial"/>
          <w:color w:val="auto"/>
          <w:sz w:val="22"/>
          <w:szCs w:val="22"/>
        </w:rPr>
        <w:t>e</w:t>
      </w:r>
      <w:r w:rsidRPr="007F011A">
        <w:rPr>
          <w:rFonts w:ascii="Arial" w:hAnsi="Arial" w:cs="Arial"/>
          <w:color w:val="auto"/>
          <w:sz w:val="22"/>
          <w:szCs w:val="22"/>
          <w:lang w:val="sr-Cyrl-CS"/>
        </w:rPr>
        <w:t>рк</w:t>
      </w:r>
      <w:r w:rsidRPr="007F011A">
        <w:rPr>
          <w:rFonts w:ascii="Arial" w:hAnsi="Arial" w:cs="Arial"/>
          <w:color w:val="auto"/>
          <w:sz w:val="22"/>
          <w:szCs w:val="22"/>
        </w:rPr>
        <w:t>a</w:t>
      </w:r>
      <w:r w:rsidRPr="007F011A">
        <w:rPr>
          <w:rFonts w:ascii="Arial" w:hAnsi="Arial" w:cs="Arial"/>
          <w:color w:val="auto"/>
          <w:sz w:val="22"/>
          <w:szCs w:val="22"/>
          <w:lang w:val="sr-Cyrl-CS"/>
        </w:rPr>
        <w:t xml:space="preserve">, </w:t>
      </w:r>
      <w:r w:rsidRPr="007F011A">
        <w:rPr>
          <w:rFonts w:ascii="Arial" w:hAnsi="Arial" w:cs="Arial"/>
          <w:color w:val="auto"/>
          <w:sz w:val="22"/>
          <w:szCs w:val="22"/>
        </w:rPr>
        <w:t>o</w:t>
      </w:r>
      <w:r w:rsidRPr="007F011A">
        <w:rPr>
          <w:rFonts w:ascii="Arial" w:hAnsi="Arial" w:cs="Arial"/>
          <w:color w:val="auto"/>
          <w:sz w:val="22"/>
          <w:szCs w:val="22"/>
          <w:lang w:val="sr-Cyrl-CS"/>
        </w:rPr>
        <w:t>д к</w:t>
      </w:r>
      <w:r w:rsidRPr="007F011A">
        <w:rPr>
          <w:rFonts w:ascii="Arial" w:hAnsi="Arial" w:cs="Arial"/>
          <w:color w:val="auto"/>
          <w:sz w:val="22"/>
          <w:szCs w:val="22"/>
        </w:rPr>
        <w:t>oj</w:t>
      </w:r>
      <w:r w:rsidRPr="007F011A">
        <w:rPr>
          <w:rFonts w:ascii="Arial" w:hAnsi="Arial" w:cs="Arial"/>
          <w:color w:val="auto"/>
          <w:sz w:val="22"/>
          <w:szCs w:val="22"/>
          <w:lang w:val="sr-Cyrl-CS"/>
        </w:rPr>
        <w:t xml:space="preserve">их </w:t>
      </w:r>
      <w:r w:rsidRPr="007F011A">
        <w:rPr>
          <w:rFonts w:ascii="Arial" w:hAnsi="Arial" w:cs="Arial"/>
          <w:color w:val="auto"/>
          <w:sz w:val="22"/>
          <w:szCs w:val="22"/>
        </w:rPr>
        <w:t>je</w:t>
      </w:r>
      <w:r w:rsidRPr="007F011A">
        <w:rPr>
          <w:rFonts w:ascii="Arial" w:hAnsi="Arial" w:cs="Arial"/>
          <w:color w:val="auto"/>
          <w:sz w:val="22"/>
          <w:szCs w:val="22"/>
          <w:lang w:val="sr-Cyrl-CS"/>
        </w:rPr>
        <w:t xml:space="preserve"> 1 (</w:t>
      </w:r>
      <w:r w:rsidRPr="007F011A">
        <w:rPr>
          <w:rFonts w:ascii="Arial" w:hAnsi="Arial" w:cs="Arial"/>
          <w:color w:val="auto"/>
          <w:sz w:val="22"/>
          <w:szCs w:val="22"/>
        </w:rPr>
        <w:t>je</w:t>
      </w:r>
      <w:r w:rsidRPr="007F011A">
        <w:rPr>
          <w:rFonts w:ascii="Arial" w:hAnsi="Arial" w:cs="Arial"/>
          <w:color w:val="auto"/>
          <w:sz w:val="22"/>
          <w:szCs w:val="22"/>
          <w:lang w:val="sr-Cyrl-CS"/>
        </w:rPr>
        <w:t>д</w:t>
      </w:r>
      <w:r w:rsidRPr="007F011A">
        <w:rPr>
          <w:rFonts w:ascii="Arial" w:hAnsi="Arial" w:cs="Arial"/>
          <w:color w:val="auto"/>
          <w:sz w:val="22"/>
          <w:szCs w:val="22"/>
        </w:rPr>
        <w:t>a</w:t>
      </w:r>
      <w:r w:rsidRPr="007F011A">
        <w:rPr>
          <w:rFonts w:ascii="Arial" w:hAnsi="Arial" w:cs="Arial"/>
          <w:color w:val="auto"/>
          <w:sz w:val="22"/>
          <w:szCs w:val="22"/>
          <w:lang w:val="sr-Cyrl-CS"/>
        </w:rPr>
        <w:t>н) прим</w:t>
      </w:r>
      <w:r w:rsidRPr="007F011A">
        <w:rPr>
          <w:rFonts w:ascii="Arial" w:hAnsi="Arial" w:cs="Arial"/>
          <w:color w:val="auto"/>
          <w:sz w:val="22"/>
          <w:szCs w:val="22"/>
        </w:rPr>
        <w:t>e</w:t>
      </w:r>
      <w:r w:rsidRPr="007F011A">
        <w:rPr>
          <w:rFonts w:ascii="Arial" w:hAnsi="Arial" w:cs="Arial"/>
          <w:color w:val="auto"/>
          <w:sz w:val="22"/>
          <w:szCs w:val="22"/>
          <w:lang w:val="sr-Cyrl-CS"/>
        </w:rPr>
        <w:t>р</w:t>
      </w:r>
      <w:r w:rsidRPr="007F011A">
        <w:rPr>
          <w:rFonts w:ascii="Arial" w:hAnsi="Arial" w:cs="Arial"/>
          <w:color w:val="auto"/>
          <w:sz w:val="22"/>
          <w:szCs w:val="22"/>
        </w:rPr>
        <w:t>a</w:t>
      </w:r>
      <w:r w:rsidRPr="007F011A">
        <w:rPr>
          <w:rFonts w:ascii="Arial" w:hAnsi="Arial" w:cs="Arial"/>
          <w:color w:val="auto"/>
          <w:sz w:val="22"/>
          <w:szCs w:val="22"/>
          <w:lang w:val="sr-Cyrl-CS"/>
        </w:rPr>
        <w:t>к з</w:t>
      </w:r>
      <w:r w:rsidRPr="007F011A">
        <w:rPr>
          <w:rFonts w:ascii="Arial" w:hAnsi="Arial" w:cs="Arial"/>
          <w:color w:val="auto"/>
          <w:sz w:val="22"/>
          <w:szCs w:val="22"/>
        </w:rPr>
        <w:t>a</w:t>
      </w:r>
      <w:r w:rsidRPr="007F011A">
        <w:rPr>
          <w:rFonts w:ascii="Arial" w:hAnsi="Arial" w:cs="Arial"/>
          <w:color w:val="auto"/>
          <w:sz w:val="22"/>
          <w:szCs w:val="22"/>
          <w:lang w:val="sr-Cyrl-CS"/>
        </w:rPr>
        <w:t xml:space="preserve"> П</w:t>
      </w:r>
      <w:r w:rsidRPr="007F011A">
        <w:rPr>
          <w:rFonts w:ascii="Arial" w:hAnsi="Arial" w:cs="Arial"/>
          <w:color w:val="auto"/>
          <w:sz w:val="22"/>
          <w:szCs w:val="22"/>
        </w:rPr>
        <w:t>o</w:t>
      </w:r>
      <w:r w:rsidRPr="007F011A">
        <w:rPr>
          <w:rFonts w:ascii="Arial" w:hAnsi="Arial" w:cs="Arial"/>
          <w:color w:val="auto"/>
          <w:sz w:val="22"/>
          <w:szCs w:val="22"/>
          <w:lang w:val="sr-Cyrl-CS"/>
        </w:rPr>
        <w:t>в</w:t>
      </w:r>
      <w:r w:rsidRPr="007F011A">
        <w:rPr>
          <w:rFonts w:ascii="Arial" w:hAnsi="Arial" w:cs="Arial"/>
          <w:color w:val="auto"/>
          <w:sz w:val="22"/>
          <w:szCs w:val="22"/>
        </w:rPr>
        <w:t>e</w:t>
      </w:r>
      <w:r w:rsidRPr="007F011A">
        <w:rPr>
          <w:rFonts w:ascii="Arial" w:hAnsi="Arial" w:cs="Arial"/>
          <w:color w:val="auto"/>
          <w:sz w:val="22"/>
          <w:szCs w:val="22"/>
          <w:lang w:val="sr-Cyrl-CS"/>
        </w:rPr>
        <w:t>ри</w:t>
      </w:r>
      <w:r w:rsidRPr="007F011A">
        <w:rPr>
          <w:rFonts w:ascii="Arial" w:hAnsi="Arial" w:cs="Arial"/>
          <w:color w:val="auto"/>
          <w:sz w:val="22"/>
          <w:szCs w:val="22"/>
        </w:rPr>
        <w:t>o</w:t>
      </w:r>
      <w:r w:rsidRPr="007F011A">
        <w:rPr>
          <w:rFonts w:ascii="Arial" w:hAnsi="Arial" w:cs="Arial"/>
          <w:color w:val="auto"/>
          <w:sz w:val="22"/>
          <w:szCs w:val="22"/>
          <w:lang w:val="sr-Cyrl-CS"/>
        </w:rPr>
        <w:t>ц</w:t>
      </w:r>
      <w:r w:rsidRPr="007F011A">
        <w:rPr>
          <w:rFonts w:ascii="Arial" w:hAnsi="Arial" w:cs="Arial"/>
          <w:color w:val="auto"/>
          <w:sz w:val="22"/>
          <w:szCs w:val="22"/>
        </w:rPr>
        <w:t>a</w:t>
      </w:r>
      <w:r w:rsidRPr="007F011A">
        <w:rPr>
          <w:rFonts w:ascii="Arial" w:hAnsi="Arial" w:cs="Arial"/>
          <w:color w:val="auto"/>
          <w:sz w:val="22"/>
          <w:szCs w:val="22"/>
          <w:lang w:val="sr-Cyrl-CS"/>
        </w:rPr>
        <w:t xml:space="preserve">, </w:t>
      </w:r>
      <w:r w:rsidRPr="007F011A">
        <w:rPr>
          <w:rFonts w:ascii="Arial" w:hAnsi="Arial" w:cs="Arial"/>
          <w:color w:val="auto"/>
          <w:sz w:val="22"/>
          <w:szCs w:val="22"/>
        </w:rPr>
        <w:t>a</w:t>
      </w:r>
      <w:r w:rsidRPr="007F011A">
        <w:rPr>
          <w:rFonts w:ascii="Arial" w:hAnsi="Arial" w:cs="Arial"/>
          <w:color w:val="auto"/>
          <w:sz w:val="22"/>
          <w:szCs w:val="22"/>
          <w:lang w:val="sr-Cyrl-CS"/>
        </w:rPr>
        <w:t xml:space="preserve"> 1 (</w:t>
      </w:r>
      <w:r w:rsidRPr="007F011A">
        <w:rPr>
          <w:rFonts w:ascii="Arial" w:hAnsi="Arial" w:cs="Arial"/>
          <w:color w:val="auto"/>
          <w:sz w:val="22"/>
          <w:szCs w:val="22"/>
        </w:rPr>
        <w:t>je</w:t>
      </w:r>
      <w:r w:rsidRPr="007F011A">
        <w:rPr>
          <w:rFonts w:ascii="Arial" w:hAnsi="Arial" w:cs="Arial"/>
          <w:color w:val="auto"/>
          <w:sz w:val="22"/>
          <w:szCs w:val="22"/>
          <w:lang w:val="sr-Cyrl-CS"/>
        </w:rPr>
        <w:t>д</w:t>
      </w:r>
      <w:r w:rsidRPr="007F011A">
        <w:rPr>
          <w:rFonts w:ascii="Arial" w:hAnsi="Arial" w:cs="Arial"/>
          <w:color w:val="auto"/>
          <w:sz w:val="22"/>
          <w:szCs w:val="22"/>
        </w:rPr>
        <w:t>a</w:t>
      </w:r>
      <w:r w:rsidRPr="007F011A">
        <w:rPr>
          <w:rFonts w:ascii="Arial" w:hAnsi="Arial" w:cs="Arial"/>
          <w:color w:val="auto"/>
          <w:sz w:val="22"/>
          <w:szCs w:val="22"/>
          <w:lang w:val="sr-Cyrl-CS"/>
        </w:rPr>
        <w:t>н) з</w:t>
      </w:r>
      <w:r w:rsidRPr="007F011A">
        <w:rPr>
          <w:rFonts w:ascii="Arial" w:hAnsi="Arial" w:cs="Arial"/>
          <w:color w:val="auto"/>
          <w:sz w:val="22"/>
          <w:szCs w:val="22"/>
        </w:rPr>
        <w:t>a</w:t>
      </w:r>
      <w:r w:rsidRPr="007F011A">
        <w:rPr>
          <w:rFonts w:ascii="Arial" w:hAnsi="Arial" w:cs="Arial"/>
          <w:color w:val="auto"/>
          <w:sz w:val="22"/>
          <w:szCs w:val="22"/>
          <w:lang w:val="sr-Cyrl-CS"/>
        </w:rPr>
        <w:t>држ</w:t>
      </w:r>
      <w:r w:rsidRPr="007F011A">
        <w:rPr>
          <w:rFonts w:ascii="Arial" w:hAnsi="Arial" w:cs="Arial"/>
          <w:color w:val="auto"/>
          <w:sz w:val="22"/>
          <w:szCs w:val="22"/>
        </w:rPr>
        <w:t>a</w:t>
      </w:r>
      <w:r w:rsidRPr="007F011A">
        <w:rPr>
          <w:rFonts w:ascii="Arial" w:hAnsi="Arial" w:cs="Arial"/>
          <w:color w:val="auto"/>
          <w:sz w:val="22"/>
          <w:szCs w:val="22"/>
          <w:lang w:val="sr-Cyrl-CS"/>
        </w:rPr>
        <w:t>в</w:t>
      </w:r>
      <w:r w:rsidRPr="007F011A">
        <w:rPr>
          <w:rFonts w:ascii="Arial" w:hAnsi="Arial" w:cs="Arial"/>
          <w:color w:val="auto"/>
          <w:sz w:val="22"/>
          <w:szCs w:val="22"/>
        </w:rPr>
        <w:t>a</w:t>
      </w:r>
      <w:r w:rsidRPr="007F011A">
        <w:rPr>
          <w:rFonts w:ascii="Arial" w:hAnsi="Arial" w:cs="Arial"/>
          <w:color w:val="auto"/>
          <w:sz w:val="22"/>
          <w:szCs w:val="22"/>
          <w:lang w:val="sr-Cyrl-CS"/>
        </w:rPr>
        <w:t xml:space="preserve"> Дужник.</w:t>
      </w:r>
      <w:proofErr w:type="gramEnd"/>
      <w:r w:rsidRPr="007F011A">
        <w:rPr>
          <w:rFonts w:ascii="Arial" w:hAnsi="Arial" w:cs="Arial"/>
          <w:color w:val="auto"/>
          <w:sz w:val="22"/>
          <w:szCs w:val="22"/>
          <w:lang w:val="sr-Cyrl-CS"/>
        </w:rPr>
        <w:t xml:space="preserve"> </w:t>
      </w:r>
    </w:p>
    <w:p w:rsidR="001B0370" w:rsidRPr="007F011A" w:rsidRDefault="001B0370" w:rsidP="001B0370">
      <w:pPr>
        <w:pStyle w:val="Default"/>
        <w:spacing w:before="0"/>
        <w:rPr>
          <w:rFonts w:ascii="Arial" w:hAnsi="Arial" w:cs="Arial"/>
          <w:color w:val="auto"/>
          <w:sz w:val="22"/>
          <w:szCs w:val="22"/>
          <w:lang w:val="sr-Cyrl-CS"/>
        </w:rPr>
      </w:pPr>
    </w:p>
    <w:p w:rsidR="001B0370" w:rsidRPr="007F011A" w:rsidRDefault="001B0370" w:rsidP="001B0370">
      <w:pPr>
        <w:pStyle w:val="Default"/>
        <w:spacing w:before="0"/>
        <w:rPr>
          <w:rFonts w:ascii="Arial" w:hAnsi="Arial" w:cs="Arial"/>
          <w:color w:val="auto"/>
          <w:sz w:val="22"/>
          <w:szCs w:val="22"/>
          <w:lang w:val="sr-Cyrl-CS"/>
        </w:rPr>
      </w:pPr>
      <w:r w:rsidRPr="007F011A">
        <w:rPr>
          <w:rFonts w:ascii="Arial" w:hAnsi="Arial" w:cs="Arial"/>
          <w:color w:val="auto"/>
          <w:sz w:val="22"/>
          <w:szCs w:val="22"/>
          <w:lang w:val="sr-Cyrl-CS"/>
        </w:rPr>
        <w:t>_______________________ Изд</w:t>
      </w:r>
      <w:r w:rsidRPr="007F011A">
        <w:rPr>
          <w:rFonts w:ascii="Arial" w:hAnsi="Arial" w:cs="Arial"/>
          <w:color w:val="auto"/>
          <w:sz w:val="22"/>
          <w:szCs w:val="22"/>
        </w:rPr>
        <w:t>a</w:t>
      </w:r>
      <w:r w:rsidRPr="007F011A">
        <w:rPr>
          <w:rFonts w:ascii="Arial" w:hAnsi="Arial" w:cs="Arial"/>
          <w:color w:val="auto"/>
          <w:sz w:val="22"/>
          <w:szCs w:val="22"/>
          <w:lang w:val="sr-Cyrl-CS"/>
        </w:rPr>
        <w:t>в</w:t>
      </w:r>
      <w:r w:rsidRPr="007F011A">
        <w:rPr>
          <w:rFonts w:ascii="Arial" w:hAnsi="Arial" w:cs="Arial"/>
          <w:color w:val="auto"/>
          <w:sz w:val="22"/>
          <w:szCs w:val="22"/>
        </w:rPr>
        <w:t>a</w:t>
      </w:r>
      <w:r w:rsidRPr="007F011A">
        <w:rPr>
          <w:rFonts w:ascii="Arial" w:hAnsi="Arial" w:cs="Arial"/>
          <w:color w:val="auto"/>
          <w:sz w:val="22"/>
          <w:szCs w:val="22"/>
          <w:lang w:val="sr-Cyrl-CS"/>
        </w:rPr>
        <w:t>л</w:t>
      </w:r>
      <w:r w:rsidRPr="007F011A">
        <w:rPr>
          <w:rFonts w:ascii="Arial" w:hAnsi="Arial" w:cs="Arial"/>
          <w:color w:val="auto"/>
          <w:sz w:val="22"/>
          <w:szCs w:val="22"/>
        </w:rPr>
        <w:t>a</w:t>
      </w:r>
      <w:r w:rsidRPr="007F011A">
        <w:rPr>
          <w:rFonts w:ascii="Arial" w:hAnsi="Arial" w:cs="Arial"/>
          <w:color w:val="auto"/>
          <w:sz w:val="22"/>
          <w:szCs w:val="22"/>
          <w:lang w:val="sr-Cyrl-CS"/>
        </w:rPr>
        <w:t>ц м</w:t>
      </w:r>
      <w:r w:rsidRPr="007F011A">
        <w:rPr>
          <w:rFonts w:ascii="Arial" w:hAnsi="Arial" w:cs="Arial"/>
          <w:color w:val="auto"/>
          <w:sz w:val="22"/>
          <w:szCs w:val="22"/>
        </w:rPr>
        <w:t>e</w:t>
      </w:r>
      <w:r w:rsidRPr="007F011A">
        <w:rPr>
          <w:rFonts w:ascii="Arial" w:hAnsi="Arial" w:cs="Arial"/>
          <w:color w:val="auto"/>
          <w:sz w:val="22"/>
          <w:szCs w:val="22"/>
          <w:lang w:val="sr-Cyrl-CS"/>
        </w:rPr>
        <w:t>ниц</w:t>
      </w:r>
      <w:r w:rsidRPr="007F011A">
        <w:rPr>
          <w:rFonts w:ascii="Arial" w:hAnsi="Arial" w:cs="Arial"/>
          <w:color w:val="auto"/>
          <w:sz w:val="22"/>
          <w:szCs w:val="22"/>
        </w:rPr>
        <w:t>e</w:t>
      </w:r>
    </w:p>
    <w:p w:rsidR="001B0370" w:rsidRPr="007F011A" w:rsidRDefault="001B0370" w:rsidP="001B0370">
      <w:pPr>
        <w:spacing w:before="0"/>
        <w:rPr>
          <w:rFonts w:cs="Arial"/>
        </w:rPr>
      </w:pPr>
    </w:p>
    <w:p w:rsidR="001B0370" w:rsidRPr="007F011A" w:rsidRDefault="001B0370" w:rsidP="001B0370">
      <w:pPr>
        <w:spacing w:before="0"/>
        <w:rPr>
          <w:rFonts w:cs="Arial"/>
        </w:rPr>
      </w:pPr>
      <w:r w:rsidRPr="007F011A">
        <w:rPr>
          <w:rFonts w:cs="Arial"/>
        </w:rPr>
        <w:t>Услoви мeничнe oбaвeзe:</w:t>
      </w:r>
    </w:p>
    <w:p w:rsidR="001B0370" w:rsidRPr="007F011A" w:rsidRDefault="001B0370" w:rsidP="001B0370">
      <w:pPr>
        <w:numPr>
          <w:ilvl w:val="0"/>
          <w:numId w:val="6"/>
        </w:numPr>
        <w:spacing w:before="0"/>
        <w:rPr>
          <w:rFonts w:cs="Arial"/>
        </w:rPr>
      </w:pPr>
      <w:r w:rsidRPr="007F011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7F011A" w:rsidRDefault="001B0370" w:rsidP="001B0370">
      <w:pPr>
        <w:numPr>
          <w:ilvl w:val="0"/>
          <w:numId w:val="6"/>
        </w:numPr>
        <w:spacing w:before="0"/>
        <w:rPr>
          <w:rFonts w:cs="Arial"/>
        </w:rPr>
      </w:pPr>
      <w:r w:rsidRPr="007F011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7F011A">
        <w:rPr>
          <w:rFonts w:cs="Arial"/>
        </w:rPr>
        <w:t>средство финансијског обезбеђења</w:t>
      </w:r>
      <w:r w:rsidRPr="007F011A">
        <w:rPr>
          <w:rFonts w:cs="Arial"/>
        </w:rPr>
        <w:t xml:space="preserve"> у рoку дeфинисaнoм у конкурсној дoкумeнтaциjи.</w:t>
      </w:r>
    </w:p>
    <w:p w:rsidR="001B0370" w:rsidRPr="007F011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F011A" w:rsidTr="00BE2EA9">
        <w:trPr>
          <w:jc w:val="center"/>
        </w:trPr>
        <w:tc>
          <w:tcPr>
            <w:tcW w:w="3882" w:type="dxa"/>
          </w:tcPr>
          <w:p w:rsidR="001B0370" w:rsidRPr="007F011A" w:rsidRDefault="001B0370" w:rsidP="00BE2EA9">
            <w:pPr>
              <w:spacing w:before="0"/>
              <w:jc w:val="center"/>
              <w:rPr>
                <w:rFonts w:cs="Arial"/>
              </w:rPr>
            </w:pPr>
            <w:r w:rsidRPr="007F011A">
              <w:rPr>
                <w:rFonts w:cs="Arial"/>
              </w:rPr>
              <w:t>Датум:</w:t>
            </w:r>
          </w:p>
        </w:tc>
        <w:tc>
          <w:tcPr>
            <w:tcW w:w="2127" w:type="dxa"/>
          </w:tcPr>
          <w:p w:rsidR="001B0370" w:rsidRPr="007F011A" w:rsidRDefault="001B0370" w:rsidP="00BE2EA9">
            <w:pPr>
              <w:spacing w:before="0"/>
              <w:jc w:val="center"/>
              <w:rPr>
                <w:rFonts w:cs="Arial"/>
                <w:lang w:val="ru-RU"/>
              </w:rPr>
            </w:pPr>
          </w:p>
        </w:tc>
        <w:tc>
          <w:tcPr>
            <w:tcW w:w="4022" w:type="dxa"/>
          </w:tcPr>
          <w:p w:rsidR="001B0370" w:rsidRPr="007F011A" w:rsidRDefault="001B0370" w:rsidP="00BE2EA9">
            <w:pPr>
              <w:spacing w:before="0"/>
              <w:jc w:val="center"/>
              <w:rPr>
                <w:rFonts w:cs="Arial"/>
                <w:lang w:val="ru-RU"/>
              </w:rPr>
            </w:pPr>
            <w:r w:rsidRPr="007F011A">
              <w:rPr>
                <w:rFonts w:cs="Arial"/>
              </w:rPr>
              <w:t>Понуђач</w:t>
            </w:r>
            <w:r w:rsidRPr="007F011A">
              <w:rPr>
                <w:rFonts w:cs="Arial"/>
                <w:lang w:val="ru-RU"/>
              </w:rPr>
              <w:t>:</w:t>
            </w:r>
          </w:p>
        </w:tc>
      </w:tr>
      <w:tr w:rsidR="001B0370" w:rsidRPr="007F011A" w:rsidTr="00BE2EA9">
        <w:trPr>
          <w:jc w:val="center"/>
        </w:trPr>
        <w:tc>
          <w:tcPr>
            <w:tcW w:w="3882" w:type="dxa"/>
          </w:tcPr>
          <w:p w:rsidR="001B0370" w:rsidRPr="007F011A" w:rsidRDefault="001B0370" w:rsidP="00BE2EA9">
            <w:pPr>
              <w:spacing w:before="0"/>
              <w:jc w:val="center"/>
              <w:rPr>
                <w:rFonts w:cs="Arial"/>
              </w:rPr>
            </w:pPr>
          </w:p>
        </w:tc>
        <w:tc>
          <w:tcPr>
            <w:tcW w:w="2127" w:type="dxa"/>
          </w:tcPr>
          <w:p w:rsidR="001B0370" w:rsidRPr="007F011A" w:rsidRDefault="001B0370" w:rsidP="00BE2EA9">
            <w:pPr>
              <w:spacing w:before="0"/>
              <w:jc w:val="center"/>
              <w:rPr>
                <w:rFonts w:cs="Arial"/>
              </w:rPr>
            </w:pPr>
            <w:r w:rsidRPr="007F011A">
              <w:rPr>
                <w:rFonts w:cs="Arial"/>
              </w:rPr>
              <w:t>М.П.</w:t>
            </w:r>
          </w:p>
        </w:tc>
        <w:tc>
          <w:tcPr>
            <w:tcW w:w="4022" w:type="dxa"/>
          </w:tcPr>
          <w:p w:rsidR="001B0370" w:rsidRPr="007F011A" w:rsidRDefault="001B0370" w:rsidP="00BE2EA9">
            <w:pPr>
              <w:spacing w:before="0"/>
              <w:jc w:val="center"/>
              <w:rPr>
                <w:rFonts w:cs="Arial"/>
                <w:lang w:val="ru-RU"/>
              </w:rPr>
            </w:pPr>
          </w:p>
        </w:tc>
      </w:tr>
      <w:tr w:rsidR="001B0370" w:rsidRPr="007F011A" w:rsidTr="00BE2EA9">
        <w:trPr>
          <w:jc w:val="center"/>
        </w:trPr>
        <w:tc>
          <w:tcPr>
            <w:tcW w:w="3882" w:type="dxa"/>
            <w:tcBorders>
              <w:bottom w:val="single" w:sz="4" w:space="0" w:color="auto"/>
            </w:tcBorders>
          </w:tcPr>
          <w:p w:rsidR="001B0370" w:rsidRPr="007F011A" w:rsidRDefault="001B0370" w:rsidP="00BE2EA9">
            <w:pPr>
              <w:spacing w:before="0"/>
              <w:jc w:val="center"/>
              <w:rPr>
                <w:rFonts w:cs="Arial"/>
              </w:rPr>
            </w:pPr>
          </w:p>
        </w:tc>
        <w:tc>
          <w:tcPr>
            <w:tcW w:w="2127" w:type="dxa"/>
          </w:tcPr>
          <w:p w:rsidR="001B0370" w:rsidRPr="007F011A" w:rsidRDefault="001B0370" w:rsidP="00BE2EA9">
            <w:pPr>
              <w:spacing w:before="0"/>
              <w:jc w:val="center"/>
              <w:rPr>
                <w:rFonts w:cs="Arial"/>
                <w:lang w:val="ru-RU"/>
              </w:rPr>
            </w:pPr>
          </w:p>
        </w:tc>
        <w:tc>
          <w:tcPr>
            <w:tcW w:w="4022" w:type="dxa"/>
            <w:tcBorders>
              <w:bottom w:val="single" w:sz="4" w:space="0" w:color="auto"/>
            </w:tcBorders>
          </w:tcPr>
          <w:p w:rsidR="001B0370" w:rsidRPr="007F011A" w:rsidRDefault="001B0370" w:rsidP="00BE2EA9">
            <w:pPr>
              <w:spacing w:before="0"/>
              <w:jc w:val="center"/>
              <w:rPr>
                <w:rFonts w:cs="Arial"/>
                <w:lang w:val="ru-RU"/>
              </w:rPr>
            </w:pPr>
          </w:p>
        </w:tc>
      </w:tr>
      <w:tr w:rsidR="001B0370" w:rsidRPr="007F011A" w:rsidTr="00BE2EA9">
        <w:trPr>
          <w:trHeight w:val="389"/>
          <w:jc w:val="center"/>
        </w:trPr>
        <w:tc>
          <w:tcPr>
            <w:tcW w:w="3882" w:type="dxa"/>
            <w:tcBorders>
              <w:top w:val="single" w:sz="4" w:space="0" w:color="auto"/>
            </w:tcBorders>
          </w:tcPr>
          <w:p w:rsidR="001B0370" w:rsidRPr="007F011A" w:rsidRDefault="001B0370" w:rsidP="00BE2EA9">
            <w:pPr>
              <w:spacing w:before="0"/>
              <w:jc w:val="center"/>
              <w:rPr>
                <w:rFonts w:cs="Arial"/>
              </w:rPr>
            </w:pPr>
          </w:p>
        </w:tc>
        <w:tc>
          <w:tcPr>
            <w:tcW w:w="2127" w:type="dxa"/>
          </w:tcPr>
          <w:p w:rsidR="001B0370" w:rsidRPr="007F011A" w:rsidRDefault="001B0370" w:rsidP="00BE2EA9">
            <w:pPr>
              <w:spacing w:before="0"/>
              <w:jc w:val="center"/>
              <w:rPr>
                <w:rFonts w:cs="Arial"/>
                <w:lang w:val="ru-RU"/>
              </w:rPr>
            </w:pPr>
          </w:p>
        </w:tc>
        <w:tc>
          <w:tcPr>
            <w:tcW w:w="4022" w:type="dxa"/>
            <w:tcBorders>
              <w:top w:val="single" w:sz="4" w:space="0" w:color="auto"/>
            </w:tcBorders>
          </w:tcPr>
          <w:p w:rsidR="001B0370" w:rsidRPr="007F011A" w:rsidRDefault="001B0370" w:rsidP="00BE2EA9">
            <w:pPr>
              <w:spacing w:before="0"/>
              <w:jc w:val="center"/>
              <w:rPr>
                <w:rFonts w:cs="Arial"/>
                <w:lang w:val="ru-RU"/>
              </w:rPr>
            </w:pPr>
          </w:p>
        </w:tc>
      </w:tr>
    </w:tbl>
    <w:p w:rsidR="001B0370" w:rsidRPr="007F011A" w:rsidRDefault="001B0370" w:rsidP="001B0370">
      <w:pPr>
        <w:spacing w:before="0"/>
        <w:ind w:firstLine="720"/>
        <w:rPr>
          <w:rFonts w:cs="Arial"/>
          <w:lang w:val="ru-RU"/>
        </w:rPr>
      </w:pPr>
    </w:p>
    <w:p w:rsidR="001B0370" w:rsidRPr="007F011A" w:rsidRDefault="001B0370" w:rsidP="001B0370">
      <w:pPr>
        <w:spacing w:before="0"/>
        <w:ind w:firstLine="720"/>
        <w:rPr>
          <w:rFonts w:cs="Arial"/>
          <w:lang w:val="ru-RU"/>
        </w:rPr>
      </w:pPr>
    </w:p>
    <w:p w:rsidR="001B0370" w:rsidRPr="007F011A" w:rsidRDefault="001B0370" w:rsidP="001B0370">
      <w:pPr>
        <w:spacing w:before="0"/>
        <w:ind w:firstLine="720"/>
        <w:rPr>
          <w:rFonts w:cs="Arial"/>
          <w:lang w:val="ru-RU"/>
        </w:rPr>
      </w:pPr>
      <w:r w:rsidRPr="007F011A">
        <w:rPr>
          <w:rFonts w:cs="Arial"/>
          <w:lang w:val="ru-RU"/>
        </w:rPr>
        <w:t>Прилог:</w:t>
      </w:r>
    </w:p>
    <w:p w:rsidR="001B0370" w:rsidRPr="007F011A" w:rsidRDefault="001B0370" w:rsidP="001B0370">
      <w:pPr>
        <w:pStyle w:val="ListParagraph"/>
        <w:numPr>
          <w:ilvl w:val="0"/>
          <w:numId w:val="7"/>
        </w:numPr>
        <w:spacing w:before="0" w:after="0" w:line="240" w:lineRule="auto"/>
        <w:rPr>
          <w:rFonts w:ascii="Arial" w:hAnsi="Arial" w:cs="Arial"/>
        </w:rPr>
      </w:pPr>
      <w:r w:rsidRPr="007F011A">
        <w:rPr>
          <w:rFonts w:ascii="Arial" w:hAnsi="Arial" w:cs="Arial"/>
        </w:rPr>
        <w:t xml:space="preserve">1 једна потписана и оверена бланко </w:t>
      </w:r>
      <w:r w:rsidR="004E0FFC" w:rsidRPr="007F011A">
        <w:rPr>
          <w:rFonts w:ascii="Arial" w:hAnsi="Arial" w:cs="Arial"/>
        </w:rPr>
        <w:t>сопствена</w:t>
      </w:r>
      <w:r w:rsidRPr="007F011A">
        <w:rPr>
          <w:rFonts w:ascii="Arial" w:hAnsi="Arial" w:cs="Arial"/>
        </w:rPr>
        <w:t xml:space="preserve"> меница као гаранција за озбиљност понуде </w:t>
      </w:r>
    </w:p>
    <w:p w:rsidR="004E0FFC" w:rsidRPr="007F011A" w:rsidRDefault="004E0FFC" w:rsidP="001B0370">
      <w:pPr>
        <w:pStyle w:val="ListParagraph"/>
        <w:numPr>
          <w:ilvl w:val="0"/>
          <w:numId w:val="7"/>
        </w:numPr>
        <w:spacing w:before="0" w:after="0" w:line="240" w:lineRule="auto"/>
        <w:rPr>
          <w:rFonts w:ascii="Arial" w:hAnsi="Arial" w:cs="Arial"/>
        </w:rPr>
      </w:pPr>
      <w:r w:rsidRPr="007F011A">
        <w:rPr>
          <w:rFonts w:ascii="Arial" w:hAnsi="Arial" w:cs="Arial"/>
        </w:rPr>
        <w:t>фотокопиј</w:t>
      </w:r>
      <w:r w:rsidR="00316C50" w:rsidRPr="007F011A">
        <w:rPr>
          <w:rFonts w:ascii="Arial" w:hAnsi="Arial" w:cs="Arial"/>
        </w:rPr>
        <w:t>а</w:t>
      </w:r>
      <w:r w:rsidRPr="007F011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F011A">
        <w:rPr>
          <w:rFonts w:ascii="Arial" w:hAnsi="Arial" w:cs="Arial"/>
        </w:rPr>
        <w:t>а</w:t>
      </w:r>
      <w:r w:rsidRPr="007F011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F011A" w:rsidRDefault="004E0FFC" w:rsidP="001B0370">
      <w:pPr>
        <w:pStyle w:val="ListParagraph"/>
        <w:numPr>
          <w:ilvl w:val="0"/>
          <w:numId w:val="7"/>
        </w:numPr>
        <w:spacing w:before="0" w:after="0" w:line="240" w:lineRule="auto"/>
        <w:rPr>
          <w:rFonts w:ascii="Arial" w:hAnsi="Arial" w:cs="Arial"/>
        </w:rPr>
      </w:pPr>
      <w:r w:rsidRPr="007F011A">
        <w:rPr>
          <w:rFonts w:ascii="Arial" w:hAnsi="Arial" w:cs="Arial"/>
        </w:rPr>
        <w:t>фотокопиј</w:t>
      </w:r>
      <w:r w:rsidR="00316C50" w:rsidRPr="007F011A">
        <w:rPr>
          <w:rFonts w:ascii="Arial" w:hAnsi="Arial" w:cs="Arial"/>
        </w:rPr>
        <w:t>а</w:t>
      </w:r>
      <w:r w:rsidRPr="007F011A">
        <w:rPr>
          <w:rFonts w:ascii="Arial" w:hAnsi="Arial" w:cs="Arial"/>
        </w:rPr>
        <w:t xml:space="preserve"> ОП обрасца </w:t>
      </w:r>
    </w:p>
    <w:p w:rsidR="004E0FFC" w:rsidRPr="007F011A" w:rsidRDefault="004E0FFC" w:rsidP="004E0FFC">
      <w:pPr>
        <w:pStyle w:val="ListParagraph"/>
        <w:numPr>
          <w:ilvl w:val="0"/>
          <w:numId w:val="7"/>
        </w:numPr>
        <w:spacing w:before="0" w:after="0" w:line="240" w:lineRule="auto"/>
        <w:rPr>
          <w:rFonts w:ascii="Arial" w:hAnsi="Arial" w:cs="Arial"/>
        </w:rPr>
      </w:pPr>
      <w:r w:rsidRPr="007F01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F011A" w:rsidRDefault="001B0370" w:rsidP="001B0370">
      <w:pPr>
        <w:pStyle w:val="ListParagraph"/>
        <w:spacing w:before="0" w:after="0" w:line="240" w:lineRule="auto"/>
        <w:rPr>
          <w:rFonts w:ascii="Arial" w:hAnsi="Arial" w:cs="Arial"/>
        </w:rPr>
      </w:pPr>
    </w:p>
    <w:p w:rsidR="001B0370" w:rsidRPr="007F011A" w:rsidRDefault="001B0370" w:rsidP="001B0370">
      <w:pPr>
        <w:pStyle w:val="ListParagraph"/>
        <w:spacing w:before="0" w:after="0" w:line="240" w:lineRule="auto"/>
        <w:rPr>
          <w:rFonts w:ascii="Arial" w:hAnsi="Arial" w:cs="Arial"/>
        </w:rPr>
      </w:pPr>
    </w:p>
    <w:p w:rsidR="001B0370" w:rsidRPr="007F011A" w:rsidRDefault="001B0370" w:rsidP="001B0370">
      <w:pPr>
        <w:pStyle w:val="ListParagraph"/>
        <w:spacing w:before="0" w:after="0" w:line="240" w:lineRule="auto"/>
        <w:rPr>
          <w:rFonts w:ascii="Arial" w:hAnsi="Arial" w:cs="Arial"/>
          <w:b/>
        </w:rPr>
      </w:pPr>
      <w:proofErr w:type="gramStart"/>
      <w:r w:rsidRPr="007F011A">
        <w:rPr>
          <w:rFonts w:ascii="Arial" w:hAnsi="Arial" w:cs="Arial"/>
          <w:b/>
        </w:rPr>
        <w:t>Менично писмо у складу са садржином овог Прилога се доставља у оквиру понуде.</w:t>
      </w:r>
      <w:proofErr w:type="gramEnd"/>
    </w:p>
    <w:p w:rsidR="00B043D1" w:rsidRPr="007F011A"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7F011A" w:rsidRDefault="001B0370" w:rsidP="001B0370">
      <w:pPr>
        <w:spacing w:before="0"/>
        <w:jc w:val="right"/>
        <w:rPr>
          <w:rFonts w:cs="Arial"/>
          <w:b/>
          <w:lang w:val="sr-Cyrl-RS"/>
        </w:rPr>
      </w:pPr>
      <w:r w:rsidRPr="00E47C2E">
        <w:rPr>
          <w:rFonts w:cs="Arial"/>
          <w:b/>
        </w:rPr>
        <w:t xml:space="preserve">ПРИЛОГ </w:t>
      </w:r>
      <w:r w:rsidR="007F011A">
        <w:rPr>
          <w:rFonts w:cs="Arial"/>
          <w:b/>
          <w:lang w:val="sr-Cyrl-RS"/>
        </w:rPr>
        <w:t>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7F011A" w:rsidRDefault="004E0FFC" w:rsidP="004E0FFC">
      <w:pPr>
        <w:spacing w:before="0"/>
        <w:rPr>
          <w:rFonts w:cs="Arial"/>
        </w:rPr>
      </w:pPr>
      <w:proofErr w:type="gramStart"/>
      <w:r w:rsidRPr="007F011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F011A">
        <w:rPr>
          <w:rFonts w:cs="Arial"/>
        </w:rPr>
        <w:t xml:space="preserve"> </w:t>
      </w:r>
      <w:proofErr w:type="gramStart"/>
      <w:r w:rsidRPr="007F011A">
        <w:rPr>
          <w:rFonts w:cs="Arial"/>
        </w:rPr>
        <w:t>РС бр.</w:t>
      </w:r>
      <w:proofErr w:type="gramEnd"/>
      <w:r w:rsidRPr="007F011A">
        <w:rPr>
          <w:rFonts w:cs="Arial"/>
        </w:rPr>
        <w:t xml:space="preserve"> </w:t>
      </w:r>
      <w:proofErr w:type="gramStart"/>
      <w:r w:rsidRPr="007F011A">
        <w:rPr>
          <w:rFonts w:cs="Arial"/>
        </w:rPr>
        <w:t>43/04, 62/06, 111/09 др.</w:t>
      </w:r>
      <w:proofErr w:type="gramEnd"/>
      <w:r w:rsidRPr="007F011A">
        <w:rPr>
          <w:rFonts w:cs="Arial"/>
        </w:rPr>
        <w:t xml:space="preserve"> </w:t>
      </w:r>
      <w:proofErr w:type="gramStart"/>
      <w:r w:rsidRPr="007F011A">
        <w:rPr>
          <w:rFonts w:cs="Arial"/>
        </w:rPr>
        <w:t>закон</w:t>
      </w:r>
      <w:proofErr w:type="gramEnd"/>
      <w:r w:rsidRPr="007F011A">
        <w:rPr>
          <w:rFonts w:cs="Arial"/>
        </w:rPr>
        <w:t xml:space="preserve"> и 31/11) и тачке 1, 2. </w:t>
      </w:r>
      <w:proofErr w:type="gramStart"/>
      <w:r w:rsidRPr="007F011A">
        <w:rPr>
          <w:rFonts w:cs="Arial"/>
        </w:rPr>
        <w:t>и</w:t>
      </w:r>
      <w:proofErr w:type="gramEnd"/>
      <w:r w:rsidRPr="007F011A">
        <w:rPr>
          <w:rFonts w:cs="Arial"/>
        </w:rPr>
        <w:t xml:space="preserve"> 6. Одлуке о облику садржини и начину коришћења јединствених инструмената платног промета</w:t>
      </w:r>
    </w:p>
    <w:p w:rsidR="004E0FFC" w:rsidRPr="007F011A" w:rsidRDefault="004E0FFC" w:rsidP="001B0370">
      <w:pPr>
        <w:spacing w:before="0"/>
        <w:rPr>
          <w:rFonts w:cs="Arial"/>
        </w:rPr>
      </w:pPr>
    </w:p>
    <w:p w:rsidR="001B0370" w:rsidRPr="007F011A" w:rsidRDefault="001B0370" w:rsidP="001B0370">
      <w:pPr>
        <w:spacing w:before="0"/>
        <w:rPr>
          <w:rFonts w:cs="Arial"/>
          <w:b/>
        </w:rPr>
      </w:pPr>
      <w:r w:rsidRPr="007F011A">
        <w:rPr>
          <w:rFonts w:cs="Arial"/>
          <w:b/>
        </w:rPr>
        <w:t>(</w:t>
      </w:r>
      <w:proofErr w:type="gramStart"/>
      <w:r w:rsidRPr="007F011A">
        <w:rPr>
          <w:rFonts w:cs="Arial"/>
          <w:b/>
        </w:rPr>
        <w:t>напомена</w:t>
      </w:r>
      <w:proofErr w:type="gramEnd"/>
      <w:r w:rsidRPr="007F011A">
        <w:rPr>
          <w:rFonts w:cs="Arial"/>
          <w:b/>
        </w:rPr>
        <w:t>: не доставља се у понуди)</w:t>
      </w:r>
    </w:p>
    <w:p w:rsidR="004E0FFC" w:rsidRPr="007F011A" w:rsidRDefault="004E0FFC" w:rsidP="001B0370">
      <w:pPr>
        <w:spacing w:before="0"/>
        <w:rPr>
          <w:rFonts w:cs="Arial"/>
        </w:rPr>
      </w:pPr>
    </w:p>
    <w:p w:rsidR="004E0FFC" w:rsidRPr="007F011A" w:rsidRDefault="004E0FFC" w:rsidP="004E0FFC">
      <w:pPr>
        <w:spacing w:before="0"/>
        <w:rPr>
          <w:rFonts w:cs="Arial"/>
          <w:lang w:val="ru-RU"/>
        </w:rPr>
      </w:pPr>
      <w:r w:rsidRPr="007F011A">
        <w:rPr>
          <w:rFonts w:cs="Arial"/>
        </w:rPr>
        <w:t>ДУЖНИК</w:t>
      </w:r>
      <w:proofErr w:type="gramStart"/>
      <w:r w:rsidRPr="007F011A">
        <w:rPr>
          <w:rFonts w:cs="Arial"/>
        </w:rPr>
        <w:t xml:space="preserve">:  </w:t>
      </w:r>
      <w:r w:rsidRPr="007F011A">
        <w:rPr>
          <w:rFonts w:cs="Arial"/>
          <w:lang w:val="ru-RU"/>
        </w:rPr>
        <w:t>…………………………………………………………………………........................</w:t>
      </w:r>
      <w:proofErr w:type="gramEnd"/>
    </w:p>
    <w:p w:rsidR="004E0FFC" w:rsidRPr="007F011A" w:rsidRDefault="004E0FFC" w:rsidP="004E0FFC">
      <w:pPr>
        <w:spacing w:before="0"/>
        <w:rPr>
          <w:rFonts w:cs="Arial"/>
        </w:rPr>
      </w:pPr>
      <w:r w:rsidRPr="007F011A">
        <w:rPr>
          <w:rFonts w:cs="Arial"/>
        </w:rPr>
        <w:t>(</w:t>
      </w:r>
      <w:proofErr w:type="gramStart"/>
      <w:r w:rsidRPr="007F011A">
        <w:rPr>
          <w:rFonts w:cs="Arial"/>
        </w:rPr>
        <w:t>назив</w:t>
      </w:r>
      <w:proofErr w:type="gramEnd"/>
      <w:r w:rsidRPr="007F011A">
        <w:rPr>
          <w:rFonts w:cs="Arial"/>
        </w:rPr>
        <w:t xml:space="preserve"> и седиште Понуђача)</w:t>
      </w:r>
    </w:p>
    <w:p w:rsidR="004E0FFC" w:rsidRPr="007F011A" w:rsidRDefault="004E0FFC" w:rsidP="004E0FFC">
      <w:pPr>
        <w:spacing w:before="0"/>
        <w:rPr>
          <w:rFonts w:cs="Arial"/>
        </w:rPr>
      </w:pPr>
      <w:r w:rsidRPr="007F011A">
        <w:rPr>
          <w:rFonts w:cs="Arial"/>
        </w:rPr>
        <w:t>МАТИЧНИ БРОЈ ДУЖНИКА (Понуђача): ..................................................................</w:t>
      </w:r>
    </w:p>
    <w:p w:rsidR="004E0FFC" w:rsidRPr="007F011A" w:rsidRDefault="004E0FFC" w:rsidP="004E0FFC">
      <w:pPr>
        <w:spacing w:before="0"/>
        <w:rPr>
          <w:rFonts w:cs="Arial"/>
        </w:rPr>
      </w:pPr>
      <w:r w:rsidRPr="007F011A">
        <w:rPr>
          <w:rFonts w:cs="Arial"/>
        </w:rPr>
        <w:t>ТЕКУЋИ РАЧУН ДУЖНИКА (Понуђача): ...................................................................</w:t>
      </w:r>
    </w:p>
    <w:p w:rsidR="004E0FFC" w:rsidRPr="007F011A" w:rsidRDefault="004E0FFC" w:rsidP="004E0FFC">
      <w:pPr>
        <w:spacing w:before="0"/>
        <w:rPr>
          <w:rFonts w:cs="Arial"/>
        </w:rPr>
      </w:pPr>
      <w:r w:rsidRPr="007F011A">
        <w:rPr>
          <w:rFonts w:cs="Arial"/>
        </w:rPr>
        <w:t>ПИБ ДУЖНИКА (Понуђача): ........................................................................................</w:t>
      </w:r>
    </w:p>
    <w:p w:rsidR="004E0FFC" w:rsidRPr="007F011A" w:rsidRDefault="004E0FFC" w:rsidP="004E0FFC">
      <w:pPr>
        <w:spacing w:before="0"/>
        <w:rPr>
          <w:rFonts w:cs="Arial"/>
        </w:rPr>
      </w:pPr>
    </w:p>
    <w:p w:rsidR="004E0FFC" w:rsidRPr="007F011A" w:rsidRDefault="004E0FFC" w:rsidP="004E0FFC">
      <w:pPr>
        <w:spacing w:before="0"/>
        <w:rPr>
          <w:rFonts w:cs="Arial"/>
        </w:rPr>
      </w:pPr>
      <w:proofErr w:type="gramStart"/>
      <w:r w:rsidRPr="007F011A">
        <w:rPr>
          <w:rFonts w:cs="Arial"/>
        </w:rPr>
        <w:t>и</w:t>
      </w:r>
      <w:proofErr w:type="gramEnd"/>
      <w:r w:rsidRPr="007F011A">
        <w:rPr>
          <w:rFonts w:cs="Arial"/>
        </w:rPr>
        <w:t xml:space="preserve"> з д а ј е  д а н а ............................ године</w:t>
      </w:r>
    </w:p>
    <w:p w:rsidR="004E0FFC" w:rsidRPr="007F011A" w:rsidRDefault="004E0FFC" w:rsidP="004E0FFC">
      <w:pPr>
        <w:spacing w:before="0"/>
        <w:rPr>
          <w:rFonts w:cs="Arial"/>
        </w:rPr>
      </w:pPr>
    </w:p>
    <w:p w:rsidR="004E0FFC" w:rsidRPr="007F011A" w:rsidRDefault="004E0FFC" w:rsidP="004E0FFC">
      <w:pPr>
        <w:spacing w:before="0"/>
        <w:rPr>
          <w:rFonts w:cs="Arial"/>
        </w:rPr>
      </w:pPr>
    </w:p>
    <w:p w:rsidR="004E0FFC" w:rsidRPr="007F011A" w:rsidRDefault="004E0FFC" w:rsidP="004E0FFC">
      <w:pPr>
        <w:spacing w:before="0"/>
        <w:jc w:val="center"/>
        <w:rPr>
          <w:rFonts w:cs="Arial"/>
          <w:b/>
        </w:rPr>
      </w:pPr>
      <w:r w:rsidRPr="007F011A">
        <w:rPr>
          <w:rFonts w:cs="Arial"/>
          <w:b/>
        </w:rPr>
        <w:t xml:space="preserve">МЕНИЧНО ПИСМО – ОВЛАШЋЕЊЕ ЗА </w:t>
      </w:r>
      <w:proofErr w:type="gramStart"/>
      <w:r w:rsidRPr="007F011A">
        <w:rPr>
          <w:rFonts w:cs="Arial"/>
          <w:b/>
        </w:rPr>
        <w:t>КОРИСНИКА  БЛАНКО</w:t>
      </w:r>
      <w:proofErr w:type="gramEnd"/>
      <w:r w:rsidRPr="007F011A">
        <w:rPr>
          <w:rFonts w:cs="Arial"/>
          <w:b/>
        </w:rPr>
        <w:t xml:space="preserve"> СОПСТВЕНЕ МЕНИЦЕ</w:t>
      </w:r>
    </w:p>
    <w:p w:rsidR="001B0370" w:rsidRPr="007F011A" w:rsidRDefault="001B0370" w:rsidP="001B0370">
      <w:pPr>
        <w:spacing w:before="0"/>
        <w:rPr>
          <w:rFonts w:cs="Arial"/>
        </w:rPr>
      </w:pPr>
    </w:p>
    <w:p w:rsidR="008576CB" w:rsidRPr="007F011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F011A">
        <w:rPr>
          <w:rFonts w:cs="Arial"/>
          <w:b w:val="0"/>
          <w:sz w:val="22"/>
          <w:szCs w:val="22"/>
        </w:rPr>
        <w:t xml:space="preserve">КОРИСНИК - </w:t>
      </w:r>
      <w:r w:rsidR="00316C50" w:rsidRPr="007F011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7F011A">
        <w:rPr>
          <w:rFonts w:cs="Arial"/>
          <w:b w:val="0"/>
        </w:rPr>
        <w:t>тек</w:t>
      </w:r>
      <w:proofErr w:type="gramEnd"/>
      <w:r w:rsidR="00316C50" w:rsidRPr="007F011A">
        <w:rPr>
          <w:rFonts w:cs="Arial"/>
          <w:b w:val="0"/>
        </w:rPr>
        <w:t xml:space="preserve">. </w:t>
      </w:r>
      <w:proofErr w:type="gramStart"/>
      <w:r w:rsidR="00316C50" w:rsidRPr="007F011A">
        <w:rPr>
          <w:rFonts w:cs="Arial"/>
          <w:b w:val="0"/>
        </w:rPr>
        <w:t>рачуна</w:t>
      </w:r>
      <w:proofErr w:type="gramEnd"/>
      <w:r w:rsidR="00316C50" w:rsidRPr="007F011A">
        <w:rPr>
          <w:rFonts w:cs="Arial"/>
          <w:b w:val="0"/>
        </w:rPr>
        <w:t>: 160-700-13 Banka Intesa,</w:t>
      </w:r>
    </w:p>
    <w:p w:rsidR="001B0370" w:rsidRPr="007F011A" w:rsidRDefault="008E3F37" w:rsidP="008E3F37">
      <w:pPr>
        <w:tabs>
          <w:tab w:val="left" w:pos="1418"/>
        </w:tabs>
        <w:spacing w:before="0"/>
        <w:rPr>
          <w:rFonts w:cs="Arial"/>
        </w:rPr>
      </w:pPr>
      <w:r w:rsidRPr="007F011A">
        <w:rPr>
          <w:rFonts w:cs="Arial"/>
        </w:rPr>
        <w:tab/>
      </w:r>
    </w:p>
    <w:p w:rsidR="001B0370" w:rsidRPr="007F011A" w:rsidRDefault="001B0370" w:rsidP="001B0370">
      <w:pPr>
        <w:spacing w:before="0"/>
        <w:rPr>
          <w:rFonts w:cs="Arial"/>
        </w:rPr>
      </w:pPr>
      <w:r w:rsidRPr="007F011A">
        <w:rPr>
          <w:rFonts w:cs="Arial"/>
        </w:rPr>
        <w:t xml:space="preserve">Предајемо вам 1 (једну) потписану и оверену, бланко  </w:t>
      </w:r>
      <w:r w:rsidR="004E0FFC" w:rsidRPr="007F011A">
        <w:rPr>
          <w:rFonts w:cs="Arial"/>
        </w:rPr>
        <w:t>сопствену</w:t>
      </w:r>
      <w:r w:rsidRPr="007F011A">
        <w:rPr>
          <w:rFonts w:cs="Arial"/>
        </w:rPr>
        <w:t xml:space="preserve">  меницу</w:t>
      </w:r>
      <w:r w:rsidR="000365C7" w:rsidRPr="007F011A">
        <w:rPr>
          <w:rFonts w:cs="Arial"/>
        </w:rPr>
        <w:t xml:space="preserve"> која је неопозива, без права протеста и наплатива на први позив</w:t>
      </w:r>
      <w:r w:rsidRPr="007F011A">
        <w:rPr>
          <w:rFonts w:cs="Arial"/>
        </w:rPr>
        <w:t xml:space="preserve">, серијски                 бр._________________ (уписати серијски број)  као средство финансијског обезбеђења и овлашћујемо </w:t>
      </w:r>
      <w:r w:rsidR="00316C50" w:rsidRPr="007F011A">
        <w:rPr>
          <w:rFonts w:cs="Arial"/>
        </w:rPr>
        <w:t>Јавно предузеће „Електропривреда Србије“ Београд, Улица царице Милице број 2, Београд,</w:t>
      </w:r>
      <w:r w:rsidR="00316C50" w:rsidRPr="007F011A">
        <w:rPr>
          <w:rFonts w:cs="Arial"/>
          <w:b/>
        </w:rPr>
        <w:t xml:space="preserve"> </w:t>
      </w:r>
      <w:r w:rsidR="00316C50" w:rsidRPr="007F011A">
        <w:rPr>
          <w:rFonts w:cs="Arial"/>
        </w:rPr>
        <w:t>огранак ТЕНТ Београд-Обреновац, улица Богољуба Урошевића Црног број 44., 11500 Обреновац</w:t>
      </w:r>
      <w:r w:rsidRPr="007F011A">
        <w:rPr>
          <w:rFonts w:cs="Arial"/>
        </w:rPr>
        <w:t>, као Повериоца, да предату меницу може попунити до максимално</w:t>
      </w:r>
      <w:r w:rsidR="000365C7" w:rsidRPr="007F011A">
        <w:rPr>
          <w:rFonts w:cs="Arial"/>
        </w:rPr>
        <w:t>г износа  од ___________</w:t>
      </w:r>
      <w:r w:rsidRPr="007F011A">
        <w:rPr>
          <w:rFonts w:cs="Arial"/>
        </w:rPr>
        <w:t xml:space="preserve"> динара,</w:t>
      </w:r>
      <w:r w:rsidR="000365C7" w:rsidRPr="007F011A">
        <w:rPr>
          <w:rFonts w:cs="Arial"/>
        </w:rPr>
        <w:t xml:space="preserve"> (и  словима  ______________</w:t>
      </w:r>
      <w:r w:rsidRPr="007F011A">
        <w:rPr>
          <w:rFonts w:cs="Arial"/>
        </w:rPr>
        <w:t>_динара), по Уговору о_____</w:t>
      </w:r>
      <w:r w:rsidR="00316C50" w:rsidRPr="007F011A">
        <w:rPr>
          <w:rFonts w:cs="Arial"/>
        </w:rPr>
        <w:t>__________________________</w:t>
      </w:r>
      <w:r w:rsidRPr="007F011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F011A" w:rsidRDefault="001B0370" w:rsidP="001B0370">
      <w:pPr>
        <w:spacing w:before="0"/>
        <w:rPr>
          <w:rFonts w:cs="Arial"/>
        </w:rPr>
      </w:pPr>
    </w:p>
    <w:p w:rsidR="001B0370" w:rsidRPr="007F011A" w:rsidRDefault="000365C7" w:rsidP="001B0370">
      <w:pPr>
        <w:spacing w:before="0"/>
        <w:rPr>
          <w:rFonts w:cs="Arial"/>
        </w:rPr>
      </w:pPr>
      <w:r w:rsidRPr="007F011A">
        <w:rPr>
          <w:rFonts w:cs="Arial"/>
        </w:rPr>
        <w:t>Издата б</w:t>
      </w:r>
      <w:r w:rsidR="001B0370" w:rsidRPr="007F011A">
        <w:rPr>
          <w:rFonts w:cs="Arial"/>
        </w:rPr>
        <w:t xml:space="preserve">ланко </w:t>
      </w:r>
      <w:r w:rsidRPr="007F011A">
        <w:rPr>
          <w:rFonts w:cs="Arial"/>
        </w:rPr>
        <w:t>сопствена</w:t>
      </w:r>
      <w:r w:rsidR="001B0370" w:rsidRPr="007F011A">
        <w:rPr>
          <w:rFonts w:cs="Arial"/>
        </w:rPr>
        <w:t xml:space="preserve"> меница серијски број</w:t>
      </w:r>
      <w:r w:rsidR="001B0370" w:rsidRPr="007F011A">
        <w:rPr>
          <w:rFonts w:cs="Arial"/>
        </w:rPr>
        <w:tab/>
        <w:t xml:space="preserve">(уписати серијски број) може се поднети на наплату у року </w:t>
      </w:r>
      <w:proofErr w:type="gramStart"/>
      <w:r w:rsidR="001B0370" w:rsidRPr="007F011A">
        <w:rPr>
          <w:rFonts w:cs="Arial"/>
        </w:rPr>
        <w:t>доспећа  утврђеном</w:t>
      </w:r>
      <w:proofErr w:type="gramEnd"/>
      <w:r w:rsidR="001B0370" w:rsidRPr="007F011A">
        <w:rPr>
          <w:rFonts w:cs="Arial"/>
        </w:rPr>
        <w:t xml:space="preserve">  Уговором бр. ___________</w:t>
      </w:r>
      <w:r w:rsidR="003C5F9C" w:rsidRPr="007F011A">
        <w:rPr>
          <w:rFonts w:cs="Arial"/>
        </w:rPr>
        <w:t>___</w:t>
      </w:r>
      <w:r w:rsidR="001B0370" w:rsidRPr="007F011A">
        <w:rPr>
          <w:rFonts w:cs="Arial"/>
        </w:rPr>
        <w:t xml:space="preserve"> </w:t>
      </w:r>
      <w:proofErr w:type="gramStart"/>
      <w:r w:rsidR="001B0370" w:rsidRPr="007F011A">
        <w:rPr>
          <w:rFonts w:cs="Arial"/>
        </w:rPr>
        <w:t>од</w:t>
      </w:r>
      <w:proofErr w:type="gramEnd"/>
      <w:r w:rsidR="001B0370" w:rsidRPr="007F011A">
        <w:rPr>
          <w:rFonts w:cs="Arial"/>
        </w:rPr>
        <w:t xml:space="preserve"> ________</w:t>
      </w:r>
      <w:r w:rsidR="003C5F9C" w:rsidRPr="007F011A">
        <w:rPr>
          <w:rFonts w:cs="Arial"/>
        </w:rPr>
        <w:t>_______</w:t>
      </w:r>
      <w:r w:rsidR="001B0370" w:rsidRPr="007F011A">
        <w:rPr>
          <w:rFonts w:cs="Arial"/>
        </w:rPr>
        <w:t xml:space="preserve">_ године (заведен код Корисника-Повериоца)  и бр. _____________ </w:t>
      </w:r>
      <w:proofErr w:type="gramStart"/>
      <w:r w:rsidR="001B0370" w:rsidRPr="007F011A">
        <w:rPr>
          <w:rFonts w:cs="Arial"/>
        </w:rPr>
        <w:t>од</w:t>
      </w:r>
      <w:proofErr w:type="gramEnd"/>
      <w:r w:rsidR="001B0370" w:rsidRPr="007F011A">
        <w:rPr>
          <w:rFonts w:cs="Arial"/>
        </w:rPr>
        <w:t xml:space="preserve"> _</w:t>
      </w:r>
      <w:r w:rsidR="003C5F9C" w:rsidRPr="007F011A">
        <w:rPr>
          <w:rFonts w:cs="Arial"/>
        </w:rPr>
        <w:t>___</w:t>
      </w:r>
      <w:r w:rsidR="001B0370" w:rsidRPr="007F011A">
        <w:rPr>
          <w:rFonts w:cs="Arial"/>
        </w:rPr>
        <w:t>____</w:t>
      </w:r>
      <w:r w:rsidR="003C5F9C" w:rsidRPr="007F011A">
        <w:rPr>
          <w:rFonts w:cs="Arial"/>
        </w:rPr>
        <w:t>_________</w:t>
      </w:r>
      <w:r w:rsidR="001B0370" w:rsidRPr="007F011A">
        <w:rPr>
          <w:rFonts w:cs="Arial"/>
        </w:rPr>
        <w:t xml:space="preserve"> године (заведен код дужника) т.ј. најк</w:t>
      </w:r>
      <w:r w:rsidR="008E3F37" w:rsidRPr="007F011A">
        <w:rPr>
          <w:rFonts w:cs="Arial"/>
        </w:rPr>
        <w:t>асније до истека рока од 3</w:t>
      </w:r>
      <w:r w:rsidR="001B0370" w:rsidRPr="007F011A">
        <w:rPr>
          <w:rFonts w:cs="Arial"/>
        </w:rPr>
        <w:t>0 (</w:t>
      </w:r>
      <w:r w:rsidR="008E3F37" w:rsidRPr="007F011A">
        <w:rPr>
          <w:rFonts w:cs="Arial"/>
        </w:rPr>
        <w:t>три</w:t>
      </w:r>
      <w:r w:rsidR="001B0370" w:rsidRPr="007F011A">
        <w:rPr>
          <w:rFonts w:cs="Arial"/>
        </w:rPr>
        <w:t>десет) дана од уговореног рока  с тим да евентуални</w:t>
      </w:r>
      <w:r w:rsidR="001B0370" w:rsidRPr="007F011A">
        <w:rPr>
          <w:rFonts w:cs="Arial"/>
        </w:rPr>
        <w:br/>
        <w:t xml:space="preserve">продужетак рока </w:t>
      </w:r>
      <w:r w:rsidR="002C49AE" w:rsidRPr="007F011A">
        <w:rPr>
          <w:rFonts w:cs="Arial"/>
        </w:rPr>
        <w:t>окончања извршења</w:t>
      </w:r>
      <w:r w:rsidR="001B0370" w:rsidRPr="007F011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7F011A">
        <w:rPr>
          <w:rFonts w:cs="Arial"/>
        </w:rPr>
        <w:t>звршење</w:t>
      </w:r>
      <w:r w:rsidR="001B0370" w:rsidRPr="007F011A">
        <w:rPr>
          <w:rFonts w:cs="Arial"/>
        </w:rPr>
        <w:t>.</w:t>
      </w:r>
    </w:p>
    <w:p w:rsidR="001B0370" w:rsidRPr="007F011A" w:rsidRDefault="001B0370" w:rsidP="001B0370">
      <w:pPr>
        <w:spacing w:before="0"/>
        <w:rPr>
          <w:rFonts w:cs="Arial"/>
        </w:rPr>
      </w:pPr>
    </w:p>
    <w:p w:rsidR="001B0370" w:rsidRPr="007F011A" w:rsidRDefault="001B0370" w:rsidP="001B0370">
      <w:pPr>
        <w:spacing w:before="0"/>
        <w:rPr>
          <w:rFonts w:cs="Arial"/>
        </w:rPr>
      </w:pPr>
      <w:r w:rsidRPr="007F011A">
        <w:rPr>
          <w:rFonts w:cs="Arial"/>
        </w:rPr>
        <w:t>Овлашћујемо Јавно предузеће „Електропривреда Србије</w:t>
      </w:r>
      <w:proofErr w:type="gramStart"/>
      <w:r w:rsidRPr="007F011A">
        <w:rPr>
          <w:rFonts w:cs="Arial"/>
        </w:rPr>
        <w:t>“ Београд</w:t>
      </w:r>
      <w:proofErr w:type="gramEnd"/>
      <w:r w:rsidRPr="007F011A">
        <w:rPr>
          <w:rFonts w:cs="Arial"/>
        </w:rPr>
        <w:t xml:space="preserve">, </w:t>
      </w:r>
      <w:r w:rsidR="00316C50" w:rsidRPr="007F011A">
        <w:rPr>
          <w:rFonts w:cs="Arial"/>
        </w:rPr>
        <w:t>огранак ТЕНТ Београд-Обреновац</w:t>
      </w:r>
      <w:r w:rsidR="00414CFF" w:rsidRPr="007F011A">
        <w:rPr>
          <w:rFonts w:cs="Arial"/>
        </w:rPr>
        <w:t xml:space="preserve">, </w:t>
      </w:r>
      <w:r w:rsidRPr="007F011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7F011A">
        <w:rPr>
          <w:rFonts w:cs="Arial"/>
        </w:rPr>
        <w:lastRenderedPageBreak/>
        <w:t xml:space="preserve">без протеста и трошкова. </w:t>
      </w:r>
      <w:proofErr w:type="gramStart"/>
      <w:r w:rsidRPr="007F011A">
        <w:rPr>
          <w:rFonts w:cs="Arial"/>
        </w:rPr>
        <w:t>вансудски</w:t>
      </w:r>
      <w:proofErr w:type="gramEnd"/>
      <w:r w:rsidRPr="007F011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7F011A">
        <w:rPr>
          <w:rFonts w:cs="Arial"/>
        </w:rPr>
        <w:t>160-700-13 Banka Intesa.</w:t>
      </w:r>
      <w:proofErr w:type="gramEnd"/>
    </w:p>
    <w:p w:rsidR="001B0370" w:rsidRPr="007F011A" w:rsidRDefault="001B0370" w:rsidP="001B0370">
      <w:pPr>
        <w:spacing w:before="0"/>
        <w:rPr>
          <w:rFonts w:cs="Arial"/>
        </w:rPr>
      </w:pPr>
    </w:p>
    <w:p w:rsidR="001B0370" w:rsidRPr="007F011A" w:rsidRDefault="001B0370" w:rsidP="001B0370">
      <w:pPr>
        <w:spacing w:before="0"/>
        <w:rPr>
          <w:rFonts w:cs="Arial"/>
        </w:rPr>
      </w:pPr>
      <w:r w:rsidRPr="007F011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F011A" w:rsidRDefault="001B0370" w:rsidP="001B0370">
      <w:pPr>
        <w:spacing w:before="0"/>
        <w:rPr>
          <w:rFonts w:cs="Arial"/>
        </w:rPr>
      </w:pPr>
    </w:p>
    <w:p w:rsidR="001B0370" w:rsidRPr="007F011A" w:rsidRDefault="001B0370" w:rsidP="001B0370">
      <w:pPr>
        <w:spacing w:before="0"/>
        <w:rPr>
          <w:rFonts w:cs="Arial"/>
        </w:rPr>
      </w:pPr>
      <w:proofErr w:type="gramStart"/>
      <w:r w:rsidRPr="007F011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7F011A" w:rsidRDefault="001B0370" w:rsidP="001B0370">
      <w:pPr>
        <w:spacing w:before="0"/>
        <w:rPr>
          <w:rFonts w:cs="Arial"/>
        </w:rPr>
      </w:pPr>
    </w:p>
    <w:p w:rsidR="001B0370" w:rsidRPr="007F011A" w:rsidRDefault="001B0370" w:rsidP="001B0370">
      <w:pPr>
        <w:spacing w:before="0"/>
        <w:rPr>
          <w:rFonts w:cs="Arial"/>
        </w:rPr>
      </w:pPr>
      <w:r w:rsidRPr="007F011A">
        <w:rPr>
          <w:rFonts w:cs="Arial"/>
        </w:rPr>
        <w:t>Меница је потписана од стране овлашћеног лица за заступање Дужника ____________________</w:t>
      </w:r>
      <w:proofErr w:type="gramStart"/>
      <w:r w:rsidRPr="007F011A">
        <w:rPr>
          <w:rFonts w:cs="Arial"/>
        </w:rPr>
        <w:t>_(</w:t>
      </w:r>
      <w:proofErr w:type="gramEnd"/>
      <w:r w:rsidRPr="007F011A">
        <w:rPr>
          <w:rFonts w:cs="Arial"/>
        </w:rPr>
        <w:t>унети име и презиме овлашћеног лица).</w:t>
      </w:r>
    </w:p>
    <w:p w:rsidR="001B0370" w:rsidRPr="007F011A" w:rsidRDefault="001B0370" w:rsidP="001B0370">
      <w:pPr>
        <w:spacing w:before="0"/>
        <w:rPr>
          <w:rFonts w:cs="Arial"/>
        </w:rPr>
      </w:pPr>
    </w:p>
    <w:p w:rsidR="001B0370" w:rsidRPr="007F011A" w:rsidRDefault="001B0370" w:rsidP="001B0370">
      <w:pPr>
        <w:spacing w:before="0"/>
        <w:rPr>
          <w:rFonts w:cs="Arial"/>
        </w:rPr>
      </w:pPr>
      <w:proofErr w:type="gramStart"/>
      <w:r w:rsidRPr="007F011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7F011A" w:rsidRDefault="001B0370" w:rsidP="001B0370">
      <w:pPr>
        <w:spacing w:before="0"/>
        <w:rPr>
          <w:rFonts w:cs="Arial"/>
        </w:rPr>
      </w:pPr>
      <w:r w:rsidRPr="007F011A">
        <w:rPr>
          <w:rFonts w:cs="Arial"/>
        </w:rPr>
        <w:t xml:space="preserve">Место и датум издавања Овлашћења          </w:t>
      </w:r>
    </w:p>
    <w:p w:rsidR="001B0370" w:rsidRPr="007F011A" w:rsidRDefault="001B0370" w:rsidP="001B0370">
      <w:pPr>
        <w:spacing w:before="0"/>
        <w:rPr>
          <w:rFonts w:cs="Arial"/>
        </w:rPr>
      </w:pPr>
    </w:p>
    <w:p w:rsidR="001B0370" w:rsidRPr="007F011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F011A" w:rsidTr="00BE2EA9">
        <w:trPr>
          <w:jc w:val="center"/>
        </w:trPr>
        <w:tc>
          <w:tcPr>
            <w:tcW w:w="3882" w:type="dxa"/>
          </w:tcPr>
          <w:p w:rsidR="001B0370" w:rsidRPr="007F011A" w:rsidRDefault="001B0370" w:rsidP="00BE2EA9">
            <w:pPr>
              <w:spacing w:before="0"/>
              <w:jc w:val="center"/>
              <w:rPr>
                <w:rFonts w:cs="Arial"/>
              </w:rPr>
            </w:pPr>
            <w:r w:rsidRPr="007F011A">
              <w:rPr>
                <w:rFonts w:cs="Arial"/>
              </w:rPr>
              <w:t>Датум:</w:t>
            </w:r>
          </w:p>
        </w:tc>
        <w:tc>
          <w:tcPr>
            <w:tcW w:w="2127" w:type="dxa"/>
          </w:tcPr>
          <w:p w:rsidR="001B0370" w:rsidRPr="007F011A" w:rsidRDefault="001B0370" w:rsidP="00BE2EA9">
            <w:pPr>
              <w:spacing w:before="0"/>
              <w:jc w:val="center"/>
              <w:rPr>
                <w:rFonts w:cs="Arial"/>
                <w:lang w:val="ru-RU"/>
              </w:rPr>
            </w:pPr>
          </w:p>
        </w:tc>
        <w:tc>
          <w:tcPr>
            <w:tcW w:w="4022" w:type="dxa"/>
          </w:tcPr>
          <w:p w:rsidR="001B0370" w:rsidRPr="007F011A" w:rsidRDefault="001B0370" w:rsidP="00BE2EA9">
            <w:pPr>
              <w:spacing w:before="0"/>
              <w:jc w:val="center"/>
              <w:rPr>
                <w:rFonts w:cs="Arial"/>
                <w:lang w:val="ru-RU"/>
              </w:rPr>
            </w:pPr>
            <w:r w:rsidRPr="007F011A">
              <w:rPr>
                <w:rFonts w:cs="Arial"/>
              </w:rPr>
              <w:t>Понуђач</w:t>
            </w:r>
            <w:r w:rsidRPr="007F011A">
              <w:rPr>
                <w:rFonts w:cs="Arial"/>
                <w:lang w:val="ru-RU"/>
              </w:rPr>
              <w:t>:</w:t>
            </w:r>
          </w:p>
        </w:tc>
      </w:tr>
      <w:tr w:rsidR="001B0370" w:rsidRPr="007F011A" w:rsidTr="00BE2EA9">
        <w:trPr>
          <w:jc w:val="center"/>
        </w:trPr>
        <w:tc>
          <w:tcPr>
            <w:tcW w:w="3882" w:type="dxa"/>
          </w:tcPr>
          <w:p w:rsidR="001B0370" w:rsidRPr="007F011A" w:rsidRDefault="001B0370" w:rsidP="00BE2EA9">
            <w:pPr>
              <w:spacing w:before="0"/>
              <w:jc w:val="center"/>
              <w:rPr>
                <w:rFonts w:cs="Arial"/>
              </w:rPr>
            </w:pPr>
          </w:p>
        </w:tc>
        <w:tc>
          <w:tcPr>
            <w:tcW w:w="2127" w:type="dxa"/>
          </w:tcPr>
          <w:p w:rsidR="001B0370" w:rsidRPr="007F011A" w:rsidRDefault="001B0370" w:rsidP="00BE2EA9">
            <w:pPr>
              <w:spacing w:before="0"/>
              <w:jc w:val="center"/>
              <w:rPr>
                <w:rFonts w:cs="Arial"/>
              </w:rPr>
            </w:pPr>
            <w:r w:rsidRPr="007F011A">
              <w:rPr>
                <w:rFonts w:cs="Arial"/>
              </w:rPr>
              <w:t>М.П.</w:t>
            </w:r>
          </w:p>
        </w:tc>
        <w:tc>
          <w:tcPr>
            <w:tcW w:w="4022" w:type="dxa"/>
          </w:tcPr>
          <w:p w:rsidR="001B0370" w:rsidRPr="007F011A" w:rsidRDefault="001B0370" w:rsidP="00BE2EA9">
            <w:pPr>
              <w:spacing w:before="0"/>
              <w:jc w:val="center"/>
              <w:rPr>
                <w:rFonts w:cs="Arial"/>
                <w:lang w:val="ru-RU"/>
              </w:rPr>
            </w:pPr>
          </w:p>
        </w:tc>
      </w:tr>
      <w:tr w:rsidR="001B0370" w:rsidRPr="007F011A" w:rsidTr="00BE2EA9">
        <w:trPr>
          <w:jc w:val="center"/>
        </w:trPr>
        <w:tc>
          <w:tcPr>
            <w:tcW w:w="3882" w:type="dxa"/>
            <w:tcBorders>
              <w:bottom w:val="single" w:sz="4" w:space="0" w:color="auto"/>
            </w:tcBorders>
          </w:tcPr>
          <w:p w:rsidR="001B0370" w:rsidRPr="007F011A" w:rsidRDefault="001B0370" w:rsidP="00BE2EA9">
            <w:pPr>
              <w:spacing w:before="0"/>
              <w:jc w:val="center"/>
              <w:rPr>
                <w:rFonts w:cs="Arial"/>
              </w:rPr>
            </w:pPr>
          </w:p>
        </w:tc>
        <w:tc>
          <w:tcPr>
            <w:tcW w:w="2127" w:type="dxa"/>
          </w:tcPr>
          <w:p w:rsidR="001B0370" w:rsidRPr="007F011A" w:rsidRDefault="001B0370" w:rsidP="00BE2EA9">
            <w:pPr>
              <w:spacing w:before="0"/>
              <w:jc w:val="center"/>
              <w:rPr>
                <w:rFonts w:cs="Arial"/>
                <w:lang w:val="ru-RU"/>
              </w:rPr>
            </w:pPr>
          </w:p>
        </w:tc>
        <w:tc>
          <w:tcPr>
            <w:tcW w:w="4022" w:type="dxa"/>
            <w:tcBorders>
              <w:bottom w:val="single" w:sz="4" w:space="0" w:color="auto"/>
            </w:tcBorders>
          </w:tcPr>
          <w:p w:rsidR="001B0370" w:rsidRPr="007F011A" w:rsidRDefault="001B0370" w:rsidP="00BE2EA9">
            <w:pPr>
              <w:spacing w:before="0"/>
              <w:jc w:val="center"/>
              <w:rPr>
                <w:rFonts w:cs="Arial"/>
                <w:lang w:val="ru-RU"/>
              </w:rPr>
            </w:pPr>
          </w:p>
        </w:tc>
      </w:tr>
    </w:tbl>
    <w:p w:rsidR="001B0370" w:rsidRPr="007F011A" w:rsidRDefault="001B0370" w:rsidP="001B0370">
      <w:pPr>
        <w:spacing w:before="0"/>
        <w:rPr>
          <w:rFonts w:cs="Arial"/>
        </w:rPr>
      </w:pPr>
      <w:r w:rsidRPr="007F011A">
        <w:rPr>
          <w:rFonts w:cs="Arial"/>
        </w:rPr>
        <w:t xml:space="preserve">                                                                                              Потпис овлашћеног лица</w:t>
      </w:r>
    </w:p>
    <w:p w:rsidR="001B0370" w:rsidRPr="007F011A" w:rsidRDefault="001B0370" w:rsidP="001B0370">
      <w:pPr>
        <w:spacing w:before="0"/>
        <w:rPr>
          <w:rFonts w:cs="Arial"/>
        </w:rPr>
      </w:pPr>
    </w:p>
    <w:p w:rsidR="001B0370" w:rsidRPr="007F011A" w:rsidRDefault="001B0370" w:rsidP="001B0370">
      <w:pPr>
        <w:spacing w:before="0"/>
        <w:rPr>
          <w:rFonts w:cs="Arial"/>
        </w:rPr>
      </w:pPr>
      <w:r w:rsidRPr="007F011A">
        <w:rPr>
          <w:rFonts w:cs="Arial"/>
        </w:rPr>
        <w:t>Прилог:</w:t>
      </w:r>
    </w:p>
    <w:p w:rsidR="000365C7" w:rsidRPr="007F011A" w:rsidRDefault="000365C7" w:rsidP="000365C7">
      <w:pPr>
        <w:pStyle w:val="ListParagraph"/>
        <w:numPr>
          <w:ilvl w:val="0"/>
          <w:numId w:val="7"/>
        </w:numPr>
        <w:spacing w:before="0" w:after="0" w:line="240" w:lineRule="auto"/>
        <w:rPr>
          <w:rFonts w:ascii="Arial" w:hAnsi="Arial" w:cs="Arial"/>
        </w:rPr>
      </w:pPr>
      <w:r w:rsidRPr="007F011A">
        <w:rPr>
          <w:rFonts w:ascii="Arial" w:hAnsi="Arial" w:cs="Arial"/>
        </w:rPr>
        <w:t>1 једна потписана и оверена бланко сопствена меница као гаранција за добро извршење посла</w:t>
      </w:r>
    </w:p>
    <w:p w:rsidR="000365C7" w:rsidRPr="007F011A" w:rsidRDefault="000365C7" w:rsidP="000365C7">
      <w:pPr>
        <w:pStyle w:val="ListParagraph"/>
        <w:numPr>
          <w:ilvl w:val="0"/>
          <w:numId w:val="7"/>
        </w:numPr>
        <w:spacing w:before="0" w:after="0" w:line="240" w:lineRule="auto"/>
        <w:rPr>
          <w:rFonts w:ascii="Arial" w:hAnsi="Arial" w:cs="Arial"/>
        </w:rPr>
      </w:pPr>
      <w:r w:rsidRPr="007F011A">
        <w:rPr>
          <w:rFonts w:ascii="Arial" w:hAnsi="Arial" w:cs="Arial"/>
        </w:rPr>
        <w:t>фотокопиј</w:t>
      </w:r>
      <w:r w:rsidR="00414CFF" w:rsidRPr="007F011A">
        <w:rPr>
          <w:rFonts w:ascii="Arial" w:hAnsi="Arial" w:cs="Arial"/>
        </w:rPr>
        <w:t>а</w:t>
      </w:r>
      <w:r w:rsidRPr="007F011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F011A">
        <w:rPr>
          <w:rFonts w:ascii="Arial" w:hAnsi="Arial" w:cs="Arial"/>
        </w:rPr>
        <w:t>а</w:t>
      </w:r>
      <w:r w:rsidRPr="007F011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F011A" w:rsidRDefault="000365C7" w:rsidP="000365C7">
      <w:pPr>
        <w:pStyle w:val="ListParagraph"/>
        <w:numPr>
          <w:ilvl w:val="0"/>
          <w:numId w:val="7"/>
        </w:numPr>
        <w:spacing w:before="0" w:after="0" w:line="240" w:lineRule="auto"/>
        <w:rPr>
          <w:rFonts w:ascii="Arial" w:hAnsi="Arial" w:cs="Arial"/>
        </w:rPr>
      </w:pPr>
      <w:r w:rsidRPr="007F011A">
        <w:rPr>
          <w:rFonts w:ascii="Arial" w:hAnsi="Arial" w:cs="Arial"/>
        </w:rPr>
        <w:t>фотокопиј</w:t>
      </w:r>
      <w:r w:rsidR="00414CFF" w:rsidRPr="007F011A">
        <w:rPr>
          <w:rFonts w:ascii="Arial" w:hAnsi="Arial" w:cs="Arial"/>
        </w:rPr>
        <w:t>а</w:t>
      </w:r>
      <w:r w:rsidRPr="007F011A">
        <w:rPr>
          <w:rFonts w:ascii="Arial" w:hAnsi="Arial" w:cs="Arial"/>
        </w:rPr>
        <w:t xml:space="preserve"> ОП обрасца </w:t>
      </w:r>
    </w:p>
    <w:p w:rsidR="000365C7" w:rsidRPr="007F011A" w:rsidRDefault="000365C7" w:rsidP="000365C7">
      <w:pPr>
        <w:pStyle w:val="ListParagraph"/>
        <w:numPr>
          <w:ilvl w:val="0"/>
          <w:numId w:val="7"/>
        </w:numPr>
        <w:spacing w:before="0" w:after="0" w:line="240" w:lineRule="auto"/>
        <w:rPr>
          <w:rFonts w:ascii="Arial" w:hAnsi="Arial" w:cs="Arial"/>
        </w:rPr>
      </w:pPr>
      <w:r w:rsidRPr="007F01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AD1279" w:rsidRPr="007F011A"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7F011A">
        <w:rPr>
          <w:rFonts w:cs="Arial"/>
          <w:lang w:val="sr-Cyrl-RS"/>
        </w:rPr>
        <w:t xml:space="preserve"> 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7F011A" w:rsidRDefault="007F011A">
      <w:pPr>
        <w:spacing w:before="0"/>
        <w:jc w:val="left"/>
        <w:rPr>
          <w:rFonts w:eastAsia="Arial Unicode MS" w:cs="Arial"/>
          <w:b/>
        </w:rPr>
      </w:pPr>
      <w:r>
        <w:rPr>
          <w:rFonts w:eastAsia="Arial Unicode MS" w:cs="Arial"/>
        </w:rPr>
        <w:br w:type="page"/>
      </w:r>
    </w:p>
    <w:p w:rsidR="00B16DCF" w:rsidRDefault="00B16DCF" w:rsidP="00641324">
      <w:pPr>
        <w:pStyle w:val="KDPodnaslov1"/>
        <w:spacing w:before="0"/>
        <w:jc w:val="center"/>
        <w:rPr>
          <w:rFonts w:eastAsia="Arial Unicode MS" w:cs="Arial"/>
        </w:rPr>
      </w:pPr>
    </w:p>
    <w:p w:rsidR="007F011A" w:rsidRPr="007F011A" w:rsidRDefault="007F011A" w:rsidP="007F011A">
      <w:pPr>
        <w:spacing w:before="0"/>
        <w:jc w:val="center"/>
        <w:rPr>
          <w:rFonts w:cs="Arial"/>
          <w:b/>
          <w:lang w:val="sr-Cyrl-CS"/>
        </w:rPr>
      </w:pPr>
      <w:r w:rsidRPr="007F011A">
        <w:rPr>
          <w:rFonts w:cs="Arial"/>
          <w:b/>
          <w:lang w:val="sr-Cyrl-CS"/>
        </w:rPr>
        <w:t xml:space="preserve">ПРИЛОГ бр. </w:t>
      </w:r>
      <w:r>
        <w:rPr>
          <w:rFonts w:cs="Arial"/>
          <w:b/>
          <w:lang w:val="sr-Cyrl-CS"/>
        </w:rPr>
        <w:t>5</w:t>
      </w:r>
    </w:p>
    <w:p w:rsidR="007F011A" w:rsidRPr="007F011A" w:rsidRDefault="007F011A" w:rsidP="007F011A">
      <w:pPr>
        <w:spacing w:before="0"/>
        <w:jc w:val="center"/>
        <w:rPr>
          <w:rFonts w:cs="Arial"/>
          <w:b/>
          <w:szCs w:val="24"/>
          <w:lang w:val="sr-Cyrl-RS" w:eastAsia="hr-HR"/>
        </w:rPr>
      </w:pPr>
    </w:p>
    <w:p w:rsidR="007F011A" w:rsidRPr="007F011A" w:rsidRDefault="007F011A" w:rsidP="007F011A">
      <w:pPr>
        <w:spacing w:before="0"/>
        <w:jc w:val="center"/>
        <w:rPr>
          <w:rFonts w:cs="Arial"/>
          <w:b/>
          <w:szCs w:val="24"/>
          <w:lang w:val="sr-Cyrl-RS" w:eastAsia="hr-HR"/>
        </w:rPr>
      </w:pPr>
      <w:r w:rsidRPr="007F011A">
        <w:rPr>
          <w:rFonts w:cs="Arial"/>
          <w:b/>
          <w:szCs w:val="24"/>
          <w:lang w:val="sr-Cyrl-RS" w:eastAsia="hr-HR"/>
        </w:rPr>
        <w:t>ОБРАЗАЦ ПОТВРДЕ О ОБАВЉЕНОЈ ПОСЕТИ ОБЈЕКТУ НАРУЧИОЦА</w:t>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r>
      <w:r w:rsidRPr="007F011A">
        <w:rPr>
          <w:rFonts w:cs="Arial"/>
          <w:szCs w:val="24"/>
          <w:lang w:val="sr-Cyrl-RS" w:eastAsia="hr-HR"/>
        </w:rPr>
        <w:tab/>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r>
      <w:r w:rsidRPr="007F011A">
        <w:rPr>
          <w:rFonts w:cs="Arial"/>
          <w:szCs w:val="24"/>
          <w:lang w:val="sr-Cyrl-RS" w:eastAsia="hr-HR"/>
        </w:rPr>
        <w:tab/>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t xml:space="preserve">................................................................................................................................, се на лицу места, на локацији </w:t>
      </w:r>
      <w:r>
        <w:rPr>
          <w:rFonts w:cs="Arial"/>
          <w:szCs w:val="24"/>
          <w:lang w:val="sr-Cyrl-RS" w:eastAsia="hr-HR"/>
        </w:rPr>
        <w:t xml:space="preserve">ТЕНТ А </w:t>
      </w:r>
      <w:r w:rsidRPr="007F011A">
        <w:rPr>
          <w:rFonts w:cs="Arial"/>
          <w:szCs w:val="24"/>
          <w:lang w:val="sr-Cyrl-RS" w:eastAsia="hr-HR"/>
        </w:rPr>
        <w:t>детаљно упознао са објектом и предметом набавке.</w:t>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r>
      <w:r w:rsidRPr="007F011A">
        <w:rPr>
          <w:rFonts w:cs="Arial"/>
          <w:szCs w:val="24"/>
          <w:lang w:val="sr-Cyrl-RS" w:eastAsia="hr-HR"/>
        </w:rPr>
        <w:tab/>
      </w:r>
    </w:p>
    <w:p w:rsidR="007F011A" w:rsidRPr="007F011A" w:rsidRDefault="007F011A" w:rsidP="007F011A">
      <w:pPr>
        <w:numPr>
          <w:ilvl w:val="12"/>
          <w:numId w:val="0"/>
        </w:numPr>
        <w:spacing w:before="0"/>
        <w:rPr>
          <w:rFonts w:cs="Arial"/>
          <w:szCs w:val="24"/>
          <w:lang w:val="sr-Cyrl-RS" w:eastAsia="hr-HR"/>
        </w:rPr>
      </w:pPr>
      <w:r w:rsidRPr="007F011A">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7F011A" w:rsidRPr="007F011A" w:rsidRDefault="007F011A" w:rsidP="007F011A">
      <w:pPr>
        <w:numPr>
          <w:ilvl w:val="12"/>
          <w:numId w:val="0"/>
        </w:numPr>
        <w:spacing w:before="0"/>
        <w:rPr>
          <w:rFonts w:cs="Arial"/>
          <w:szCs w:val="24"/>
          <w:lang w:val="sr-Cyrl-RS" w:eastAsia="hr-HR"/>
        </w:rPr>
      </w:pPr>
      <w:r w:rsidRPr="007F011A">
        <w:rPr>
          <w:rFonts w:cs="Arial"/>
          <w:szCs w:val="24"/>
          <w:lang w:val="sr-Cyrl-RS" w:eastAsia="hr-HR"/>
        </w:rPr>
        <w:tab/>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r>
      <w:r w:rsidRPr="007F011A">
        <w:rPr>
          <w:rFonts w:cs="Arial"/>
          <w:szCs w:val="24"/>
          <w:lang w:val="sr-Cyrl-RS" w:eastAsia="hr-HR"/>
        </w:rPr>
        <w:tab/>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t>Потпис представника Понуђача: ......................................................................</w:t>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t>Потврђује да се Понуђач упознао са објектом и предметом набавке.</w:t>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t>........................................................................................................</w:t>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t>( Потпис представника Наручиоца)</w:t>
      </w:r>
    </w:p>
    <w:p w:rsidR="007F011A" w:rsidRPr="007F011A" w:rsidRDefault="007F011A" w:rsidP="007F011A">
      <w:pPr>
        <w:numPr>
          <w:ilvl w:val="12"/>
          <w:numId w:val="0"/>
        </w:numPr>
        <w:spacing w:before="0"/>
        <w:jc w:val="left"/>
        <w:rPr>
          <w:rFonts w:cs="Arial"/>
          <w:szCs w:val="24"/>
          <w:lang w:val="sr-Cyrl-RS" w:eastAsia="hr-HR"/>
        </w:rPr>
      </w:pP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r>
      <w:r w:rsidRPr="007F011A">
        <w:rPr>
          <w:rFonts w:cs="Arial"/>
          <w:szCs w:val="24"/>
          <w:lang w:val="sr-Cyrl-RS" w:eastAsia="hr-HR"/>
        </w:rPr>
        <w:tab/>
      </w:r>
      <w:r w:rsidRPr="007F011A">
        <w:rPr>
          <w:rFonts w:cs="Arial"/>
          <w:szCs w:val="24"/>
          <w:lang w:val="sr-Cyrl-RS" w:eastAsia="hr-HR"/>
        </w:rPr>
        <w:tab/>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t>Напомена:</w:t>
      </w:r>
    </w:p>
    <w:p w:rsidR="007F011A" w:rsidRPr="007F011A" w:rsidRDefault="007F011A" w:rsidP="007F011A">
      <w:pPr>
        <w:numPr>
          <w:ilvl w:val="12"/>
          <w:numId w:val="0"/>
        </w:numPr>
        <w:spacing w:before="0"/>
        <w:jc w:val="left"/>
        <w:rPr>
          <w:rFonts w:cs="Arial"/>
          <w:szCs w:val="24"/>
          <w:lang w:val="sr-Cyrl-RS" w:eastAsia="hr-HR"/>
        </w:rPr>
      </w:pPr>
      <w:r w:rsidRPr="007F011A">
        <w:rPr>
          <w:rFonts w:cs="Arial"/>
          <w:szCs w:val="24"/>
          <w:lang w:val="sr-Cyrl-RS" w:eastAsia="hr-HR"/>
        </w:rPr>
        <w:tab/>
        <w:t>* Потврда је обавезан и саставни је део понуде и уговора. Без њега се понуда сматра неприхватљивом и неће се разматрати.</w:t>
      </w:r>
    </w:p>
    <w:p w:rsidR="007F011A" w:rsidRPr="007F011A" w:rsidRDefault="007F011A" w:rsidP="007F011A">
      <w:pPr>
        <w:tabs>
          <w:tab w:val="left" w:pos="567"/>
        </w:tabs>
        <w:spacing w:before="0"/>
        <w:rPr>
          <w:rFonts w:eastAsia="Calibri" w:cs="Arial"/>
          <w:noProof/>
          <w:color w:val="00B0F0"/>
          <w:sz w:val="20"/>
        </w:rPr>
      </w:pPr>
    </w:p>
    <w:p w:rsidR="007F011A" w:rsidRPr="007F011A" w:rsidRDefault="007F011A" w:rsidP="007F011A">
      <w:pPr>
        <w:tabs>
          <w:tab w:val="left" w:pos="567"/>
        </w:tabs>
        <w:spacing w:before="0"/>
        <w:rPr>
          <w:rFonts w:eastAsia="Calibri" w:cs="Arial"/>
          <w:noProof/>
          <w:color w:val="00B0F0"/>
        </w:rPr>
      </w:pPr>
    </w:p>
    <w:p w:rsidR="00B16DCF" w:rsidRDefault="00B16DCF" w:rsidP="007C646E">
      <w:pPr>
        <w:pStyle w:val="KDPodnaslov1"/>
        <w:spacing w:before="0"/>
        <w:ind w:left="360"/>
        <w:jc w:val="center"/>
        <w:rPr>
          <w:rFonts w:cs="Arial"/>
        </w:rPr>
        <w:sectPr w:rsidR="00B16DCF" w:rsidSect="00B16DCF">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C71EAE">
        <w:rPr>
          <w:rFonts w:cs="Arial"/>
        </w:rPr>
        <w:t>Обреновцу</w:t>
      </w:r>
      <w:r w:rsidRPr="00C71EAE">
        <w:rPr>
          <w:rFonts w:cs="Arial"/>
        </w:rPr>
        <w:t>,</w:t>
      </w:r>
      <w:r w:rsidR="00D920E5" w:rsidRPr="00C71EAE">
        <w:rPr>
          <w:rFonts w:cs="Arial"/>
        </w:rPr>
        <w:t xml:space="preserve"> следећи</w:t>
      </w:r>
      <w:r w:rsidR="00C71EAE" w:rsidRPr="00C71EAE">
        <w:rPr>
          <w:rFonts w:cs="Arial"/>
          <w:lang w:val="sr-Cyrl-RS"/>
        </w:rPr>
        <w:t xml:space="preserve"> уговор</w:t>
      </w:r>
      <w:r w:rsidR="00D920E5">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04814">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C71EAE">
        <w:rPr>
          <w:rFonts w:cs="Arial"/>
          <w:lang w:val="sr-Cyrl-RS"/>
        </w:rPr>
        <w:t xml:space="preserve"> </w:t>
      </w:r>
      <w:r w:rsidR="00C71EAE" w:rsidRPr="00E47C2E">
        <w:rPr>
          <w:rFonts w:cs="Arial"/>
          <w:lang w:val="ru-RU"/>
        </w:rPr>
        <w:t>„</w:t>
      </w:r>
      <w:r w:rsidR="00C71EAE" w:rsidRPr="00C655C3">
        <w:rPr>
          <w:rFonts w:cs="Arial"/>
          <w:lang w:val="ru-RU"/>
        </w:rPr>
        <w:t xml:space="preserve">Пројектовање замене управљачких каблова трафо станице Обреновац </w:t>
      </w:r>
      <w:r w:rsidR="00C71EAE">
        <w:rPr>
          <w:rFonts w:cs="Arial"/>
          <w:lang w:val="ru-RU"/>
        </w:rPr>
        <w:t>–</w:t>
      </w:r>
      <w:r w:rsidR="00C71EAE" w:rsidRPr="00C655C3">
        <w:rPr>
          <w:rFonts w:cs="Arial"/>
          <w:lang w:val="ru-RU"/>
        </w:rPr>
        <w:t xml:space="preserve"> ТЕНТ</w:t>
      </w:r>
      <w:r w:rsidR="00C71EAE" w:rsidRPr="00E47C2E">
        <w:rPr>
          <w:rFonts w:cs="Arial"/>
          <w:lang w:val="ru-RU"/>
        </w:rPr>
        <w:t>“</w:t>
      </w:r>
      <w:r w:rsidR="00C71EAE">
        <w:rPr>
          <w:rFonts w:cs="Arial"/>
          <w:lang w:val="sr-Cyrl-RS"/>
        </w:rPr>
        <w:t xml:space="preserve"> </w:t>
      </w:r>
      <w:r w:rsidR="00EE793E" w:rsidRPr="00B16DCF">
        <w:rPr>
          <w:rFonts w:cs="Arial"/>
        </w:rPr>
        <w:t xml:space="preserve">(у даљем тексту: Услуга), </w:t>
      </w:r>
      <w:r w:rsidRPr="00B16DCF">
        <w:rPr>
          <w:rFonts w:cs="Arial"/>
        </w:rPr>
        <w:t>бр.ЈН</w:t>
      </w:r>
      <w:r w:rsidR="00C71EAE">
        <w:rPr>
          <w:rFonts w:cs="Arial"/>
          <w:lang w:val="sr-Cyrl-RS"/>
        </w:rPr>
        <w:t xml:space="preserve"> 3000/0834/2016 (1300/2016)</w:t>
      </w:r>
    </w:p>
    <w:p w:rsidR="00B16DCF" w:rsidRDefault="00EE793E" w:rsidP="00604814">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C71EAE">
        <w:rPr>
          <w:rFonts w:cs="Arial"/>
          <w:color w:val="00B0F0"/>
          <w:lang w:val="sr-Cyrl-RS"/>
        </w:rPr>
        <w:t>.</w:t>
      </w:r>
      <w:r w:rsidR="00B16DCF">
        <w:rPr>
          <w:rFonts w:cs="Arial"/>
          <w:color w:val="00B0F0"/>
        </w:rPr>
        <w:t>.</w:t>
      </w:r>
    </w:p>
    <w:p w:rsidR="00EE793E" w:rsidRPr="00E47C2E" w:rsidRDefault="00EE793E" w:rsidP="00604814">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71EAE">
        <w:rPr>
          <w:rFonts w:cs="Arial"/>
          <w:lang w:val="sr-Cyrl-RS"/>
        </w:rPr>
        <w:t>3000/0834/2016 (1300/2016)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C71EAE" w:rsidRPr="00D1782C" w:rsidRDefault="00C71EAE" w:rsidP="00C71EAE">
      <w:pPr>
        <w:pStyle w:val="KDParagraf"/>
        <w:spacing w:before="0"/>
        <w:rPr>
          <w:rFonts w:cs="Arial"/>
        </w:rPr>
      </w:pPr>
      <w:r w:rsidRPr="00D1782C">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E47C2E">
        <w:rPr>
          <w:rFonts w:cs="Arial"/>
          <w:lang w:val="ru-RU"/>
        </w:rPr>
        <w:t>„</w:t>
      </w:r>
      <w:r w:rsidRPr="00C655C3">
        <w:rPr>
          <w:rFonts w:cs="Arial"/>
          <w:lang w:val="ru-RU"/>
        </w:rPr>
        <w:t xml:space="preserve">Пројектовање замене управљачких каблова трафо станице Обреновац </w:t>
      </w:r>
      <w:r>
        <w:rPr>
          <w:rFonts w:cs="Arial"/>
          <w:lang w:val="ru-RU"/>
        </w:rPr>
        <w:t>–</w:t>
      </w:r>
      <w:r w:rsidRPr="00C655C3">
        <w:rPr>
          <w:rFonts w:cs="Arial"/>
          <w:lang w:val="ru-RU"/>
        </w:rPr>
        <w:t xml:space="preserve"> ТЕНТ</w:t>
      </w:r>
      <w:proofErr w:type="gramStart"/>
      <w:r w:rsidRPr="00E47C2E">
        <w:rPr>
          <w:rFonts w:cs="Arial"/>
          <w:lang w:val="ru-RU"/>
        </w:rPr>
        <w:t>“</w:t>
      </w:r>
      <w:r>
        <w:rPr>
          <w:rFonts w:cs="Arial"/>
          <w:lang w:val="sr-Cyrl-RS"/>
        </w:rPr>
        <w:t xml:space="preserve"> </w:t>
      </w:r>
      <w:r w:rsidRPr="00771807">
        <w:rPr>
          <w:rFonts w:cs="Arial"/>
          <w:lang w:val="sr-Cyrl-RS"/>
        </w:rPr>
        <w:t xml:space="preserve"> </w:t>
      </w:r>
      <w:r w:rsidRPr="00E52D6A">
        <w:rPr>
          <w:rFonts w:cs="Arial"/>
        </w:rPr>
        <w:t>у</w:t>
      </w:r>
      <w:proofErr w:type="gramEnd"/>
      <w:r w:rsidRPr="00E52D6A">
        <w:rPr>
          <w:rFonts w:cs="Arial"/>
        </w:rPr>
        <w:t xml:space="preserve"> складу са одребама овог уговора и прихваћеном Понудом број ________ од________која је саставни део и налази се у прилогу овог уговора</w:t>
      </w:r>
      <w:r>
        <w:rPr>
          <w:rFonts w:cs="Arial"/>
        </w:rPr>
        <w:t xml:space="preserve"> (у даљем тексту: Услуга).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C71EAE">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71EAE" w:rsidRDefault="00C71EAE" w:rsidP="00C71EAE">
      <w:pPr>
        <w:spacing w:before="0"/>
        <w:rPr>
          <w:rFonts w:eastAsia="Arial Unicode MS"/>
          <w:lang w:val="sr-Cyrl-RS"/>
        </w:rPr>
      </w:pPr>
    </w:p>
    <w:p w:rsidR="00C71EAE" w:rsidRDefault="00C71EAE" w:rsidP="00C71EAE">
      <w:pPr>
        <w:spacing w:before="0"/>
        <w:rPr>
          <w:rFonts w:eastAsia="Arial Unicode MS"/>
          <w:lang w:val="sr-Cyrl-RS"/>
        </w:rPr>
      </w:pPr>
      <w:r w:rsidRPr="006B1C40">
        <w:rPr>
          <w:rFonts w:eastAsia="Arial Unicode MS"/>
          <w:lang w:val="sr-Cyrl-RS"/>
        </w:rPr>
        <w:t xml:space="preserve">Цена је дата на паритету </w:t>
      </w:r>
      <w:r w:rsidRPr="006B1C40">
        <w:rPr>
          <w:rFonts w:eastAsia="Arial Unicode MS"/>
          <w:lang w:val="sr-Latn-RS"/>
        </w:rPr>
        <w:t xml:space="preserve">Fco </w:t>
      </w:r>
      <w:r w:rsidRPr="006B1C40">
        <w:rPr>
          <w:rFonts w:eastAsia="Arial Unicode MS"/>
          <w:lang w:val="sr-Cyrl-RS"/>
        </w:rPr>
        <w:t>огранак ТЕНТ/ локација ТЕНТ 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C71EAE" w:rsidRPr="00046DE4" w:rsidRDefault="00C71EAE" w:rsidP="00C71EAE">
      <w:pPr>
        <w:rPr>
          <w:rFonts w:cs="Arial"/>
        </w:rPr>
      </w:pPr>
      <w:proofErr w:type="gramStart"/>
      <w:r w:rsidRPr="00046DE4">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046DE4">
        <w:rPr>
          <w:rFonts w:cs="Arial"/>
        </w:rPr>
        <w:t xml:space="preserve"> </w:t>
      </w:r>
    </w:p>
    <w:p w:rsidR="00C71EAE" w:rsidRPr="00046DE4" w:rsidRDefault="00C71EAE" w:rsidP="00C71EAE">
      <w:pPr>
        <w:rPr>
          <w:rFonts w:cs="Arial"/>
        </w:rPr>
      </w:pPr>
      <w:r w:rsidRPr="00046DE4">
        <w:rPr>
          <w:rFonts w:cs="Arial"/>
        </w:rPr>
        <w:t>Разлика у цени обрачунаваће се на бази</w:t>
      </w:r>
      <w:r w:rsidRPr="00046DE4">
        <w:rPr>
          <w:rFonts w:cs="Arial"/>
          <w:lang w:val="sl-SI"/>
        </w:rPr>
        <w:t xml:space="preserve"> инде</w:t>
      </w:r>
      <w:r w:rsidRPr="00046DE4">
        <w:rPr>
          <w:rFonts w:cs="Arial"/>
        </w:rPr>
        <w:t>кса потрошачких цена</w:t>
      </w:r>
      <w:r w:rsidRPr="00046DE4">
        <w:rPr>
          <w:rFonts w:cs="Arial"/>
          <w:lang w:val="sl-SI"/>
        </w:rPr>
        <w:t xml:space="preserve"> који објављује Републички завод за статистику на </w:t>
      </w:r>
      <w:r w:rsidRPr="00046DE4">
        <w:rPr>
          <w:rFonts w:cs="Arial"/>
        </w:rPr>
        <w:t>следећи начин:</w:t>
      </w:r>
    </w:p>
    <w:p w:rsidR="00C71EAE" w:rsidRPr="00046DE4" w:rsidRDefault="00C71EAE" w:rsidP="00C71EAE">
      <w:pPr>
        <w:jc w:val="center"/>
        <w:rPr>
          <w:rFonts w:cs="Arial"/>
        </w:rPr>
      </w:pPr>
    </w:p>
    <w:p w:rsidR="00C71EAE" w:rsidRPr="00046DE4" w:rsidRDefault="00C71EAE" w:rsidP="00C71EAE">
      <w:pPr>
        <w:ind w:left="708"/>
        <w:jc w:val="center"/>
        <w:rPr>
          <w:rFonts w:cs="Arial"/>
        </w:rPr>
      </w:pPr>
      <w:r w:rsidRPr="00046DE4">
        <w:rPr>
          <w:rFonts w:cs="Arial"/>
          <w:position w:val="-34"/>
        </w:rPr>
        <w:object w:dxaOrig="1760" w:dyaOrig="800">
          <v:shape id="_x0000_i1030" type="#_x0000_t75" style="width:88.5pt;height:39.75pt" o:ole="">
            <v:imagedata r:id="rId171" o:title=""/>
          </v:shape>
          <o:OLEObject Type="Embed" ProgID="Equation.3" ShapeID="_x0000_i1030" DrawAspect="Content" ObjectID="_1532425592" r:id="rId189"/>
        </w:object>
      </w:r>
      <w:r w:rsidRPr="00046DE4">
        <w:rPr>
          <w:rFonts w:cs="Arial"/>
        </w:rPr>
        <w:t>, а</w:t>
      </w:r>
    </w:p>
    <w:p w:rsidR="00C71EAE" w:rsidRPr="00046DE4" w:rsidRDefault="00C71EAE" w:rsidP="00C71EAE">
      <w:pPr>
        <w:ind w:left="708"/>
        <w:jc w:val="center"/>
        <w:rPr>
          <w:rFonts w:cs="Arial"/>
        </w:rPr>
      </w:pPr>
    </w:p>
    <w:p w:rsidR="00C71EAE" w:rsidRPr="00046DE4" w:rsidRDefault="00C71EAE" w:rsidP="00C71EAE">
      <w:pPr>
        <w:rPr>
          <w:rFonts w:cs="Arial"/>
        </w:rPr>
      </w:pPr>
      <w:r w:rsidRPr="00046DE4">
        <w:rPr>
          <w:rFonts w:cs="Arial"/>
          <w:i/>
        </w:rPr>
        <w:lastRenderedPageBreak/>
        <w:t xml:space="preserve">                                                                           РЦ=Ц1 – Ц</w:t>
      </w:r>
      <w:r w:rsidRPr="00046DE4">
        <w:rPr>
          <w:rFonts w:cs="Arial"/>
          <w:i/>
          <w:vertAlign w:val="subscript"/>
        </w:rPr>
        <w:t>0</w:t>
      </w:r>
    </w:p>
    <w:p w:rsidR="00C71EAE" w:rsidRPr="00046DE4" w:rsidRDefault="00C71EAE" w:rsidP="00C71EAE">
      <w:pPr>
        <w:spacing w:before="0"/>
        <w:ind w:left="708"/>
        <w:rPr>
          <w:rFonts w:cs="Arial"/>
        </w:rPr>
      </w:pPr>
      <w:r w:rsidRPr="00046DE4">
        <w:rPr>
          <w:rFonts w:cs="Arial"/>
        </w:rPr>
        <w:t>Где је:</w:t>
      </w:r>
    </w:p>
    <w:p w:rsidR="00C71EAE" w:rsidRPr="00046DE4" w:rsidRDefault="00C71EAE" w:rsidP="00C71EAE">
      <w:pPr>
        <w:spacing w:before="0"/>
        <w:ind w:left="708"/>
        <w:rPr>
          <w:rFonts w:cs="Arial"/>
        </w:rPr>
      </w:pPr>
      <w:r w:rsidRPr="00046DE4">
        <w:rPr>
          <w:rFonts w:cs="Arial"/>
          <w:i/>
        </w:rPr>
        <w:t>Р</w:t>
      </w:r>
      <w:r w:rsidRPr="00046DE4">
        <w:rPr>
          <w:rFonts w:cs="Arial"/>
          <w:position w:val="-10"/>
        </w:rPr>
        <w:object w:dxaOrig="279" w:dyaOrig="320">
          <v:shape id="_x0000_i1031" type="#_x0000_t75" style="width:13.5pt;height:16.5pt" o:ole="">
            <v:imagedata r:id="rId173" o:title=""/>
          </v:shape>
          <o:OLEObject Type="Embed" ProgID="Equation.3" ShapeID="_x0000_i1031" DrawAspect="Content" ObjectID="_1532425593" r:id="rId190"/>
        </w:object>
      </w:r>
      <w:r w:rsidRPr="00046DE4">
        <w:rPr>
          <w:rFonts w:cs="Arial"/>
        </w:rPr>
        <w:t xml:space="preserve"> - </w:t>
      </w:r>
      <w:proofErr w:type="gramStart"/>
      <w:r w:rsidRPr="00046DE4">
        <w:rPr>
          <w:rFonts w:cs="Arial"/>
        </w:rPr>
        <w:t>разлика</w:t>
      </w:r>
      <w:proofErr w:type="gramEnd"/>
      <w:r w:rsidRPr="00046DE4">
        <w:rPr>
          <w:rFonts w:cs="Arial"/>
        </w:rPr>
        <w:t xml:space="preserve"> у цени</w:t>
      </w:r>
    </w:p>
    <w:p w:rsidR="00C71EAE" w:rsidRPr="00046DE4" w:rsidRDefault="00C71EAE" w:rsidP="00C71EAE">
      <w:pPr>
        <w:tabs>
          <w:tab w:val="left" w:pos="7260"/>
        </w:tabs>
        <w:spacing w:before="0"/>
        <w:ind w:left="708"/>
        <w:rPr>
          <w:rFonts w:cs="Arial"/>
        </w:rPr>
      </w:pPr>
      <w:r w:rsidRPr="00046DE4">
        <w:rPr>
          <w:rFonts w:cs="Arial"/>
          <w:i/>
        </w:rPr>
        <w:t>Ц1 – нова цена</w:t>
      </w:r>
      <w:r>
        <w:rPr>
          <w:rFonts w:cs="Arial"/>
          <w:i/>
        </w:rPr>
        <w:tab/>
      </w:r>
    </w:p>
    <w:p w:rsidR="00C71EAE" w:rsidRPr="00046DE4" w:rsidRDefault="00C71EAE" w:rsidP="00C71EAE">
      <w:pPr>
        <w:spacing w:before="0"/>
        <w:ind w:left="708"/>
        <w:rPr>
          <w:rFonts w:cs="Arial"/>
        </w:rPr>
      </w:pPr>
      <w:r w:rsidRPr="00046DE4">
        <w:rPr>
          <w:rFonts w:cs="Arial"/>
          <w:position w:val="-12"/>
        </w:rPr>
        <w:object w:dxaOrig="360" w:dyaOrig="360">
          <v:shape id="_x0000_i1032" type="#_x0000_t75" style="width:18pt;height:18pt" o:ole="">
            <v:imagedata r:id="rId175" o:title=""/>
          </v:shape>
          <o:OLEObject Type="Embed" ProgID="Equation.3" ShapeID="_x0000_i1032" DrawAspect="Content" ObjectID="_1532425594" r:id="rId191"/>
        </w:object>
      </w:r>
      <w:r w:rsidRPr="00046DE4">
        <w:rPr>
          <w:rFonts w:cs="Arial"/>
        </w:rPr>
        <w:t xml:space="preserve">-  </w:t>
      </w:r>
      <w:proofErr w:type="gramStart"/>
      <w:r w:rsidRPr="00046DE4">
        <w:rPr>
          <w:rFonts w:cs="Arial"/>
        </w:rPr>
        <w:t>уговорена</w:t>
      </w:r>
      <w:proofErr w:type="gramEnd"/>
      <w:r w:rsidRPr="00046DE4">
        <w:rPr>
          <w:rFonts w:cs="Arial"/>
        </w:rPr>
        <w:t xml:space="preserve"> цена </w:t>
      </w:r>
    </w:p>
    <w:p w:rsidR="00C71EAE" w:rsidRPr="00046DE4" w:rsidRDefault="00C71EAE" w:rsidP="00C71EAE">
      <w:pPr>
        <w:spacing w:before="0"/>
        <w:ind w:left="708"/>
        <w:rPr>
          <w:rFonts w:cs="Arial"/>
        </w:rPr>
      </w:pPr>
      <w:r w:rsidRPr="00046DE4">
        <w:rPr>
          <w:rFonts w:cs="Arial"/>
          <w:position w:val="-14"/>
        </w:rPr>
        <w:object w:dxaOrig="420" w:dyaOrig="380">
          <v:shape id="_x0000_i1033" type="#_x0000_t75" style="width:21pt;height:18.75pt" o:ole="">
            <v:imagedata r:id="rId177" o:title=""/>
          </v:shape>
          <o:OLEObject Type="Embed" ProgID="Equation.3" ShapeID="_x0000_i1033" DrawAspect="Content" ObjectID="_1532425595" r:id="rId192"/>
        </w:object>
      </w:r>
      <w:r w:rsidRPr="00046DE4">
        <w:rPr>
          <w:rFonts w:cs="Arial"/>
        </w:rPr>
        <w:t xml:space="preserve">- </w:t>
      </w:r>
      <w:proofErr w:type="gramStart"/>
      <w:r w:rsidRPr="00046DE4">
        <w:rPr>
          <w:rFonts w:cs="Arial"/>
        </w:rPr>
        <w:t>текући</w:t>
      </w:r>
      <w:proofErr w:type="gramEnd"/>
      <w:r w:rsidRPr="00046DE4">
        <w:rPr>
          <w:rFonts w:cs="Arial"/>
        </w:rPr>
        <w:t xml:space="preserve"> индекс потрошачких цена у месецу обрачуна услуге</w:t>
      </w:r>
    </w:p>
    <w:p w:rsidR="00C71EAE" w:rsidRPr="00046DE4" w:rsidRDefault="00C71EAE" w:rsidP="00C71EAE">
      <w:pPr>
        <w:spacing w:before="0"/>
        <w:ind w:left="708"/>
        <w:rPr>
          <w:rFonts w:cs="Arial"/>
        </w:rPr>
      </w:pPr>
      <w:r w:rsidRPr="00046DE4">
        <w:rPr>
          <w:rFonts w:cs="Arial"/>
          <w:position w:val="-14"/>
        </w:rPr>
        <w:object w:dxaOrig="499" w:dyaOrig="380">
          <v:shape id="_x0000_i1034" type="#_x0000_t75" style="width:24.75pt;height:18.75pt" o:ole="">
            <v:imagedata r:id="rId179" o:title=""/>
          </v:shape>
          <o:OLEObject Type="Embed" ProgID="Equation.3" ShapeID="_x0000_i1034" DrawAspect="Content" ObjectID="_1532425596" r:id="rId193"/>
        </w:object>
      </w:r>
      <w:r w:rsidRPr="00046DE4">
        <w:rPr>
          <w:rFonts w:cs="Arial"/>
        </w:rPr>
        <w:t xml:space="preserve">- </w:t>
      </w:r>
      <w:proofErr w:type="gramStart"/>
      <w:r w:rsidRPr="00046DE4">
        <w:rPr>
          <w:rFonts w:cs="Arial"/>
        </w:rPr>
        <w:t>базни</w:t>
      </w:r>
      <w:proofErr w:type="gramEnd"/>
      <w:r w:rsidRPr="00046DE4">
        <w:rPr>
          <w:rFonts w:cs="Arial"/>
        </w:rPr>
        <w:t xml:space="preserve"> индекс потрошачки цена у месецу уговарања.</w:t>
      </w:r>
    </w:p>
    <w:p w:rsidR="00C71EAE" w:rsidRPr="00046DE4" w:rsidRDefault="00C71EAE" w:rsidP="00C71EAE">
      <w:pPr>
        <w:ind w:right="30"/>
        <w:rPr>
          <w:rFonts w:cs="Arial"/>
        </w:rPr>
      </w:pPr>
      <w:proofErr w:type="gramStart"/>
      <w:r w:rsidRPr="00046DE4">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C71EAE" w:rsidRPr="00046DE4" w:rsidRDefault="00C71EAE" w:rsidP="00C71EAE">
      <w:pPr>
        <w:ind w:right="30"/>
        <w:rPr>
          <w:rFonts w:cs="Arial"/>
          <w:lang w:val="sr-Cyrl-RS"/>
        </w:rPr>
      </w:pPr>
      <w:proofErr w:type="gramStart"/>
      <w:r w:rsidRPr="00046DE4">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046DE4">
        <w:rPr>
          <w:rFonts w:cs="Arial"/>
        </w:rPr>
        <w:t xml:space="preserve"> </w:t>
      </w:r>
    </w:p>
    <w:p w:rsidR="002C49AE" w:rsidRPr="00C71EAE" w:rsidRDefault="00C71EAE" w:rsidP="00C71EAE">
      <w:pPr>
        <w:tabs>
          <w:tab w:val="left" w:pos="567"/>
        </w:tabs>
        <w:spacing w:before="0"/>
        <w:rPr>
          <w:rFonts w:cs="Arial"/>
          <w:lang w:val="sr-Cyrl-RS" w:eastAsia="sr-Latn-CS"/>
        </w:rPr>
      </w:pPr>
      <w:proofErr w:type="gramStart"/>
      <w:r w:rsidRPr="00046DE4">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C71EAE" w:rsidRDefault="00C71EAE" w:rsidP="00EE793E">
      <w:pPr>
        <w:pStyle w:val="KDParagraf"/>
        <w:spacing w:before="0"/>
        <w:rPr>
          <w:rFonts w:cs="Arial"/>
          <w:b/>
          <w:color w:val="FF0000"/>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C71EAE" w:rsidRPr="00E47C2E" w:rsidRDefault="00C71EAE" w:rsidP="00C71EA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046DE4">
        <w:rPr>
          <w:rFonts w:cs="Arial"/>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71EAE" w:rsidRPr="006175E1" w:rsidRDefault="00F050B4" w:rsidP="00F050B4">
      <w:pPr>
        <w:pStyle w:val="KDParagraf"/>
        <w:numPr>
          <w:ilvl w:val="0"/>
          <w:numId w:val="37"/>
        </w:numPr>
        <w:spacing w:before="0"/>
        <w:rPr>
          <w:rFonts w:eastAsia="Calibri" w:cs="Arial"/>
          <w:lang w:val="sr-Cyrl-CS"/>
        </w:rPr>
      </w:pPr>
      <w:r w:rsidRPr="005E3167">
        <w:rPr>
          <w:rFonts w:eastAsia="Calibri" w:cs="Arial"/>
        </w:rPr>
        <w:t>100% укупне вредности позициј</w:t>
      </w:r>
      <w:r>
        <w:rPr>
          <w:rFonts w:eastAsia="Calibri" w:cs="Arial"/>
          <w:lang w:val="sr-Cyrl-RS"/>
        </w:rPr>
        <w:t>е</w:t>
      </w:r>
      <w:r w:rsidRPr="005E3167">
        <w:rPr>
          <w:rFonts w:eastAsia="Calibri" w:cs="Arial"/>
        </w:rPr>
        <w:t xml:space="preserve"> наведен</w:t>
      </w:r>
      <w:r>
        <w:rPr>
          <w:rFonts w:eastAsia="Calibri" w:cs="Arial"/>
          <w:lang w:val="sr-Cyrl-RS"/>
        </w:rPr>
        <w:t>е</w:t>
      </w:r>
      <w:r w:rsidRPr="005E3167">
        <w:rPr>
          <w:rFonts w:eastAsia="Calibri" w:cs="Arial"/>
        </w:rPr>
        <w:t xml:space="preserve"> у Обрасцу структуре цене са припадајућим порезом на додату вредност биће плаћено након извршења позиције из Обрасца структуре цене, у року до 45 (словима: четрдесет пет) дана од дана пријема одговарајућег рачуна издатог на основу прихваћеног и одобреног извештаја о извршеној услузи, након обострано потписаног Записника о извршеној услузи, потписаног од стране </w:t>
      </w:r>
      <w:proofErr w:type="gramStart"/>
      <w:r w:rsidRPr="005E3167">
        <w:rPr>
          <w:rFonts w:eastAsia="Calibri" w:cs="Arial"/>
        </w:rPr>
        <w:t>овлашћених  представника</w:t>
      </w:r>
      <w:proofErr w:type="gramEnd"/>
      <w:r w:rsidRPr="005E3167">
        <w:rPr>
          <w:rFonts w:eastAsia="Calibri" w:cs="Arial"/>
        </w:rPr>
        <w:t xml:space="preserve"> Уговорних страна</w:t>
      </w:r>
      <w:r>
        <w:rPr>
          <w:rFonts w:eastAsia="Calibri" w:cs="Arial"/>
          <w:lang w:val="sr-Cyrl-RS"/>
        </w:rPr>
        <w:t>.</w:t>
      </w:r>
    </w:p>
    <w:p w:rsidR="00C71EAE" w:rsidRPr="006175E1" w:rsidRDefault="00C71EAE" w:rsidP="00C71EAE">
      <w:pPr>
        <w:pStyle w:val="KDParagraf"/>
        <w:spacing w:before="0"/>
        <w:rPr>
          <w:rFonts w:eastAsia="Calibri" w:cs="Arial"/>
          <w:b/>
        </w:rPr>
      </w:pPr>
      <w:r w:rsidRPr="006175E1">
        <w:rPr>
          <w:rFonts w:eastAsia="Calibri" w:cs="Arial"/>
          <w:b/>
        </w:rPr>
        <w:t xml:space="preserve">Рачун мора да гласи </w:t>
      </w:r>
      <w:proofErr w:type="gramStart"/>
      <w:r w:rsidRPr="006175E1">
        <w:rPr>
          <w:rFonts w:eastAsia="Calibri" w:cs="Arial"/>
          <w:b/>
        </w:rPr>
        <w:t>на :</w:t>
      </w:r>
      <w:proofErr w:type="gramEnd"/>
      <w:r w:rsidRPr="006175E1">
        <w:rPr>
          <w:rFonts w:eastAsia="Calibri" w:cs="Arial"/>
          <w:b/>
        </w:rPr>
        <w:t xml:space="preserve"> </w:t>
      </w:r>
      <w:r w:rsidRPr="006175E1">
        <w:rPr>
          <w:rFonts w:cs="Arial"/>
          <w:b/>
        </w:rPr>
        <w:t xml:space="preserve">Јавно предузеће „Електропривреда Србије“ Београд, царице Милице 2,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C71EAE" w:rsidRPr="006175E1" w:rsidRDefault="00C71EAE" w:rsidP="00C71EAE">
      <w:pPr>
        <w:pStyle w:val="KDParagraf"/>
        <w:spacing w:before="0"/>
        <w:rPr>
          <w:rFonts w:cs="Arial"/>
          <w:lang w:val="sr-Cyrl-RS"/>
        </w:rPr>
      </w:pPr>
      <w:r w:rsidRPr="006175E1">
        <w:rPr>
          <w:rFonts w:cs="Arial"/>
        </w:rPr>
        <w:t>Рачун мора бити достављен на адресу Корисника: Јавно предузеће „Електропривреда Србије</w:t>
      </w:r>
      <w:proofErr w:type="gramStart"/>
      <w:r w:rsidRPr="006175E1">
        <w:rPr>
          <w:rFonts w:cs="Arial"/>
        </w:rPr>
        <w:t>“ Београд</w:t>
      </w:r>
      <w:proofErr w:type="gramEnd"/>
      <w:r w:rsidRPr="006175E1">
        <w:rPr>
          <w:rFonts w:cs="Arial"/>
        </w:rPr>
        <w:t xml:space="preserve">,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C71EAE" w:rsidRPr="006175E1" w:rsidRDefault="00C71EAE" w:rsidP="00C71EAE">
      <w:pPr>
        <w:pStyle w:val="KDParagraf"/>
        <w:spacing w:before="0"/>
        <w:rPr>
          <w:rFonts w:cs="Arial"/>
          <w:lang w:val="sr-Cyrl-RS"/>
        </w:rPr>
      </w:pPr>
      <w:proofErr w:type="gramStart"/>
      <w:r w:rsidRPr="006175E1">
        <w:rPr>
          <w:rFonts w:cs="Arial"/>
        </w:rPr>
        <w:t>У испостављеном рачуну, изабрани понуђач је дужан да</w:t>
      </w:r>
      <w:r w:rsidRPr="006175E1">
        <w:rPr>
          <w:rFonts w:cs="Arial"/>
          <w:lang w:val="sr-Cyrl-RS"/>
        </w:rPr>
        <w:t xml:space="preserve"> наведе број уговора и да</w:t>
      </w:r>
      <w:r w:rsidRPr="006175E1">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6175E1">
        <w:rPr>
          <w:rFonts w:cs="Arial"/>
        </w:rPr>
        <w:t xml:space="preserve"> </w:t>
      </w:r>
      <w:proofErr w:type="gramStart"/>
      <w:r w:rsidRPr="006175E1">
        <w:rPr>
          <w:rFonts w:cs="Arial"/>
        </w:rPr>
        <w:t>Рачуни који не одговарају наведеним тачним називима, ће се сматрати неисправним.</w:t>
      </w:r>
      <w:proofErr w:type="gramEnd"/>
      <w:r w:rsidRPr="006175E1">
        <w:rPr>
          <w:rFonts w:cs="Arial"/>
        </w:rPr>
        <w:t xml:space="preserve"> </w:t>
      </w:r>
      <w:proofErr w:type="gramStart"/>
      <w:r w:rsidRPr="006175E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71EAE" w:rsidRPr="006175E1" w:rsidRDefault="00C71EAE" w:rsidP="00C71EAE">
      <w:pPr>
        <w:pStyle w:val="KDParagraf"/>
        <w:spacing w:before="0"/>
        <w:rPr>
          <w:rFonts w:eastAsia="Calibri" w:cs="Arial"/>
        </w:rPr>
      </w:pPr>
      <w:proofErr w:type="gramStart"/>
      <w:r w:rsidRPr="006175E1">
        <w:rPr>
          <w:rFonts w:cs="Arial"/>
        </w:rPr>
        <w:t xml:space="preserve">У случају примене корекције цене понуђач ће издати рачун на основу </w:t>
      </w:r>
      <w:r w:rsidRPr="006175E1">
        <w:rPr>
          <w:rFonts w:cs="Arial"/>
          <w:lang w:val="sr-Cyrl-RS"/>
        </w:rPr>
        <w:t xml:space="preserve">уговорених </w:t>
      </w:r>
      <w:r w:rsidRPr="006175E1">
        <w:rPr>
          <w:rFonts w:cs="Arial"/>
        </w:rPr>
        <w:t xml:space="preserve">јединичних цена, </w:t>
      </w:r>
      <w:r w:rsidRPr="006175E1">
        <w:rPr>
          <w:rFonts w:eastAsia="Calibri" w:cs="Arial"/>
        </w:rPr>
        <w:t xml:space="preserve">а за вредност корекције цене на рачуну ће исказати као корекцију рачуна књижно задужење / одобрење, </w:t>
      </w:r>
      <w:r w:rsidRPr="006175E1">
        <w:rPr>
          <w:rFonts w:cs="Arial"/>
        </w:rPr>
        <w:t>или ће уз рачун за корекцију цене доставити књижно задужење/одобрење.</w:t>
      </w:r>
      <w:proofErr w:type="gramEnd"/>
    </w:p>
    <w:p w:rsidR="00EE793E" w:rsidRPr="00C71EAE"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AF12C7">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C71EAE">
        <w:rPr>
          <w:rFonts w:cs="Arial"/>
        </w:rPr>
        <w:t>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lastRenderedPageBreak/>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AF12C7">
        <w:rPr>
          <w:rFonts w:cs="Arial"/>
          <w:b/>
          <w:lang w:val="sr-Cyrl-RS"/>
        </w:rPr>
        <w:t>5</w:t>
      </w:r>
      <w:r w:rsidRPr="00E47C2E">
        <w:rPr>
          <w:rFonts w:cs="Arial"/>
        </w:rPr>
        <w:t>.</w:t>
      </w:r>
      <w:proofErr w:type="gramEnd"/>
    </w:p>
    <w:p w:rsidR="00EE793E" w:rsidRPr="00C71EAE" w:rsidRDefault="00EE793E" w:rsidP="00EE793E">
      <w:pPr>
        <w:pStyle w:val="KDParagraf"/>
        <w:spacing w:before="0"/>
        <w:rPr>
          <w:rFonts w:cs="Arial"/>
        </w:rPr>
      </w:pPr>
      <w:proofErr w:type="gramStart"/>
      <w:r w:rsidRPr="00C71EAE">
        <w:rPr>
          <w:rFonts w:cs="Arial"/>
        </w:rPr>
        <w:t>Корисник услуге се обавезује да Пружаоцу услуге изврши исплату цене Услуге из члана 2.</w:t>
      </w:r>
      <w:proofErr w:type="gramEnd"/>
      <w:r w:rsidRPr="00C71EAE">
        <w:rPr>
          <w:rFonts w:cs="Arial"/>
        </w:rPr>
        <w:t xml:space="preserve"> </w:t>
      </w:r>
      <w:proofErr w:type="gramStart"/>
      <w:r w:rsidRPr="00C71EAE">
        <w:rPr>
          <w:rFonts w:cs="Arial"/>
        </w:rPr>
        <w:t>у</w:t>
      </w:r>
      <w:proofErr w:type="gramEnd"/>
      <w:r w:rsidRPr="00C71EAE">
        <w:rPr>
          <w:rFonts w:cs="Arial"/>
        </w:rPr>
        <w:t xml:space="preserve"> складу са извршеним активностима овог Уговора, на начин и у роковима утврђеним чланом 3. </w:t>
      </w:r>
      <w:proofErr w:type="gramStart"/>
      <w:r w:rsidRPr="00C71EAE">
        <w:rPr>
          <w:rFonts w:cs="Arial"/>
        </w:rPr>
        <w:t>овог</w:t>
      </w:r>
      <w:proofErr w:type="gramEnd"/>
      <w:r w:rsidRPr="00C71EAE">
        <w:rPr>
          <w:rFonts w:cs="Arial"/>
        </w:rPr>
        <w:t xml:space="preserve"> Уговора. </w:t>
      </w:r>
    </w:p>
    <w:p w:rsidR="00EE793E" w:rsidRPr="00C71EAE" w:rsidRDefault="00EE793E" w:rsidP="00EE793E">
      <w:pPr>
        <w:pStyle w:val="KDParagraf"/>
        <w:spacing w:before="0"/>
        <w:rPr>
          <w:rFonts w:cs="Arial"/>
        </w:rPr>
      </w:pPr>
      <w:r w:rsidRPr="00C71EAE">
        <w:rPr>
          <w:rFonts w:cs="Arial"/>
        </w:rPr>
        <w:t xml:space="preserve">Све исплате по основу овог Уговора биће извршене на рачун Пружаоца услуге: </w:t>
      </w:r>
      <w:r w:rsidRPr="00C71EAE">
        <w:rPr>
          <w:rFonts w:cs="Arial"/>
        </w:rPr>
        <w:tab/>
      </w:r>
    </w:p>
    <w:p w:rsidR="00EE793E" w:rsidRPr="00C71EAE" w:rsidRDefault="00EE793E" w:rsidP="00EE793E">
      <w:pPr>
        <w:pStyle w:val="KDParagraf"/>
        <w:spacing w:before="0"/>
        <w:rPr>
          <w:rFonts w:cs="Arial"/>
        </w:rPr>
      </w:pPr>
      <w:proofErr w:type="gramStart"/>
      <w:r w:rsidRPr="00C71EAE">
        <w:rPr>
          <w:rFonts w:cs="Arial"/>
        </w:rPr>
        <w:t>бр</w:t>
      </w:r>
      <w:proofErr w:type="gramEnd"/>
      <w:r w:rsidRPr="00C71EAE">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586A59" w:rsidRDefault="00EE793E" w:rsidP="00EE793E">
      <w:pPr>
        <w:pStyle w:val="KDParagraf"/>
        <w:spacing w:before="0"/>
        <w:rPr>
          <w:rFonts w:cs="Arial"/>
          <w:color w:val="00B0F0"/>
        </w:rPr>
      </w:pPr>
    </w:p>
    <w:p w:rsidR="00EE793E" w:rsidRPr="00CE6A9C" w:rsidRDefault="00EE793E" w:rsidP="00EE793E">
      <w:pPr>
        <w:pStyle w:val="KDParagraf"/>
        <w:spacing w:before="0"/>
        <w:rPr>
          <w:rFonts w:cs="Arial"/>
          <w:b/>
          <w:lang w:val="sr-Cyrl-RS"/>
        </w:rPr>
      </w:pPr>
      <w:r w:rsidRPr="00E47C2E">
        <w:rPr>
          <w:rFonts w:cs="Arial"/>
          <w:b/>
        </w:rPr>
        <w:t>ОБАВЕЗЕ ПРУЖАОЦА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F12C7">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CE6A9C" w:rsidRDefault="00CE6A9C" w:rsidP="00EE793E">
      <w:pPr>
        <w:pStyle w:val="KDParagraf"/>
        <w:spacing w:before="0"/>
        <w:rPr>
          <w:rFonts w:cs="Arial"/>
          <w:b/>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F12C7">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___ (словима:___) </w:t>
      </w:r>
      <w:r w:rsidR="00CE6A9C">
        <w:rPr>
          <w:rFonts w:cs="Arial"/>
          <w:lang w:val="sr-Cyrl-RS"/>
        </w:rPr>
        <w:t xml:space="preserve">месеци </w:t>
      </w:r>
      <w:r w:rsidRPr="00E47C2E">
        <w:rPr>
          <w:rFonts w:cs="Arial"/>
        </w:rPr>
        <w:t>од дан</w:t>
      </w:r>
      <w:r w:rsidR="005D0470" w:rsidRPr="00E47C2E">
        <w:rPr>
          <w:rFonts w:cs="Arial"/>
        </w:rPr>
        <w:t xml:space="preserve">а </w:t>
      </w:r>
      <w:r w:rsidR="00CE6A9C">
        <w:rPr>
          <w:rFonts w:cs="Arial"/>
          <w:lang w:val="sr-Cyrl-RS"/>
        </w:rPr>
        <w:t xml:space="preserve">потписивања </w:t>
      </w:r>
      <w:r w:rsidR="00CE6A9C">
        <w:rPr>
          <w:rFonts w:cs="Arial"/>
        </w:rPr>
        <w:t>овог Уговора</w:t>
      </w:r>
      <w:r w:rsidR="005D0470" w:rsidRPr="00E47C2E">
        <w:rPr>
          <w:rFonts w:cs="Arial"/>
        </w:rPr>
        <w:t>.</w:t>
      </w:r>
    </w:p>
    <w:p w:rsidR="00EE793E" w:rsidRDefault="00EE793E" w:rsidP="00EE793E">
      <w:pPr>
        <w:pStyle w:val="KDParagraf"/>
        <w:spacing w:before="0"/>
        <w:rPr>
          <w:rFonts w:cs="Arial"/>
          <w:color w:val="00B0F0"/>
          <w:lang w:val="sr-Cyrl-RS"/>
        </w:rPr>
      </w:pPr>
    </w:p>
    <w:p w:rsidR="00CE6A9C" w:rsidRPr="00CE6A9C" w:rsidRDefault="00CE6A9C" w:rsidP="00EE793E">
      <w:pPr>
        <w:pStyle w:val="KDParagraf"/>
        <w:spacing w:before="0"/>
        <w:rPr>
          <w:rFonts w:cs="Arial"/>
          <w:lang w:val="sr-Cyrl-RS"/>
        </w:rPr>
      </w:pPr>
    </w:p>
    <w:p w:rsidR="00EE793E" w:rsidRPr="00CE6A9C" w:rsidRDefault="00EE793E" w:rsidP="00EE793E">
      <w:pPr>
        <w:pStyle w:val="KDParagraf"/>
        <w:spacing w:before="0"/>
        <w:rPr>
          <w:rFonts w:cs="Arial"/>
          <w:b/>
        </w:rPr>
      </w:pPr>
      <w:r w:rsidRPr="00CE6A9C">
        <w:rPr>
          <w:rFonts w:cs="Arial"/>
          <w:b/>
        </w:rPr>
        <w:t xml:space="preserve">СРЕДСТВА ФИНАНСИЈСКОГ ОБЕЗБЕЂЕЊА </w:t>
      </w:r>
    </w:p>
    <w:p w:rsidR="00EE793E" w:rsidRPr="00CE6A9C" w:rsidRDefault="00EE793E" w:rsidP="00586A59">
      <w:pPr>
        <w:pStyle w:val="KDParagraf"/>
        <w:spacing w:before="0"/>
        <w:jc w:val="center"/>
        <w:rPr>
          <w:rFonts w:cs="Arial"/>
        </w:rPr>
      </w:pPr>
      <w:proofErr w:type="gramStart"/>
      <w:r w:rsidRPr="00CE6A9C">
        <w:rPr>
          <w:rFonts w:cs="Arial"/>
          <w:b/>
        </w:rPr>
        <w:t xml:space="preserve">Члан </w:t>
      </w:r>
      <w:r w:rsidR="00AF12C7">
        <w:rPr>
          <w:rFonts w:cs="Arial"/>
          <w:b/>
          <w:lang w:val="sr-Cyrl-RS"/>
        </w:rPr>
        <w:t>8</w:t>
      </w:r>
      <w:r w:rsidRPr="00CE6A9C">
        <w:rPr>
          <w:rFonts w:cs="Arial"/>
        </w:rPr>
        <w:t>.</w:t>
      </w:r>
      <w:proofErr w:type="gramEnd"/>
    </w:p>
    <w:p w:rsidR="00CE6A9C" w:rsidRPr="00616A0D" w:rsidRDefault="00CE6A9C" w:rsidP="00CE6A9C">
      <w:pPr>
        <w:pStyle w:val="KDParagraf"/>
        <w:spacing w:before="0"/>
        <w:rPr>
          <w:rFonts w:cs="Arial"/>
        </w:rPr>
      </w:pPr>
      <w:r w:rsidRPr="00616A0D">
        <w:rPr>
          <w:rFonts w:cs="Arial"/>
        </w:rPr>
        <w:t>-</w:t>
      </w:r>
      <w:r w:rsidR="004E34A0">
        <w:rPr>
          <w:rFonts w:cs="Arial"/>
          <w:lang w:val="sr-Cyrl-RS"/>
        </w:rPr>
        <w:t xml:space="preserve">Пружалац услуге се обавезује да </w:t>
      </w:r>
      <w:r>
        <w:rPr>
          <w:rFonts w:cs="Arial"/>
          <w:lang w:val="sr-Cyrl-RS"/>
        </w:rPr>
        <w:t xml:space="preserve">у року од 5 дана од дана пописивања уговора достави </w:t>
      </w:r>
      <w:r w:rsidRPr="00616A0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E6A9C" w:rsidRPr="00616A0D" w:rsidRDefault="00CE6A9C" w:rsidP="00CE6A9C">
      <w:pPr>
        <w:pStyle w:val="KDParagraf"/>
        <w:spacing w:before="0"/>
        <w:rPr>
          <w:rFonts w:cs="Arial"/>
        </w:rPr>
      </w:pPr>
    </w:p>
    <w:p w:rsidR="00CE6A9C" w:rsidRPr="00616A0D" w:rsidRDefault="00CE6A9C" w:rsidP="00CE6A9C">
      <w:pPr>
        <w:pStyle w:val="KDParagraf"/>
        <w:spacing w:before="0"/>
        <w:rPr>
          <w:rFonts w:cs="Arial"/>
        </w:rPr>
      </w:pPr>
      <w:proofErr w:type="gramStart"/>
      <w:r w:rsidRPr="00616A0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16A0D">
        <w:rPr>
          <w:rFonts w:cs="Arial"/>
        </w:rPr>
        <w:t xml:space="preserve"> </w:t>
      </w:r>
      <w:proofErr w:type="gramStart"/>
      <w:r w:rsidRPr="00616A0D">
        <w:rPr>
          <w:rFonts w:cs="Arial"/>
        </w:rPr>
        <w:t>овог</w:t>
      </w:r>
      <w:proofErr w:type="gramEnd"/>
      <w:r w:rsidRPr="00616A0D">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Default="00EE793E" w:rsidP="00EE793E">
      <w:pPr>
        <w:pStyle w:val="KDParagraf"/>
        <w:spacing w:before="0"/>
        <w:rPr>
          <w:rFonts w:cs="Arial"/>
          <w:lang w:val="sr-Cyrl-RS"/>
        </w:rPr>
      </w:pPr>
    </w:p>
    <w:p w:rsidR="00CE6A9C" w:rsidRPr="00CE6A9C" w:rsidRDefault="00CE6A9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lastRenderedPageBreak/>
        <w:t xml:space="preserve">Члан </w:t>
      </w:r>
      <w:r w:rsidR="00AF12C7">
        <w:rPr>
          <w:rFonts w:cs="Arial"/>
          <w:b/>
          <w:lang w:val="sr-Cyrl-RS"/>
        </w:rPr>
        <w:t>9</w:t>
      </w:r>
      <w:r w:rsidRPr="00E47C2E">
        <w:rPr>
          <w:rFonts w:cs="Arial"/>
        </w:rPr>
        <w:t>.</w:t>
      </w:r>
      <w:proofErr w:type="gramEnd"/>
    </w:p>
    <w:p w:rsidR="00EE793E" w:rsidRPr="00AF12C7" w:rsidRDefault="00EE793E" w:rsidP="00EE793E">
      <w:pPr>
        <w:pStyle w:val="KDParagraf"/>
        <w:spacing w:before="0"/>
        <w:rPr>
          <w:rFonts w:cs="Arial"/>
          <w:lang w:val="sr-Cyrl-RS"/>
        </w:rPr>
      </w:pPr>
      <w:r w:rsidRPr="00CE6A9C">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AF12C7">
        <w:rPr>
          <w:rFonts w:cs="Arial"/>
          <w:lang w:val="sr-Cyrl-RS"/>
        </w:rPr>
        <w:t xml:space="preserve"> </w:t>
      </w:r>
      <w:r w:rsidRPr="00CE6A9C">
        <w:rPr>
          <w:rFonts w:cs="Arial"/>
        </w:rPr>
        <w:t>техничким подацима и обавештењима, до којих дођу у вези са реализацијом овог Уговора и да их користе и</w:t>
      </w:r>
      <w:r w:rsidR="00AF12C7">
        <w:rPr>
          <w:rFonts w:cs="Arial"/>
        </w:rPr>
        <w:t>скључиво за обављање те Услугe</w:t>
      </w:r>
      <w:r w:rsidR="00AF12C7">
        <w:rPr>
          <w:rFonts w:cs="Arial"/>
          <w:lang w:val="sr-Cyrl-RS"/>
        </w:rPr>
        <w:t>.</w:t>
      </w:r>
    </w:p>
    <w:p w:rsidR="00EE793E" w:rsidRPr="00CE6A9C" w:rsidRDefault="00EE793E" w:rsidP="00EE793E">
      <w:pPr>
        <w:pStyle w:val="KDParagraf"/>
        <w:spacing w:before="0"/>
        <w:rPr>
          <w:rFonts w:cs="Arial"/>
        </w:rPr>
      </w:pPr>
      <w:proofErr w:type="gramStart"/>
      <w:r w:rsidRPr="00CE6A9C">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CE6A9C">
        <w:rPr>
          <w:rFonts w:cs="Arial"/>
        </w:rPr>
        <w:t xml:space="preserve"> </w:t>
      </w:r>
    </w:p>
    <w:p w:rsidR="00EE793E" w:rsidRPr="00CE6A9C" w:rsidRDefault="00EE793E" w:rsidP="00EE793E">
      <w:pPr>
        <w:pStyle w:val="KDParagraf"/>
        <w:spacing w:before="0"/>
        <w:rPr>
          <w:rFonts w:cs="Arial"/>
        </w:rPr>
      </w:pPr>
    </w:p>
    <w:p w:rsidR="00EE793E" w:rsidRPr="00CE6A9C" w:rsidRDefault="00EE793E" w:rsidP="00586A59">
      <w:pPr>
        <w:pStyle w:val="KDParagraf"/>
        <w:spacing w:before="0"/>
        <w:jc w:val="center"/>
        <w:rPr>
          <w:rFonts w:cs="Arial"/>
        </w:rPr>
      </w:pPr>
      <w:proofErr w:type="gramStart"/>
      <w:r w:rsidRPr="00CE6A9C">
        <w:rPr>
          <w:rFonts w:cs="Arial"/>
          <w:b/>
        </w:rPr>
        <w:t>Члан 1</w:t>
      </w:r>
      <w:r w:rsidR="00AF12C7">
        <w:rPr>
          <w:rFonts w:cs="Arial"/>
          <w:b/>
          <w:lang w:val="sr-Cyrl-RS"/>
        </w:rPr>
        <w:t>0</w:t>
      </w:r>
      <w:r w:rsidRPr="00CE6A9C">
        <w:rPr>
          <w:rFonts w:cs="Arial"/>
        </w:rPr>
        <w:t>.</w:t>
      </w:r>
      <w:proofErr w:type="gramEnd"/>
    </w:p>
    <w:p w:rsidR="00EE793E" w:rsidRPr="00CE6A9C" w:rsidRDefault="00EE793E" w:rsidP="00EE793E">
      <w:pPr>
        <w:pStyle w:val="KDParagraf"/>
        <w:spacing w:before="0"/>
        <w:rPr>
          <w:rFonts w:cs="Arial"/>
        </w:rPr>
      </w:pPr>
      <w:proofErr w:type="gramStart"/>
      <w:r w:rsidRPr="00CE6A9C">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CE6A9C" w:rsidRDefault="00EE793E" w:rsidP="00EE793E">
      <w:pPr>
        <w:pStyle w:val="KDParagraf"/>
        <w:spacing w:before="0"/>
        <w:rPr>
          <w:rFonts w:cs="Arial"/>
        </w:rPr>
      </w:pPr>
      <w:proofErr w:type="gramStart"/>
      <w:r w:rsidRPr="00CE6A9C">
        <w:rPr>
          <w:rFonts w:cs="Arial"/>
        </w:rPr>
        <w:t>Пружалац услуге је дужан да поседује полису осигурања од одговорности из делатности з</w:t>
      </w:r>
      <w:r w:rsidR="00CE6A9C" w:rsidRPr="00CE6A9C">
        <w:rPr>
          <w:rFonts w:cs="Arial"/>
        </w:rPr>
        <w:t>а штете причињене трећим лицима</w:t>
      </w:r>
      <w:r w:rsidRPr="00CE6A9C">
        <w:rPr>
          <w:rFonts w:cs="Arial"/>
        </w:rPr>
        <w:t>.</w:t>
      </w:r>
      <w:proofErr w:type="gramEnd"/>
      <w:r w:rsidRPr="00CE6A9C">
        <w:rPr>
          <w:rFonts w:cs="Arial"/>
        </w:rPr>
        <w:t xml:space="preserve"> </w:t>
      </w:r>
    </w:p>
    <w:p w:rsidR="00B17826" w:rsidRDefault="00B17826" w:rsidP="00EE793E">
      <w:pPr>
        <w:pStyle w:val="KDParagraf"/>
        <w:spacing w:before="0"/>
        <w:rPr>
          <w:rFonts w:cs="Arial"/>
          <w:b/>
          <w:color w:val="FF0000"/>
        </w:rPr>
      </w:pPr>
    </w:p>
    <w:p w:rsidR="00EE793E" w:rsidRPr="00CE6A9C"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F12C7">
        <w:rPr>
          <w:rFonts w:cs="Arial"/>
          <w:b/>
          <w:lang w:val="sr-Cyrl-RS"/>
        </w:rPr>
        <w:t>11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F12C7">
        <w:rPr>
          <w:rFonts w:cs="Arial"/>
          <w:b/>
          <w:lang w:val="sr-Cyrl-RS"/>
        </w:rPr>
        <w:t>12</w:t>
      </w:r>
      <w:r w:rsidRPr="00E47C2E">
        <w:rPr>
          <w:rFonts w:cs="Arial"/>
        </w:rPr>
        <w:t>.</w:t>
      </w:r>
      <w:proofErr w:type="gramEnd"/>
    </w:p>
    <w:p w:rsidR="00CE6A9C" w:rsidRPr="00616A0D" w:rsidRDefault="00CE6A9C" w:rsidP="00CE6A9C">
      <w:pPr>
        <w:tabs>
          <w:tab w:val="left" w:pos="567"/>
        </w:tabs>
        <w:spacing w:before="0"/>
        <w:rPr>
          <w:rFonts w:cs="Arial"/>
        </w:rPr>
      </w:pPr>
      <w:r w:rsidRPr="00616A0D">
        <w:rPr>
          <w:rFonts w:cs="Arial"/>
        </w:rPr>
        <w:t xml:space="preserve">Квантитативни и квалитативни пријем Услуге врши се приликом </w:t>
      </w:r>
      <w:r w:rsidRPr="00616A0D">
        <w:rPr>
          <w:rFonts w:cs="Arial"/>
          <w:lang w:val="sr-Cyrl-RS"/>
        </w:rPr>
        <w:t xml:space="preserve">потписивања Записника о извршеним услугама, </w:t>
      </w:r>
      <w:r w:rsidRPr="00616A0D">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616A0D">
        <w:rPr>
          <w:rFonts w:cs="Arial"/>
        </w:rPr>
        <w:t>44</w:t>
      </w:r>
      <w:r>
        <w:rPr>
          <w:rFonts w:cs="Arial"/>
          <w:lang w:val="sr-Cyrl-RS"/>
        </w:rPr>
        <w:t>.,</w:t>
      </w:r>
      <w:proofErr w:type="gramEnd"/>
      <w:r>
        <w:rPr>
          <w:rFonts w:cs="Arial"/>
          <w:lang w:val="sr-Cyrl-RS"/>
        </w:rPr>
        <w:t xml:space="preserve"> 11500 Обреновац.</w:t>
      </w:r>
      <w:r w:rsidRPr="00616A0D">
        <w:rPr>
          <w:rFonts w:cs="Arial"/>
        </w:rPr>
        <w:t xml:space="preserve"> </w:t>
      </w:r>
    </w:p>
    <w:p w:rsidR="00EE793E" w:rsidRPr="00CE6A9C"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F12C7">
        <w:rPr>
          <w:rFonts w:cs="Arial"/>
          <w:b/>
          <w:lang w:val="sr-Cyrl-RS"/>
        </w:rPr>
        <w:t>13</w:t>
      </w:r>
      <w:r w:rsidRPr="00E47C2E">
        <w:rPr>
          <w:rFonts w:cs="Arial"/>
        </w:rPr>
        <w:t>.</w:t>
      </w:r>
      <w:proofErr w:type="gramEnd"/>
    </w:p>
    <w:p w:rsidR="00EE793E" w:rsidRPr="00CE6A9C" w:rsidRDefault="00EE793E" w:rsidP="00EE793E">
      <w:pPr>
        <w:pStyle w:val="KDParagraf"/>
        <w:spacing w:before="0"/>
        <w:rPr>
          <w:rFonts w:cs="Arial"/>
        </w:rPr>
      </w:pPr>
      <w:r w:rsidRPr="00CE6A9C">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CE6A9C">
        <w:rPr>
          <w:rFonts w:cs="Arial"/>
        </w:rPr>
        <w:t>:три</w:t>
      </w:r>
      <w:proofErr w:type="gramEnd"/>
      <w:r w:rsidRPr="00CE6A9C">
        <w:rPr>
          <w:rFonts w:cs="Arial"/>
        </w:rPr>
        <w:t>) радна дана о наступању више силе.</w:t>
      </w:r>
    </w:p>
    <w:p w:rsidR="00EE793E" w:rsidRPr="00CE6A9C" w:rsidRDefault="00EE793E" w:rsidP="00EE793E">
      <w:pPr>
        <w:pStyle w:val="KDParagraf"/>
        <w:spacing w:before="0"/>
        <w:rPr>
          <w:rFonts w:cs="Arial"/>
        </w:rPr>
      </w:pPr>
      <w:proofErr w:type="gramStart"/>
      <w:r w:rsidRPr="00CE6A9C">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CE6A9C">
        <w:rPr>
          <w:rFonts w:cs="Arial"/>
        </w:rPr>
        <w:t xml:space="preserve"> </w:t>
      </w:r>
    </w:p>
    <w:p w:rsidR="00EE793E" w:rsidRPr="00CE6A9C" w:rsidRDefault="00EE793E" w:rsidP="00EE793E">
      <w:pPr>
        <w:pStyle w:val="KDParagraf"/>
        <w:spacing w:before="0"/>
        <w:rPr>
          <w:rFonts w:cs="Arial"/>
        </w:rPr>
      </w:pPr>
      <w:proofErr w:type="gramStart"/>
      <w:r w:rsidRPr="00CE6A9C">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CE6A9C" w:rsidRDefault="00EE793E" w:rsidP="00EE793E">
      <w:pPr>
        <w:pStyle w:val="KDParagraf"/>
        <w:spacing w:before="0"/>
        <w:rPr>
          <w:rFonts w:cs="Arial"/>
        </w:rPr>
      </w:pPr>
      <w:r w:rsidRPr="00CE6A9C">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F12C7">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F12C7">
        <w:rPr>
          <w:rFonts w:cs="Arial"/>
          <w:b/>
          <w:lang w:val="sr-Cyrl-RS"/>
        </w:rPr>
        <w:t>15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F12C7">
        <w:rPr>
          <w:rFonts w:cs="Arial"/>
          <w:b/>
          <w:lang w:val="sr-Cyrl-RS"/>
        </w:rPr>
        <w:t>16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1044B2">
        <w:rPr>
          <w:rFonts w:cs="Arial"/>
          <w:lang w:val="sr-Cyrl-RS"/>
        </w:rPr>
        <w:t>15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CE6A9C" w:rsidRPr="00E47C2E" w:rsidRDefault="00CE6A9C" w:rsidP="00CE6A9C">
      <w:pPr>
        <w:pStyle w:val="KDParagraf"/>
        <w:spacing w:before="0"/>
        <w:rPr>
          <w:rFonts w:cs="Arial"/>
          <w:b/>
        </w:rPr>
      </w:pPr>
      <w:r w:rsidRPr="00E47C2E">
        <w:rPr>
          <w:rFonts w:cs="Arial"/>
          <w:b/>
        </w:rPr>
        <w:lastRenderedPageBreak/>
        <w:t xml:space="preserve">ЗАКЉУЧИВАЊЕ И СТУПАЊЕ НА СНАГУ </w:t>
      </w:r>
    </w:p>
    <w:p w:rsidR="00CE6A9C" w:rsidRPr="00E47C2E" w:rsidRDefault="00CE6A9C" w:rsidP="00CE6A9C">
      <w:pPr>
        <w:pStyle w:val="KDParagraf"/>
        <w:spacing w:before="0"/>
        <w:jc w:val="center"/>
        <w:rPr>
          <w:rFonts w:cs="Arial"/>
        </w:rPr>
      </w:pPr>
      <w:proofErr w:type="gramStart"/>
      <w:r w:rsidRPr="00E47C2E">
        <w:rPr>
          <w:rFonts w:cs="Arial"/>
          <w:b/>
        </w:rPr>
        <w:t>Члан 1</w:t>
      </w:r>
      <w:r w:rsidR="00AF12C7">
        <w:rPr>
          <w:rFonts w:cs="Arial"/>
          <w:b/>
          <w:lang w:val="sr-Cyrl-RS"/>
        </w:rPr>
        <w:t>7</w:t>
      </w:r>
      <w:r w:rsidRPr="00E47C2E">
        <w:rPr>
          <w:rFonts w:cs="Arial"/>
        </w:rPr>
        <w:t>.</w:t>
      </w:r>
      <w:proofErr w:type="gramEnd"/>
    </w:p>
    <w:p w:rsidR="00CE6A9C" w:rsidRPr="00E47C2E" w:rsidRDefault="00CE6A9C" w:rsidP="00CE6A9C">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CE6A9C" w:rsidRPr="00E47C2E" w:rsidRDefault="00CE6A9C" w:rsidP="00CE6A9C">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sidR="00AF12C7">
        <w:rPr>
          <w:rFonts w:cs="Arial"/>
          <w:lang w:val="sr-Cyrl-RS"/>
        </w:rPr>
        <w:t>8</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CE6A9C" w:rsidRPr="00E47C2E" w:rsidRDefault="00CE6A9C" w:rsidP="00CE6A9C">
      <w:pPr>
        <w:pStyle w:val="KDParagraf"/>
        <w:spacing w:before="0"/>
        <w:rPr>
          <w:rFonts w:cs="Arial"/>
        </w:rPr>
      </w:pPr>
    </w:p>
    <w:p w:rsidR="00CE6A9C" w:rsidRPr="00E47C2E" w:rsidRDefault="00CE6A9C" w:rsidP="00CE6A9C">
      <w:pPr>
        <w:pStyle w:val="KDParagraf"/>
        <w:spacing w:before="0"/>
        <w:jc w:val="center"/>
        <w:rPr>
          <w:rFonts w:cs="Arial"/>
        </w:rPr>
      </w:pPr>
      <w:proofErr w:type="gramStart"/>
      <w:r w:rsidRPr="00E47C2E">
        <w:rPr>
          <w:rFonts w:cs="Arial"/>
          <w:b/>
        </w:rPr>
        <w:t xml:space="preserve">Члан </w:t>
      </w:r>
      <w:r w:rsidR="00AF12C7">
        <w:rPr>
          <w:rFonts w:cs="Arial"/>
          <w:b/>
          <w:lang w:val="sr-Cyrl-RS"/>
        </w:rPr>
        <w:t>18</w:t>
      </w:r>
      <w:r w:rsidRPr="00E47C2E">
        <w:rPr>
          <w:rFonts w:cs="Arial"/>
        </w:rPr>
        <w:t>.</w:t>
      </w:r>
      <w:proofErr w:type="gramEnd"/>
    </w:p>
    <w:p w:rsidR="00CE6A9C" w:rsidRPr="00616A0D" w:rsidRDefault="00CE6A9C" w:rsidP="00CE6A9C">
      <w:pPr>
        <w:tabs>
          <w:tab w:val="left" w:pos="567"/>
        </w:tabs>
        <w:spacing w:before="0"/>
        <w:rPr>
          <w:rFonts w:cs="Arial"/>
          <w:color w:val="000000" w:themeColor="text1"/>
        </w:rPr>
      </w:pPr>
      <w:r w:rsidRPr="00616A0D">
        <w:rPr>
          <w:rFonts w:cs="Arial"/>
          <w:color w:val="000000" w:themeColor="text1"/>
        </w:rPr>
        <w:t>Овај Уговор се закључује за период од 12 (словима</w:t>
      </w:r>
      <w:proofErr w:type="gramStart"/>
      <w:r w:rsidRPr="00616A0D">
        <w:rPr>
          <w:rFonts w:cs="Arial"/>
          <w:color w:val="000000" w:themeColor="text1"/>
        </w:rPr>
        <w:t>:дванаест</w:t>
      </w:r>
      <w:proofErr w:type="gramEnd"/>
      <w:r w:rsidRPr="00616A0D">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616A0D">
        <w:rPr>
          <w:rFonts w:cs="Arial"/>
          <w:color w:val="000000" w:themeColor="text1"/>
        </w:rPr>
        <w:t>овог</w:t>
      </w:r>
      <w:proofErr w:type="gramEnd"/>
      <w:r w:rsidRPr="00616A0D">
        <w:rPr>
          <w:rFonts w:cs="Arial"/>
          <w:color w:val="000000" w:themeColor="text1"/>
        </w:rPr>
        <w:t xml:space="preserve"> Уговора.</w:t>
      </w:r>
    </w:p>
    <w:p w:rsidR="00CE6A9C" w:rsidRPr="00616A0D" w:rsidRDefault="00CE6A9C" w:rsidP="00CE6A9C">
      <w:pPr>
        <w:tabs>
          <w:tab w:val="left" w:pos="567"/>
        </w:tabs>
        <w:spacing w:before="0"/>
        <w:rPr>
          <w:rFonts w:cs="Arial"/>
          <w:color w:val="000000" w:themeColor="text1"/>
        </w:rPr>
      </w:pPr>
      <w:r w:rsidRPr="00616A0D">
        <w:rPr>
          <w:rFonts w:cs="Arial"/>
          <w:color w:val="000000" w:themeColor="text1"/>
        </w:rPr>
        <w:t xml:space="preserve">Обавезе </w:t>
      </w:r>
      <w:proofErr w:type="gramStart"/>
      <w:r w:rsidRPr="00616A0D">
        <w:rPr>
          <w:rFonts w:cs="Arial"/>
          <w:color w:val="000000" w:themeColor="text1"/>
        </w:rPr>
        <w:t>по  овом</w:t>
      </w:r>
      <w:proofErr w:type="gramEnd"/>
      <w:r w:rsidRPr="00616A0D">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E6A9C" w:rsidRDefault="00CE6A9C" w:rsidP="00CE6A9C">
      <w:pPr>
        <w:pStyle w:val="KDParagraf"/>
        <w:spacing w:before="0"/>
        <w:rPr>
          <w:rFonts w:cs="Arial"/>
          <w:b/>
          <w:color w:val="FF0000"/>
        </w:rPr>
      </w:pPr>
    </w:p>
    <w:p w:rsidR="00CE6A9C" w:rsidRPr="00E47C2E" w:rsidRDefault="00CE6A9C" w:rsidP="00CE6A9C">
      <w:pPr>
        <w:pStyle w:val="KDParagraf"/>
        <w:spacing w:before="0"/>
        <w:jc w:val="center"/>
        <w:rPr>
          <w:rFonts w:cs="Arial"/>
        </w:rPr>
      </w:pPr>
      <w:proofErr w:type="gramStart"/>
      <w:r w:rsidRPr="00E47C2E">
        <w:rPr>
          <w:rFonts w:cs="Arial"/>
          <w:b/>
        </w:rPr>
        <w:t xml:space="preserve">Члан </w:t>
      </w:r>
      <w:r w:rsidR="00AF12C7">
        <w:rPr>
          <w:rFonts w:cs="Arial"/>
          <w:b/>
          <w:lang w:val="sr-Cyrl-RS"/>
        </w:rPr>
        <w:t>19</w:t>
      </w:r>
      <w:r w:rsidRPr="00E47C2E">
        <w:rPr>
          <w:rFonts w:cs="Arial"/>
        </w:rPr>
        <w:t>.</w:t>
      </w:r>
      <w:proofErr w:type="gramEnd"/>
    </w:p>
    <w:p w:rsidR="00CE6A9C" w:rsidRPr="00E47C2E" w:rsidRDefault="00CE6A9C" w:rsidP="00CE6A9C">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CE6A9C">
        <w:rPr>
          <w:rFonts w:cs="Arial"/>
        </w:rPr>
        <w:t xml:space="preserve">до </w:t>
      </w:r>
      <w:r w:rsidRPr="00CE6A9C">
        <w:rPr>
          <w:rFonts w:cs="Arial"/>
          <w:lang w:val="sr-Cyrl-RS"/>
        </w:rPr>
        <w:t>5</w:t>
      </w:r>
      <w:r w:rsidRPr="00CE6A9C">
        <w:rPr>
          <w:rFonts w:cs="Arial"/>
        </w:rPr>
        <w:t xml:space="preserve"> (</w:t>
      </w:r>
      <w:r w:rsidRPr="00CE6A9C">
        <w:rPr>
          <w:rFonts w:cs="Arial"/>
          <w:lang w:val="sr-Cyrl-RS"/>
        </w:rPr>
        <w:t>6</w:t>
      </w:r>
      <w:r w:rsidRPr="00CE6A9C">
        <w:rPr>
          <w:rFonts w:cs="Arial"/>
        </w:rPr>
        <w:t>)</w:t>
      </w:r>
      <w:r w:rsidRPr="00E47C2E">
        <w:rPr>
          <w:rFonts w:cs="Arial"/>
          <w:color w:val="00B0F0"/>
        </w:rPr>
        <w:t xml:space="preserve">  </w:t>
      </w:r>
      <w:r w:rsidRPr="00E47C2E">
        <w:rPr>
          <w:rFonts w:cs="Arial"/>
        </w:rPr>
        <w:t xml:space="preserve">из </w:t>
      </w:r>
      <w:r w:rsidRPr="00AF12C7">
        <w:rPr>
          <w:rFonts w:cs="Arial"/>
        </w:rPr>
        <w:t xml:space="preserve">члана </w:t>
      </w:r>
      <w:r w:rsidR="00AF12C7" w:rsidRPr="00AF12C7">
        <w:rPr>
          <w:rFonts w:cs="Arial"/>
          <w:lang w:val="sr-Cyrl-RS"/>
        </w:rPr>
        <w:t>2</w:t>
      </w:r>
      <w:r w:rsidRPr="00AF12C7">
        <w:rPr>
          <w:rFonts w:cs="Arial"/>
        </w:rPr>
        <w:t>4</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CE6A9C" w:rsidRPr="00E47C2E" w:rsidRDefault="00CE6A9C" w:rsidP="00CE6A9C">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CE6A9C" w:rsidRPr="00E47C2E" w:rsidRDefault="00CE6A9C" w:rsidP="00CE6A9C">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CE6A9C" w:rsidRPr="00CE6A9C" w:rsidRDefault="00CE6A9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F12C7">
        <w:rPr>
          <w:rFonts w:cs="Arial"/>
          <w:b/>
          <w:lang w:val="sr-Cyrl-RS"/>
        </w:rPr>
        <w:t>2</w:t>
      </w:r>
      <w:r w:rsidRPr="00E47C2E">
        <w:rPr>
          <w:rFonts w:cs="Arial"/>
          <w:b/>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F12C7">
        <w:rPr>
          <w:rFonts w:cs="Arial"/>
          <w:b/>
          <w:lang w:val="sr-Cyrl-RS"/>
        </w:rPr>
        <w:t>2</w:t>
      </w:r>
      <w:r w:rsidRPr="00E47C2E">
        <w:rPr>
          <w:rFonts w:cs="Arial"/>
          <w:b/>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F12C7">
        <w:rPr>
          <w:rFonts w:cs="Arial"/>
          <w:b/>
          <w:lang w:val="sr-Cyrl-RS"/>
        </w:rPr>
        <w:t>2</w:t>
      </w:r>
      <w:r w:rsidRPr="00E47C2E">
        <w:rPr>
          <w:rFonts w:cs="Arial"/>
          <w:b/>
        </w:rPr>
        <w:t>2</w:t>
      </w:r>
      <w:r w:rsidRPr="00E47C2E">
        <w:rPr>
          <w:rFonts w:cs="Arial"/>
        </w:rPr>
        <w:t>.</w:t>
      </w:r>
      <w:proofErr w:type="gramEnd"/>
    </w:p>
    <w:p w:rsidR="00EE793E" w:rsidRPr="00CE6A9C" w:rsidRDefault="00EE793E" w:rsidP="00EE793E">
      <w:pPr>
        <w:pStyle w:val="KDParagraf"/>
        <w:spacing w:before="0"/>
        <w:rPr>
          <w:rFonts w:cs="Arial"/>
        </w:rPr>
      </w:pPr>
      <w:proofErr w:type="gramStart"/>
      <w:r w:rsidRPr="00CE6A9C">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CE6A9C" w:rsidRPr="00CE6A9C">
        <w:rPr>
          <w:rFonts w:cs="Arial"/>
          <w:lang w:val="sr-Cyrl-RS"/>
        </w:rPr>
        <w:t>Београду</w:t>
      </w:r>
      <w:r w:rsidRPr="00CE6A9C">
        <w:rPr>
          <w:rFonts w:cs="Arial"/>
        </w:rPr>
        <w:t>.</w:t>
      </w:r>
      <w:proofErr w:type="gramEnd"/>
    </w:p>
    <w:p w:rsidR="00EE793E" w:rsidRPr="00CE6A9C"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F12C7">
        <w:rPr>
          <w:rFonts w:cs="Arial"/>
          <w:b/>
          <w:lang w:val="sr-Cyrl-RS"/>
        </w:rPr>
        <w:t>2</w:t>
      </w:r>
      <w:r w:rsidRPr="00E47C2E">
        <w:rPr>
          <w:rFonts w:cs="Arial"/>
          <w:b/>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F12C7">
        <w:rPr>
          <w:rFonts w:cs="Arial"/>
          <w:b/>
          <w:lang w:val="sr-Cyrl-RS"/>
        </w:rPr>
        <w:t>2</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CE6A9C" w:rsidRPr="00CE6A9C">
        <w:rPr>
          <w:rFonts w:cs="Arial"/>
          <w:lang w:val="sr-Cyrl-RS"/>
        </w:rPr>
        <w:t xml:space="preserve"> </w:t>
      </w:r>
      <w:r w:rsidR="00CE6A9C" w:rsidRPr="004A32D8">
        <w:rPr>
          <w:rFonts w:cs="Arial"/>
          <w:lang w:val="sr-Cyrl-RS"/>
        </w:rPr>
        <w:t>Уговорне стране констатују да су обезбедили целокупну</w:t>
      </w:r>
      <w:r w:rsidR="00CE6A9C">
        <w:rPr>
          <w:rFonts w:cs="Arial"/>
          <w:lang w:val="sr-Cyrl-RS"/>
        </w:rPr>
        <w:t xml:space="preserve"> </w:t>
      </w:r>
      <w:r w:rsidR="00CE6A9C" w:rsidRPr="004A32D8">
        <w:rPr>
          <w:rFonts w:cs="Arial"/>
          <w:lang w:val="sr-Cyrl-RS"/>
        </w:rPr>
        <w:t>званичну конкурсну документацију преко портала Наручиоца</w:t>
      </w:r>
      <w:r w:rsidR="00CE6A9C" w:rsidRPr="004A32D8">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CE6A9C">
        <w:rPr>
          <w:rFonts w:cs="Arial"/>
          <w:lang w:val="sr-Cyrl-RS"/>
        </w:rPr>
        <w:t>5</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w:t>
      </w:r>
      <w:r w:rsidRPr="00CE6A9C">
        <w:rPr>
          <w:rFonts w:cs="Arial"/>
        </w:rPr>
        <w:t xml:space="preserve">број </w:t>
      </w:r>
      <w:r w:rsidR="00CE6A9C">
        <w:rPr>
          <w:rFonts w:cs="Arial"/>
          <w:lang w:val="sr-Cyrl-RS"/>
        </w:rPr>
        <w:t>6</w:t>
      </w:r>
      <w:r w:rsidR="00B17826" w:rsidRPr="00CE6A9C">
        <w:rPr>
          <w:rFonts w:cs="Arial"/>
        </w:rPr>
        <w:t xml:space="preserve"> </w:t>
      </w:r>
      <w:r w:rsidR="00EE793E" w:rsidRPr="00CE6A9C">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AF12C7">
        <w:rPr>
          <w:rFonts w:cs="Arial"/>
          <w:b/>
          <w:lang w:val="sr-Cyrl-RS"/>
        </w:rPr>
        <w:t>2</w:t>
      </w:r>
      <w:r w:rsidRPr="00E47C2E">
        <w:rPr>
          <w:rFonts w:cs="Arial"/>
          <w:b/>
        </w:rPr>
        <w:t>5</w:t>
      </w:r>
      <w:r w:rsidRPr="00E47C2E">
        <w:rPr>
          <w:rFonts w:cs="Arial"/>
        </w:rPr>
        <w:t>.</w:t>
      </w:r>
      <w:proofErr w:type="gramEnd"/>
    </w:p>
    <w:p w:rsidR="00B17826" w:rsidRPr="00CE6A9C" w:rsidRDefault="00B17826" w:rsidP="00B17826">
      <w:pPr>
        <w:pStyle w:val="KDParagraf"/>
        <w:spacing w:before="0"/>
        <w:rPr>
          <w:rFonts w:eastAsia="Calibri" w:cs="Arial"/>
          <w:noProof/>
        </w:rPr>
      </w:pPr>
      <w:r w:rsidRPr="00CE6A9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CE6A9C" w:rsidRDefault="00B17826" w:rsidP="00B17826">
      <w:pPr>
        <w:pStyle w:val="KDParagraf"/>
        <w:spacing w:before="0"/>
        <w:rPr>
          <w:rFonts w:eastAsia="Calibri" w:cs="Arial"/>
          <w:noProof/>
        </w:rPr>
      </w:pPr>
    </w:p>
    <w:p w:rsidR="00B17826" w:rsidRPr="00CE6A9C" w:rsidRDefault="00B17826" w:rsidP="00B17826">
      <w:pPr>
        <w:pStyle w:val="KDParagraf"/>
        <w:spacing w:before="0"/>
        <w:rPr>
          <w:rFonts w:eastAsia="Calibri" w:cs="Arial"/>
          <w:noProof/>
        </w:rPr>
      </w:pPr>
      <w:r w:rsidRPr="00CE6A9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4622F0" w:rsidRPr="00E47C2E" w:rsidRDefault="004622F0" w:rsidP="004622F0">
      <w:pPr>
        <w:pStyle w:val="KDParagraf"/>
        <w:spacing w:before="0"/>
        <w:rPr>
          <w:rFonts w:cs="Arial"/>
        </w:rPr>
      </w:pPr>
    </w:p>
    <w:p w:rsidR="004622F0" w:rsidRPr="004A32D8" w:rsidRDefault="004622F0" w:rsidP="004622F0">
      <w:pPr>
        <w:tabs>
          <w:tab w:val="left" w:pos="567"/>
        </w:tabs>
        <w:spacing w:before="0"/>
        <w:rPr>
          <w:rFonts w:cs="Arial"/>
          <w:b/>
        </w:rPr>
      </w:pPr>
      <w:r w:rsidRPr="004A32D8">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4622F0" w:rsidRDefault="004622F0" w:rsidP="004622F0">
      <w:pPr>
        <w:spacing w:before="0"/>
        <w:jc w:val="left"/>
        <w:rPr>
          <w:rFonts w:cs="Arial"/>
        </w:rPr>
      </w:pPr>
      <w:r>
        <w:rPr>
          <w:rFonts w:cs="Arial"/>
        </w:rPr>
        <w:br w:type="page"/>
      </w:r>
    </w:p>
    <w:p w:rsidR="00F73025" w:rsidRPr="004A32D8" w:rsidRDefault="00F73025" w:rsidP="00F73025">
      <w:pPr>
        <w:spacing w:before="0"/>
        <w:rPr>
          <w:lang w:val="sr-Cyrl-CS"/>
        </w:rPr>
      </w:pPr>
      <w:r w:rsidRPr="004A32D8">
        <w:rPr>
          <w:noProof/>
          <w:lang w:val="sr-Latn-RS" w:eastAsia="sr-Latn-RS"/>
        </w:rPr>
        <w:lastRenderedPageBreak/>
        <w:drawing>
          <wp:inline distT="0" distB="0" distL="0" distR="0" wp14:anchorId="5DCA731C" wp14:editId="3AAEE046">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73025" w:rsidRPr="004A32D8" w:rsidRDefault="00F73025" w:rsidP="00F73025">
      <w:pPr>
        <w:spacing w:before="0"/>
        <w:rPr>
          <w:b/>
          <w:sz w:val="20"/>
          <w:lang w:val="sr-Latn-CS"/>
        </w:rPr>
      </w:pPr>
      <w:r w:rsidRPr="004A32D8">
        <w:rPr>
          <w:b/>
          <w:sz w:val="20"/>
        </w:rPr>
        <w:t xml:space="preserve">Огранак </w:t>
      </w:r>
      <w:r w:rsidRPr="004A32D8">
        <w:rPr>
          <w:b/>
          <w:sz w:val="20"/>
          <w:lang w:val="sr-Latn-CS"/>
        </w:rPr>
        <w:t>ТЕНТ</w:t>
      </w:r>
    </w:p>
    <w:p w:rsidR="00F73025" w:rsidRPr="004A32D8" w:rsidRDefault="00F73025" w:rsidP="00F73025">
      <w:pPr>
        <w:spacing w:before="0"/>
        <w:rPr>
          <w:b/>
          <w:sz w:val="20"/>
          <w:lang w:val="sr-Cyrl-CS"/>
        </w:rPr>
      </w:pPr>
      <w:r w:rsidRPr="004A32D8">
        <w:rPr>
          <w:b/>
          <w:sz w:val="20"/>
          <w:lang w:val="sr-Cyrl-CS"/>
        </w:rPr>
        <w:t>Сектор за управљање ризицима</w:t>
      </w:r>
    </w:p>
    <w:p w:rsidR="00F73025" w:rsidRPr="004A32D8" w:rsidRDefault="00F73025" w:rsidP="00F73025">
      <w:pPr>
        <w:spacing w:before="0"/>
        <w:rPr>
          <w:b/>
          <w:sz w:val="20"/>
        </w:rPr>
      </w:pPr>
      <w:r w:rsidRPr="004A32D8">
        <w:rPr>
          <w:b/>
          <w:sz w:val="20"/>
        </w:rPr>
        <w:t>Датум ________________</w:t>
      </w:r>
    </w:p>
    <w:p w:rsidR="00F73025" w:rsidRPr="004A32D8" w:rsidRDefault="00F73025" w:rsidP="00F73025">
      <w:pPr>
        <w:spacing w:before="0"/>
        <w:jc w:val="center"/>
        <w:rPr>
          <w:b/>
          <w:sz w:val="32"/>
          <w:szCs w:val="32"/>
          <w:lang w:val="ru-RU"/>
        </w:rPr>
      </w:pPr>
    </w:p>
    <w:p w:rsidR="00F73025" w:rsidRPr="004A32D8" w:rsidRDefault="00F73025" w:rsidP="00F73025">
      <w:pPr>
        <w:spacing w:before="0"/>
        <w:jc w:val="center"/>
        <w:rPr>
          <w:b/>
          <w:sz w:val="32"/>
          <w:szCs w:val="32"/>
          <w:lang w:val="ru-RU"/>
        </w:rPr>
      </w:pPr>
      <w:r w:rsidRPr="004A32D8">
        <w:rPr>
          <w:b/>
          <w:sz w:val="32"/>
          <w:szCs w:val="32"/>
          <w:lang w:val="ru-RU"/>
        </w:rPr>
        <w:t>ПРАВИЛА</w:t>
      </w:r>
    </w:p>
    <w:p w:rsidR="00F73025" w:rsidRPr="004A32D8" w:rsidRDefault="00F73025" w:rsidP="00F73025">
      <w:pPr>
        <w:spacing w:before="0"/>
        <w:jc w:val="center"/>
        <w:rPr>
          <w:b/>
          <w:sz w:val="32"/>
          <w:szCs w:val="32"/>
          <w:lang w:val="ru-RU"/>
        </w:rPr>
      </w:pPr>
      <w:r w:rsidRPr="004A32D8">
        <w:rPr>
          <w:b/>
          <w:sz w:val="32"/>
          <w:szCs w:val="32"/>
          <w:lang w:val="ru-RU"/>
        </w:rPr>
        <w:t>БЕЗБЕДНОСТИ НА РАДУ У ТЕНТ</w:t>
      </w:r>
    </w:p>
    <w:p w:rsidR="00F73025" w:rsidRPr="004A32D8" w:rsidRDefault="00F73025" w:rsidP="00F73025">
      <w:pPr>
        <w:spacing w:before="0"/>
        <w:rPr>
          <w:lang w:val="sr-Latn-CS"/>
        </w:rPr>
      </w:pPr>
    </w:p>
    <w:p w:rsidR="00F73025" w:rsidRPr="004A32D8" w:rsidRDefault="00F73025" w:rsidP="00F73025">
      <w:pPr>
        <w:spacing w:before="0"/>
        <w:rPr>
          <w:lang w:val="sr-Cyrl-CS"/>
        </w:rPr>
      </w:pPr>
      <w:r w:rsidRPr="004A32D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73025" w:rsidRPr="004A32D8" w:rsidRDefault="00F73025" w:rsidP="00F73025">
      <w:pPr>
        <w:spacing w:before="0"/>
        <w:rPr>
          <w:lang w:val="sr-Cyrl-CS"/>
        </w:rPr>
      </w:pPr>
      <w:r w:rsidRPr="004A32D8">
        <w:rPr>
          <w:lang w:val="sr-Cyrl-CS"/>
        </w:rPr>
        <w:t>У зависности од врсте и обима радова/услуга примењују се одређене тачке ових правила.</w:t>
      </w:r>
    </w:p>
    <w:p w:rsidR="00F73025" w:rsidRPr="004A32D8" w:rsidRDefault="00F73025" w:rsidP="00F73025">
      <w:pPr>
        <w:spacing w:before="0"/>
        <w:rPr>
          <w:lang w:val="sr-Cyrl-CS"/>
        </w:rPr>
      </w:pPr>
      <w:r w:rsidRPr="004A32D8">
        <w:rPr>
          <w:lang w:val="sr-Cyrl-CS"/>
        </w:rPr>
        <w:t>Правила су саставни део уговора о извршењу послова од стране извођача радова/ извршиоца услуга.</w:t>
      </w:r>
    </w:p>
    <w:p w:rsidR="00F73025" w:rsidRPr="004A32D8" w:rsidRDefault="00F73025" w:rsidP="00F73025">
      <w:pPr>
        <w:spacing w:before="0"/>
      </w:pPr>
      <w:r w:rsidRPr="004A32D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A32D8">
        <w:t>.</w:t>
      </w:r>
    </w:p>
    <w:p w:rsidR="00F73025" w:rsidRPr="004A32D8" w:rsidRDefault="00F73025" w:rsidP="00F73025">
      <w:pPr>
        <w:spacing w:before="0"/>
        <w:rPr>
          <w:lang w:val="sr-Cyrl-CS"/>
        </w:rPr>
      </w:pPr>
      <w:r w:rsidRPr="004A32D8">
        <w:rPr>
          <w:lang w:val="sr-Cyrl-CS"/>
        </w:rPr>
        <w:t>Поштовање правила од стране извођача радова биће стриктно контролисано и свако непоштовање биће санкционисано.</w:t>
      </w:r>
    </w:p>
    <w:p w:rsidR="00F73025" w:rsidRPr="004A32D8" w:rsidRDefault="00F73025" w:rsidP="00F73025">
      <w:pPr>
        <w:spacing w:before="0"/>
        <w:rPr>
          <w:lang w:val="sr-Cyrl-CS"/>
        </w:rPr>
      </w:pPr>
      <w:r w:rsidRPr="004A32D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73025" w:rsidRPr="004A32D8" w:rsidRDefault="00F73025" w:rsidP="00F73025">
      <w:pPr>
        <w:spacing w:before="0"/>
        <w:rPr>
          <w:lang w:val="sr-Cyrl-CS"/>
        </w:rPr>
      </w:pPr>
      <w:r w:rsidRPr="004A32D8">
        <w:rPr>
          <w:lang w:val="sr-Cyrl-CS"/>
        </w:rPr>
        <w:t>Начин остваривања сарадње утврђује се писменим споразумом којим се одр</w:t>
      </w:r>
      <w:r w:rsidRPr="004A32D8">
        <w:t>e</w:t>
      </w:r>
      <w:r w:rsidRPr="004A32D8">
        <w:rPr>
          <w:lang w:val="sr-Cyrl-CS"/>
        </w:rPr>
        <w:t>ђује лицe зa кooрдинaциjу спрoвoђeњa зajeдничких мeрa кojимa сe oбeзбeђуje бeзбeднoст и здрaвљe свих зaпoслeних (из реда запослених ТЕНТ).</w:t>
      </w:r>
    </w:p>
    <w:p w:rsidR="00F73025" w:rsidRPr="004A32D8" w:rsidRDefault="00F73025" w:rsidP="00F73025">
      <w:pPr>
        <w:spacing w:before="0"/>
        <w:rPr>
          <w:lang w:val="sr-Cyrl-CS"/>
        </w:rPr>
      </w:pPr>
      <w:r w:rsidRPr="004A32D8">
        <w:rPr>
          <w:lang w:val="sr-Cyrl-CS"/>
        </w:rPr>
        <w:t>Лице за коодинацију у сарадњи са представницима извођача радова и надзорног органа израђује План заједничких мера.</w:t>
      </w:r>
    </w:p>
    <w:p w:rsidR="00F73025" w:rsidRPr="004A32D8" w:rsidRDefault="00F73025" w:rsidP="00F73025">
      <w:pPr>
        <w:spacing w:before="0"/>
      </w:pPr>
    </w:p>
    <w:p w:rsidR="00F73025" w:rsidRPr="004A32D8" w:rsidRDefault="00F73025" w:rsidP="00F73025">
      <w:pPr>
        <w:spacing w:before="0"/>
        <w:rPr>
          <w:b/>
          <w:u w:val="single"/>
        </w:rPr>
      </w:pPr>
      <w:r w:rsidRPr="004A32D8">
        <w:rPr>
          <w:b/>
          <w:u w:val="single"/>
          <w:lang w:val="sr-Latn-CS"/>
        </w:rPr>
        <w:t xml:space="preserve">I  ОБАВЕЗЕ ИЗВОЂАЧА РАДОВА </w:t>
      </w:r>
    </w:p>
    <w:p w:rsidR="00F73025" w:rsidRPr="004A32D8" w:rsidRDefault="00F73025" w:rsidP="00F73025">
      <w:pPr>
        <w:spacing w:before="0"/>
        <w:rPr>
          <w:b/>
          <w:u w:val="single"/>
        </w:rPr>
      </w:pPr>
    </w:p>
    <w:p w:rsidR="00F73025" w:rsidRPr="004A32D8" w:rsidRDefault="00F73025" w:rsidP="00F73025">
      <w:pPr>
        <w:spacing w:before="0"/>
        <w:rPr>
          <w:lang w:val="sr-Cyrl-CS"/>
        </w:rPr>
      </w:pPr>
      <w:r w:rsidRPr="004A32D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73025" w:rsidRPr="004A32D8" w:rsidRDefault="00F73025" w:rsidP="00F73025">
      <w:pPr>
        <w:spacing w:before="0"/>
        <w:rPr>
          <w:lang w:val="sr-Cyrl-CS"/>
        </w:rPr>
      </w:pPr>
      <w:r w:rsidRPr="004A32D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73025" w:rsidRPr="004A32D8" w:rsidRDefault="00F73025" w:rsidP="00F73025">
      <w:pPr>
        <w:spacing w:before="0"/>
        <w:rPr>
          <w:lang w:val="sr-Cyrl-CS"/>
        </w:rPr>
      </w:pPr>
      <w:r w:rsidRPr="004A32D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73025" w:rsidRPr="004A32D8" w:rsidRDefault="00F73025" w:rsidP="00F73025">
      <w:pPr>
        <w:spacing w:before="0"/>
        <w:rPr>
          <w:lang w:val="sr-Cyrl-CS"/>
        </w:rPr>
      </w:pPr>
      <w:r w:rsidRPr="004A32D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4A32D8">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F73025" w:rsidRPr="004A32D8" w:rsidRDefault="00F73025" w:rsidP="00604814">
      <w:pPr>
        <w:numPr>
          <w:ilvl w:val="0"/>
          <w:numId w:val="32"/>
        </w:numPr>
        <w:spacing w:before="0" w:line="216" w:lineRule="auto"/>
        <w:rPr>
          <w:lang w:val="sr-Cyrl-CS"/>
        </w:rPr>
      </w:pPr>
      <w:r w:rsidRPr="004A32D8">
        <w:rPr>
          <w:lang w:val="ru-RU"/>
        </w:rPr>
        <w:t>Забрањено је избегавање примене и/или ометање спровођења мера БЗР</w:t>
      </w:r>
    </w:p>
    <w:p w:rsidR="00F73025" w:rsidRPr="004A32D8" w:rsidRDefault="00F73025" w:rsidP="00604814">
      <w:pPr>
        <w:numPr>
          <w:ilvl w:val="0"/>
          <w:numId w:val="32"/>
        </w:numPr>
        <w:spacing w:before="0" w:line="216" w:lineRule="auto"/>
        <w:rPr>
          <w:lang w:val="sr-Cyrl-CS"/>
        </w:rPr>
      </w:pPr>
      <w:r w:rsidRPr="004A32D8">
        <w:rPr>
          <w:lang w:val="ru-RU"/>
        </w:rPr>
        <w:t xml:space="preserve">За радове за које је Законом о БЗР обавезан да изради Елаборат о уређењу градилишта </w:t>
      </w:r>
      <w:r w:rsidRPr="004A32D8">
        <w:t>(сходно Правилнику о садржају елабората о уређењу градилишта „Сл.гласник РС“ бр.121/12)</w:t>
      </w:r>
      <w:r w:rsidRPr="004A32D8">
        <w:rPr>
          <w:lang w:val="ru-RU"/>
        </w:rPr>
        <w:t xml:space="preserve">, најмање три дан пре почетка радова </w:t>
      </w:r>
      <w:r w:rsidRPr="004A32D8">
        <w:rPr>
          <w:lang w:val="sr-Latn-CS"/>
        </w:rPr>
        <w:t>Служби БЗР и ЗОП</w:t>
      </w:r>
      <w:r w:rsidRPr="004A32D8">
        <w:rPr>
          <w:lang w:val="sr-Cyrl-CS"/>
        </w:rPr>
        <w:t xml:space="preserve"> достави:</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Елаборат о уређењу градилишта</w:t>
      </w:r>
      <w:r w:rsidRPr="004A32D8">
        <w:t>,</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оверену копију Пријаве о почетку радова коју је предао надлежној инспекцији рада,</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доказ да су запослени упознати са садржином Елабората и предвиђеним мерама за безбедан и здрав рад</w:t>
      </w:r>
      <w:r w:rsidRPr="004A32D8">
        <w:t>,</w:t>
      </w:r>
    </w:p>
    <w:p w:rsidR="00F73025" w:rsidRPr="004A32D8" w:rsidRDefault="00F73025" w:rsidP="00604814">
      <w:pPr>
        <w:numPr>
          <w:ilvl w:val="1"/>
          <w:numId w:val="34"/>
        </w:numPr>
        <w:tabs>
          <w:tab w:val="num" w:pos="1134"/>
        </w:tabs>
        <w:spacing w:before="0" w:line="216" w:lineRule="auto"/>
        <w:ind w:left="1134"/>
        <w:rPr>
          <w:lang w:val="sr-Cyrl-CS"/>
        </w:rPr>
      </w:pPr>
      <w:r w:rsidRPr="004A32D8">
        <w:t>o</w:t>
      </w:r>
      <w:r w:rsidRPr="004A32D8">
        <w:rPr>
          <w:lang w:val="sr-Cyrl-CS"/>
        </w:rPr>
        <w:t>сигуравајућу полису за запослене</w:t>
      </w:r>
      <w:r w:rsidRPr="004A32D8">
        <w:t>,</w:t>
      </w:r>
    </w:p>
    <w:p w:rsidR="00F73025" w:rsidRPr="004A32D8" w:rsidRDefault="00F73025" w:rsidP="00604814">
      <w:pPr>
        <w:numPr>
          <w:ilvl w:val="1"/>
          <w:numId w:val="34"/>
        </w:numPr>
        <w:tabs>
          <w:tab w:val="num" w:pos="1134"/>
        </w:tabs>
        <w:spacing w:before="0" w:line="216" w:lineRule="auto"/>
        <w:ind w:left="1134"/>
        <w:rPr>
          <w:lang w:val="sr-Cyrl-CS"/>
        </w:rPr>
      </w:pPr>
      <w:r w:rsidRPr="004A32D8">
        <w:t>с</w:t>
      </w:r>
      <w:r w:rsidRPr="004A32D8">
        <w:rPr>
          <w:lang w:val="sr-Cyrl-CS"/>
        </w:rPr>
        <w:t>писак оруђа за рад, уређаја, алата и опреме и њихове атесте и сертификате,</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доказ да су запослени упознати са овим Правилима (списак лица са њиховим својеручним потписаним изјавама),</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име одговорног лица на градилишту, његовог заменика (у одсуству одговорног лица у другоји/или трећој смени, празником и сл.).</w:t>
      </w:r>
    </w:p>
    <w:p w:rsidR="00F73025" w:rsidRPr="004A32D8" w:rsidRDefault="00F73025" w:rsidP="00F73025">
      <w:pPr>
        <w:spacing w:before="0"/>
        <w:ind w:left="720"/>
      </w:pPr>
    </w:p>
    <w:p w:rsidR="00F73025" w:rsidRPr="004A32D8" w:rsidRDefault="00F73025" w:rsidP="00F73025">
      <w:pPr>
        <w:spacing w:before="0"/>
        <w:rPr>
          <w:lang w:val="ru-RU"/>
        </w:rPr>
      </w:pPr>
      <w:r w:rsidRPr="004A32D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73025" w:rsidRPr="004A32D8" w:rsidRDefault="00F73025" w:rsidP="00F73025">
      <w:pPr>
        <w:spacing w:before="0"/>
        <w:rPr>
          <w:lang w:val="ru-RU"/>
        </w:rPr>
      </w:pPr>
      <w:r w:rsidRPr="004A32D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73025" w:rsidRPr="004A32D8" w:rsidRDefault="00F73025" w:rsidP="00604814">
      <w:pPr>
        <w:numPr>
          <w:ilvl w:val="0"/>
          <w:numId w:val="32"/>
        </w:numPr>
        <w:spacing w:before="0" w:line="216" w:lineRule="auto"/>
        <w:rPr>
          <w:lang w:val="ru-RU"/>
        </w:rPr>
      </w:pPr>
      <w:r w:rsidRPr="004A32D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A32D8">
        <w:rPr>
          <w:lang w:val="sr-Cyrl-CS"/>
        </w:rPr>
        <w:t>(у одсуству лица за БЗР у другоји/или трећој смени, празником и сл.)</w:t>
      </w:r>
      <w:r w:rsidRPr="004A32D8">
        <w:rPr>
          <w:lang w:val="ru-RU"/>
        </w:rPr>
        <w:t xml:space="preserve">. </w:t>
      </w:r>
    </w:p>
    <w:p w:rsidR="00F73025" w:rsidRPr="004A32D8" w:rsidRDefault="00F73025" w:rsidP="00604814">
      <w:pPr>
        <w:numPr>
          <w:ilvl w:val="0"/>
          <w:numId w:val="32"/>
        </w:numPr>
        <w:spacing w:before="0" w:line="216" w:lineRule="auto"/>
        <w:rPr>
          <w:lang w:val="ru-RU"/>
        </w:rPr>
      </w:pPr>
      <w:r w:rsidRPr="004A32D8">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A32D8">
        <w:t xml:space="preserve"> Служби обезбеђења и одбране</w:t>
      </w:r>
      <w:r w:rsidRPr="004A32D8">
        <w:rPr>
          <w:lang w:val="ru-RU"/>
        </w:rPr>
        <w:t xml:space="preserve"> (образац </w:t>
      </w:r>
      <w:r w:rsidRPr="004A32D8">
        <w:t>QO.0.14.66, приказан у прилогу 2).</w:t>
      </w:r>
      <w:r w:rsidRPr="004A32D8">
        <w:rPr>
          <w:lang w:val="ru-RU"/>
        </w:rPr>
        <w:t xml:space="preserve"> У случају губитка или оштећења прокси картице запослени извођача радова може добити нову подношењем Захтева за </w:t>
      </w:r>
      <w:r w:rsidRPr="004A32D8">
        <w:rPr>
          <w:lang w:val="ru-RU"/>
        </w:rPr>
        <w:lastRenderedPageBreak/>
        <w:t xml:space="preserve">издавање дупликата прокси картице извођача радова (образац QO.0.14.39 приказан у прилогу 2). </w:t>
      </w:r>
    </w:p>
    <w:p w:rsidR="00F73025" w:rsidRPr="004A32D8" w:rsidRDefault="00F73025" w:rsidP="00604814">
      <w:pPr>
        <w:numPr>
          <w:ilvl w:val="0"/>
          <w:numId w:val="32"/>
        </w:numPr>
        <w:spacing w:before="0" w:line="216" w:lineRule="auto"/>
        <w:rPr>
          <w:lang w:val="ru-RU"/>
        </w:rPr>
      </w:pPr>
      <w:r w:rsidRPr="004A32D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73025" w:rsidRPr="004A32D8" w:rsidRDefault="00F73025" w:rsidP="00604814">
      <w:pPr>
        <w:numPr>
          <w:ilvl w:val="0"/>
          <w:numId w:val="32"/>
        </w:numPr>
        <w:tabs>
          <w:tab w:val="left" w:pos="-425"/>
          <w:tab w:val="num" w:pos="960"/>
          <w:tab w:val="left" w:pos="1191"/>
        </w:tabs>
        <w:spacing w:before="0" w:line="216" w:lineRule="auto"/>
        <w:rPr>
          <w:lang w:val="sr-Cyrl-CS"/>
        </w:rPr>
      </w:pPr>
      <w:r w:rsidRPr="004A32D8">
        <w:rPr>
          <w:lang w:val="sr-Cyrl-CS"/>
        </w:rPr>
        <w:t xml:space="preserve">Служби обезбеђења и одбране достави захтев </w:t>
      </w:r>
      <w:r w:rsidRPr="004A32D8">
        <w:rPr>
          <w:lang w:val="ru-RU"/>
        </w:rPr>
        <w:t xml:space="preserve">Списак возила и радних машина за улазак у објекте ТЕНТ (образац </w:t>
      </w:r>
      <w:r w:rsidRPr="004A32D8">
        <w:t>QO</w:t>
      </w:r>
      <w:r w:rsidRPr="004A32D8">
        <w:rPr>
          <w:lang w:val="ru-RU"/>
        </w:rPr>
        <w:t>.0.14.4</w:t>
      </w:r>
      <w:r w:rsidRPr="004A32D8">
        <w:rPr>
          <w:lang w:val="sr-Latn-CS"/>
        </w:rPr>
        <w:t xml:space="preserve">4 </w:t>
      </w:r>
      <w:r w:rsidRPr="004A32D8">
        <w:rPr>
          <w:lang w:val="ru-RU"/>
        </w:rPr>
        <w:t>приказан у прилогу 2)</w:t>
      </w:r>
      <w:r w:rsidRPr="004A32D8">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A32D8">
        <w:rPr>
          <w:lang w:val="ru-RU"/>
        </w:rPr>
        <w:t xml:space="preserve">(образац </w:t>
      </w:r>
      <w:r w:rsidRPr="004A32D8">
        <w:t>QO</w:t>
      </w:r>
      <w:r w:rsidRPr="004A32D8">
        <w:rPr>
          <w:lang w:val="ru-RU"/>
        </w:rPr>
        <w:t>.0.14.4</w:t>
      </w:r>
      <w:r w:rsidRPr="004A32D8">
        <w:rPr>
          <w:lang w:val="sr-Cyrl-CS"/>
        </w:rPr>
        <w:t>3</w:t>
      </w:r>
      <w:r w:rsidRPr="004A32D8">
        <w:rPr>
          <w:lang w:val="ru-RU"/>
        </w:rPr>
        <w:t>приказан у прилогу 2).</w:t>
      </w:r>
    </w:p>
    <w:p w:rsidR="00F73025" w:rsidRPr="004A32D8" w:rsidRDefault="00F73025" w:rsidP="00604814">
      <w:pPr>
        <w:numPr>
          <w:ilvl w:val="0"/>
          <w:numId w:val="32"/>
        </w:numPr>
        <w:tabs>
          <w:tab w:val="left" w:pos="-425"/>
          <w:tab w:val="num" w:pos="1401"/>
        </w:tabs>
        <w:spacing w:before="0" w:line="216" w:lineRule="auto"/>
        <w:rPr>
          <w:lang w:val="sr-Cyrl-CS"/>
        </w:rPr>
      </w:pPr>
      <w:r w:rsidRPr="004A32D8">
        <w:rPr>
          <w:lang w:val="sr-Cyrl-CS"/>
        </w:rPr>
        <w:t xml:space="preserve">Захтевом - Списак запослених за рад ван редовног радног времена (образац </w:t>
      </w:r>
      <w:r w:rsidRPr="004A32D8">
        <w:t>QO</w:t>
      </w:r>
      <w:r w:rsidRPr="004A32D8">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73025" w:rsidRPr="004A32D8" w:rsidRDefault="00F73025" w:rsidP="00604814">
      <w:pPr>
        <w:numPr>
          <w:ilvl w:val="0"/>
          <w:numId w:val="32"/>
        </w:numPr>
        <w:tabs>
          <w:tab w:val="left" w:pos="-425"/>
          <w:tab w:val="num" w:pos="1401"/>
        </w:tabs>
        <w:spacing w:before="0" w:line="216" w:lineRule="auto"/>
        <w:rPr>
          <w:lang w:val="sr-Cyrl-CS"/>
        </w:rPr>
      </w:pPr>
      <w:r w:rsidRPr="004A32D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73025" w:rsidRPr="004A32D8" w:rsidRDefault="00F73025" w:rsidP="00604814">
      <w:pPr>
        <w:numPr>
          <w:ilvl w:val="0"/>
          <w:numId w:val="32"/>
        </w:numPr>
        <w:tabs>
          <w:tab w:val="left" w:pos="-425"/>
          <w:tab w:val="num" w:pos="1401"/>
        </w:tabs>
        <w:spacing w:before="0" w:line="216" w:lineRule="auto"/>
        <w:rPr>
          <w:lang w:val="sr-Cyrl-CS"/>
        </w:rPr>
      </w:pPr>
      <w:r w:rsidRPr="004A32D8">
        <w:rPr>
          <w:lang w:val="sr-Cyrl-CS"/>
        </w:rPr>
        <w:t>Приликом уношења сопственог алата, опреме и материјала, сачини спецификацију истог</w:t>
      </w:r>
      <w:r w:rsidRPr="004A32D8">
        <w:t>на обрасцу QO</w:t>
      </w:r>
      <w:r w:rsidRPr="004A32D8">
        <w:rPr>
          <w:lang w:val="sr-Cyrl-CS"/>
        </w:rPr>
        <w:t xml:space="preserve">.0.14.12 </w:t>
      </w:r>
      <w:r w:rsidRPr="004A32D8">
        <w:rPr>
          <w:rFonts w:cs="Arial"/>
          <w:lang w:val="sr-Cyrl-CS"/>
        </w:rPr>
        <w:t>–</w:t>
      </w:r>
      <w:r w:rsidRPr="004A32D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73025" w:rsidRPr="004A32D8" w:rsidRDefault="00F73025" w:rsidP="00604814">
      <w:pPr>
        <w:numPr>
          <w:ilvl w:val="0"/>
          <w:numId w:val="32"/>
        </w:numPr>
        <w:tabs>
          <w:tab w:val="left" w:pos="-425"/>
          <w:tab w:val="num" w:pos="1401"/>
        </w:tabs>
        <w:spacing w:before="0" w:line="216" w:lineRule="auto"/>
        <w:rPr>
          <w:lang w:val="sr-Cyrl-CS"/>
        </w:rPr>
      </w:pPr>
      <w:r w:rsidRPr="004A32D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A32D8">
        <w:t xml:space="preserve">QO.0.14.13 </w:t>
      </w:r>
      <w:r w:rsidRPr="004A32D8">
        <w:rPr>
          <w:rFonts w:cs="Arial"/>
        </w:rPr>
        <w:t>–</w:t>
      </w:r>
      <w:r w:rsidRPr="004A32D8">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73025" w:rsidRPr="004A32D8" w:rsidRDefault="00F73025" w:rsidP="00604814">
      <w:pPr>
        <w:numPr>
          <w:ilvl w:val="0"/>
          <w:numId w:val="32"/>
        </w:numPr>
        <w:spacing w:before="0" w:line="216" w:lineRule="auto"/>
        <w:rPr>
          <w:lang w:val="ru-RU"/>
        </w:rPr>
      </w:pPr>
      <w:r w:rsidRPr="004A32D8">
        <w:rPr>
          <w:lang w:val="sr-Latn-CS"/>
        </w:rPr>
        <w:t xml:space="preserve">Приликом извођења радова придржава </w:t>
      </w:r>
      <w:r w:rsidRPr="004A32D8">
        <w:rPr>
          <w:lang w:val="sr-Cyrl-CS"/>
        </w:rPr>
        <w:t xml:space="preserve">се </w:t>
      </w:r>
      <w:r w:rsidRPr="004A32D8">
        <w:rPr>
          <w:lang w:val="sr-Latn-CS"/>
        </w:rPr>
        <w:t>свих законских, техничких и интерних прописа из</w:t>
      </w:r>
      <w:r w:rsidRPr="004A32D8">
        <w:rPr>
          <w:lang w:val="ru-RU"/>
        </w:rPr>
        <w:t xml:space="preserve"> безбедности и здравља </w:t>
      </w:r>
      <w:r w:rsidRPr="004A32D8">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A32D8">
        <w:rPr>
          <w:lang w:val="sr-Cyrl-CS"/>
        </w:rPr>
        <w:t xml:space="preserve"> (</w:t>
      </w:r>
      <w:r w:rsidRPr="004A32D8">
        <w:rPr>
          <w:lang w:val="sr-Latn-CS"/>
        </w:rPr>
        <w:t xml:space="preserve">уз претходно подношење </w:t>
      </w:r>
      <w:r w:rsidRPr="004A32D8">
        <w:rPr>
          <w:lang w:val="sr-Cyrl-CS"/>
        </w:rPr>
        <w:t>З</w:t>
      </w:r>
      <w:r w:rsidRPr="004A32D8">
        <w:rPr>
          <w:lang w:val="sr-Latn-CS"/>
        </w:rPr>
        <w:t>ахтева</w:t>
      </w:r>
      <w:r w:rsidRPr="004A32D8">
        <w:rPr>
          <w:lang w:val="sr-Cyrl-CS"/>
        </w:rPr>
        <w:t xml:space="preserve"> за издавање одобрења за заваривање</w:t>
      </w:r>
      <w:r w:rsidRPr="004A32D8">
        <w:rPr>
          <w:lang w:val="sr-Latn-CS"/>
        </w:rPr>
        <w:t xml:space="preserve"> Служб</w:t>
      </w:r>
      <w:r w:rsidRPr="004A32D8">
        <w:rPr>
          <w:lang w:val="sr-Cyrl-CS"/>
        </w:rPr>
        <w:t>и</w:t>
      </w:r>
      <w:r w:rsidRPr="004A32D8">
        <w:rPr>
          <w:lang w:val="sr-Latn-CS"/>
        </w:rPr>
        <w:t xml:space="preserve"> БЗР и ЗОП</w:t>
      </w:r>
      <w:r w:rsidRPr="004A32D8">
        <w:rPr>
          <w:lang w:val="sr-Cyrl-CS"/>
        </w:rPr>
        <w:t xml:space="preserve">, образац </w:t>
      </w:r>
      <w:r w:rsidRPr="004A32D8">
        <w:t>QO</w:t>
      </w:r>
      <w:r w:rsidRPr="004A32D8">
        <w:rPr>
          <w:lang w:val="sr-Cyrl-CS"/>
        </w:rPr>
        <w:t>.0.08.13, приказан у прилогу 2</w:t>
      </w:r>
      <w:r w:rsidRPr="004A32D8">
        <w:rPr>
          <w:lang w:val="sr-Latn-CS"/>
        </w:rPr>
        <w:t>)</w:t>
      </w:r>
      <w:r w:rsidRPr="004A32D8">
        <w:rPr>
          <w:lang w:val="ru-RU"/>
        </w:rPr>
        <w:t xml:space="preserve">, Упутство о обезбеђењу спровођења мера заштите од зрачења при радиографском испитивању </w:t>
      </w:r>
      <w:r w:rsidRPr="004A32D8">
        <w:rPr>
          <w:lang w:val="sr-Cyrl-CS"/>
        </w:rPr>
        <w:t>(</w:t>
      </w:r>
      <w:r w:rsidRPr="004A32D8">
        <w:rPr>
          <w:lang w:val="sr-Latn-CS"/>
        </w:rPr>
        <w:t xml:space="preserve">уз претходно подношење </w:t>
      </w:r>
      <w:r w:rsidRPr="004A32D8">
        <w:rPr>
          <w:lang w:val="sr-Cyrl-CS"/>
        </w:rPr>
        <w:t>З</w:t>
      </w:r>
      <w:r w:rsidRPr="004A32D8">
        <w:rPr>
          <w:lang w:val="sr-Latn-CS"/>
        </w:rPr>
        <w:t xml:space="preserve">ахтева </w:t>
      </w:r>
      <w:r w:rsidRPr="004A32D8">
        <w:rPr>
          <w:lang w:val="sr-Cyrl-CS"/>
        </w:rPr>
        <w:t>за издавање</w:t>
      </w:r>
      <w:r w:rsidRPr="004A32D8">
        <w:rPr>
          <w:lang w:val="sr-Latn-CS"/>
        </w:rPr>
        <w:t xml:space="preserve"> одобрења </w:t>
      </w:r>
      <w:r w:rsidRPr="004A32D8">
        <w:rPr>
          <w:lang w:val="sr-Cyrl-CS"/>
        </w:rPr>
        <w:t>за радиографско испитивање</w:t>
      </w:r>
      <w:r w:rsidRPr="004A32D8">
        <w:rPr>
          <w:lang w:val="sr-Latn-CS"/>
        </w:rPr>
        <w:t xml:space="preserve"> Служб</w:t>
      </w:r>
      <w:r w:rsidRPr="004A32D8">
        <w:rPr>
          <w:lang w:val="sr-Cyrl-CS"/>
        </w:rPr>
        <w:t>и</w:t>
      </w:r>
      <w:r w:rsidRPr="004A32D8">
        <w:rPr>
          <w:lang w:val="sr-Latn-CS"/>
        </w:rPr>
        <w:t xml:space="preserve"> БЗР и ЗОП</w:t>
      </w:r>
      <w:r w:rsidRPr="004A32D8">
        <w:rPr>
          <w:lang w:val="sr-Cyrl-CS"/>
        </w:rPr>
        <w:t xml:space="preserve">, образац </w:t>
      </w:r>
      <w:r w:rsidRPr="004A32D8">
        <w:t>QO</w:t>
      </w:r>
      <w:r w:rsidRPr="004A32D8">
        <w:rPr>
          <w:lang w:val="sr-Cyrl-CS"/>
        </w:rPr>
        <w:t>.0.14.</w:t>
      </w:r>
      <w:r w:rsidRPr="004A32D8">
        <w:rPr>
          <w:lang w:val="sr-Latn-CS"/>
        </w:rPr>
        <w:t>34</w:t>
      </w:r>
      <w:r w:rsidRPr="004A32D8">
        <w:rPr>
          <w:lang w:val="sr-Cyrl-CS"/>
        </w:rPr>
        <w:t>, приказан у прилогу 2</w:t>
      </w:r>
      <w:r w:rsidRPr="004A32D8">
        <w:rPr>
          <w:lang w:val="sr-Latn-CS"/>
        </w:rPr>
        <w:t>)</w:t>
      </w:r>
      <w:r w:rsidRPr="004A32D8">
        <w:rPr>
          <w:lang w:val="ru-RU"/>
        </w:rPr>
        <w:t>.</w:t>
      </w:r>
    </w:p>
    <w:p w:rsidR="00F73025" w:rsidRPr="004A32D8" w:rsidRDefault="00F73025" w:rsidP="00604814">
      <w:pPr>
        <w:numPr>
          <w:ilvl w:val="0"/>
          <w:numId w:val="32"/>
        </w:numPr>
        <w:spacing w:before="0" w:line="216" w:lineRule="auto"/>
      </w:pPr>
      <w:r w:rsidRPr="004A32D8">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73025" w:rsidRPr="004A32D8" w:rsidRDefault="00F73025" w:rsidP="00604814">
      <w:pPr>
        <w:numPr>
          <w:ilvl w:val="0"/>
          <w:numId w:val="32"/>
        </w:numPr>
        <w:spacing w:before="0" w:line="216" w:lineRule="auto"/>
        <w:rPr>
          <w:lang w:val="ru-RU"/>
        </w:rPr>
      </w:pPr>
      <w:r w:rsidRPr="004A32D8">
        <w:rPr>
          <w:lang w:val="ru-RU"/>
        </w:rPr>
        <w:t>П</w:t>
      </w:r>
      <w:r w:rsidRPr="004A32D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4A32D8">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73025" w:rsidRPr="004A32D8" w:rsidRDefault="00F73025" w:rsidP="00604814">
      <w:pPr>
        <w:numPr>
          <w:ilvl w:val="0"/>
          <w:numId w:val="32"/>
        </w:numPr>
        <w:spacing w:before="0" w:line="216" w:lineRule="auto"/>
        <w:rPr>
          <w:lang w:val="ru-RU"/>
        </w:rPr>
      </w:pPr>
      <w:r w:rsidRPr="004A32D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73025" w:rsidRPr="004A32D8" w:rsidRDefault="00F73025" w:rsidP="00604814">
      <w:pPr>
        <w:numPr>
          <w:ilvl w:val="0"/>
          <w:numId w:val="32"/>
        </w:numPr>
        <w:spacing w:before="0" w:line="216" w:lineRule="auto"/>
        <w:rPr>
          <w:lang w:val="ru-RU"/>
        </w:rPr>
      </w:pPr>
      <w:r w:rsidRPr="004A32D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A32D8">
        <w:rPr>
          <w:lang w:val="sr-Latn-CS"/>
        </w:rPr>
        <w:t>(</w:t>
      </w:r>
      <w:r w:rsidRPr="004A32D8">
        <w:rPr>
          <w:lang w:val="sr-Cyrl-CS"/>
        </w:rPr>
        <w:t>алатне машине у радионици одржавања, погонске уређаје и машине, вучна средства ЖТ, као и транспортн</w:t>
      </w:r>
      <w:r w:rsidRPr="004A32D8">
        <w:rPr>
          <w:lang w:val="en-GB"/>
        </w:rPr>
        <w:t>e</w:t>
      </w:r>
      <w:r w:rsidRPr="004A32D8">
        <w:rPr>
          <w:lang w:val="sr-Cyrl-CS"/>
        </w:rPr>
        <w:t xml:space="preserve"> машин</w:t>
      </w:r>
      <w:r w:rsidRPr="004A32D8">
        <w:rPr>
          <w:lang w:val="en-GB"/>
        </w:rPr>
        <w:t>e</w:t>
      </w:r>
      <w:r w:rsidRPr="004A32D8">
        <w:rPr>
          <w:lang w:val="sr-Cyrl-CS"/>
        </w:rPr>
        <w:t xml:space="preserve"> (дизалице, кранове, виљушкаре и остала моторна возила), независно од тога да ли су обучени за наведене послове.</w:t>
      </w:r>
    </w:p>
    <w:p w:rsidR="00F73025" w:rsidRPr="004A32D8" w:rsidRDefault="00F73025" w:rsidP="00604814">
      <w:pPr>
        <w:numPr>
          <w:ilvl w:val="0"/>
          <w:numId w:val="32"/>
        </w:numPr>
        <w:spacing w:before="0" w:line="216" w:lineRule="auto"/>
        <w:rPr>
          <w:lang w:val="ru-RU"/>
        </w:rPr>
      </w:pPr>
      <w:r w:rsidRPr="004A32D8">
        <w:rPr>
          <w:lang w:val="ru-RU"/>
        </w:rPr>
        <w:t>З</w:t>
      </w:r>
      <w:r w:rsidRPr="004A32D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73025" w:rsidRPr="004A32D8" w:rsidRDefault="00F73025" w:rsidP="00604814">
      <w:pPr>
        <w:numPr>
          <w:ilvl w:val="0"/>
          <w:numId w:val="32"/>
        </w:numPr>
        <w:spacing w:before="0" w:line="216" w:lineRule="auto"/>
        <w:rPr>
          <w:lang w:val="ru-RU"/>
        </w:rPr>
      </w:pPr>
      <w:r w:rsidRPr="004A32D8">
        <w:rPr>
          <w:lang w:val="ru-RU"/>
        </w:rPr>
        <w:t>З</w:t>
      </w:r>
      <w:r w:rsidRPr="004A32D8">
        <w:rPr>
          <w:lang w:val="sr-Latn-CS"/>
        </w:rPr>
        <w:t xml:space="preserve">а своје </w:t>
      </w:r>
      <w:r w:rsidRPr="004A32D8">
        <w:rPr>
          <w:lang w:val="ru-RU"/>
        </w:rPr>
        <w:t>запослене</w:t>
      </w:r>
      <w:r w:rsidRPr="004A32D8">
        <w:rPr>
          <w:lang w:val="sr-Latn-CS"/>
        </w:rPr>
        <w:t xml:space="preserve"> обезбеди лична</w:t>
      </w:r>
      <w:r w:rsidRPr="004A32D8">
        <w:rPr>
          <w:lang w:val="ru-RU"/>
        </w:rPr>
        <w:t xml:space="preserve"> и колективна</w:t>
      </w:r>
      <w:r w:rsidRPr="004A32D8">
        <w:rPr>
          <w:lang w:val="sr-Latn-CS"/>
        </w:rPr>
        <w:t xml:space="preserve"> заштитна средства и сноси одговорност о њиховој</w:t>
      </w:r>
      <w:r w:rsidRPr="004A32D8">
        <w:rPr>
          <w:lang w:val="ru-RU"/>
        </w:rPr>
        <w:t xml:space="preserve"> правилној</w:t>
      </w:r>
      <w:r w:rsidRPr="004A32D8">
        <w:rPr>
          <w:lang w:val="sr-Latn-CS"/>
        </w:rPr>
        <w:t xml:space="preserve"> употреби.</w:t>
      </w:r>
    </w:p>
    <w:p w:rsidR="00F73025" w:rsidRPr="004A32D8" w:rsidRDefault="00F73025" w:rsidP="00604814">
      <w:pPr>
        <w:numPr>
          <w:ilvl w:val="0"/>
          <w:numId w:val="32"/>
        </w:numPr>
        <w:spacing w:before="0" w:line="216" w:lineRule="auto"/>
        <w:rPr>
          <w:lang w:val="ru-RU"/>
        </w:rPr>
      </w:pPr>
      <w:r w:rsidRPr="004A32D8">
        <w:rPr>
          <w:lang w:val="sr-Cyrl-CS"/>
        </w:rPr>
        <w:t>Запослени на радном оделу имају видно обележен назив фирме у којој раде.</w:t>
      </w:r>
    </w:p>
    <w:p w:rsidR="00F73025" w:rsidRPr="004A32D8" w:rsidRDefault="00F73025" w:rsidP="00604814">
      <w:pPr>
        <w:numPr>
          <w:ilvl w:val="0"/>
          <w:numId w:val="32"/>
        </w:numPr>
        <w:spacing w:before="0" w:line="216" w:lineRule="auto"/>
        <w:rPr>
          <w:lang w:val="ru-RU"/>
        </w:rPr>
      </w:pPr>
      <w:r w:rsidRPr="004A32D8">
        <w:rPr>
          <w:lang w:val="ru-RU"/>
        </w:rPr>
        <w:t>С</w:t>
      </w:r>
      <w:r w:rsidRPr="004A32D8">
        <w:rPr>
          <w:lang w:val="sr-Latn-CS"/>
        </w:rPr>
        <w:t xml:space="preserve">носи пуну одговорност за безбедност и здравље својих </w:t>
      </w:r>
      <w:r w:rsidRPr="004A32D8">
        <w:rPr>
          <w:lang w:val="ru-RU"/>
        </w:rPr>
        <w:t>запослених</w:t>
      </w:r>
      <w:r w:rsidRPr="004A32D8">
        <w:rPr>
          <w:lang w:val="sr-Latn-CS"/>
        </w:rPr>
        <w:t xml:space="preserve">, </w:t>
      </w:r>
      <w:r w:rsidRPr="004A32D8">
        <w:rPr>
          <w:lang w:val="ru-RU"/>
        </w:rPr>
        <w:t>запослених</w:t>
      </w:r>
      <w:r w:rsidRPr="004A32D8">
        <w:rPr>
          <w:lang w:val="sr-Latn-CS"/>
        </w:rPr>
        <w:t xml:space="preserve"> подизвођача и </w:t>
      </w:r>
      <w:r w:rsidRPr="004A32D8">
        <w:rPr>
          <w:lang w:val="ru-RU"/>
        </w:rPr>
        <w:t>другог</w:t>
      </w:r>
      <w:r w:rsidRPr="004A32D8">
        <w:rPr>
          <w:lang w:val="sr-Latn-CS"/>
        </w:rPr>
        <w:t xml:space="preserve"> особ</w:t>
      </w:r>
      <w:r w:rsidRPr="004A32D8">
        <w:rPr>
          <w:lang w:val="ru-RU"/>
        </w:rPr>
        <w:t>ља</w:t>
      </w:r>
      <w:r w:rsidRPr="004A32D8">
        <w:rPr>
          <w:lang w:val="sr-Latn-CS"/>
        </w:rPr>
        <w:t xml:space="preserve"> које </w:t>
      </w:r>
      <w:r w:rsidRPr="004A32D8">
        <w:rPr>
          <w:lang w:val="ru-RU"/>
        </w:rPr>
        <w:t>је</w:t>
      </w:r>
      <w:r w:rsidRPr="004A32D8">
        <w:rPr>
          <w:lang w:val="sr-Latn-CS"/>
        </w:rPr>
        <w:t xml:space="preserve"> укључен</w:t>
      </w:r>
      <w:r w:rsidRPr="004A32D8">
        <w:rPr>
          <w:lang w:val="ru-RU"/>
        </w:rPr>
        <w:t>о</w:t>
      </w:r>
      <w:r w:rsidRPr="004A32D8">
        <w:rPr>
          <w:lang w:val="sr-Latn-CS"/>
        </w:rPr>
        <w:t xml:space="preserve"> у радове извођача.</w:t>
      </w:r>
    </w:p>
    <w:p w:rsidR="00F73025" w:rsidRPr="004A32D8" w:rsidRDefault="00F73025" w:rsidP="00604814">
      <w:pPr>
        <w:numPr>
          <w:ilvl w:val="0"/>
          <w:numId w:val="32"/>
        </w:numPr>
        <w:spacing w:before="0" w:line="216" w:lineRule="auto"/>
        <w:rPr>
          <w:lang w:val="ru-RU"/>
        </w:rPr>
      </w:pPr>
      <w:r w:rsidRPr="004A32D8">
        <w:rPr>
          <w:lang w:val="sr-Cyrl-CS"/>
        </w:rPr>
        <w:t>Виљушкари и грађевинске машине морају бити снабдевени са ротационим светлом и звучном сиреном за вожњу уназад.</w:t>
      </w:r>
    </w:p>
    <w:p w:rsidR="00F73025" w:rsidRPr="004A32D8" w:rsidRDefault="00F73025" w:rsidP="00604814">
      <w:pPr>
        <w:numPr>
          <w:ilvl w:val="0"/>
          <w:numId w:val="32"/>
        </w:numPr>
        <w:spacing w:before="0" w:line="216" w:lineRule="auto"/>
        <w:rPr>
          <w:lang w:val="ru-RU"/>
        </w:rPr>
      </w:pPr>
      <w:r w:rsidRPr="004A32D8">
        <w:rPr>
          <w:lang w:val="ru-RU"/>
        </w:rPr>
        <w:t>П</w:t>
      </w:r>
      <w:r w:rsidRPr="004A32D8">
        <w:rPr>
          <w:lang w:val="sr-Latn-CS"/>
        </w:rPr>
        <w:t>оштуј</w:t>
      </w:r>
      <w:r w:rsidRPr="004A32D8">
        <w:rPr>
          <w:lang w:val="ru-RU"/>
        </w:rPr>
        <w:t>е</w:t>
      </w:r>
      <w:r w:rsidRPr="004A32D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73025" w:rsidRPr="004A32D8" w:rsidRDefault="00F73025" w:rsidP="00604814">
      <w:pPr>
        <w:numPr>
          <w:ilvl w:val="0"/>
          <w:numId w:val="32"/>
        </w:numPr>
        <w:spacing w:before="0" w:line="216" w:lineRule="auto"/>
        <w:rPr>
          <w:lang w:val="ru-RU"/>
        </w:rPr>
      </w:pPr>
      <w:r w:rsidRPr="004A32D8">
        <w:rPr>
          <w:lang w:val="ru-RU"/>
        </w:rPr>
        <w:t>О</w:t>
      </w:r>
      <w:r w:rsidRPr="004A32D8">
        <w:rPr>
          <w:lang w:val="sr-Latn-CS"/>
        </w:rPr>
        <w:t>безбеди сопствени надзор над спровођењем мера безбедности на раду и обезбеди прву  помоћ.</w:t>
      </w:r>
    </w:p>
    <w:p w:rsidR="00F73025" w:rsidRPr="004A32D8" w:rsidRDefault="00F73025" w:rsidP="00604814">
      <w:pPr>
        <w:numPr>
          <w:ilvl w:val="0"/>
          <w:numId w:val="32"/>
        </w:numPr>
        <w:spacing w:before="0" w:line="216" w:lineRule="auto"/>
        <w:rPr>
          <w:lang w:val="ru-RU"/>
        </w:rPr>
      </w:pPr>
      <w:r w:rsidRPr="004A32D8">
        <w:rPr>
          <w:lang w:val="ru-RU"/>
        </w:rPr>
        <w:t>О</w:t>
      </w:r>
      <w:r w:rsidRPr="004A32D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73025" w:rsidRPr="004A32D8" w:rsidRDefault="00F73025" w:rsidP="00604814">
      <w:pPr>
        <w:numPr>
          <w:ilvl w:val="0"/>
          <w:numId w:val="32"/>
        </w:numPr>
        <w:spacing w:before="0" w:line="216" w:lineRule="auto"/>
        <w:rPr>
          <w:lang w:val="ru-RU"/>
        </w:rPr>
      </w:pPr>
      <w:r w:rsidRPr="004A32D8">
        <w:rPr>
          <w:lang w:val="ru-RU"/>
        </w:rPr>
        <w:t>Поштује забрану</w:t>
      </w:r>
      <w:r w:rsidRPr="004A32D8">
        <w:rPr>
          <w:lang w:val="sr-Latn-CS"/>
        </w:rPr>
        <w:t xml:space="preserve"> спаљивањ</w:t>
      </w:r>
      <w:r w:rsidRPr="004A32D8">
        <w:rPr>
          <w:lang w:val="ru-RU"/>
        </w:rPr>
        <w:t>а</w:t>
      </w:r>
      <w:r w:rsidRPr="004A32D8">
        <w:rPr>
          <w:lang w:val="sr-Latn-CS"/>
        </w:rPr>
        <w:t xml:space="preserve"> смећа и отпадног материјала као и коришћења ватре на отвореном простору за грејање </w:t>
      </w:r>
      <w:r w:rsidRPr="004A32D8">
        <w:rPr>
          <w:lang w:val="ru-RU"/>
        </w:rPr>
        <w:t>запослених</w:t>
      </w:r>
      <w:r w:rsidRPr="004A32D8">
        <w:rPr>
          <w:lang w:val="sr-Latn-CS"/>
        </w:rPr>
        <w:t>.</w:t>
      </w:r>
    </w:p>
    <w:p w:rsidR="00F73025" w:rsidRPr="004A32D8" w:rsidRDefault="00F73025" w:rsidP="00604814">
      <w:pPr>
        <w:numPr>
          <w:ilvl w:val="0"/>
          <w:numId w:val="32"/>
        </w:numPr>
        <w:spacing w:before="0" w:line="216" w:lineRule="auto"/>
        <w:rPr>
          <w:lang w:val="ru-RU"/>
        </w:rPr>
      </w:pPr>
      <w:r w:rsidRPr="004A32D8">
        <w:rPr>
          <w:lang w:val="ru-RU"/>
        </w:rPr>
        <w:t xml:space="preserve">У потпуности преузима </w:t>
      </w:r>
      <w:r w:rsidRPr="004A32D8">
        <w:rPr>
          <w:lang w:val="sr-Cyrl-CS"/>
        </w:rPr>
        <w:t>с</w:t>
      </w:r>
      <w:r w:rsidRPr="004A32D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A32D8">
        <w:rPr>
          <w:lang w:val="sr-Cyrl-CS"/>
        </w:rPr>
        <w:t>.</w:t>
      </w:r>
    </w:p>
    <w:p w:rsidR="00F73025" w:rsidRPr="004A32D8" w:rsidRDefault="00F73025" w:rsidP="00604814">
      <w:pPr>
        <w:numPr>
          <w:ilvl w:val="0"/>
          <w:numId w:val="32"/>
        </w:numPr>
        <w:spacing w:before="0" w:line="216" w:lineRule="auto"/>
        <w:rPr>
          <w:lang w:val="ru-RU"/>
        </w:rPr>
      </w:pPr>
      <w:r w:rsidRPr="004A32D8">
        <w:rPr>
          <w:lang w:val="ru-RU"/>
        </w:rPr>
        <w:t xml:space="preserve">Благовремено извештава </w:t>
      </w:r>
      <w:r w:rsidRPr="004A32D8">
        <w:rPr>
          <w:lang w:val="sr-Latn-CS"/>
        </w:rPr>
        <w:t>Служб</w:t>
      </w:r>
      <w:r w:rsidRPr="004A32D8">
        <w:t>у</w:t>
      </w:r>
      <w:r w:rsidRPr="004A32D8">
        <w:rPr>
          <w:lang w:val="sr-Latn-CS"/>
        </w:rPr>
        <w:t xml:space="preserve"> БЗР и ЗОП </w:t>
      </w:r>
      <w:r w:rsidRPr="004A32D8">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A32D8">
        <w:rPr>
          <w:lang w:val="sr-Latn-CS"/>
        </w:rPr>
        <w:t xml:space="preserve">сваку повреду на раду својих </w:t>
      </w:r>
      <w:r w:rsidRPr="004A32D8">
        <w:rPr>
          <w:lang w:val="ru-RU"/>
        </w:rPr>
        <w:t>запослених</w:t>
      </w:r>
      <w:r w:rsidRPr="004A32D8">
        <w:t>, акцидент или инцидент.</w:t>
      </w:r>
    </w:p>
    <w:p w:rsidR="00F73025" w:rsidRPr="004A32D8" w:rsidRDefault="00F73025" w:rsidP="00604814">
      <w:pPr>
        <w:numPr>
          <w:ilvl w:val="0"/>
          <w:numId w:val="32"/>
        </w:numPr>
        <w:spacing w:before="0" w:line="216" w:lineRule="auto"/>
        <w:rPr>
          <w:lang w:val="ru-RU"/>
        </w:rPr>
      </w:pPr>
      <w:r w:rsidRPr="004A32D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73025" w:rsidRPr="004A32D8" w:rsidRDefault="00F73025" w:rsidP="00604814">
      <w:pPr>
        <w:numPr>
          <w:ilvl w:val="0"/>
          <w:numId w:val="32"/>
        </w:numPr>
        <w:spacing w:before="0" w:line="216" w:lineRule="auto"/>
        <w:ind w:left="357" w:hanging="357"/>
        <w:rPr>
          <w:lang w:val="ru-RU"/>
        </w:rPr>
      </w:pPr>
      <w:r w:rsidRPr="004A32D8">
        <w:rPr>
          <w:lang w:val="ru-RU"/>
        </w:rPr>
        <w:t>Р</w:t>
      </w:r>
      <w:r w:rsidRPr="004A32D8">
        <w:rPr>
          <w:lang w:val="sr-Latn-CS"/>
        </w:rPr>
        <w:t>адни простор одржава уредан</w:t>
      </w:r>
      <w:r w:rsidRPr="004A32D8">
        <w:rPr>
          <w:lang w:val="ru-RU"/>
        </w:rPr>
        <w:t xml:space="preserve">, </w:t>
      </w:r>
      <w:r w:rsidRPr="004A32D8">
        <w:rPr>
          <w:lang w:val="sr-Latn-CS"/>
        </w:rPr>
        <w:t>чист, сигуран за кретање радника и транспорт.</w:t>
      </w:r>
    </w:p>
    <w:p w:rsidR="00F73025" w:rsidRPr="004A32D8" w:rsidRDefault="00F73025" w:rsidP="00604814">
      <w:pPr>
        <w:numPr>
          <w:ilvl w:val="0"/>
          <w:numId w:val="32"/>
        </w:numPr>
        <w:spacing w:before="0" w:line="216" w:lineRule="auto"/>
        <w:rPr>
          <w:lang w:val="ru-RU"/>
        </w:rPr>
      </w:pPr>
      <w:r w:rsidRPr="004A32D8">
        <w:rPr>
          <w:lang w:val="sr-Latn-CS"/>
        </w:rPr>
        <w:t xml:space="preserve">Свакодневно, уз сагласност  </w:t>
      </w:r>
      <w:r w:rsidRPr="004A32D8">
        <w:rPr>
          <w:lang w:val="ru-RU"/>
        </w:rPr>
        <w:t>н</w:t>
      </w:r>
      <w:r w:rsidRPr="004A32D8">
        <w:rPr>
          <w:lang w:val="sr-Latn-CS"/>
        </w:rPr>
        <w:t>аручиоц</w:t>
      </w:r>
      <w:r w:rsidRPr="004A32D8">
        <w:rPr>
          <w:lang w:val="ru-RU"/>
        </w:rPr>
        <w:t>а</w:t>
      </w:r>
      <w:r w:rsidRPr="004A32D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73025" w:rsidRPr="004A32D8" w:rsidRDefault="00F73025" w:rsidP="00604814">
      <w:pPr>
        <w:numPr>
          <w:ilvl w:val="0"/>
          <w:numId w:val="32"/>
        </w:numPr>
        <w:spacing w:before="0" w:line="216" w:lineRule="auto"/>
        <w:rPr>
          <w:lang w:val="ru-RU"/>
        </w:rPr>
      </w:pPr>
      <w:r w:rsidRPr="004A32D8">
        <w:rPr>
          <w:lang w:val="sr-Latn-CS"/>
        </w:rPr>
        <w:t xml:space="preserve">Монтажни материјал </w:t>
      </w:r>
      <w:r w:rsidRPr="004A32D8">
        <w:rPr>
          <w:lang w:val="ru-RU"/>
        </w:rPr>
        <w:t>прописно складишти</w:t>
      </w:r>
      <w:r w:rsidRPr="004A32D8">
        <w:rPr>
          <w:lang w:val="sr-Latn-CS"/>
        </w:rPr>
        <w:t>.</w:t>
      </w:r>
    </w:p>
    <w:p w:rsidR="00F73025" w:rsidRPr="004A32D8" w:rsidRDefault="00F73025" w:rsidP="00604814">
      <w:pPr>
        <w:numPr>
          <w:ilvl w:val="0"/>
          <w:numId w:val="32"/>
        </w:numPr>
        <w:spacing w:before="0" w:line="216" w:lineRule="auto"/>
        <w:rPr>
          <w:lang w:val="ru-RU"/>
        </w:rPr>
      </w:pPr>
      <w:r w:rsidRPr="004A32D8">
        <w:rPr>
          <w:lang w:val="sr-Latn-CS"/>
        </w:rPr>
        <w:t>Сва опасна места (опасност од пада са висин</w:t>
      </w:r>
      <w:r w:rsidRPr="004A32D8">
        <w:rPr>
          <w:lang w:val="ru-RU"/>
        </w:rPr>
        <w:t>е и друго</w:t>
      </w:r>
      <w:r w:rsidRPr="004A32D8">
        <w:rPr>
          <w:lang w:val="sr-Latn-CS"/>
        </w:rPr>
        <w:t>) обезбеди траком</w:t>
      </w:r>
      <w:r w:rsidRPr="004A32D8">
        <w:rPr>
          <w:lang w:val="ru-RU"/>
        </w:rPr>
        <w:t xml:space="preserve">, </w:t>
      </w:r>
      <w:r w:rsidRPr="004A32D8">
        <w:rPr>
          <w:lang w:val="sr-Latn-CS"/>
        </w:rPr>
        <w:t>оградом</w:t>
      </w:r>
      <w:r w:rsidRPr="004A32D8">
        <w:rPr>
          <w:lang w:val="ru-RU"/>
        </w:rPr>
        <w:t xml:space="preserve"> и таблама упозорења</w:t>
      </w:r>
      <w:r w:rsidRPr="004A32D8">
        <w:rPr>
          <w:lang w:val="sr-Latn-CS"/>
        </w:rPr>
        <w:t>.</w:t>
      </w:r>
    </w:p>
    <w:p w:rsidR="00F73025" w:rsidRPr="004A32D8" w:rsidRDefault="00F73025" w:rsidP="00604814">
      <w:pPr>
        <w:numPr>
          <w:ilvl w:val="0"/>
          <w:numId w:val="32"/>
        </w:numPr>
        <w:spacing w:before="0" w:line="216" w:lineRule="auto"/>
        <w:rPr>
          <w:lang w:val="ru-RU"/>
        </w:rPr>
      </w:pPr>
      <w:r w:rsidRPr="004A32D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73025" w:rsidRPr="004A32D8" w:rsidRDefault="00F73025" w:rsidP="00604814">
      <w:pPr>
        <w:numPr>
          <w:ilvl w:val="0"/>
          <w:numId w:val="32"/>
        </w:numPr>
        <w:spacing w:before="0" w:line="216" w:lineRule="auto"/>
        <w:rPr>
          <w:lang w:val="ru-RU"/>
        </w:rPr>
      </w:pPr>
      <w:r w:rsidRPr="004A32D8">
        <w:rPr>
          <w:lang w:val="sr-Latn-CS"/>
        </w:rPr>
        <w:t xml:space="preserve">Све грађевинске скеле </w:t>
      </w:r>
      <w:r w:rsidRPr="004A32D8">
        <w:rPr>
          <w:lang w:val="sr-Cyrl-CS"/>
        </w:rPr>
        <w:t>буду</w:t>
      </w:r>
      <w:r w:rsidRPr="004A32D8">
        <w:rPr>
          <w:lang w:val="sr-Latn-CS"/>
        </w:rPr>
        <w:t xml:space="preserve"> монтиране од стране специјализованих фирми</w:t>
      </w:r>
      <w:r w:rsidRPr="004A32D8">
        <w:rPr>
          <w:lang w:val="ru-RU"/>
        </w:rPr>
        <w:t>,</w:t>
      </w:r>
      <w:r w:rsidRPr="004A32D8">
        <w:rPr>
          <w:lang w:val="sr-Latn-CS"/>
        </w:rPr>
        <w:t xml:space="preserve"> по урађеном пројекту</w:t>
      </w:r>
      <w:r w:rsidRPr="004A32D8">
        <w:rPr>
          <w:lang w:val="ru-RU"/>
        </w:rPr>
        <w:t xml:space="preserve"> и </w:t>
      </w:r>
      <w:r w:rsidRPr="004A32D8">
        <w:rPr>
          <w:lang w:val="sr-Latn-CS"/>
        </w:rPr>
        <w:t>прегледане пре употребе од стране корисника.</w:t>
      </w:r>
    </w:p>
    <w:p w:rsidR="00F73025" w:rsidRPr="004A32D8" w:rsidRDefault="00F73025" w:rsidP="00604814">
      <w:pPr>
        <w:numPr>
          <w:ilvl w:val="0"/>
          <w:numId w:val="32"/>
        </w:numPr>
        <w:spacing w:before="0" w:line="216" w:lineRule="auto"/>
        <w:rPr>
          <w:lang w:val="ru-RU"/>
        </w:rPr>
      </w:pPr>
      <w:r w:rsidRPr="004A32D8">
        <w:rPr>
          <w:lang w:val="ru-RU"/>
        </w:rPr>
        <w:t>На захтев надзорног органа н</w:t>
      </w:r>
      <w:r w:rsidRPr="004A32D8">
        <w:rPr>
          <w:lang w:val="sr-Latn-CS"/>
        </w:rPr>
        <w:t>а градилишту обезбеди довољан број мобилних тоалета.</w:t>
      </w:r>
    </w:p>
    <w:p w:rsidR="00F73025" w:rsidRPr="004A32D8" w:rsidRDefault="00F73025" w:rsidP="00604814">
      <w:pPr>
        <w:numPr>
          <w:ilvl w:val="0"/>
          <w:numId w:val="32"/>
        </w:numPr>
        <w:spacing w:before="0" w:line="216" w:lineRule="auto"/>
        <w:rPr>
          <w:lang w:val="ru-RU"/>
        </w:rPr>
      </w:pPr>
      <w:r w:rsidRPr="004A32D8">
        <w:rPr>
          <w:lang w:val="sr-Latn-CS"/>
        </w:rPr>
        <w:t xml:space="preserve">Наручиоцу радова не ремети редован процес производње и рад </w:t>
      </w:r>
      <w:r w:rsidRPr="004A32D8">
        <w:rPr>
          <w:lang w:val="ru-RU"/>
        </w:rPr>
        <w:t>запослених</w:t>
      </w:r>
      <w:r w:rsidRPr="004A32D8">
        <w:rPr>
          <w:lang w:val="sr-Latn-CS"/>
        </w:rPr>
        <w:t>.</w:t>
      </w:r>
    </w:p>
    <w:p w:rsidR="00F73025" w:rsidRPr="004A32D8" w:rsidRDefault="00F73025" w:rsidP="00604814">
      <w:pPr>
        <w:numPr>
          <w:ilvl w:val="0"/>
          <w:numId w:val="32"/>
        </w:numPr>
        <w:spacing w:before="0" w:line="216" w:lineRule="auto"/>
        <w:rPr>
          <w:lang w:val="ru-RU"/>
        </w:rPr>
      </w:pPr>
      <w:r w:rsidRPr="004A32D8">
        <w:rPr>
          <w:lang w:val="sr-Latn-CS"/>
        </w:rPr>
        <w:t>Поштује радну и технолошку дисциплину установљену код наручиоца радова.</w:t>
      </w:r>
    </w:p>
    <w:p w:rsidR="00F73025" w:rsidRPr="004A32D8" w:rsidRDefault="00F73025" w:rsidP="00604814">
      <w:pPr>
        <w:numPr>
          <w:ilvl w:val="0"/>
          <w:numId w:val="32"/>
        </w:numPr>
        <w:spacing w:before="0" w:line="216" w:lineRule="auto"/>
        <w:rPr>
          <w:lang w:val="ru-RU"/>
        </w:rPr>
      </w:pPr>
      <w:r w:rsidRPr="004A32D8">
        <w:rPr>
          <w:lang w:val="ru-RU"/>
        </w:rPr>
        <w:t xml:space="preserve">Обавеже својезапослене </w:t>
      </w:r>
      <w:r w:rsidRPr="004A32D8">
        <w:rPr>
          <w:lang w:val="sr-Latn-CS"/>
        </w:rPr>
        <w:t xml:space="preserve">да стално носе </w:t>
      </w:r>
      <w:r w:rsidRPr="004A32D8">
        <w:rPr>
          <w:lang w:val="sr-Cyrl-CS"/>
        </w:rPr>
        <w:t xml:space="preserve">лична </w:t>
      </w:r>
      <w:r w:rsidRPr="004A32D8">
        <w:rPr>
          <w:lang w:val="sr-Latn-CS"/>
        </w:rPr>
        <w:t>док</w:t>
      </w:r>
      <w:r w:rsidRPr="004A32D8">
        <w:rPr>
          <w:lang w:val="ru-RU"/>
        </w:rPr>
        <w:t>у</w:t>
      </w:r>
      <w:r w:rsidRPr="004A32D8">
        <w:rPr>
          <w:lang w:val="sr-Latn-CS"/>
        </w:rPr>
        <w:t>мента и покажу их на захтев овлашћених лица за безбедност.</w:t>
      </w:r>
    </w:p>
    <w:p w:rsidR="00F73025" w:rsidRPr="004A32D8" w:rsidRDefault="00F73025" w:rsidP="00604814">
      <w:pPr>
        <w:numPr>
          <w:ilvl w:val="0"/>
          <w:numId w:val="32"/>
        </w:numPr>
        <w:spacing w:before="0" w:line="216" w:lineRule="auto"/>
        <w:rPr>
          <w:lang w:val="ru-RU"/>
        </w:rPr>
      </w:pPr>
      <w:r w:rsidRPr="004A32D8">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F73025" w:rsidRPr="004A32D8" w:rsidRDefault="00F73025" w:rsidP="00604814">
      <w:pPr>
        <w:numPr>
          <w:ilvl w:val="0"/>
          <w:numId w:val="32"/>
        </w:numPr>
        <w:spacing w:before="0" w:line="216" w:lineRule="auto"/>
        <w:rPr>
          <w:lang w:val="ru-RU"/>
        </w:rPr>
      </w:pPr>
      <w:r w:rsidRPr="004A32D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73025" w:rsidRPr="004A32D8" w:rsidRDefault="00F73025" w:rsidP="00604814">
      <w:pPr>
        <w:numPr>
          <w:ilvl w:val="0"/>
          <w:numId w:val="32"/>
        </w:numPr>
        <w:spacing w:before="0" w:line="216" w:lineRule="auto"/>
        <w:rPr>
          <w:lang w:val="ru-RU"/>
        </w:rPr>
      </w:pPr>
      <w:r w:rsidRPr="004A32D8">
        <w:rPr>
          <w:lang w:val="ru-RU"/>
        </w:rPr>
        <w:t>Запослени</w:t>
      </w:r>
      <w:r w:rsidRPr="004A32D8">
        <w:rPr>
          <w:lang w:val="sr-Latn-CS"/>
        </w:rPr>
        <w:t xml:space="preserve"> извођача и подизвођача радова бораве и крећу се само у објектима ТЕНТ на којима изводе радове.</w:t>
      </w:r>
    </w:p>
    <w:p w:rsidR="00F73025" w:rsidRPr="004A32D8" w:rsidRDefault="00F73025" w:rsidP="00604814">
      <w:pPr>
        <w:numPr>
          <w:ilvl w:val="0"/>
          <w:numId w:val="32"/>
        </w:numPr>
        <w:spacing w:before="0" w:line="216" w:lineRule="auto"/>
        <w:rPr>
          <w:lang w:val="ru-RU"/>
        </w:rPr>
      </w:pPr>
      <w:r w:rsidRPr="004A32D8">
        <w:rPr>
          <w:lang w:val="ru-RU"/>
        </w:rPr>
        <w:t>Забрањено је уношење оружја унутар локација Огранка ТЕНТ, као и неовлашћено фотографисање.</w:t>
      </w:r>
    </w:p>
    <w:p w:rsidR="00F73025" w:rsidRPr="004A32D8" w:rsidRDefault="00F73025" w:rsidP="00604814">
      <w:pPr>
        <w:numPr>
          <w:ilvl w:val="0"/>
          <w:numId w:val="32"/>
        </w:numPr>
        <w:spacing w:before="0" w:line="216" w:lineRule="auto"/>
        <w:rPr>
          <w:lang w:val="ru-RU"/>
        </w:rPr>
      </w:pPr>
      <w:r w:rsidRPr="004A32D8">
        <w:rPr>
          <w:lang w:val="ru-RU"/>
        </w:rPr>
        <w:t>Обавезно је придржавање правила и сигнализације безбедности у саобраћају.</w:t>
      </w:r>
    </w:p>
    <w:p w:rsidR="00F73025" w:rsidRPr="004A32D8" w:rsidRDefault="00F73025" w:rsidP="00604814">
      <w:pPr>
        <w:numPr>
          <w:ilvl w:val="0"/>
          <w:numId w:val="32"/>
        </w:numPr>
        <w:spacing w:before="0" w:line="216" w:lineRule="auto"/>
        <w:rPr>
          <w:lang w:val="ru-RU"/>
        </w:rPr>
      </w:pPr>
      <w:r w:rsidRPr="004A32D8">
        <w:rPr>
          <w:lang w:val="sr-Cyrl-CS"/>
        </w:rPr>
        <w:t>На захтев надзорног органа, удаљи запосленог са градилишта, када се утврди да је неподобан за даљи рад на градилишту.</w:t>
      </w:r>
    </w:p>
    <w:p w:rsidR="00F73025" w:rsidRPr="004A32D8" w:rsidRDefault="00F73025" w:rsidP="00604814">
      <w:pPr>
        <w:numPr>
          <w:ilvl w:val="0"/>
          <w:numId w:val="32"/>
        </w:numPr>
        <w:spacing w:before="0" w:line="216" w:lineRule="auto"/>
        <w:rPr>
          <w:lang w:val="ru-RU"/>
        </w:rPr>
      </w:pPr>
      <w:r w:rsidRPr="004A32D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73025" w:rsidRPr="004A32D8" w:rsidRDefault="00F73025" w:rsidP="00F73025">
      <w:pPr>
        <w:spacing w:before="0"/>
        <w:jc w:val="left"/>
        <w:rPr>
          <w:b/>
          <w:u w:val="single"/>
          <w:lang w:val="sr-Cyrl-CS"/>
        </w:rPr>
      </w:pPr>
      <w:r w:rsidRPr="004A32D8">
        <w:rPr>
          <w:b/>
          <w:u w:val="single"/>
          <w:lang w:val="sr-Cyrl-CS"/>
        </w:rPr>
        <w:t>II ОБАВЕЗЕ ИЗВОЂАЧА РАДОВА ЧИЈИ СУ ЗАПОСЛЕНИ АНГАЖОВАНИ</w:t>
      </w:r>
    </w:p>
    <w:p w:rsidR="00F73025" w:rsidRPr="004A32D8" w:rsidRDefault="00F73025" w:rsidP="00F73025">
      <w:pPr>
        <w:spacing w:before="0"/>
        <w:jc w:val="left"/>
        <w:rPr>
          <w:b/>
          <w:u w:val="single"/>
          <w:lang w:val="sr-Cyrl-CS"/>
        </w:rPr>
      </w:pPr>
      <w:r w:rsidRPr="004A32D8">
        <w:rPr>
          <w:b/>
          <w:u w:val="single"/>
          <w:lang w:val="sr-Cyrl-CS"/>
        </w:rPr>
        <w:t>ПО „НОРМА ЧАС“</w:t>
      </w:r>
    </w:p>
    <w:p w:rsidR="00F73025" w:rsidRPr="004A32D8" w:rsidRDefault="00F73025" w:rsidP="00F73025">
      <w:pPr>
        <w:autoSpaceDE w:val="0"/>
        <w:autoSpaceDN w:val="0"/>
        <w:adjustRightInd w:val="0"/>
        <w:spacing w:before="0"/>
        <w:jc w:val="left"/>
        <w:rPr>
          <w:rFonts w:cs="Arial"/>
          <w:lang w:val="sr-Cyrl-RS"/>
        </w:rPr>
      </w:pPr>
      <w:r w:rsidRPr="004A32D8">
        <w:rPr>
          <w:rFonts w:cs="Arial"/>
          <w:color w:val="000000"/>
        </w:rPr>
        <w:t>И</w:t>
      </w:r>
      <w:r w:rsidRPr="004A32D8">
        <w:rPr>
          <w:rFonts w:cs="Arial"/>
          <w:color w:val="000000"/>
          <w:lang w:val="sr-Latn-CS"/>
        </w:rPr>
        <w:t>звођач радова</w:t>
      </w:r>
      <w:r w:rsidRPr="004A32D8">
        <w:rPr>
          <w:rFonts w:cs="Arial"/>
          <w:color w:val="000000"/>
        </w:rPr>
        <w:t xml:space="preserve"> који своје запослене ангажују по „норма часу“, у организацији ТЕНТ, обавезан је </w:t>
      </w:r>
      <w:r w:rsidRPr="004A32D8">
        <w:rPr>
          <w:rFonts w:cs="Arial"/>
        </w:rPr>
        <w:t>да:</w:t>
      </w:r>
    </w:p>
    <w:p w:rsidR="00F73025" w:rsidRPr="004A32D8" w:rsidRDefault="00F73025" w:rsidP="00604814">
      <w:pPr>
        <w:numPr>
          <w:ilvl w:val="0"/>
          <w:numId w:val="33"/>
        </w:numPr>
        <w:spacing w:before="0" w:line="216" w:lineRule="auto"/>
        <w:rPr>
          <w:lang w:val="ru-RU"/>
        </w:rPr>
      </w:pPr>
      <w:r w:rsidRPr="004A32D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73025" w:rsidRPr="004A32D8" w:rsidRDefault="00F73025" w:rsidP="00604814">
      <w:pPr>
        <w:numPr>
          <w:ilvl w:val="0"/>
          <w:numId w:val="33"/>
        </w:numPr>
        <w:spacing w:before="0" w:line="216" w:lineRule="auto"/>
        <w:rPr>
          <w:lang w:val="ru-RU"/>
        </w:rPr>
      </w:pPr>
      <w:r w:rsidRPr="004A32D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73025" w:rsidRPr="004A32D8" w:rsidRDefault="00F73025" w:rsidP="00604814">
      <w:pPr>
        <w:numPr>
          <w:ilvl w:val="0"/>
          <w:numId w:val="33"/>
        </w:numPr>
        <w:spacing w:before="0" w:line="216" w:lineRule="auto"/>
        <w:rPr>
          <w:lang w:val="ru-RU"/>
        </w:rPr>
      </w:pPr>
      <w:r w:rsidRPr="004A32D8">
        <w:rPr>
          <w:lang w:val="ru-RU"/>
        </w:rPr>
        <w:t>За извођење радова (обављање посла) ангажује здравствено способне запослене,</w:t>
      </w:r>
    </w:p>
    <w:p w:rsidR="00F73025" w:rsidRPr="004A32D8" w:rsidRDefault="00F73025" w:rsidP="00604814">
      <w:pPr>
        <w:numPr>
          <w:ilvl w:val="0"/>
          <w:numId w:val="33"/>
        </w:numPr>
        <w:spacing w:before="0" w:line="216" w:lineRule="auto"/>
        <w:rPr>
          <w:lang w:val="ru-RU"/>
        </w:rPr>
      </w:pPr>
      <w:r w:rsidRPr="004A32D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73025" w:rsidRPr="004A32D8" w:rsidRDefault="00F73025" w:rsidP="00604814">
      <w:pPr>
        <w:numPr>
          <w:ilvl w:val="0"/>
          <w:numId w:val="33"/>
        </w:numPr>
        <w:spacing w:before="0" w:line="216" w:lineRule="auto"/>
        <w:rPr>
          <w:lang w:val="ru-RU"/>
        </w:rPr>
      </w:pPr>
      <w:r w:rsidRPr="004A32D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73025" w:rsidRPr="004A32D8" w:rsidRDefault="00F73025" w:rsidP="00604814">
      <w:pPr>
        <w:numPr>
          <w:ilvl w:val="0"/>
          <w:numId w:val="33"/>
        </w:numPr>
        <w:spacing w:before="0" w:line="216" w:lineRule="auto"/>
        <w:rPr>
          <w:lang w:val="ru-RU"/>
        </w:rPr>
      </w:pPr>
      <w:r w:rsidRPr="004A32D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73025" w:rsidRPr="004A32D8" w:rsidRDefault="00F73025" w:rsidP="00604814">
      <w:pPr>
        <w:numPr>
          <w:ilvl w:val="0"/>
          <w:numId w:val="33"/>
        </w:numPr>
        <w:spacing w:before="0" w:line="216" w:lineRule="auto"/>
        <w:rPr>
          <w:lang w:val="ru-RU"/>
        </w:rPr>
      </w:pPr>
      <w:r w:rsidRPr="004A32D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73025" w:rsidRPr="004A32D8" w:rsidRDefault="00F73025" w:rsidP="00604814">
      <w:pPr>
        <w:numPr>
          <w:ilvl w:val="0"/>
          <w:numId w:val="33"/>
        </w:numPr>
        <w:spacing w:before="0" w:line="216" w:lineRule="auto"/>
        <w:rPr>
          <w:lang w:val="ru-RU"/>
        </w:rPr>
      </w:pPr>
      <w:r w:rsidRPr="004A32D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73025" w:rsidRPr="004A32D8" w:rsidRDefault="00F73025" w:rsidP="00604814">
      <w:pPr>
        <w:numPr>
          <w:ilvl w:val="0"/>
          <w:numId w:val="33"/>
        </w:numPr>
        <w:spacing w:before="0" w:line="216" w:lineRule="auto"/>
        <w:rPr>
          <w:lang w:val="ru-RU"/>
        </w:rPr>
      </w:pPr>
      <w:r w:rsidRPr="004A32D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73025" w:rsidRPr="004A32D8" w:rsidRDefault="00F73025" w:rsidP="00604814">
      <w:pPr>
        <w:numPr>
          <w:ilvl w:val="0"/>
          <w:numId w:val="33"/>
        </w:numPr>
        <w:spacing w:before="0" w:line="216" w:lineRule="auto"/>
        <w:rPr>
          <w:lang w:val="ru-RU"/>
        </w:rPr>
      </w:pPr>
      <w:r w:rsidRPr="004A32D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73025" w:rsidRPr="004A32D8" w:rsidRDefault="00F73025" w:rsidP="00604814">
      <w:pPr>
        <w:numPr>
          <w:ilvl w:val="0"/>
          <w:numId w:val="33"/>
        </w:numPr>
        <w:spacing w:before="0" w:line="216" w:lineRule="auto"/>
        <w:rPr>
          <w:lang w:val="ru-RU"/>
        </w:rPr>
      </w:pPr>
      <w:r w:rsidRPr="004A32D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73025" w:rsidRPr="004A32D8" w:rsidRDefault="00F73025" w:rsidP="00604814">
      <w:pPr>
        <w:numPr>
          <w:ilvl w:val="0"/>
          <w:numId w:val="33"/>
        </w:numPr>
        <w:spacing w:before="0" w:line="216" w:lineRule="auto"/>
        <w:rPr>
          <w:lang w:val="ru-RU"/>
        </w:rPr>
      </w:pPr>
      <w:r w:rsidRPr="004A32D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73025" w:rsidRPr="004A32D8" w:rsidRDefault="00F73025" w:rsidP="00604814">
      <w:pPr>
        <w:numPr>
          <w:ilvl w:val="0"/>
          <w:numId w:val="33"/>
        </w:numPr>
        <w:spacing w:before="0" w:line="216" w:lineRule="auto"/>
        <w:rPr>
          <w:lang w:val="ru-RU"/>
        </w:rPr>
      </w:pPr>
      <w:r w:rsidRPr="004A32D8">
        <w:rPr>
          <w:lang w:val="ru-RU"/>
        </w:rPr>
        <w:t>Служби БЗР и ЗОП ТЕНТ достави копију извештаја о повреди на раду запосленог који пружа услуге ТЕНТ.</w:t>
      </w:r>
    </w:p>
    <w:p w:rsidR="00F73025" w:rsidRPr="004A32D8" w:rsidRDefault="00F73025" w:rsidP="00F73025">
      <w:pPr>
        <w:spacing w:before="0"/>
        <w:jc w:val="left"/>
        <w:rPr>
          <w:b/>
          <w:u w:val="single"/>
          <w:lang w:val="sr-Latn-CS"/>
        </w:rPr>
      </w:pPr>
      <w:r w:rsidRPr="004A32D8">
        <w:rPr>
          <w:b/>
          <w:u w:val="single"/>
          <w:lang w:val="sr-Latn-CS"/>
        </w:rPr>
        <w:t xml:space="preserve">III ОБАВЕЗЕ ТЕНТ ЗА ЗАПОСЛЕНЕ АНГАЖОВАНЕ ПО „НОРМА ЧАС“  </w:t>
      </w:r>
    </w:p>
    <w:p w:rsidR="00F73025" w:rsidRPr="004A32D8" w:rsidRDefault="00F73025" w:rsidP="00F73025">
      <w:pPr>
        <w:spacing w:before="0"/>
        <w:rPr>
          <w:lang w:val="sr-Cyrl-CS"/>
        </w:rPr>
      </w:pPr>
      <w:r w:rsidRPr="004A32D8">
        <w:rPr>
          <w:lang w:val="sr-Cyrl-CS"/>
        </w:rPr>
        <w:t>ТЕНТ, односно руководиоци организационих целина у оквиру којих су ангажовани запослени Извођача радова обавезни су да:</w:t>
      </w:r>
    </w:p>
    <w:p w:rsidR="00F73025" w:rsidRPr="004A32D8" w:rsidRDefault="00F73025" w:rsidP="00604814">
      <w:pPr>
        <w:numPr>
          <w:ilvl w:val="0"/>
          <w:numId w:val="35"/>
        </w:numPr>
        <w:spacing w:before="0" w:line="216" w:lineRule="auto"/>
        <w:ind w:left="357" w:hanging="357"/>
        <w:rPr>
          <w:lang w:val="ru-RU"/>
        </w:rPr>
      </w:pPr>
      <w:r w:rsidRPr="004A32D8">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73025" w:rsidRPr="004A32D8" w:rsidRDefault="00F73025" w:rsidP="00604814">
      <w:pPr>
        <w:numPr>
          <w:ilvl w:val="0"/>
          <w:numId w:val="35"/>
        </w:numPr>
        <w:spacing w:before="0" w:line="216" w:lineRule="auto"/>
        <w:ind w:left="357" w:hanging="357"/>
        <w:rPr>
          <w:lang w:val="ru-RU"/>
        </w:rPr>
      </w:pPr>
      <w:r w:rsidRPr="004A32D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73025" w:rsidRPr="004A32D8" w:rsidRDefault="00F73025" w:rsidP="00604814">
      <w:pPr>
        <w:numPr>
          <w:ilvl w:val="0"/>
          <w:numId w:val="35"/>
        </w:numPr>
        <w:spacing w:before="0" w:line="216" w:lineRule="auto"/>
        <w:ind w:left="357" w:hanging="357"/>
        <w:rPr>
          <w:lang w:val="ru-RU"/>
        </w:rPr>
      </w:pPr>
      <w:r w:rsidRPr="004A32D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73025" w:rsidRPr="004A32D8" w:rsidRDefault="00F73025" w:rsidP="00604814">
      <w:pPr>
        <w:numPr>
          <w:ilvl w:val="0"/>
          <w:numId w:val="35"/>
        </w:numPr>
        <w:spacing w:before="0" w:line="216" w:lineRule="auto"/>
        <w:ind w:left="357" w:hanging="357"/>
        <w:rPr>
          <w:lang w:val="ru-RU"/>
        </w:rPr>
      </w:pPr>
      <w:r w:rsidRPr="004A32D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73025" w:rsidRPr="004A32D8" w:rsidRDefault="00F73025" w:rsidP="00F73025">
      <w:pPr>
        <w:spacing w:before="0"/>
        <w:rPr>
          <w:b/>
          <w:u w:val="single"/>
        </w:rPr>
      </w:pPr>
      <w:r w:rsidRPr="004A32D8">
        <w:rPr>
          <w:b/>
          <w:u w:val="single"/>
        </w:rPr>
        <w:t>IV НЕПОШТОВАЊЕ ПРАВИЛА</w:t>
      </w:r>
    </w:p>
    <w:p w:rsidR="00F73025" w:rsidRPr="004A32D8" w:rsidRDefault="00F73025" w:rsidP="00F73025">
      <w:pPr>
        <w:spacing w:before="0"/>
        <w:rPr>
          <w:lang w:val="sr-Cyrl-CS"/>
        </w:rPr>
      </w:pPr>
      <w:r w:rsidRPr="004A32D8">
        <w:rPr>
          <w:lang w:val="sr-Cyrl-CS"/>
        </w:rPr>
        <w:t>Служба БЗР и ЗОП ТЕНТ, док траје извођење уговорених радова, врши контролу примене ових правила.</w:t>
      </w:r>
    </w:p>
    <w:p w:rsidR="00F73025" w:rsidRPr="004A32D8" w:rsidRDefault="00F73025" w:rsidP="00F73025">
      <w:pPr>
        <w:spacing w:before="0"/>
        <w:rPr>
          <w:lang w:val="sr-Cyrl-CS"/>
        </w:rPr>
      </w:pPr>
      <w:r w:rsidRPr="004A32D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73025" w:rsidRPr="004A32D8" w:rsidRDefault="00F73025" w:rsidP="00F73025">
      <w:pPr>
        <w:spacing w:before="0"/>
        <w:rPr>
          <w:lang w:val="sr-Cyrl-CS"/>
        </w:rPr>
      </w:pPr>
      <w:r w:rsidRPr="004A32D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73025" w:rsidRPr="004A32D8" w:rsidRDefault="00F73025" w:rsidP="00F73025">
      <w:pPr>
        <w:spacing w:before="0"/>
        <w:rPr>
          <w:lang w:val="sr-Cyrl-CS"/>
        </w:rPr>
      </w:pPr>
      <w:r w:rsidRPr="004A32D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73025" w:rsidRPr="004A32D8" w:rsidRDefault="00F73025" w:rsidP="00F73025">
      <w:pPr>
        <w:spacing w:before="0"/>
        <w:rPr>
          <w:lang w:val="sr-Cyrl-CS"/>
        </w:rPr>
      </w:pPr>
      <w:r w:rsidRPr="004A32D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73025" w:rsidRPr="004A32D8" w:rsidRDefault="00F73025" w:rsidP="00F73025">
      <w:pPr>
        <w:spacing w:before="0"/>
        <w:rPr>
          <w:lang w:val="sr-Cyrl-CS"/>
        </w:rPr>
      </w:pPr>
      <w:r w:rsidRPr="004A32D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73025" w:rsidRPr="004A32D8" w:rsidRDefault="00F73025" w:rsidP="00F73025">
      <w:pPr>
        <w:spacing w:before="0"/>
        <w:rPr>
          <w:lang w:val="sr-Cyrl-CS"/>
        </w:rPr>
      </w:pPr>
      <w:r w:rsidRPr="004A32D8">
        <w:rPr>
          <w:lang w:val="sr-Cyrl-CS"/>
        </w:rPr>
        <w:t>Руководилац одељења обезбеђења и одбране води евиденцију запослених извођача којима је забрањен приступ у објекте ТЕНТ.</w:t>
      </w:r>
    </w:p>
    <w:p w:rsidR="00F73025" w:rsidRPr="004A32D8" w:rsidRDefault="00F73025" w:rsidP="00F73025">
      <w:pPr>
        <w:spacing w:before="0"/>
        <w:rPr>
          <w:b/>
          <w:u w:val="single"/>
        </w:rPr>
      </w:pPr>
      <w:r w:rsidRPr="004A32D8">
        <w:rPr>
          <w:b/>
          <w:u w:val="single"/>
          <w:lang w:val="sr-Latn-CS"/>
        </w:rPr>
        <w:t>V  САСТАНЦИ У ВЕЗИ БЕЗБЕДНОСТИ И ЗДРАВЉА НА РАДУ</w:t>
      </w:r>
    </w:p>
    <w:p w:rsidR="00F73025" w:rsidRPr="004A32D8" w:rsidRDefault="00F73025" w:rsidP="00F73025">
      <w:pPr>
        <w:spacing w:before="0"/>
        <w:rPr>
          <w:b/>
          <w:u w:val="single"/>
          <w:lang w:val="sr-Latn-CS"/>
        </w:rPr>
      </w:pPr>
      <w:r w:rsidRPr="004A32D8">
        <w:rPr>
          <w:lang w:val="sr-Latn-CS"/>
        </w:rPr>
        <w:t>Прв</w:t>
      </w:r>
      <w:r w:rsidRPr="004A32D8">
        <w:rPr>
          <w:lang w:val="sr-Cyrl-CS"/>
        </w:rPr>
        <w:t>ом састанку за безбедност присуствују:</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лице за безбедност и здравље у ТЕНТ,</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 xml:space="preserve">инструктор БЗР и ЗОП из Службе за обуку кадрова. </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надзорни орган,</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одговорно лице извођача радова на градилишту и</w:t>
      </w:r>
    </w:p>
    <w:p w:rsidR="00F73025" w:rsidRPr="004A32D8" w:rsidRDefault="00F73025" w:rsidP="00604814">
      <w:pPr>
        <w:numPr>
          <w:ilvl w:val="1"/>
          <w:numId w:val="34"/>
        </w:numPr>
        <w:tabs>
          <w:tab w:val="num" w:pos="1134"/>
        </w:tabs>
        <w:spacing w:before="0" w:line="216" w:lineRule="auto"/>
        <w:ind w:left="1134"/>
        <w:rPr>
          <w:lang w:val="sr-Cyrl-CS"/>
        </w:rPr>
      </w:pPr>
      <w:r w:rsidRPr="004A32D8">
        <w:rPr>
          <w:lang w:val="sr-Cyrl-CS"/>
        </w:rPr>
        <w:t>одговорно лице за безбедност и здравље извођача радова.</w:t>
      </w:r>
    </w:p>
    <w:p w:rsidR="00F73025" w:rsidRPr="004A32D8" w:rsidRDefault="00F73025" w:rsidP="00F73025">
      <w:pPr>
        <w:spacing w:before="0"/>
        <w:rPr>
          <w:lang w:val="sr-Latn-CS"/>
        </w:rPr>
      </w:pPr>
      <w:r w:rsidRPr="004A32D8">
        <w:rPr>
          <w:lang w:val="sr-Latn-CS"/>
        </w:rPr>
        <w:t xml:space="preserve">Садржај </w:t>
      </w:r>
      <w:r w:rsidRPr="004A32D8">
        <w:rPr>
          <w:lang w:val="ru-RU"/>
        </w:rPr>
        <w:t>првог</w:t>
      </w:r>
      <w:r w:rsidRPr="004A32D8">
        <w:rPr>
          <w:lang w:val="sr-Latn-CS"/>
        </w:rPr>
        <w:t xml:space="preserve"> састанка:</w:t>
      </w:r>
    </w:p>
    <w:p w:rsidR="00F73025" w:rsidRPr="004A32D8" w:rsidRDefault="00F73025" w:rsidP="00604814">
      <w:pPr>
        <w:numPr>
          <w:ilvl w:val="1"/>
          <w:numId w:val="34"/>
        </w:numPr>
        <w:tabs>
          <w:tab w:val="num" w:pos="1134"/>
        </w:tabs>
        <w:spacing w:before="0" w:line="216" w:lineRule="auto"/>
        <w:ind w:left="1134"/>
        <w:rPr>
          <w:lang w:val="ru-RU"/>
        </w:rPr>
      </w:pPr>
      <w:r w:rsidRPr="004A32D8">
        <w:rPr>
          <w:lang w:val="sr-Latn-CS"/>
        </w:rPr>
        <w:t>Одређивање радног простора (контејнери за смештај радника, материјала, санитарни чворови, и др.)</w:t>
      </w:r>
      <w:r w:rsidRPr="004A32D8">
        <w:rPr>
          <w:lang w:val="ru-RU"/>
        </w:rPr>
        <w:t>;</w:t>
      </w:r>
    </w:p>
    <w:p w:rsidR="00F73025" w:rsidRPr="004A32D8" w:rsidRDefault="00F73025" w:rsidP="00604814">
      <w:pPr>
        <w:numPr>
          <w:ilvl w:val="1"/>
          <w:numId w:val="34"/>
        </w:numPr>
        <w:tabs>
          <w:tab w:val="num" w:pos="1134"/>
        </w:tabs>
        <w:spacing w:before="0" w:line="216" w:lineRule="auto"/>
        <w:ind w:left="1134"/>
        <w:rPr>
          <w:lang w:val="ru-RU"/>
        </w:rPr>
      </w:pPr>
      <w:r w:rsidRPr="004A32D8">
        <w:rPr>
          <w:lang w:val="ru-RU"/>
        </w:rPr>
        <w:t xml:space="preserve">Упознавање са </w:t>
      </w:r>
      <w:r w:rsidRPr="004A32D8">
        <w:rPr>
          <w:lang w:val="sr-Cyrl-CS"/>
        </w:rPr>
        <w:t>опасностима и штетностима у термоенергетским постројењима и железничком саобраћају</w:t>
      </w:r>
      <w:r w:rsidRPr="004A32D8">
        <w:rPr>
          <w:b/>
          <w:i/>
          <w:lang w:val="sr-Cyrl-CS"/>
        </w:rPr>
        <w:t>;</w:t>
      </w:r>
    </w:p>
    <w:p w:rsidR="00F73025" w:rsidRPr="004A32D8" w:rsidRDefault="00F73025" w:rsidP="00604814">
      <w:pPr>
        <w:numPr>
          <w:ilvl w:val="1"/>
          <w:numId w:val="34"/>
        </w:numPr>
        <w:tabs>
          <w:tab w:val="num" w:pos="1134"/>
        </w:tabs>
        <w:spacing w:before="0" w:line="216" w:lineRule="auto"/>
        <w:ind w:left="1134"/>
        <w:rPr>
          <w:lang w:val="ru-RU"/>
        </w:rPr>
      </w:pPr>
      <w:r w:rsidRPr="004A32D8">
        <w:rPr>
          <w:lang w:val="sr-Latn-CS"/>
        </w:rPr>
        <w:t>Прва помоћ (телефонски бројеви, процедуре, и др.)</w:t>
      </w:r>
      <w:r w:rsidRPr="004A32D8">
        <w:rPr>
          <w:lang w:val="ru-RU"/>
        </w:rPr>
        <w:t>;</w:t>
      </w:r>
    </w:p>
    <w:p w:rsidR="00F73025" w:rsidRPr="004A32D8" w:rsidRDefault="00F73025" w:rsidP="00604814">
      <w:pPr>
        <w:numPr>
          <w:ilvl w:val="1"/>
          <w:numId w:val="34"/>
        </w:numPr>
        <w:tabs>
          <w:tab w:val="num" w:pos="1134"/>
        </w:tabs>
        <w:spacing w:before="0" w:line="216" w:lineRule="auto"/>
        <w:ind w:left="1134"/>
        <w:rPr>
          <w:lang w:val="ru-RU"/>
        </w:rPr>
      </w:pPr>
      <w:r w:rsidRPr="004A32D8">
        <w:rPr>
          <w:lang w:val="sr-Latn-CS"/>
        </w:rPr>
        <w:t>Противпожарна заштита (телефонски бројеви, процедуре, дозволе и др.), опасне материје (хемикалије, гас и горива)</w:t>
      </w:r>
      <w:r w:rsidRPr="004A32D8">
        <w:rPr>
          <w:lang w:val="sr-Cyrl-CS"/>
        </w:rPr>
        <w:t>, заштита животне средине</w:t>
      </w:r>
      <w:r w:rsidRPr="004A32D8">
        <w:rPr>
          <w:lang w:val="ru-RU"/>
        </w:rPr>
        <w:t>;</w:t>
      </w:r>
    </w:p>
    <w:p w:rsidR="00F73025" w:rsidRPr="004A32D8" w:rsidRDefault="00F73025" w:rsidP="00604814">
      <w:pPr>
        <w:numPr>
          <w:ilvl w:val="1"/>
          <w:numId w:val="34"/>
        </w:numPr>
        <w:tabs>
          <w:tab w:val="num" w:pos="1134"/>
        </w:tabs>
        <w:spacing w:before="0" w:line="216" w:lineRule="auto"/>
        <w:ind w:left="1134"/>
        <w:rPr>
          <w:lang w:val="ru-RU"/>
        </w:rPr>
      </w:pPr>
      <w:r w:rsidRPr="004A32D8">
        <w:rPr>
          <w:lang w:val="sr-Latn-CS"/>
        </w:rPr>
        <w:t>Лична</w:t>
      </w:r>
      <w:r w:rsidRPr="004A32D8">
        <w:rPr>
          <w:lang w:val="ru-RU"/>
        </w:rPr>
        <w:t xml:space="preserve"> и колективна</w:t>
      </w:r>
      <w:r w:rsidRPr="004A32D8">
        <w:rPr>
          <w:lang w:val="sr-Latn-CS"/>
        </w:rPr>
        <w:t xml:space="preserve"> заштитна опрема</w:t>
      </w:r>
      <w:r w:rsidRPr="004A32D8">
        <w:rPr>
          <w:lang w:val="ru-RU"/>
        </w:rPr>
        <w:t>;</w:t>
      </w:r>
    </w:p>
    <w:p w:rsidR="00F73025" w:rsidRPr="004A32D8" w:rsidRDefault="00F73025" w:rsidP="00604814">
      <w:pPr>
        <w:numPr>
          <w:ilvl w:val="1"/>
          <w:numId w:val="34"/>
        </w:numPr>
        <w:tabs>
          <w:tab w:val="num" w:pos="1134"/>
        </w:tabs>
        <w:spacing w:before="0" w:line="216" w:lineRule="auto"/>
        <w:ind w:left="1134"/>
        <w:rPr>
          <w:lang w:val="ru-RU"/>
        </w:rPr>
      </w:pPr>
      <w:r w:rsidRPr="004A32D8">
        <w:rPr>
          <w:lang w:val="sr-Latn-CS"/>
        </w:rPr>
        <w:t>Правила саобраћаја</w:t>
      </w:r>
      <w:r w:rsidRPr="004A32D8">
        <w:rPr>
          <w:lang w:val="ru-RU"/>
        </w:rPr>
        <w:t>;</w:t>
      </w:r>
    </w:p>
    <w:p w:rsidR="00F73025" w:rsidRPr="004A32D8" w:rsidRDefault="00F73025" w:rsidP="00604814">
      <w:pPr>
        <w:numPr>
          <w:ilvl w:val="1"/>
          <w:numId w:val="34"/>
        </w:numPr>
        <w:tabs>
          <w:tab w:val="num" w:pos="1134"/>
        </w:tabs>
        <w:spacing w:before="0" w:line="216" w:lineRule="auto"/>
        <w:ind w:left="1134"/>
        <w:rPr>
          <w:lang w:val="ru-RU"/>
        </w:rPr>
      </w:pPr>
      <w:r w:rsidRPr="004A32D8">
        <w:rPr>
          <w:lang w:val="ru-RU"/>
        </w:rPr>
        <w:t>Одржавање</w:t>
      </w:r>
      <w:r w:rsidRPr="004A32D8">
        <w:rPr>
          <w:lang w:val="sr-Latn-CS"/>
        </w:rPr>
        <w:t xml:space="preserve"> и чишћење </w:t>
      </w:r>
      <w:r w:rsidRPr="004A32D8">
        <w:rPr>
          <w:lang w:val="ru-RU"/>
        </w:rPr>
        <w:t>радног простора;</w:t>
      </w:r>
    </w:p>
    <w:p w:rsidR="00F73025" w:rsidRPr="004A32D8" w:rsidRDefault="00F73025" w:rsidP="00604814">
      <w:pPr>
        <w:numPr>
          <w:ilvl w:val="1"/>
          <w:numId w:val="34"/>
        </w:numPr>
        <w:tabs>
          <w:tab w:val="num" w:pos="1134"/>
        </w:tabs>
        <w:spacing w:before="0" w:line="216" w:lineRule="auto"/>
        <w:ind w:left="1134"/>
        <w:rPr>
          <w:lang w:val="ru-RU"/>
        </w:rPr>
      </w:pPr>
      <w:r w:rsidRPr="004A32D8">
        <w:rPr>
          <w:lang w:val="sr-Latn-CS"/>
        </w:rPr>
        <w:t>Имен</w:t>
      </w:r>
      <w:r w:rsidRPr="004A32D8">
        <w:rPr>
          <w:lang w:val="ru-RU"/>
        </w:rPr>
        <w:t xml:space="preserve">овање </w:t>
      </w:r>
      <w:r w:rsidRPr="004A32D8">
        <w:rPr>
          <w:lang w:val="sr-Latn-CS"/>
        </w:rPr>
        <w:t>одговор</w:t>
      </w:r>
      <w:r w:rsidRPr="004A32D8">
        <w:rPr>
          <w:lang w:val="ru-RU"/>
        </w:rPr>
        <w:t>них</w:t>
      </w:r>
      <w:r w:rsidRPr="004A32D8">
        <w:rPr>
          <w:lang w:val="sr-Latn-CS"/>
        </w:rPr>
        <w:t xml:space="preserve"> лица</w:t>
      </w:r>
      <w:r w:rsidRPr="004A32D8">
        <w:rPr>
          <w:lang w:val="ru-RU"/>
        </w:rPr>
        <w:t>;</w:t>
      </w:r>
    </w:p>
    <w:p w:rsidR="00F73025" w:rsidRPr="004A32D8" w:rsidRDefault="00F73025" w:rsidP="00604814">
      <w:pPr>
        <w:numPr>
          <w:ilvl w:val="1"/>
          <w:numId w:val="34"/>
        </w:numPr>
        <w:tabs>
          <w:tab w:val="num" w:pos="1134"/>
        </w:tabs>
        <w:spacing w:before="0" w:line="216" w:lineRule="auto"/>
        <w:ind w:left="1134"/>
        <w:rPr>
          <w:lang w:val="ru-RU"/>
        </w:rPr>
      </w:pPr>
      <w:r w:rsidRPr="004A32D8">
        <w:rPr>
          <w:lang w:val="ru-RU"/>
        </w:rPr>
        <w:t>Поступак у случају п</w:t>
      </w:r>
      <w:r w:rsidRPr="004A32D8">
        <w:rPr>
          <w:lang w:val="sr-Latn-CS"/>
        </w:rPr>
        <w:t>овреде на раду</w:t>
      </w:r>
      <w:r w:rsidRPr="004A32D8">
        <w:rPr>
          <w:lang w:val="ru-RU"/>
        </w:rPr>
        <w:t>;</w:t>
      </w:r>
    </w:p>
    <w:p w:rsidR="00F73025" w:rsidRPr="004A32D8" w:rsidRDefault="00F73025" w:rsidP="00604814">
      <w:pPr>
        <w:numPr>
          <w:ilvl w:val="1"/>
          <w:numId w:val="34"/>
        </w:numPr>
        <w:tabs>
          <w:tab w:val="num" w:pos="1134"/>
        </w:tabs>
        <w:spacing w:before="0" w:line="216" w:lineRule="auto"/>
        <w:ind w:left="1134"/>
        <w:rPr>
          <w:lang w:val="sr-Latn-CS"/>
        </w:rPr>
      </w:pPr>
      <w:r w:rsidRPr="004A32D8">
        <w:rPr>
          <w:lang w:val="sr-Latn-CS"/>
        </w:rPr>
        <w:t xml:space="preserve">Последице </w:t>
      </w:r>
      <w:r w:rsidRPr="004A32D8">
        <w:rPr>
          <w:lang w:val="ru-RU"/>
        </w:rPr>
        <w:t>непоштовања Правила безбедности на раду ТЕНТ и</w:t>
      </w:r>
    </w:p>
    <w:p w:rsidR="00F73025" w:rsidRPr="004A32D8" w:rsidRDefault="00F73025" w:rsidP="00604814">
      <w:pPr>
        <w:numPr>
          <w:ilvl w:val="1"/>
          <w:numId w:val="34"/>
        </w:numPr>
        <w:tabs>
          <w:tab w:val="num" w:pos="1134"/>
        </w:tabs>
        <w:spacing w:before="0" w:line="216" w:lineRule="auto"/>
        <w:ind w:left="1134"/>
        <w:rPr>
          <w:lang w:val="sr-Latn-CS"/>
        </w:rPr>
      </w:pPr>
      <w:r w:rsidRPr="004A32D8">
        <w:rPr>
          <w:lang w:val="ru-RU"/>
        </w:rPr>
        <w:t>План заједничких мера</w:t>
      </w:r>
    </w:p>
    <w:p w:rsidR="00F73025" w:rsidRPr="004A32D8" w:rsidRDefault="00F73025" w:rsidP="00F73025">
      <w:pPr>
        <w:spacing w:before="0"/>
        <w:rPr>
          <w:lang w:val="sr-Latn-CS"/>
        </w:rPr>
      </w:pPr>
      <w:r w:rsidRPr="004A32D8">
        <w:rPr>
          <w:lang w:val="sr-Latn-CS"/>
        </w:rPr>
        <w:lastRenderedPageBreak/>
        <w:t>Редовни састанци (једном недељно) одржава</w:t>
      </w:r>
      <w:r w:rsidRPr="004A32D8">
        <w:rPr>
          <w:lang w:val="sr-Cyrl-CS"/>
        </w:rPr>
        <w:t>ју</w:t>
      </w:r>
      <w:r w:rsidRPr="004A32D8">
        <w:rPr>
          <w:lang w:val="sr-Latn-CS"/>
        </w:rPr>
        <w:t xml:space="preserve"> се са сваким извођачем посебно или са свим извођачима заједно. Састанак води </w:t>
      </w:r>
      <w:r w:rsidRPr="004A32D8">
        <w:rPr>
          <w:lang w:val="sr-Cyrl-CS"/>
        </w:rPr>
        <w:t>надзорни орган -</w:t>
      </w:r>
      <w:r w:rsidRPr="004A32D8">
        <w:rPr>
          <w:lang w:val="sr-Latn-CS"/>
        </w:rPr>
        <w:t xml:space="preserve"> вођа пројекта и одговорно лице за безбедност </w:t>
      </w:r>
      <w:r w:rsidRPr="004A32D8">
        <w:rPr>
          <w:lang w:val="sr-Cyrl-CS"/>
        </w:rPr>
        <w:t>ТЕНТ.</w:t>
      </w:r>
    </w:p>
    <w:p w:rsidR="00F73025" w:rsidRPr="004A32D8" w:rsidRDefault="00F73025" w:rsidP="00F73025">
      <w:pPr>
        <w:spacing w:before="0"/>
        <w:rPr>
          <w:lang w:val="sr-Latn-CS"/>
        </w:rPr>
      </w:pPr>
      <w:r w:rsidRPr="004A32D8">
        <w:rPr>
          <w:lang w:val="sr-Latn-CS"/>
        </w:rPr>
        <w:t>Садржај</w:t>
      </w:r>
      <w:r w:rsidRPr="004A32D8">
        <w:rPr>
          <w:lang w:val="ru-RU"/>
        </w:rPr>
        <w:t xml:space="preserve"> редовног</w:t>
      </w:r>
      <w:r w:rsidRPr="004A32D8">
        <w:rPr>
          <w:lang w:val="sr-Latn-CS"/>
        </w:rPr>
        <w:t xml:space="preserve"> састанка:</w:t>
      </w:r>
    </w:p>
    <w:p w:rsidR="00F73025" w:rsidRPr="004A32D8" w:rsidRDefault="00F73025" w:rsidP="00604814">
      <w:pPr>
        <w:numPr>
          <w:ilvl w:val="1"/>
          <w:numId w:val="34"/>
        </w:numPr>
        <w:tabs>
          <w:tab w:val="num" w:pos="1134"/>
          <w:tab w:val="left" w:pos="7005"/>
        </w:tabs>
        <w:spacing w:before="0" w:line="216" w:lineRule="auto"/>
        <w:ind w:left="1134"/>
        <w:rPr>
          <w:lang w:val="ru-RU"/>
        </w:rPr>
      </w:pPr>
      <w:r w:rsidRPr="004A32D8">
        <w:rPr>
          <w:lang w:val="ru-RU"/>
        </w:rPr>
        <w:t xml:space="preserve">Стање </w:t>
      </w:r>
      <w:r w:rsidRPr="004A32D8">
        <w:rPr>
          <w:lang w:val="sr-Latn-CS"/>
        </w:rPr>
        <w:t>радног и складишног простора</w:t>
      </w:r>
      <w:r w:rsidRPr="004A32D8">
        <w:rPr>
          <w:lang w:val="ru-RU"/>
        </w:rPr>
        <w:t>;</w:t>
      </w:r>
    </w:p>
    <w:p w:rsidR="00F73025" w:rsidRPr="004A32D8" w:rsidRDefault="00F73025" w:rsidP="00604814">
      <w:pPr>
        <w:numPr>
          <w:ilvl w:val="1"/>
          <w:numId w:val="34"/>
        </w:numPr>
        <w:tabs>
          <w:tab w:val="num" w:pos="1134"/>
          <w:tab w:val="left" w:pos="7005"/>
        </w:tabs>
        <w:spacing w:before="0" w:line="216" w:lineRule="auto"/>
        <w:ind w:left="1134"/>
        <w:rPr>
          <w:lang w:val="ru-RU"/>
        </w:rPr>
      </w:pPr>
      <w:r w:rsidRPr="004A32D8">
        <w:rPr>
          <w:lang w:val="ru-RU"/>
        </w:rPr>
        <w:t>Стање</w:t>
      </w:r>
      <w:r w:rsidRPr="004A32D8">
        <w:rPr>
          <w:lang w:val="sr-Latn-CS"/>
        </w:rPr>
        <w:t xml:space="preserve"> противпожаре заштите, опасних материја (хемикалије, гас, горива)</w:t>
      </w:r>
      <w:r w:rsidRPr="004A32D8">
        <w:rPr>
          <w:lang w:val="ru-RU"/>
        </w:rPr>
        <w:t>;</w:t>
      </w:r>
    </w:p>
    <w:p w:rsidR="00F73025" w:rsidRPr="004A32D8" w:rsidRDefault="00F73025" w:rsidP="00604814">
      <w:pPr>
        <w:numPr>
          <w:ilvl w:val="1"/>
          <w:numId w:val="34"/>
        </w:numPr>
        <w:tabs>
          <w:tab w:val="num" w:pos="1134"/>
          <w:tab w:val="left" w:pos="7005"/>
        </w:tabs>
        <w:spacing w:before="0" w:line="216" w:lineRule="auto"/>
        <w:ind w:left="1134"/>
        <w:rPr>
          <w:lang w:val="ru-RU"/>
        </w:rPr>
      </w:pPr>
      <w:r w:rsidRPr="004A32D8">
        <w:rPr>
          <w:lang w:val="ru-RU"/>
        </w:rPr>
        <w:t>Коришћење л</w:t>
      </w:r>
      <w:r w:rsidRPr="004A32D8">
        <w:rPr>
          <w:lang w:val="sr-Latn-CS"/>
        </w:rPr>
        <w:t xml:space="preserve">ичне </w:t>
      </w:r>
      <w:r w:rsidRPr="004A32D8">
        <w:rPr>
          <w:lang w:val="ru-RU"/>
        </w:rPr>
        <w:t>и колективне</w:t>
      </w:r>
      <w:r w:rsidRPr="004A32D8">
        <w:rPr>
          <w:lang w:val="sr-Latn-CS"/>
        </w:rPr>
        <w:t xml:space="preserve"> заштитне опреме</w:t>
      </w:r>
      <w:r w:rsidRPr="004A32D8">
        <w:rPr>
          <w:lang w:val="ru-RU"/>
        </w:rPr>
        <w:t>;</w:t>
      </w:r>
    </w:p>
    <w:p w:rsidR="00F73025" w:rsidRPr="004A32D8" w:rsidRDefault="00F73025" w:rsidP="00604814">
      <w:pPr>
        <w:numPr>
          <w:ilvl w:val="1"/>
          <w:numId w:val="34"/>
        </w:numPr>
        <w:tabs>
          <w:tab w:val="num" w:pos="1134"/>
          <w:tab w:val="left" w:pos="7005"/>
        </w:tabs>
        <w:spacing w:before="0" w:line="216" w:lineRule="auto"/>
        <w:ind w:left="1134"/>
        <w:rPr>
          <w:lang w:val="ru-RU"/>
        </w:rPr>
      </w:pPr>
      <w:r w:rsidRPr="004A32D8">
        <w:rPr>
          <w:lang w:val="ru-RU"/>
        </w:rPr>
        <w:t>Поштовање п</w:t>
      </w:r>
      <w:r w:rsidRPr="004A32D8">
        <w:rPr>
          <w:lang w:val="sr-Latn-CS"/>
        </w:rPr>
        <w:t>равила саобраћаја</w:t>
      </w:r>
      <w:r w:rsidRPr="004A32D8">
        <w:rPr>
          <w:lang w:val="ru-RU"/>
        </w:rPr>
        <w:t>;</w:t>
      </w:r>
    </w:p>
    <w:p w:rsidR="00F73025" w:rsidRPr="004A32D8" w:rsidRDefault="00F73025" w:rsidP="00604814">
      <w:pPr>
        <w:numPr>
          <w:ilvl w:val="1"/>
          <w:numId w:val="34"/>
        </w:numPr>
        <w:tabs>
          <w:tab w:val="num" w:pos="1134"/>
          <w:tab w:val="left" w:pos="7005"/>
        </w:tabs>
        <w:spacing w:before="0" w:line="216" w:lineRule="auto"/>
        <w:ind w:left="1134"/>
        <w:rPr>
          <w:lang w:val="ru-RU"/>
        </w:rPr>
      </w:pPr>
      <w:r w:rsidRPr="004A32D8">
        <w:rPr>
          <w:lang w:val="sr-Latn-CS"/>
        </w:rPr>
        <w:t>Процене ризика од повреда</w:t>
      </w:r>
      <w:r w:rsidRPr="004A32D8">
        <w:rPr>
          <w:lang w:val="ru-RU"/>
        </w:rPr>
        <w:t xml:space="preserve"> и</w:t>
      </w:r>
    </w:p>
    <w:p w:rsidR="00F73025" w:rsidRPr="004A32D8" w:rsidRDefault="00F73025" w:rsidP="00604814">
      <w:pPr>
        <w:numPr>
          <w:ilvl w:val="1"/>
          <w:numId w:val="34"/>
        </w:numPr>
        <w:tabs>
          <w:tab w:val="num" w:pos="1134"/>
          <w:tab w:val="left" w:pos="7005"/>
        </w:tabs>
        <w:spacing w:before="0" w:line="216" w:lineRule="auto"/>
        <w:ind w:left="1134"/>
        <w:rPr>
          <w:lang w:val="sr-Latn-CS"/>
        </w:rPr>
      </w:pPr>
      <w:r w:rsidRPr="004A32D8">
        <w:rPr>
          <w:lang w:val="sr-Latn-CS"/>
        </w:rPr>
        <w:t>Могућност побољшања безбедности</w:t>
      </w:r>
      <w:r w:rsidRPr="004A32D8">
        <w:rPr>
          <w:lang w:val="ru-RU"/>
        </w:rPr>
        <w:t xml:space="preserve"> и здравља на</w:t>
      </w:r>
      <w:r w:rsidRPr="004A32D8">
        <w:rPr>
          <w:lang w:val="sr-Latn-CS"/>
        </w:rPr>
        <w:t xml:space="preserve"> рад</w:t>
      </w:r>
      <w:r w:rsidRPr="004A32D8">
        <w:rPr>
          <w:lang w:val="ru-RU"/>
        </w:rPr>
        <w:t>у</w:t>
      </w:r>
      <w:r w:rsidRPr="004A32D8">
        <w:rPr>
          <w:lang w:val="sr-Latn-CS"/>
        </w:rPr>
        <w:t>.</w:t>
      </w: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lang w:val="sr-Cyrl-RS"/>
        </w:rPr>
      </w:pPr>
    </w:p>
    <w:p w:rsidR="00CE6A9C" w:rsidRDefault="00CE6A9C" w:rsidP="00EE793E">
      <w:pPr>
        <w:pStyle w:val="KDParagraf"/>
        <w:spacing w:before="0"/>
        <w:rPr>
          <w:rFonts w:cs="Arial"/>
          <w:lang w:val="sr-Cyrl-RS"/>
        </w:rPr>
      </w:pPr>
    </w:p>
    <w:p w:rsidR="00CE6A9C" w:rsidRDefault="00CE6A9C" w:rsidP="00EE793E">
      <w:pPr>
        <w:pStyle w:val="KDParagraf"/>
        <w:spacing w:before="0"/>
        <w:rPr>
          <w:rFonts w:cs="Arial"/>
          <w:lang w:val="sr-Cyrl-RS"/>
        </w:rPr>
      </w:pPr>
    </w:p>
    <w:p w:rsidR="00CE6A9C" w:rsidRDefault="00CE6A9C" w:rsidP="00EE793E">
      <w:pPr>
        <w:pStyle w:val="KDParagraf"/>
        <w:spacing w:before="0"/>
        <w:rPr>
          <w:rFonts w:cs="Arial"/>
          <w:lang w:val="sr-Cyrl-RS"/>
        </w:rPr>
      </w:pPr>
    </w:p>
    <w:p w:rsidR="00CE6A9C" w:rsidRPr="00CE6A9C" w:rsidRDefault="00CE6A9C" w:rsidP="00EE793E">
      <w:pPr>
        <w:pStyle w:val="KDParagraf"/>
        <w:spacing w:before="0"/>
        <w:rPr>
          <w:rFonts w:cs="Arial"/>
          <w:lang w:val="sr-Cyrl-RS"/>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687" w:rsidRDefault="00560687">
      <w:r>
        <w:separator/>
      </w:r>
    </w:p>
    <w:p w:rsidR="00560687" w:rsidRDefault="00560687"/>
  </w:endnote>
  <w:endnote w:type="continuationSeparator" w:id="0">
    <w:p w:rsidR="00560687" w:rsidRDefault="00560687">
      <w:r>
        <w:continuationSeparator/>
      </w:r>
    </w:p>
    <w:p w:rsidR="00560687" w:rsidRDefault="00560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EAE" w:rsidRDefault="00C71EA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1EAE" w:rsidRDefault="00C71EAE" w:rsidP="00841BE7">
    <w:pPr>
      <w:pStyle w:val="Footer"/>
      <w:ind w:right="360"/>
    </w:pPr>
  </w:p>
  <w:p w:rsidR="00C71EAE" w:rsidRDefault="00C71EA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EAE" w:rsidRPr="00EC5BB4" w:rsidRDefault="00C71E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1F26">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1F26">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EAE" w:rsidRPr="00EC5BB4" w:rsidRDefault="00C71E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7195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71959">
      <w:rPr>
        <w:rStyle w:val="PageNumber"/>
        <w:rFonts w:cs="Arial"/>
        <w:b/>
        <w:noProof/>
        <w:szCs w:val="24"/>
      </w:rPr>
      <w:t>65</w:t>
    </w:r>
    <w:r w:rsidRPr="00EC5BB4">
      <w:rPr>
        <w:rStyle w:val="PageNumber"/>
        <w:rFonts w:cs="Arial"/>
        <w:b/>
        <w:szCs w:val="24"/>
      </w:rPr>
      <w:fldChar w:fldCharType="end"/>
    </w:r>
  </w:p>
  <w:p w:rsidR="00C71EAE" w:rsidRDefault="00C71E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687" w:rsidRDefault="00560687">
      <w:r>
        <w:separator/>
      </w:r>
    </w:p>
    <w:p w:rsidR="00560687" w:rsidRDefault="00560687"/>
  </w:footnote>
  <w:footnote w:type="continuationSeparator" w:id="0">
    <w:p w:rsidR="00560687" w:rsidRDefault="00560687">
      <w:r>
        <w:continuationSeparator/>
      </w:r>
    </w:p>
    <w:p w:rsidR="00560687" w:rsidRDefault="005606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EAE" w:rsidRDefault="00C71EAE" w:rsidP="004276AD">
    <w:pPr>
      <w:pStyle w:val="Header"/>
      <w:rPr>
        <w:sz w:val="20"/>
      </w:rPr>
    </w:pPr>
  </w:p>
  <w:p w:rsidR="00C71EAE" w:rsidRPr="00154774" w:rsidRDefault="00C71EAE" w:rsidP="004276AD">
    <w:pPr>
      <w:pStyle w:val="Header"/>
      <w:rPr>
        <w:sz w:val="20"/>
        <w:szCs w:val="24"/>
        <w:lang w:val="sr-Cyrl-RS"/>
      </w:rPr>
    </w:pPr>
    <w:r w:rsidRPr="00154774">
      <w:rPr>
        <w:sz w:val="20"/>
        <w:szCs w:val="24"/>
      </w:rPr>
      <w:t>ЈП „Електропривреда Србије</w:t>
    </w:r>
    <w:proofErr w:type="gramStart"/>
    <w:r w:rsidRPr="00154774">
      <w:rPr>
        <w:sz w:val="20"/>
        <w:szCs w:val="24"/>
      </w:rPr>
      <w:t>“ Београд</w:t>
    </w:r>
    <w:proofErr w:type="gramEnd"/>
    <w:r w:rsidRPr="00154774">
      <w:rPr>
        <w:sz w:val="20"/>
        <w:szCs w:val="24"/>
      </w:rPr>
      <w:t xml:space="preserve">          Конкурсна документација ЈН</w:t>
    </w:r>
    <w:r w:rsidRPr="00154774">
      <w:rPr>
        <w:b/>
        <w:sz w:val="20"/>
        <w:szCs w:val="24"/>
        <w:lang w:val="sr-Cyrl-RS"/>
      </w:rPr>
      <w:t xml:space="preserve"> </w:t>
    </w:r>
    <w:r w:rsidRPr="00154774">
      <w:rPr>
        <w:rFonts w:cs="Arial"/>
        <w:sz w:val="20"/>
      </w:rPr>
      <w:t>3000-0834-2016 (1300-2016)</w:t>
    </w:r>
  </w:p>
  <w:p w:rsidR="00C71EAE" w:rsidRPr="004276AD" w:rsidRDefault="00C71EA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EAE" w:rsidRDefault="00C71EAE" w:rsidP="004276AD">
    <w:pPr>
      <w:pStyle w:val="Header"/>
    </w:pPr>
  </w:p>
  <w:p w:rsidR="00C71EAE" w:rsidRPr="00154774" w:rsidRDefault="00C71EAE" w:rsidP="004276AD">
    <w:pPr>
      <w:pStyle w:val="Header"/>
      <w:rPr>
        <w:szCs w:val="24"/>
        <w:lang w:val="sr-Cyrl-RS"/>
      </w:rPr>
    </w:pPr>
    <w:r w:rsidRPr="00154774">
      <w:rPr>
        <w:sz w:val="20"/>
        <w:szCs w:val="24"/>
      </w:rPr>
      <w:t>ЈП „Електропривреда Србије</w:t>
    </w:r>
    <w:proofErr w:type="gramStart"/>
    <w:r w:rsidRPr="00154774">
      <w:rPr>
        <w:sz w:val="20"/>
        <w:szCs w:val="24"/>
      </w:rPr>
      <w:t>“ Београд</w:t>
    </w:r>
    <w:proofErr w:type="gramEnd"/>
    <w:r w:rsidRPr="00154774">
      <w:rPr>
        <w:sz w:val="20"/>
        <w:szCs w:val="24"/>
      </w:rPr>
      <w:t xml:space="preserve">          Конкурсна документација ЈН</w:t>
    </w:r>
    <w:r w:rsidRPr="00154774">
      <w:rPr>
        <w:sz w:val="20"/>
        <w:szCs w:val="24"/>
        <w:lang w:val="sr-Cyrl-RS"/>
      </w:rPr>
      <w:t xml:space="preserve"> 3000-0834-2016 (1300-2016</w:t>
    </w:r>
    <w:r w:rsidRPr="00154774">
      <w:rPr>
        <w:b/>
        <w:szCs w:val="24"/>
        <w:lang w:val="sr-Cyrl-RS"/>
      </w:rPr>
      <w:t>)</w:t>
    </w:r>
  </w:p>
  <w:p w:rsidR="00C71EAE" w:rsidRPr="00210557" w:rsidRDefault="00C71EA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16D4F33"/>
    <w:multiLevelType w:val="hybridMultilevel"/>
    <w:tmpl w:val="371A59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64702F5"/>
    <w:multiLevelType w:val="hybridMultilevel"/>
    <w:tmpl w:val="0046B9B0"/>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A575083"/>
    <w:multiLevelType w:val="hybridMultilevel"/>
    <w:tmpl w:val="D1425312"/>
    <w:lvl w:ilvl="0" w:tplc="08DA1822">
      <w:start w:val="3"/>
      <w:numFmt w:val="bullet"/>
      <w:lvlText w:val="-"/>
      <w:lvlJc w:val="left"/>
      <w:pPr>
        <w:ind w:left="720" w:hanging="360"/>
      </w:pPr>
      <w:rPr>
        <w:rFonts w:ascii="Arial" w:eastAsia="Times New Roman" w:hAnsi="Arial" w:cs="Arial" w:hint="default"/>
        <w:color w:val="00B0F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8B356AC"/>
    <w:multiLevelType w:val="hybridMultilevel"/>
    <w:tmpl w:val="729EA230"/>
    <w:lvl w:ilvl="0" w:tplc="EE3AB6C0">
      <w:start w:val="5"/>
      <w:numFmt w:val="bullet"/>
      <w:lvlText w:val="-"/>
      <w:lvlJc w:val="left"/>
      <w:pPr>
        <w:ind w:left="720" w:hanging="360"/>
      </w:pPr>
      <w:rPr>
        <w:rFonts w:ascii="Arial" w:eastAsia="Times New Roman" w:hAnsi="Arial" w:cs="Arial" w:hint="default"/>
        <w:u w:val="none"/>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6365251"/>
    <w:multiLevelType w:val="hybridMultilevel"/>
    <w:tmpl w:val="7284BEB0"/>
    <w:lvl w:ilvl="0" w:tplc="241A0001">
      <w:start w:val="1"/>
      <w:numFmt w:val="bullet"/>
      <w:lvlText w:val=""/>
      <w:lvlJc w:val="left"/>
      <w:pPr>
        <w:ind w:left="644" w:hanging="360"/>
      </w:pPr>
      <w:rPr>
        <w:rFonts w:ascii="Symbol" w:hAnsi="Symbol" w:hint="default"/>
      </w:rPr>
    </w:lvl>
    <w:lvl w:ilvl="1" w:tplc="658AE002">
      <w:start w:val="1"/>
      <w:numFmt w:val="decimal"/>
      <w:lvlText w:val="%2."/>
      <w:lvlJc w:val="left"/>
      <w:pPr>
        <w:ind w:left="1364" w:hanging="360"/>
      </w:pPr>
      <w:rPr>
        <w:rFonts w:hint="default"/>
      </w:r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83F63F4"/>
    <w:multiLevelType w:val="hybridMultilevel"/>
    <w:tmpl w:val="B406F2CA"/>
    <w:lvl w:ilvl="0" w:tplc="17DCB26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3"/>
  </w:num>
  <w:num w:numId="3">
    <w:abstractNumId w:val="82"/>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3"/>
  </w:num>
  <w:num w:numId="8">
    <w:abstractNumId w:val="69"/>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3"/>
  </w:num>
  <w:num w:numId="12">
    <w:abstractNumId w:val="65"/>
  </w:num>
  <w:num w:numId="13">
    <w:abstractNumId w:val="58"/>
  </w:num>
  <w:num w:numId="14">
    <w:abstractNumId w:val="55"/>
  </w:num>
  <w:num w:numId="15">
    <w:abstractNumId w:val="62"/>
  </w:num>
  <w:num w:numId="16">
    <w:abstractNumId w:val="83"/>
  </w:num>
  <w:num w:numId="17">
    <w:abstractNumId w:val="77"/>
  </w:num>
  <w:num w:numId="18">
    <w:abstractNumId w:val="86"/>
  </w:num>
  <w:num w:numId="19">
    <w:abstractNumId w:val="64"/>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num>
  <w:num w:numId="27">
    <w:abstractNumId w:val="91"/>
  </w:num>
  <w:num w:numId="28">
    <w:abstractNumId w:val="85"/>
  </w:num>
  <w:num w:numId="29">
    <w:abstractNumId w:val="94"/>
  </w:num>
  <w:num w:numId="30">
    <w:abstractNumId w:val="70"/>
  </w:num>
  <w:num w:numId="31">
    <w:abstractNumId w:val="72"/>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7"/>
  </w:num>
  <w:num w:numId="36">
    <w:abstractNumId w:val="76"/>
  </w:num>
  <w:num w:numId="37">
    <w:abstractNumId w:val="6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267"/>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B2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4B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2F2"/>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774"/>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FC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56F"/>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6FE"/>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1D0"/>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0C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4B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48A"/>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2F0"/>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12"/>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A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C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DF"/>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87"/>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233"/>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6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4"/>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27E"/>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7EC"/>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6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DF6"/>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6F8"/>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08"/>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11A"/>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F26"/>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200"/>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B23"/>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749"/>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E8F"/>
    <w:rsid w:val="009622AB"/>
    <w:rsid w:val="00962337"/>
    <w:rsid w:val="00962793"/>
    <w:rsid w:val="009627E0"/>
    <w:rsid w:val="00962838"/>
    <w:rsid w:val="00962BB9"/>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45"/>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AE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4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C7"/>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8E"/>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167"/>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01"/>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FE9"/>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3E0"/>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5C3"/>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EAE"/>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F5"/>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A9C"/>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17"/>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6E6"/>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4E48"/>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959"/>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BE5"/>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A7C"/>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0B4"/>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08B"/>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25"/>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5CD"/>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0009896">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8.bin"/><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__________@eps.rs"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9.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oleObject" Target="embeddings/oleObject10.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zeljko.rankovic@"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fontTable" Target="fontTable.xml"/><Relationship Id="rId190" Type="http://schemas.openxmlformats.org/officeDocument/2006/relationships/oleObject" Target="embeddings/oleObject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1864D6E-6DAB-4057-B267-AEA897DADCEF}">
  <ds:schemaRefs>
    <ds:schemaRef ds:uri="http://schemas.openxmlformats.org/officeDocument/2006/bibliography"/>
  </ds:schemaRefs>
</ds:datastoreItem>
</file>

<file path=customXml/itemProps100.xml><?xml version="1.0" encoding="utf-8"?>
<ds:datastoreItem xmlns:ds="http://schemas.openxmlformats.org/officeDocument/2006/customXml" ds:itemID="{4495A360-F995-4884-A54D-F56CA928A61F}">
  <ds:schemaRefs>
    <ds:schemaRef ds:uri="http://schemas.openxmlformats.org/officeDocument/2006/bibliography"/>
  </ds:schemaRefs>
</ds:datastoreItem>
</file>

<file path=customXml/itemProps101.xml><?xml version="1.0" encoding="utf-8"?>
<ds:datastoreItem xmlns:ds="http://schemas.openxmlformats.org/officeDocument/2006/customXml" ds:itemID="{5B116C05-EFD0-4A96-B848-7DFD7827A1B1}">
  <ds:schemaRefs>
    <ds:schemaRef ds:uri="http://schemas.openxmlformats.org/officeDocument/2006/bibliography"/>
  </ds:schemaRefs>
</ds:datastoreItem>
</file>

<file path=customXml/itemProps102.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03.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04.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0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06.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07.xml><?xml version="1.0" encoding="utf-8"?>
<ds:datastoreItem xmlns:ds="http://schemas.openxmlformats.org/officeDocument/2006/customXml" ds:itemID="{2899D30C-59F7-4CB9-90FF-01D2BAA2F6ED}">
  <ds:schemaRefs>
    <ds:schemaRef ds:uri="http://schemas.openxmlformats.org/officeDocument/2006/bibliography"/>
  </ds:schemaRefs>
</ds:datastoreItem>
</file>

<file path=customXml/itemProps108.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09.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1.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1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1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12.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13.xml><?xml version="1.0" encoding="utf-8"?>
<ds:datastoreItem xmlns:ds="http://schemas.openxmlformats.org/officeDocument/2006/customXml" ds:itemID="{0EF7E7FE-D0A3-49A2-BAFB-E6F9B5B8023E}">
  <ds:schemaRefs>
    <ds:schemaRef ds:uri="http://schemas.openxmlformats.org/officeDocument/2006/bibliography"/>
  </ds:schemaRefs>
</ds:datastoreItem>
</file>

<file path=customXml/itemProps114.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15.xml><?xml version="1.0" encoding="utf-8"?>
<ds:datastoreItem xmlns:ds="http://schemas.openxmlformats.org/officeDocument/2006/customXml" ds:itemID="{02C8D5C4-D5FC-4F78-AE0D-D27480CB64FD}">
  <ds:schemaRefs>
    <ds:schemaRef ds:uri="http://schemas.openxmlformats.org/officeDocument/2006/bibliography"/>
  </ds:schemaRefs>
</ds:datastoreItem>
</file>

<file path=customXml/itemProps116.xml><?xml version="1.0" encoding="utf-8"?>
<ds:datastoreItem xmlns:ds="http://schemas.openxmlformats.org/officeDocument/2006/customXml" ds:itemID="{96E177EC-D365-4D5B-9E36-93B0AF79C781}">
  <ds:schemaRefs>
    <ds:schemaRef ds:uri="http://schemas.openxmlformats.org/officeDocument/2006/bibliography"/>
  </ds:schemaRefs>
</ds:datastoreItem>
</file>

<file path=customXml/itemProps117.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18.xml><?xml version="1.0" encoding="utf-8"?>
<ds:datastoreItem xmlns:ds="http://schemas.openxmlformats.org/officeDocument/2006/customXml" ds:itemID="{14010301-2340-4AA4-81B2-EB3332E0E278}">
  <ds:schemaRefs>
    <ds:schemaRef ds:uri="http://schemas.openxmlformats.org/officeDocument/2006/bibliography"/>
  </ds:schemaRefs>
</ds:datastoreItem>
</file>

<file path=customXml/itemProps119.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20.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21.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2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24.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25.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6.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27.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28.xml><?xml version="1.0" encoding="utf-8"?>
<ds:datastoreItem xmlns:ds="http://schemas.openxmlformats.org/officeDocument/2006/customXml" ds:itemID="{8324D437-786B-4CB3-97DE-9B99B34B5ECD}">
  <ds:schemaRefs>
    <ds:schemaRef ds:uri="http://schemas.openxmlformats.org/officeDocument/2006/bibliography"/>
  </ds:schemaRefs>
</ds:datastoreItem>
</file>

<file path=customXml/itemProps129.xml><?xml version="1.0" encoding="utf-8"?>
<ds:datastoreItem xmlns:ds="http://schemas.openxmlformats.org/officeDocument/2006/customXml" ds:itemID="{12F0C022-C00C-45E3-994A-CBE62652C977}">
  <ds:schemaRefs>
    <ds:schemaRef ds:uri="http://schemas.openxmlformats.org/officeDocument/2006/bibliography"/>
  </ds:schemaRefs>
</ds:datastoreItem>
</file>

<file path=customXml/itemProps1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30.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3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2.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33.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3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35.xml><?xml version="1.0" encoding="utf-8"?>
<ds:datastoreItem xmlns:ds="http://schemas.openxmlformats.org/officeDocument/2006/customXml" ds:itemID="{1202BF7B-4064-427C-945D-69829AE85DAD}">
  <ds:schemaRefs>
    <ds:schemaRef ds:uri="http://schemas.openxmlformats.org/officeDocument/2006/bibliography"/>
  </ds:schemaRefs>
</ds:datastoreItem>
</file>

<file path=customXml/itemProps136.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37.xml><?xml version="1.0" encoding="utf-8"?>
<ds:datastoreItem xmlns:ds="http://schemas.openxmlformats.org/officeDocument/2006/customXml" ds:itemID="{CCB93E69-9E91-4B70-92DA-FB8EB573C5B8}">
  <ds:schemaRefs>
    <ds:schemaRef ds:uri="http://schemas.openxmlformats.org/officeDocument/2006/bibliography"/>
  </ds:schemaRefs>
</ds:datastoreItem>
</file>

<file path=customXml/itemProps138.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39.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4.xml><?xml version="1.0" encoding="utf-8"?>
<ds:datastoreItem xmlns:ds="http://schemas.openxmlformats.org/officeDocument/2006/customXml" ds:itemID="{DB551186-636C-4178-8BEC-0CF34CC8DAB7}">
  <ds:schemaRefs>
    <ds:schemaRef ds:uri="http://schemas.openxmlformats.org/officeDocument/2006/bibliography"/>
  </ds:schemaRefs>
</ds:datastoreItem>
</file>

<file path=customXml/itemProps140.xml><?xml version="1.0" encoding="utf-8"?>
<ds:datastoreItem xmlns:ds="http://schemas.openxmlformats.org/officeDocument/2006/customXml" ds:itemID="{95D58EBE-1B18-48FA-B18D-AF51CCC4556C}">
  <ds:schemaRefs>
    <ds:schemaRef ds:uri="http://schemas.openxmlformats.org/officeDocument/2006/bibliography"/>
  </ds:schemaRefs>
</ds:datastoreItem>
</file>

<file path=customXml/itemProps141.xml><?xml version="1.0" encoding="utf-8"?>
<ds:datastoreItem xmlns:ds="http://schemas.openxmlformats.org/officeDocument/2006/customXml" ds:itemID="{133FE6AB-DA22-49E1-8E25-5E33FA29B1D9}">
  <ds:schemaRefs>
    <ds:schemaRef ds:uri="http://schemas.openxmlformats.org/officeDocument/2006/bibliography"/>
  </ds:schemaRefs>
</ds:datastoreItem>
</file>

<file path=customXml/itemProps142.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43.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44.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45.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46.xml><?xml version="1.0" encoding="utf-8"?>
<ds:datastoreItem xmlns:ds="http://schemas.openxmlformats.org/officeDocument/2006/customXml" ds:itemID="{00623983-0CB0-49F9-8D7C-DE8F358A7EE7}">
  <ds:schemaRefs>
    <ds:schemaRef ds:uri="http://schemas.openxmlformats.org/officeDocument/2006/bibliography"/>
  </ds:schemaRefs>
</ds:datastoreItem>
</file>

<file path=customXml/itemProps147.xml><?xml version="1.0" encoding="utf-8"?>
<ds:datastoreItem xmlns:ds="http://schemas.openxmlformats.org/officeDocument/2006/customXml" ds:itemID="{4E573B3E-5519-466D-B078-9064820FFD6A}">
  <ds:schemaRefs>
    <ds:schemaRef ds:uri="http://schemas.openxmlformats.org/officeDocument/2006/bibliography"/>
  </ds:schemaRefs>
</ds:datastoreItem>
</file>

<file path=customXml/itemProps14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4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50.xml><?xml version="1.0" encoding="utf-8"?>
<ds:datastoreItem xmlns:ds="http://schemas.openxmlformats.org/officeDocument/2006/customXml" ds:itemID="{03EEE376-2E35-450F-B513-82C2E40CCBC1}">
  <ds:schemaRefs>
    <ds:schemaRef ds:uri="http://schemas.openxmlformats.org/officeDocument/2006/bibliography"/>
  </ds:schemaRefs>
</ds:datastoreItem>
</file>

<file path=customXml/itemProps151.xml><?xml version="1.0" encoding="utf-8"?>
<ds:datastoreItem xmlns:ds="http://schemas.openxmlformats.org/officeDocument/2006/customXml" ds:itemID="{D1B54405-B4DE-43C0-9462-5E9F33AE62EA}">
  <ds:schemaRefs>
    <ds:schemaRef ds:uri="http://schemas.openxmlformats.org/officeDocument/2006/bibliography"/>
  </ds:schemaRefs>
</ds:datastoreItem>
</file>

<file path=customXml/itemProps152.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53.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54.xml><?xml version="1.0" encoding="utf-8"?>
<ds:datastoreItem xmlns:ds="http://schemas.openxmlformats.org/officeDocument/2006/customXml" ds:itemID="{7C743B8F-903A-4CBA-9B0B-E813B48FCEF6}">
  <ds:schemaRefs>
    <ds:schemaRef ds:uri="http://schemas.openxmlformats.org/officeDocument/2006/bibliography"/>
  </ds:schemaRefs>
</ds:datastoreItem>
</file>

<file path=customXml/itemProps155.xml><?xml version="1.0" encoding="utf-8"?>
<ds:datastoreItem xmlns:ds="http://schemas.openxmlformats.org/officeDocument/2006/customXml" ds:itemID="{4C491D90-1B30-4960-A302-0EBD744156CD}">
  <ds:schemaRefs>
    <ds:schemaRef ds:uri="http://schemas.openxmlformats.org/officeDocument/2006/bibliography"/>
  </ds:schemaRefs>
</ds:datastoreItem>
</file>

<file path=customXml/itemProps156.xml><?xml version="1.0" encoding="utf-8"?>
<ds:datastoreItem xmlns:ds="http://schemas.openxmlformats.org/officeDocument/2006/customXml" ds:itemID="{7A0CD7A6-7AC5-420C-9700-B4C0004A0186}">
  <ds:schemaRefs>
    <ds:schemaRef ds:uri="http://schemas.openxmlformats.org/officeDocument/2006/bibliography"/>
  </ds:schemaRefs>
</ds:datastoreItem>
</file>

<file path=customXml/itemProps157.xml><?xml version="1.0" encoding="utf-8"?>
<ds:datastoreItem xmlns:ds="http://schemas.openxmlformats.org/officeDocument/2006/customXml" ds:itemID="{028D8330-3B07-4D87-BDC3-4143A6E98913}">
  <ds:schemaRefs>
    <ds:schemaRef ds:uri="http://schemas.openxmlformats.org/officeDocument/2006/bibliography"/>
  </ds:schemaRefs>
</ds:datastoreItem>
</file>

<file path=customXml/itemProps16.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7.xml><?xml version="1.0" encoding="utf-8"?>
<ds:datastoreItem xmlns:ds="http://schemas.openxmlformats.org/officeDocument/2006/customXml" ds:itemID="{D33D9A9A-9EB3-4091-87B4-39BB7102E063}">
  <ds:schemaRefs>
    <ds:schemaRef ds:uri="http://schemas.openxmlformats.org/officeDocument/2006/bibliography"/>
  </ds:schemaRefs>
</ds:datastoreItem>
</file>

<file path=customXml/itemProps18.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2.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20.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1.xml><?xml version="1.0" encoding="utf-8"?>
<ds:datastoreItem xmlns:ds="http://schemas.openxmlformats.org/officeDocument/2006/customXml" ds:itemID="{145F7DD9-8E26-451D-9D90-3565459B8DC0}">
  <ds:schemaRefs>
    <ds:schemaRef ds:uri="http://schemas.openxmlformats.org/officeDocument/2006/bibliography"/>
  </ds:schemaRefs>
</ds:datastoreItem>
</file>

<file path=customXml/itemProps22.xml><?xml version="1.0" encoding="utf-8"?>
<ds:datastoreItem xmlns:ds="http://schemas.openxmlformats.org/officeDocument/2006/customXml" ds:itemID="{77FE2055-E755-4A2C-86AF-F028771B00B2}">
  <ds:schemaRefs>
    <ds:schemaRef ds:uri="http://schemas.openxmlformats.org/officeDocument/2006/bibliography"/>
  </ds:schemaRefs>
</ds:datastoreItem>
</file>

<file path=customXml/itemProps23.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2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5.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2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27.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28.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29.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3.xml><?xml version="1.0" encoding="utf-8"?>
<ds:datastoreItem xmlns:ds="http://schemas.openxmlformats.org/officeDocument/2006/customXml" ds:itemID="{7AAB85A2-7927-40E4-9F29-186DDC5C8AAA}">
  <ds:schemaRefs>
    <ds:schemaRef ds:uri="http://schemas.openxmlformats.org/officeDocument/2006/bibliography"/>
  </ds:schemaRefs>
</ds:datastoreItem>
</file>

<file path=customXml/itemProps30.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3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32.xml><?xml version="1.0" encoding="utf-8"?>
<ds:datastoreItem xmlns:ds="http://schemas.openxmlformats.org/officeDocument/2006/customXml" ds:itemID="{D33C4A3F-6121-4E30-AFCC-5C432DB3A20F}">
  <ds:schemaRefs>
    <ds:schemaRef ds:uri="http://schemas.openxmlformats.org/officeDocument/2006/bibliography"/>
  </ds:schemaRefs>
</ds:datastoreItem>
</file>

<file path=customXml/itemProps33.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3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35.xml><?xml version="1.0" encoding="utf-8"?>
<ds:datastoreItem xmlns:ds="http://schemas.openxmlformats.org/officeDocument/2006/customXml" ds:itemID="{7AE1A580-E41C-4FCF-BC8B-3E37DC5D9F46}">
  <ds:schemaRefs>
    <ds:schemaRef ds:uri="http://schemas.openxmlformats.org/officeDocument/2006/bibliography"/>
  </ds:schemaRefs>
</ds:datastoreItem>
</file>

<file path=customXml/itemProps36.xml><?xml version="1.0" encoding="utf-8"?>
<ds:datastoreItem xmlns:ds="http://schemas.openxmlformats.org/officeDocument/2006/customXml" ds:itemID="{9D860AAF-386A-407B-9205-AAC67FAA4C13}">
  <ds:schemaRefs>
    <ds:schemaRef ds:uri="http://schemas.openxmlformats.org/officeDocument/2006/bibliography"/>
  </ds:schemaRefs>
</ds:datastoreItem>
</file>

<file path=customXml/itemProps37.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39.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40.xml><?xml version="1.0" encoding="utf-8"?>
<ds:datastoreItem xmlns:ds="http://schemas.openxmlformats.org/officeDocument/2006/customXml" ds:itemID="{1D2DDAD7-763E-4D5C-A940-1E973418721A}">
  <ds:schemaRefs>
    <ds:schemaRef ds:uri="http://schemas.openxmlformats.org/officeDocument/2006/bibliography"/>
  </ds:schemaRefs>
</ds:datastoreItem>
</file>

<file path=customXml/itemProps4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42.xml><?xml version="1.0" encoding="utf-8"?>
<ds:datastoreItem xmlns:ds="http://schemas.openxmlformats.org/officeDocument/2006/customXml" ds:itemID="{FF932043-275A-48FA-88F5-BF9A474C713F}">
  <ds:schemaRefs>
    <ds:schemaRef ds:uri="http://schemas.openxmlformats.org/officeDocument/2006/bibliography"/>
  </ds:schemaRefs>
</ds:datastoreItem>
</file>

<file path=customXml/itemProps43.xml><?xml version="1.0" encoding="utf-8"?>
<ds:datastoreItem xmlns:ds="http://schemas.openxmlformats.org/officeDocument/2006/customXml" ds:itemID="{4A9EE9F2-21D5-415E-BF51-0B77534692C7}">
  <ds:schemaRefs>
    <ds:schemaRef ds:uri="http://schemas.openxmlformats.org/officeDocument/2006/bibliography"/>
  </ds:schemaRefs>
</ds:datastoreItem>
</file>

<file path=customXml/itemProps4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45.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46.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4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48.xml><?xml version="1.0" encoding="utf-8"?>
<ds:datastoreItem xmlns:ds="http://schemas.openxmlformats.org/officeDocument/2006/customXml" ds:itemID="{0348161A-3409-443A-970E-5486977FE7CE}">
  <ds:schemaRefs>
    <ds:schemaRef ds:uri="http://schemas.openxmlformats.org/officeDocument/2006/bibliography"/>
  </ds:schemaRefs>
</ds:datastoreItem>
</file>

<file path=customXml/itemProps49.xml><?xml version="1.0" encoding="utf-8"?>
<ds:datastoreItem xmlns:ds="http://schemas.openxmlformats.org/officeDocument/2006/customXml" ds:itemID="{E56FDA65-0F30-48B5-A8E4-256DBA2A6074}">
  <ds:schemaRefs>
    <ds:schemaRef ds:uri="http://schemas.openxmlformats.org/officeDocument/2006/bibliography"/>
  </ds:schemaRefs>
</ds:datastoreItem>
</file>

<file path=customXml/itemProps5.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50.xml><?xml version="1.0" encoding="utf-8"?>
<ds:datastoreItem xmlns:ds="http://schemas.openxmlformats.org/officeDocument/2006/customXml" ds:itemID="{A51C8717-A7F4-47B0-B9F4-D7AC2C585871}">
  <ds:schemaRefs>
    <ds:schemaRef ds:uri="http://schemas.openxmlformats.org/officeDocument/2006/bibliography"/>
  </ds:schemaRefs>
</ds:datastoreItem>
</file>

<file path=customXml/itemProps51.xml><?xml version="1.0" encoding="utf-8"?>
<ds:datastoreItem xmlns:ds="http://schemas.openxmlformats.org/officeDocument/2006/customXml" ds:itemID="{9888FD07-E02E-4F54-9375-57C4339711AE}">
  <ds:schemaRefs>
    <ds:schemaRef ds:uri="http://schemas.openxmlformats.org/officeDocument/2006/bibliography"/>
  </ds:schemaRefs>
</ds:datastoreItem>
</file>

<file path=customXml/itemProps52.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53.xml><?xml version="1.0" encoding="utf-8"?>
<ds:datastoreItem xmlns:ds="http://schemas.openxmlformats.org/officeDocument/2006/customXml" ds:itemID="{A373B62B-5D19-4620-BA52-38E7CBE97999}">
  <ds:schemaRefs>
    <ds:schemaRef ds:uri="http://schemas.openxmlformats.org/officeDocument/2006/bibliography"/>
  </ds:schemaRefs>
</ds:datastoreItem>
</file>

<file path=customXml/itemProps54.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5.xml><?xml version="1.0" encoding="utf-8"?>
<ds:datastoreItem xmlns:ds="http://schemas.openxmlformats.org/officeDocument/2006/customXml" ds:itemID="{B3D91C46-73B1-43F1-BBBA-B2C084FA43B5}">
  <ds:schemaRefs>
    <ds:schemaRef ds:uri="http://schemas.openxmlformats.org/officeDocument/2006/bibliography"/>
  </ds:schemaRefs>
</ds:datastoreItem>
</file>

<file path=customXml/itemProps56.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5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58.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59.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6.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6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61.xml><?xml version="1.0" encoding="utf-8"?>
<ds:datastoreItem xmlns:ds="http://schemas.openxmlformats.org/officeDocument/2006/customXml" ds:itemID="{1587582F-BCDA-4978-8A63-37FD868C7893}">
  <ds:schemaRefs>
    <ds:schemaRef ds:uri="http://schemas.openxmlformats.org/officeDocument/2006/bibliography"/>
  </ds:schemaRefs>
</ds:datastoreItem>
</file>

<file path=customXml/itemProps62.xml><?xml version="1.0" encoding="utf-8"?>
<ds:datastoreItem xmlns:ds="http://schemas.openxmlformats.org/officeDocument/2006/customXml" ds:itemID="{C7D3D193-CAD9-43C0-BDCD-964C09B33CAA}">
  <ds:schemaRefs>
    <ds:schemaRef ds:uri="http://schemas.openxmlformats.org/officeDocument/2006/bibliography"/>
  </ds:schemaRefs>
</ds:datastoreItem>
</file>

<file path=customXml/itemProps63.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4.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65.xml><?xml version="1.0" encoding="utf-8"?>
<ds:datastoreItem xmlns:ds="http://schemas.openxmlformats.org/officeDocument/2006/customXml" ds:itemID="{616C67D7-0730-45C5-AAE4-90CA66A88DC1}">
  <ds:schemaRefs>
    <ds:schemaRef ds:uri="http://schemas.openxmlformats.org/officeDocument/2006/bibliography"/>
  </ds:schemaRefs>
</ds:datastoreItem>
</file>

<file path=customXml/itemProps6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67.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69.xml><?xml version="1.0" encoding="utf-8"?>
<ds:datastoreItem xmlns:ds="http://schemas.openxmlformats.org/officeDocument/2006/customXml" ds:itemID="{E08C06DC-849B-4885-A7A7-D90A0542F36D}">
  <ds:schemaRefs>
    <ds:schemaRef ds:uri="http://schemas.openxmlformats.org/officeDocument/2006/bibliography"/>
  </ds:schemaRefs>
</ds:datastoreItem>
</file>

<file path=customXml/itemProps7.xml><?xml version="1.0" encoding="utf-8"?>
<ds:datastoreItem xmlns:ds="http://schemas.openxmlformats.org/officeDocument/2006/customXml" ds:itemID="{996C9AEC-298C-4ECD-A0EB-30570A85B1BA}">
  <ds:schemaRefs>
    <ds:schemaRef ds:uri="http://schemas.openxmlformats.org/officeDocument/2006/bibliography"/>
  </ds:schemaRefs>
</ds:datastoreItem>
</file>

<file path=customXml/itemProps70.xml><?xml version="1.0" encoding="utf-8"?>
<ds:datastoreItem xmlns:ds="http://schemas.openxmlformats.org/officeDocument/2006/customXml" ds:itemID="{7D8907CD-DFA8-4D90-A23A-33E17CAF72D5}">
  <ds:schemaRefs>
    <ds:schemaRef ds:uri="http://schemas.openxmlformats.org/officeDocument/2006/bibliography"/>
  </ds:schemaRefs>
</ds:datastoreItem>
</file>

<file path=customXml/itemProps71.xml><?xml version="1.0" encoding="utf-8"?>
<ds:datastoreItem xmlns:ds="http://schemas.openxmlformats.org/officeDocument/2006/customXml" ds:itemID="{79F1FD16-2EDF-4ED7-B4FA-C2E170C4D2E8}">
  <ds:schemaRefs>
    <ds:schemaRef ds:uri="http://schemas.openxmlformats.org/officeDocument/2006/bibliography"/>
  </ds:schemaRefs>
</ds:datastoreItem>
</file>

<file path=customXml/itemProps7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73.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74.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75.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76.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77.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78.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79.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80.xml><?xml version="1.0" encoding="utf-8"?>
<ds:datastoreItem xmlns:ds="http://schemas.openxmlformats.org/officeDocument/2006/customXml" ds:itemID="{DA05CFE3-2C57-4B6F-819D-42368D72E00A}">
  <ds:schemaRefs>
    <ds:schemaRef ds:uri="http://schemas.openxmlformats.org/officeDocument/2006/bibliography"/>
  </ds:schemaRefs>
</ds:datastoreItem>
</file>

<file path=customXml/itemProps81.xml><?xml version="1.0" encoding="utf-8"?>
<ds:datastoreItem xmlns:ds="http://schemas.openxmlformats.org/officeDocument/2006/customXml" ds:itemID="{65982F2C-1C54-4700-ACB7-25614E9ECFAE}">
  <ds:schemaRefs>
    <ds:schemaRef ds:uri="http://schemas.openxmlformats.org/officeDocument/2006/bibliography"/>
  </ds:schemaRefs>
</ds:datastoreItem>
</file>

<file path=customXml/itemProps82.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83.xml><?xml version="1.0" encoding="utf-8"?>
<ds:datastoreItem xmlns:ds="http://schemas.openxmlformats.org/officeDocument/2006/customXml" ds:itemID="{268A10F2-89EC-4C65-9E3C-05F1BF1A1759}">
  <ds:schemaRefs>
    <ds:schemaRef ds:uri="http://schemas.openxmlformats.org/officeDocument/2006/bibliography"/>
  </ds:schemaRefs>
</ds:datastoreItem>
</file>

<file path=customXml/itemProps8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85.xml><?xml version="1.0" encoding="utf-8"?>
<ds:datastoreItem xmlns:ds="http://schemas.openxmlformats.org/officeDocument/2006/customXml" ds:itemID="{9A55BCD2-C0E0-4718-986A-CC840B6EF480}">
  <ds:schemaRefs>
    <ds:schemaRef ds:uri="http://schemas.openxmlformats.org/officeDocument/2006/bibliography"/>
  </ds:schemaRefs>
</ds:datastoreItem>
</file>

<file path=customXml/itemProps8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87.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88.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89.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9.xml><?xml version="1.0" encoding="utf-8"?>
<ds:datastoreItem xmlns:ds="http://schemas.openxmlformats.org/officeDocument/2006/customXml" ds:itemID="{5D7BF697-9C03-42DE-B98C-85AB56F9472F}">
  <ds:schemaRefs>
    <ds:schemaRef ds:uri="http://schemas.openxmlformats.org/officeDocument/2006/bibliography"/>
  </ds:schemaRefs>
</ds:datastoreItem>
</file>

<file path=customXml/itemProps9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91.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9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93.xml><?xml version="1.0" encoding="utf-8"?>
<ds:datastoreItem xmlns:ds="http://schemas.openxmlformats.org/officeDocument/2006/customXml" ds:itemID="{06D8E83E-373A-4142-9635-67A8B544EA37}">
  <ds:schemaRefs>
    <ds:schemaRef ds:uri="http://schemas.openxmlformats.org/officeDocument/2006/bibliography"/>
  </ds:schemaRefs>
</ds:datastoreItem>
</file>

<file path=customXml/itemProps9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5.xml><?xml version="1.0" encoding="utf-8"?>
<ds:datastoreItem xmlns:ds="http://schemas.openxmlformats.org/officeDocument/2006/customXml" ds:itemID="{D1CF3533-815A-4548-9ACB-6D5D55F83899}">
  <ds:schemaRefs>
    <ds:schemaRef ds:uri="http://schemas.openxmlformats.org/officeDocument/2006/bibliography"/>
  </ds:schemaRefs>
</ds:datastoreItem>
</file>

<file path=customXml/itemProps9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9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99.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65</Pages>
  <Words>20614</Words>
  <Characters>117503</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137842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78</cp:revision>
  <cp:lastPrinted>2016-08-03T08:28:00Z</cp:lastPrinted>
  <dcterms:created xsi:type="dcterms:W3CDTF">2016-03-21T12:29:00Z</dcterms:created>
  <dcterms:modified xsi:type="dcterms:W3CDTF">2016-08-11T11:00:00Z</dcterms:modified>
</cp:coreProperties>
</file>