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42FD7" w:rsidRPr="00113B84" w:rsidRDefault="00210557" w:rsidP="00F42FD7">
      <w:pPr>
        <w:pStyle w:val="Header"/>
        <w:jc w:val="center"/>
        <w:rPr>
          <w:szCs w:val="24"/>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F42FD7">
        <w:t>.</w:t>
      </w:r>
      <w:r w:rsidR="00CC03AE">
        <w:rPr>
          <w:b/>
          <w:sz w:val="20"/>
        </w:rPr>
        <w:t xml:space="preserve"> 3000/0897/2016 (1549</w:t>
      </w:r>
      <w:r w:rsidR="00F42FD7" w:rsidRPr="00F42FD7">
        <w:rPr>
          <w:b/>
          <w:sz w:val="20"/>
        </w:rPr>
        <w:t>/2016)</w:t>
      </w:r>
    </w:p>
    <w:p w:rsidR="00210557" w:rsidRPr="00F10346" w:rsidRDefault="00210557" w:rsidP="00874F5B">
      <w:pPr>
        <w:jc w:val="center"/>
      </w:pPr>
    </w:p>
    <w:p w:rsidR="00210557" w:rsidRPr="00F10346" w:rsidRDefault="00210557" w:rsidP="00210557">
      <w:pPr>
        <w:jc w:val="center"/>
        <w:rPr>
          <w:rFonts w:cs="Arial"/>
        </w:rPr>
      </w:pPr>
    </w:p>
    <w:p w:rsidR="00210557" w:rsidRPr="00F42FD7" w:rsidRDefault="00F42FD7" w:rsidP="00210557">
      <w:pPr>
        <w:pStyle w:val="Title"/>
        <w:spacing w:before="0"/>
        <w:rPr>
          <w:rFonts w:cs="Arial"/>
          <w:sz w:val="22"/>
          <w:szCs w:val="22"/>
          <w:lang w:val="sr-Cyrl-RS"/>
        </w:rPr>
      </w:pPr>
      <w:r>
        <w:rPr>
          <w:rFonts w:cs="Arial"/>
          <w:sz w:val="22"/>
          <w:szCs w:val="22"/>
          <w:lang w:val="sr-Cyrl-RS"/>
        </w:rPr>
        <w:t xml:space="preserve">Набавка добара: </w:t>
      </w:r>
      <w:r w:rsidR="00067D03">
        <w:rPr>
          <w:rFonts w:cs="Arial"/>
          <w:sz w:val="22"/>
          <w:szCs w:val="22"/>
          <w:lang w:val="sr-Cyrl-RS"/>
        </w:rPr>
        <w:t>Набавка роста блока А-4</w:t>
      </w:r>
    </w:p>
    <w:p w:rsidR="00210557" w:rsidRPr="00F42FD7" w:rsidRDefault="00210557" w:rsidP="00210557">
      <w:pPr>
        <w:pStyle w:val="Title"/>
        <w:spacing w:before="0"/>
        <w:rPr>
          <w:rFonts w:cs="Arial"/>
          <w:color w:val="FF0000"/>
          <w:sz w:val="22"/>
          <w:szCs w:val="22"/>
          <w:lang w:val="sr-Cyrl-RS"/>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627587" w:rsidRDefault="00164A25" w:rsidP="00164A25">
      <w:pPr>
        <w:rPr>
          <w:rFonts w:eastAsia="Arial Unicode MS" w:cs="Arial"/>
          <w:b/>
          <w:kern w:val="2"/>
          <w:lang w:val="sr-Cyrl-RS"/>
        </w:rPr>
      </w:pPr>
    </w:p>
    <w:p w:rsidR="00164A25" w:rsidRPr="00F10346" w:rsidRDefault="00164A25" w:rsidP="00164A25">
      <w:pPr>
        <w:rPr>
          <w:rFonts w:cs="Arial"/>
          <w:color w:val="00B0F0"/>
        </w:rPr>
      </w:pPr>
    </w:p>
    <w:p w:rsidR="00771564" w:rsidRPr="00F42FD7" w:rsidRDefault="00771564" w:rsidP="00F42FD7">
      <w:pPr>
        <w:pStyle w:val="BodyText"/>
        <w:spacing w:before="0"/>
        <w:rPr>
          <w:rFonts w:cs="Arial"/>
          <w:sz w:val="22"/>
          <w:szCs w:val="22"/>
          <w:lang w:val="sr-Cyrl-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C036DC">
        <w:rPr>
          <w:rFonts w:cs="Arial"/>
          <w:lang w:val="sr-Latn-RS"/>
        </w:rPr>
        <w:t>105.E.03.01.382507/6-2016</w:t>
      </w:r>
      <w:r w:rsidRPr="00F10346">
        <w:rPr>
          <w:rFonts w:eastAsia="Arial Unicode MS" w:cs="Arial"/>
          <w:kern w:val="2"/>
          <w:lang w:val="ru-RU"/>
        </w:rPr>
        <w:t xml:space="preserve"> од </w:t>
      </w:r>
      <w:r w:rsidR="00C036DC">
        <w:rPr>
          <w:rFonts w:eastAsia="Arial Unicode MS" w:cs="Arial"/>
          <w:kern w:val="2"/>
          <w:lang w:val="sr-Latn-RS"/>
        </w:rPr>
        <w:t>25.11</w:t>
      </w:r>
      <w:r w:rsidR="006D5A81">
        <w:rPr>
          <w:rFonts w:eastAsia="Arial Unicode MS" w:cs="Arial"/>
          <w:kern w:val="2"/>
          <w:lang w:val="sr-Latn-RS"/>
        </w:rPr>
        <w:t>.2016.</w:t>
      </w:r>
      <w:r w:rsidRPr="00F10346">
        <w:rPr>
          <w:rFonts w:eastAsia="Arial Unicode MS" w:cs="Arial"/>
          <w:kern w:val="2"/>
          <w:lang w:val="ru-RU"/>
        </w:rPr>
        <w:t xml:space="preserve"> године)</w:t>
      </w:r>
    </w:p>
    <w:p w:rsidR="00F42FD7" w:rsidRPr="00FB7333" w:rsidRDefault="00F42FD7" w:rsidP="00FB7333">
      <w:pPr>
        <w:spacing w:before="0"/>
        <w:rPr>
          <w:rFonts w:cs="Arial"/>
          <w:lang w:val="sr-Latn-RS"/>
        </w:rPr>
      </w:pPr>
    </w:p>
    <w:p w:rsidR="00F42FD7" w:rsidRDefault="00F42FD7" w:rsidP="000C50A0">
      <w:pPr>
        <w:spacing w:before="0"/>
        <w:jc w:val="center"/>
        <w:rPr>
          <w:rFonts w:cs="Arial"/>
          <w:lang w:val="ru-RU"/>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C5331B">
        <w:rPr>
          <w:rFonts w:cs="Arial"/>
          <w:lang w:val="ru-RU"/>
        </w:rPr>
        <w:t xml:space="preserve"> Октобар</w:t>
      </w:r>
      <w:r>
        <w:rPr>
          <w:rFonts w:cs="Arial"/>
          <w:lang w:val="ru-RU"/>
        </w:rPr>
        <w:t xml:space="preserve"> </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42FD7" w:rsidRDefault="00113B84" w:rsidP="00E151E9">
      <w:pPr>
        <w:pStyle w:val="Title"/>
        <w:spacing w:before="0"/>
        <w:rPr>
          <w:rFonts w:cs="Arial"/>
          <w:b w:val="0"/>
          <w:color w:val="FF0000"/>
          <w:sz w:val="22"/>
          <w:szCs w:val="22"/>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627587">
        <w:rPr>
          <w:rFonts w:eastAsia="Arial Unicode MS" w:cs="Arial"/>
          <w:color w:val="000000"/>
          <w:kern w:val="2"/>
          <w:lang w:val="sr-Cyrl-RS"/>
        </w:rPr>
        <w:t>_________</w:t>
      </w:r>
      <w:r w:rsidR="003C2A5E">
        <w:rPr>
          <w:rFonts w:eastAsia="Arial Unicode MS" w:cs="Arial"/>
          <w:color w:val="000000"/>
          <w:kern w:val="2"/>
          <w:lang w:val="sr-Latn-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627587">
        <w:rPr>
          <w:rFonts w:eastAsia="Arial Unicode MS" w:cs="Arial"/>
          <w:color w:val="000000"/>
          <w:kern w:val="2"/>
          <w:lang w:val="sr-Latn-RS"/>
        </w:rPr>
        <w:t xml:space="preserve"> </w:t>
      </w:r>
      <w:r w:rsidR="00627587">
        <w:rPr>
          <w:rFonts w:eastAsia="Arial Unicode MS" w:cs="Arial"/>
          <w:color w:val="000000"/>
          <w:kern w:val="2"/>
          <w:lang w:val="sr-Cyrl-RS"/>
        </w:rPr>
        <w:t>______</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627587">
        <w:rPr>
          <w:rFonts w:eastAsia="Arial Unicode MS" w:cs="Arial"/>
          <w:color w:val="000000"/>
          <w:kern w:val="2"/>
          <w:lang w:val="sr-Cyrl-RS"/>
        </w:rPr>
        <w:t>_______</w:t>
      </w:r>
      <w:r w:rsidR="003C2A5E">
        <w:rPr>
          <w:rFonts w:eastAsia="Arial Unicode MS" w:cs="Arial"/>
          <w:color w:val="000000"/>
          <w:kern w:val="2"/>
          <w:lang w:val="sr-Latn-RS"/>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627587">
        <w:rPr>
          <w:rFonts w:eastAsia="Arial Unicode MS" w:cs="Arial"/>
          <w:color w:val="000000"/>
          <w:kern w:val="2"/>
          <w:lang w:val="sr-Cyrl-RS"/>
        </w:rPr>
        <w:t>_________</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F42FD7" w:rsidRPr="00113B84" w:rsidRDefault="00210557" w:rsidP="00F42FD7">
      <w:pPr>
        <w:pStyle w:val="Header"/>
        <w:jc w:val="center"/>
        <w:rPr>
          <w:szCs w:val="24"/>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627587">
        <w:rPr>
          <w:b/>
          <w:sz w:val="20"/>
        </w:rPr>
        <w:t xml:space="preserve"> 3000/</w:t>
      </w:r>
      <w:r w:rsidR="00C5331B">
        <w:rPr>
          <w:b/>
          <w:sz w:val="20"/>
          <w:lang w:val="sr-Cyrl-RS"/>
        </w:rPr>
        <w:t>0897</w:t>
      </w:r>
      <w:r w:rsidR="00627587">
        <w:rPr>
          <w:b/>
          <w:sz w:val="20"/>
        </w:rPr>
        <w:t>/2016 (</w:t>
      </w:r>
      <w:r w:rsidR="00033CD5">
        <w:rPr>
          <w:b/>
          <w:sz w:val="20"/>
          <w:lang w:val="sr-Cyrl-RS"/>
        </w:rPr>
        <w:t>1549</w:t>
      </w:r>
      <w:r w:rsidR="00F42FD7" w:rsidRPr="00F42FD7">
        <w:rPr>
          <w:b/>
          <w:sz w:val="20"/>
        </w:rPr>
        <w:t>/2016)</w:t>
      </w:r>
    </w:p>
    <w:p w:rsidR="00210557" w:rsidRPr="00F10346" w:rsidRDefault="00210557" w:rsidP="00874F5B">
      <w:pPr>
        <w:jc w:val="center"/>
        <w:rPr>
          <w:b/>
        </w:rPr>
      </w:pPr>
    </w:p>
    <w:p w:rsidR="009D3699" w:rsidRPr="00F4348E" w:rsidRDefault="009D3699" w:rsidP="000C50A0">
      <w:pPr>
        <w:pStyle w:val="BodyText"/>
        <w:spacing w:before="0"/>
        <w:rPr>
          <w:rFonts w:cs="Arial"/>
          <w:color w:val="00B0F0"/>
          <w:sz w:val="22"/>
          <w:szCs w:val="22"/>
          <w:lang w:val="sr-Cyrl-R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C464CC" w:rsidRDefault="00F42FD7" w:rsidP="00F42FD7">
            <w:r w:rsidRPr="00C464CC">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C464CC" w:rsidRDefault="008B49B9" w:rsidP="00F42FD7">
            <w:pPr>
              <w:rPr>
                <w:lang w:val="sr-Cyrl-RS"/>
              </w:rPr>
            </w:pPr>
            <w:r w:rsidRPr="00C464CC">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F42FD7" w:rsidRPr="00C464CC" w:rsidRDefault="008B49B9" w:rsidP="00F42FD7">
            <w:pPr>
              <w:rPr>
                <w:lang w:val="sr-Cyrl-RS"/>
              </w:rPr>
            </w:pPr>
            <w:r w:rsidRPr="00C464CC">
              <w:rPr>
                <w:lang w:val="sr-Cyrl-RS"/>
              </w:rPr>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4.</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F42FD7" w:rsidRPr="00C464CC" w:rsidRDefault="002C0BBB" w:rsidP="00F42FD7">
            <w:pPr>
              <w:rPr>
                <w:lang w:val="sr-Cyrl-RS"/>
              </w:rPr>
            </w:pPr>
            <w:r>
              <w:rPr>
                <w:lang w:val="sr-Cyrl-RS"/>
              </w:rPr>
              <w:t>9</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5.</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F42FD7" w:rsidRPr="00C464CC" w:rsidRDefault="008B49B9" w:rsidP="00F42FD7">
            <w:pPr>
              <w:rPr>
                <w:lang w:val="sr-Cyrl-RS"/>
              </w:rPr>
            </w:pPr>
            <w:r w:rsidRPr="00C464CC">
              <w:rPr>
                <w:lang w:val="sr-Cyrl-RS"/>
              </w:rPr>
              <w:t>1</w:t>
            </w:r>
            <w:r w:rsidR="002C0BBB">
              <w:rPr>
                <w:lang w:val="sr-Cyrl-RS"/>
              </w:rPr>
              <w:t>5</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6.</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F42FD7" w:rsidRPr="00C464CC" w:rsidRDefault="008B49B9" w:rsidP="00F42FD7">
            <w:pPr>
              <w:rPr>
                <w:lang w:val="sr-Cyrl-RS"/>
              </w:rPr>
            </w:pPr>
            <w:r w:rsidRPr="00C464CC">
              <w:rPr>
                <w:lang w:val="sr-Cyrl-RS"/>
              </w:rPr>
              <w:t>1</w:t>
            </w:r>
            <w:r w:rsidR="002C0BBB">
              <w:rPr>
                <w:lang w:val="sr-Cyrl-RS"/>
              </w:rPr>
              <w:t>7</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7.</w:t>
            </w:r>
          </w:p>
        </w:tc>
        <w:tc>
          <w:tcPr>
            <w:tcW w:w="7574" w:type="dxa"/>
          </w:tcPr>
          <w:p w:rsidR="00F42FD7" w:rsidRPr="00F068D0" w:rsidRDefault="00F42FD7" w:rsidP="004C3B38">
            <w:pPr>
              <w:tabs>
                <w:tab w:val="left" w:pos="360"/>
                <w:tab w:val="left" w:pos="567"/>
                <w:tab w:val="right" w:leader="dot" w:pos="9639"/>
              </w:tabs>
              <w:rPr>
                <w:rFonts w:cs="Arial"/>
                <w:lang w:val="sr-Cyrl-RS"/>
              </w:rPr>
            </w:pPr>
            <w:r w:rsidRPr="00C464CC">
              <w:rPr>
                <w:rFonts w:cs="Arial"/>
              </w:rPr>
              <w:t xml:space="preserve">Обрасци </w:t>
            </w:r>
            <w:r w:rsidR="00573572" w:rsidRPr="00C464CC">
              <w:rPr>
                <w:rFonts w:cs="Arial"/>
              </w:rPr>
              <w:t>( 1 - 9</w:t>
            </w:r>
            <w:r w:rsidRPr="00C464CC">
              <w:rPr>
                <w:rFonts w:cs="Arial"/>
              </w:rPr>
              <w:t>)</w:t>
            </w:r>
            <w:r w:rsidR="00F068D0" w:rsidRPr="00C464CC">
              <w:rPr>
                <w:rFonts w:cs="Arial"/>
                <w:lang w:val="sr-Cyrl-RS"/>
              </w:rPr>
              <w:t xml:space="preserve"> и прилози (1-6)</w:t>
            </w:r>
          </w:p>
        </w:tc>
        <w:tc>
          <w:tcPr>
            <w:tcW w:w="810" w:type="dxa"/>
          </w:tcPr>
          <w:p w:rsidR="00F42FD7" w:rsidRPr="00C464CC" w:rsidRDefault="008B49B9" w:rsidP="00F42FD7">
            <w:pPr>
              <w:rPr>
                <w:lang w:val="sr-Cyrl-RS"/>
              </w:rPr>
            </w:pPr>
            <w:r w:rsidRPr="00C464CC">
              <w:rPr>
                <w:lang w:val="sr-Cyrl-RS"/>
              </w:rPr>
              <w:t>3</w:t>
            </w:r>
            <w:r w:rsidR="002C0BBB">
              <w:rPr>
                <w:lang w:val="sr-Cyrl-RS"/>
              </w:rPr>
              <w:t>6</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8.</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Модел уговора</w:t>
            </w:r>
          </w:p>
        </w:tc>
        <w:tc>
          <w:tcPr>
            <w:tcW w:w="810" w:type="dxa"/>
          </w:tcPr>
          <w:p w:rsidR="00F42FD7" w:rsidRPr="00C464CC" w:rsidRDefault="00C464CC" w:rsidP="00F42FD7">
            <w:pPr>
              <w:rPr>
                <w:lang w:val="sr-Cyrl-RS"/>
              </w:rPr>
            </w:pPr>
            <w:r w:rsidRPr="00C464CC">
              <w:rPr>
                <w:lang w:val="sr-Cyrl-RS"/>
              </w:rPr>
              <w:t>6</w:t>
            </w:r>
            <w:r w:rsidR="002C0BBB">
              <w:rPr>
                <w:lang w:val="sr-Cyrl-RS"/>
              </w:rPr>
              <w:t>2</w:t>
            </w:r>
          </w:p>
        </w:tc>
      </w:tr>
      <w:tr w:rsidR="00F068D0" w:rsidRPr="00F10346" w:rsidTr="00C62AA7">
        <w:tc>
          <w:tcPr>
            <w:tcW w:w="564" w:type="dxa"/>
          </w:tcPr>
          <w:p w:rsidR="00F068D0" w:rsidRPr="00F068D0" w:rsidRDefault="00F068D0"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F068D0" w:rsidRPr="009A0C66" w:rsidRDefault="00F068D0" w:rsidP="00CC03AE">
            <w:pPr>
              <w:tabs>
                <w:tab w:val="left" w:pos="360"/>
                <w:tab w:val="left" w:pos="567"/>
                <w:tab w:val="right" w:leader="dot" w:pos="9639"/>
              </w:tabs>
              <w:rPr>
                <w:rFonts w:cs="Arial"/>
              </w:rPr>
            </w:pPr>
            <w:r w:rsidRPr="009A0C66">
              <w:rPr>
                <w:rFonts w:cs="Arial"/>
                <w:sz w:val="24"/>
                <w:szCs w:val="24"/>
                <w:lang w:val="sr-Cyrl-RS" w:eastAsia="hr-HR"/>
              </w:rPr>
              <w:t>Зависни трошкови</w:t>
            </w:r>
          </w:p>
        </w:tc>
        <w:tc>
          <w:tcPr>
            <w:tcW w:w="810" w:type="dxa"/>
          </w:tcPr>
          <w:p w:rsidR="00F068D0" w:rsidRPr="009A0C66" w:rsidRDefault="00C464CC" w:rsidP="00CC03AE">
            <w:pPr>
              <w:rPr>
                <w:lang w:val="sr-Cyrl-RS"/>
              </w:rPr>
            </w:pPr>
            <w:r>
              <w:rPr>
                <w:lang w:val="sr-Cyrl-RS"/>
              </w:rPr>
              <w:t>7</w:t>
            </w:r>
            <w:r w:rsidR="002C0BBB">
              <w:rPr>
                <w:lang w:val="sr-Cyrl-RS"/>
              </w:rPr>
              <w:t>5</w:t>
            </w:r>
          </w:p>
        </w:tc>
      </w:tr>
    </w:tbl>
    <w:p w:rsidR="009D3699" w:rsidRPr="00F10346" w:rsidRDefault="009D3699" w:rsidP="000C50A0">
      <w:pPr>
        <w:pStyle w:val="BodyText"/>
        <w:spacing w:before="0"/>
        <w:rPr>
          <w:rFonts w:cs="Arial"/>
          <w:b/>
          <w:spacing w:val="80"/>
          <w:sz w:val="22"/>
          <w:szCs w:val="22"/>
          <w:highlight w:val="yellow"/>
        </w:rPr>
      </w:pPr>
    </w:p>
    <w:p w:rsidR="00F5264D" w:rsidRPr="00F4348E" w:rsidRDefault="00C53AC6" w:rsidP="00C53AC6">
      <w:pPr>
        <w:jc w:val="right"/>
        <w:rPr>
          <w:rFonts w:cs="Arial"/>
          <w:color w:val="548DD4" w:themeColor="text2" w:themeTint="99"/>
          <w:lang w:val="sr-Cyrl-RS"/>
        </w:rPr>
      </w:pPr>
      <w:r w:rsidRPr="00AF26C4">
        <w:rPr>
          <w:rFonts w:cs="Arial"/>
          <w:bCs/>
          <w:noProof/>
          <w:lang w:val="sr-Cyrl-CS"/>
        </w:rPr>
        <w:t>Укупа</w:t>
      </w:r>
      <w:r w:rsidR="00DC10D9">
        <w:rPr>
          <w:rFonts w:cs="Arial"/>
          <w:bCs/>
          <w:noProof/>
          <w:lang w:val="sr-Cyrl-CS"/>
        </w:rPr>
        <w:t>н број страна документације:</w:t>
      </w:r>
      <w:r w:rsidR="00C464CC" w:rsidRPr="00C464CC">
        <w:rPr>
          <w:rFonts w:cs="Arial"/>
          <w:bCs/>
          <w:noProof/>
          <w:lang w:val="sr-Cyrl-CS"/>
        </w:rPr>
        <w:t>7</w:t>
      </w:r>
      <w:r w:rsidR="002C0BBB">
        <w:rPr>
          <w:rFonts w:cs="Arial"/>
          <w:bCs/>
          <w:noProof/>
          <w:lang w:val="sr-Cyrl-CS"/>
        </w:rPr>
        <w:t>5</w:t>
      </w:r>
    </w:p>
    <w:p w:rsidR="001853E1" w:rsidRPr="00F10346" w:rsidRDefault="001853E1" w:rsidP="000C50A0">
      <w:pPr>
        <w:pStyle w:val="BodyText"/>
        <w:spacing w:before="0"/>
        <w:rPr>
          <w:rFonts w:cs="Arial"/>
          <w:sz w:val="22"/>
          <w:szCs w:val="22"/>
        </w:rPr>
      </w:pPr>
    </w:p>
    <w:p w:rsidR="00FA0E61" w:rsidRPr="00F10346" w:rsidRDefault="00473AD5" w:rsidP="007E7A5E">
      <w:pPr>
        <w:pStyle w:val="Heading10"/>
        <w:numPr>
          <w:ilvl w:val="0"/>
          <w:numId w:val="15"/>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30509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033CD5" w:rsidRDefault="004276AD" w:rsidP="004276AD">
            <w:pPr>
              <w:rPr>
                <w:rFonts w:cs="Arial"/>
                <w:lang w:val="sr-Latn-RS"/>
              </w:rPr>
            </w:pPr>
            <w:bookmarkStart w:id="15" w:name="_Toc442559877"/>
            <w:r w:rsidRPr="00F10346">
              <w:rPr>
                <w:rFonts w:cs="Arial"/>
              </w:rPr>
              <w:t>Набавка добара:</w:t>
            </w:r>
            <w:bookmarkEnd w:id="15"/>
            <w:r w:rsidR="00033CD5">
              <w:rPr>
                <w:rFonts w:cs="Arial"/>
                <w:lang w:val="sr-Cyrl-RS" w:eastAsia="ar-SA"/>
              </w:rPr>
              <w:t xml:space="preserve"> Набавка роста блока А-4</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174418" w:rsidRDefault="002E12CC" w:rsidP="002E12CC">
            <w:pPr>
              <w:pStyle w:val="ListParagraph"/>
              <w:widowControl w:val="0"/>
              <w:ind w:left="0"/>
              <w:jc w:val="center"/>
              <w:rPr>
                <w:rFonts w:ascii="Arial" w:hAnsi="Arial" w:cs="Arial"/>
              </w:rPr>
            </w:pPr>
            <w:r w:rsidRPr="00174418">
              <w:rPr>
                <w:rFonts w:ascii="Arial" w:hAnsi="Arial" w:cs="Arial"/>
              </w:rPr>
              <w:t>Jавна набавка није обликована по партијама</w:t>
            </w:r>
          </w:p>
          <w:p w:rsidR="002E12CC" w:rsidRPr="00174418"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F42FD7" w:rsidRDefault="00F42FD7" w:rsidP="00F42FD7">
            <w:pPr>
              <w:jc w:val="center"/>
              <w:rPr>
                <w:rFonts w:cs="Arial"/>
                <w:i/>
                <w:color w:val="00B0F0"/>
                <w:sz w:val="24"/>
                <w:szCs w:val="24"/>
              </w:rPr>
            </w:pPr>
            <w:r w:rsidRPr="00F42FD7">
              <w:rPr>
                <w:rFonts w:cs="Arial"/>
                <w:sz w:val="24"/>
                <w:szCs w:val="24"/>
              </w:rPr>
              <w:t>Срђан Јанковић</w:t>
            </w:r>
          </w:p>
          <w:p w:rsidR="00F42FD7" w:rsidRPr="00F42FD7" w:rsidRDefault="00F42FD7" w:rsidP="00F42FD7">
            <w:pPr>
              <w:jc w:val="center"/>
              <w:rPr>
                <w:rFonts w:cs="Arial"/>
                <w:sz w:val="24"/>
                <w:szCs w:val="24"/>
              </w:rPr>
            </w:pPr>
            <w:r w:rsidRPr="00F42FD7">
              <w:rPr>
                <w:rFonts w:cs="Arial"/>
                <w:sz w:val="24"/>
                <w:szCs w:val="24"/>
              </w:rPr>
              <w:t xml:space="preserve">e-mail: </w:t>
            </w:r>
            <w:hyperlink r:id="rId167" w:history="1">
              <w:r w:rsidRPr="00F42FD7">
                <w:rPr>
                  <w:rStyle w:val="Hyperlink"/>
                  <w:rFonts w:cs="Arial"/>
                  <w:sz w:val="24"/>
                  <w:szCs w:val="24"/>
                </w:rPr>
                <w:t>srdjan.jankovic@eps.rs</w:t>
              </w:r>
            </w:hyperlink>
            <w:r w:rsidRPr="00F42FD7">
              <w:rPr>
                <w:rStyle w:val="Hyperlink"/>
                <w:rFonts w:cs="Arial"/>
                <w:color w:val="00B0F0"/>
                <w:sz w:val="24"/>
                <w:szCs w:val="24"/>
              </w:rPr>
              <w:t xml:space="preserve"> </w:t>
            </w:r>
          </w:p>
          <w:p w:rsidR="00F42FD7" w:rsidRPr="00F42FD7" w:rsidRDefault="00F42FD7" w:rsidP="00F42FD7">
            <w:pPr>
              <w:jc w:val="center"/>
              <w:rPr>
                <w:rFonts w:cs="Arial"/>
                <w:sz w:val="24"/>
                <w:szCs w:val="24"/>
              </w:rPr>
            </w:pPr>
          </w:p>
        </w:tc>
      </w:tr>
      <w:tr w:rsidR="00F42FD7" w:rsidRPr="00F10346" w:rsidTr="00F42FD7">
        <w:trPr>
          <w:trHeight w:val="1057"/>
        </w:trPr>
        <w:tc>
          <w:tcPr>
            <w:tcW w:w="3032" w:type="dxa"/>
            <w:shd w:val="clear" w:color="auto" w:fill="auto"/>
          </w:tcPr>
          <w:p w:rsidR="00F42FD7" w:rsidRPr="00F42FD7" w:rsidRDefault="00F42FD7" w:rsidP="00F42FD7">
            <w:pPr>
              <w:jc w:val="center"/>
              <w:rPr>
                <w:highlight w:val="yellow"/>
              </w:rPr>
            </w:pPr>
            <w:r w:rsidRPr="00F42FD7">
              <w:t>Контакт за обавезан обилазак објекта</w:t>
            </w:r>
          </w:p>
        </w:tc>
        <w:tc>
          <w:tcPr>
            <w:tcW w:w="6213" w:type="dxa"/>
            <w:shd w:val="clear" w:color="auto" w:fill="auto"/>
          </w:tcPr>
          <w:p w:rsidR="00F42FD7" w:rsidRPr="00627587" w:rsidRDefault="00C5331B" w:rsidP="00650237">
            <w:pPr>
              <w:jc w:val="center"/>
              <w:rPr>
                <w:rFonts w:cs="Arial"/>
                <w:sz w:val="24"/>
                <w:szCs w:val="24"/>
                <w:lang w:val="sr-Latn-RS"/>
              </w:rPr>
            </w:pPr>
            <w:r>
              <w:rPr>
                <w:rFonts w:cs="Arial"/>
                <w:sz w:val="24"/>
                <w:szCs w:val="24"/>
                <w:lang w:val="sr-Cyrl-RS"/>
              </w:rPr>
              <w:t>Дејан Маџарац</w:t>
            </w:r>
          </w:p>
          <w:p w:rsidR="00F42FD7" w:rsidRPr="00650237" w:rsidRDefault="00F42FD7" w:rsidP="00F42FD7">
            <w:pPr>
              <w:jc w:val="center"/>
            </w:pPr>
            <w:r w:rsidRPr="00650237">
              <w:rPr>
                <w:rFonts w:cs="Arial"/>
                <w:sz w:val="24"/>
                <w:szCs w:val="24"/>
              </w:rPr>
              <w:t>e-mail:</w:t>
            </w:r>
            <w:r w:rsidR="00033CD5">
              <w:rPr>
                <w:rFonts w:cs="Arial"/>
                <w:color w:val="002060"/>
                <w:sz w:val="24"/>
                <w:szCs w:val="24"/>
                <w:u w:val="single"/>
              </w:rPr>
              <w:t>dejan.madzarac</w:t>
            </w:r>
            <w:hyperlink r:id="rId168" w:history="1">
              <w:r w:rsidRPr="00D8145A">
                <w:rPr>
                  <w:rStyle w:val="Hyperlink"/>
                  <w:rFonts w:cs="Arial"/>
                  <w:color w:val="002060"/>
                  <w:sz w:val="24"/>
                  <w:szCs w:val="24"/>
                </w:rPr>
                <w:t>@eps.rs</w:t>
              </w:r>
            </w:hyperlink>
          </w:p>
        </w:tc>
      </w:tr>
    </w:tbl>
    <w:p w:rsidR="00FA0E61" w:rsidRPr="00F10346" w:rsidRDefault="00FA0E61" w:rsidP="000C50A0">
      <w:pPr>
        <w:spacing w:before="0"/>
        <w:rPr>
          <w:rFonts w:cs="Arial"/>
        </w:rPr>
      </w:pPr>
    </w:p>
    <w:p w:rsidR="00646539" w:rsidRPr="00F10346" w:rsidRDefault="00646539" w:rsidP="000C50A0">
      <w:pPr>
        <w:spacing w:before="0"/>
        <w:rPr>
          <w:rFonts w:cs="Arial"/>
        </w:rPr>
      </w:pPr>
    </w:p>
    <w:p w:rsidR="002E12CC" w:rsidRPr="00F10346" w:rsidRDefault="002E12CC" w:rsidP="007E7A5E">
      <w:pPr>
        <w:pStyle w:val="Heading10"/>
        <w:numPr>
          <w:ilvl w:val="0"/>
          <w:numId w:val="15"/>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42FD7" w:rsidRDefault="002E12CC" w:rsidP="00F42FD7">
      <w:pPr>
        <w:pStyle w:val="Heading10"/>
        <w:ind w:left="0" w:firstLine="0"/>
        <w:rPr>
          <w:rFonts w:cs="Arial"/>
          <w:b w:val="0"/>
        </w:rPr>
      </w:pPr>
      <w:r w:rsidRPr="00F10346">
        <w:rPr>
          <w:rFonts w:cs="Arial"/>
          <w:lang w:eastAsia="zh-CN"/>
        </w:rPr>
        <w:t>Опис предмета јавне набавке</w:t>
      </w:r>
      <w:r w:rsidR="00F42FD7">
        <w:rPr>
          <w:rFonts w:cs="Arial"/>
          <w:lang w:val="sr-Cyrl-RS" w:eastAsia="zh-CN"/>
        </w:rPr>
        <w:t xml:space="preserve"> добара</w:t>
      </w:r>
      <w:r w:rsidR="00F42FD7">
        <w:rPr>
          <w:rFonts w:cs="Arial"/>
          <w:lang w:eastAsia="zh-CN"/>
        </w:rPr>
        <w:t>:</w:t>
      </w:r>
      <w:r w:rsidR="00F42FD7">
        <w:rPr>
          <w:rFonts w:cs="Arial"/>
          <w:lang w:val="sr-Cyrl-RS"/>
        </w:rPr>
        <w:t xml:space="preserve"> </w:t>
      </w:r>
      <w:r w:rsidR="00033CD5">
        <w:rPr>
          <w:rFonts w:cs="Arial"/>
          <w:b w:val="0"/>
          <w:lang w:val="sr-Cyrl-RS"/>
        </w:rPr>
        <w:t>Набавка роста блока А-4</w:t>
      </w:r>
    </w:p>
    <w:p w:rsidR="00DC10D9" w:rsidRDefault="00DC10D9" w:rsidP="0032186E">
      <w:pPr>
        <w:spacing w:before="0"/>
        <w:rPr>
          <w:rFonts w:cs="Arial"/>
          <w:lang w:val="sr-Cyrl-RS" w:eastAsia="zh-CN"/>
        </w:rPr>
      </w:pPr>
    </w:p>
    <w:p w:rsidR="002E12CC" w:rsidRPr="00F42FD7" w:rsidRDefault="002E12CC" w:rsidP="0032186E">
      <w:pPr>
        <w:spacing w:before="0"/>
        <w:rPr>
          <w:rFonts w:cs="Arial"/>
          <w:lang w:val="sr-Cyrl-RS" w:eastAsia="zh-CN"/>
        </w:rPr>
      </w:pPr>
      <w:r w:rsidRPr="00F10346">
        <w:rPr>
          <w:rFonts w:cs="Arial"/>
          <w:lang w:eastAsia="zh-CN"/>
        </w:rPr>
        <w:t>Назив из општег речника набавке:</w:t>
      </w:r>
      <w:r w:rsidR="007A7AE7">
        <w:rPr>
          <w:rFonts w:cs="Arial"/>
          <w:lang w:val="sr-Cyrl-RS" w:eastAsia="zh-CN"/>
        </w:rPr>
        <w:t xml:space="preserve"> </w:t>
      </w:r>
      <w:r w:rsidR="00033CD5" w:rsidRPr="00033CD5">
        <w:rPr>
          <w:rFonts w:cs="Arial"/>
          <w:lang w:val="sr-Latn-RS" w:eastAsia="zh-CN"/>
        </w:rPr>
        <w:t>42</w:t>
      </w:r>
      <w:r w:rsidR="00033CD5" w:rsidRPr="00033CD5">
        <w:rPr>
          <w:rFonts w:cs="Arial"/>
          <w:lang w:val="sr-Cyrl-RS" w:eastAsia="zh-CN"/>
        </w:rPr>
        <w:t>164000- Помоћни уређаји за котлове</w:t>
      </w:r>
      <w:r w:rsidR="00627587" w:rsidRPr="00033CD5">
        <w:rPr>
          <w:rFonts w:cs="Arial"/>
          <w:lang w:val="sr-Cyrl-RS" w:eastAsia="zh-CN"/>
        </w:rPr>
        <w:t>.</w:t>
      </w:r>
    </w:p>
    <w:p w:rsidR="001B619C" w:rsidRPr="00F10346" w:rsidRDefault="001B619C" w:rsidP="0032186E">
      <w:pPr>
        <w:spacing w:before="0"/>
        <w:rPr>
          <w:rFonts w:cs="Arial"/>
          <w:lang w:eastAsia="zh-CN"/>
        </w:rPr>
      </w:pPr>
    </w:p>
    <w:p w:rsidR="008B49B9" w:rsidRPr="008B49B9" w:rsidRDefault="008B49B9" w:rsidP="008B49B9">
      <w:pPr>
        <w:spacing w:before="0"/>
        <w:rPr>
          <w:rFonts w:cs="Arial"/>
          <w:lang w:eastAsia="zh-CN"/>
        </w:rPr>
      </w:pPr>
      <w:proofErr w:type="gramStart"/>
      <w:r w:rsidRPr="008B49B9">
        <w:rPr>
          <w:rFonts w:cs="Arial"/>
          <w:lang w:eastAsia="zh-CN"/>
        </w:rPr>
        <w:t>Детаљани подаци о предмету набавке наведени су у техничкој спецификацији (поглавље 3.</w:t>
      </w:r>
      <w:proofErr w:type="gramEnd"/>
      <w:r w:rsidRPr="008B49B9">
        <w:rPr>
          <w:rFonts w:cs="Arial"/>
          <w:lang w:eastAsia="zh-CN"/>
        </w:rPr>
        <w:t xml:space="preserve"> </w:t>
      </w:r>
      <w:proofErr w:type="gramStart"/>
      <w:r w:rsidRPr="008B49B9">
        <w:rPr>
          <w:rFonts w:cs="Arial"/>
          <w:lang w:eastAsia="zh-CN"/>
        </w:rPr>
        <w:t>Конкурсне документације).</w:t>
      </w:r>
      <w:proofErr w:type="gramEnd"/>
    </w:p>
    <w:p w:rsidR="00627587" w:rsidRPr="00627587" w:rsidRDefault="00627587" w:rsidP="00174418">
      <w:pPr>
        <w:spacing w:before="0"/>
        <w:rPr>
          <w:rFonts w:cs="Arial"/>
          <w:lang w:val="sr-Cyrl-RS" w:eastAsia="zh-CN"/>
        </w:rPr>
      </w:pPr>
    </w:p>
    <w:bookmarkEnd w:id="16"/>
    <w:p w:rsidR="00174418" w:rsidRPr="00174418" w:rsidRDefault="00174418" w:rsidP="00627587">
      <w:pPr>
        <w:spacing w:before="100" w:beforeAutospacing="1" w:after="120" w:line="276" w:lineRule="auto"/>
        <w:ind w:left="1080"/>
        <w:jc w:val="left"/>
        <w:outlineLvl w:val="0"/>
        <w:rPr>
          <w:rFonts w:cs="Arial"/>
          <w:b/>
          <w:bCs/>
          <w:kern w:val="32"/>
          <w:sz w:val="20"/>
          <w:szCs w:val="20"/>
          <w:lang w:val="sr-Cyrl-CS"/>
        </w:rPr>
        <w:sectPr w:rsidR="00174418" w:rsidRPr="00174418" w:rsidSect="00174418">
          <w:headerReference w:type="default" r:id="rId169"/>
          <w:footerReference w:type="default" r:id="rId170"/>
          <w:headerReference w:type="first" r:id="rId171"/>
          <w:pgSz w:w="12240" w:h="15840"/>
          <w:pgMar w:top="1134" w:right="1440" w:bottom="1440" w:left="1440" w:header="709" w:footer="709" w:gutter="0"/>
          <w:cols w:space="708"/>
          <w:titlePg/>
          <w:docGrid w:linePitch="360"/>
        </w:sectPr>
      </w:pPr>
    </w:p>
    <w:p w:rsidR="00174418" w:rsidRPr="00E47922" w:rsidRDefault="00627587" w:rsidP="00D8035B">
      <w:pPr>
        <w:pStyle w:val="ListParagraph"/>
        <w:numPr>
          <w:ilvl w:val="0"/>
          <w:numId w:val="40"/>
        </w:numPr>
        <w:spacing w:before="100" w:beforeAutospacing="1" w:after="120"/>
        <w:jc w:val="left"/>
        <w:outlineLvl w:val="0"/>
        <w:rPr>
          <w:rFonts w:cs="Arial"/>
          <w:b/>
          <w:sz w:val="20"/>
          <w:szCs w:val="20"/>
          <w:lang w:val="sr-Cyrl-CS"/>
        </w:rPr>
      </w:pPr>
      <w:r w:rsidRPr="00627587">
        <w:rPr>
          <w:rFonts w:cs="Arial"/>
          <w:b/>
        </w:rPr>
        <w:lastRenderedPageBreak/>
        <w:t>ТЕХНИЧКА СПЕЦИФИКАЦИЈА</w:t>
      </w:r>
    </w:p>
    <w:p w:rsidR="00DB6DF7" w:rsidRDefault="00AD7C8A" w:rsidP="00A81933">
      <w:pPr>
        <w:pStyle w:val="ListParagraph"/>
        <w:numPr>
          <w:ilvl w:val="1"/>
          <w:numId w:val="40"/>
        </w:numPr>
        <w:spacing w:before="100" w:beforeAutospacing="1" w:after="120"/>
        <w:jc w:val="left"/>
        <w:outlineLvl w:val="0"/>
        <w:rPr>
          <w:rFonts w:cs="Arial"/>
          <w:sz w:val="24"/>
          <w:szCs w:val="24"/>
          <w:lang w:val="sr-Latn-RS"/>
        </w:rPr>
      </w:pP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r w:rsidR="00BF173A">
        <w:rPr>
          <w:rFonts w:cs="Arial"/>
          <w:sz w:val="24"/>
          <w:szCs w:val="24"/>
          <w:lang w:val="sr-Cyrl-RS"/>
        </w:rPr>
        <w:t xml:space="preserve"> испоруке</w:t>
      </w:r>
    </w:p>
    <w:p w:rsidR="00A81933" w:rsidRPr="00023BA2" w:rsidRDefault="00A81933" w:rsidP="00A81933">
      <w:pPr>
        <w:pStyle w:val="ListParagraph"/>
        <w:spacing w:before="100" w:beforeAutospacing="1" w:after="120"/>
        <w:ind w:left="390"/>
        <w:jc w:val="left"/>
        <w:outlineLvl w:val="0"/>
        <w:rPr>
          <w:rFonts w:cs="Arial"/>
          <w:sz w:val="24"/>
          <w:szCs w:val="24"/>
          <w:lang w:val="sr-Cyrl-RS"/>
        </w:rPr>
      </w:pPr>
    </w:p>
    <w:tbl>
      <w:tblPr>
        <w:tblStyle w:val="TableGrid14"/>
        <w:tblW w:w="0" w:type="auto"/>
        <w:tblInd w:w="360" w:type="dxa"/>
        <w:tblLook w:val="04A0" w:firstRow="1" w:lastRow="0" w:firstColumn="1" w:lastColumn="0" w:noHBand="0" w:noVBand="1"/>
      </w:tblPr>
      <w:tblGrid>
        <w:gridCol w:w="984"/>
        <w:gridCol w:w="3281"/>
        <w:gridCol w:w="1257"/>
        <w:gridCol w:w="1670"/>
        <w:gridCol w:w="1693"/>
      </w:tblGrid>
      <w:tr w:rsidR="00AD7C8A" w:rsidRPr="00AD7C8A" w:rsidTr="00BF173A">
        <w:tc>
          <w:tcPr>
            <w:tcW w:w="984" w:type="dxa"/>
            <w:shd w:val="clear" w:color="auto" w:fill="BFBFBF" w:themeFill="background1" w:themeFillShade="BF"/>
          </w:tcPr>
          <w:p w:rsidR="00AD7C8A" w:rsidRPr="00AD7C8A" w:rsidRDefault="00AD7C8A" w:rsidP="00AD7C8A">
            <w:pPr>
              <w:spacing w:before="0" w:after="80"/>
              <w:rPr>
                <w:rFonts w:cs="Arial"/>
                <w:lang w:val="sr-Cyrl-RS" w:eastAsia="hr-HR"/>
              </w:rPr>
            </w:pPr>
            <w:r w:rsidRPr="00AD7C8A">
              <w:rPr>
                <w:rFonts w:cs="Arial"/>
                <w:lang w:val="sr-Cyrl-RS" w:eastAsia="hr-HR"/>
              </w:rPr>
              <w:t>Ред.бр.</w:t>
            </w:r>
          </w:p>
        </w:tc>
        <w:tc>
          <w:tcPr>
            <w:tcW w:w="3281" w:type="dxa"/>
            <w:shd w:val="clear" w:color="auto" w:fill="BFBFBF" w:themeFill="background1" w:themeFillShade="BF"/>
          </w:tcPr>
          <w:p w:rsidR="00AD7C8A" w:rsidRPr="00AD7C8A" w:rsidRDefault="00AD7C8A" w:rsidP="00AD7C8A">
            <w:pPr>
              <w:spacing w:before="0" w:after="80"/>
              <w:rPr>
                <w:rFonts w:cs="Arial"/>
                <w:lang w:val="sr-Cyrl-RS" w:eastAsia="hr-HR"/>
              </w:rPr>
            </w:pPr>
            <w:r w:rsidRPr="00AD7C8A">
              <w:rPr>
                <w:rFonts w:cs="Arial"/>
                <w:lang w:val="sr-Cyrl-RS" w:eastAsia="hr-HR"/>
              </w:rPr>
              <w:t>Назив</w:t>
            </w:r>
          </w:p>
        </w:tc>
        <w:tc>
          <w:tcPr>
            <w:tcW w:w="1257" w:type="dxa"/>
            <w:shd w:val="clear" w:color="auto" w:fill="BFBFBF" w:themeFill="background1" w:themeFillShade="BF"/>
          </w:tcPr>
          <w:p w:rsidR="00AD7C8A" w:rsidRPr="00AD7C8A" w:rsidRDefault="00AD7C8A" w:rsidP="00AD7C8A">
            <w:pPr>
              <w:spacing w:before="0" w:after="80"/>
              <w:rPr>
                <w:rFonts w:cs="Arial"/>
                <w:lang w:val="sr-Cyrl-RS" w:eastAsia="hr-HR"/>
              </w:rPr>
            </w:pPr>
            <w:r w:rsidRPr="00AD7C8A">
              <w:rPr>
                <w:rFonts w:cs="Arial"/>
                <w:lang w:val="sr-Cyrl-RS" w:eastAsia="hr-HR"/>
              </w:rPr>
              <w:t>Број</w:t>
            </w:r>
            <w:r w:rsidR="00A81933">
              <w:rPr>
                <w:rFonts w:cs="Arial"/>
                <w:lang w:val="sr-Latn-RS" w:eastAsia="hr-HR"/>
              </w:rPr>
              <w:t>/</w:t>
            </w:r>
            <w:r w:rsidRPr="00AD7C8A">
              <w:rPr>
                <w:rFonts w:cs="Arial"/>
                <w:lang w:val="sr-Cyrl-RS" w:eastAsia="hr-HR"/>
              </w:rPr>
              <w:t xml:space="preserve"> ком</w:t>
            </w:r>
            <w:r w:rsidR="00C5331B">
              <w:rPr>
                <w:rFonts w:cs="Arial"/>
                <w:lang w:val="sr-Cyrl-RS" w:eastAsia="hr-HR"/>
              </w:rPr>
              <w:t>пл</w:t>
            </w:r>
            <w:r w:rsidRPr="00AD7C8A">
              <w:rPr>
                <w:rFonts w:cs="Arial"/>
                <w:lang w:val="sr-Cyrl-RS" w:eastAsia="hr-HR"/>
              </w:rPr>
              <w:t>.</w:t>
            </w:r>
          </w:p>
        </w:tc>
        <w:tc>
          <w:tcPr>
            <w:tcW w:w="1670" w:type="dxa"/>
            <w:shd w:val="clear" w:color="auto" w:fill="BFBFBF" w:themeFill="background1" w:themeFillShade="BF"/>
          </w:tcPr>
          <w:p w:rsidR="00AD7C8A" w:rsidRPr="00AD7C8A" w:rsidRDefault="00AD7C8A" w:rsidP="00AD7C8A">
            <w:pPr>
              <w:spacing w:before="0" w:after="80"/>
              <w:rPr>
                <w:rFonts w:cs="Arial"/>
                <w:lang w:val="sr-Cyrl-RS" w:eastAsia="hr-HR"/>
              </w:rPr>
            </w:pPr>
            <w:r w:rsidRPr="00AD7C8A">
              <w:rPr>
                <w:rFonts w:cs="Arial"/>
                <w:lang w:val="sr-Cyrl-RS" w:eastAsia="hr-HR"/>
              </w:rPr>
              <w:t>Јед. цена</w:t>
            </w:r>
          </w:p>
        </w:tc>
        <w:tc>
          <w:tcPr>
            <w:tcW w:w="1693" w:type="dxa"/>
            <w:shd w:val="clear" w:color="auto" w:fill="BFBFBF" w:themeFill="background1" w:themeFillShade="BF"/>
          </w:tcPr>
          <w:p w:rsidR="00AD7C8A" w:rsidRPr="00AD7C8A" w:rsidRDefault="00AD7C8A" w:rsidP="00AD7C8A">
            <w:pPr>
              <w:spacing w:before="0" w:after="80"/>
              <w:rPr>
                <w:rFonts w:cs="Arial"/>
                <w:lang w:val="sr-Cyrl-RS" w:eastAsia="hr-HR"/>
              </w:rPr>
            </w:pPr>
            <w:r w:rsidRPr="00AD7C8A">
              <w:rPr>
                <w:rFonts w:cs="Arial"/>
                <w:lang w:val="sr-Cyrl-RS" w:eastAsia="hr-HR"/>
              </w:rPr>
              <w:t>Укупна цена</w:t>
            </w:r>
          </w:p>
        </w:tc>
      </w:tr>
      <w:tr w:rsidR="00F339BC" w:rsidRPr="00AD7C8A" w:rsidTr="00DB78FF">
        <w:tc>
          <w:tcPr>
            <w:tcW w:w="8885" w:type="dxa"/>
            <w:gridSpan w:val="5"/>
            <w:vAlign w:val="center"/>
          </w:tcPr>
          <w:p w:rsidR="00F339BC" w:rsidRPr="00AD7C8A" w:rsidRDefault="00F339BC" w:rsidP="00AD7C8A">
            <w:pPr>
              <w:spacing w:before="0" w:after="80"/>
              <w:rPr>
                <w:rFonts w:cs="Arial"/>
                <w:lang w:val="sr-Cyrl-RS" w:eastAsia="hr-HR"/>
              </w:rPr>
            </w:pPr>
            <w:r>
              <w:rPr>
                <w:rFonts w:cs="Arial"/>
                <w:lang w:val="sr-Cyrl-RS" w:eastAsia="hr-HR"/>
              </w:rPr>
              <w:t>ДОБРА</w:t>
            </w:r>
          </w:p>
        </w:tc>
      </w:tr>
      <w:tr w:rsidR="00AD7C8A" w:rsidRPr="00AD7C8A" w:rsidTr="00BF173A">
        <w:tc>
          <w:tcPr>
            <w:tcW w:w="984" w:type="dxa"/>
            <w:vAlign w:val="center"/>
          </w:tcPr>
          <w:p w:rsidR="00AD7C8A" w:rsidRPr="00A81933" w:rsidRDefault="00A81933" w:rsidP="00AD7C8A">
            <w:pPr>
              <w:spacing w:before="0" w:after="80"/>
              <w:jc w:val="center"/>
              <w:rPr>
                <w:rFonts w:cs="Arial"/>
                <w:lang w:val="sr-Latn-RS" w:eastAsia="hr-HR"/>
              </w:rPr>
            </w:pPr>
            <w:r>
              <w:rPr>
                <w:rFonts w:cs="Arial"/>
                <w:lang w:val="sr-Cyrl-RS" w:eastAsia="hr-HR"/>
              </w:rPr>
              <w:t>I.</w:t>
            </w:r>
          </w:p>
        </w:tc>
        <w:tc>
          <w:tcPr>
            <w:tcW w:w="3281" w:type="dxa"/>
          </w:tcPr>
          <w:p w:rsidR="00AD7C8A" w:rsidRPr="00DB6DF7" w:rsidRDefault="00C5331B" w:rsidP="00AD7C8A">
            <w:pPr>
              <w:spacing w:before="0" w:after="80"/>
              <w:rPr>
                <w:rFonts w:cs="Arial"/>
                <w:lang w:val="sr-Cyrl-RS" w:eastAsia="hr-HR"/>
              </w:rPr>
            </w:pPr>
            <w:r>
              <w:rPr>
                <w:rFonts w:cs="Arial"/>
                <w:lang w:val="sr-Cyrl-RS" w:eastAsia="hr-HR"/>
              </w:rPr>
              <w:t>Челична конструкција левог роста</w:t>
            </w:r>
            <w:r w:rsidR="00A81933">
              <w:rPr>
                <w:rFonts w:cs="Arial"/>
                <w:lang w:val="sr-Cyrl-RS" w:eastAsia="hr-HR"/>
              </w:rPr>
              <w:t xml:space="preserve">, </w:t>
            </w:r>
            <w:r w:rsidR="00A81933" w:rsidRPr="00A81933">
              <w:rPr>
                <w:rFonts w:cs="Arial"/>
                <w:sz w:val="20"/>
                <w:szCs w:val="20"/>
                <w:lang w:val="sr-Cyrl-RS" w:eastAsia="hr-HR"/>
              </w:rPr>
              <w:t>поз. 1-33 из структуре цене</w:t>
            </w:r>
          </w:p>
        </w:tc>
        <w:tc>
          <w:tcPr>
            <w:tcW w:w="1257" w:type="dxa"/>
            <w:vAlign w:val="center"/>
          </w:tcPr>
          <w:p w:rsidR="00AD7C8A" w:rsidRPr="002F4BE8" w:rsidRDefault="00C5331B" w:rsidP="00AD7C8A">
            <w:pPr>
              <w:spacing w:before="0" w:after="80"/>
              <w:jc w:val="center"/>
              <w:rPr>
                <w:rFonts w:cs="Arial"/>
                <w:lang w:val="sr-Cyrl-RS" w:eastAsia="hr-HR"/>
              </w:rPr>
            </w:pPr>
            <w:r>
              <w:rPr>
                <w:rFonts w:cs="Arial"/>
                <w:lang w:val="sr-Cyrl-RS" w:eastAsia="hr-HR"/>
              </w:rPr>
              <w:t>1</w:t>
            </w:r>
          </w:p>
        </w:tc>
        <w:tc>
          <w:tcPr>
            <w:tcW w:w="1670" w:type="dxa"/>
          </w:tcPr>
          <w:p w:rsidR="00AD7C8A" w:rsidRPr="00AD7C8A" w:rsidRDefault="00AD7C8A" w:rsidP="00AD7C8A">
            <w:pPr>
              <w:spacing w:before="0" w:after="80"/>
              <w:rPr>
                <w:rFonts w:cs="Arial"/>
                <w:lang w:val="sr-Cyrl-RS" w:eastAsia="hr-HR"/>
              </w:rPr>
            </w:pPr>
          </w:p>
        </w:tc>
        <w:tc>
          <w:tcPr>
            <w:tcW w:w="1693" w:type="dxa"/>
          </w:tcPr>
          <w:p w:rsidR="00AD7C8A" w:rsidRPr="00AD7C8A" w:rsidRDefault="00AD7C8A" w:rsidP="00AD7C8A">
            <w:pPr>
              <w:spacing w:before="0" w:after="80"/>
              <w:rPr>
                <w:rFonts w:cs="Arial"/>
                <w:lang w:val="sr-Cyrl-RS" w:eastAsia="hr-HR"/>
              </w:rPr>
            </w:pPr>
          </w:p>
        </w:tc>
      </w:tr>
      <w:tr w:rsidR="00AD7C8A" w:rsidRPr="00AD7C8A" w:rsidTr="00BF173A">
        <w:tc>
          <w:tcPr>
            <w:tcW w:w="984" w:type="dxa"/>
            <w:vAlign w:val="center"/>
          </w:tcPr>
          <w:p w:rsidR="00AD7C8A" w:rsidRPr="00A81933" w:rsidRDefault="00A81933" w:rsidP="00AD7C8A">
            <w:pPr>
              <w:spacing w:before="0" w:after="80"/>
              <w:jc w:val="center"/>
              <w:rPr>
                <w:rFonts w:cs="Arial"/>
                <w:lang w:val="sr-Latn-RS" w:eastAsia="hr-HR"/>
              </w:rPr>
            </w:pPr>
            <w:r>
              <w:rPr>
                <w:rFonts w:cs="Arial"/>
                <w:lang w:val="sr-Latn-RS" w:eastAsia="hr-HR"/>
              </w:rPr>
              <w:t>I.</w:t>
            </w:r>
          </w:p>
        </w:tc>
        <w:tc>
          <w:tcPr>
            <w:tcW w:w="3281" w:type="dxa"/>
          </w:tcPr>
          <w:p w:rsidR="00AD7C8A" w:rsidRPr="00DB6DF7" w:rsidRDefault="00C5331B" w:rsidP="00AD7C8A">
            <w:pPr>
              <w:spacing w:before="0" w:after="80"/>
              <w:rPr>
                <w:rFonts w:cs="Arial"/>
                <w:lang w:val="sr-Cyrl-RS" w:eastAsia="hr-HR"/>
              </w:rPr>
            </w:pPr>
            <w:r>
              <w:rPr>
                <w:rFonts w:cs="Arial"/>
                <w:lang w:val="sr-Cyrl-RS" w:eastAsia="hr-HR"/>
              </w:rPr>
              <w:t>Челична конструкција десног  роста</w:t>
            </w:r>
            <w:r w:rsidR="00A81933">
              <w:rPr>
                <w:rFonts w:cs="Arial"/>
                <w:lang w:val="sr-Cyrl-RS" w:eastAsia="hr-HR"/>
              </w:rPr>
              <w:t xml:space="preserve">, </w:t>
            </w:r>
            <w:r w:rsidR="00A81933" w:rsidRPr="00A81933">
              <w:rPr>
                <w:rFonts w:cs="Arial"/>
                <w:sz w:val="18"/>
                <w:szCs w:val="18"/>
                <w:lang w:val="sr-Cyrl-RS" w:eastAsia="hr-HR"/>
              </w:rPr>
              <w:t>поз. 1-33 из структуре цене</w:t>
            </w:r>
          </w:p>
        </w:tc>
        <w:tc>
          <w:tcPr>
            <w:tcW w:w="1257" w:type="dxa"/>
            <w:vAlign w:val="center"/>
          </w:tcPr>
          <w:p w:rsidR="00AD7C8A" w:rsidRPr="002F4BE8" w:rsidRDefault="00C5331B" w:rsidP="00AD7C8A">
            <w:pPr>
              <w:spacing w:before="0" w:after="80"/>
              <w:jc w:val="center"/>
              <w:rPr>
                <w:rFonts w:cs="Arial"/>
                <w:lang w:val="sr-Cyrl-RS" w:eastAsia="hr-HR"/>
              </w:rPr>
            </w:pPr>
            <w:r>
              <w:rPr>
                <w:rFonts w:cs="Arial"/>
                <w:lang w:val="sr-Cyrl-RS" w:eastAsia="hr-HR"/>
              </w:rPr>
              <w:t>1</w:t>
            </w:r>
          </w:p>
        </w:tc>
        <w:tc>
          <w:tcPr>
            <w:tcW w:w="1670" w:type="dxa"/>
          </w:tcPr>
          <w:p w:rsidR="00AD7C8A" w:rsidRPr="00AD7C8A" w:rsidRDefault="00AD7C8A" w:rsidP="00AD7C8A">
            <w:pPr>
              <w:spacing w:before="0" w:after="80"/>
              <w:rPr>
                <w:rFonts w:cs="Arial"/>
                <w:lang w:val="sr-Cyrl-RS" w:eastAsia="hr-HR"/>
              </w:rPr>
            </w:pPr>
          </w:p>
        </w:tc>
        <w:tc>
          <w:tcPr>
            <w:tcW w:w="1693" w:type="dxa"/>
          </w:tcPr>
          <w:p w:rsidR="00AD7C8A" w:rsidRPr="00AD7C8A" w:rsidRDefault="00AD7C8A" w:rsidP="00AD7C8A">
            <w:pPr>
              <w:spacing w:before="0" w:after="80"/>
              <w:rPr>
                <w:rFonts w:cs="Arial"/>
                <w:lang w:val="sr-Cyrl-RS" w:eastAsia="hr-HR"/>
              </w:rPr>
            </w:pPr>
          </w:p>
        </w:tc>
      </w:tr>
      <w:tr w:rsidR="00AD7C8A" w:rsidRPr="00AD7C8A" w:rsidTr="00BF173A">
        <w:tc>
          <w:tcPr>
            <w:tcW w:w="984" w:type="dxa"/>
            <w:vAlign w:val="center"/>
          </w:tcPr>
          <w:p w:rsidR="00AD7C8A" w:rsidRPr="00A81933" w:rsidRDefault="00A81933" w:rsidP="00AD7C8A">
            <w:pPr>
              <w:spacing w:before="0" w:after="80"/>
              <w:jc w:val="center"/>
              <w:rPr>
                <w:rFonts w:cs="Arial"/>
                <w:lang w:val="sr-Latn-RS" w:eastAsia="hr-HR"/>
              </w:rPr>
            </w:pPr>
            <w:r>
              <w:rPr>
                <w:rFonts w:cs="Arial"/>
                <w:lang w:val="sr-Latn-RS" w:eastAsia="hr-HR"/>
              </w:rPr>
              <w:t>II.</w:t>
            </w:r>
          </w:p>
        </w:tc>
        <w:tc>
          <w:tcPr>
            <w:tcW w:w="3281" w:type="dxa"/>
          </w:tcPr>
          <w:p w:rsidR="00AD7C8A" w:rsidRPr="00DB6DF7" w:rsidRDefault="00C5331B" w:rsidP="00AD7C8A">
            <w:pPr>
              <w:spacing w:before="0" w:after="80"/>
              <w:rPr>
                <w:rFonts w:cs="Arial"/>
                <w:lang w:val="sr-Cyrl-RS" w:eastAsia="hr-HR"/>
              </w:rPr>
            </w:pPr>
            <w:r>
              <w:rPr>
                <w:rFonts w:cs="Arial"/>
                <w:lang w:val="sr-Cyrl-RS" w:eastAsia="hr-HR"/>
              </w:rPr>
              <w:t>Заптивање роста</w:t>
            </w:r>
            <w:r w:rsidR="00A81933">
              <w:rPr>
                <w:rFonts w:cs="Arial"/>
                <w:lang w:val="sr-Cyrl-RS" w:eastAsia="hr-HR"/>
              </w:rPr>
              <w:t xml:space="preserve">, </w:t>
            </w:r>
            <w:r w:rsidR="00A81933" w:rsidRPr="00A81933">
              <w:rPr>
                <w:rFonts w:cs="Arial"/>
                <w:sz w:val="18"/>
                <w:szCs w:val="18"/>
                <w:lang w:val="sr-Cyrl-RS" w:eastAsia="hr-HR"/>
              </w:rPr>
              <w:t>поз. 34-38 из структуре цене</w:t>
            </w:r>
          </w:p>
        </w:tc>
        <w:tc>
          <w:tcPr>
            <w:tcW w:w="1257" w:type="dxa"/>
            <w:vAlign w:val="center"/>
          </w:tcPr>
          <w:p w:rsidR="00AD7C8A" w:rsidRPr="002F4BE8" w:rsidRDefault="00C5331B" w:rsidP="00AD7C8A">
            <w:pPr>
              <w:spacing w:before="0" w:after="80"/>
              <w:jc w:val="center"/>
              <w:rPr>
                <w:rFonts w:cs="Arial"/>
                <w:lang w:val="sr-Cyrl-RS" w:eastAsia="hr-HR"/>
              </w:rPr>
            </w:pPr>
            <w:r>
              <w:rPr>
                <w:rFonts w:cs="Arial"/>
                <w:lang w:val="sr-Cyrl-RS" w:eastAsia="hr-HR"/>
              </w:rPr>
              <w:t>2</w:t>
            </w:r>
          </w:p>
        </w:tc>
        <w:tc>
          <w:tcPr>
            <w:tcW w:w="1670" w:type="dxa"/>
          </w:tcPr>
          <w:p w:rsidR="00AD7C8A" w:rsidRPr="00AD7C8A" w:rsidRDefault="00AD7C8A" w:rsidP="00AD7C8A">
            <w:pPr>
              <w:spacing w:before="0" w:after="80"/>
              <w:rPr>
                <w:rFonts w:cs="Arial"/>
                <w:lang w:val="sr-Cyrl-RS" w:eastAsia="hr-HR"/>
              </w:rPr>
            </w:pPr>
          </w:p>
        </w:tc>
        <w:tc>
          <w:tcPr>
            <w:tcW w:w="1693" w:type="dxa"/>
          </w:tcPr>
          <w:p w:rsidR="00AD7C8A" w:rsidRPr="00AD7C8A" w:rsidRDefault="00AD7C8A" w:rsidP="00AD7C8A">
            <w:pPr>
              <w:spacing w:before="0" w:after="80"/>
              <w:rPr>
                <w:rFonts w:cs="Arial"/>
                <w:lang w:val="sr-Cyrl-RS" w:eastAsia="hr-HR"/>
              </w:rPr>
            </w:pPr>
          </w:p>
        </w:tc>
      </w:tr>
      <w:tr w:rsidR="00C5331B" w:rsidRPr="00AD7C8A" w:rsidTr="00BF173A">
        <w:tc>
          <w:tcPr>
            <w:tcW w:w="984" w:type="dxa"/>
            <w:vAlign w:val="center"/>
          </w:tcPr>
          <w:p w:rsidR="00C5331B" w:rsidRPr="00A81933" w:rsidRDefault="00A81933" w:rsidP="00AD7C8A">
            <w:pPr>
              <w:spacing w:before="0" w:after="80"/>
              <w:jc w:val="center"/>
              <w:rPr>
                <w:rFonts w:cs="Arial"/>
                <w:lang w:val="sr-Latn-RS" w:eastAsia="hr-HR"/>
              </w:rPr>
            </w:pPr>
            <w:r>
              <w:rPr>
                <w:rFonts w:cs="Arial"/>
                <w:lang w:val="sr-Latn-RS" w:eastAsia="hr-HR"/>
              </w:rPr>
              <w:t>III.</w:t>
            </w:r>
          </w:p>
        </w:tc>
        <w:tc>
          <w:tcPr>
            <w:tcW w:w="3281" w:type="dxa"/>
          </w:tcPr>
          <w:p w:rsidR="00C5331B" w:rsidRPr="00DB6DF7" w:rsidRDefault="00C5331B" w:rsidP="00AD7C8A">
            <w:pPr>
              <w:spacing w:before="0" w:after="80"/>
              <w:rPr>
                <w:rFonts w:cs="Arial"/>
                <w:lang w:val="sr-Cyrl-RS" w:eastAsia="hr-HR"/>
              </w:rPr>
            </w:pPr>
            <w:r>
              <w:rPr>
                <w:rFonts w:cs="Arial"/>
                <w:lang w:val="sr-Cyrl-RS" w:eastAsia="hr-HR"/>
              </w:rPr>
              <w:t>Покретне траке роста</w:t>
            </w:r>
            <w:r w:rsidR="00A81933">
              <w:rPr>
                <w:rFonts w:cs="Arial"/>
                <w:lang w:val="sr-Cyrl-RS" w:eastAsia="hr-HR"/>
              </w:rPr>
              <w:t>, поз. 39-60 из структуре цене</w:t>
            </w:r>
          </w:p>
        </w:tc>
        <w:tc>
          <w:tcPr>
            <w:tcW w:w="1257" w:type="dxa"/>
            <w:vAlign w:val="center"/>
          </w:tcPr>
          <w:p w:rsidR="00C5331B" w:rsidRPr="002F4BE8" w:rsidRDefault="00C5331B" w:rsidP="00AD7C8A">
            <w:pPr>
              <w:spacing w:before="0" w:after="80"/>
              <w:jc w:val="center"/>
              <w:rPr>
                <w:rFonts w:cs="Arial"/>
                <w:lang w:val="sr-Cyrl-RS" w:eastAsia="hr-HR"/>
              </w:rPr>
            </w:pPr>
            <w:r>
              <w:rPr>
                <w:rFonts w:cs="Arial"/>
                <w:lang w:val="sr-Cyrl-RS" w:eastAsia="hr-HR"/>
              </w:rPr>
              <w:t>2</w:t>
            </w:r>
          </w:p>
        </w:tc>
        <w:tc>
          <w:tcPr>
            <w:tcW w:w="1670" w:type="dxa"/>
          </w:tcPr>
          <w:p w:rsidR="00C5331B" w:rsidRPr="00AD7C8A" w:rsidRDefault="00C5331B" w:rsidP="00AD7C8A">
            <w:pPr>
              <w:spacing w:before="0" w:after="80"/>
              <w:rPr>
                <w:rFonts w:cs="Arial"/>
                <w:lang w:val="sr-Cyrl-RS" w:eastAsia="hr-HR"/>
              </w:rPr>
            </w:pPr>
          </w:p>
        </w:tc>
        <w:tc>
          <w:tcPr>
            <w:tcW w:w="1693" w:type="dxa"/>
          </w:tcPr>
          <w:p w:rsidR="00C5331B" w:rsidRPr="00AD7C8A" w:rsidRDefault="00C5331B" w:rsidP="00AD7C8A">
            <w:pPr>
              <w:spacing w:before="0" w:after="80"/>
              <w:rPr>
                <w:rFonts w:cs="Arial"/>
                <w:lang w:val="sr-Cyrl-RS" w:eastAsia="hr-HR"/>
              </w:rPr>
            </w:pPr>
          </w:p>
        </w:tc>
      </w:tr>
      <w:tr w:rsidR="00795E1F" w:rsidRPr="00AD7C8A" w:rsidTr="00BF173A">
        <w:tc>
          <w:tcPr>
            <w:tcW w:w="984" w:type="dxa"/>
            <w:vAlign w:val="center"/>
          </w:tcPr>
          <w:p w:rsidR="00795E1F" w:rsidRPr="00A81933" w:rsidRDefault="00A81933" w:rsidP="00AD7C8A">
            <w:pPr>
              <w:spacing w:before="0" w:after="80"/>
              <w:jc w:val="center"/>
              <w:rPr>
                <w:rFonts w:cs="Arial"/>
                <w:lang w:val="sr-Latn-RS" w:eastAsia="hr-HR"/>
              </w:rPr>
            </w:pPr>
            <w:r>
              <w:rPr>
                <w:rFonts w:cs="Arial"/>
                <w:lang w:val="sr-Latn-RS" w:eastAsia="hr-HR"/>
              </w:rPr>
              <w:t>IV.</w:t>
            </w:r>
          </w:p>
        </w:tc>
        <w:tc>
          <w:tcPr>
            <w:tcW w:w="3281" w:type="dxa"/>
          </w:tcPr>
          <w:p w:rsidR="00795E1F" w:rsidRPr="002C0BBB" w:rsidRDefault="00795E1F" w:rsidP="00795E1F">
            <w:pPr>
              <w:spacing w:before="0" w:after="80"/>
              <w:jc w:val="left"/>
              <w:rPr>
                <w:rFonts w:ascii="Arial" w:hAnsi="Arial" w:cs="Arial"/>
                <w:sz w:val="20"/>
                <w:szCs w:val="20"/>
                <w:lang w:val="sr-Cyrl-RS" w:eastAsia="hr-HR"/>
              </w:rPr>
            </w:pPr>
            <w:r w:rsidRPr="002C0BBB">
              <w:rPr>
                <w:rFonts w:ascii="Arial" w:eastAsia="Times New Roman" w:hAnsi="Arial" w:cs="Arial"/>
                <w:sz w:val="20"/>
                <w:szCs w:val="20"/>
                <w:lang w:val="sr-Cyrl-CS"/>
              </w:rPr>
              <w:t>Израда графичке документације реконструкције- пројекат</w:t>
            </w:r>
            <w:r w:rsidR="00A81933">
              <w:rPr>
                <w:rFonts w:ascii="Arial" w:eastAsia="Times New Roman" w:hAnsi="Arial" w:cs="Arial"/>
                <w:sz w:val="20"/>
                <w:szCs w:val="20"/>
                <w:lang w:val="sr-Cyrl-CS"/>
              </w:rPr>
              <w:t>, поз. 61</w:t>
            </w:r>
          </w:p>
        </w:tc>
        <w:tc>
          <w:tcPr>
            <w:tcW w:w="1257" w:type="dxa"/>
            <w:vAlign w:val="center"/>
          </w:tcPr>
          <w:p w:rsidR="00795E1F" w:rsidRPr="002C0BBB" w:rsidRDefault="00795E1F" w:rsidP="00AD7C8A">
            <w:pPr>
              <w:spacing w:before="0" w:after="80"/>
              <w:jc w:val="center"/>
              <w:rPr>
                <w:rFonts w:cs="Arial"/>
                <w:lang w:val="sr-Cyrl-RS" w:eastAsia="hr-HR"/>
              </w:rPr>
            </w:pPr>
            <w:r w:rsidRPr="002C0BBB">
              <w:rPr>
                <w:rFonts w:cs="Arial"/>
                <w:lang w:val="sr-Cyrl-RS" w:eastAsia="hr-HR"/>
              </w:rPr>
              <w:t>1</w:t>
            </w:r>
          </w:p>
        </w:tc>
        <w:tc>
          <w:tcPr>
            <w:tcW w:w="1670" w:type="dxa"/>
          </w:tcPr>
          <w:p w:rsidR="00795E1F" w:rsidRPr="00AD7C8A" w:rsidRDefault="00795E1F" w:rsidP="00AD7C8A">
            <w:pPr>
              <w:spacing w:before="0" w:after="80"/>
              <w:rPr>
                <w:rFonts w:cs="Arial"/>
                <w:lang w:val="sr-Cyrl-RS" w:eastAsia="hr-HR"/>
              </w:rPr>
            </w:pPr>
          </w:p>
        </w:tc>
        <w:tc>
          <w:tcPr>
            <w:tcW w:w="1693" w:type="dxa"/>
          </w:tcPr>
          <w:p w:rsidR="00795E1F" w:rsidRPr="00AD7C8A" w:rsidRDefault="00795E1F" w:rsidP="00AD7C8A">
            <w:pPr>
              <w:spacing w:before="0" w:after="80"/>
              <w:rPr>
                <w:rFonts w:cs="Arial"/>
                <w:lang w:val="sr-Cyrl-RS" w:eastAsia="hr-HR"/>
              </w:rPr>
            </w:pPr>
          </w:p>
        </w:tc>
      </w:tr>
      <w:tr w:rsidR="00C5331B" w:rsidRPr="00AD7C8A" w:rsidTr="00C5331B">
        <w:tc>
          <w:tcPr>
            <w:tcW w:w="7192" w:type="dxa"/>
            <w:gridSpan w:val="4"/>
            <w:vAlign w:val="center"/>
          </w:tcPr>
          <w:p w:rsidR="00C5331B" w:rsidRPr="00AD7C8A" w:rsidRDefault="00C5331B" w:rsidP="00AD7C8A">
            <w:pPr>
              <w:spacing w:before="0" w:after="80"/>
              <w:rPr>
                <w:rFonts w:cs="Arial"/>
                <w:lang w:val="sr-Cyrl-RS" w:eastAsia="hr-HR"/>
              </w:rPr>
            </w:pPr>
            <w:r w:rsidRPr="00AD7C8A">
              <w:rPr>
                <w:rFonts w:cs="Arial"/>
                <w:lang w:val="sr-Cyrl-RS" w:eastAsia="hr-HR"/>
              </w:rPr>
              <w:t>Укупна цена</w:t>
            </w:r>
          </w:p>
        </w:tc>
        <w:tc>
          <w:tcPr>
            <w:tcW w:w="1693" w:type="dxa"/>
          </w:tcPr>
          <w:p w:rsidR="00C5331B" w:rsidRPr="00AD7C8A" w:rsidRDefault="00C5331B" w:rsidP="00AD7C8A">
            <w:pPr>
              <w:spacing w:before="0" w:after="80"/>
              <w:rPr>
                <w:rFonts w:cs="Arial"/>
                <w:lang w:val="sr-Cyrl-RS" w:eastAsia="hr-HR"/>
              </w:rPr>
            </w:pPr>
          </w:p>
        </w:tc>
      </w:tr>
      <w:tr w:rsidR="00C5331B" w:rsidRPr="00AD7C8A" w:rsidTr="00C5331B">
        <w:tc>
          <w:tcPr>
            <w:tcW w:w="7192" w:type="dxa"/>
            <w:gridSpan w:val="4"/>
            <w:vAlign w:val="center"/>
          </w:tcPr>
          <w:p w:rsidR="00C5331B" w:rsidRPr="00AD7C8A" w:rsidRDefault="00C5331B" w:rsidP="00AD7C8A">
            <w:pPr>
              <w:spacing w:before="0" w:after="80"/>
              <w:rPr>
                <w:rFonts w:cs="Arial"/>
                <w:lang w:val="sr-Cyrl-RS" w:eastAsia="hr-HR"/>
              </w:rPr>
            </w:pPr>
            <w:r>
              <w:rPr>
                <w:rFonts w:cs="Arial"/>
                <w:lang w:val="sr-Cyrl-RS" w:eastAsia="hr-HR"/>
              </w:rPr>
              <w:t>ПДВ</w:t>
            </w:r>
          </w:p>
        </w:tc>
        <w:tc>
          <w:tcPr>
            <w:tcW w:w="1693" w:type="dxa"/>
          </w:tcPr>
          <w:p w:rsidR="00C5331B" w:rsidRPr="00AD7C8A" w:rsidRDefault="00C5331B" w:rsidP="00AD7C8A">
            <w:pPr>
              <w:spacing w:before="0" w:after="80"/>
              <w:rPr>
                <w:rFonts w:cs="Arial"/>
                <w:lang w:val="sr-Cyrl-RS" w:eastAsia="hr-HR"/>
              </w:rPr>
            </w:pPr>
          </w:p>
        </w:tc>
      </w:tr>
      <w:tr w:rsidR="00C5331B" w:rsidRPr="00AD7C8A" w:rsidTr="00C5331B">
        <w:tc>
          <w:tcPr>
            <w:tcW w:w="7192" w:type="dxa"/>
            <w:gridSpan w:val="4"/>
            <w:vAlign w:val="center"/>
          </w:tcPr>
          <w:p w:rsidR="00C5331B" w:rsidRPr="00AD7C8A" w:rsidRDefault="00C5331B" w:rsidP="00AD7C8A">
            <w:pPr>
              <w:spacing w:before="0" w:after="80"/>
              <w:rPr>
                <w:rFonts w:cs="Arial"/>
                <w:lang w:val="sr-Cyrl-RS" w:eastAsia="hr-HR"/>
              </w:rPr>
            </w:pPr>
            <w:r w:rsidRPr="00AD7C8A">
              <w:rPr>
                <w:rFonts w:cs="Arial"/>
                <w:lang w:val="sr-Cyrl-RS" w:eastAsia="hr-HR"/>
              </w:rPr>
              <w:t>Укупна цена</w:t>
            </w:r>
            <w:r>
              <w:rPr>
                <w:rFonts w:cs="Arial"/>
                <w:lang w:val="sr-Cyrl-RS" w:eastAsia="hr-HR"/>
              </w:rPr>
              <w:t xml:space="preserve"> са ПДВ-ом</w:t>
            </w:r>
          </w:p>
        </w:tc>
        <w:tc>
          <w:tcPr>
            <w:tcW w:w="1693" w:type="dxa"/>
          </w:tcPr>
          <w:p w:rsidR="00C5331B" w:rsidRPr="00AD7C8A" w:rsidRDefault="00C5331B" w:rsidP="00AD7C8A">
            <w:pPr>
              <w:spacing w:before="0" w:after="80"/>
              <w:rPr>
                <w:rFonts w:cs="Arial"/>
                <w:lang w:val="sr-Cyrl-RS" w:eastAsia="hr-HR"/>
              </w:rPr>
            </w:pPr>
          </w:p>
        </w:tc>
      </w:tr>
    </w:tbl>
    <w:p w:rsidR="00F93179" w:rsidRDefault="00F93179" w:rsidP="00A81933">
      <w:pPr>
        <w:spacing w:before="0" w:after="200" w:line="276" w:lineRule="auto"/>
        <w:rPr>
          <w:rFonts w:eastAsia="Calibri" w:cs="Arial"/>
          <w:b/>
          <w:sz w:val="24"/>
          <w:lang w:val="sr-Cyrl-RS"/>
        </w:rPr>
      </w:pPr>
    </w:p>
    <w:p w:rsidR="00C5331B" w:rsidRPr="00C5331B" w:rsidRDefault="00C5331B" w:rsidP="00C5331B">
      <w:pPr>
        <w:spacing w:before="0"/>
        <w:jc w:val="center"/>
        <w:rPr>
          <w:rFonts w:cs="Arial"/>
          <w:u w:val="single"/>
          <w:lang w:val="sr-Latn-CS"/>
        </w:rPr>
      </w:pPr>
      <w:r w:rsidRPr="00C5331B">
        <w:rPr>
          <w:rFonts w:cs="Arial"/>
          <w:u w:val="single"/>
          <w:lang w:val="sr-Cyrl-CS"/>
        </w:rPr>
        <w:t>ОСНОВНИ ТЕХНИЧКИ ЗАХТЕВИ ЗА РЕКОНСТРУКЦИЈУ</w:t>
      </w:r>
      <w:r w:rsidRPr="00C5331B">
        <w:rPr>
          <w:rFonts w:cs="Arial"/>
          <w:u w:val="single"/>
          <w:lang w:val="sr-Cyrl-RS"/>
        </w:rPr>
        <w:t xml:space="preserve">, ИЗРАДУ И ИСПОРУКУ </w:t>
      </w:r>
      <w:r w:rsidRPr="00C5331B">
        <w:rPr>
          <w:rFonts w:cs="Arial"/>
          <w:u w:val="single"/>
          <w:lang w:val="sr-Cyrl-CS"/>
        </w:rPr>
        <w:t>РЕЗЕРВНИХ ДЕЛОВА РОСТА ЗА ДОГОРЕВАЊЕ ЗА КАПИТАЛНИ РЕМОНТ БЛОКА А-</w:t>
      </w:r>
      <w:r w:rsidRPr="00C5331B">
        <w:rPr>
          <w:rFonts w:cs="Arial"/>
          <w:u w:val="single"/>
          <w:lang w:val="sr-Latn-CS"/>
        </w:rPr>
        <w:t>4</w:t>
      </w:r>
    </w:p>
    <w:p w:rsidR="00C5331B" w:rsidRPr="00C5331B" w:rsidRDefault="00C5331B" w:rsidP="00C5331B">
      <w:pPr>
        <w:spacing w:before="0"/>
        <w:jc w:val="left"/>
        <w:rPr>
          <w:rFonts w:cs="Arial"/>
          <w:lang w:val="sr-Cyrl-CS"/>
        </w:rPr>
      </w:pPr>
    </w:p>
    <w:p w:rsidR="00C5331B" w:rsidRPr="00C5331B" w:rsidRDefault="00C5331B" w:rsidP="00C5331B">
      <w:pPr>
        <w:spacing w:before="0"/>
        <w:ind w:firstLine="720"/>
        <w:jc w:val="left"/>
        <w:rPr>
          <w:rFonts w:cs="Arial"/>
          <w:u w:val="single"/>
          <w:lang w:val="sr-Cyrl-CS"/>
        </w:rPr>
      </w:pPr>
      <w:r w:rsidRPr="00C5331B">
        <w:rPr>
          <w:rFonts w:cs="Arial"/>
          <w:u w:val="single"/>
          <w:lang w:val="sr-Cyrl-CS"/>
        </w:rPr>
        <w:t>Технички опис</w:t>
      </w:r>
    </w:p>
    <w:p w:rsidR="00C5331B" w:rsidRPr="00C5331B" w:rsidRDefault="00C5331B" w:rsidP="00C5331B">
      <w:pPr>
        <w:spacing w:before="0"/>
        <w:jc w:val="left"/>
        <w:rPr>
          <w:rFonts w:cs="Arial"/>
          <w:lang w:val="sr-Latn-CS"/>
        </w:rPr>
      </w:pPr>
    </w:p>
    <w:p w:rsidR="00C5331B" w:rsidRPr="00C5331B" w:rsidRDefault="00C5331B" w:rsidP="00C5331B">
      <w:pPr>
        <w:spacing w:before="0"/>
        <w:ind w:firstLine="720"/>
        <w:rPr>
          <w:rFonts w:cs="Arial"/>
          <w:lang w:val="sr-Cyrl-CS"/>
        </w:rPr>
      </w:pPr>
      <w:r w:rsidRPr="00C5331B">
        <w:rPr>
          <w:rFonts w:cs="Arial"/>
          <w:lang w:val="sr-Cyrl-CS"/>
        </w:rPr>
        <w:t xml:space="preserve">Котао је снабдевен на дну ложишта са два покретна ланчана роста за догоревање, који су постављени један до другог, а окрећу се од предњег зида котла према задњем. Ростовима за догоревање транспортује се пепео и гориво које није сагорело до каде крацера. Брзина роста може се мењати помоћу микровертера од 3 до 18,1 </w:t>
      </w:r>
      <w:r w:rsidRPr="00C5331B">
        <w:rPr>
          <w:rFonts w:cs="Arial"/>
          <w:lang w:val="sr-Latn-CS"/>
        </w:rPr>
        <w:t>m</w:t>
      </w:r>
      <w:r w:rsidRPr="00C5331B">
        <w:rPr>
          <w:rFonts w:cs="Arial"/>
          <w:lang w:val="sr-Cyrl-CS"/>
        </w:rPr>
        <w:t>/</w:t>
      </w:r>
      <w:r w:rsidRPr="00C5331B">
        <w:rPr>
          <w:rFonts w:cs="Arial"/>
          <w:lang w:val="sr-Latn-CS"/>
        </w:rPr>
        <w:t xml:space="preserve">h. </w:t>
      </w:r>
      <w:r w:rsidRPr="00C5331B">
        <w:rPr>
          <w:rFonts w:cs="Arial"/>
          <w:lang w:val="sr-Cyrl-CS"/>
        </w:rPr>
        <w:t>Регулација количине ваздуха на росту за догоревање се врши регулационим клапнама преко даљинске команде циркулацијом ваздуха кроз четири ваздушне кутије роста, смештене у средњим секцијама роста.</w:t>
      </w:r>
    </w:p>
    <w:p w:rsidR="00C5331B" w:rsidRDefault="00C5331B" w:rsidP="00C5331B">
      <w:pPr>
        <w:spacing w:before="0"/>
        <w:jc w:val="left"/>
        <w:rPr>
          <w:rFonts w:cs="Arial"/>
          <w:lang w:val="sr-Latn-RS"/>
        </w:rPr>
      </w:pPr>
    </w:p>
    <w:p w:rsidR="00F90407" w:rsidRPr="00F90407" w:rsidRDefault="00F90407" w:rsidP="00C5331B">
      <w:pPr>
        <w:spacing w:before="0"/>
        <w:jc w:val="left"/>
        <w:rPr>
          <w:rFonts w:cs="Arial"/>
          <w:lang w:val="sr-Latn-RS"/>
        </w:rPr>
      </w:pPr>
    </w:p>
    <w:p w:rsidR="00C5331B" w:rsidRPr="00C5331B" w:rsidRDefault="00C5331B" w:rsidP="00C5331B">
      <w:pPr>
        <w:spacing w:before="0"/>
        <w:ind w:firstLine="720"/>
        <w:rPr>
          <w:rFonts w:cs="Arial"/>
          <w:u w:val="single"/>
          <w:lang w:val="sr-Cyrl-CS"/>
        </w:rPr>
      </w:pPr>
      <w:r w:rsidRPr="00C5331B">
        <w:rPr>
          <w:rFonts w:cs="Arial"/>
          <w:u w:val="single"/>
          <w:lang w:val="sr-Cyrl-CS"/>
        </w:rPr>
        <w:t>Технички захтев</w:t>
      </w:r>
    </w:p>
    <w:p w:rsidR="00C5331B" w:rsidRPr="00C5331B" w:rsidRDefault="00C5331B" w:rsidP="00C5331B">
      <w:pPr>
        <w:spacing w:before="0"/>
        <w:jc w:val="left"/>
        <w:rPr>
          <w:rFonts w:cs="Arial"/>
          <w:u w:val="single"/>
          <w:lang w:val="sr-Cyrl-CS"/>
        </w:rPr>
      </w:pPr>
    </w:p>
    <w:p w:rsidR="00C5331B" w:rsidRPr="00C5331B" w:rsidRDefault="00C5331B" w:rsidP="00D8035B">
      <w:pPr>
        <w:numPr>
          <w:ilvl w:val="0"/>
          <w:numId w:val="43"/>
        </w:numPr>
        <w:spacing w:before="0"/>
        <w:ind w:left="357" w:hanging="357"/>
        <w:jc w:val="left"/>
        <w:rPr>
          <w:rFonts w:cs="Arial"/>
          <w:lang w:val="sr-Cyrl-CS"/>
        </w:rPr>
      </w:pPr>
      <w:r w:rsidRPr="00C5331B">
        <w:rPr>
          <w:rFonts w:cs="Arial"/>
          <w:lang w:val="sr-Cyrl-CS"/>
        </w:rPr>
        <w:t>Пре израде и испоруке резервних делова ростова мора се извршити реконструкција ростова односно израда графичке документације реконструкције.</w:t>
      </w:r>
    </w:p>
    <w:p w:rsidR="00C5331B" w:rsidRPr="00C5331B" w:rsidRDefault="00C5331B" w:rsidP="00C5331B">
      <w:pPr>
        <w:spacing w:before="0"/>
        <w:ind w:left="360"/>
        <w:rPr>
          <w:rFonts w:cs="Arial"/>
          <w:lang w:val="sr-Cyrl-CS"/>
        </w:rPr>
      </w:pPr>
      <w:r w:rsidRPr="00C5331B">
        <w:rPr>
          <w:rFonts w:cs="Arial"/>
          <w:lang w:val="sr-Cyrl-CS"/>
        </w:rPr>
        <w:t>Захтев реконструкције базира се на увођењу секундарног ваздуха у нову ваздушну кутију задње секције роста што ће омогућити дужи пут за догоревање и повољније услове халађења роста.</w:t>
      </w:r>
    </w:p>
    <w:p w:rsidR="00C5331B" w:rsidRPr="00C5331B" w:rsidRDefault="00C5331B" w:rsidP="00C5331B">
      <w:pPr>
        <w:spacing w:before="0"/>
        <w:rPr>
          <w:rFonts w:cs="Arial"/>
          <w:lang w:val="sr-Cyrl-CS"/>
        </w:rPr>
      </w:pPr>
    </w:p>
    <w:p w:rsidR="00C5331B" w:rsidRPr="00C5331B" w:rsidRDefault="00C5331B" w:rsidP="00C5331B">
      <w:pPr>
        <w:spacing w:before="0"/>
        <w:ind w:firstLine="360"/>
        <w:rPr>
          <w:rFonts w:cs="Arial"/>
          <w:lang w:val="sr-Cyrl-CS"/>
        </w:rPr>
      </w:pPr>
      <w:r w:rsidRPr="00C5331B">
        <w:rPr>
          <w:rFonts w:cs="Arial"/>
          <w:lang w:val="sr-Cyrl-CS"/>
        </w:rPr>
        <w:t>Реконструкција треба да обухватити и:</w:t>
      </w:r>
    </w:p>
    <w:p w:rsidR="00C5331B" w:rsidRPr="00C5331B" w:rsidRDefault="00C5331B" w:rsidP="00C5331B">
      <w:pPr>
        <w:spacing w:before="0"/>
        <w:rPr>
          <w:rFonts w:cs="Arial"/>
          <w:lang w:val="sr-Cyrl-CS"/>
        </w:rPr>
      </w:pPr>
    </w:p>
    <w:p w:rsidR="00C5331B" w:rsidRPr="00C5331B" w:rsidRDefault="00C5331B" w:rsidP="00D8035B">
      <w:pPr>
        <w:numPr>
          <w:ilvl w:val="0"/>
          <w:numId w:val="42"/>
        </w:numPr>
        <w:spacing w:before="0"/>
        <w:jc w:val="left"/>
        <w:rPr>
          <w:rFonts w:cs="Arial"/>
          <w:lang w:val="sr-Cyrl-CS"/>
        </w:rPr>
      </w:pPr>
      <w:r w:rsidRPr="00C5331B">
        <w:rPr>
          <w:rFonts w:cs="Arial"/>
          <w:lang w:val="sr-Cyrl-CS"/>
        </w:rPr>
        <w:t>ваздушне кутије</w:t>
      </w:r>
    </w:p>
    <w:p w:rsidR="00C5331B" w:rsidRPr="00C5331B" w:rsidRDefault="00C5331B" w:rsidP="00D8035B">
      <w:pPr>
        <w:numPr>
          <w:ilvl w:val="0"/>
          <w:numId w:val="42"/>
        </w:numPr>
        <w:spacing w:before="0"/>
        <w:jc w:val="left"/>
        <w:rPr>
          <w:rFonts w:cs="Arial"/>
          <w:lang w:val="sr-Cyrl-CS"/>
        </w:rPr>
      </w:pPr>
      <w:r w:rsidRPr="00C5331B">
        <w:rPr>
          <w:rFonts w:cs="Arial"/>
          <w:lang w:val="sr-Cyrl-CS"/>
        </w:rPr>
        <w:t>рамове челичне конструкције</w:t>
      </w:r>
    </w:p>
    <w:p w:rsidR="00C5331B" w:rsidRPr="00C5331B" w:rsidRDefault="00C5331B" w:rsidP="00D8035B">
      <w:pPr>
        <w:numPr>
          <w:ilvl w:val="0"/>
          <w:numId w:val="42"/>
        </w:numPr>
        <w:spacing w:before="0"/>
        <w:jc w:val="left"/>
        <w:rPr>
          <w:rFonts w:cs="Arial"/>
          <w:lang w:val="sr-Cyrl-CS"/>
        </w:rPr>
      </w:pPr>
      <w:r w:rsidRPr="00C5331B">
        <w:rPr>
          <w:rFonts w:cs="Arial"/>
          <w:lang w:val="sr-Cyrl-CS"/>
        </w:rPr>
        <w:t>средње клизне шине</w:t>
      </w:r>
    </w:p>
    <w:p w:rsidR="00C5331B" w:rsidRPr="00C5331B" w:rsidRDefault="00C5331B" w:rsidP="00D8035B">
      <w:pPr>
        <w:numPr>
          <w:ilvl w:val="0"/>
          <w:numId w:val="42"/>
        </w:numPr>
        <w:spacing w:before="0"/>
        <w:jc w:val="left"/>
        <w:rPr>
          <w:rFonts w:cs="Arial"/>
          <w:lang w:val="sr-Cyrl-CS"/>
        </w:rPr>
      </w:pPr>
      <w:r w:rsidRPr="00C5331B">
        <w:rPr>
          <w:rFonts w:cs="Arial"/>
          <w:lang w:val="sr-Cyrl-CS"/>
        </w:rPr>
        <w:lastRenderedPageBreak/>
        <w:t>покривне плоче</w:t>
      </w:r>
    </w:p>
    <w:p w:rsidR="00C5331B" w:rsidRPr="00C5331B" w:rsidRDefault="00C5331B" w:rsidP="00D8035B">
      <w:pPr>
        <w:numPr>
          <w:ilvl w:val="0"/>
          <w:numId w:val="42"/>
        </w:numPr>
        <w:spacing w:before="0"/>
        <w:jc w:val="left"/>
        <w:rPr>
          <w:rFonts w:cs="Arial"/>
          <w:lang w:val="sr-Cyrl-CS"/>
        </w:rPr>
      </w:pPr>
      <w:r w:rsidRPr="00C5331B">
        <w:rPr>
          <w:rFonts w:cs="Arial"/>
          <w:lang w:val="sr-Cyrl-CS"/>
        </w:rPr>
        <w:t>покривне лимове</w:t>
      </w:r>
    </w:p>
    <w:p w:rsidR="00C5331B" w:rsidRPr="00C5331B" w:rsidRDefault="00C5331B" w:rsidP="00D8035B">
      <w:pPr>
        <w:numPr>
          <w:ilvl w:val="0"/>
          <w:numId w:val="42"/>
        </w:numPr>
        <w:spacing w:before="0"/>
        <w:jc w:val="left"/>
        <w:rPr>
          <w:rFonts w:cs="Arial"/>
          <w:lang w:val="sr-Cyrl-CS"/>
        </w:rPr>
      </w:pPr>
      <w:r w:rsidRPr="00C5331B">
        <w:rPr>
          <w:rFonts w:cs="Arial"/>
          <w:lang w:val="sr-Cyrl-CS"/>
        </w:rPr>
        <w:t>заштиту ланца</w:t>
      </w:r>
    </w:p>
    <w:p w:rsidR="00C5331B" w:rsidRPr="00C5331B" w:rsidRDefault="00C5331B" w:rsidP="00D8035B">
      <w:pPr>
        <w:numPr>
          <w:ilvl w:val="0"/>
          <w:numId w:val="42"/>
        </w:numPr>
        <w:spacing w:before="0"/>
        <w:jc w:val="left"/>
        <w:rPr>
          <w:rFonts w:cs="Arial"/>
          <w:lang w:val="sr-Cyrl-CS"/>
        </w:rPr>
      </w:pPr>
      <w:r w:rsidRPr="00C5331B">
        <w:rPr>
          <w:rFonts w:cs="Arial"/>
          <w:lang w:val="sr-Cyrl-CS"/>
        </w:rPr>
        <w:t>заптивне каде</w:t>
      </w:r>
    </w:p>
    <w:p w:rsidR="00C5331B" w:rsidRPr="00C5331B" w:rsidRDefault="00C5331B" w:rsidP="00D8035B">
      <w:pPr>
        <w:numPr>
          <w:ilvl w:val="0"/>
          <w:numId w:val="42"/>
        </w:numPr>
        <w:spacing w:before="0"/>
        <w:jc w:val="left"/>
        <w:rPr>
          <w:rFonts w:cs="Arial"/>
          <w:lang w:val="sr-Cyrl-CS"/>
        </w:rPr>
      </w:pPr>
      <w:r w:rsidRPr="00C5331B">
        <w:rPr>
          <w:rFonts w:cs="Arial"/>
          <w:lang w:val="sr-Cyrl-CS"/>
        </w:rPr>
        <w:t>бочне заптивне канале са клапнама и компезатор</w:t>
      </w:r>
      <w:r w:rsidRPr="00C5331B">
        <w:rPr>
          <w:rFonts w:cs="Arial"/>
          <w:lang w:val="sr-Cyrl-RS"/>
        </w:rPr>
        <w:t>и</w:t>
      </w:r>
      <w:r w:rsidRPr="00C5331B">
        <w:rPr>
          <w:rFonts w:cs="Arial"/>
          <w:lang w:val="sr-Cyrl-CS"/>
        </w:rPr>
        <w:t>ма</w:t>
      </w:r>
    </w:p>
    <w:p w:rsidR="00C5331B" w:rsidRPr="00C5331B" w:rsidRDefault="00C5331B" w:rsidP="00D8035B">
      <w:pPr>
        <w:numPr>
          <w:ilvl w:val="0"/>
          <w:numId w:val="42"/>
        </w:numPr>
        <w:spacing w:before="0"/>
        <w:jc w:val="left"/>
        <w:rPr>
          <w:rFonts w:cs="Arial"/>
          <w:lang w:val="sr-Cyrl-CS"/>
        </w:rPr>
      </w:pPr>
      <w:r w:rsidRPr="00C5331B">
        <w:rPr>
          <w:rFonts w:cs="Arial"/>
          <w:lang w:val="sr-Cyrl-CS"/>
        </w:rPr>
        <w:t>комплетну реконструкцију средњих ваздушних канала са клапнама и компезаторима</w:t>
      </w:r>
    </w:p>
    <w:p w:rsidR="00C5331B" w:rsidRPr="00C5331B" w:rsidRDefault="00C5331B" w:rsidP="00D8035B">
      <w:pPr>
        <w:numPr>
          <w:ilvl w:val="0"/>
          <w:numId w:val="42"/>
        </w:numPr>
        <w:spacing w:before="0"/>
        <w:jc w:val="left"/>
        <w:rPr>
          <w:rFonts w:cs="Arial"/>
          <w:lang w:val="sr-Cyrl-CS"/>
        </w:rPr>
      </w:pPr>
      <w:r w:rsidRPr="00C5331B">
        <w:rPr>
          <w:rFonts w:cs="Arial"/>
          <w:lang w:val="sr-Cyrl-CS"/>
        </w:rPr>
        <w:t>цевоводе за довод и одвод флуида у оквиру ростова.</w:t>
      </w:r>
    </w:p>
    <w:p w:rsidR="00C5331B" w:rsidRPr="00C5331B" w:rsidRDefault="00C5331B" w:rsidP="00C5331B">
      <w:pPr>
        <w:spacing w:before="0"/>
        <w:rPr>
          <w:rFonts w:cs="Arial"/>
          <w:lang w:val="sr-Cyrl-CS"/>
        </w:rPr>
      </w:pPr>
    </w:p>
    <w:p w:rsidR="00C5331B" w:rsidRPr="00C5331B" w:rsidRDefault="00C5331B" w:rsidP="00D8035B">
      <w:pPr>
        <w:numPr>
          <w:ilvl w:val="0"/>
          <w:numId w:val="43"/>
        </w:numPr>
        <w:spacing w:before="0"/>
        <w:jc w:val="left"/>
        <w:rPr>
          <w:rFonts w:cs="Arial"/>
          <w:b/>
          <w:lang w:val="sr-Cyrl-CS"/>
        </w:rPr>
      </w:pPr>
      <w:r w:rsidRPr="00C5331B">
        <w:rPr>
          <w:rFonts w:cs="Arial"/>
          <w:b/>
          <w:lang w:val="sr-Cyrl-CS"/>
        </w:rPr>
        <w:t>Израда и испорука следећих резервних делова реконструисаног роста:</w:t>
      </w:r>
    </w:p>
    <w:p w:rsidR="00C5331B" w:rsidRPr="00C5331B" w:rsidRDefault="00C5331B" w:rsidP="00C5331B">
      <w:pPr>
        <w:spacing w:before="0"/>
        <w:jc w:val="left"/>
        <w:rPr>
          <w:rFonts w:cs="Arial"/>
          <w:lang w:val="sr-Cyrl-CS"/>
        </w:rPr>
      </w:pPr>
    </w:p>
    <w:p w:rsidR="00C5331B" w:rsidRPr="00C5331B" w:rsidRDefault="00C5331B" w:rsidP="00C5331B">
      <w:pPr>
        <w:spacing w:before="0"/>
        <w:ind w:left="720"/>
        <w:jc w:val="center"/>
        <w:rPr>
          <w:rFonts w:cs="Arial"/>
          <w:lang w:val="sr-Cyrl-CS"/>
        </w:rPr>
      </w:pPr>
      <w:r w:rsidRPr="00C5331B">
        <w:rPr>
          <w:rFonts w:cs="Arial"/>
          <w:lang w:val="sr-Cyrl-CS"/>
        </w:rPr>
        <w:t>ЧЕЛИЧНА КОНСТРУКЦИЈА РОСТА</w:t>
      </w:r>
    </w:p>
    <w:p w:rsidR="00C5331B" w:rsidRPr="00C5331B" w:rsidRDefault="00C5331B" w:rsidP="00C5331B">
      <w:pPr>
        <w:spacing w:before="0"/>
        <w:rPr>
          <w:rFonts w:cs="Arial"/>
          <w:lang w:val="sr-Cyrl-CS"/>
        </w:rPr>
      </w:pPr>
    </w:p>
    <w:p w:rsidR="00C5331B" w:rsidRPr="00C5331B" w:rsidRDefault="00C5331B" w:rsidP="00D8035B">
      <w:pPr>
        <w:numPr>
          <w:ilvl w:val="0"/>
          <w:numId w:val="44"/>
        </w:numPr>
        <w:spacing w:before="0"/>
        <w:jc w:val="left"/>
        <w:rPr>
          <w:rFonts w:cs="Arial"/>
          <w:lang w:val="sr-Cyrl-CS"/>
        </w:rPr>
      </w:pPr>
      <w:r w:rsidRPr="00C5331B">
        <w:rPr>
          <w:rFonts w:cs="Arial"/>
          <w:lang w:val="sr-Cyrl-CS"/>
        </w:rPr>
        <w:t>Рам решетке за догоревање предњи део ..........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Рам решетке за догоревање задњи део .........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Носач повратних клизних шина ..................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 xml:space="preserve">Челична конструкција решетке средњи део </w:t>
      </w:r>
    </w:p>
    <w:p w:rsidR="00C5331B" w:rsidRPr="00C5331B" w:rsidRDefault="00C5331B" w:rsidP="00C5331B">
      <w:pPr>
        <w:spacing w:before="0"/>
        <w:ind w:left="2160"/>
        <w:jc w:val="left"/>
        <w:rPr>
          <w:rFonts w:cs="Arial"/>
          <w:lang w:val="sr-Cyrl-CS"/>
        </w:rPr>
      </w:pPr>
      <w:r w:rsidRPr="00C5331B">
        <w:rPr>
          <w:rFonts w:cs="Arial"/>
          <w:lang w:val="sr-Cyrl-CS"/>
        </w:rPr>
        <w:t xml:space="preserve">зонско растојање  800/800  ............................      ............2комплета </w:t>
      </w:r>
    </w:p>
    <w:p w:rsidR="00C5331B" w:rsidRPr="00C5331B" w:rsidRDefault="00C5331B" w:rsidP="00D8035B">
      <w:pPr>
        <w:numPr>
          <w:ilvl w:val="0"/>
          <w:numId w:val="44"/>
        </w:numPr>
        <w:spacing w:before="0"/>
        <w:ind w:left="2154" w:hanging="357"/>
        <w:jc w:val="left"/>
        <w:rPr>
          <w:rFonts w:cs="Arial"/>
          <w:lang w:val="sr-Cyrl-CS"/>
        </w:rPr>
      </w:pPr>
      <w:r w:rsidRPr="00C5331B">
        <w:rPr>
          <w:rFonts w:cs="Arial"/>
          <w:lang w:val="sr-Cyrl-CS"/>
        </w:rPr>
        <w:t>Челична конструкција решетке средњи део</w:t>
      </w:r>
    </w:p>
    <w:p w:rsidR="00C5331B" w:rsidRPr="00C5331B" w:rsidRDefault="00C5331B" w:rsidP="00C5331B">
      <w:pPr>
        <w:spacing w:before="0"/>
        <w:ind w:left="2512" w:hanging="357"/>
        <w:jc w:val="left"/>
        <w:rPr>
          <w:rFonts w:cs="Arial"/>
          <w:lang w:val="sr-Cyrl-CS"/>
        </w:rPr>
      </w:pPr>
      <w:r w:rsidRPr="00C5331B">
        <w:rPr>
          <w:rFonts w:cs="Arial"/>
          <w:lang w:val="sr-Cyrl-CS"/>
        </w:rPr>
        <w:t xml:space="preserve"> зонско растојање 1000/1000 ... .........  .       ...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Кутије за ваздух зонско раст. 800мм..............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Кутије за ваздух зонско раст. 1000мм..........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RS"/>
        </w:rPr>
        <w:t>Кутија за ваздух задње секције роста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Предња хауба решетке за догоревање ...............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Задња хауба решетке за догоревање .................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Предња лимена облога решетке за догоревање ...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Задња лимена облога решетке за догоревање .....     .... 2 комплета</w:t>
      </w:r>
    </w:p>
    <w:p w:rsidR="00C5331B" w:rsidRPr="00C5331B" w:rsidRDefault="00C5331B" w:rsidP="00C5331B">
      <w:pPr>
        <w:spacing w:before="0"/>
        <w:ind w:left="1440"/>
        <w:jc w:val="left"/>
        <w:rPr>
          <w:rFonts w:cs="Arial"/>
          <w:lang w:val="sr-Cyrl-CS"/>
        </w:rPr>
      </w:pPr>
    </w:p>
    <w:p w:rsidR="00C5331B" w:rsidRPr="00C5331B" w:rsidRDefault="00C5331B" w:rsidP="00C5331B">
      <w:pPr>
        <w:spacing w:before="0"/>
        <w:ind w:left="1440"/>
        <w:jc w:val="left"/>
        <w:rPr>
          <w:rFonts w:cs="Arial"/>
          <w:lang w:val="sr-Cyrl-CS"/>
        </w:rPr>
      </w:pPr>
    </w:p>
    <w:p w:rsidR="00C5331B" w:rsidRPr="00C5331B" w:rsidRDefault="00C5331B" w:rsidP="00D8035B">
      <w:pPr>
        <w:numPr>
          <w:ilvl w:val="0"/>
          <w:numId w:val="44"/>
        </w:numPr>
        <w:spacing w:before="0"/>
        <w:jc w:val="left"/>
        <w:rPr>
          <w:rFonts w:cs="Arial"/>
          <w:lang w:val="sr-Cyrl-CS"/>
        </w:rPr>
      </w:pPr>
      <w:r w:rsidRPr="00C5331B">
        <w:rPr>
          <w:rFonts w:cs="Arial"/>
          <w:lang w:val="sr-Cyrl-CS"/>
        </w:rPr>
        <w:t>Покривни лим затезне скије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Покривни лим погонског вратила...............................2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Елементи за подешавање пог. и зат. вратила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Клизне шине решетке за догоревање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Елементи фиксирања решетке за догоревање...........2 комплета</w:t>
      </w:r>
      <w:r w:rsidRPr="00C5331B">
        <w:rPr>
          <w:rFonts w:cs="Arial"/>
          <w:lang w:val="sr-Cyrl-CS"/>
        </w:rPr>
        <w:tab/>
      </w:r>
    </w:p>
    <w:p w:rsidR="00C5331B" w:rsidRPr="00C5331B" w:rsidRDefault="00C5331B" w:rsidP="00D8035B">
      <w:pPr>
        <w:numPr>
          <w:ilvl w:val="0"/>
          <w:numId w:val="44"/>
        </w:numPr>
        <w:spacing w:before="0"/>
        <w:jc w:val="left"/>
        <w:rPr>
          <w:rFonts w:cs="Arial"/>
          <w:lang w:val="sr-Cyrl-CS"/>
        </w:rPr>
      </w:pPr>
      <w:r w:rsidRPr="00C5331B">
        <w:rPr>
          <w:rFonts w:cs="Arial"/>
          <w:lang w:val="sr-Cyrl-CS"/>
        </w:rPr>
        <w:t xml:space="preserve">Предња чеона плоча решетке за догоревање </w:t>
      </w:r>
      <w:r w:rsidRPr="00C5331B">
        <w:rPr>
          <w:rFonts w:cs="Arial"/>
          <w:lang w:val="sr-Latn-RS"/>
        </w:rPr>
        <w:t>Č.4578</w:t>
      </w:r>
      <w:r w:rsidRPr="00C5331B">
        <w:rPr>
          <w:rFonts w:cs="Arial"/>
          <w:lang w:val="sr-Cyrl-CS"/>
        </w:rPr>
        <w:t xml:space="preserve">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 xml:space="preserve">Задња чеона плоча решетке за догоревање </w:t>
      </w:r>
      <w:r w:rsidRPr="00C5331B">
        <w:rPr>
          <w:rFonts w:cs="Arial"/>
          <w:lang w:val="sr-Latn-RS"/>
        </w:rPr>
        <w:t>Č.4578</w:t>
      </w:r>
      <w:r w:rsidRPr="00C5331B">
        <w:rPr>
          <w:rFonts w:cs="Arial"/>
          <w:lang w:val="sr-Cyrl-CS"/>
        </w:rPr>
        <w:t>....2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 xml:space="preserve">Предња и задња спусна димна завеса </w:t>
      </w:r>
      <w:r w:rsidRPr="00C5331B">
        <w:rPr>
          <w:rFonts w:cs="Arial"/>
          <w:lang w:val="sr-Latn-RS"/>
        </w:rPr>
        <w:t>Č.4578</w:t>
      </w:r>
      <w:r w:rsidRPr="00C5331B">
        <w:rPr>
          <w:rFonts w:cs="Arial"/>
          <w:lang w:val="sr-Cyrl-CS"/>
        </w:rPr>
        <w:t>.............2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Покривне плоче погонске секције ..............................2 компелта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Покривне плоче затезне секције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Заптивање предњих и задњих хауба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Покривни лим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Покривни угаоник ланца решетке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Средње клизне шине решетке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 xml:space="preserve">Спирни левкови са припадајућом опремом ..............2 комплета </w:t>
      </w:r>
    </w:p>
    <w:p w:rsidR="00C5331B" w:rsidRPr="00C5331B" w:rsidRDefault="00C5331B" w:rsidP="00D8035B">
      <w:pPr>
        <w:numPr>
          <w:ilvl w:val="0"/>
          <w:numId w:val="44"/>
        </w:numPr>
        <w:spacing w:before="0"/>
        <w:jc w:val="left"/>
        <w:rPr>
          <w:rFonts w:cs="Arial"/>
          <w:lang w:val="sr-Cyrl-CS"/>
        </w:rPr>
      </w:pPr>
      <w:r w:rsidRPr="00C5331B">
        <w:rPr>
          <w:rFonts w:cs="Arial"/>
          <w:lang w:val="sr-Cyrl-CS"/>
        </w:rPr>
        <w:t>Канали ваздуха са клапнама и компензаторима ...... 2комплета</w:t>
      </w:r>
    </w:p>
    <w:p w:rsidR="00C5331B" w:rsidRPr="00C5331B" w:rsidRDefault="00C5331B" w:rsidP="00D8035B">
      <w:pPr>
        <w:numPr>
          <w:ilvl w:val="0"/>
          <w:numId w:val="44"/>
        </w:numPr>
        <w:spacing w:before="0"/>
        <w:ind w:left="2155"/>
        <w:jc w:val="left"/>
        <w:rPr>
          <w:rFonts w:cs="Arial"/>
          <w:lang w:val="sr-Cyrl-CS"/>
        </w:rPr>
      </w:pPr>
      <w:r w:rsidRPr="00C5331B">
        <w:rPr>
          <w:rFonts w:cs="Arial"/>
          <w:lang w:val="sr-Cyrl-CS"/>
        </w:rPr>
        <w:lastRenderedPageBreak/>
        <w:t>Левак за шљаку са ливеним вратима 450</w:t>
      </w:r>
      <w:r w:rsidRPr="00C5331B">
        <w:rPr>
          <w:rFonts w:cs="Arial"/>
          <w:lang w:val="sr-Latn-RS"/>
        </w:rPr>
        <w:t>x</w:t>
      </w:r>
      <w:r w:rsidRPr="00C5331B">
        <w:rPr>
          <w:rFonts w:cs="Arial"/>
          <w:lang w:val="sr-Cyrl-RS"/>
        </w:rPr>
        <w:t>450 (мм)</w:t>
      </w:r>
    </w:p>
    <w:p w:rsidR="00C5331B" w:rsidRPr="00C5331B" w:rsidRDefault="00C5331B" w:rsidP="00C5331B">
      <w:pPr>
        <w:spacing w:before="0"/>
        <w:ind w:left="1435"/>
        <w:jc w:val="left"/>
        <w:rPr>
          <w:rFonts w:cs="Arial"/>
          <w:lang w:val="sr-Cyrl-CS"/>
        </w:rPr>
      </w:pPr>
      <w:r w:rsidRPr="00C5331B">
        <w:rPr>
          <w:rFonts w:cs="Arial"/>
          <w:lang w:val="sr-Cyrl-CS"/>
        </w:rPr>
        <w:t xml:space="preserve">             –везарешетке са крацером.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Заптивне каде ...............................................................4 комада</w:t>
      </w:r>
    </w:p>
    <w:p w:rsidR="00C5331B" w:rsidRPr="00C5331B" w:rsidRDefault="00C5331B" w:rsidP="00D8035B">
      <w:pPr>
        <w:numPr>
          <w:ilvl w:val="0"/>
          <w:numId w:val="44"/>
        </w:numPr>
        <w:spacing w:before="0"/>
        <w:jc w:val="left"/>
        <w:rPr>
          <w:rFonts w:cs="Arial"/>
          <w:lang w:val="sr-Cyrl-CS"/>
        </w:rPr>
      </w:pPr>
      <w:r w:rsidRPr="00C5331B">
        <w:rPr>
          <w:rFonts w:cs="Arial"/>
          <w:lang w:val="sr-Cyrl-CS"/>
        </w:rPr>
        <w:t>Ливени отвори и врата за гледање ватре 100</w:t>
      </w:r>
      <w:r w:rsidRPr="00C5331B">
        <w:rPr>
          <w:rFonts w:cs="Arial"/>
          <w:lang w:val="sr-Latn-RS"/>
        </w:rPr>
        <w:t xml:space="preserve">x100 </w:t>
      </w:r>
      <w:r w:rsidRPr="00C5331B">
        <w:rPr>
          <w:rFonts w:cs="Arial"/>
          <w:lang w:val="sr-Cyrl-RS"/>
        </w:rPr>
        <w:t xml:space="preserve">и </w:t>
      </w:r>
    </w:p>
    <w:p w:rsidR="00C5331B" w:rsidRPr="00C5331B" w:rsidRDefault="00C5331B" w:rsidP="00C5331B">
      <w:pPr>
        <w:spacing w:before="0"/>
        <w:ind w:left="1440"/>
        <w:jc w:val="left"/>
        <w:rPr>
          <w:rFonts w:cs="Arial"/>
          <w:lang w:val="sr-Cyrl-CS"/>
        </w:rPr>
      </w:pPr>
      <w:r w:rsidRPr="00C5331B">
        <w:rPr>
          <w:rFonts w:cs="Arial"/>
          <w:lang w:val="sr-Cyrl-CS"/>
        </w:rPr>
        <w:t xml:space="preserve">             200</w:t>
      </w:r>
      <w:r w:rsidRPr="00C5331B">
        <w:rPr>
          <w:rFonts w:cs="Arial"/>
          <w:lang w:val="sr-Latn-RS"/>
        </w:rPr>
        <w:t>x</w:t>
      </w:r>
      <w:r w:rsidRPr="00C5331B">
        <w:rPr>
          <w:rFonts w:cs="Arial"/>
          <w:lang w:val="sr-Cyrl-CS"/>
        </w:rPr>
        <w:t xml:space="preserve">200 </w:t>
      </w:r>
      <w:r w:rsidRPr="00C5331B">
        <w:rPr>
          <w:rFonts w:cs="Arial"/>
          <w:lang w:val="sr-Cyrl-RS"/>
        </w:rPr>
        <w:t>(мм)</w:t>
      </w:r>
      <w:r w:rsidRPr="00C5331B">
        <w:rPr>
          <w:rFonts w:cs="Arial"/>
          <w:lang w:val="sr-Cyrl-CS"/>
        </w:rPr>
        <w:t>.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Повратне клизне шине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Рамови врата са вратима  ............................................2 комплета</w:t>
      </w:r>
    </w:p>
    <w:p w:rsidR="00C5331B" w:rsidRPr="00C5331B" w:rsidRDefault="00C5331B" w:rsidP="00C5331B">
      <w:pPr>
        <w:spacing w:before="0"/>
        <w:jc w:val="left"/>
        <w:rPr>
          <w:rFonts w:cs="Arial"/>
          <w:lang w:val="sr-Cyrl-CS"/>
        </w:rPr>
      </w:pPr>
    </w:p>
    <w:p w:rsidR="00C5331B" w:rsidRPr="00C5331B" w:rsidRDefault="00C5331B" w:rsidP="00C5331B">
      <w:pPr>
        <w:spacing w:before="0"/>
        <w:ind w:left="2880" w:firstLine="720"/>
        <w:jc w:val="left"/>
        <w:rPr>
          <w:rFonts w:cs="Arial"/>
          <w:lang w:val="sr-Cyrl-CS"/>
        </w:rPr>
      </w:pPr>
      <w:r w:rsidRPr="00C5331B">
        <w:rPr>
          <w:rFonts w:cs="Arial"/>
          <w:lang w:val="sr-Cyrl-CS"/>
        </w:rPr>
        <w:t>ДЕЛОВИ ЗАПТИВАЊА РОСТА</w:t>
      </w:r>
    </w:p>
    <w:p w:rsidR="00C5331B" w:rsidRPr="00C5331B" w:rsidRDefault="00C5331B" w:rsidP="00C5331B">
      <w:pPr>
        <w:spacing w:before="0"/>
        <w:jc w:val="left"/>
        <w:rPr>
          <w:rFonts w:cs="Arial"/>
          <w:lang w:val="sr-Cyrl-CS"/>
        </w:rPr>
      </w:pPr>
    </w:p>
    <w:p w:rsidR="00C5331B" w:rsidRPr="00C5331B" w:rsidRDefault="00C5331B" w:rsidP="00D8035B">
      <w:pPr>
        <w:numPr>
          <w:ilvl w:val="0"/>
          <w:numId w:val="44"/>
        </w:numPr>
        <w:spacing w:before="0"/>
        <w:jc w:val="left"/>
        <w:rPr>
          <w:rFonts w:cs="Arial"/>
          <w:lang w:val="sr-Cyrl-CS"/>
        </w:rPr>
      </w:pPr>
      <w:r w:rsidRPr="00C5331B">
        <w:rPr>
          <w:rFonts w:cs="Arial"/>
          <w:lang w:val="sr-Cyrl-CS"/>
        </w:rPr>
        <w:t xml:space="preserve">Заптивне завесе </w:t>
      </w:r>
      <w:r w:rsidRPr="00C5331B">
        <w:rPr>
          <w:rFonts w:cs="Arial"/>
          <w:lang w:val="sr-Latn-RS"/>
        </w:rPr>
        <w:t>Č.4578</w:t>
      </w:r>
      <w:r w:rsidRPr="00C5331B">
        <w:rPr>
          <w:rFonts w:cs="Arial"/>
          <w:lang w:val="sr-Cyrl-CS"/>
        </w:rPr>
        <w:t>.................................................2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 xml:space="preserve">Заптивне плоче </w:t>
      </w:r>
      <w:r w:rsidRPr="00C5331B">
        <w:rPr>
          <w:rFonts w:cs="Arial"/>
          <w:lang w:val="sr-Latn-RS"/>
        </w:rPr>
        <w:t>ČL.4272</w:t>
      </w:r>
      <w:r w:rsidRPr="00C5331B">
        <w:rPr>
          <w:rFonts w:cs="Arial"/>
          <w:lang w:val="sr-Cyrl-CS"/>
        </w:rPr>
        <w:t>...............................................2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„Т“ завртањ заптивних плоча М16</w:t>
      </w:r>
      <w:r w:rsidRPr="00C5331B">
        <w:rPr>
          <w:rFonts w:cs="Arial"/>
          <w:lang w:val="sr-Latn-CS"/>
        </w:rPr>
        <w:t>x</w:t>
      </w:r>
      <w:r w:rsidRPr="00C5331B">
        <w:rPr>
          <w:rFonts w:cs="Arial"/>
          <w:lang w:val="sr-Cyrl-CS"/>
        </w:rPr>
        <w:t>80 ......................2 комплета</w:t>
      </w:r>
    </w:p>
    <w:p w:rsidR="00C5331B" w:rsidRPr="00C5331B" w:rsidRDefault="00C5331B" w:rsidP="00D8035B">
      <w:pPr>
        <w:numPr>
          <w:ilvl w:val="0"/>
          <w:numId w:val="44"/>
        </w:numPr>
        <w:spacing w:before="0"/>
        <w:jc w:val="left"/>
        <w:rPr>
          <w:rFonts w:cs="Arial"/>
          <w:lang w:val="sr-Cyrl-CS"/>
        </w:rPr>
      </w:pPr>
      <w:r w:rsidRPr="00C5331B">
        <w:rPr>
          <w:rFonts w:cs="Arial"/>
          <w:lang w:val="sr-Cyrl-CS"/>
        </w:rPr>
        <w:t>Навртка М 16 ...............................................................2 комплета</w:t>
      </w:r>
    </w:p>
    <w:p w:rsidR="00C5331B" w:rsidRPr="000059AB" w:rsidRDefault="00C5331B" w:rsidP="000059AB">
      <w:pPr>
        <w:numPr>
          <w:ilvl w:val="0"/>
          <w:numId w:val="44"/>
        </w:numPr>
        <w:spacing w:before="0"/>
        <w:jc w:val="left"/>
        <w:rPr>
          <w:rFonts w:cs="Arial"/>
          <w:lang w:val="sr-Cyrl-CS"/>
        </w:rPr>
      </w:pPr>
      <w:r w:rsidRPr="00C5331B">
        <w:rPr>
          <w:rFonts w:cs="Arial"/>
          <w:lang w:val="sr-Cyrl-CS"/>
        </w:rPr>
        <w:t>Опруга саптивних плоча Ø25</w:t>
      </w:r>
      <w:r w:rsidRPr="00C5331B">
        <w:rPr>
          <w:rFonts w:cs="Arial"/>
          <w:lang w:val="sr-Latn-CS"/>
        </w:rPr>
        <w:t>x</w:t>
      </w:r>
      <w:r w:rsidRPr="00C5331B">
        <w:rPr>
          <w:rFonts w:cs="Arial"/>
          <w:lang w:val="sr-Cyrl-CS"/>
        </w:rPr>
        <w:t>5 .................................2 комплета</w:t>
      </w:r>
    </w:p>
    <w:p w:rsidR="00C5331B" w:rsidRPr="00C5331B" w:rsidRDefault="00C5331B" w:rsidP="00C5331B">
      <w:pPr>
        <w:spacing w:before="0"/>
        <w:ind w:left="720"/>
        <w:jc w:val="left"/>
        <w:rPr>
          <w:rFonts w:cs="Arial"/>
          <w:lang w:val="sr-Cyrl-CS"/>
        </w:rPr>
      </w:pPr>
    </w:p>
    <w:p w:rsidR="00C5331B" w:rsidRPr="00C5331B" w:rsidRDefault="00C5331B" w:rsidP="00C5331B">
      <w:pPr>
        <w:spacing w:before="0"/>
        <w:ind w:left="720"/>
        <w:jc w:val="center"/>
        <w:rPr>
          <w:rFonts w:cs="Arial"/>
          <w:lang w:val="sr-Cyrl-CS"/>
        </w:rPr>
      </w:pPr>
      <w:r w:rsidRPr="00C5331B">
        <w:rPr>
          <w:rFonts w:cs="Arial"/>
          <w:lang w:val="sr-Cyrl-CS"/>
        </w:rPr>
        <w:t>ДЕЛОВИ ПОКТЕРНЕ ТРАКЕ РОСТА</w:t>
      </w:r>
    </w:p>
    <w:p w:rsidR="00C5331B" w:rsidRPr="00C5331B" w:rsidRDefault="00C5331B" w:rsidP="00C5331B">
      <w:pPr>
        <w:spacing w:before="0"/>
        <w:ind w:left="720"/>
        <w:jc w:val="left"/>
        <w:rPr>
          <w:rFonts w:cs="Arial"/>
          <w:lang w:val="sr-Cyrl-CS"/>
        </w:rPr>
      </w:pPr>
    </w:p>
    <w:p w:rsidR="00C5331B" w:rsidRPr="00C5331B" w:rsidRDefault="00C5331B" w:rsidP="00D8035B">
      <w:pPr>
        <w:numPr>
          <w:ilvl w:val="0"/>
          <w:numId w:val="45"/>
        </w:numPr>
        <w:spacing w:before="0"/>
        <w:jc w:val="left"/>
        <w:rPr>
          <w:rFonts w:cs="Arial"/>
          <w:lang w:val="sr-Cyrl-CS"/>
        </w:rPr>
      </w:pPr>
      <w:r w:rsidRPr="00C5331B">
        <w:rPr>
          <w:rFonts w:cs="Arial"/>
          <w:lang w:val="sr-Cyrl-CS"/>
        </w:rPr>
        <w:t>Роснице, модел 22834-9 ...............................................2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Роснице, модел 22835-9 ...............................................2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 xml:space="preserve">Ваљак, модел 29057-1 </w:t>
      </w:r>
      <w:r w:rsidRPr="00C5331B">
        <w:rPr>
          <w:rFonts w:cs="Arial"/>
          <w:lang w:val="sr-Cyrl-RS"/>
        </w:rPr>
        <w:t>маш.обрађени</w:t>
      </w:r>
      <w:r w:rsidRPr="00C5331B">
        <w:rPr>
          <w:rFonts w:cs="Arial"/>
          <w:lang w:val="sr-Cyrl-CS"/>
        </w:rPr>
        <w:t>..........................2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Ваљак, модел 29058-1 маш.обрађени..........................2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Носач росница средњи са двостраним прорезом</w:t>
      </w:r>
    </w:p>
    <w:p w:rsidR="00C5331B" w:rsidRPr="00C5331B" w:rsidRDefault="00C5331B" w:rsidP="00C5331B">
      <w:pPr>
        <w:spacing w:before="0"/>
        <w:ind w:left="1440"/>
        <w:jc w:val="left"/>
        <w:rPr>
          <w:rFonts w:cs="Arial"/>
          <w:lang w:val="sr-Cyrl-CS"/>
        </w:rPr>
      </w:pPr>
      <w:r w:rsidRPr="00C5331B">
        <w:rPr>
          <w:rFonts w:cs="Arial"/>
          <w:lang w:val="sr-Cyrl-CS"/>
        </w:rPr>
        <w:t xml:space="preserve">             модел 29063-2 ..............................................................2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Носач росница средњи са једностраним прорезом ...2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Носач росница крајњи леви, модел 29061-2 ..............2 комплета</w:t>
      </w:r>
    </w:p>
    <w:p w:rsidR="00C5331B" w:rsidRDefault="00C5331B" w:rsidP="00D8035B">
      <w:pPr>
        <w:numPr>
          <w:ilvl w:val="0"/>
          <w:numId w:val="45"/>
        </w:numPr>
        <w:spacing w:before="0"/>
        <w:jc w:val="left"/>
        <w:rPr>
          <w:rFonts w:cs="Arial"/>
          <w:lang w:val="sr-Cyrl-CS"/>
        </w:rPr>
      </w:pPr>
      <w:r w:rsidRPr="00C5331B">
        <w:rPr>
          <w:rFonts w:cs="Arial"/>
          <w:lang w:val="sr-Cyrl-CS"/>
        </w:rPr>
        <w:t>Носач росница крајњи десни, модел 209060-1...........2 комплета</w:t>
      </w:r>
    </w:p>
    <w:p w:rsidR="0015312E" w:rsidRPr="000059AB" w:rsidRDefault="0015312E" w:rsidP="00D8035B">
      <w:pPr>
        <w:numPr>
          <w:ilvl w:val="0"/>
          <w:numId w:val="45"/>
        </w:numPr>
        <w:spacing w:before="0"/>
        <w:jc w:val="left"/>
        <w:rPr>
          <w:rFonts w:cs="Arial"/>
          <w:lang w:val="sr-Cyrl-CS"/>
        </w:rPr>
      </w:pPr>
      <w:r w:rsidRPr="000059AB">
        <w:rPr>
          <w:rFonts w:cs="Arial"/>
          <w:lang w:val="sr-Cyrl-CS"/>
        </w:rPr>
        <w:t>Погонске звезде ланца роста   ....................................2 комплета</w:t>
      </w:r>
    </w:p>
    <w:p w:rsidR="0015312E" w:rsidRPr="000059AB" w:rsidRDefault="0015312E" w:rsidP="00D8035B">
      <w:pPr>
        <w:numPr>
          <w:ilvl w:val="0"/>
          <w:numId w:val="45"/>
        </w:numPr>
        <w:spacing w:before="0"/>
        <w:jc w:val="left"/>
        <w:rPr>
          <w:rFonts w:cs="Arial"/>
          <w:lang w:val="sr-Cyrl-CS"/>
        </w:rPr>
      </w:pPr>
      <w:r w:rsidRPr="000059AB">
        <w:rPr>
          <w:rFonts w:cs="Arial"/>
          <w:lang w:val="sr-Cyrl-CS"/>
        </w:rPr>
        <w:t>Затезне ролне ланца роста..........................................2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Расхладна глава са расхладном цеви ..........................4 комада.</w:t>
      </w:r>
    </w:p>
    <w:p w:rsidR="00C5331B" w:rsidRPr="00C5331B" w:rsidRDefault="00C5331B" w:rsidP="00D8035B">
      <w:pPr>
        <w:numPr>
          <w:ilvl w:val="0"/>
          <w:numId w:val="45"/>
        </w:numPr>
        <w:spacing w:before="0"/>
        <w:jc w:val="left"/>
        <w:rPr>
          <w:rFonts w:cs="Arial"/>
          <w:lang w:val="sr-Cyrl-CS"/>
        </w:rPr>
      </w:pPr>
      <w:r w:rsidRPr="00C5331B">
        <w:rPr>
          <w:rFonts w:cs="Arial"/>
          <w:lang w:val="sr-Cyrl-CS"/>
        </w:rPr>
        <w:t>Одстојна полуга Л 3194мм ..........................................2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Одстојна цев Л 359мм ..................................................2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Одетојна цев Л 309 мм..................................................2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Навртка сигурносна М24 Н11 .....................................2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Навртка сигурносна М24 Н20 .....................................2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Сигурносна плочица д-20мм .......................................2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Еластична расцепка д-21</w:t>
      </w:r>
      <w:r w:rsidRPr="00C5331B">
        <w:rPr>
          <w:rFonts w:cs="Arial"/>
          <w:lang w:val="sr-Latn-RS"/>
        </w:rPr>
        <w:t>x</w:t>
      </w:r>
      <w:r w:rsidRPr="00C5331B">
        <w:rPr>
          <w:rFonts w:cs="Arial"/>
          <w:lang w:val="sr-Cyrl-CS"/>
        </w:rPr>
        <w:t>3 мм....................................2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Ланац росата СТ 455-011/3ц ........................................2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Осигурач С ....................................................................2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Осовиница шлицована .................................................2 комплета</w:t>
      </w:r>
    </w:p>
    <w:p w:rsidR="00C5331B" w:rsidRPr="00C5331B" w:rsidRDefault="00C5331B" w:rsidP="00D8035B">
      <w:pPr>
        <w:numPr>
          <w:ilvl w:val="0"/>
          <w:numId w:val="45"/>
        </w:numPr>
        <w:spacing w:before="0"/>
        <w:jc w:val="left"/>
        <w:rPr>
          <w:rFonts w:cs="Arial"/>
          <w:lang w:val="sr-Cyrl-CS"/>
        </w:rPr>
      </w:pPr>
      <w:r w:rsidRPr="00C5331B">
        <w:rPr>
          <w:rFonts w:cs="Arial"/>
          <w:lang w:val="sr-Cyrl-CS"/>
        </w:rPr>
        <w:t>Клизна чаура лежаја .....................................................8 комада.</w:t>
      </w:r>
    </w:p>
    <w:p w:rsidR="00C5331B" w:rsidRPr="00C5331B" w:rsidRDefault="00C5331B" w:rsidP="00C5331B">
      <w:pPr>
        <w:spacing w:before="0"/>
        <w:jc w:val="left"/>
        <w:rPr>
          <w:rFonts w:cs="Arial"/>
          <w:lang w:val="sr-Cyrl-CS"/>
        </w:rPr>
      </w:pPr>
    </w:p>
    <w:p w:rsidR="00C5331B" w:rsidRPr="00C5331B" w:rsidRDefault="00C5331B" w:rsidP="00C5331B">
      <w:pPr>
        <w:spacing w:before="0"/>
        <w:jc w:val="left"/>
        <w:rPr>
          <w:rFonts w:cs="Arial"/>
          <w:lang w:val="sr-Cyrl-RS"/>
        </w:rPr>
      </w:pPr>
      <w:r w:rsidRPr="00C5331B">
        <w:rPr>
          <w:rFonts w:cs="Arial"/>
          <w:lang w:val="sr-Cyrl-RS"/>
        </w:rPr>
        <w:t>НАПОМЕНА:</w:t>
      </w:r>
    </w:p>
    <w:p w:rsidR="00C5331B" w:rsidRPr="0015312E" w:rsidRDefault="0015312E" w:rsidP="00C5331B">
      <w:pPr>
        <w:spacing w:before="0"/>
        <w:jc w:val="left"/>
        <w:rPr>
          <w:rFonts w:cs="Arial"/>
          <w:sz w:val="20"/>
          <w:szCs w:val="20"/>
          <w:lang w:val="sr-Cyrl-CS"/>
        </w:rPr>
      </w:pPr>
      <w:r>
        <w:rPr>
          <w:rFonts w:cs="Arial"/>
          <w:lang w:val="sr-Cyrl-CS"/>
        </w:rPr>
        <w:t xml:space="preserve">      </w:t>
      </w:r>
      <w:r w:rsidRPr="0033312F">
        <w:rPr>
          <w:rFonts w:cs="Arial"/>
          <w:lang w:val="sr-Cyrl-CS"/>
        </w:rPr>
        <w:t xml:space="preserve">- </w:t>
      </w:r>
      <w:r w:rsidRPr="0033312F">
        <w:rPr>
          <w:rFonts w:cs="Arial"/>
          <w:sz w:val="20"/>
          <w:szCs w:val="20"/>
          <w:lang w:val="sr-Cyrl-CS"/>
        </w:rPr>
        <w:t>Пре почетка израде делова доставити планове контроле за комплетну опрему роста</w:t>
      </w:r>
    </w:p>
    <w:p w:rsidR="00C5331B" w:rsidRPr="00C5331B" w:rsidRDefault="00C5331B" w:rsidP="00F068D0">
      <w:pPr>
        <w:spacing w:before="0"/>
        <w:ind w:left="357"/>
        <w:jc w:val="left"/>
        <w:rPr>
          <w:rFonts w:cs="Arial"/>
          <w:lang w:val="sr-Cyrl-CS"/>
        </w:rPr>
      </w:pPr>
      <w:r w:rsidRPr="00C5331B">
        <w:rPr>
          <w:rFonts w:cs="Arial"/>
          <w:lang w:val="sr-Cyrl-CS"/>
        </w:rPr>
        <w:t>- Пре испоруке роста извршити пробну монтажу у радиониц</w:t>
      </w:r>
      <w:r w:rsidR="00F068D0">
        <w:rPr>
          <w:rFonts w:cs="Arial"/>
          <w:lang w:val="sr-Cyrl-CS"/>
        </w:rPr>
        <w:t xml:space="preserve">и и са техничком лицем ТЕНТ-а  </w:t>
      </w:r>
      <w:r w:rsidRPr="00C5331B">
        <w:rPr>
          <w:rFonts w:cs="Arial"/>
          <w:lang w:val="sr-Cyrl-CS"/>
        </w:rPr>
        <w:t>исвршити контролу израђених делова и проверити уградбене димензије роста.</w:t>
      </w:r>
    </w:p>
    <w:p w:rsidR="00C5331B" w:rsidRPr="00C5331B" w:rsidRDefault="00C5331B" w:rsidP="00C5331B">
      <w:pPr>
        <w:spacing w:before="0"/>
        <w:ind w:left="357"/>
        <w:jc w:val="left"/>
        <w:rPr>
          <w:rFonts w:cs="Arial"/>
          <w:lang w:val="sr-Cyrl-CS"/>
        </w:rPr>
      </w:pPr>
      <w:r w:rsidRPr="00C5331B">
        <w:rPr>
          <w:rFonts w:cs="Arial"/>
          <w:lang w:val="sr-Cyrl-CS"/>
        </w:rPr>
        <w:t>- Урадити АКЗ заштиту на свим деловима роста.</w:t>
      </w:r>
    </w:p>
    <w:p w:rsidR="00C5331B" w:rsidRPr="00C5331B" w:rsidRDefault="00C5331B" w:rsidP="002C0BBB">
      <w:pPr>
        <w:spacing w:before="0"/>
        <w:ind w:left="284" w:firstLine="73"/>
        <w:rPr>
          <w:rFonts w:cs="Arial"/>
          <w:lang w:val="sr-Cyrl-CS"/>
        </w:rPr>
      </w:pPr>
      <w:r w:rsidRPr="00C5331B">
        <w:rPr>
          <w:rFonts w:cs="Arial"/>
          <w:lang w:val="sr-Cyrl-CS"/>
        </w:rPr>
        <w:t>-</w:t>
      </w:r>
      <w:r w:rsidRPr="00C5331B">
        <w:rPr>
          <w:rFonts w:cs="Arial"/>
          <w:lang w:val="sr-Latn-CS"/>
        </w:rPr>
        <w:t xml:space="preserve"> </w:t>
      </w:r>
      <w:r w:rsidRPr="00C5331B">
        <w:rPr>
          <w:rFonts w:cs="Arial"/>
          <w:lang w:val="sr-Cyrl-CS"/>
        </w:rPr>
        <w:t>Комлетну</w:t>
      </w:r>
      <w:r w:rsidRPr="00C5331B">
        <w:rPr>
          <w:rFonts w:cs="Arial"/>
          <w:lang w:val="sr-Latn-CS"/>
        </w:rPr>
        <w:t xml:space="preserve"> </w:t>
      </w:r>
      <w:r w:rsidRPr="00C5331B">
        <w:rPr>
          <w:rFonts w:cs="Arial"/>
          <w:lang w:val="sr-Cyrl-CS"/>
        </w:rPr>
        <w:t xml:space="preserve">графичку документацију ростова са свим изменама обухваћених </w:t>
      </w:r>
      <w:r w:rsidR="002C0BBB">
        <w:rPr>
          <w:rFonts w:cs="Arial"/>
          <w:lang w:val="sr-Cyrl-CS"/>
        </w:rPr>
        <w:t xml:space="preserve">   </w:t>
      </w:r>
      <w:r w:rsidRPr="00C5331B">
        <w:rPr>
          <w:rFonts w:cs="Arial"/>
          <w:lang w:val="sr-Cyrl-CS"/>
        </w:rPr>
        <w:t>реконструкцијом доставити у штампаном и  електронском облику на ЦД-у.</w:t>
      </w:r>
    </w:p>
    <w:p w:rsidR="00C5331B" w:rsidRPr="00C5331B" w:rsidRDefault="00C5331B" w:rsidP="00C5331B">
      <w:pPr>
        <w:spacing w:before="0"/>
        <w:rPr>
          <w:rFonts w:cs="Arial"/>
          <w:lang w:val="sr-Cyrl-CS"/>
        </w:rPr>
      </w:pPr>
      <w:r w:rsidRPr="00C5331B">
        <w:rPr>
          <w:rFonts w:cs="Arial"/>
          <w:lang w:val="sr-Cyrl-CS"/>
        </w:rPr>
        <w:t xml:space="preserve">       - Приликом испоруке обавезна достава атестно техничке документације.</w:t>
      </w:r>
    </w:p>
    <w:p w:rsidR="00C5331B" w:rsidRPr="00D711FC" w:rsidRDefault="00C5331B" w:rsidP="00C5331B">
      <w:pPr>
        <w:spacing w:before="0"/>
        <w:rPr>
          <w:rFonts w:cs="Arial"/>
          <w:lang w:val="sr-Cyrl-CS"/>
        </w:rPr>
      </w:pPr>
      <w:r w:rsidRPr="00C5331B">
        <w:rPr>
          <w:rFonts w:cs="Arial"/>
          <w:lang w:val="sr-Cyrl-CS"/>
        </w:rPr>
        <w:lastRenderedPageBreak/>
        <w:t xml:space="preserve">      </w:t>
      </w:r>
      <w:r w:rsidRPr="00C23F66">
        <w:rPr>
          <w:rFonts w:cs="Arial"/>
          <w:lang w:val="sr-Cyrl-CS"/>
        </w:rPr>
        <w:t>- Током демонтажно монтажних радова</w:t>
      </w:r>
      <w:r w:rsidR="00023BA2">
        <w:rPr>
          <w:rFonts w:cs="Arial"/>
          <w:lang w:val="sr-Cyrl-CS"/>
        </w:rPr>
        <w:t xml:space="preserve">, који ће бити посебно Уговорени, </w:t>
      </w:r>
      <w:r w:rsidRPr="00C23F66">
        <w:rPr>
          <w:rFonts w:cs="Arial"/>
          <w:lang w:val="sr-Cyrl-CS"/>
        </w:rPr>
        <w:t xml:space="preserve"> обавезно је присуство пројектанта-надзора ради контроле и усаглашавања уграђених делова реконструисаног роста са пројектом.</w:t>
      </w:r>
    </w:p>
    <w:p w:rsidR="00C5331B" w:rsidRPr="00465B73" w:rsidRDefault="00C5331B" w:rsidP="00F068D0">
      <w:pPr>
        <w:spacing w:before="0"/>
        <w:ind w:firstLine="357"/>
        <w:rPr>
          <w:rFonts w:cs="Arial"/>
          <w:lang w:val="sr-Latn-RS"/>
        </w:rPr>
      </w:pPr>
      <w:r w:rsidRPr="00C5331B">
        <w:rPr>
          <w:rFonts w:cs="Arial"/>
          <w:lang w:val="sr-Cyrl-CS"/>
        </w:rPr>
        <w:t>- Обавезан обилазак постројења</w:t>
      </w:r>
      <w:r w:rsidR="00F068D0" w:rsidRPr="00F068D0">
        <w:rPr>
          <w:rFonts w:eastAsia="Calibri" w:cs="Arial"/>
          <w:lang w:val="sr-Latn-RS"/>
        </w:rPr>
        <w:t xml:space="preserve"> </w:t>
      </w:r>
      <w:r w:rsidR="00F068D0">
        <w:rPr>
          <w:rFonts w:eastAsia="Calibri" w:cs="Arial"/>
          <w:lang w:val="sr-Cyrl-RS"/>
        </w:rPr>
        <w:t>(</w:t>
      </w:r>
      <w:r w:rsidR="00F068D0" w:rsidRPr="00BF173A">
        <w:rPr>
          <w:rFonts w:eastAsia="Calibri" w:cs="Arial"/>
          <w:lang w:val="sr-Latn-RS"/>
        </w:rPr>
        <w:t>SITE VISIT</w:t>
      </w:r>
      <w:r w:rsidR="00F068D0">
        <w:rPr>
          <w:rFonts w:eastAsia="Calibri" w:cs="Arial"/>
          <w:lang w:val="sr-Cyrl-RS"/>
        </w:rPr>
        <w:t>)</w:t>
      </w:r>
      <w:r w:rsidRPr="00C5331B">
        <w:rPr>
          <w:rFonts w:cs="Arial"/>
          <w:lang w:val="sr-Cyrl-CS"/>
        </w:rPr>
        <w:t xml:space="preserve"> са техничким лицем ТЕНТ-а, а</w:t>
      </w:r>
      <w:r w:rsidR="00F068D0">
        <w:rPr>
          <w:rFonts w:cs="Arial"/>
          <w:lang w:val="sr-Cyrl-CS"/>
        </w:rPr>
        <w:t xml:space="preserve"> добијену потврду приложити уз понуду</w:t>
      </w:r>
      <w:r w:rsidR="00465B73">
        <w:rPr>
          <w:rFonts w:cs="Arial"/>
          <w:lang w:val="sr-Latn-RS"/>
        </w:rPr>
        <w:t>.</w:t>
      </w:r>
    </w:p>
    <w:p w:rsidR="00C5331B" w:rsidRPr="00C5331B" w:rsidRDefault="00C5331B" w:rsidP="00C5331B">
      <w:pPr>
        <w:spacing w:before="0"/>
        <w:rPr>
          <w:rFonts w:cs="Arial"/>
          <w:lang w:val="sr-Cyrl-CS"/>
        </w:rPr>
      </w:pPr>
    </w:p>
    <w:p w:rsidR="00C5331B" w:rsidRPr="00C5331B" w:rsidRDefault="00981B12" w:rsidP="00C5331B">
      <w:pPr>
        <w:spacing w:before="0"/>
        <w:rPr>
          <w:rFonts w:cs="Arial"/>
          <w:lang w:val="sr-Cyrl-CS"/>
        </w:rPr>
      </w:pPr>
      <w:r w:rsidRPr="00981B12">
        <w:rPr>
          <w:rFonts w:cs="Arial"/>
          <w:lang w:val="sr-Cyrl-CS"/>
        </w:rPr>
        <w:t xml:space="preserve">Припадајући Цртежи  су наведени у </w:t>
      </w:r>
      <w:r>
        <w:rPr>
          <w:rFonts w:cs="Arial"/>
          <w:lang w:val="sr-Cyrl-CS"/>
        </w:rPr>
        <w:t xml:space="preserve">посебном </w:t>
      </w:r>
      <w:r w:rsidRPr="00981B12">
        <w:rPr>
          <w:rFonts w:cs="Arial"/>
          <w:lang w:val="sr-Cyrl-CS"/>
        </w:rPr>
        <w:t>ПРИЛОГУ КД</w:t>
      </w:r>
      <w:r>
        <w:rPr>
          <w:rFonts w:cs="Arial"/>
          <w:lang w:val="sr-Cyrl-CS"/>
        </w:rPr>
        <w:t xml:space="preserve"> (портал Наручиоца)</w:t>
      </w:r>
      <w:r w:rsidRPr="00981B12">
        <w:rPr>
          <w:rFonts w:cs="Arial"/>
          <w:lang w:val="sr-Cyrl-CS"/>
        </w:rPr>
        <w:t>.</w:t>
      </w:r>
    </w:p>
    <w:p w:rsidR="00C5331B" w:rsidRDefault="00C5331B" w:rsidP="000628D0">
      <w:pPr>
        <w:pStyle w:val="Heading10"/>
        <w:ind w:left="0" w:firstLine="0"/>
        <w:jc w:val="both"/>
        <w:rPr>
          <w:rFonts w:cs="Arial"/>
          <w:lang w:val="sr-Cyrl-RS"/>
        </w:rPr>
      </w:pPr>
    </w:p>
    <w:p w:rsidR="00DB369C" w:rsidRPr="00F10346" w:rsidRDefault="00774880" w:rsidP="000628D0">
      <w:pPr>
        <w:pStyle w:val="Heading10"/>
        <w:ind w:left="0" w:firstLine="0"/>
        <w:jc w:val="both"/>
        <w:rPr>
          <w:rFonts w:cs="Arial"/>
        </w:rPr>
      </w:pPr>
      <w:r w:rsidRPr="00320CC5">
        <w:rPr>
          <w:rFonts w:cs="Arial"/>
        </w:rPr>
        <w:t>3.</w:t>
      </w:r>
      <w:r w:rsidRPr="00320CC5">
        <w:rPr>
          <w:rFonts w:cs="Arial"/>
          <w:lang w:val="sr-Cyrl-RS"/>
        </w:rPr>
        <w:t>2</w:t>
      </w:r>
      <w:r w:rsidR="000628D0" w:rsidRPr="00320CC5">
        <w:rPr>
          <w:rFonts w:cs="Arial"/>
        </w:rPr>
        <w:t xml:space="preserve"> </w:t>
      </w:r>
      <w:r w:rsidR="00DB369C" w:rsidRPr="00320CC5">
        <w:rPr>
          <w:rFonts w:cs="Arial"/>
        </w:rPr>
        <w:t>Рок испоруке доб</w:t>
      </w:r>
      <w:r w:rsidR="005551C2" w:rsidRPr="00320CC5">
        <w:rPr>
          <w:rFonts w:cs="Arial"/>
        </w:rPr>
        <w:t>ара</w:t>
      </w:r>
    </w:p>
    <w:p w:rsidR="000A70BA"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BF173A" w:rsidRPr="00DC10D9" w:rsidRDefault="00D06691" w:rsidP="00774880">
      <w:pPr>
        <w:pStyle w:val="ListParagraph"/>
        <w:autoSpaceDE w:val="0"/>
        <w:autoSpaceDN w:val="0"/>
        <w:adjustRightInd w:val="0"/>
        <w:spacing w:before="0" w:after="0" w:line="240" w:lineRule="auto"/>
        <w:ind w:left="0"/>
        <w:contextualSpacing w:val="0"/>
        <w:rPr>
          <w:rFonts w:ascii="Arial" w:hAnsi="Arial" w:cs="Arial"/>
          <w:lang w:val="sr-Cyrl-RS"/>
        </w:rPr>
      </w:pPr>
      <w:r w:rsidRPr="007A7AE7">
        <w:rPr>
          <w:rFonts w:ascii="Arial" w:hAnsi="Arial" w:cs="Arial"/>
        </w:rPr>
        <w:t>Испорука добара ће се вршити сукцесивно током период</w:t>
      </w:r>
      <w:r w:rsidR="004276AD" w:rsidRPr="007A7AE7">
        <w:rPr>
          <w:rFonts w:ascii="Arial" w:hAnsi="Arial" w:cs="Arial"/>
        </w:rPr>
        <w:t>а</w:t>
      </w:r>
      <w:r w:rsidR="000A70BA" w:rsidRPr="007A7AE7">
        <w:rPr>
          <w:rFonts w:ascii="Arial" w:hAnsi="Arial" w:cs="Arial"/>
        </w:rPr>
        <w:t xml:space="preserve"> </w:t>
      </w:r>
      <w:r w:rsidR="00D45DAA" w:rsidRPr="007A7AE7">
        <w:rPr>
          <w:rFonts w:ascii="Arial" w:hAnsi="Arial" w:cs="Arial"/>
        </w:rPr>
        <w:t>трајања Уговора</w:t>
      </w:r>
      <w:r w:rsidR="004D14FC" w:rsidRPr="007A7AE7">
        <w:rPr>
          <w:rFonts w:ascii="Arial" w:hAnsi="Arial" w:cs="Arial"/>
        </w:rPr>
        <w:t>. Изабрани Понуђач је обавезан да с</w:t>
      </w:r>
      <w:r w:rsidR="00D45DAA" w:rsidRPr="007A7AE7">
        <w:rPr>
          <w:rFonts w:ascii="Arial" w:hAnsi="Arial" w:cs="Arial"/>
        </w:rPr>
        <w:t xml:space="preserve">ваку појединачну испоруку предметних </w:t>
      </w:r>
      <w:proofErr w:type="gramStart"/>
      <w:r w:rsidR="00D45DAA" w:rsidRPr="007A7AE7">
        <w:rPr>
          <w:rFonts w:ascii="Arial" w:hAnsi="Arial" w:cs="Arial"/>
        </w:rPr>
        <w:t>добара</w:t>
      </w:r>
      <w:r w:rsidR="00952A72">
        <w:rPr>
          <w:rFonts w:ascii="Arial" w:hAnsi="Arial" w:cs="Arial"/>
          <w:lang w:val="sr-Cyrl-RS"/>
        </w:rPr>
        <w:t xml:space="preserve"> </w:t>
      </w:r>
      <w:r w:rsidR="004D14FC" w:rsidRPr="007A7AE7">
        <w:rPr>
          <w:rFonts w:ascii="Arial" w:hAnsi="Arial" w:cs="Arial"/>
        </w:rPr>
        <w:t xml:space="preserve"> изврш</w:t>
      </w:r>
      <w:r w:rsidR="00086BBA">
        <w:rPr>
          <w:rFonts w:ascii="Arial" w:hAnsi="Arial" w:cs="Arial"/>
        </w:rPr>
        <w:t>и</w:t>
      </w:r>
      <w:proofErr w:type="gramEnd"/>
      <w:r w:rsidR="00086BBA">
        <w:rPr>
          <w:rFonts w:ascii="Arial" w:hAnsi="Arial" w:cs="Arial"/>
        </w:rPr>
        <w:t xml:space="preserve"> у року који не може бити</w:t>
      </w:r>
      <w:r w:rsidR="000A70BA" w:rsidRPr="007A7AE7">
        <w:rPr>
          <w:rFonts w:ascii="Arial" w:hAnsi="Arial" w:cs="Arial"/>
        </w:rPr>
        <w:t xml:space="preserve"> </w:t>
      </w:r>
      <w:r w:rsidR="000A70BA" w:rsidRPr="000F6735">
        <w:rPr>
          <w:rFonts w:ascii="Arial" w:hAnsi="Arial" w:cs="Arial"/>
        </w:rPr>
        <w:t xml:space="preserve">дужи </w:t>
      </w:r>
      <w:r w:rsidR="000A70BA" w:rsidRPr="009644D2">
        <w:rPr>
          <w:rFonts w:ascii="Arial" w:hAnsi="Arial" w:cs="Arial"/>
        </w:rPr>
        <w:t xml:space="preserve">од </w:t>
      </w:r>
      <w:r w:rsidR="00033CD5" w:rsidRPr="009644D2">
        <w:rPr>
          <w:rFonts w:ascii="Arial" w:hAnsi="Arial" w:cs="Arial"/>
          <w:b/>
          <w:lang w:val="sr-Cyrl-RS"/>
        </w:rPr>
        <w:t>6</w:t>
      </w:r>
      <w:r w:rsidR="00E47922" w:rsidRPr="009644D2">
        <w:rPr>
          <w:rFonts w:ascii="Arial" w:hAnsi="Arial" w:cs="Arial"/>
          <w:b/>
          <w:lang w:val="sr-Cyrl-RS"/>
        </w:rPr>
        <w:t xml:space="preserve"> месеца</w:t>
      </w:r>
      <w:r w:rsidR="005045CF" w:rsidRPr="009644D2">
        <w:rPr>
          <w:rFonts w:ascii="Arial" w:hAnsi="Arial" w:cs="Arial"/>
          <w:b/>
          <w:lang w:val="sr-Cyrl-RS"/>
        </w:rPr>
        <w:t xml:space="preserve"> од дана </w:t>
      </w:r>
      <w:r w:rsidR="00E47922" w:rsidRPr="009644D2">
        <w:rPr>
          <w:rFonts w:ascii="Arial" w:hAnsi="Arial" w:cs="Arial"/>
          <w:b/>
          <w:lang w:val="sr-Cyrl-RS"/>
        </w:rPr>
        <w:t>ступања уговора на снагу</w:t>
      </w:r>
      <w:r w:rsidR="00952A72">
        <w:rPr>
          <w:rFonts w:ascii="Arial" w:hAnsi="Arial" w:cs="Arial"/>
          <w:lang w:val="sr-Cyrl-RS"/>
        </w:rPr>
        <w:t>.</w:t>
      </w:r>
    </w:p>
    <w:p w:rsidR="00DB369C" w:rsidRPr="00F10346" w:rsidRDefault="00774880" w:rsidP="00874F5B">
      <w:pPr>
        <w:pStyle w:val="Heading10"/>
        <w:rPr>
          <w:lang w:val="en-US"/>
        </w:rPr>
      </w:pPr>
      <w:bookmarkStart w:id="18" w:name="_Toc441651542"/>
      <w:bookmarkStart w:id="19" w:name="_Toc442559880"/>
      <w:r>
        <w:rPr>
          <w:lang w:val="en-US"/>
        </w:rPr>
        <w:t>3.</w:t>
      </w:r>
      <w:r>
        <w:rPr>
          <w:lang w:val="sr-Cyrl-RS"/>
        </w:rPr>
        <w:t>3</w:t>
      </w:r>
      <w:r w:rsidR="00874F5B" w:rsidRPr="00F10346">
        <w:rPr>
          <w:lang w:val="en-US"/>
        </w:rPr>
        <w:t xml:space="preserve">.  </w:t>
      </w:r>
      <w:r w:rsidR="00DB369C" w:rsidRPr="00F10346">
        <w:t>Место и</w:t>
      </w:r>
      <w:r w:rsidR="004559F1" w:rsidRPr="00F10346">
        <w:t>споруке добара</w:t>
      </w:r>
      <w:bookmarkEnd w:id="18"/>
      <w:bookmarkEnd w:id="19"/>
    </w:p>
    <w:p w:rsidR="00A11EC3" w:rsidRPr="00A11EC3" w:rsidRDefault="00A11EC3" w:rsidP="00A11EC3">
      <w:pPr>
        <w:spacing w:before="0"/>
        <w:rPr>
          <w:rFonts w:cs="Arial"/>
          <w:lang w:val="sr-Cyrl-CS" w:eastAsia="zh-CN"/>
        </w:rPr>
      </w:pPr>
      <w:r w:rsidRPr="00A11EC3">
        <w:rPr>
          <w:rFonts w:cs="Arial"/>
          <w:lang w:val="sr-Cyrl-CS" w:eastAsia="zh-CN"/>
        </w:rPr>
        <w:t>Понуда се даје на паритету ф-ко Наручилац односно DAP TENT A Incoterms 2010 за стране испоручиоце, а место испоруке добара је огранак   ТЕНТ А.</w:t>
      </w:r>
    </w:p>
    <w:p w:rsidR="00A11EC3" w:rsidRDefault="00A11EC3" w:rsidP="00A11EC3">
      <w:pPr>
        <w:spacing w:before="0"/>
        <w:rPr>
          <w:rFonts w:cs="Arial"/>
          <w:b/>
          <w:lang w:val="sr-Cyrl-CS" w:eastAsia="zh-CN"/>
        </w:rPr>
      </w:pPr>
    </w:p>
    <w:p w:rsidR="00A11EC3" w:rsidRPr="00A11EC3" w:rsidRDefault="00A11EC3" w:rsidP="00A11EC3">
      <w:pPr>
        <w:spacing w:before="0"/>
        <w:rPr>
          <w:rFonts w:cs="Arial"/>
          <w:lang w:val="sr-Cyrl-CS" w:eastAsia="zh-CN"/>
        </w:rPr>
      </w:pPr>
      <w:r w:rsidRPr="00A11EC3">
        <w:rPr>
          <w:rFonts w:cs="Arial"/>
          <w:b/>
          <w:lang w:val="sr-Cyrl-CS" w:eastAsia="zh-CN"/>
        </w:rPr>
        <w:t>Напомена</w:t>
      </w:r>
      <w:r w:rsidRPr="00A11EC3">
        <w:rPr>
          <w:rFonts w:cs="Arial"/>
          <w:lang w:val="sr-Cyrl-CS" w:eastAsia="zh-CN"/>
        </w:rPr>
        <w:t xml:space="preserve">: </w:t>
      </w:r>
    </w:p>
    <w:p w:rsidR="00A11EC3" w:rsidRPr="00A11EC3" w:rsidRDefault="00A11EC3" w:rsidP="00A11EC3">
      <w:pPr>
        <w:spacing w:before="0"/>
        <w:rPr>
          <w:rFonts w:cs="Arial"/>
          <w:lang w:val="sr-Cyrl-CS" w:eastAsia="zh-CN"/>
        </w:rPr>
      </w:pPr>
      <w:r w:rsidRPr="00A11EC3">
        <w:rPr>
          <w:rFonts w:cs="Arial"/>
          <w:lang w:val="sr-Cyrl-CS" w:eastAsia="zh-CN"/>
        </w:rPr>
        <w:t>У понуђену цену страног понуђача урачунавају се и царинске дажбине.</w:t>
      </w:r>
    </w:p>
    <w:p w:rsidR="00A11EC3" w:rsidRPr="00A11EC3" w:rsidRDefault="00A11EC3" w:rsidP="00A11EC3">
      <w:pPr>
        <w:autoSpaceDE w:val="0"/>
        <w:autoSpaceDN w:val="0"/>
        <w:adjustRightInd w:val="0"/>
        <w:spacing w:before="0"/>
        <w:contextualSpacing/>
        <w:rPr>
          <w:rFonts w:eastAsia="Calibri" w:cs="Arial"/>
          <w:sz w:val="20"/>
          <w:szCs w:val="20"/>
          <w:lang w:val="sr-Cyrl-CS"/>
        </w:rPr>
      </w:pPr>
      <w:r w:rsidRPr="00A11EC3">
        <w:rPr>
          <w:rFonts w:eastAsia="Calibri" w:cs="Arial"/>
          <w:sz w:val="20"/>
          <w:szCs w:val="20"/>
          <w:lang w:val="sr-Cyrl-CS"/>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калкулације  шпедитера, у свему према елементима дефинисаним у делу </w:t>
      </w:r>
      <w:r w:rsidRPr="00A11EC3">
        <w:rPr>
          <w:rFonts w:eastAsia="Calibri" w:cs="Arial"/>
          <w:sz w:val="20"/>
          <w:szCs w:val="20"/>
          <w:lang w:val="sr-Latn-RS"/>
        </w:rPr>
        <w:t>9</w:t>
      </w:r>
      <w:r w:rsidRPr="00A11EC3">
        <w:rPr>
          <w:rFonts w:eastAsia="Calibri" w:cs="Arial"/>
          <w:sz w:val="20"/>
          <w:szCs w:val="20"/>
          <w:lang w:val="sr-Cyrl-CS"/>
        </w:rPr>
        <w:t xml:space="preserve">. конкурсне документације – зависни трошкови увоза. </w:t>
      </w:r>
    </w:p>
    <w:p w:rsidR="00A11EC3" w:rsidRPr="00A11EC3" w:rsidRDefault="00A11EC3" w:rsidP="00A11EC3">
      <w:pPr>
        <w:autoSpaceDE w:val="0"/>
        <w:autoSpaceDN w:val="0"/>
        <w:adjustRightInd w:val="0"/>
        <w:spacing w:before="0"/>
        <w:contextualSpacing/>
        <w:rPr>
          <w:rFonts w:eastAsia="Calibri" w:cs="Arial"/>
          <w:sz w:val="20"/>
          <w:szCs w:val="20"/>
          <w:lang w:val="sr-Cyrl-CS"/>
        </w:rPr>
      </w:pPr>
    </w:p>
    <w:p w:rsidR="00A11EC3" w:rsidRPr="00A11EC3" w:rsidRDefault="00A11EC3" w:rsidP="00A11EC3">
      <w:pPr>
        <w:autoSpaceDE w:val="0"/>
        <w:autoSpaceDN w:val="0"/>
        <w:adjustRightInd w:val="0"/>
        <w:spacing w:before="0"/>
        <w:contextualSpacing/>
        <w:rPr>
          <w:rFonts w:eastAsia="Calibri" w:cs="Arial"/>
          <w:sz w:val="20"/>
          <w:szCs w:val="20"/>
          <w:lang w:val="sr-Cyrl-CS"/>
        </w:rPr>
      </w:pPr>
      <w:r w:rsidRPr="00A11EC3">
        <w:rPr>
          <w:rFonts w:eastAsia="Calibri" w:cs="Arial"/>
          <w:sz w:val="20"/>
          <w:szCs w:val="20"/>
          <w:lang w:val="sr-Cyrl-CS"/>
        </w:rPr>
        <w:t xml:space="preserve">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w:t>
      </w:r>
      <w:r w:rsidRPr="00A11EC3">
        <w:rPr>
          <w:rFonts w:eastAsia="Calibri" w:cs="Arial"/>
          <w:sz w:val="20"/>
          <w:szCs w:val="20"/>
          <w:lang w:val="sr-Latn-RS"/>
        </w:rPr>
        <w:t>9</w:t>
      </w:r>
      <w:r w:rsidRPr="00A11EC3">
        <w:rPr>
          <w:rFonts w:eastAsia="Calibri" w:cs="Arial"/>
          <w:sz w:val="20"/>
          <w:szCs w:val="20"/>
          <w:lang w:val="sr-Cyrl-CS"/>
        </w:rPr>
        <w:t>. Ове конкурсне документације.</w:t>
      </w:r>
    </w:p>
    <w:p w:rsidR="00A11EC3" w:rsidRPr="00A11EC3" w:rsidRDefault="00A11EC3" w:rsidP="00A11EC3">
      <w:pPr>
        <w:spacing w:before="0"/>
        <w:rPr>
          <w:rFonts w:cs="Arial"/>
          <w:lang w:val="sr-Cyrl-CS" w:eastAsia="zh-CN"/>
        </w:rPr>
      </w:pPr>
    </w:p>
    <w:p w:rsidR="00A11EC3" w:rsidRPr="00A11EC3" w:rsidRDefault="00A11EC3" w:rsidP="00A11EC3">
      <w:pPr>
        <w:spacing w:before="0"/>
        <w:rPr>
          <w:rFonts w:cs="Arial"/>
          <w:sz w:val="18"/>
          <w:szCs w:val="18"/>
          <w:lang w:val="sr-Cyrl-CS" w:eastAsia="zh-CN"/>
        </w:rPr>
      </w:pPr>
      <w:r w:rsidRPr="00A11EC3">
        <w:rPr>
          <w:rFonts w:cs="Arial"/>
          <w:sz w:val="18"/>
          <w:szCs w:val="18"/>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A11EC3" w:rsidRPr="00A11EC3" w:rsidRDefault="00A11EC3" w:rsidP="00A11EC3">
      <w:pPr>
        <w:spacing w:before="0"/>
        <w:rPr>
          <w:rFonts w:cs="Arial"/>
          <w:sz w:val="18"/>
          <w:szCs w:val="18"/>
          <w:lang w:val="sr-Cyrl-CS" w:eastAsia="zh-CN"/>
        </w:rPr>
      </w:pPr>
      <w:r w:rsidRPr="00A11EC3">
        <w:rPr>
          <w:rFonts w:cs="Arial"/>
          <w:sz w:val="18"/>
          <w:szCs w:val="18"/>
          <w:lang w:val="sr-Cyrl-CS" w:eastAsia="zh-CN"/>
        </w:rPr>
        <w:t>Продавац ће за добра која су предмет набавке приликом испоруке, прибавити о свом трошку - сертификат о пореклу ЕУР 1.</w:t>
      </w:r>
    </w:p>
    <w:p w:rsidR="00A11EC3" w:rsidRPr="00A11EC3" w:rsidRDefault="00A11EC3" w:rsidP="00A11EC3">
      <w:pPr>
        <w:spacing w:before="0"/>
        <w:rPr>
          <w:rFonts w:cs="Arial"/>
          <w:sz w:val="18"/>
          <w:szCs w:val="18"/>
          <w:lang w:val="sr-Cyrl-CS" w:eastAsia="zh-CN"/>
        </w:rPr>
      </w:pPr>
      <w:r w:rsidRPr="00A11EC3">
        <w:rPr>
          <w:rFonts w:cs="Arial"/>
          <w:sz w:val="18"/>
          <w:szCs w:val="18"/>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A11EC3" w:rsidRPr="00A11EC3" w:rsidRDefault="00A11EC3" w:rsidP="00A11EC3">
      <w:pPr>
        <w:spacing w:before="0"/>
        <w:rPr>
          <w:rFonts w:cs="Arial"/>
          <w:sz w:val="18"/>
          <w:szCs w:val="18"/>
          <w:lang w:eastAsia="zh-CN"/>
        </w:rPr>
      </w:pPr>
      <w:proofErr w:type="gramStart"/>
      <w:r w:rsidRPr="00A11EC3">
        <w:rPr>
          <w:rFonts w:cs="Arial"/>
          <w:sz w:val="18"/>
          <w:szCs w:val="18"/>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D45DAA" w:rsidRPr="00F10346" w:rsidRDefault="00D45DAA" w:rsidP="004559F1">
      <w:pPr>
        <w:spacing w:before="0"/>
        <w:rPr>
          <w:rFonts w:cs="Arial"/>
          <w:color w:val="00B0F0"/>
          <w:lang w:eastAsia="zh-CN"/>
        </w:rPr>
      </w:pPr>
    </w:p>
    <w:p w:rsidR="00DC10D9" w:rsidRPr="00DC10D9" w:rsidRDefault="008112A2" w:rsidP="00D8035B">
      <w:pPr>
        <w:pStyle w:val="Heading10"/>
        <w:numPr>
          <w:ilvl w:val="1"/>
          <w:numId w:val="36"/>
        </w:numPr>
        <w:rPr>
          <w:lang w:val="sr-Cyrl-RS"/>
        </w:rPr>
      </w:pPr>
      <w:r w:rsidRPr="00F10346">
        <w:t>Квалитативни и квантитативни пријем</w:t>
      </w:r>
    </w:p>
    <w:p w:rsidR="00771564" w:rsidRPr="00410E35" w:rsidRDefault="008112A2" w:rsidP="00CE593B">
      <w:pPr>
        <w:pStyle w:val="ListParagraph"/>
        <w:autoSpaceDE w:val="0"/>
        <w:autoSpaceDN w:val="0"/>
        <w:adjustRightInd w:val="0"/>
        <w:spacing w:before="0" w:after="0" w:line="240" w:lineRule="auto"/>
        <w:ind w:left="0"/>
        <w:contextualSpacing w:val="0"/>
        <w:rPr>
          <w:rFonts w:ascii="Arial" w:hAnsi="Arial" w:cs="Arial"/>
          <w:lang w:val="sr-Cyrl-RS"/>
        </w:rPr>
      </w:pPr>
      <w:r w:rsidRPr="00F10346">
        <w:rPr>
          <w:rFonts w:ascii="Arial" w:hAnsi="Arial" w:cs="Arial"/>
          <w:color w:val="00B0F0"/>
        </w:rPr>
        <w:t xml:space="preserve"> </w:t>
      </w:r>
      <w:r w:rsidR="00465B73">
        <w:rPr>
          <w:rFonts w:ascii="Arial" w:hAnsi="Arial" w:cs="Arial"/>
          <w:color w:val="00B0F0"/>
        </w:rPr>
        <w:t xml:space="preserve">    </w:t>
      </w:r>
      <w:proofErr w:type="gramStart"/>
      <w:r w:rsidR="00774880" w:rsidRPr="00410E35">
        <w:rPr>
          <w:rFonts w:ascii="Arial" w:hAnsi="Arial" w:cs="Arial"/>
        </w:rPr>
        <w:t xml:space="preserve">Дефинисано </w:t>
      </w:r>
      <w:r w:rsidR="00774880" w:rsidRPr="00410E35">
        <w:rPr>
          <w:rFonts w:ascii="Arial" w:hAnsi="Arial" w:cs="Arial"/>
          <w:lang w:val="sr-Cyrl-RS"/>
        </w:rPr>
        <w:t>тачком 3.1.</w:t>
      </w:r>
      <w:proofErr w:type="gramEnd"/>
      <w:r w:rsidR="00CE593B" w:rsidRPr="00410E35">
        <w:rPr>
          <w:rFonts w:ascii="Arial" w:hAnsi="Arial" w:cs="Arial"/>
        </w:rPr>
        <w:t xml:space="preserve"> Техничке спецификације</w:t>
      </w:r>
    </w:p>
    <w:p w:rsidR="00410E35" w:rsidRPr="00465B73" w:rsidRDefault="00410E35" w:rsidP="00465B73">
      <w:pPr>
        <w:spacing w:before="0" w:after="120"/>
        <w:ind w:firstLine="340"/>
        <w:rPr>
          <w:rFonts w:cs="Arial"/>
          <w:sz w:val="20"/>
          <w:szCs w:val="20"/>
          <w:lang w:val="sr-Latn-RS"/>
        </w:rPr>
      </w:pPr>
      <w:r w:rsidRPr="00174418">
        <w:rPr>
          <w:rFonts w:cs="Arial"/>
          <w:sz w:val="20"/>
          <w:szCs w:val="20"/>
          <w:lang w:val="sr-Cyrl-CS"/>
        </w:rPr>
        <w:t xml:space="preserve">Квалитативну и квантитативну контролу опреме, делова и материјала које Понуђач </w:t>
      </w:r>
      <w:r w:rsidR="00465B73">
        <w:rPr>
          <w:rFonts w:cs="Arial"/>
          <w:sz w:val="20"/>
          <w:szCs w:val="20"/>
          <w:lang w:val="sr-Latn-RS"/>
        </w:rPr>
        <w:t xml:space="preserve">      </w:t>
      </w:r>
      <w:r w:rsidRPr="00174418">
        <w:rPr>
          <w:rFonts w:cs="Arial"/>
          <w:sz w:val="20"/>
          <w:szCs w:val="20"/>
          <w:lang w:val="sr-Cyrl-CS"/>
        </w:rPr>
        <w:t>намерава уградити врши надзорни орган Наручиоца пре уградње.</w:t>
      </w:r>
    </w:p>
    <w:p w:rsidR="006A3D3A" w:rsidRPr="00BF173A" w:rsidRDefault="00410E35" w:rsidP="00BF173A">
      <w:pPr>
        <w:spacing w:before="0" w:after="120"/>
        <w:ind w:firstLine="340"/>
        <w:rPr>
          <w:rFonts w:cs="Arial"/>
          <w:sz w:val="20"/>
          <w:szCs w:val="20"/>
          <w:lang w:val="sr-Cyrl-CS"/>
        </w:rPr>
      </w:pPr>
      <w:r w:rsidRPr="00174418">
        <w:rPr>
          <w:rFonts w:cs="Arial"/>
          <w:sz w:val="20"/>
          <w:szCs w:val="20"/>
          <w:lang w:val="sr-Cyrl-CS"/>
        </w:rPr>
        <w:t>Понуђач је дужан да спискове опреме, делова и материјала достави у писменој форми и да омогући надзорном органу Наручиоца квалитативну и квантитативну контролу, што овај потврђује својим потписом. Само одобрена испорука може бити предмет уградње. Све накнадне рекламације Наручиоца на неодобрену испоруку падају на терет Понуђача.</w:t>
      </w:r>
    </w:p>
    <w:p w:rsidR="004D14FC" w:rsidRPr="00F10346" w:rsidRDefault="004D14FC" w:rsidP="007E7A5E">
      <w:pPr>
        <w:pStyle w:val="Heading10"/>
        <w:numPr>
          <w:ilvl w:val="1"/>
          <w:numId w:val="22"/>
        </w:numPr>
      </w:pPr>
      <w:bookmarkStart w:id="20" w:name="_Toc441651543"/>
      <w:bookmarkStart w:id="21" w:name="_Toc442559881"/>
      <w:r w:rsidRPr="00F10346">
        <w:t>Гарантни рок</w:t>
      </w:r>
      <w:bookmarkEnd w:id="20"/>
      <w:bookmarkEnd w:id="21"/>
    </w:p>
    <w:p w:rsidR="00033CD5" w:rsidRDefault="00033CD5" w:rsidP="00280127">
      <w:pPr>
        <w:spacing w:before="0"/>
        <w:rPr>
          <w:rFonts w:cs="Arial"/>
          <w:lang w:val="sr-Cyrl-RS" w:eastAsia="zh-CN"/>
        </w:rPr>
      </w:pPr>
    </w:p>
    <w:p w:rsidR="004D14FC" w:rsidRPr="00ED706C" w:rsidRDefault="00DC10D9" w:rsidP="00280127">
      <w:pPr>
        <w:spacing w:before="0"/>
        <w:rPr>
          <w:rFonts w:cs="Arial"/>
          <w:lang w:val="sr-Cyrl-RS" w:eastAsia="zh-CN"/>
        </w:rPr>
      </w:pPr>
      <w:proofErr w:type="gramStart"/>
      <w:r w:rsidRPr="00DC10D9">
        <w:rPr>
          <w:rFonts w:cs="Arial"/>
          <w:lang w:eastAsia="zh-CN"/>
        </w:rPr>
        <w:t xml:space="preserve">Гарантни рок за испоручена добра </w:t>
      </w:r>
      <w:r w:rsidRPr="00981B12">
        <w:rPr>
          <w:rFonts w:cs="Arial"/>
          <w:lang w:eastAsia="zh-CN"/>
        </w:rPr>
        <w:t xml:space="preserve">из члана 1, износи </w:t>
      </w:r>
      <w:r w:rsidRPr="00981B12">
        <w:rPr>
          <w:rFonts w:cs="Arial"/>
          <w:lang w:val="sr-Cyrl-RS" w:eastAsia="zh-CN"/>
        </w:rPr>
        <w:t>12</w:t>
      </w:r>
      <w:r w:rsidRPr="00981B12">
        <w:rPr>
          <w:rFonts w:cs="Arial"/>
          <w:lang w:eastAsia="zh-CN"/>
        </w:rPr>
        <w:t xml:space="preserve"> месеци од дана испоруке и потписивања Записника о квалитативном и квантитативном пријему добара.</w:t>
      </w:r>
      <w:proofErr w:type="gramEnd"/>
    </w:p>
    <w:p w:rsidR="004D14FC" w:rsidRPr="00ED706C" w:rsidRDefault="004D14FC" w:rsidP="00280127">
      <w:pPr>
        <w:spacing w:before="0"/>
        <w:rPr>
          <w:rFonts w:cs="Arial"/>
          <w:lang w:eastAsia="zh-CN"/>
        </w:rPr>
      </w:pPr>
      <w:r w:rsidRPr="00ED706C">
        <w:rPr>
          <w:rFonts w:cs="Arial"/>
          <w:lang w:val="sr-Cyrl-CS" w:eastAsia="zh-CN"/>
        </w:rPr>
        <w:t xml:space="preserve">Изабрани </w:t>
      </w:r>
      <w:r w:rsidRPr="00ED706C">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DB369C" w:rsidRPr="00F10346" w:rsidRDefault="00D45DAA" w:rsidP="007E7A5E">
      <w:pPr>
        <w:pStyle w:val="Heading10"/>
        <w:numPr>
          <w:ilvl w:val="1"/>
          <w:numId w:val="22"/>
        </w:numPr>
      </w:pPr>
      <w:bookmarkStart w:id="22" w:name="_Toc441651544"/>
      <w:bookmarkStart w:id="23" w:name="_Toc442559882"/>
      <w:r w:rsidRPr="00F10346">
        <w:t>Евентуалне додатне услуге</w:t>
      </w:r>
      <w:bookmarkEnd w:id="22"/>
      <w:bookmarkEnd w:id="23"/>
    </w:p>
    <w:p w:rsidR="002375EE" w:rsidRDefault="007A7AE7" w:rsidP="008112A2">
      <w:pPr>
        <w:spacing w:before="0"/>
        <w:rPr>
          <w:rFonts w:cs="Arial"/>
          <w:lang w:val="sr-Cyrl-RS" w:eastAsia="zh-CN"/>
        </w:rPr>
      </w:pPr>
      <w:r w:rsidRPr="007A7AE7">
        <w:rPr>
          <w:rFonts w:cs="Arial"/>
          <w:lang w:eastAsia="zh-CN"/>
        </w:rPr>
        <w:t>Н</w:t>
      </w:r>
      <w:r w:rsidRPr="007A7AE7">
        <w:rPr>
          <w:rFonts w:cs="Arial"/>
          <w:lang w:val="sr-Cyrl-RS" w:eastAsia="zh-CN"/>
        </w:rPr>
        <w:t>ису предвиђене овом ЈН</w:t>
      </w:r>
    </w:p>
    <w:p w:rsidR="002C0BBB" w:rsidRPr="006734C0" w:rsidRDefault="002C0BBB" w:rsidP="008112A2">
      <w:pPr>
        <w:spacing w:before="0"/>
        <w:rPr>
          <w:rFonts w:cs="Arial"/>
          <w:lang w:val="sr-Cyrl-RS" w:eastAsia="zh-CN"/>
        </w:rPr>
      </w:pPr>
    </w:p>
    <w:p w:rsidR="00E47922" w:rsidRPr="00E47922" w:rsidRDefault="00E47922" w:rsidP="00E47922">
      <w:pPr>
        <w:spacing w:after="200" w:line="276" w:lineRule="auto"/>
        <w:contextualSpacing/>
        <w:rPr>
          <w:b/>
          <w:lang w:val="sr-Cyrl-CS" w:eastAsia="ar-SA"/>
        </w:rPr>
      </w:pPr>
      <w:r w:rsidRPr="00E47922">
        <w:rPr>
          <w:b/>
          <w:lang w:val="sr-Cyrl-CS" w:eastAsia="ar-SA"/>
        </w:rPr>
        <w:t>3.7. Обавезна посета објекту пре достављања понуде.</w:t>
      </w:r>
    </w:p>
    <w:p w:rsidR="009B6582" w:rsidRPr="009B6582" w:rsidRDefault="00E47922" w:rsidP="009B6582">
      <w:pPr>
        <w:ind w:firstLine="30"/>
        <w:rPr>
          <w:rFonts w:cs="Arial"/>
          <w:lang w:val="sr-Latn-RS"/>
        </w:rPr>
      </w:pPr>
      <w:r w:rsidRPr="00E47922">
        <w:rPr>
          <w:rFonts w:cs="Arial"/>
          <w:lang w:val="sr-Cyrl-CS"/>
        </w:rPr>
        <w:t xml:space="preserve">Обавезна посета објекту пре достављања понуде. Након посете понуђачу ће бити издата потврда од стране наручиоца </w:t>
      </w:r>
      <w:r w:rsidRPr="00E47922">
        <w:rPr>
          <w:lang w:val="ru-RU"/>
        </w:rPr>
        <w:t>(образац бр. 9)</w:t>
      </w:r>
      <w:r w:rsidR="009B6582">
        <w:rPr>
          <w:rFonts w:cs="Arial"/>
          <w:lang w:val="sr-Cyrl-CS"/>
        </w:rPr>
        <w:t xml:space="preserve">. </w:t>
      </w:r>
    </w:p>
    <w:p w:rsidR="00E47922" w:rsidRPr="00E47922" w:rsidRDefault="00E47922" w:rsidP="00E47922">
      <w:pPr>
        <w:ind w:left="30" w:right="284"/>
        <w:rPr>
          <w:rFonts w:cs="Arial"/>
        </w:rPr>
      </w:pPr>
      <w:r w:rsidRPr="00E47922">
        <w:rPr>
          <w:rFonts w:cs="Arial"/>
          <w:noProof/>
        </w:rPr>
        <w:t>Обилазак објекта је обавезан и обавља се пре истека рока за подношење понуда. Потврда о обављеној посети објекту, коју потписује овлашћени представник Наручиоца,</w:t>
      </w:r>
      <w:r w:rsidRPr="00E47922">
        <w:rPr>
          <w:rFonts w:cs="Arial"/>
          <w:noProof/>
          <w:lang w:val="hr-HR"/>
        </w:rPr>
        <w:t xml:space="preserve"> је обавезан </w:t>
      </w:r>
      <w:r w:rsidR="00465B73">
        <w:rPr>
          <w:rFonts w:cs="Arial"/>
          <w:noProof/>
          <w:lang w:val="hr-HR"/>
        </w:rPr>
        <w:t>и саставни део понуде и уговора</w:t>
      </w:r>
      <w:r w:rsidRPr="00E47922">
        <w:rPr>
          <w:rFonts w:cs="Arial"/>
          <w:noProof/>
        </w:rPr>
        <w:t>.</w:t>
      </w:r>
    </w:p>
    <w:p w:rsidR="00E47922" w:rsidRPr="00E47922" w:rsidRDefault="00E47922" w:rsidP="00E47922">
      <w:pPr>
        <w:ind w:left="30" w:right="284"/>
        <w:rPr>
          <w:rFonts w:eastAsia="TimesNewRomanPS-BoldMT" w:cs="Arial"/>
          <w:u w:val="single"/>
        </w:rPr>
      </w:pPr>
      <w:r w:rsidRPr="00E47922">
        <w:rPr>
          <w:rFonts w:cs="Arial"/>
          <w:noProof/>
        </w:rPr>
        <w:t>Од понуђача се  очекује да ће</w:t>
      </w:r>
      <w:r w:rsidRPr="00E47922">
        <w:rPr>
          <w:rFonts w:cs="Arial"/>
          <w:noProof/>
          <w:lang w:val="hr-HR"/>
        </w:rPr>
        <w:t xml:space="preserve"> евентуалне нејасноће о предмету </w:t>
      </w:r>
      <w:r w:rsidRPr="00E47922">
        <w:rPr>
          <w:rFonts w:cs="Arial"/>
          <w:noProof/>
        </w:rPr>
        <w:t>набавке</w:t>
      </w:r>
      <w:r w:rsidRPr="00E47922">
        <w:rPr>
          <w:rFonts w:cs="Arial"/>
          <w:noProof/>
          <w:lang w:val="hr-HR"/>
        </w:rPr>
        <w:t xml:space="preserve"> или по било ком другом питању разјаснити пре давања понуде, тражењем додатних информација и разјашњења</w:t>
      </w:r>
      <w:r w:rsidRPr="00E47922">
        <w:rPr>
          <w:rFonts w:cs="Arial"/>
          <w:noProof/>
        </w:rPr>
        <w:t xml:space="preserve">, </w:t>
      </w:r>
      <w:r w:rsidRPr="00E47922">
        <w:rPr>
          <w:rFonts w:cs="Arial"/>
          <w:noProof/>
          <w:lang w:val="hr-HR"/>
        </w:rPr>
        <w:t>писаним путем у складу са  ЗЈН и Упутством за понуђаче</w:t>
      </w:r>
      <w:r w:rsidRPr="00E47922">
        <w:rPr>
          <w:rFonts w:cs="Arial"/>
          <w:noProof/>
        </w:rPr>
        <w:t>, а то потврђују потписивањем потврде о обављеном обиласку објекта.</w:t>
      </w:r>
      <w:r w:rsidRPr="00E47922">
        <w:rPr>
          <w:rFonts w:eastAsia="TimesNewRomanPS-BoldMT" w:cs="Arial"/>
          <w:u w:val="single"/>
        </w:rPr>
        <w:t xml:space="preserve"> </w:t>
      </w:r>
    </w:p>
    <w:p w:rsidR="00E47922" w:rsidRPr="00E47922" w:rsidRDefault="00E47922" w:rsidP="00E47922">
      <w:pPr>
        <w:ind w:left="30" w:right="284"/>
        <w:rPr>
          <w:rFonts w:eastAsia="TimesNewRomanPS-BoldMT" w:cs="Arial"/>
        </w:rPr>
      </w:pPr>
      <w:r w:rsidRPr="00E47922">
        <w:rPr>
          <w:rFonts w:eastAsia="TimesNewRomanPS-BoldMT" w:cs="Arial"/>
          <w:u w:val="single"/>
        </w:rPr>
        <w:t xml:space="preserve">Начин заказивања посете: </w:t>
      </w:r>
      <w:r w:rsidRPr="00E47922">
        <w:rPr>
          <w:rFonts w:eastAsia="TimesNewRomanPS-BoldMT" w:cs="Arial"/>
        </w:rPr>
        <w:t>Заинтересована лица обилазак могу обавити на сопствени захтев, у термину који електронском поштом договоре д</w:t>
      </w:r>
      <w:r>
        <w:rPr>
          <w:rFonts w:eastAsia="TimesNewRomanPS-BoldMT" w:cs="Arial"/>
        </w:rPr>
        <w:t>иректно са надлежним инжењером:</w:t>
      </w:r>
      <w:r w:rsidR="00033CD5">
        <w:rPr>
          <w:rFonts w:eastAsia="TimesNewRomanPS-BoldMT" w:cs="Arial"/>
          <w:lang w:val="sr-Cyrl-RS"/>
        </w:rPr>
        <w:t xml:space="preserve"> Дејан Маџарац</w:t>
      </w:r>
      <w:r w:rsidRPr="00E47922">
        <w:rPr>
          <w:rFonts w:eastAsia="TimesNewRomanPS-BoldMT" w:cs="Arial"/>
        </w:rPr>
        <w:t xml:space="preserve">, е-мail: </w:t>
      </w:r>
      <w:r w:rsidR="00067D03" w:rsidRPr="00067D03">
        <w:rPr>
          <w:rFonts w:eastAsia="TimesNewRomanPS-BoldMT" w:cs="Arial"/>
          <w:color w:val="365F91" w:themeColor="accent1" w:themeShade="BF"/>
        </w:rPr>
        <w:t>dejan.madzarac</w:t>
      </w:r>
      <w:hyperlink r:id="rId172" w:history="1">
        <w:r w:rsidRPr="00067D03">
          <w:rPr>
            <w:rStyle w:val="Hyperlink"/>
            <w:rFonts w:eastAsia="TimesNewRomanPS-BoldMT" w:cs="Arial"/>
            <w:color w:val="365F91" w:themeColor="accent1" w:themeShade="BF"/>
          </w:rPr>
          <w:t>@eps.rs</w:t>
        </w:r>
      </w:hyperlink>
      <w:proofErr w:type="gramStart"/>
      <w:r w:rsidRPr="00E47922">
        <w:rPr>
          <w:rFonts w:eastAsia="TimesNewRomanPS-BoldMT" w:cs="Arial"/>
        </w:rPr>
        <w:t>или  контакт</w:t>
      </w:r>
      <w:proofErr w:type="gramEnd"/>
      <w:r w:rsidRPr="00E47922">
        <w:rPr>
          <w:rFonts w:eastAsia="TimesNewRomanPS-BoldMT" w:cs="Arial"/>
        </w:rPr>
        <w:t xml:space="preserve"> особом за предметну јавну набавку </w:t>
      </w:r>
      <w:r w:rsidRPr="00E47922">
        <w:rPr>
          <w:rFonts w:cs="Arial"/>
        </w:rPr>
        <w:t>e-mail:</w:t>
      </w:r>
      <w:r w:rsidRPr="00E47922">
        <w:rPr>
          <w:color w:val="002060"/>
        </w:rPr>
        <w:t>srdjan.jankovic@eps.rs</w:t>
      </w:r>
      <w:r w:rsidRPr="00E47922">
        <w:rPr>
          <w:rFonts w:eastAsia="TimesNewRomanPS-BoldMT" w:cs="Arial"/>
        </w:rPr>
        <w:t>.</w:t>
      </w:r>
    </w:p>
    <w:p w:rsidR="00E47922" w:rsidRPr="00E47922" w:rsidRDefault="00E47922" w:rsidP="00E47922">
      <w:pPr>
        <w:ind w:left="30" w:right="284"/>
        <w:rPr>
          <w:rFonts w:eastAsia="TimesNewRomanPS-BoldMT" w:cs="Arial"/>
          <w:lang w:val="sr-Cyrl-RS"/>
        </w:rPr>
      </w:pPr>
      <w:r w:rsidRPr="00E47922">
        <w:rPr>
          <w:rFonts w:eastAsia="TimesNewRomanPS-BoldMT" w:cs="Arial"/>
        </w:rPr>
        <w:t xml:space="preserve">Локација: Огранак ТЕНТ Београд – Обреновац, </w:t>
      </w:r>
      <w:r w:rsidRPr="00E47922">
        <w:rPr>
          <w:rFonts w:eastAsia="TimesNewRomanPS-BoldMT" w:cs="Arial"/>
          <w:b/>
        </w:rPr>
        <w:t xml:space="preserve">локација </w:t>
      </w:r>
      <w:r>
        <w:rPr>
          <w:rFonts w:eastAsia="TimesNewRomanPS-BoldMT" w:cs="Arial"/>
          <w:b/>
          <w:lang w:val="sr-Cyrl-RS"/>
        </w:rPr>
        <w:t>ТЕНТ А</w:t>
      </w:r>
    </w:p>
    <w:p w:rsidR="00E47922" w:rsidRDefault="00E47922" w:rsidP="002C0BBB">
      <w:pPr>
        <w:ind w:left="30" w:right="284"/>
        <w:rPr>
          <w:rFonts w:eastAsia="TimesNewRomanPS-BoldMT" w:cs="Arial"/>
        </w:rPr>
      </w:pPr>
      <w:r w:rsidRPr="00E47922">
        <w:rPr>
          <w:rFonts w:eastAsia="TimesNewRomanPS-BoldMT" w:cs="Arial"/>
          <w:u w:val="single"/>
        </w:rPr>
        <w:t>Препоручени рок за обилазак локације:</w:t>
      </w:r>
      <w:r w:rsidRPr="00E47922">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w:t>
      </w:r>
      <w:r w:rsidRPr="002375EE">
        <w:rPr>
          <w:rFonts w:eastAsia="TimesNewRomanPS-BoldMT" w:cs="Arial"/>
        </w:rPr>
        <w:t>информација или појашњења у вези са припремањем понуде у законском року (члан 63 ЗЈН).</w:t>
      </w:r>
    </w:p>
    <w:p w:rsidR="009B6582" w:rsidRDefault="009B6582" w:rsidP="002C0BBB">
      <w:pPr>
        <w:ind w:left="30" w:right="284"/>
        <w:rPr>
          <w:rFonts w:eastAsia="TimesNewRomanPSMT" w:cs="Arial"/>
          <w:b/>
          <w:bCs/>
          <w:lang w:val="sr-Latn-RS"/>
        </w:rPr>
      </w:pPr>
    </w:p>
    <w:p w:rsidR="009B6582" w:rsidRPr="009B6582" w:rsidRDefault="009B6582" w:rsidP="002C0BBB">
      <w:pPr>
        <w:ind w:left="30" w:right="284"/>
        <w:rPr>
          <w:rFonts w:eastAsia="TimesNewRomanPSMT" w:cs="Arial"/>
          <w:b/>
          <w:bCs/>
          <w:lang w:val="sr-Latn-RS"/>
        </w:rPr>
      </w:pPr>
    </w:p>
    <w:p w:rsidR="00E47922" w:rsidRPr="002375EE" w:rsidRDefault="00E47922" w:rsidP="00E47922">
      <w:pPr>
        <w:spacing w:before="0"/>
        <w:jc w:val="left"/>
        <w:rPr>
          <w:rFonts w:cs="Arial"/>
          <w:sz w:val="24"/>
          <w:szCs w:val="24"/>
          <w:lang w:val="sr-Cyrl-RS"/>
        </w:rPr>
      </w:pPr>
      <w:r w:rsidRPr="002375EE">
        <w:rPr>
          <w:rFonts w:cs="Arial"/>
          <w:sz w:val="24"/>
          <w:szCs w:val="24"/>
          <w:lang w:val="sr-Cyrl-RS"/>
        </w:rPr>
        <w:t>3.8.</w:t>
      </w:r>
      <w:r w:rsidRPr="002375EE">
        <w:rPr>
          <w:rFonts w:cs="Arial"/>
        </w:rPr>
        <w:t xml:space="preserve"> </w:t>
      </w:r>
      <w:r w:rsidRPr="002375EE">
        <w:rPr>
          <w:rFonts w:cs="Arial"/>
          <w:b/>
        </w:rPr>
        <w:t>Плаћање</w:t>
      </w:r>
    </w:p>
    <w:p w:rsidR="00E47922" w:rsidRPr="002375EE" w:rsidRDefault="00E47922" w:rsidP="00E47922">
      <w:pPr>
        <w:tabs>
          <w:tab w:val="left" w:pos="567"/>
        </w:tabs>
        <w:spacing w:before="0"/>
        <w:rPr>
          <w:rFonts w:eastAsia="Calibri" w:cs="Arial"/>
          <w:lang w:val="sr-Cyrl-RS"/>
        </w:rPr>
      </w:pPr>
    </w:p>
    <w:p w:rsidR="00CB0D94" w:rsidRPr="00A27CAC" w:rsidRDefault="00CB0D94" w:rsidP="00CB0D94">
      <w:pPr>
        <w:tabs>
          <w:tab w:val="left" w:pos="567"/>
        </w:tabs>
        <w:spacing w:before="0"/>
        <w:rPr>
          <w:rFonts w:eastAsia="Calibri" w:cs="Arial"/>
        </w:rPr>
      </w:pPr>
      <w:r w:rsidRPr="00CB0D94">
        <w:rPr>
          <w:rFonts w:eastAsia="Calibri" w:cs="Arial"/>
        </w:rPr>
        <w:t>Плаћање испоручених добара који су предмет ове јавне набавке</w:t>
      </w:r>
      <w:proofErr w:type="gramStart"/>
      <w:r w:rsidRPr="00CB0D94">
        <w:rPr>
          <w:rFonts w:eastAsia="Calibri" w:cs="Arial"/>
        </w:rPr>
        <w:t>,</w:t>
      </w:r>
      <w:r w:rsidRPr="00CB0D94">
        <w:t xml:space="preserve"> </w:t>
      </w:r>
      <w:r>
        <w:rPr>
          <w:rFonts w:eastAsia="Calibri" w:cs="Arial"/>
        </w:rPr>
        <w:t xml:space="preserve"> </w:t>
      </w:r>
      <w:r>
        <w:rPr>
          <w:rFonts w:eastAsia="Calibri" w:cs="Arial"/>
          <w:lang w:val="sr-Cyrl-RS"/>
        </w:rPr>
        <w:t>Купац</w:t>
      </w:r>
      <w:proofErr w:type="gramEnd"/>
      <w:r w:rsidRPr="00A27CAC">
        <w:rPr>
          <w:rFonts w:eastAsia="Calibri" w:cs="Arial"/>
        </w:rPr>
        <w:t xml:space="preserve"> ће извршити на текући рачун понуђача на следећи начин:</w:t>
      </w:r>
    </w:p>
    <w:p w:rsidR="00CB0D94" w:rsidRPr="00A27CAC" w:rsidRDefault="00CB0D94" w:rsidP="00CB0D94">
      <w:pPr>
        <w:tabs>
          <w:tab w:val="left" w:pos="567"/>
        </w:tabs>
        <w:spacing w:before="0"/>
        <w:rPr>
          <w:rFonts w:eastAsia="Calibri" w:cs="Arial"/>
          <w:lang w:val="sr-Latn-RS"/>
        </w:rPr>
      </w:pPr>
    </w:p>
    <w:p w:rsidR="00CB0D94" w:rsidRPr="002C0BBB" w:rsidRDefault="00CB0D94" w:rsidP="00CB0D94">
      <w:pPr>
        <w:pStyle w:val="KDParagraf"/>
        <w:numPr>
          <w:ilvl w:val="0"/>
          <w:numId w:val="37"/>
        </w:numPr>
        <w:spacing w:before="0"/>
        <w:rPr>
          <w:rFonts w:eastAsia="Calibri" w:cs="Arial"/>
        </w:rPr>
      </w:pPr>
      <w:r>
        <w:rPr>
          <w:rFonts w:eastAsia="Calibri" w:cs="Arial"/>
          <w:lang w:val="sr-Cyrl-RS"/>
        </w:rPr>
        <w:t xml:space="preserve">  </w:t>
      </w:r>
      <w:r w:rsidRPr="00981B12">
        <w:rPr>
          <w:rFonts w:eastAsia="Calibri" w:cs="Arial"/>
        </w:rPr>
        <w:t xml:space="preserve">авансно </w:t>
      </w:r>
      <w:r w:rsidR="003519C5">
        <w:rPr>
          <w:rFonts w:eastAsia="Calibri" w:cs="Arial"/>
          <w:lang w:val="sr-Cyrl-RS"/>
        </w:rPr>
        <w:t xml:space="preserve">, максимално </w:t>
      </w:r>
      <w:r>
        <w:rPr>
          <w:rFonts w:eastAsia="Calibri" w:cs="Arial"/>
          <w:lang w:val="sr-Cyrl-RS"/>
        </w:rPr>
        <w:t>1</w:t>
      </w:r>
      <w:r w:rsidRPr="00981B12">
        <w:rPr>
          <w:rFonts w:eastAsia="Calibri" w:cs="Arial"/>
        </w:rPr>
        <w:t xml:space="preserve">0% </w:t>
      </w:r>
      <w:r w:rsidRPr="00981B12">
        <w:rPr>
          <w:rFonts w:eastAsia="Calibri" w:cs="Arial"/>
          <w:lang w:val="sr-Cyrl-RS"/>
        </w:rPr>
        <w:t xml:space="preserve">од </w:t>
      </w:r>
      <w:r w:rsidRPr="00981B12">
        <w:rPr>
          <w:rFonts w:eastAsia="Calibri" w:cs="Arial"/>
        </w:rPr>
        <w:t xml:space="preserve">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w:t>
      </w:r>
      <w:r w:rsidRPr="00981B12">
        <w:rPr>
          <w:rFonts w:eastAsia="Calibri" w:cs="Arial"/>
          <w:lang w:val="sr-Cyrl-RS"/>
        </w:rPr>
        <w:t>10</w:t>
      </w:r>
      <w:r w:rsidRPr="00981B12">
        <w:rPr>
          <w:rFonts w:eastAsia="Calibri" w:cs="Arial"/>
        </w:rPr>
        <w:t xml:space="preserve">  дана од дана  пријема предрачуна</w:t>
      </w:r>
      <w:r w:rsidRPr="00981B12">
        <w:rPr>
          <w:rFonts w:eastAsia="Calibri" w:cs="Arial"/>
          <w:lang w:val="sr-Cyrl-RS"/>
        </w:rPr>
        <w:t>.</w:t>
      </w:r>
      <w:r w:rsidRPr="00981B12">
        <w:rPr>
          <w:rFonts w:eastAsia="Calibri" w:cs="Arial"/>
        </w:rPr>
        <w:t xml:space="preserve">  </w:t>
      </w:r>
    </w:p>
    <w:p w:rsidR="00A179C0" w:rsidRPr="009B6582" w:rsidRDefault="00CB0D94" w:rsidP="009B6582">
      <w:pPr>
        <w:numPr>
          <w:ilvl w:val="0"/>
          <w:numId w:val="37"/>
        </w:numPr>
        <w:tabs>
          <w:tab w:val="left" w:pos="567"/>
        </w:tabs>
        <w:spacing w:before="0"/>
        <w:rPr>
          <w:rFonts w:eastAsia="Calibri" w:cs="Arial"/>
          <w:lang w:val="sr-Cyrl-RS"/>
        </w:rPr>
      </w:pPr>
      <w:r w:rsidRPr="00795E1F">
        <w:rPr>
          <w:rFonts w:eastAsia="Calibri" w:cs="Arial"/>
          <w:lang w:val="sr-Latn-RS"/>
        </w:rPr>
        <w:t xml:space="preserve">  </w:t>
      </w:r>
      <w:r w:rsidRPr="00795E1F">
        <w:rPr>
          <w:rFonts w:eastAsia="Calibri" w:cs="Arial"/>
          <w:lang w:val="sr-Cyrl-RS"/>
        </w:rPr>
        <w:t>остатак укупно уговорене цене сукцесивно након сваке испоруке, уз прпорционално правдање аванса, и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исправне фактуре.</w:t>
      </w:r>
      <w:r w:rsidRPr="00795E1F">
        <w:rPr>
          <w:rFonts w:eastAsia="Calibri" w:cs="Arial"/>
          <w:highlight w:val="yellow"/>
          <w:lang w:val="sr-Cyrl-RS"/>
        </w:rPr>
        <w:t xml:space="preserve"> </w:t>
      </w:r>
      <w:r w:rsidR="00774880" w:rsidRPr="009B6582">
        <w:rPr>
          <w:rFonts w:cs="Arial"/>
          <w:color w:val="00B0F0"/>
          <w:lang w:val="sr-Cyrl-RS" w:eastAsia="zh-CN"/>
        </w:rPr>
        <w:br w:type="page"/>
      </w:r>
    </w:p>
    <w:p w:rsidR="00756A02" w:rsidRPr="00A27CAC" w:rsidRDefault="00756A02" w:rsidP="007E7A5E">
      <w:pPr>
        <w:pStyle w:val="Heading10"/>
        <w:numPr>
          <w:ilvl w:val="0"/>
          <w:numId w:val="22"/>
        </w:numPr>
      </w:pPr>
      <w:bookmarkStart w:id="24" w:name="_Toc442559884"/>
      <w:r w:rsidRPr="00A27CAC">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A27CAC" w:rsidTr="008112A2">
        <w:trPr>
          <w:trHeight w:val="524"/>
          <w:jc w:val="center"/>
        </w:trPr>
        <w:tc>
          <w:tcPr>
            <w:tcW w:w="729" w:type="dxa"/>
            <w:vAlign w:val="center"/>
          </w:tcPr>
          <w:p w:rsidR="00175774" w:rsidRPr="00A27CAC" w:rsidRDefault="00175774" w:rsidP="003A4822">
            <w:pPr>
              <w:jc w:val="center"/>
              <w:rPr>
                <w:rFonts w:cs="Arial"/>
                <w:b/>
              </w:rPr>
            </w:pPr>
            <w:r w:rsidRPr="00A27CAC">
              <w:rPr>
                <w:rFonts w:cs="Arial"/>
                <w:b/>
              </w:rPr>
              <w:t>Ред. бр.</w:t>
            </w:r>
          </w:p>
        </w:tc>
        <w:tc>
          <w:tcPr>
            <w:tcW w:w="8430" w:type="dxa"/>
            <w:vAlign w:val="center"/>
          </w:tcPr>
          <w:p w:rsidR="00175774" w:rsidRPr="00A27CAC" w:rsidRDefault="00175774" w:rsidP="003A4822">
            <w:pPr>
              <w:ind w:right="-180"/>
              <w:jc w:val="center"/>
              <w:rPr>
                <w:rFonts w:cs="Arial"/>
                <w:b/>
              </w:rPr>
            </w:pPr>
            <w:r w:rsidRPr="00A27CAC">
              <w:rPr>
                <w:rStyle w:val="Heading1Char"/>
              </w:rPr>
              <w:t>4.1</w:t>
            </w:r>
            <w:r w:rsidRPr="00A27CAC">
              <w:rPr>
                <w:rFonts w:cs="Arial"/>
                <w:b/>
              </w:rPr>
              <w:t xml:space="preserve">  ОБАВЕЗНИ УСЛОВИ </w:t>
            </w:r>
          </w:p>
          <w:p w:rsidR="00175774" w:rsidRPr="00A27CAC" w:rsidRDefault="00175774" w:rsidP="00E151E9">
            <w:pPr>
              <w:jc w:val="center"/>
              <w:rPr>
                <w:rFonts w:cs="Arial"/>
                <w:b/>
                <w:color w:val="FF0000"/>
              </w:rPr>
            </w:pPr>
            <w:r w:rsidRPr="00A27CAC">
              <w:rPr>
                <w:rFonts w:cs="Arial"/>
                <w:b/>
              </w:rPr>
              <w:t>ЗА УЧЕШЋЕ У ПОСТУПКУ ЈАВНЕ НАБАВКЕ ИЗ ЧЛАНА 75. З</w:t>
            </w:r>
            <w:r w:rsidR="005C7CDE" w:rsidRPr="00A27CAC">
              <w:rPr>
                <w:rFonts w:cs="Arial"/>
                <w:b/>
              </w:rPr>
              <w:t>АКОНА</w:t>
            </w:r>
          </w:p>
        </w:tc>
      </w:tr>
      <w:tr w:rsidR="00175774" w:rsidRPr="00F10346" w:rsidTr="008112A2">
        <w:trPr>
          <w:jc w:val="center"/>
        </w:trPr>
        <w:tc>
          <w:tcPr>
            <w:tcW w:w="729" w:type="dxa"/>
            <w:vAlign w:val="center"/>
          </w:tcPr>
          <w:p w:rsidR="00175774" w:rsidRPr="00A27CAC" w:rsidRDefault="00175774" w:rsidP="003A4822">
            <w:pPr>
              <w:jc w:val="center"/>
              <w:rPr>
                <w:rFonts w:cs="Arial"/>
              </w:rPr>
            </w:pPr>
            <w:r w:rsidRPr="00A27CAC">
              <w:rPr>
                <w:rFonts w:cs="Arial"/>
              </w:rPr>
              <w:t>1.</w:t>
            </w:r>
          </w:p>
        </w:tc>
        <w:tc>
          <w:tcPr>
            <w:tcW w:w="8430" w:type="dxa"/>
            <w:vAlign w:val="center"/>
          </w:tcPr>
          <w:p w:rsidR="00F2147D" w:rsidRPr="00A27CAC" w:rsidRDefault="00175774" w:rsidP="003A4822">
            <w:pPr>
              <w:autoSpaceDE w:val="0"/>
              <w:autoSpaceDN w:val="0"/>
              <w:adjustRightInd w:val="0"/>
              <w:rPr>
                <w:rFonts w:cs="Arial"/>
                <w:b/>
                <w:u w:val="single"/>
              </w:rPr>
            </w:pPr>
            <w:r w:rsidRPr="00A27CAC">
              <w:rPr>
                <w:rFonts w:cs="Arial"/>
                <w:b/>
                <w:u w:val="single"/>
              </w:rPr>
              <w:t>Услов:</w:t>
            </w:r>
          </w:p>
          <w:p w:rsidR="00175774" w:rsidRPr="00A27CAC" w:rsidRDefault="00175774" w:rsidP="003A4822">
            <w:pPr>
              <w:autoSpaceDE w:val="0"/>
              <w:autoSpaceDN w:val="0"/>
              <w:adjustRightInd w:val="0"/>
              <w:rPr>
                <w:rFonts w:cs="Arial"/>
              </w:rPr>
            </w:pPr>
            <w:r w:rsidRPr="00A27CAC">
              <w:rPr>
                <w:rFonts w:cs="Arial"/>
                <w:lang w:val="pl-PL"/>
              </w:rPr>
              <w:t>Да је понуђач регистрован код надлежног органа, односно уписан у одговара</w:t>
            </w:r>
            <w:r w:rsidR="00F2147D" w:rsidRPr="00A27CAC">
              <w:rPr>
                <w:rFonts w:cs="Arial"/>
                <w:lang w:val="pl-PL"/>
              </w:rPr>
              <w:t>јући регистар</w:t>
            </w:r>
          </w:p>
          <w:p w:rsidR="00175774" w:rsidRPr="00A27CAC" w:rsidRDefault="00175774" w:rsidP="003A4822">
            <w:pPr>
              <w:autoSpaceDE w:val="0"/>
              <w:autoSpaceDN w:val="0"/>
              <w:adjustRightInd w:val="0"/>
              <w:rPr>
                <w:rFonts w:cs="Arial"/>
                <w:b/>
                <w:u w:val="single"/>
              </w:rPr>
            </w:pPr>
            <w:r w:rsidRPr="00A27CAC">
              <w:rPr>
                <w:rFonts w:cs="Arial"/>
                <w:b/>
                <w:u w:val="single"/>
              </w:rPr>
              <w:t xml:space="preserve">Доказ: </w:t>
            </w:r>
          </w:p>
          <w:p w:rsidR="00175774" w:rsidRPr="00A27CAC" w:rsidRDefault="00175774" w:rsidP="003A4822">
            <w:pPr>
              <w:tabs>
                <w:tab w:val="left" w:pos="680"/>
              </w:tabs>
              <w:snapToGrid w:val="0"/>
              <w:rPr>
                <w:rFonts w:eastAsia="Calibri" w:cs="Arial"/>
              </w:rPr>
            </w:pPr>
            <w:r w:rsidRPr="00A27CAC">
              <w:rPr>
                <w:rFonts w:eastAsia="Calibri" w:cs="Arial"/>
                <w:lang w:val="ru-RU"/>
              </w:rPr>
              <w:t xml:space="preserve">- </w:t>
            </w:r>
            <w:r w:rsidRPr="00A27CAC">
              <w:rPr>
                <w:rFonts w:eastAsia="Calibri" w:cs="Arial"/>
                <w:b/>
              </w:rPr>
              <w:t>за правно лице:</w:t>
            </w:r>
            <w:r w:rsidRPr="00A27CAC">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A27CAC" w:rsidRDefault="00175774" w:rsidP="003A4822">
            <w:pPr>
              <w:tabs>
                <w:tab w:val="left" w:pos="680"/>
              </w:tabs>
              <w:snapToGrid w:val="0"/>
              <w:rPr>
                <w:rFonts w:eastAsia="Calibri" w:cs="Arial"/>
              </w:rPr>
            </w:pPr>
            <w:r w:rsidRPr="00A27CAC">
              <w:rPr>
                <w:rFonts w:eastAsia="Calibri" w:cs="Arial"/>
              </w:rPr>
              <w:t xml:space="preserve">- </w:t>
            </w:r>
            <w:r w:rsidRPr="00A27CAC">
              <w:rPr>
                <w:rFonts w:eastAsia="Calibri" w:cs="Arial"/>
                <w:b/>
              </w:rPr>
              <w:t xml:space="preserve">за предузетнике: </w:t>
            </w:r>
            <w:r w:rsidRPr="00A27CAC">
              <w:rPr>
                <w:rFonts w:eastAsia="Calibri" w:cs="Arial"/>
              </w:rPr>
              <w:t>И</w:t>
            </w:r>
            <w:r w:rsidRPr="00A27CAC">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A27CAC" w:rsidRDefault="00175774" w:rsidP="003A4822">
            <w:pPr>
              <w:autoSpaceDE w:val="0"/>
              <w:autoSpaceDN w:val="0"/>
              <w:adjustRightInd w:val="0"/>
              <w:rPr>
                <w:rFonts w:eastAsia="Calibri" w:cs="Arial"/>
              </w:rPr>
            </w:pPr>
            <w:r w:rsidRPr="00A27CAC">
              <w:rPr>
                <w:rFonts w:eastAsia="Calibri" w:cs="Arial"/>
              </w:rPr>
              <w:t xml:space="preserve">Напомена: </w:t>
            </w:r>
          </w:p>
          <w:p w:rsidR="00175774" w:rsidRPr="00A27CAC" w:rsidRDefault="00175774" w:rsidP="007E7A5E">
            <w:pPr>
              <w:numPr>
                <w:ilvl w:val="0"/>
                <w:numId w:val="16"/>
              </w:numPr>
              <w:tabs>
                <w:tab w:val="left" w:pos="680"/>
              </w:tabs>
              <w:snapToGrid w:val="0"/>
              <w:spacing w:before="0"/>
              <w:ind w:left="714" w:hanging="357"/>
              <w:contextualSpacing/>
              <w:rPr>
                <w:rFonts w:eastAsia="Calibri" w:cs="Arial"/>
              </w:rPr>
            </w:pPr>
            <w:r w:rsidRPr="00A27CAC">
              <w:rPr>
                <w:rFonts w:eastAsia="Calibri" w:cs="Arial"/>
              </w:rPr>
              <w:t xml:space="preserve">У случају да понуду подноси група понуђача, овај доказ доставити за сваког </w:t>
            </w:r>
            <w:r w:rsidR="00B46D29" w:rsidRPr="00A27CAC">
              <w:rPr>
                <w:rFonts w:eastAsia="Calibri" w:cs="Arial"/>
                <w:lang w:val="sr-Cyrl-CS"/>
              </w:rPr>
              <w:t>члана групе понуђача</w:t>
            </w:r>
          </w:p>
          <w:p w:rsidR="00175774" w:rsidRPr="00A27CAC" w:rsidRDefault="00175774" w:rsidP="007E7A5E">
            <w:pPr>
              <w:numPr>
                <w:ilvl w:val="0"/>
                <w:numId w:val="16"/>
              </w:numPr>
              <w:tabs>
                <w:tab w:val="left" w:pos="680"/>
              </w:tabs>
              <w:snapToGrid w:val="0"/>
              <w:spacing w:before="0"/>
              <w:ind w:left="714" w:hanging="357"/>
              <w:contextualSpacing/>
              <w:rPr>
                <w:rFonts w:cs="Arial"/>
              </w:rPr>
            </w:pPr>
            <w:r w:rsidRPr="00A27CAC">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7E7A5E">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7E7A5E">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7E7A5E">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7E7A5E">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A11EC3" w:rsidRDefault="00B24BAB" w:rsidP="007E7A5E">
            <w:pPr>
              <w:numPr>
                <w:ilvl w:val="0"/>
                <w:numId w:val="13"/>
              </w:numPr>
              <w:autoSpaceDE w:val="0"/>
              <w:autoSpaceDN w:val="0"/>
              <w:adjustRightInd w:val="0"/>
              <w:snapToGrid w:val="0"/>
              <w:spacing w:before="0"/>
              <w:ind w:hanging="357"/>
              <w:contextualSpacing/>
              <w:rPr>
                <w:rFonts w:eastAsia="TimesNewRomanPSMT" w:cs="Arial"/>
                <w:b/>
                <w:sz w:val="20"/>
                <w:szCs w:val="20"/>
                <w:u w:val="single"/>
              </w:rPr>
            </w:pPr>
            <w:r w:rsidRPr="00A11EC3">
              <w:rPr>
                <w:rFonts w:eastAsia="TimesNewRomanPSMT" w:cs="Arial"/>
                <w:sz w:val="20"/>
                <w:szCs w:val="20"/>
              </w:rPr>
              <w:t>Уколико локална (општи</w:t>
            </w:r>
            <w:r w:rsidR="00175774" w:rsidRPr="00A11EC3">
              <w:rPr>
                <w:rFonts w:eastAsia="TimesNewRomanPSMT" w:cs="Arial"/>
                <w:sz w:val="20"/>
                <w:szCs w:val="20"/>
              </w:rPr>
              <w:t>н</w:t>
            </w:r>
            <w:r w:rsidRPr="00A11EC3">
              <w:rPr>
                <w:rFonts w:eastAsia="TimesNewRomanPSMT" w:cs="Arial"/>
                <w:sz w:val="20"/>
                <w:szCs w:val="20"/>
                <w:lang w:val="sr-Cyrl-CS"/>
              </w:rPr>
              <w:t>с</w:t>
            </w:r>
            <w:r w:rsidR="00175774" w:rsidRPr="00A11EC3">
              <w:rPr>
                <w:rFonts w:eastAsia="TimesNewRomanPSMT" w:cs="Arial"/>
                <w:sz w:val="20"/>
                <w:szCs w:val="20"/>
              </w:rPr>
              <w:t>ка) управа</w:t>
            </w:r>
            <w:r w:rsidRPr="00A11EC3">
              <w:rPr>
                <w:rFonts w:eastAsia="TimesNewRomanPSMT" w:cs="Arial"/>
                <w:sz w:val="20"/>
                <w:szCs w:val="20"/>
                <w:lang w:val="sr-Cyrl-CS"/>
              </w:rPr>
              <w:t xml:space="preserve"> јавних приход</w:t>
            </w:r>
            <w:r w:rsidR="00175774" w:rsidRPr="00A11EC3">
              <w:rPr>
                <w:rFonts w:eastAsia="TimesNewRomanPSMT" w:cs="Arial"/>
                <w:sz w:val="20"/>
                <w:szCs w:val="20"/>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11EC3">
              <w:rPr>
                <w:rFonts w:eastAsia="TimesNewRomanPSMT" w:cs="Arial"/>
                <w:sz w:val="20"/>
                <w:szCs w:val="20"/>
                <w:lang w:val="sr-Cyrl-CS"/>
              </w:rPr>
              <w:t xml:space="preserve">јавних прихода </w:t>
            </w:r>
            <w:r w:rsidR="00175774" w:rsidRPr="00A11EC3">
              <w:rPr>
                <w:rFonts w:eastAsia="TimesNewRomanPSMT" w:cs="Arial"/>
                <w:sz w:val="20"/>
                <w:szCs w:val="20"/>
              </w:rPr>
              <w:t xml:space="preserve">приложи и потврде </w:t>
            </w:r>
            <w:r w:rsidRPr="00A11EC3">
              <w:rPr>
                <w:rFonts w:eastAsia="TimesNewRomanPSMT" w:cs="Arial"/>
                <w:sz w:val="20"/>
                <w:szCs w:val="20"/>
                <w:lang w:val="sr-Cyrl-CS"/>
              </w:rPr>
              <w:t xml:space="preserve">тих </w:t>
            </w:r>
            <w:r w:rsidR="00175774" w:rsidRPr="00A11EC3">
              <w:rPr>
                <w:rFonts w:eastAsia="TimesNewRomanPSMT" w:cs="Arial"/>
                <w:sz w:val="20"/>
                <w:szCs w:val="20"/>
              </w:rPr>
              <w:t>осталих лок</w:t>
            </w:r>
            <w:r w:rsidRPr="00A11EC3">
              <w:rPr>
                <w:rFonts w:eastAsia="TimesNewRomanPSMT" w:cs="Arial"/>
                <w:sz w:val="20"/>
                <w:szCs w:val="20"/>
                <w:lang w:val="sr-Cyrl-CS"/>
              </w:rPr>
              <w:t>а</w:t>
            </w:r>
            <w:r w:rsidR="00175774" w:rsidRPr="00A11EC3">
              <w:rPr>
                <w:rFonts w:eastAsia="TimesNewRomanPSMT" w:cs="Arial"/>
                <w:sz w:val="20"/>
                <w:szCs w:val="20"/>
              </w:rPr>
              <w:t xml:space="preserve">лних органа/организација/установа </w:t>
            </w:r>
          </w:p>
          <w:p w:rsidR="00175774" w:rsidRPr="00A11EC3" w:rsidRDefault="00175774" w:rsidP="007E7A5E">
            <w:pPr>
              <w:numPr>
                <w:ilvl w:val="0"/>
                <w:numId w:val="13"/>
              </w:numPr>
              <w:autoSpaceDE w:val="0"/>
              <w:autoSpaceDN w:val="0"/>
              <w:adjustRightInd w:val="0"/>
              <w:snapToGrid w:val="0"/>
              <w:spacing w:before="0"/>
              <w:ind w:hanging="357"/>
              <w:contextualSpacing/>
              <w:rPr>
                <w:rFonts w:eastAsia="Calibri" w:cs="Arial"/>
                <w:sz w:val="20"/>
                <w:szCs w:val="20"/>
              </w:rPr>
            </w:pPr>
            <w:r w:rsidRPr="00A11EC3">
              <w:rPr>
                <w:rFonts w:eastAsia="TimesNewRomanPSMT" w:cs="Arial"/>
                <w:sz w:val="20"/>
                <w:szCs w:val="20"/>
              </w:rPr>
              <w:t xml:space="preserve">Уколико је понуђач у поступку приватизације, уместо горе наведена два доказа, потребно је доставити </w:t>
            </w:r>
            <w:r w:rsidRPr="00A11EC3">
              <w:rPr>
                <w:rFonts w:eastAsia="TimesNewRomanPSMT" w:cs="Arial"/>
                <w:b/>
                <w:sz w:val="20"/>
                <w:szCs w:val="20"/>
              </w:rPr>
              <w:t>у</w:t>
            </w:r>
            <w:r w:rsidRPr="00A11EC3">
              <w:rPr>
                <w:rFonts w:eastAsia="Calibri" w:cs="Arial"/>
                <w:b/>
                <w:sz w:val="20"/>
                <w:szCs w:val="20"/>
                <w:lang w:val="ru-RU"/>
              </w:rPr>
              <w:t>верење Агенције за приватизацију да се налази у поступку приватизације</w:t>
            </w:r>
          </w:p>
          <w:p w:rsidR="00175774" w:rsidRPr="00A11EC3" w:rsidRDefault="00175774" w:rsidP="007E7A5E">
            <w:pPr>
              <w:numPr>
                <w:ilvl w:val="0"/>
                <w:numId w:val="13"/>
              </w:numPr>
              <w:tabs>
                <w:tab w:val="left" w:pos="680"/>
              </w:tabs>
              <w:snapToGrid w:val="0"/>
              <w:spacing w:before="0"/>
              <w:ind w:hanging="357"/>
              <w:contextualSpacing/>
              <w:rPr>
                <w:rFonts w:eastAsia="Calibri" w:cs="Arial"/>
                <w:sz w:val="20"/>
                <w:szCs w:val="20"/>
              </w:rPr>
            </w:pPr>
            <w:r w:rsidRPr="00A11EC3">
              <w:rPr>
                <w:rFonts w:eastAsia="Calibri" w:cs="Arial"/>
                <w:sz w:val="20"/>
                <w:szCs w:val="20"/>
              </w:rPr>
              <w:t>У случају да понуду подноси група понуђача, ове доказе доставити за сваког учесника из групе</w:t>
            </w:r>
          </w:p>
          <w:p w:rsidR="00175774" w:rsidRPr="00A11EC3" w:rsidRDefault="00175774" w:rsidP="007E7A5E">
            <w:pPr>
              <w:numPr>
                <w:ilvl w:val="0"/>
                <w:numId w:val="17"/>
              </w:numPr>
              <w:tabs>
                <w:tab w:val="left" w:pos="680"/>
              </w:tabs>
              <w:snapToGrid w:val="0"/>
              <w:spacing w:before="0"/>
              <w:contextualSpacing/>
              <w:rPr>
                <w:rFonts w:cs="Arial"/>
                <w:sz w:val="20"/>
                <w:szCs w:val="20"/>
              </w:rPr>
            </w:pPr>
            <w:r w:rsidRPr="00A11EC3">
              <w:rPr>
                <w:rFonts w:eastAsia="Calibri" w:cs="Arial"/>
                <w:sz w:val="20"/>
                <w:szCs w:val="20"/>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1EC3" w:rsidRDefault="00A11EC3" w:rsidP="003A4822">
            <w:pPr>
              <w:tabs>
                <w:tab w:val="left" w:pos="680"/>
              </w:tabs>
              <w:snapToGrid w:val="0"/>
              <w:contextualSpacing/>
              <w:rPr>
                <w:rFonts w:eastAsia="Calibri" w:cs="Arial"/>
                <w:b/>
                <w:lang w:val="sr-Cyrl-RS"/>
              </w:rPr>
            </w:pP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а 75. став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7E7A5E">
            <w:pPr>
              <w:numPr>
                <w:ilvl w:val="0"/>
                <w:numId w:val="19"/>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7E7A5E">
            <w:pPr>
              <w:numPr>
                <w:ilvl w:val="0"/>
                <w:numId w:val="19"/>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7E7A5E">
            <w:pPr>
              <w:numPr>
                <w:ilvl w:val="0"/>
                <w:numId w:val="19"/>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F10346" w:rsidRDefault="00175774" w:rsidP="003A4822">
            <w:pPr>
              <w:ind w:right="-180"/>
              <w:jc w:val="center"/>
              <w:rPr>
                <w:rFonts w:cs="Arial"/>
                <w:b/>
                <w:color w:val="00B0F0"/>
              </w:rPr>
            </w:pPr>
            <w:r w:rsidRPr="00F10346">
              <w:rPr>
                <w:rFonts w:cs="Arial"/>
                <w:b/>
                <w:color w:val="00B0F0"/>
              </w:rPr>
              <w:t xml:space="preserve">4.2  ДОДАТНИ УСЛОВИ </w:t>
            </w:r>
          </w:p>
          <w:p w:rsidR="00175774" w:rsidRPr="006221ED" w:rsidRDefault="00175774" w:rsidP="006221ED">
            <w:pPr>
              <w:snapToGrid w:val="0"/>
              <w:jc w:val="center"/>
              <w:rPr>
                <w:rFonts w:cs="Arial"/>
                <w:b/>
                <w:color w:val="00B0F0"/>
                <w:lang w:val="sr-Cyrl-RS"/>
              </w:rPr>
            </w:pPr>
            <w:r w:rsidRPr="00F10346">
              <w:rPr>
                <w:rFonts w:cs="Arial"/>
                <w:b/>
                <w:color w:val="00B0F0"/>
              </w:rPr>
              <w:t>ЗА УЧЕШЋЕ У ПОСТУПКУ ЈАВНЕ НАБАВКЕ ИЗ ЧЛАНА 76. З</w:t>
            </w:r>
            <w:r w:rsidR="005C7CDE" w:rsidRPr="00F10346">
              <w:rPr>
                <w:rFonts w:cs="Arial"/>
                <w:b/>
                <w:color w:val="00B0F0"/>
              </w:rPr>
              <w:t>АКОНА</w:t>
            </w:r>
          </w:p>
        </w:tc>
      </w:tr>
      <w:tr w:rsidR="00175774" w:rsidRPr="00F10346" w:rsidTr="008112A2">
        <w:trPr>
          <w:jc w:val="center"/>
        </w:trPr>
        <w:tc>
          <w:tcPr>
            <w:tcW w:w="729" w:type="dxa"/>
            <w:vAlign w:val="center"/>
          </w:tcPr>
          <w:p w:rsidR="00175774" w:rsidRPr="0061058F" w:rsidRDefault="00844CDE" w:rsidP="003A4822">
            <w:pPr>
              <w:jc w:val="center"/>
              <w:rPr>
                <w:rFonts w:cs="Arial"/>
              </w:rPr>
            </w:pPr>
            <w:r w:rsidRPr="0061058F">
              <w:rPr>
                <w:rFonts w:cs="Arial"/>
                <w:lang w:val="sr-Cyrl-RS"/>
              </w:rPr>
              <w:t>5</w:t>
            </w:r>
            <w:r w:rsidR="00175774" w:rsidRPr="0061058F">
              <w:rPr>
                <w:rFonts w:cs="Arial"/>
              </w:rPr>
              <w:t>.</w:t>
            </w:r>
          </w:p>
        </w:tc>
        <w:tc>
          <w:tcPr>
            <w:tcW w:w="8430" w:type="dxa"/>
          </w:tcPr>
          <w:p w:rsidR="00175774" w:rsidRPr="006221ED" w:rsidRDefault="00175774" w:rsidP="003A4822">
            <w:pPr>
              <w:autoSpaceDE w:val="0"/>
              <w:autoSpaceDN w:val="0"/>
              <w:adjustRightInd w:val="0"/>
              <w:rPr>
                <w:rFonts w:cs="Arial"/>
                <w:b/>
              </w:rPr>
            </w:pPr>
            <w:r w:rsidRPr="006221ED">
              <w:rPr>
                <w:rFonts w:cs="Arial"/>
                <w:b/>
                <w:u w:val="single"/>
              </w:rPr>
              <w:t>Услов:</w:t>
            </w:r>
          </w:p>
          <w:p w:rsidR="00175774" w:rsidRPr="006D4376" w:rsidRDefault="00175774" w:rsidP="003A4822">
            <w:pPr>
              <w:autoSpaceDE w:val="0"/>
              <w:autoSpaceDN w:val="0"/>
              <w:adjustRightInd w:val="0"/>
              <w:rPr>
                <w:rFonts w:cs="Arial"/>
                <w:lang w:val="sr-Cyrl-RS"/>
              </w:rPr>
            </w:pPr>
            <w:r w:rsidRPr="006221ED">
              <w:rPr>
                <w:rFonts w:cs="Arial"/>
              </w:rPr>
              <w:t xml:space="preserve">Пословни капацитет </w:t>
            </w:r>
          </w:p>
          <w:p w:rsidR="00175774" w:rsidRPr="00C23F66" w:rsidRDefault="00175774" w:rsidP="00175774">
            <w:pPr>
              <w:autoSpaceDE w:val="0"/>
              <w:autoSpaceDN w:val="0"/>
              <w:adjustRightInd w:val="0"/>
              <w:spacing w:before="0"/>
              <w:rPr>
                <w:rFonts w:cs="Arial"/>
              </w:rPr>
            </w:pPr>
            <w:r w:rsidRPr="00C23F66">
              <w:rPr>
                <w:rFonts w:cs="Arial"/>
              </w:rPr>
              <w:t xml:space="preserve">Понуђач располаже неопходним </w:t>
            </w:r>
            <w:r w:rsidRPr="00C23F66">
              <w:rPr>
                <w:rFonts w:cs="Arial"/>
                <w:b/>
              </w:rPr>
              <w:t>пословним капацитетом</w:t>
            </w:r>
            <w:r w:rsidRPr="00C23F66">
              <w:rPr>
                <w:rFonts w:cs="Arial"/>
              </w:rPr>
              <w:t xml:space="preserve"> ако:</w:t>
            </w:r>
          </w:p>
          <w:p w:rsidR="00950B76" w:rsidRPr="00C23F66" w:rsidRDefault="00175774" w:rsidP="00D8035B">
            <w:pPr>
              <w:pStyle w:val="ListParagraph"/>
              <w:numPr>
                <w:ilvl w:val="0"/>
                <w:numId w:val="35"/>
              </w:numPr>
              <w:autoSpaceDE w:val="0"/>
              <w:autoSpaceDN w:val="0"/>
              <w:adjustRightInd w:val="0"/>
              <w:spacing w:before="0" w:after="0" w:line="240" w:lineRule="auto"/>
              <w:contextualSpacing w:val="0"/>
              <w:rPr>
                <w:rFonts w:ascii="Arial" w:hAnsi="Arial" w:cs="Arial"/>
                <w:sz w:val="20"/>
                <w:szCs w:val="20"/>
                <w:lang w:val="sr-Cyrl-RS"/>
              </w:rPr>
            </w:pPr>
            <w:proofErr w:type="gramStart"/>
            <w:r w:rsidRPr="00C23F66">
              <w:rPr>
                <w:rFonts w:ascii="Arial" w:hAnsi="Arial" w:cs="Arial"/>
                <w:sz w:val="20"/>
                <w:szCs w:val="20"/>
              </w:rPr>
              <w:t>је</w:t>
            </w:r>
            <w:proofErr w:type="gramEnd"/>
            <w:r w:rsidRPr="00C23F66">
              <w:rPr>
                <w:rFonts w:ascii="Arial" w:hAnsi="Arial" w:cs="Arial"/>
                <w:sz w:val="20"/>
                <w:szCs w:val="20"/>
              </w:rPr>
              <w:t xml:space="preserve"> у </w:t>
            </w:r>
            <w:r w:rsidR="007F36A5" w:rsidRPr="00C23F66">
              <w:rPr>
                <w:rFonts w:ascii="Arial" w:hAnsi="Arial" w:cs="Arial"/>
                <w:sz w:val="20"/>
                <w:szCs w:val="20"/>
                <w:lang w:val="sr-Cyrl-CS"/>
              </w:rPr>
              <w:t>претходне</w:t>
            </w:r>
            <w:r w:rsidRPr="00C23F66">
              <w:rPr>
                <w:rFonts w:ascii="Arial" w:hAnsi="Arial" w:cs="Arial"/>
                <w:sz w:val="20"/>
                <w:szCs w:val="20"/>
              </w:rPr>
              <w:t xml:space="preserve"> три године</w:t>
            </w:r>
            <w:r w:rsidR="006221ED" w:rsidRPr="00C23F66">
              <w:rPr>
                <w:rFonts w:ascii="Arial" w:hAnsi="Arial" w:cs="Arial"/>
                <w:sz w:val="20"/>
                <w:szCs w:val="20"/>
              </w:rPr>
              <w:t xml:space="preserve"> (2013;2014;2015)</w:t>
            </w:r>
            <w:r w:rsidRPr="00C23F66">
              <w:rPr>
                <w:rFonts w:ascii="Arial" w:hAnsi="Arial" w:cs="Arial"/>
                <w:sz w:val="20"/>
                <w:szCs w:val="20"/>
              </w:rPr>
              <w:t xml:space="preserve"> </w:t>
            </w:r>
            <w:r w:rsidR="00950B76" w:rsidRPr="00C23F66">
              <w:rPr>
                <w:rFonts w:ascii="Arial" w:hAnsi="Arial" w:cs="Arial"/>
                <w:sz w:val="20"/>
                <w:szCs w:val="20"/>
              </w:rPr>
              <w:t xml:space="preserve"> </w:t>
            </w:r>
            <w:r w:rsidR="008B49B9" w:rsidRPr="00C23F66">
              <w:rPr>
                <w:rFonts w:ascii="Arial" w:hAnsi="Arial" w:cs="Arial"/>
                <w:sz w:val="20"/>
                <w:szCs w:val="20"/>
                <w:lang w:val="sr-Cyrl-RS"/>
              </w:rPr>
              <w:t>п</w:t>
            </w:r>
            <w:r w:rsidR="00652CCD">
              <w:rPr>
                <w:rFonts w:ascii="Arial" w:hAnsi="Arial" w:cs="Arial"/>
                <w:sz w:val="20"/>
                <w:szCs w:val="20"/>
                <w:lang w:val="sr-Cyrl-RS"/>
              </w:rPr>
              <w:t>онуђач реализовао најмање две референтне набавке</w:t>
            </w:r>
            <w:r w:rsidR="00033CD5" w:rsidRPr="00C23F66">
              <w:rPr>
                <w:rFonts w:ascii="Arial" w:hAnsi="Arial" w:cs="Arial"/>
                <w:sz w:val="20"/>
                <w:szCs w:val="20"/>
                <w:lang w:val="sr-Cyrl-RS"/>
              </w:rPr>
              <w:t xml:space="preserve"> добара на </w:t>
            </w:r>
            <w:r w:rsidR="0015312E" w:rsidRPr="00C23F66">
              <w:rPr>
                <w:rFonts w:ascii="Arial" w:hAnsi="Arial" w:cs="Arial"/>
                <w:sz w:val="20"/>
                <w:szCs w:val="20"/>
                <w:lang w:val="sr-Cyrl-RS"/>
              </w:rPr>
              <w:t xml:space="preserve">равним </w:t>
            </w:r>
            <w:r w:rsidR="00033CD5" w:rsidRPr="00C23F66">
              <w:rPr>
                <w:rFonts w:ascii="Arial" w:hAnsi="Arial" w:cs="Arial"/>
                <w:sz w:val="20"/>
                <w:szCs w:val="20"/>
                <w:lang w:val="sr-Cyrl-RS"/>
              </w:rPr>
              <w:t xml:space="preserve">ланчаним решеткама за догоревање која подразумева </w:t>
            </w:r>
            <w:r w:rsidR="0015312E" w:rsidRPr="00C23F66">
              <w:rPr>
                <w:rFonts w:ascii="Arial" w:hAnsi="Arial" w:cs="Arial"/>
                <w:sz w:val="20"/>
                <w:szCs w:val="20"/>
                <w:lang w:val="sr-Cyrl-RS"/>
              </w:rPr>
              <w:t>пројектовање нове или</w:t>
            </w:r>
            <w:r w:rsidR="00033CD5" w:rsidRPr="00C23F66">
              <w:rPr>
                <w:rFonts w:ascii="Arial" w:hAnsi="Arial" w:cs="Arial"/>
                <w:sz w:val="20"/>
                <w:szCs w:val="20"/>
                <w:lang w:val="sr-Cyrl-RS"/>
              </w:rPr>
              <w:t xml:space="preserve"> реконструкцију</w:t>
            </w:r>
            <w:r w:rsidR="0015312E" w:rsidRPr="00C23F66">
              <w:rPr>
                <w:rFonts w:ascii="Arial" w:hAnsi="Arial" w:cs="Arial"/>
                <w:sz w:val="20"/>
                <w:szCs w:val="20"/>
                <w:lang w:val="sr-Cyrl-RS"/>
              </w:rPr>
              <w:t xml:space="preserve"> пос</w:t>
            </w:r>
            <w:r w:rsidR="003459B4" w:rsidRPr="00C23F66">
              <w:rPr>
                <w:rFonts w:ascii="Arial" w:hAnsi="Arial" w:cs="Arial"/>
                <w:sz w:val="20"/>
                <w:szCs w:val="20"/>
                <w:lang w:val="sr-Cyrl-RS"/>
              </w:rPr>
              <w:t>тојеће ра</w:t>
            </w:r>
            <w:r w:rsidR="0015312E" w:rsidRPr="00C23F66">
              <w:rPr>
                <w:rFonts w:ascii="Arial" w:hAnsi="Arial" w:cs="Arial"/>
                <w:sz w:val="20"/>
                <w:szCs w:val="20"/>
                <w:lang w:val="sr-Cyrl-RS"/>
              </w:rPr>
              <w:t>вне ланчане решетке са испоруком делова на</w:t>
            </w:r>
            <w:r w:rsidR="00033CD5" w:rsidRPr="00C23F66">
              <w:rPr>
                <w:rFonts w:ascii="Arial" w:hAnsi="Arial" w:cs="Arial"/>
                <w:sz w:val="20"/>
                <w:szCs w:val="20"/>
                <w:lang w:val="sr-Cyrl-RS"/>
              </w:rPr>
              <w:t xml:space="preserve"> термоенергетским постројењима снаге веће од 200</w:t>
            </w:r>
            <w:r w:rsidR="00033CD5" w:rsidRPr="00C23F66">
              <w:rPr>
                <w:rFonts w:ascii="Arial" w:hAnsi="Arial" w:cs="Arial"/>
                <w:sz w:val="20"/>
                <w:szCs w:val="20"/>
                <w:lang w:val="sr-Latn-RS"/>
              </w:rPr>
              <w:t>MW</w:t>
            </w:r>
            <w:r w:rsidR="003459B4" w:rsidRPr="00C23F66">
              <w:rPr>
                <w:rFonts w:ascii="Arial" w:hAnsi="Arial" w:cs="Arial"/>
                <w:sz w:val="20"/>
                <w:szCs w:val="20"/>
                <w:lang w:val="sr-Cyrl-RS"/>
              </w:rPr>
              <w:t xml:space="preserve"> минималне укупне </w:t>
            </w:r>
            <w:r w:rsidR="006221ED" w:rsidRPr="00C23F66">
              <w:rPr>
                <w:rFonts w:ascii="Arial" w:hAnsi="Arial" w:cs="Arial"/>
                <w:sz w:val="20"/>
                <w:szCs w:val="20"/>
                <w:lang w:val="sr-Cyrl-RS"/>
              </w:rPr>
              <w:t xml:space="preserve"> вредности</w:t>
            </w:r>
            <w:r w:rsidR="00033CD5" w:rsidRPr="00C23F66">
              <w:rPr>
                <w:rFonts w:ascii="Arial" w:hAnsi="Arial" w:cs="Arial"/>
                <w:sz w:val="20"/>
                <w:szCs w:val="20"/>
                <w:lang w:val="sr-Cyrl-RS"/>
              </w:rPr>
              <w:t xml:space="preserve"> </w:t>
            </w:r>
            <w:r w:rsidR="006221ED" w:rsidRPr="00C23F66">
              <w:rPr>
                <w:rFonts w:ascii="Arial" w:hAnsi="Arial" w:cs="Arial"/>
                <w:sz w:val="20"/>
                <w:szCs w:val="20"/>
                <w:lang w:val="sr-Cyrl-RS"/>
              </w:rPr>
              <w:t xml:space="preserve"> </w:t>
            </w:r>
            <w:r w:rsidR="003459B4" w:rsidRPr="00C23F66">
              <w:rPr>
                <w:rFonts w:ascii="Arial" w:hAnsi="Arial" w:cs="Arial"/>
                <w:sz w:val="20"/>
                <w:szCs w:val="20"/>
                <w:lang w:val="sr-Cyrl-RS"/>
              </w:rPr>
              <w:t xml:space="preserve">референтних набавки </w:t>
            </w:r>
            <w:r w:rsidR="00033CD5" w:rsidRPr="00C23F66">
              <w:rPr>
                <w:rFonts w:ascii="Arial" w:hAnsi="Arial" w:cs="Arial"/>
                <w:sz w:val="20"/>
                <w:szCs w:val="20"/>
                <w:lang w:val="sr-Latn-RS"/>
              </w:rPr>
              <w:t>30.0</w:t>
            </w:r>
            <w:r w:rsidR="008B49B9" w:rsidRPr="00C23F66">
              <w:rPr>
                <w:rFonts w:ascii="Arial" w:hAnsi="Arial" w:cs="Arial"/>
                <w:sz w:val="20"/>
                <w:szCs w:val="20"/>
                <w:lang w:val="sr-Cyrl-RS"/>
              </w:rPr>
              <w:t xml:space="preserve">00.000,00 дин. </w:t>
            </w:r>
            <w:r w:rsidR="006221ED" w:rsidRPr="00C23F66">
              <w:rPr>
                <w:rFonts w:ascii="Arial" w:hAnsi="Arial" w:cs="Arial"/>
                <w:sz w:val="20"/>
                <w:szCs w:val="20"/>
                <w:lang w:val="sr-Cyrl-RS"/>
              </w:rPr>
              <w:t xml:space="preserve"> без ПДВ</w:t>
            </w:r>
            <w:r w:rsidR="008B49B9" w:rsidRPr="00C23F66">
              <w:rPr>
                <w:rFonts w:ascii="Arial" w:hAnsi="Arial" w:cs="Arial"/>
                <w:sz w:val="20"/>
                <w:szCs w:val="20"/>
                <w:lang w:val="sr-Cyrl-RS"/>
              </w:rPr>
              <w:t xml:space="preserve">-а. </w:t>
            </w:r>
          </w:p>
          <w:p w:rsidR="00033CD5" w:rsidRPr="00A11EC3" w:rsidRDefault="00175774" w:rsidP="00D8035B">
            <w:pPr>
              <w:pStyle w:val="ListParagraph"/>
              <w:numPr>
                <w:ilvl w:val="0"/>
                <w:numId w:val="35"/>
              </w:numPr>
              <w:autoSpaceDE w:val="0"/>
              <w:autoSpaceDN w:val="0"/>
              <w:adjustRightInd w:val="0"/>
              <w:spacing w:before="0" w:after="0" w:line="240" w:lineRule="auto"/>
              <w:contextualSpacing w:val="0"/>
              <w:rPr>
                <w:rFonts w:ascii="Arial" w:hAnsi="Arial" w:cs="Arial"/>
              </w:rPr>
            </w:pPr>
            <w:r w:rsidRPr="00A11EC3">
              <w:rPr>
                <w:rFonts w:ascii="Arial" w:hAnsi="Arial" w:cs="Arial"/>
              </w:rPr>
              <w:t>има уведен систем управљања квалитетом у складу са за</w:t>
            </w:r>
            <w:r w:rsidR="006221ED" w:rsidRPr="00A11EC3">
              <w:rPr>
                <w:rFonts w:ascii="Arial" w:hAnsi="Arial" w:cs="Arial"/>
              </w:rPr>
              <w:t>хтевима стандарда</w:t>
            </w:r>
            <w:r w:rsidR="00033CD5" w:rsidRPr="00A11EC3">
              <w:rPr>
                <w:rFonts w:ascii="Arial" w:hAnsi="Arial" w:cs="Arial"/>
              </w:rPr>
              <w:t>:</w:t>
            </w:r>
            <w:r w:rsidR="006221ED" w:rsidRPr="00A11EC3">
              <w:rPr>
                <w:rFonts w:ascii="Arial" w:hAnsi="Arial" w:cs="Arial"/>
              </w:rPr>
              <w:t xml:space="preserve">  </w:t>
            </w:r>
          </w:p>
          <w:p w:rsidR="00175774" w:rsidRPr="003459B4" w:rsidRDefault="006221ED" w:rsidP="00D8035B">
            <w:pPr>
              <w:pStyle w:val="ListParagraph"/>
              <w:numPr>
                <w:ilvl w:val="0"/>
                <w:numId w:val="46"/>
              </w:numPr>
              <w:autoSpaceDE w:val="0"/>
              <w:autoSpaceDN w:val="0"/>
              <w:adjustRightInd w:val="0"/>
              <w:spacing w:before="0" w:after="0" w:line="240" w:lineRule="auto"/>
              <w:contextualSpacing w:val="0"/>
              <w:rPr>
                <w:rFonts w:ascii="Arial" w:hAnsi="Arial" w:cs="Arial"/>
                <w:sz w:val="20"/>
                <w:szCs w:val="20"/>
              </w:rPr>
            </w:pPr>
            <w:r w:rsidRPr="003459B4">
              <w:rPr>
                <w:rFonts w:ascii="Arial" w:hAnsi="Arial" w:cs="Arial"/>
                <w:sz w:val="20"/>
                <w:szCs w:val="20"/>
              </w:rPr>
              <w:t>ISO 9001</w:t>
            </w:r>
            <w:r w:rsidR="00033CD5" w:rsidRPr="003459B4">
              <w:rPr>
                <w:rFonts w:ascii="Arial" w:hAnsi="Arial" w:cs="Arial"/>
                <w:sz w:val="20"/>
                <w:szCs w:val="20"/>
              </w:rPr>
              <w:t xml:space="preserve"> </w:t>
            </w:r>
            <w:r w:rsidR="00033CD5" w:rsidRPr="003459B4">
              <w:rPr>
                <w:rFonts w:ascii="Arial" w:hAnsi="Arial" w:cs="Arial"/>
                <w:sz w:val="20"/>
                <w:szCs w:val="20"/>
                <w:lang w:val="sr-Cyrl-RS"/>
              </w:rPr>
              <w:t>или одговарајући</w:t>
            </w:r>
            <w:r w:rsidRPr="003459B4">
              <w:rPr>
                <w:rFonts w:ascii="Arial" w:hAnsi="Arial" w:cs="Arial"/>
                <w:sz w:val="20"/>
                <w:szCs w:val="20"/>
                <w:lang w:val="sr-Cyrl-RS"/>
              </w:rPr>
              <w:t>.</w:t>
            </w:r>
          </w:p>
          <w:p w:rsidR="00033CD5" w:rsidRPr="003459B4" w:rsidRDefault="00033CD5" w:rsidP="00D8035B">
            <w:pPr>
              <w:pStyle w:val="ListParagraph"/>
              <w:numPr>
                <w:ilvl w:val="0"/>
                <w:numId w:val="46"/>
              </w:numPr>
              <w:autoSpaceDE w:val="0"/>
              <w:autoSpaceDN w:val="0"/>
              <w:adjustRightInd w:val="0"/>
              <w:spacing w:before="0" w:after="0" w:line="240" w:lineRule="auto"/>
              <w:contextualSpacing w:val="0"/>
              <w:rPr>
                <w:rFonts w:ascii="Arial" w:hAnsi="Arial" w:cs="Arial"/>
                <w:sz w:val="20"/>
                <w:szCs w:val="20"/>
              </w:rPr>
            </w:pPr>
            <w:r w:rsidRPr="003459B4">
              <w:rPr>
                <w:rFonts w:ascii="Arial" w:hAnsi="Arial" w:cs="Arial"/>
                <w:sz w:val="20"/>
                <w:szCs w:val="20"/>
              </w:rPr>
              <w:t xml:space="preserve">ISO </w:t>
            </w:r>
            <w:r w:rsidRPr="003459B4">
              <w:rPr>
                <w:rFonts w:ascii="Arial" w:hAnsi="Arial" w:cs="Arial"/>
                <w:sz w:val="20"/>
                <w:szCs w:val="20"/>
                <w:lang w:val="sr-Cyrl-RS"/>
              </w:rPr>
              <w:t>14</w:t>
            </w:r>
            <w:r w:rsidRPr="003459B4">
              <w:rPr>
                <w:rFonts w:ascii="Arial" w:hAnsi="Arial" w:cs="Arial"/>
                <w:sz w:val="20"/>
                <w:szCs w:val="20"/>
              </w:rPr>
              <w:t xml:space="preserve">001 </w:t>
            </w:r>
            <w:r w:rsidRPr="003459B4">
              <w:rPr>
                <w:rFonts w:ascii="Arial" w:hAnsi="Arial" w:cs="Arial"/>
                <w:sz w:val="20"/>
                <w:szCs w:val="20"/>
                <w:lang w:val="sr-Cyrl-RS"/>
              </w:rPr>
              <w:t>или одговарајући.</w:t>
            </w:r>
          </w:p>
          <w:p w:rsidR="00033CD5" w:rsidRPr="003459B4" w:rsidRDefault="00033CD5" w:rsidP="00D8035B">
            <w:pPr>
              <w:pStyle w:val="ListParagraph"/>
              <w:numPr>
                <w:ilvl w:val="0"/>
                <w:numId w:val="46"/>
              </w:numPr>
              <w:autoSpaceDE w:val="0"/>
              <w:autoSpaceDN w:val="0"/>
              <w:adjustRightInd w:val="0"/>
              <w:spacing w:before="0" w:after="0" w:line="240" w:lineRule="auto"/>
              <w:contextualSpacing w:val="0"/>
              <w:rPr>
                <w:rFonts w:ascii="Arial" w:hAnsi="Arial" w:cs="Arial"/>
                <w:sz w:val="20"/>
                <w:szCs w:val="20"/>
              </w:rPr>
            </w:pPr>
            <w:r w:rsidRPr="003459B4">
              <w:rPr>
                <w:rFonts w:ascii="Arial" w:hAnsi="Arial" w:cs="Arial"/>
                <w:sz w:val="20"/>
                <w:szCs w:val="20"/>
              </w:rPr>
              <w:t xml:space="preserve">ISO </w:t>
            </w:r>
            <w:r w:rsidRPr="003459B4">
              <w:rPr>
                <w:rFonts w:ascii="Arial" w:hAnsi="Arial" w:cs="Arial"/>
                <w:sz w:val="20"/>
                <w:szCs w:val="20"/>
                <w:lang w:val="sr-Cyrl-RS"/>
              </w:rPr>
              <w:t>18</w:t>
            </w:r>
            <w:r w:rsidRPr="003459B4">
              <w:rPr>
                <w:rFonts w:ascii="Arial" w:hAnsi="Arial" w:cs="Arial"/>
                <w:sz w:val="20"/>
                <w:szCs w:val="20"/>
              </w:rPr>
              <w:t xml:space="preserve">001 </w:t>
            </w:r>
            <w:r w:rsidRPr="003459B4">
              <w:rPr>
                <w:rFonts w:ascii="Arial" w:hAnsi="Arial" w:cs="Arial"/>
                <w:sz w:val="20"/>
                <w:szCs w:val="20"/>
                <w:lang w:val="sr-Cyrl-RS"/>
              </w:rPr>
              <w:t>или одговарајући.</w:t>
            </w:r>
          </w:p>
          <w:p w:rsidR="00175774" w:rsidRPr="00A27CAC" w:rsidRDefault="00175774" w:rsidP="003A4822">
            <w:pPr>
              <w:autoSpaceDE w:val="0"/>
              <w:autoSpaceDN w:val="0"/>
              <w:adjustRightInd w:val="0"/>
              <w:rPr>
                <w:rFonts w:cs="Arial"/>
                <w:b/>
                <w:u w:val="single"/>
              </w:rPr>
            </w:pPr>
            <w:r w:rsidRPr="00A27CAC">
              <w:rPr>
                <w:rFonts w:cs="Arial"/>
                <w:b/>
                <w:u w:val="single"/>
              </w:rPr>
              <w:t xml:space="preserve">Доказ: </w:t>
            </w:r>
          </w:p>
          <w:p w:rsidR="00175774" w:rsidRPr="00A11EC3" w:rsidRDefault="00175774" w:rsidP="006221ED">
            <w:pPr>
              <w:autoSpaceDE w:val="0"/>
              <w:autoSpaceDN w:val="0"/>
              <w:adjustRightInd w:val="0"/>
              <w:spacing w:before="0"/>
              <w:ind w:left="279" w:hanging="220"/>
              <w:rPr>
                <w:rFonts w:cs="Arial"/>
                <w:lang w:val="sr-Cyrl-RS"/>
              </w:rPr>
            </w:pPr>
            <w:r w:rsidRPr="00A27CAC">
              <w:rPr>
                <w:rFonts w:cs="Arial"/>
                <w:color w:val="00B0F0"/>
              </w:rPr>
              <w:t xml:space="preserve">- </w:t>
            </w:r>
            <w:r w:rsidRPr="00A27CAC">
              <w:rPr>
                <w:rFonts w:cs="Arial"/>
              </w:rPr>
              <w:t>Референтна листа</w:t>
            </w:r>
            <w:r w:rsidR="008348A0" w:rsidRPr="00A27CAC">
              <w:rPr>
                <w:rFonts w:cs="Arial"/>
              </w:rPr>
              <w:t xml:space="preserve"> (</w:t>
            </w:r>
            <w:r w:rsidR="008348A0" w:rsidRPr="00A11EC3">
              <w:rPr>
                <w:rFonts w:cs="Arial"/>
              </w:rPr>
              <w:t>Списак и</w:t>
            </w:r>
            <w:r w:rsidR="006221ED" w:rsidRPr="00A11EC3">
              <w:rPr>
                <w:rFonts w:cs="Arial"/>
                <w:lang w:val="sr-Cyrl-RS"/>
              </w:rPr>
              <w:t>споручених</w:t>
            </w:r>
            <w:r w:rsidR="006221ED" w:rsidRPr="00A11EC3">
              <w:rPr>
                <w:rFonts w:cs="Arial"/>
              </w:rPr>
              <w:t xml:space="preserve"> </w:t>
            </w:r>
            <w:r w:rsidR="006221ED" w:rsidRPr="00A11EC3">
              <w:rPr>
                <w:rFonts w:cs="Arial"/>
                <w:lang w:val="sr-Cyrl-RS"/>
              </w:rPr>
              <w:t>добара</w:t>
            </w:r>
            <w:r w:rsidR="006221ED" w:rsidRPr="00A11EC3">
              <w:rPr>
                <w:rFonts w:cs="Arial"/>
              </w:rPr>
              <w:t xml:space="preserve"> - образац број 6.);</w:t>
            </w:r>
          </w:p>
          <w:p w:rsidR="00175774" w:rsidRPr="00A11EC3" w:rsidRDefault="00175774" w:rsidP="006221ED">
            <w:pPr>
              <w:autoSpaceDE w:val="0"/>
              <w:autoSpaceDN w:val="0"/>
              <w:adjustRightInd w:val="0"/>
              <w:spacing w:before="0"/>
              <w:ind w:left="279" w:hanging="220"/>
              <w:rPr>
                <w:rFonts w:cs="Arial"/>
                <w:lang w:val="sr-Cyrl-RS"/>
              </w:rPr>
            </w:pPr>
            <w:r w:rsidRPr="00A11EC3">
              <w:rPr>
                <w:rFonts w:cs="Arial"/>
              </w:rPr>
              <w:t>-</w:t>
            </w:r>
            <w:r w:rsidR="006221ED" w:rsidRPr="00A11EC3">
              <w:rPr>
                <w:rFonts w:cs="Arial"/>
              </w:rPr>
              <w:t xml:space="preserve"> Потписане и оверене потврде наручиоца/корисника услуга (образац бр. 7.);</w:t>
            </w:r>
          </w:p>
          <w:p w:rsidR="00175774" w:rsidRPr="00A11EC3" w:rsidRDefault="00033CD5" w:rsidP="00E151E9">
            <w:pPr>
              <w:autoSpaceDE w:val="0"/>
              <w:autoSpaceDN w:val="0"/>
              <w:adjustRightInd w:val="0"/>
              <w:spacing w:before="0"/>
              <w:ind w:left="279" w:hanging="220"/>
              <w:rPr>
                <w:rFonts w:cs="Arial"/>
              </w:rPr>
            </w:pPr>
            <w:r w:rsidRPr="00A11EC3">
              <w:rPr>
                <w:rFonts w:cs="Arial"/>
              </w:rPr>
              <w:t>- Копија важећ</w:t>
            </w:r>
            <w:r w:rsidRPr="00A11EC3">
              <w:rPr>
                <w:rFonts w:cs="Arial"/>
                <w:lang w:val="sr-Cyrl-RS"/>
              </w:rPr>
              <w:t>их</w:t>
            </w:r>
            <w:r w:rsidRPr="00A11EC3">
              <w:rPr>
                <w:rFonts w:cs="Arial"/>
              </w:rPr>
              <w:t xml:space="preserve"> сертификата</w:t>
            </w:r>
            <w:r w:rsidRPr="00A11EC3">
              <w:rPr>
                <w:rFonts w:cs="Arial"/>
                <w:lang w:val="sr-Cyrl-RS"/>
              </w:rPr>
              <w:t>:</w:t>
            </w:r>
            <w:r w:rsidRPr="00A11EC3">
              <w:rPr>
                <w:rFonts w:cs="Arial"/>
              </w:rPr>
              <w:t xml:space="preserve"> </w:t>
            </w:r>
            <w:r w:rsidR="006221ED" w:rsidRPr="00A11EC3">
              <w:rPr>
                <w:rFonts w:cs="Arial"/>
              </w:rPr>
              <w:t xml:space="preserve"> </w:t>
            </w:r>
            <w:r w:rsidRPr="00A11EC3">
              <w:rPr>
                <w:rFonts w:cs="Arial"/>
              </w:rPr>
              <w:t xml:space="preserve">ISO 9001 </w:t>
            </w:r>
            <w:r w:rsidRPr="00A11EC3">
              <w:rPr>
                <w:rFonts w:cs="Arial"/>
                <w:lang w:val="sr-Cyrl-RS"/>
              </w:rPr>
              <w:t>или одговарајући;</w:t>
            </w:r>
            <w:r w:rsidRPr="00A11EC3">
              <w:rPr>
                <w:rFonts w:cs="Arial"/>
              </w:rPr>
              <w:t xml:space="preserve"> ISO </w:t>
            </w:r>
            <w:r w:rsidRPr="00A11EC3">
              <w:rPr>
                <w:rFonts w:cs="Arial"/>
                <w:lang w:val="sr-Cyrl-RS"/>
              </w:rPr>
              <w:t>14</w:t>
            </w:r>
            <w:r w:rsidRPr="00A11EC3">
              <w:rPr>
                <w:rFonts w:cs="Arial"/>
              </w:rPr>
              <w:t xml:space="preserve">001 </w:t>
            </w:r>
            <w:r w:rsidRPr="00A11EC3">
              <w:rPr>
                <w:rFonts w:cs="Arial"/>
                <w:lang w:val="sr-Cyrl-RS"/>
              </w:rPr>
              <w:t xml:space="preserve">или одговарајући; </w:t>
            </w:r>
            <w:r w:rsidRPr="00A11EC3">
              <w:rPr>
                <w:rFonts w:cs="Arial"/>
              </w:rPr>
              <w:t xml:space="preserve">ISO </w:t>
            </w:r>
            <w:r w:rsidRPr="00A11EC3">
              <w:rPr>
                <w:rFonts w:cs="Arial"/>
                <w:lang w:val="sr-Cyrl-RS"/>
              </w:rPr>
              <w:t>18</w:t>
            </w:r>
            <w:r w:rsidRPr="00A11EC3">
              <w:rPr>
                <w:rFonts w:cs="Arial"/>
              </w:rPr>
              <w:t xml:space="preserve">001 </w:t>
            </w:r>
            <w:r w:rsidRPr="00A11EC3">
              <w:rPr>
                <w:rFonts w:cs="Arial"/>
                <w:lang w:val="sr-Cyrl-RS"/>
              </w:rPr>
              <w:t>или одговарајући.</w:t>
            </w:r>
          </w:p>
          <w:p w:rsidR="002B3ADD" w:rsidRPr="00491D4A" w:rsidRDefault="002B3ADD" w:rsidP="002B3ADD">
            <w:pPr>
              <w:rPr>
                <w:rFonts w:cs="Arial"/>
                <w:b/>
                <w:u w:val="single"/>
              </w:rPr>
            </w:pPr>
            <w:r w:rsidRPr="00A11EC3">
              <w:rPr>
                <w:rFonts w:cs="Arial"/>
                <w:b/>
                <w:u w:val="single"/>
              </w:rPr>
              <w:t>Напомена:</w:t>
            </w:r>
          </w:p>
          <w:p w:rsidR="002B3ADD" w:rsidRPr="003459B4" w:rsidRDefault="002B3ADD" w:rsidP="007E7A5E">
            <w:pPr>
              <w:pStyle w:val="ListParagraph"/>
              <w:numPr>
                <w:ilvl w:val="0"/>
                <w:numId w:val="25"/>
              </w:numPr>
              <w:tabs>
                <w:tab w:val="left" w:pos="680"/>
              </w:tabs>
              <w:snapToGrid w:val="0"/>
              <w:spacing w:before="0" w:after="0"/>
              <w:rPr>
                <w:rFonts w:ascii="Arial" w:hAnsi="Arial" w:cs="Arial"/>
                <w:sz w:val="20"/>
                <w:szCs w:val="20"/>
              </w:rPr>
            </w:pPr>
            <w:r w:rsidRPr="003459B4">
              <w:rPr>
                <w:rFonts w:ascii="Arial" w:hAnsi="Arial" w:cs="Arial"/>
                <w:sz w:val="20"/>
                <w:szCs w:val="20"/>
              </w:rPr>
              <w:t>У случају да понуду подноси г</w:t>
            </w:r>
            <w:r w:rsidR="00491D4A" w:rsidRPr="003459B4">
              <w:rPr>
                <w:rFonts w:ascii="Arial" w:hAnsi="Arial" w:cs="Arial"/>
                <w:sz w:val="20"/>
                <w:szCs w:val="20"/>
              </w:rPr>
              <w:t xml:space="preserve">рупа понуђача, доказ из тачке </w:t>
            </w:r>
            <w:r w:rsidR="00491D4A" w:rsidRPr="003459B4">
              <w:rPr>
                <w:rFonts w:ascii="Arial" w:hAnsi="Arial" w:cs="Arial"/>
                <w:sz w:val="20"/>
                <w:szCs w:val="20"/>
                <w:lang w:val="sr-Cyrl-RS"/>
              </w:rPr>
              <w:t>2</w:t>
            </w:r>
            <w:r w:rsidRPr="003459B4">
              <w:rPr>
                <w:rFonts w:ascii="Arial" w:hAnsi="Arial" w:cs="Arial"/>
                <w:sz w:val="20"/>
                <w:szCs w:val="20"/>
              </w:rPr>
              <w:t xml:space="preserve"> доставити за оног члана групе који испуњава тражени услов (до</w:t>
            </w:r>
            <w:r w:rsidR="00491D4A" w:rsidRPr="003459B4">
              <w:rPr>
                <w:rFonts w:ascii="Arial" w:hAnsi="Arial" w:cs="Arial"/>
                <w:sz w:val="20"/>
                <w:szCs w:val="20"/>
              </w:rPr>
              <w:t>вољно је да 1 члан групе</w:t>
            </w:r>
            <w:r w:rsidR="00491D4A" w:rsidRPr="003459B4">
              <w:rPr>
                <w:rFonts w:cs="Arial"/>
                <w:sz w:val="20"/>
                <w:szCs w:val="20"/>
                <w:lang w:val="sr-Latn-CS" w:eastAsia="sr-Latn-CS"/>
              </w:rPr>
              <w:t xml:space="preserve"> </w:t>
            </w:r>
            <w:r w:rsidR="00491D4A" w:rsidRPr="003459B4">
              <w:rPr>
                <w:rFonts w:ascii="Arial" w:hAnsi="Arial" w:cs="Arial"/>
                <w:sz w:val="20"/>
                <w:szCs w:val="20"/>
                <w:lang w:val="sr-Latn-CS" w:eastAsia="sr-Latn-CS"/>
              </w:rPr>
              <w:t xml:space="preserve">достави </w:t>
            </w:r>
            <w:r w:rsidR="00491D4A" w:rsidRPr="003459B4">
              <w:rPr>
                <w:rFonts w:ascii="Arial" w:hAnsi="Arial" w:cs="Arial"/>
                <w:sz w:val="20"/>
                <w:szCs w:val="20"/>
                <w:lang w:eastAsia="sr-Latn-CS"/>
              </w:rPr>
              <w:t>наведени доказ</w:t>
            </w:r>
            <w:r w:rsidRPr="003459B4">
              <w:rPr>
                <w:rFonts w:ascii="Arial" w:hAnsi="Arial" w:cs="Arial"/>
                <w:sz w:val="20"/>
                <w:szCs w:val="20"/>
              </w:rPr>
              <w:t>), а уколико више њих заједно испуњавају услов и</w:t>
            </w:r>
            <w:r w:rsidR="00491D4A" w:rsidRPr="003459B4">
              <w:rPr>
                <w:rFonts w:ascii="Arial" w:hAnsi="Arial" w:cs="Arial"/>
                <w:sz w:val="20"/>
                <w:szCs w:val="20"/>
              </w:rPr>
              <w:t xml:space="preserve">з тачке </w:t>
            </w:r>
            <w:r w:rsidR="00491D4A" w:rsidRPr="003459B4">
              <w:rPr>
                <w:rFonts w:ascii="Arial" w:hAnsi="Arial" w:cs="Arial"/>
                <w:sz w:val="20"/>
                <w:szCs w:val="20"/>
                <w:lang w:val="sr-Cyrl-RS"/>
              </w:rPr>
              <w:t>1</w:t>
            </w:r>
            <w:r w:rsidRPr="003459B4">
              <w:rPr>
                <w:rFonts w:ascii="Arial" w:hAnsi="Arial" w:cs="Arial"/>
                <w:sz w:val="20"/>
                <w:szCs w:val="20"/>
              </w:rPr>
              <w:t>. (</w:t>
            </w:r>
            <w:r w:rsidR="00491D4A" w:rsidRPr="003459B4">
              <w:rPr>
                <w:rFonts w:cs="Arial"/>
                <w:sz w:val="20"/>
                <w:szCs w:val="20"/>
                <w:lang w:eastAsia="sr-Latn-CS"/>
              </w:rPr>
              <w:t>референце</w:t>
            </w:r>
            <w:r w:rsidRPr="003459B4">
              <w:rPr>
                <w:rFonts w:ascii="Arial" w:hAnsi="Arial" w:cs="Arial"/>
                <w:sz w:val="20"/>
                <w:szCs w:val="20"/>
              </w:rPr>
              <w:t xml:space="preserve">)- </w:t>
            </w:r>
            <w:proofErr w:type="gramStart"/>
            <w:r w:rsidRPr="003459B4">
              <w:rPr>
                <w:rFonts w:ascii="Arial" w:hAnsi="Arial" w:cs="Arial"/>
                <w:sz w:val="20"/>
                <w:szCs w:val="20"/>
              </w:rPr>
              <w:t>овај</w:t>
            </w:r>
            <w:proofErr w:type="gramEnd"/>
            <w:r w:rsidRPr="003459B4">
              <w:rPr>
                <w:rFonts w:ascii="Arial" w:hAnsi="Arial" w:cs="Arial"/>
                <w:sz w:val="20"/>
                <w:szCs w:val="20"/>
              </w:rPr>
              <w:t xml:space="preserve"> доказ доставити за те чланове.</w:t>
            </w:r>
          </w:p>
          <w:p w:rsidR="002B3ADD" w:rsidRPr="003459B4" w:rsidRDefault="002B3ADD" w:rsidP="007E7A5E">
            <w:pPr>
              <w:pStyle w:val="ListParagraph"/>
              <w:numPr>
                <w:ilvl w:val="0"/>
                <w:numId w:val="25"/>
              </w:numPr>
              <w:tabs>
                <w:tab w:val="left" w:pos="680"/>
              </w:tabs>
              <w:snapToGrid w:val="0"/>
              <w:spacing w:before="0" w:after="0"/>
              <w:rPr>
                <w:rFonts w:cs="Arial"/>
                <w:color w:val="00B0F0"/>
                <w:sz w:val="20"/>
                <w:szCs w:val="20"/>
              </w:rPr>
            </w:pPr>
            <w:r w:rsidRPr="003459B4">
              <w:rPr>
                <w:rFonts w:ascii="Arial" w:hAnsi="Arial" w:cs="Arial"/>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EB0C27" w:rsidRPr="00F10346" w:rsidRDefault="00EB0C27" w:rsidP="00EB0C27">
            <w:pPr>
              <w:pStyle w:val="ListParagraph"/>
              <w:tabs>
                <w:tab w:val="left" w:pos="680"/>
              </w:tabs>
              <w:snapToGrid w:val="0"/>
              <w:spacing w:before="0" w:after="0"/>
              <w:rPr>
                <w:rFonts w:cs="Arial"/>
                <w:color w:val="00B0F0"/>
              </w:rPr>
            </w:pPr>
          </w:p>
        </w:tc>
      </w:tr>
      <w:tr w:rsidR="00175774" w:rsidRPr="00F10346" w:rsidTr="008112A2">
        <w:trPr>
          <w:jc w:val="center"/>
        </w:trPr>
        <w:tc>
          <w:tcPr>
            <w:tcW w:w="729" w:type="dxa"/>
            <w:vAlign w:val="center"/>
          </w:tcPr>
          <w:p w:rsidR="00175774" w:rsidRPr="00F10346" w:rsidRDefault="00067D03" w:rsidP="003A4822">
            <w:pPr>
              <w:jc w:val="center"/>
              <w:rPr>
                <w:rFonts w:cs="Arial"/>
                <w:color w:val="00B0F0"/>
              </w:rPr>
            </w:pPr>
            <w:r>
              <w:rPr>
                <w:rFonts w:cs="Arial"/>
                <w:color w:val="00B0F0"/>
                <w:lang w:val="sr-Latn-RS"/>
              </w:rPr>
              <w:lastRenderedPageBreak/>
              <w:t>6</w:t>
            </w:r>
            <w:r w:rsidR="00175774" w:rsidRPr="00F10346">
              <w:rPr>
                <w:rFonts w:cs="Arial"/>
                <w:color w:val="00B0F0"/>
              </w:rPr>
              <w:t>.</w:t>
            </w:r>
          </w:p>
        </w:tc>
        <w:tc>
          <w:tcPr>
            <w:tcW w:w="8430" w:type="dxa"/>
          </w:tcPr>
          <w:p w:rsidR="00175774" w:rsidRPr="00CF3C8C" w:rsidRDefault="00175774" w:rsidP="003A4822">
            <w:pPr>
              <w:autoSpaceDE w:val="0"/>
              <w:autoSpaceDN w:val="0"/>
              <w:adjustRightInd w:val="0"/>
              <w:rPr>
                <w:rFonts w:cs="Arial"/>
                <w:b/>
                <w:u w:val="single"/>
              </w:rPr>
            </w:pPr>
            <w:r w:rsidRPr="00CF3C8C">
              <w:rPr>
                <w:rFonts w:cs="Arial"/>
                <w:b/>
                <w:u w:val="single"/>
              </w:rPr>
              <w:t>Услов:</w:t>
            </w:r>
          </w:p>
          <w:p w:rsidR="00175774" w:rsidRDefault="00175774" w:rsidP="003A4822">
            <w:pPr>
              <w:autoSpaceDE w:val="0"/>
              <w:autoSpaceDN w:val="0"/>
              <w:adjustRightInd w:val="0"/>
              <w:rPr>
                <w:rFonts w:cs="Arial"/>
                <w:lang w:val="sr-Cyrl-RS"/>
              </w:rPr>
            </w:pPr>
            <w:r w:rsidRPr="00F84740">
              <w:rPr>
                <w:rFonts w:cs="Arial"/>
              </w:rPr>
              <w:t>Кадровски капацитет</w:t>
            </w:r>
          </w:p>
          <w:p w:rsidR="00AD7C8A" w:rsidRPr="00AD7C8A" w:rsidRDefault="00AD7C8A" w:rsidP="00AD7C8A">
            <w:pPr>
              <w:autoSpaceDE w:val="0"/>
              <w:autoSpaceDN w:val="0"/>
              <w:adjustRightInd w:val="0"/>
              <w:spacing w:before="0"/>
              <w:rPr>
                <w:rFonts w:cs="Arial"/>
                <w:lang w:val="sr-Cyrl-RS"/>
              </w:rPr>
            </w:pPr>
            <w:r w:rsidRPr="00AD7C8A">
              <w:rPr>
                <w:rFonts w:cs="Arial"/>
              </w:rPr>
              <w:t>Понуђач располаже довољним кадровским капацитетом ако, има у радном односу  најмање:</w:t>
            </w:r>
          </w:p>
          <w:p w:rsidR="00175774" w:rsidRPr="009644D2" w:rsidRDefault="00F84740" w:rsidP="00D8035B">
            <w:pPr>
              <w:pStyle w:val="ListParagraph"/>
              <w:numPr>
                <w:ilvl w:val="0"/>
                <w:numId w:val="41"/>
              </w:numPr>
              <w:autoSpaceDE w:val="0"/>
              <w:autoSpaceDN w:val="0"/>
              <w:adjustRightInd w:val="0"/>
              <w:spacing w:before="0"/>
              <w:rPr>
                <w:rFonts w:cs="Arial"/>
                <w:lang w:val="sr-Cyrl-CS"/>
              </w:rPr>
            </w:pPr>
            <w:r w:rsidRPr="009644D2">
              <w:rPr>
                <w:rFonts w:cs="Arial"/>
                <w:lang w:val="sr-Cyrl-CS"/>
              </w:rPr>
              <w:t>1 (једног</w:t>
            </w:r>
            <w:r w:rsidR="00CF3C8C" w:rsidRPr="009644D2">
              <w:rPr>
                <w:rFonts w:cs="Arial"/>
                <w:lang w:val="sr-Cyrl-CS"/>
              </w:rPr>
              <w:t>)</w:t>
            </w:r>
            <w:r w:rsidRPr="009644D2">
              <w:rPr>
                <w:rFonts w:cs="Arial"/>
              </w:rPr>
              <w:t xml:space="preserve"> </w:t>
            </w:r>
            <w:r w:rsidRPr="009644D2">
              <w:rPr>
                <w:rFonts w:cs="Arial"/>
                <w:lang w:val="sr-Cyrl-RS"/>
              </w:rPr>
              <w:t>дипломираног машинског инжињера са стручним испитом и лиценцом за пројектовање</w:t>
            </w:r>
            <w:r w:rsidRPr="009644D2">
              <w:rPr>
                <w:rFonts w:cs="Arial"/>
                <w:lang w:val="sr-Cyrl-CS"/>
              </w:rPr>
              <w:t xml:space="preserve"> бр. 330</w:t>
            </w:r>
            <w:r w:rsidR="009644D2" w:rsidRPr="009644D2">
              <w:rPr>
                <w:lang w:val="sr-Cyrl-RS"/>
              </w:rPr>
              <w:t>-</w:t>
            </w:r>
            <w:r w:rsidR="009644D2" w:rsidRPr="009644D2">
              <w:rPr>
                <w:rFonts w:cs="Arial"/>
                <w:lang w:val="sr-Cyrl-CS"/>
              </w:rPr>
              <w:t xml:space="preserve"> Oдгoвoрни прojeктaнт тeрмoтeхникe, тeрмoeнeргeтикe, прoцeснe и гaснe тeхникe</w:t>
            </w:r>
          </w:p>
          <w:p w:rsidR="009644D2" w:rsidRPr="009644D2" w:rsidRDefault="009644D2" w:rsidP="00D8035B">
            <w:pPr>
              <w:pStyle w:val="ListParagraph"/>
              <w:numPr>
                <w:ilvl w:val="0"/>
                <w:numId w:val="41"/>
              </w:numPr>
              <w:autoSpaceDE w:val="0"/>
              <w:autoSpaceDN w:val="0"/>
              <w:adjustRightInd w:val="0"/>
              <w:spacing w:before="0"/>
              <w:rPr>
                <w:rFonts w:cs="Arial"/>
                <w:lang w:val="sr-Cyrl-CS"/>
              </w:rPr>
            </w:pPr>
            <w:r w:rsidRPr="009644D2">
              <w:rPr>
                <w:rFonts w:cs="Arial"/>
                <w:lang w:val="sr-Cyrl-CS"/>
              </w:rPr>
              <w:t>1 (једног)</w:t>
            </w:r>
            <w:r w:rsidRPr="009644D2">
              <w:rPr>
                <w:rFonts w:cs="Arial"/>
              </w:rPr>
              <w:t xml:space="preserve"> </w:t>
            </w:r>
            <w:r w:rsidRPr="009644D2">
              <w:rPr>
                <w:rFonts w:cs="Arial"/>
                <w:lang w:val="sr-Cyrl-RS"/>
              </w:rPr>
              <w:t>дипломираног машинског инжињера са стручним ис</w:t>
            </w:r>
            <w:r w:rsidR="003459B4">
              <w:rPr>
                <w:rFonts w:cs="Arial"/>
                <w:lang w:val="sr-Cyrl-RS"/>
              </w:rPr>
              <w:t>питом и лиценцом за извођење</w:t>
            </w:r>
            <w:r w:rsidRPr="009644D2">
              <w:rPr>
                <w:rFonts w:cs="Arial"/>
                <w:lang w:val="sr-Cyrl-CS"/>
              </w:rPr>
              <w:t xml:space="preserve"> бр. 430</w:t>
            </w:r>
            <w:r w:rsidRPr="009644D2">
              <w:rPr>
                <w:rFonts w:ascii="Arial" w:hAnsi="Arial" w:cs="Arial"/>
                <w:color w:val="000000"/>
                <w:sz w:val="20"/>
                <w:szCs w:val="20"/>
              </w:rPr>
              <w:t xml:space="preserve"> </w:t>
            </w:r>
            <w:hyperlink r:id="rId174" w:anchor="430" w:history="1">
              <w:r w:rsidRPr="009644D2">
                <w:rPr>
                  <w:rFonts w:ascii="Arial" w:hAnsi="Arial" w:cs="Arial"/>
                  <w:color w:val="000099"/>
                  <w:sz w:val="20"/>
                  <w:szCs w:val="20"/>
                </w:rPr>
                <w:t xml:space="preserve"> - </w:t>
              </w:r>
              <w:r w:rsidRPr="009644D2">
                <w:rPr>
                  <w:rFonts w:ascii="Arial" w:hAnsi="Arial" w:cs="Arial"/>
                  <w:sz w:val="20"/>
                  <w:szCs w:val="20"/>
                </w:rPr>
                <w:t>Oдгoвoрни извoђaч рaдoвa тeрмoтeхникe, тeрмoeнeргeтикe, прoцeснe и гaснe тeхникe</w:t>
              </w:r>
            </w:hyperlink>
          </w:p>
          <w:p w:rsidR="00AD7C8A" w:rsidRPr="009644D2" w:rsidRDefault="00AD7C8A" w:rsidP="009644D2">
            <w:pPr>
              <w:autoSpaceDE w:val="0"/>
              <w:autoSpaceDN w:val="0"/>
              <w:adjustRightInd w:val="0"/>
              <w:spacing w:before="0"/>
              <w:ind w:left="360"/>
              <w:rPr>
                <w:rFonts w:cs="Arial"/>
                <w:lang w:val="sr-Cyrl-RS"/>
              </w:rPr>
            </w:pPr>
            <w:r w:rsidRPr="009644D2">
              <w:rPr>
                <w:rFonts w:cs="Arial"/>
                <w:lang w:val="sr-Cyrl-RS"/>
              </w:rPr>
              <w:t xml:space="preserve"> </w:t>
            </w:r>
            <w:proofErr w:type="gramStart"/>
            <w:r w:rsidRPr="009644D2">
              <w:rPr>
                <w:rFonts w:cs="Arial"/>
              </w:rPr>
              <w:t>односно</w:t>
            </w:r>
            <w:proofErr w:type="gramEnd"/>
            <w:r w:rsidRPr="009644D2">
              <w:rPr>
                <w:rFonts w:cs="Arial"/>
              </w:rPr>
              <w:t xml:space="preserve"> има радно ангажоване наведене извршиоце (по основу другог облика ангажовања ван радног односа, предвиђеног члановима 197-202. Закона о раду)</w:t>
            </w:r>
          </w:p>
          <w:p w:rsidR="00175774" w:rsidRPr="00A27CAC" w:rsidRDefault="00175774" w:rsidP="00A27CAC">
            <w:pPr>
              <w:autoSpaceDE w:val="0"/>
              <w:autoSpaceDN w:val="0"/>
              <w:adjustRightInd w:val="0"/>
              <w:rPr>
                <w:rFonts w:cs="Arial"/>
                <w:b/>
                <w:color w:val="00B0F0"/>
                <w:u w:val="single"/>
                <w:lang w:val="sr-Cyrl-RS"/>
              </w:rPr>
            </w:pPr>
            <w:r w:rsidRPr="00F10346">
              <w:rPr>
                <w:rFonts w:cs="Arial"/>
                <w:b/>
                <w:color w:val="00B0F0"/>
                <w:u w:val="single"/>
              </w:rPr>
              <w:t xml:space="preserve">Доказ: </w:t>
            </w:r>
          </w:p>
          <w:p w:rsidR="00175774" w:rsidRPr="00F84740" w:rsidRDefault="00175774" w:rsidP="007E7A5E">
            <w:pPr>
              <w:numPr>
                <w:ilvl w:val="0"/>
                <w:numId w:val="14"/>
              </w:numPr>
              <w:autoSpaceDE w:val="0"/>
              <w:autoSpaceDN w:val="0"/>
              <w:adjustRightInd w:val="0"/>
              <w:spacing w:before="0"/>
              <w:rPr>
                <w:rFonts w:cs="Arial"/>
              </w:rPr>
            </w:pPr>
            <w:r w:rsidRPr="00F84740">
              <w:rPr>
                <w:rFonts w:cs="Arial"/>
              </w:rPr>
              <w:t>Фотокопија пријаве - одјаве на обавезно социјално осигурање издате од надлежног</w:t>
            </w:r>
            <w:r w:rsidR="007F36A5" w:rsidRPr="00F84740">
              <w:rPr>
                <w:rFonts w:cs="Arial"/>
              </w:rPr>
              <w:t xml:space="preserve"> Фонда ПИО (образац М (или М3А)</w:t>
            </w:r>
            <w:r w:rsidRPr="00F84740">
              <w:rPr>
                <w:rFonts w:cs="Arial"/>
              </w:rPr>
              <w:t>, којом се потврђује да су</w:t>
            </w:r>
            <w:r w:rsidR="007A7AE7" w:rsidRPr="00F84740">
              <w:rPr>
                <w:rFonts w:cs="Arial"/>
              </w:rPr>
              <w:t xml:space="preserve"> запослени радници</w:t>
            </w:r>
            <w:r w:rsidRPr="00F84740">
              <w:rPr>
                <w:rFonts w:cs="Arial"/>
              </w:rPr>
              <w:t xml:space="preserve"> запослени код понуђача - </w:t>
            </w:r>
            <w:r w:rsidRPr="00F84740">
              <w:rPr>
                <w:rFonts w:eastAsia="Calibri" w:cs="Arial"/>
              </w:rPr>
              <w:t>за лица у радном односу</w:t>
            </w:r>
          </w:p>
          <w:p w:rsidR="00175774" w:rsidRPr="00F84740" w:rsidRDefault="00175774" w:rsidP="007E7A5E">
            <w:pPr>
              <w:pStyle w:val="ListParagraph"/>
              <w:numPr>
                <w:ilvl w:val="0"/>
                <w:numId w:val="14"/>
              </w:numPr>
              <w:tabs>
                <w:tab w:val="left" w:pos="122"/>
                <w:tab w:val="left" w:pos="287"/>
              </w:tabs>
              <w:spacing w:before="0" w:after="0" w:line="240" w:lineRule="auto"/>
              <w:rPr>
                <w:rFonts w:ascii="Arial" w:hAnsi="Arial" w:cs="Arial"/>
                <w:b/>
                <w:lang w:val="sr-Latn-CS"/>
              </w:rPr>
            </w:pPr>
            <w:r w:rsidRPr="00F84740">
              <w:rPr>
                <w:rFonts w:ascii="Arial" w:hAnsi="Arial" w:cs="Arial"/>
                <w:lang w:val="sr-Latn-CS"/>
              </w:rPr>
              <w:t xml:space="preserve">Фотокопија </w:t>
            </w:r>
            <w:r w:rsidR="007F36A5" w:rsidRPr="00F84740">
              <w:rPr>
                <w:rFonts w:ascii="Arial" w:hAnsi="Arial" w:cs="Arial"/>
                <w:lang w:val="sr-Cyrl-CS"/>
              </w:rPr>
              <w:t xml:space="preserve">важећег </w:t>
            </w:r>
            <w:r w:rsidRPr="00F84740">
              <w:rPr>
                <w:rFonts w:ascii="Arial" w:hAnsi="Arial" w:cs="Arial"/>
                <w:lang w:val="sr-Latn-CS"/>
              </w:rPr>
              <w:t>уговора о ангажовању (за лица ангажована ван радног односа)</w:t>
            </w:r>
          </w:p>
          <w:p w:rsidR="00175774" w:rsidRPr="00F84740" w:rsidRDefault="007F36A5" w:rsidP="007E7A5E">
            <w:pPr>
              <w:numPr>
                <w:ilvl w:val="0"/>
                <w:numId w:val="14"/>
              </w:numPr>
              <w:autoSpaceDE w:val="0"/>
              <w:autoSpaceDN w:val="0"/>
              <w:adjustRightInd w:val="0"/>
              <w:spacing w:before="0"/>
              <w:rPr>
                <w:rFonts w:cs="Arial"/>
              </w:rPr>
            </w:pPr>
            <w:r w:rsidRPr="00F84740">
              <w:rPr>
                <w:rFonts w:cs="Arial"/>
                <w:lang w:val="sr-Cyrl-CS"/>
              </w:rPr>
              <w:t>Фотокопија дипломе о стеченој стручној спреми</w:t>
            </w:r>
            <w:r w:rsidR="00CF3C8C" w:rsidRPr="00F84740">
              <w:rPr>
                <w:rFonts w:cs="Arial"/>
                <w:lang w:val="sr-Latn-RS"/>
              </w:rPr>
              <w:t xml:space="preserve"> VII </w:t>
            </w:r>
            <w:r w:rsidR="009644D2">
              <w:rPr>
                <w:rFonts w:cs="Arial"/>
                <w:lang w:val="sr-Cyrl-RS"/>
              </w:rPr>
              <w:t>степена машинске</w:t>
            </w:r>
            <w:r w:rsidR="00CF3C8C" w:rsidRPr="00F84740">
              <w:rPr>
                <w:rFonts w:cs="Arial"/>
                <w:lang w:val="sr-Cyrl-RS"/>
              </w:rPr>
              <w:t xml:space="preserve"> струке</w:t>
            </w:r>
          </w:p>
          <w:p w:rsidR="00F84740" w:rsidRPr="009644D2" w:rsidRDefault="009644D2" w:rsidP="009644D2">
            <w:pPr>
              <w:pStyle w:val="ListParagraph"/>
              <w:numPr>
                <w:ilvl w:val="0"/>
                <w:numId w:val="14"/>
              </w:numPr>
              <w:rPr>
                <w:rFonts w:ascii="Arial" w:eastAsia="Times New Roman" w:hAnsi="Arial" w:cs="Arial"/>
                <w:lang w:val="sr-Cyrl-RS"/>
              </w:rPr>
            </w:pPr>
            <w:r w:rsidRPr="009644D2">
              <w:rPr>
                <w:rFonts w:ascii="Arial" w:eastAsia="Times New Roman" w:hAnsi="Arial" w:cs="Arial"/>
                <w:lang w:val="sr-Cyrl-RS"/>
              </w:rPr>
              <w:t>Фотокопија важеће лиценце 330 издата од стране Инжењерске коморе Србије</w:t>
            </w:r>
          </w:p>
          <w:p w:rsidR="009644D2" w:rsidRPr="009644D2" w:rsidRDefault="009644D2" w:rsidP="009644D2">
            <w:pPr>
              <w:pStyle w:val="ListParagraph"/>
              <w:numPr>
                <w:ilvl w:val="0"/>
                <w:numId w:val="14"/>
              </w:numPr>
              <w:rPr>
                <w:rFonts w:ascii="Arial" w:eastAsia="Times New Roman" w:hAnsi="Arial" w:cs="Arial"/>
              </w:rPr>
            </w:pPr>
            <w:r w:rsidRPr="009644D2">
              <w:rPr>
                <w:rFonts w:ascii="Arial" w:eastAsia="Times New Roman" w:hAnsi="Arial" w:cs="Arial"/>
              </w:rPr>
              <w:t>Фотокопија важеће лиценце 430 издата од стране Инжењерске коморе Србије</w:t>
            </w:r>
          </w:p>
          <w:p w:rsidR="002B3ADD" w:rsidRPr="009D7D3B" w:rsidRDefault="002B3ADD" w:rsidP="002B3ADD">
            <w:pPr>
              <w:rPr>
                <w:rFonts w:cs="Arial"/>
                <w:b/>
                <w:u w:val="single"/>
              </w:rPr>
            </w:pPr>
            <w:r w:rsidRPr="009D7D3B">
              <w:rPr>
                <w:rFonts w:cs="Arial"/>
                <w:b/>
                <w:u w:val="single"/>
              </w:rPr>
              <w:t>Напомена:</w:t>
            </w:r>
          </w:p>
          <w:p w:rsidR="009D7D3B" w:rsidRPr="009D7D3B" w:rsidRDefault="009D7D3B" w:rsidP="007E7A5E">
            <w:pPr>
              <w:pStyle w:val="ListParagraph"/>
              <w:numPr>
                <w:ilvl w:val="0"/>
                <w:numId w:val="25"/>
              </w:numPr>
              <w:tabs>
                <w:tab w:val="left" w:pos="680"/>
              </w:tabs>
              <w:snapToGrid w:val="0"/>
              <w:spacing w:before="0"/>
              <w:rPr>
                <w:rFonts w:ascii="Arial" w:hAnsi="Arial" w:cs="Arial"/>
              </w:rPr>
            </w:pPr>
            <w:r w:rsidRPr="009D7D3B">
              <w:rPr>
                <w:rFonts w:ascii="Arial" w:hAnsi="Arial" w:cs="Arial"/>
              </w:rPr>
              <w:t>У случају да понуду подноси група понуђача, те уколико више њих заједно испуњавају тражени услов ове доказе доставити за те чланове.</w:t>
            </w:r>
          </w:p>
          <w:p w:rsidR="002B3ADD" w:rsidRPr="00F10346" w:rsidRDefault="009D7D3B" w:rsidP="007E7A5E">
            <w:pPr>
              <w:pStyle w:val="ListParagraph"/>
              <w:numPr>
                <w:ilvl w:val="0"/>
                <w:numId w:val="25"/>
              </w:numPr>
              <w:tabs>
                <w:tab w:val="left" w:pos="680"/>
              </w:tabs>
              <w:snapToGrid w:val="0"/>
              <w:spacing w:before="0" w:after="0"/>
              <w:rPr>
                <w:rFonts w:cs="Arial"/>
                <w:color w:val="00B0F0"/>
              </w:rPr>
            </w:pPr>
            <w:r w:rsidRPr="009D7D3B">
              <w:rPr>
                <w:rFonts w:ascii="Arial" w:hAnsi="Arial" w:cs="Arial"/>
              </w:rPr>
              <w:t>У случају да понуђач подноси понуду са подизвођачем,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 xml:space="preserve">Понуда понуђача који не докаже да испуњава наведене обавезне и додатне услове из </w:t>
      </w:r>
      <w:r w:rsidRPr="00A27CAC">
        <w:rPr>
          <w:rFonts w:cs="Arial"/>
          <w:lang w:eastAsia="zh-CN"/>
        </w:rPr>
        <w:t>тачака 1.</w:t>
      </w:r>
      <w:r w:rsidR="007F582B" w:rsidRPr="00A27CAC">
        <w:rPr>
          <w:rFonts w:cs="Arial"/>
          <w:lang w:eastAsia="zh-CN"/>
        </w:rPr>
        <w:t>д</w:t>
      </w:r>
      <w:r w:rsidRPr="00A27CAC">
        <w:rPr>
          <w:rFonts w:cs="Arial"/>
          <w:lang w:eastAsia="zh-CN"/>
        </w:rPr>
        <w:t>о</w:t>
      </w:r>
      <w:r w:rsidR="009D7D3B" w:rsidRPr="00A27CAC">
        <w:rPr>
          <w:rFonts w:cs="Arial"/>
          <w:lang w:eastAsia="zh-CN"/>
        </w:rPr>
        <w:t xml:space="preserve"> </w:t>
      </w:r>
      <w:r w:rsidR="00067D03">
        <w:rPr>
          <w:rFonts w:cs="Arial"/>
          <w:lang w:val="sr-Latn-RS" w:eastAsia="zh-CN"/>
        </w:rPr>
        <w:t>6</w:t>
      </w:r>
      <w:r w:rsidRPr="00A27CAC">
        <w:rPr>
          <w:rFonts w:cs="Arial"/>
          <w:lang w:eastAsia="zh-CN"/>
        </w:rPr>
        <w:t xml:space="preserve"> овог</w:t>
      </w:r>
      <w:r w:rsidRPr="00F10346">
        <w:rPr>
          <w:rFonts w:cs="Arial"/>
          <w:lang w:eastAsia="zh-CN"/>
        </w:rPr>
        <w:t xml:space="preserve"> обрасца, биће одбијена као неприхватљива.</w:t>
      </w:r>
      <w:proofErr w:type="gramEnd"/>
    </w:p>
    <w:p w:rsidR="00B60FC8" w:rsidRDefault="007F582B" w:rsidP="00C10575">
      <w:pPr>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D8145A" w:rsidRPr="00D8145A" w:rsidRDefault="00D8145A" w:rsidP="00C10575">
      <w:pPr>
        <w:rPr>
          <w:rFonts w:cs="Arial"/>
          <w:lang w:val="sr-Cyrl-RS"/>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w:t>
      </w:r>
      <w:r w:rsidR="00B13CD3" w:rsidRPr="00F10346">
        <w:rPr>
          <w:rFonts w:cs="Arial"/>
          <w:lang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5"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B60FC8" w:rsidRPr="00D8145A" w:rsidRDefault="007F582B" w:rsidP="00D8145A">
      <w:pPr>
        <w:spacing w:before="0"/>
        <w:ind w:firstLine="720"/>
        <w:rPr>
          <w:lang w:val="sr-Cyrl-RS"/>
        </w:rPr>
      </w:pPr>
      <w:r w:rsidRPr="00F10346">
        <w:rPr>
          <w:rFonts w:cs="Arial"/>
          <w:lang w:eastAsia="zh-CN"/>
        </w:rPr>
        <w:t xml:space="preserve">-регистар понуђача: </w:t>
      </w:r>
      <w:hyperlink r:id="rId176" w:history="1">
        <w:r w:rsidRPr="00F10346">
          <w:rPr>
            <w:rFonts w:cs="Arial"/>
            <w:lang w:eastAsia="zh-CN"/>
          </w:rPr>
          <w:t>www.apr.gov.rs</w:t>
        </w:r>
      </w:hyperlink>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9D7D3B" w:rsidRPr="00AF26C4" w:rsidRDefault="009D7D3B" w:rsidP="009D7D3B">
      <w:pPr>
        <w:spacing w:before="0"/>
        <w:rPr>
          <w:rFonts w:cs="Arial"/>
          <w:lang w:eastAsia="zh-CN"/>
        </w:rPr>
      </w:pPr>
      <w:r w:rsidRPr="004278F0">
        <w:rPr>
          <w:rFonts w:cs="Arial"/>
          <w:lang w:eastAsia="zh-CN"/>
        </w:rPr>
        <w:t>Испуњеност обавезних услова из члана 75.став 1.</w:t>
      </w:r>
      <w:r w:rsidRPr="004278F0">
        <w:rPr>
          <w:rFonts w:cs="Arial"/>
        </w:rPr>
        <w:t xml:space="preserve">, </w:t>
      </w:r>
      <w:r w:rsidRPr="00AF26C4">
        <w:rPr>
          <w:rFonts w:cs="Arial"/>
        </w:rPr>
        <w:t>члана 75. став 2.</w:t>
      </w:r>
      <w:r w:rsidRPr="00AF26C4">
        <w:rPr>
          <w:rFonts w:cs="Arial"/>
          <w:lang w:eastAsia="zh-CN"/>
        </w:rPr>
        <w:t>, сходно ставу 4. члана 77. Закона, понуђач доказује достављањем Изјаве (Образац бр.</w:t>
      </w:r>
      <w:r w:rsidR="00005776">
        <w:rPr>
          <w:rFonts w:cs="Arial"/>
          <w:lang w:val="sr-Cyrl-RS" w:eastAsia="zh-CN"/>
        </w:rPr>
        <w:t xml:space="preserve"> </w:t>
      </w:r>
      <w:r w:rsidR="00005776">
        <w:rPr>
          <w:rFonts w:cs="Arial"/>
          <w:lang w:val="sr-Latn-RS" w:eastAsia="zh-CN"/>
        </w:rPr>
        <w:t>5</w:t>
      </w:r>
      <w:r w:rsidRPr="00AF26C4">
        <w:rPr>
          <w:rFonts w:cs="Arial"/>
          <w:lang w:val="sr-Cyrl-RS" w:eastAsia="zh-CN"/>
        </w:rPr>
        <w:t>)</w:t>
      </w:r>
      <w:r w:rsidRPr="00AF26C4">
        <w:rPr>
          <w:rFonts w:cs="Arial"/>
          <w:lang w:eastAsia="zh-CN"/>
        </w:rPr>
        <w:t xml:space="preserve"> којом под пуном материјалном и кривичном одговорношћу, потврђује да испуњава </w:t>
      </w:r>
      <w:r w:rsidRPr="00AF26C4">
        <w:rPr>
          <w:rFonts w:cs="Arial"/>
          <w:lang w:val="sr-Cyrl-RS" w:eastAsia="zh-CN"/>
        </w:rPr>
        <w:t xml:space="preserve">обавезне </w:t>
      </w:r>
      <w:r w:rsidRPr="00AF26C4">
        <w:rPr>
          <w:rFonts w:cs="Arial"/>
          <w:lang w:eastAsia="zh-CN"/>
        </w:rPr>
        <w:t>услове за учешће у поступку јавне набавке.</w:t>
      </w:r>
    </w:p>
    <w:p w:rsidR="00B60FC8" w:rsidRPr="00AF26C4" w:rsidRDefault="00B60FC8" w:rsidP="00B13CD3">
      <w:pPr>
        <w:spacing w:before="0"/>
        <w:rPr>
          <w:rFonts w:cs="Arial"/>
          <w:color w:val="00B0F0"/>
          <w:lang w:eastAsia="zh-CN"/>
        </w:rPr>
      </w:pPr>
    </w:p>
    <w:p w:rsidR="009D7D3B" w:rsidRPr="00AF26C4" w:rsidRDefault="009D7D3B" w:rsidP="009D7D3B">
      <w:pPr>
        <w:pStyle w:val="KDParagraf"/>
        <w:spacing w:before="0"/>
        <w:rPr>
          <w:rFonts w:cs="Arial"/>
        </w:rPr>
      </w:pPr>
      <w:r w:rsidRPr="00AF26C4">
        <w:rPr>
          <w:rFonts w:cs="Arial"/>
          <w:lang w:val="ru-RU"/>
        </w:rPr>
        <w:t xml:space="preserve">Сваки подизвођач мора да испуњава услове из члана 75. став 1. тачка 1), 2) и 4) </w:t>
      </w:r>
      <w:r w:rsidRPr="00AF26C4">
        <w:rPr>
          <w:rFonts w:cs="Arial"/>
        </w:rPr>
        <w:t xml:space="preserve">и члана 75. став 2. </w:t>
      </w:r>
      <w:r w:rsidRPr="00AF26C4">
        <w:rPr>
          <w:rFonts w:cs="Arial"/>
          <w:lang w:val="ru-RU"/>
        </w:rPr>
        <w:t>Закона, што доказује достављањем тражене Изјаве</w:t>
      </w:r>
      <w:r w:rsidRPr="00AF26C4">
        <w:rPr>
          <w:rFonts w:cs="Arial"/>
        </w:rPr>
        <w:t xml:space="preserve"> (</w:t>
      </w:r>
      <w:r w:rsidRPr="00AF26C4">
        <w:rPr>
          <w:rFonts w:cs="Arial"/>
          <w:lang w:eastAsia="zh-CN"/>
        </w:rPr>
        <w:t>Образац бр.</w:t>
      </w:r>
      <w:r w:rsidRPr="00AF26C4">
        <w:rPr>
          <w:rFonts w:cs="Arial"/>
          <w:lang w:val="sr-Cyrl-RS" w:eastAsia="zh-CN"/>
        </w:rPr>
        <w:t>5</w:t>
      </w:r>
      <w:r w:rsidRPr="00AF26C4">
        <w:rPr>
          <w:rFonts w:cs="Arial"/>
          <w:lang w:eastAsia="zh-CN"/>
        </w:rPr>
        <w:t>.</w:t>
      </w:r>
      <w:r w:rsidRPr="00AF26C4">
        <w:rPr>
          <w:rFonts w:cs="Arial"/>
        </w:rPr>
        <w:t>)</w:t>
      </w:r>
      <w:r w:rsidRPr="00AF26C4">
        <w:rPr>
          <w:rFonts w:cs="Arial"/>
          <w:lang w:val="ru-RU"/>
        </w:rPr>
        <w:t xml:space="preserve">. </w:t>
      </w:r>
      <w:r w:rsidRPr="00AF26C4">
        <w:rPr>
          <w:rFonts w:cs="Arial"/>
        </w:rPr>
        <w:t>Услове у вези са капацитетима из члана</w:t>
      </w:r>
      <w:r w:rsidRPr="00AF26C4">
        <w:rPr>
          <w:rFonts w:cs="Arial"/>
          <w:lang w:val="sr-Cyrl-RS"/>
        </w:rPr>
        <w:t xml:space="preserve"> </w:t>
      </w:r>
      <w:r w:rsidRPr="00AF26C4">
        <w:rPr>
          <w:rFonts w:cs="Arial"/>
        </w:rPr>
        <w:t>76.</w:t>
      </w:r>
      <w:r w:rsidRPr="00AF26C4">
        <w:rPr>
          <w:rFonts w:cs="Arial"/>
          <w:lang w:val="sr-Cyrl-RS"/>
        </w:rPr>
        <w:t xml:space="preserve"> З</w:t>
      </w:r>
      <w:r w:rsidRPr="00AF26C4">
        <w:rPr>
          <w:rFonts w:cs="Arial"/>
        </w:rPr>
        <w:t>акона, понуђач испуњава самостално без обзира на ангажовање подизвођача.</w:t>
      </w:r>
    </w:p>
    <w:p w:rsidR="00B60FC8" w:rsidRPr="00AF26C4" w:rsidRDefault="00B60FC8" w:rsidP="00BE7496">
      <w:pPr>
        <w:pStyle w:val="KDParagraf"/>
        <w:spacing w:before="0"/>
        <w:rPr>
          <w:rFonts w:cs="Arial"/>
          <w:color w:val="00B0F0"/>
          <w:lang w:val="sr-Cyrl-RS"/>
        </w:rPr>
      </w:pPr>
    </w:p>
    <w:p w:rsidR="009D7D3B" w:rsidRPr="004278F0" w:rsidRDefault="009D7D3B" w:rsidP="009D7D3B">
      <w:pPr>
        <w:spacing w:before="0"/>
        <w:rPr>
          <w:rFonts w:cs="Arial"/>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став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sidR="00005776">
        <w:rPr>
          <w:rFonts w:cs="Arial"/>
          <w:lang w:val="sr-Latn-RS" w:eastAsia="zh-CN"/>
        </w:rPr>
        <w:t>5</w:t>
      </w:r>
      <w:r w:rsidRPr="00AF26C4">
        <w:rPr>
          <w:rFonts w:cs="Arial"/>
          <w:lang w:eastAsia="zh-CN"/>
        </w:rPr>
        <w:t>)</w:t>
      </w:r>
      <w:r w:rsidRPr="00AF26C4">
        <w:rPr>
          <w:rFonts w:cs="Arial"/>
          <w:lang w:val="sr-Cyrl-CS" w:eastAsia="zh-CN"/>
        </w:rPr>
        <w:t xml:space="preserve">. </w:t>
      </w:r>
      <w:r w:rsidRPr="00AF26C4">
        <w:rPr>
          <w:rFonts w:cs="Arial"/>
          <w:lang w:val="ru-RU"/>
        </w:rPr>
        <w:t>Услове у вези са капацитетима из</w:t>
      </w:r>
      <w:r w:rsidRPr="004278F0">
        <w:rPr>
          <w:rFonts w:cs="Arial"/>
          <w:lang w:val="ru-RU"/>
        </w:rPr>
        <w:t xml:space="preserve"> члана 76. </w:t>
      </w:r>
      <w:r w:rsidRPr="004278F0">
        <w:rPr>
          <w:rFonts w:cs="Arial"/>
        </w:rPr>
        <w:t>Закона понуђачи из групе испуњавају заједно, на основу достављених доказа</w:t>
      </w:r>
      <w:r w:rsidRPr="004278F0">
        <w:rPr>
          <w:rFonts w:cs="Arial"/>
          <w:lang w:val="sr-Cyrl-CS"/>
        </w:rPr>
        <w:t>/Изјаве</w:t>
      </w:r>
      <w:r w:rsidRPr="004278F0">
        <w:rPr>
          <w:rFonts w:cs="Arial"/>
        </w:rPr>
        <w:t xml:space="preserve"> у складу са oвим одељком конкурсне документације.</w:t>
      </w:r>
    </w:p>
    <w:p w:rsidR="00B60FC8" w:rsidRPr="00F10346" w:rsidRDefault="00B60FC8" w:rsidP="00BE7496">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Ако је понуђач доставио Изјаву из члана 77.став 4 З</w:t>
      </w:r>
      <w:r w:rsidR="00DB658F" w:rsidRPr="009D7D3B">
        <w:rPr>
          <w:rFonts w:cs="Arial"/>
          <w:lang w:eastAsia="zh-CN"/>
        </w:rPr>
        <w:t xml:space="preserve">акона </w:t>
      </w:r>
      <w:r w:rsidR="00D34466" w:rsidRPr="009D7D3B">
        <w:rPr>
          <w:rFonts w:cs="Arial"/>
          <w:lang w:val="sr-Cyrl-CS" w:eastAsia="zh-CN"/>
        </w:rPr>
        <w:t>Наручилац је обавезан</w:t>
      </w:r>
      <w:r w:rsidR="00B60FC8" w:rsidRPr="009D7D3B">
        <w:rPr>
          <w:rFonts w:cs="Arial"/>
          <w:lang w:val="sr-Cyrl-CS" w:eastAsia="zh-CN"/>
        </w:rPr>
        <w:t xml:space="preserve"> </w:t>
      </w:r>
      <w:r w:rsidR="000B225C" w:rsidRPr="009D7D3B">
        <w:rPr>
          <w:rFonts w:cs="Arial"/>
          <w:lang w:val="sr-Cyrl-CS" w:eastAsia="zh-CN"/>
        </w:rPr>
        <w:t xml:space="preserve">да </w:t>
      </w:r>
      <w:r w:rsidRPr="009D7D3B">
        <w:rPr>
          <w:rFonts w:cs="Arial"/>
          <w:lang w:eastAsia="zh-CN"/>
        </w:rPr>
        <w:t>пре доношења одлуке о додели уговора од понуђача чија понуда је изабрана као најповољнија затражи</w:t>
      </w:r>
      <w:r w:rsidR="00C10575"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9D7D3B" w:rsidRDefault="00B13CD3" w:rsidP="00B13CD3">
      <w:pPr>
        <w:spacing w:before="0"/>
        <w:rPr>
          <w:rFonts w:cs="Arial"/>
          <w:lang w:eastAsia="zh-CN"/>
        </w:rPr>
      </w:pPr>
      <w:r w:rsidRPr="009D7D3B">
        <w:rPr>
          <w:rFonts w:cs="Arial"/>
          <w:lang w:eastAsia="zh-CN"/>
        </w:rPr>
        <w:t xml:space="preserve">Наручилац </w:t>
      </w:r>
      <w:r w:rsidR="00C10575" w:rsidRPr="009D7D3B">
        <w:rPr>
          <w:rFonts w:cs="Arial"/>
          <w:lang w:val="sr-Cyrl-CS" w:eastAsia="zh-CN"/>
        </w:rPr>
        <w:t xml:space="preserve">може </w:t>
      </w:r>
      <w:r w:rsidR="00C10575" w:rsidRPr="009D7D3B">
        <w:rPr>
          <w:rFonts w:cs="Arial"/>
          <w:lang w:eastAsia="zh-CN"/>
        </w:rPr>
        <w:t>и од осталих понуђача затражи</w:t>
      </w:r>
      <w:r w:rsidR="00C10575"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
    <w:p w:rsidR="00B60FC8" w:rsidRPr="00F10346" w:rsidRDefault="00B60FC8" w:rsidP="00B13CD3">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9D7D3B" w:rsidRDefault="00B13CD3" w:rsidP="00B13CD3">
      <w:pPr>
        <w:spacing w:before="0"/>
        <w:rPr>
          <w:rFonts w:cs="Arial"/>
          <w:lang w:eastAsia="zh-CN"/>
        </w:rPr>
      </w:pPr>
      <w:r w:rsidRPr="009D7D3B">
        <w:rPr>
          <w:rFonts w:cs="Arial"/>
          <w:lang w:eastAsia="zh-CN"/>
        </w:rPr>
        <w:t xml:space="preserve">Ако понуђач у остављеном, примереном року који не може бити краћи од 5 (пет) дана не достави </w:t>
      </w:r>
      <w:r w:rsidR="00C10575" w:rsidRPr="009D7D3B">
        <w:rPr>
          <w:rFonts w:cs="Arial"/>
          <w:lang w:val="sr-Cyrl-CS" w:eastAsia="zh-CN"/>
        </w:rPr>
        <w:t>тражене доказе</w:t>
      </w:r>
      <w:r w:rsidRPr="009D7D3B">
        <w:rPr>
          <w:rFonts w:cs="Arial"/>
          <w:lang w:eastAsia="zh-CN"/>
        </w:rPr>
        <w:t>, његова понуда ће се одбити као неприхватљива.</w:t>
      </w:r>
    </w:p>
    <w:p w:rsidR="00B60FC8" w:rsidRPr="00F10346" w:rsidRDefault="00B60FC8" w:rsidP="00B13CD3">
      <w:pPr>
        <w:spacing w:before="0"/>
        <w:rPr>
          <w:rFonts w:cs="Arial"/>
          <w:color w:val="00B0F0"/>
          <w:lang w:eastAsia="zh-CN"/>
        </w:rPr>
      </w:pPr>
    </w:p>
    <w:p w:rsidR="00844CDE" w:rsidRDefault="00844CDE">
      <w:pPr>
        <w:spacing w:before="0"/>
        <w:jc w:val="left"/>
        <w:rPr>
          <w:rFonts w:cs="Arial"/>
          <w:color w:val="00B0F0"/>
          <w:lang w:eastAsia="zh-CN"/>
        </w:rPr>
      </w:pPr>
      <w:r>
        <w:rPr>
          <w:rFonts w:cs="Arial"/>
          <w:color w:val="00B0F0"/>
          <w:lang w:eastAsia="zh-CN"/>
        </w:rPr>
        <w:br w:type="page"/>
      </w:r>
    </w:p>
    <w:p w:rsidR="00BE7496" w:rsidRPr="00F10346" w:rsidRDefault="00BE7496" w:rsidP="00B13CD3">
      <w:pPr>
        <w:spacing w:before="0"/>
        <w:rPr>
          <w:rFonts w:cs="Arial"/>
          <w:color w:val="00B0F0"/>
          <w:lang w:eastAsia="zh-CN"/>
        </w:rPr>
      </w:pPr>
    </w:p>
    <w:p w:rsidR="00322313" w:rsidRPr="00774880" w:rsidRDefault="008D2B23" w:rsidP="00BE7496">
      <w:pPr>
        <w:pStyle w:val="KDPodnaslov1"/>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297798704"/>
      <w:bookmarkStart w:id="194" w:name="_Toc310433002"/>
      <w:bookmarkStart w:id="195" w:name="_Toc374917437"/>
      <w:bookmarkStart w:id="196" w:name="_Toc415142477"/>
      <w:bookmarkStart w:id="197"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10346">
        <w:rPr>
          <w:rFonts w:cs="Arial"/>
        </w:rPr>
        <w:t xml:space="preserve">5. </w:t>
      </w:r>
      <w:bookmarkStart w:id="198" w:name="_Toc442559885"/>
      <w:r w:rsidR="00322313" w:rsidRPr="00F10346">
        <w:rPr>
          <w:rFonts w:cs="Arial"/>
        </w:rPr>
        <w:t>КРИТЕРИЈУМ ЗА ДОДЕЛУ УГОВОРА</w:t>
      </w:r>
      <w:bookmarkEnd w:id="198"/>
    </w:p>
    <w:p w:rsidR="00774880" w:rsidRDefault="00774880" w:rsidP="00621752">
      <w:pPr>
        <w:pStyle w:val="KDKomentar"/>
        <w:spacing w:before="0"/>
        <w:rPr>
          <w:rFonts w:cs="Arial"/>
          <w:i w:val="0"/>
          <w:color w:val="auto"/>
          <w:sz w:val="22"/>
          <w:szCs w:val="22"/>
          <w:lang w:val="sr-Cyrl-RS"/>
        </w:rPr>
      </w:pPr>
    </w:p>
    <w:p w:rsidR="00621752" w:rsidRPr="00844CDE" w:rsidRDefault="00621752" w:rsidP="00621752">
      <w:pPr>
        <w:pStyle w:val="KDKomentar"/>
        <w:spacing w:before="0"/>
        <w:rPr>
          <w:rFonts w:cs="Arial"/>
          <w:b/>
          <w:i w:val="0"/>
          <w:color w:val="auto"/>
          <w:sz w:val="22"/>
          <w:szCs w:val="22"/>
        </w:rPr>
      </w:pPr>
      <w:r w:rsidRPr="00844CDE">
        <w:rPr>
          <w:rFonts w:cs="Arial"/>
          <w:i w:val="0"/>
          <w:color w:val="auto"/>
          <w:sz w:val="22"/>
          <w:szCs w:val="22"/>
        </w:rPr>
        <w:t xml:space="preserve">Избор најповољније понуде ће се извршити применом критеријума </w:t>
      </w:r>
      <w:r w:rsidRPr="00844CDE">
        <w:rPr>
          <w:rFonts w:cs="Arial"/>
          <w:b/>
          <w:i w:val="0"/>
          <w:color w:val="auto"/>
          <w:sz w:val="22"/>
          <w:szCs w:val="22"/>
        </w:rPr>
        <w:t>„Најнижа понуђена цена“.</w:t>
      </w:r>
    </w:p>
    <w:p w:rsidR="00621752" w:rsidRPr="00844CDE" w:rsidRDefault="00621752" w:rsidP="00621752">
      <w:pPr>
        <w:pStyle w:val="KDKomentar"/>
        <w:spacing w:before="0"/>
        <w:rPr>
          <w:rFonts w:cs="Arial"/>
          <w:i w:val="0"/>
          <w:color w:val="auto"/>
          <w:sz w:val="22"/>
          <w:szCs w:val="22"/>
        </w:rPr>
      </w:pPr>
      <w:r w:rsidRPr="00844CDE">
        <w:rPr>
          <w:rFonts w:cs="Arial"/>
          <w:i w:val="0"/>
          <w:color w:val="auto"/>
          <w:sz w:val="22"/>
          <w:szCs w:val="22"/>
        </w:rPr>
        <w:t>Критеријум за оцењивање понуда</w:t>
      </w:r>
      <w:r w:rsidRPr="00844CDE">
        <w:rPr>
          <w:rFonts w:cs="Arial"/>
          <w:b/>
          <w:i w:val="0"/>
          <w:color w:val="auto"/>
          <w:sz w:val="22"/>
          <w:szCs w:val="22"/>
        </w:rPr>
        <w:t xml:space="preserve"> Најнижа понуђена цена, </w:t>
      </w:r>
      <w:r w:rsidRPr="00844CDE">
        <w:rPr>
          <w:rFonts w:cs="Arial"/>
          <w:i w:val="0"/>
          <w:color w:val="auto"/>
          <w:sz w:val="22"/>
          <w:szCs w:val="22"/>
        </w:rPr>
        <w:t>заснива се на понуђеној цени</w:t>
      </w:r>
      <w:r w:rsidR="00C10575" w:rsidRPr="00844CDE">
        <w:rPr>
          <w:rFonts w:cs="Arial"/>
          <w:i w:val="0"/>
          <w:color w:val="auto"/>
          <w:sz w:val="22"/>
          <w:szCs w:val="22"/>
          <w:lang w:val="sr-Cyrl-CS"/>
        </w:rPr>
        <w:t xml:space="preserve"> као једином критеријуму</w:t>
      </w:r>
      <w:r w:rsidRPr="00844CDE">
        <w:rPr>
          <w:rFonts w:cs="Arial"/>
          <w:i w:val="0"/>
          <w:color w:val="auto"/>
          <w:sz w:val="22"/>
          <w:szCs w:val="22"/>
        </w:rPr>
        <w:t>.</w:t>
      </w:r>
    </w:p>
    <w:p w:rsidR="00E45DC8" w:rsidRPr="00844CDE" w:rsidRDefault="00E45DC8" w:rsidP="008512C6">
      <w:pPr>
        <w:pStyle w:val="KDParagraf"/>
        <w:spacing w:before="0"/>
        <w:rPr>
          <w:rFonts w:cs="Arial"/>
          <w:lang w:val="sr-Cyrl-RS"/>
        </w:rPr>
      </w:pPr>
    </w:p>
    <w:p w:rsidR="00621752" w:rsidRPr="00844CDE" w:rsidRDefault="00621752" w:rsidP="00621752">
      <w:pPr>
        <w:pStyle w:val="KDParagraf"/>
        <w:spacing w:before="0"/>
        <w:rPr>
          <w:rFonts w:cs="Arial"/>
        </w:rPr>
      </w:pPr>
      <w:r w:rsidRPr="00844CDE">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У понуђену цену страног понуђача урачунавају се и царинске дажбине.</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 xml:space="preserve">Када понуђач достави доказ да нуди добра домаћег порекла, наручилац </w:t>
      </w:r>
      <w:r w:rsidR="009B3371" w:rsidRPr="00844CDE">
        <w:rPr>
          <w:rFonts w:cs="Arial"/>
        </w:rPr>
        <w:t>ће</w:t>
      </w:r>
      <w:r w:rsidRPr="00844CDE">
        <w:rPr>
          <w:rFonts w:cs="Arial"/>
        </w:rPr>
        <w:t xml:space="preserve">, пре рангирања понуда, позвати све остале понуђаче чије су понуде оцењене као прихватљиве </w:t>
      </w:r>
      <w:r w:rsidR="001945FA" w:rsidRPr="00844CDE">
        <w:rPr>
          <w:rFonts w:cs="Arial"/>
        </w:rPr>
        <w:t>а код којих није јасно да ли је реч о добрима домаћег или страног порекла,</w:t>
      </w:r>
      <w:r w:rsidRPr="00844CDE">
        <w:rPr>
          <w:rFonts w:cs="Arial"/>
        </w:rPr>
        <w:t>да се изјасне да ли нуде добра домаћег порекла и да доставе доказ.</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Предност дата за домаће понуђаче и добра домаћег порекла (члан 86.став 1. до 4. З</w:t>
      </w:r>
      <w:r w:rsidR="00D16608" w:rsidRPr="00844CDE">
        <w:rPr>
          <w:rFonts w:cs="Arial"/>
        </w:rPr>
        <w:t>акона</w:t>
      </w:r>
      <w:r w:rsidRPr="00844CDE">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Предност дата за домаће понуђаче и добра домаћег порекла (члан 86. став 1. до 4.З</w:t>
      </w:r>
      <w:r w:rsidR="00D16608" w:rsidRPr="00844CDE">
        <w:rPr>
          <w:rFonts w:cs="Arial"/>
        </w:rPr>
        <w:t>акона</w:t>
      </w:r>
      <w:r w:rsidRPr="00844CDE">
        <w:rPr>
          <w:rFonts w:cs="Arial"/>
        </w:rPr>
        <w:t xml:space="preserve">) у поступцима јавних набавки у којима учествују </w:t>
      </w:r>
      <w:r w:rsidRPr="00844C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844CDE" w:rsidRDefault="00621752" w:rsidP="00621752">
      <w:pPr>
        <w:pStyle w:val="KDParagraf"/>
        <w:spacing w:before="0"/>
        <w:rPr>
          <w:rFonts w:cs="Arial"/>
          <w:color w:val="FF0000"/>
          <w:lang w:val="sr-Cyrl-RS"/>
        </w:rPr>
      </w:pPr>
    </w:p>
    <w:p w:rsidR="00621752" w:rsidRPr="00F10346" w:rsidRDefault="00621752" w:rsidP="00621752">
      <w:pPr>
        <w:pStyle w:val="KDParagraf"/>
        <w:spacing w:before="0"/>
        <w:rPr>
          <w:rFonts w:cs="Arial"/>
          <w:color w:val="FF0000"/>
        </w:rPr>
      </w:pPr>
    </w:p>
    <w:p w:rsidR="00E1278C" w:rsidRPr="00A27CAC" w:rsidRDefault="00874F5B" w:rsidP="00D8145A">
      <w:pPr>
        <w:pStyle w:val="Heading10"/>
        <w:spacing w:before="0"/>
        <w:jc w:val="both"/>
        <w:rPr>
          <w:lang w:val="sr-Cyrl-RS"/>
        </w:rPr>
      </w:pPr>
      <w:bookmarkStart w:id="199" w:name="_Toc441651548"/>
      <w:bookmarkStart w:id="200" w:name="_Toc442559886"/>
      <w:r w:rsidRPr="00F10346">
        <w:rPr>
          <w:lang w:val="en-US"/>
        </w:rPr>
        <w:t xml:space="preserve">5.1. </w:t>
      </w:r>
      <w:bookmarkEnd w:id="199"/>
      <w:bookmarkEnd w:id="200"/>
      <w:r w:rsidR="000129AD" w:rsidRPr="00A27CAC">
        <w:rPr>
          <w:rFonts w:eastAsia="TimesNewRomanPSMT" w:cs="Arial"/>
          <w:bCs/>
          <w:iCs/>
          <w:color w:val="000000"/>
        </w:rPr>
        <w:t xml:space="preserve">Елементи критеријума односно начин на основу којих ће наручилац </w:t>
      </w:r>
      <w:r w:rsidR="000129AD" w:rsidRPr="00A27CAC">
        <w:rPr>
          <w:rFonts w:eastAsia="TimesNewRomanPSMT" w:cs="Arial"/>
          <w:bCs/>
          <w:iCs/>
        </w:rPr>
        <w:t>извршити доделу уговора у ситуацији када постоје две или више понуда са истом понуђеном ценом:</w:t>
      </w:r>
    </w:p>
    <w:p w:rsidR="005B62DB" w:rsidRPr="00A27CAC" w:rsidRDefault="005B62DB" w:rsidP="005B62DB">
      <w:pPr>
        <w:spacing w:before="0"/>
        <w:rPr>
          <w:rFonts w:cs="Arial"/>
          <w:lang w:val="sr-Cyrl-RS"/>
        </w:rPr>
      </w:pPr>
      <w:r w:rsidRPr="00A27CAC">
        <w:rPr>
          <w:rFonts w:cs="Arial"/>
        </w:rPr>
        <w:t>Уколико две или више понуда имају исту најнижу понуђену цену, као најповољнија биће изабра</w:t>
      </w:r>
      <w:r w:rsidR="00D8145A" w:rsidRPr="00A27CAC">
        <w:rPr>
          <w:rFonts w:cs="Arial"/>
        </w:rPr>
        <w:t>на понуда оног понуђача који је краћи рок испоруке</w:t>
      </w:r>
      <w:r w:rsidRPr="00A27CAC">
        <w:rPr>
          <w:rFonts w:cs="Arial"/>
        </w:rPr>
        <w:t>.</w:t>
      </w:r>
      <w:r w:rsidRPr="00A27CAC">
        <w:rPr>
          <w:rFonts w:cs="Arial"/>
          <w:lang w:val="sr-Cyrl-RS"/>
        </w:rPr>
        <w:t xml:space="preserve"> </w:t>
      </w:r>
      <w:r w:rsidRPr="00A27CAC">
        <w:rPr>
          <w:rFonts w:cs="Arial"/>
        </w:rPr>
        <w:t>У с</w:t>
      </w:r>
      <w:r w:rsidR="00D8145A" w:rsidRPr="00A27CAC">
        <w:rPr>
          <w:rFonts w:cs="Arial"/>
        </w:rPr>
        <w:t xml:space="preserve">лучају истог </w:t>
      </w:r>
      <w:proofErr w:type="gramStart"/>
      <w:r w:rsidR="00D8145A" w:rsidRPr="00A27CAC">
        <w:rPr>
          <w:rFonts w:cs="Arial"/>
        </w:rPr>
        <w:t xml:space="preserve">понуђеног </w:t>
      </w:r>
      <w:r w:rsidRPr="00A27CAC">
        <w:rPr>
          <w:rFonts w:cs="Arial"/>
        </w:rPr>
        <w:t xml:space="preserve"> рока</w:t>
      </w:r>
      <w:proofErr w:type="gramEnd"/>
      <w:r w:rsidR="00D8145A" w:rsidRPr="00A27CAC">
        <w:rPr>
          <w:rFonts w:cs="Arial"/>
          <w:lang w:val="sr-Cyrl-RS"/>
        </w:rPr>
        <w:t xml:space="preserve"> испоруке</w:t>
      </w:r>
      <w:r w:rsidRPr="00A27CAC">
        <w:rPr>
          <w:rFonts w:cs="Arial"/>
        </w:rPr>
        <w:t>, као најповољнија биће изабрана понуда оног понуђача ко</w:t>
      </w:r>
      <w:r w:rsidR="00D8145A" w:rsidRPr="00A27CAC">
        <w:rPr>
          <w:rFonts w:cs="Arial"/>
        </w:rPr>
        <w:t xml:space="preserve">ји је понудио </w:t>
      </w:r>
      <w:r w:rsidR="00296F89">
        <w:rPr>
          <w:rFonts w:cs="Arial"/>
          <w:lang w:val="sr-Cyrl-RS"/>
        </w:rPr>
        <w:t>дужи гарантни период</w:t>
      </w:r>
      <w:r w:rsidR="00D8145A" w:rsidRPr="00A27CAC">
        <w:rPr>
          <w:rFonts w:cs="Arial"/>
          <w:lang w:val="sr-Cyrl-RS"/>
        </w:rPr>
        <w:t>.</w:t>
      </w:r>
      <w:r w:rsidR="00A27CAC" w:rsidRPr="00A27CAC">
        <w:rPr>
          <w:rFonts w:cs="Arial"/>
        </w:rPr>
        <w:t xml:space="preserve"> </w:t>
      </w:r>
    </w:p>
    <w:p w:rsidR="005B62DB" w:rsidRPr="004278F0" w:rsidRDefault="005B62DB" w:rsidP="005B62DB">
      <w:pPr>
        <w:spacing w:before="0"/>
        <w:rPr>
          <w:rFonts w:cs="Arial"/>
          <w:lang w:val="sr-Cyrl-RS"/>
        </w:rPr>
      </w:pPr>
    </w:p>
    <w:p w:rsidR="005B62DB" w:rsidRPr="004278F0" w:rsidRDefault="005B62DB" w:rsidP="005B62DB">
      <w:pPr>
        <w:spacing w:before="0"/>
        <w:rPr>
          <w:rFonts w:cs="Arial"/>
          <w:lang w:val="sr-Cyrl-RS"/>
        </w:rPr>
      </w:pPr>
      <w:r w:rsidRPr="004278F0">
        <w:rPr>
          <w:rFonts w:cs="Arial"/>
        </w:rPr>
        <w:t xml:space="preserve">Уколико ни после примене резервних критеријума не </w:t>
      </w:r>
      <w:proofErr w:type="gramStart"/>
      <w:r w:rsidRPr="004278F0">
        <w:rPr>
          <w:rFonts w:cs="Arial"/>
        </w:rPr>
        <w:t>буде  могуће</w:t>
      </w:r>
      <w:proofErr w:type="gramEnd"/>
      <w:r w:rsidRPr="004278F0">
        <w:rPr>
          <w:rFonts w:cs="Arial"/>
        </w:rPr>
        <w:t xml:space="preserve"> изабрати најповољнију понуду, најповољнија понуда биће изабрана путем жреба.</w:t>
      </w:r>
    </w:p>
    <w:p w:rsidR="005B62DB" w:rsidRPr="004278F0" w:rsidRDefault="005B62DB" w:rsidP="005B62DB">
      <w:pPr>
        <w:spacing w:before="0"/>
        <w:rPr>
          <w:rFonts w:cs="Arial"/>
          <w:lang w:val="sr-Cyrl-RS"/>
        </w:rPr>
      </w:pPr>
    </w:p>
    <w:p w:rsidR="00A208F3" w:rsidRPr="00D8145A" w:rsidRDefault="005B62DB" w:rsidP="00D8145A">
      <w:pPr>
        <w:spacing w:before="0"/>
        <w:rPr>
          <w:rFonts w:cs="Arial"/>
          <w:b/>
          <w:lang w:val="ru-RU"/>
        </w:rPr>
      </w:pPr>
      <w:r w:rsidRPr="004278F0">
        <w:rPr>
          <w:rFonts w:cs="Arial"/>
        </w:rPr>
        <w:t>Извлачење путем жреба Наручилац ће извршити јавно, у присуству понуђача који имају исту најнижу понуђену цену.</w:t>
      </w:r>
      <w:r w:rsidRPr="004278F0">
        <w:rPr>
          <w:rFonts w:cs="Arial"/>
          <w:lang w:val="sr-Cyrl-RS"/>
        </w:rPr>
        <w:t xml:space="preserve"> </w:t>
      </w:r>
      <w:r w:rsidRPr="004278F0">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4278F0">
        <w:rPr>
          <w:rFonts w:eastAsia="TimesNewRomanPSMT" w:cs="Arial"/>
          <w:bCs/>
        </w:rPr>
        <w:t>.</w:t>
      </w:r>
      <w:r w:rsidRPr="004278F0">
        <w:rPr>
          <w:rFonts w:eastAsia="Arial Unicode MS" w:cs="Arial"/>
          <w:b/>
          <w:kern w:val="2"/>
        </w:rPr>
        <w:t xml:space="preserve">  </w:t>
      </w:r>
      <w:proofErr w:type="gramStart"/>
      <w:r w:rsidR="006A6652" w:rsidRPr="00005ECE">
        <w:rPr>
          <w:rFonts w:eastAsia="TimesNewRomanPSMT" w:cs="Arial"/>
          <w:bCs/>
        </w:rPr>
        <w:t>О извршеном жребању сачињава се Записник који потписују представници Наручиоца и пристуних Понуђача.</w:t>
      </w:r>
      <w:proofErr w:type="gramEnd"/>
      <w:r w:rsidRPr="004278F0">
        <w:rPr>
          <w:rFonts w:eastAsia="Arial Unicode MS" w:cs="Arial"/>
          <w:b/>
          <w:kern w:val="2"/>
        </w:rPr>
        <w:t xml:space="preserve">                                                              </w:t>
      </w:r>
      <w:r w:rsidR="00FF31E1" w:rsidRPr="00F10346">
        <w:rPr>
          <w:rFonts w:eastAsia="Arial Unicode MS" w:cs="Arial"/>
          <w:b/>
          <w:kern w:val="2"/>
        </w:rPr>
        <w:t xml:space="preserve">                                                                   </w:t>
      </w:r>
    </w:p>
    <w:p w:rsidR="00A208F3" w:rsidRDefault="00A208F3" w:rsidP="00170E4B">
      <w:pPr>
        <w:jc w:val="right"/>
        <w:rPr>
          <w:rFonts w:eastAsia="Arial Unicode MS" w:cs="Arial"/>
          <w:b/>
          <w:kern w:val="2"/>
          <w:lang w:val="sr-Cyrl-RS"/>
        </w:rPr>
      </w:pPr>
    </w:p>
    <w:p w:rsidR="00A27CAC" w:rsidRPr="00A27CAC" w:rsidRDefault="00A27CAC" w:rsidP="00170E4B">
      <w:pPr>
        <w:jc w:val="right"/>
        <w:rPr>
          <w:rFonts w:eastAsia="Arial Unicode MS" w:cs="Arial"/>
          <w:b/>
          <w:kern w:val="2"/>
          <w:lang w:val="sr-Cyrl-RS"/>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lastRenderedPageBreak/>
        <w:t xml:space="preserve">         </w:t>
      </w:r>
      <w:r w:rsidR="00164A25" w:rsidRPr="00F10346">
        <w:rPr>
          <w:rFonts w:eastAsia="Arial Unicode MS" w:cs="Arial"/>
          <w:b/>
          <w:kern w:val="2"/>
          <w:lang w:val="ru-RU"/>
        </w:rPr>
        <w:t>К О М И С И Ј А</w:t>
      </w:r>
    </w:p>
    <w:p w:rsidR="00164A25" w:rsidRPr="00AF26C4" w:rsidRDefault="00164A25" w:rsidP="00AF26C4">
      <w:pPr>
        <w:tabs>
          <w:tab w:val="center" w:pos="4320"/>
          <w:tab w:val="right" w:pos="8640"/>
        </w:tabs>
        <w:rPr>
          <w:sz w:val="24"/>
          <w:szCs w:val="24"/>
          <w:lang w:val="sr-Cyrl-RS" w:eastAsia="ar-SA"/>
        </w:rPr>
      </w:pPr>
      <w:r w:rsidRPr="00F10346">
        <w:rPr>
          <w:rFonts w:eastAsia="Arial Unicode MS" w:cs="Arial"/>
          <w:kern w:val="2"/>
          <w:lang w:val="ru-RU"/>
        </w:rPr>
        <w:t xml:space="preserve">                                      </w:t>
      </w:r>
      <w:r w:rsidR="006A6652">
        <w:rPr>
          <w:rFonts w:eastAsia="Arial Unicode MS" w:cs="Arial"/>
          <w:kern w:val="2"/>
          <w:lang w:val="ru-RU"/>
        </w:rPr>
        <w:t xml:space="preserve">                          </w:t>
      </w:r>
      <w:r w:rsidRPr="00F10346">
        <w:rPr>
          <w:rFonts w:eastAsia="Arial Unicode MS" w:cs="Arial"/>
          <w:kern w:val="2"/>
          <w:lang w:val="ru-RU"/>
        </w:rPr>
        <w:t>за спровођење ЈН</w:t>
      </w:r>
      <w:r w:rsidR="00AF26C4">
        <w:rPr>
          <w:rFonts w:eastAsia="Arial Unicode MS" w:cs="Arial"/>
          <w:kern w:val="2"/>
          <w:lang w:val="sr-Cyrl-RS"/>
        </w:rPr>
        <w:t xml:space="preserve"> </w:t>
      </w:r>
      <w:r w:rsidR="006A6652">
        <w:rPr>
          <w:sz w:val="24"/>
          <w:szCs w:val="24"/>
          <w:lang w:eastAsia="ar-SA"/>
        </w:rPr>
        <w:t>3000/</w:t>
      </w:r>
      <w:r w:rsidR="00067D03">
        <w:rPr>
          <w:sz w:val="24"/>
          <w:szCs w:val="24"/>
          <w:lang w:val="sr-Cyrl-RS" w:eastAsia="ar-SA"/>
        </w:rPr>
        <w:t>08</w:t>
      </w:r>
      <w:r w:rsidR="00067D03">
        <w:rPr>
          <w:sz w:val="24"/>
          <w:szCs w:val="24"/>
          <w:lang w:val="sr-Latn-RS" w:eastAsia="ar-SA"/>
        </w:rPr>
        <w:t>97</w:t>
      </w:r>
      <w:r w:rsidR="006A6652">
        <w:rPr>
          <w:sz w:val="24"/>
          <w:szCs w:val="24"/>
          <w:lang w:eastAsia="ar-SA"/>
        </w:rPr>
        <w:t>/2016 (</w:t>
      </w:r>
      <w:r w:rsidR="00067D03">
        <w:rPr>
          <w:sz w:val="24"/>
          <w:szCs w:val="24"/>
          <w:lang w:val="sr-Cyrl-RS" w:eastAsia="ar-SA"/>
        </w:rPr>
        <w:t>1</w:t>
      </w:r>
      <w:r w:rsidR="00067D03">
        <w:rPr>
          <w:sz w:val="24"/>
          <w:szCs w:val="24"/>
          <w:lang w:val="sr-Latn-RS" w:eastAsia="ar-SA"/>
        </w:rPr>
        <w:t>549</w:t>
      </w:r>
      <w:r w:rsidR="00AF26C4" w:rsidRPr="00FB7333">
        <w:rPr>
          <w:sz w:val="24"/>
          <w:szCs w:val="24"/>
          <w:lang w:eastAsia="ar-SA"/>
        </w:rPr>
        <w:t>/2016)</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Решењем бр.12.01. _____________</w:t>
      </w:r>
    </w:p>
    <w:p w:rsidR="00164A25" w:rsidRPr="00F10346" w:rsidRDefault="00164A25" w:rsidP="00164A25">
      <w:pPr>
        <w:pStyle w:val="Title"/>
        <w:spacing w:before="0"/>
        <w:rPr>
          <w:rFonts w:cs="Arial"/>
          <w:color w:val="00B0F0"/>
          <w:sz w:val="22"/>
          <w:szCs w:val="22"/>
        </w:rPr>
      </w:pPr>
    </w:p>
    <w:p w:rsidR="006A6652" w:rsidRPr="006A6652" w:rsidRDefault="006A6652" w:rsidP="006A6652">
      <w:pPr>
        <w:spacing w:before="0"/>
        <w:jc w:val="left"/>
        <w:rPr>
          <w:rFonts w:eastAsia="TimesNewRomanPS-BoldMT"/>
          <w:lang w:val="sr-Cyrl-RS" w:eastAsia="sr-Latn-CS"/>
        </w:rPr>
      </w:pPr>
      <w:bookmarkStart w:id="201" w:name="_GoBack"/>
      <w:bookmarkEnd w:id="201"/>
    </w:p>
    <w:p w:rsidR="006A6652" w:rsidRPr="006D5A81" w:rsidRDefault="006A6652" w:rsidP="006D5A81">
      <w:pPr>
        <w:autoSpaceDE w:val="0"/>
        <w:autoSpaceDN w:val="0"/>
        <w:adjustRightInd w:val="0"/>
        <w:spacing w:before="100" w:beforeAutospacing="1" w:after="100" w:afterAutospacing="1"/>
        <w:ind w:left="720"/>
        <w:contextualSpacing/>
        <w:rPr>
          <w:rFonts w:eastAsia="TimesNewRomanPS-BoldMT" w:cs="Arial"/>
          <w:bCs/>
          <w:lang w:val="sr-Latn-RS" w:eastAsia="sr-Latn-CS"/>
        </w:rPr>
      </w:pP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43164A" w:rsidP="0043164A">
      <w:pPr>
        <w:pStyle w:val="KDPodnaslov1"/>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3"/>
      <w:bookmarkEnd w:id="194"/>
      <w:bookmarkEnd w:id="195"/>
      <w:bookmarkEnd w:id="196"/>
      <w:bookmarkEnd w:id="197"/>
      <w:bookmarkEnd w:id="202"/>
      <w:bookmarkEnd w:id="203"/>
      <w:bookmarkEnd w:id="204"/>
      <w:bookmarkEnd w:id="205"/>
      <w:bookmarkEnd w:id="206"/>
      <w:bookmarkEnd w:id="207"/>
      <w:r>
        <w:rPr>
          <w:rFonts w:cs="Arial"/>
        </w:rPr>
        <w:lastRenderedPageBreak/>
        <w:t>6.</w:t>
      </w:r>
      <w:r w:rsidR="008D2B23" w:rsidRPr="00F10346">
        <w:rPr>
          <w:rFonts w:cs="Arial"/>
        </w:rPr>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7E7A5E">
      <w:pPr>
        <w:pStyle w:val="KDPodnaslov2"/>
        <w:numPr>
          <w:ilvl w:val="1"/>
          <w:numId w:val="21"/>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Понуда са свим прилозима мора бити сачињена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7E7A5E">
      <w:pPr>
        <w:pStyle w:val="KDPodnaslov2"/>
        <w:numPr>
          <w:ilvl w:val="1"/>
          <w:numId w:val="21"/>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5B62DB" w:rsidRPr="004278F0">
        <w:rPr>
          <w:rFonts w:cs="Arial"/>
          <w:lang w:val="ru-RU"/>
        </w:rPr>
        <w:t>Београд-Обреновац, Богољуба Урошевића Црног 44, 11500 Обреновац, писарница</w:t>
      </w:r>
      <w:r w:rsidRPr="00F10346">
        <w:rPr>
          <w:rFonts w:cs="Arial"/>
          <w:lang w:val="ru-RU"/>
        </w:rPr>
        <w:t xml:space="preserve"> - са назнаком: „Понуда за јавну н</w:t>
      </w:r>
      <w:r w:rsidR="005B62DB">
        <w:rPr>
          <w:rFonts w:cs="Arial"/>
          <w:lang w:val="ru-RU"/>
        </w:rPr>
        <w:t>абавку добара:</w:t>
      </w:r>
      <w:r w:rsidR="005B62DB" w:rsidRPr="005B62DB">
        <w:rPr>
          <w:rFonts w:cs="Arial"/>
          <w:lang w:val="sr-Cyrl-RS"/>
        </w:rPr>
        <w:t xml:space="preserve"> </w:t>
      </w:r>
      <w:r w:rsidR="009644D2">
        <w:rPr>
          <w:rFonts w:cs="Arial"/>
          <w:lang w:val="sr-Cyrl-RS" w:eastAsia="ar-SA"/>
        </w:rPr>
        <w:t>Набавка роста блока А-4</w:t>
      </w:r>
      <w:r w:rsidR="006460F8" w:rsidRPr="00F10346">
        <w:rPr>
          <w:rFonts w:cs="Arial"/>
          <w:lang w:val="ru-RU"/>
        </w:rPr>
        <w:t xml:space="preserve"> </w:t>
      </w:r>
      <w:r w:rsidRPr="00F10346">
        <w:rPr>
          <w:rFonts w:cs="Arial"/>
          <w:lang w:val="ru-RU"/>
        </w:rPr>
        <w:t xml:space="preserve">- Јавна набавка број </w:t>
      </w:r>
      <w:r w:rsidR="006460F8">
        <w:rPr>
          <w:b/>
          <w:sz w:val="20"/>
        </w:rPr>
        <w:t>3000/</w:t>
      </w:r>
      <w:r w:rsidR="009644D2">
        <w:rPr>
          <w:b/>
          <w:sz w:val="20"/>
          <w:lang w:val="sr-Cyrl-RS"/>
        </w:rPr>
        <w:t>0897</w:t>
      </w:r>
      <w:r w:rsidR="006460F8">
        <w:rPr>
          <w:b/>
          <w:sz w:val="20"/>
        </w:rPr>
        <w:t>/2016(</w:t>
      </w:r>
      <w:r w:rsidR="009644D2">
        <w:rPr>
          <w:b/>
          <w:sz w:val="20"/>
          <w:lang w:val="sr-Cyrl-RS"/>
        </w:rPr>
        <w:t>1549</w:t>
      </w:r>
      <w:r w:rsidR="005B62DB" w:rsidRPr="00F42FD7">
        <w:rPr>
          <w:b/>
          <w:sz w:val="20"/>
        </w:rPr>
        <w:t>/2016)</w:t>
      </w:r>
      <w:r w:rsidRPr="00F10346">
        <w:rPr>
          <w:rFonts w:cs="Arial"/>
          <w:lang w:val="ru-RU"/>
        </w:rPr>
        <w:t xml:space="preserve"> -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F10346">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7E7A5E">
      <w:pPr>
        <w:pStyle w:val="KDPodnaslov2"/>
        <w:numPr>
          <w:ilvl w:val="1"/>
          <w:numId w:val="21"/>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5A5710" w:rsidRPr="005B62DB">
        <w:rPr>
          <w:rFonts w:cs="Arial"/>
          <w:lang w:val="ru-RU" w:bidi="en-US"/>
        </w:rPr>
        <w:t xml:space="preserve"> </w:t>
      </w:r>
      <w:r w:rsidRPr="005B62DB">
        <w:rPr>
          <w:rFonts w:cs="Arial"/>
          <w:lang w:val="ru-RU" w:bidi="en-US"/>
        </w:rPr>
        <w:t>и 76.</w:t>
      </w:r>
      <w:r w:rsidRPr="005B62DB">
        <w:rPr>
          <w:rFonts w:cs="Arial"/>
        </w:rPr>
        <w:t>Закона о јавним</w:t>
      </w:r>
      <w:r w:rsidRPr="005B62DB">
        <w:rPr>
          <w:rFonts w:cs="Arial"/>
          <w:lang w:bidi="en-US"/>
        </w:rPr>
        <w:t xml:space="preserve"> набавкама,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9D13A4" w:rsidRDefault="00645F72" w:rsidP="00645F72">
      <w:pPr>
        <w:pStyle w:val="KDNabrajanje"/>
        <w:spacing w:before="0"/>
        <w:rPr>
          <w:rFonts w:cs="Arial"/>
        </w:rPr>
      </w:pPr>
      <w:r w:rsidRPr="009D13A4">
        <w:rPr>
          <w:rFonts w:cs="Arial"/>
        </w:rPr>
        <w:t xml:space="preserve">Образац понуде </w:t>
      </w:r>
    </w:p>
    <w:p w:rsidR="00645F72" w:rsidRPr="009D13A4" w:rsidRDefault="00645F72" w:rsidP="00645F72">
      <w:pPr>
        <w:pStyle w:val="KDNabrajanje"/>
        <w:spacing w:before="0"/>
        <w:rPr>
          <w:rFonts w:cs="Arial"/>
        </w:rPr>
      </w:pPr>
      <w:r w:rsidRPr="009D13A4">
        <w:rPr>
          <w:rFonts w:cs="Arial"/>
        </w:rPr>
        <w:t xml:space="preserve">Структура цене </w:t>
      </w:r>
    </w:p>
    <w:p w:rsidR="00645F72" w:rsidRPr="00AD7C8A" w:rsidRDefault="00645F72" w:rsidP="00645F72">
      <w:pPr>
        <w:pStyle w:val="KDNabrajanje"/>
        <w:spacing w:before="0"/>
        <w:rPr>
          <w:rFonts w:cs="Arial"/>
        </w:rPr>
      </w:pPr>
      <w:r w:rsidRPr="00AD7C8A">
        <w:rPr>
          <w:rFonts w:cs="Arial"/>
        </w:rPr>
        <w:t xml:space="preserve">Образац трошкова припреме понуде, </w:t>
      </w:r>
      <w:r w:rsidR="0056571E" w:rsidRPr="00AD7C8A">
        <w:rPr>
          <w:rFonts w:cs="Arial"/>
        </w:rPr>
        <w:t>ако понуђач захтева надокнаду трошкова у складу са чл.88 Закона</w:t>
      </w:r>
    </w:p>
    <w:p w:rsidR="008D2B23" w:rsidRPr="00AD7C8A" w:rsidRDefault="008D2B23" w:rsidP="008D2B23">
      <w:pPr>
        <w:pStyle w:val="KDNabrajanje"/>
        <w:spacing w:before="0"/>
        <w:rPr>
          <w:rFonts w:cs="Arial"/>
        </w:rPr>
      </w:pPr>
      <w:r w:rsidRPr="00AD7C8A">
        <w:rPr>
          <w:rFonts w:cs="Arial"/>
        </w:rPr>
        <w:t xml:space="preserve">Изјава о независној понуди </w:t>
      </w:r>
    </w:p>
    <w:p w:rsidR="00645F72" w:rsidRPr="00AD7C8A" w:rsidRDefault="00645F72" w:rsidP="00645F72">
      <w:pPr>
        <w:pStyle w:val="KDNabrajanje"/>
        <w:spacing w:before="0"/>
        <w:rPr>
          <w:rFonts w:cs="Arial"/>
        </w:rPr>
      </w:pPr>
      <w:r w:rsidRPr="00AD7C8A">
        <w:rPr>
          <w:rFonts w:cs="Arial"/>
        </w:rPr>
        <w:t>Изјав</w:t>
      </w:r>
      <w:r w:rsidR="001945FA" w:rsidRPr="00AD7C8A">
        <w:rPr>
          <w:rFonts w:cs="Arial"/>
        </w:rPr>
        <w:t>а</w:t>
      </w:r>
      <w:r w:rsidRPr="00AD7C8A">
        <w:rPr>
          <w:rFonts w:cs="Arial"/>
        </w:rPr>
        <w:t xml:space="preserve"> у складу са чланом 75. став 2. Закона </w:t>
      </w:r>
    </w:p>
    <w:p w:rsidR="007267FC" w:rsidRPr="00AD7C8A" w:rsidRDefault="008D2B23" w:rsidP="008D2B23">
      <w:pPr>
        <w:pStyle w:val="KDNabrajanje"/>
        <w:spacing w:before="0"/>
        <w:rPr>
          <w:rFonts w:cs="Arial"/>
        </w:rPr>
      </w:pPr>
      <w:r w:rsidRPr="00AD7C8A">
        <w:rPr>
          <w:rFonts w:cs="Arial"/>
        </w:rPr>
        <w:t xml:space="preserve">Изјава </w:t>
      </w:r>
      <w:r w:rsidR="007267FC" w:rsidRPr="00AD7C8A">
        <w:rPr>
          <w:rFonts w:cs="Arial"/>
          <w:lang w:val="sr-Cyrl-CS"/>
        </w:rPr>
        <w:t>којом понуђач</w:t>
      </w:r>
      <w:r w:rsidR="009B3371" w:rsidRPr="00AD7C8A">
        <w:rPr>
          <w:rFonts w:cs="Arial"/>
          <w:lang w:val="sr-Cyrl-CS"/>
        </w:rPr>
        <w:t>/члан групе понуђача</w:t>
      </w:r>
      <w:r w:rsidR="007267FC" w:rsidRPr="00AD7C8A">
        <w:rPr>
          <w:rFonts w:cs="Arial"/>
          <w:lang w:val="sr-Cyrl-CS"/>
        </w:rPr>
        <w:t xml:space="preserve"> потврђује да</w:t>
      </w:r>
      <w:r w:rsidR="007267FC" w:rsidRPr="00AD7C8A">
        <w:rPr>
          <w:rFonts w:cs="Arial"/>
        </w:rPr>
        <w:t xml:space="preserve"> испуњавањ</w:t>
      </w:r>
      <w:r w:rsidR="007267FC" w:rsidRPr="00AD7C8A">
        <w:rPr>
          <w:rFonts w:cs="Arial"/>
          <w:lang w:val="sr-Cyrl-CS"/>
        </w:rPr>
        <w:t>а</w:t>
      </w:r>
      <w:r w:rsidR="007267FC" w:rsidRPr="00AD7C8A">
        <w:rPr>
          <w:rFonts w:cs="Arial"/>
        </w:rPr>
        <w:t xml:space="preserve"> услов</w:t>
      </w:r>
      <w:r w:rsidR="007267FC" w:rsidRPr="00AD7C8A">
        <w:rPr>
          <w:rFonts w:cs="Arial"/>
          <w:lang w:val="sr-Cyrl-CS"/>
        </w:rPr>
        <w:t>еза учешће у поступку јавне набавке</w:t>
      </w:r>
      <w:r w:rsidR="003C4E60" w:rsidRPr="00AD7C8A">
        <w:rPr>
          <w:rFonts w:cs="Arial"/>
        </w:rPr>
        <w:t xml:space="preserve"> </w:t>
      </w:r>
    </w:p>
    <w:p w:rsidR="008D2B23" w:rsidRPr="00AD7C8A" w:rsidRDefault="007267FC" w:rsidP="008D2B23">
      <w:pPr>
        <w:pStyle w:val="KDNabrajanje"/>
        <w:spacing w:before="0"/>
        <w:rPr>
          <w:rFonts w:cs="Arial"/>
        </w:rPr>
      </w:pPr>
      <w:r w:rsidRPr="00AD7C8A">
        <w:rPr>
          <w:rFonts w:cs="Arial"/>
        </w:rPr>
        <w:t xml:space="preserve">Изјава </w:t>
      </w:r>
      <w:r w:rsidRPr="00AD7C8A">
        <w:rPr>
          <w:rFonts w:cs="Arial"/>
          <w:lang w:val="sr-Cyrl-CS"/>
        </w:rPr>
        <w:t>којом подизвођач потврђује да</w:t>
      </w:r>
      <w:r w:rsidRPr="00AD7C8A">
        <w:rPr>
          <w:rFonts w:cs="Arial"/>
        </w:rPr>
        <w:t xml:space="preserve"> испуњава услов</w:t>
      </w:r>
      <w:r w:rsidRPr="00AD7C8A">
        <w:rPr>
          <w:rFonts w:cs="Arial"/>
          <w:lang w:val="sr-Cyrl-CS"/>
        </w:rPr>
        <w:t>е</w:t>
      </w:r>
      <w:r w:rsidR="00333065" w:rsidRPr="00AD7C8A">
        <w:rPr>
          <w:rFonts w:cs="Arial"/>
          <w:lang w:val="sr-Cyrl-CS"/>
        </w:rPr>
        <w:t xml:space="preserve"> </w:t>
      </w:r>
      <w:r w:rsidRPr="00AD7C8A">
        <w:rPr>
          <w:rFonts w:cs="Arial"/>
          <w:lang w:val="sr-Cyrl-CS"/>
        </w:rPr>
        <w:t>за учешће у поступку јавне набавке</w:t>
      </w:r>
      <w:r w:rsidR="003C4E60" w:rsidRPr="00AD7C8A">
        <w:rPr>
          <w:rFonts w:cs="Arial"/>
        </w:rPr>
        <w:t xml:space="preserve"> </w:t>
      </w:r>
      <w:r w:rsidRPr="00AD7C8A">
        <w:rPr>
          <w:rFonts w:cs="Arial"/>
          <w:lang w:val="sr-Cyrl-CS"/>
        </w:rPr>
        <w:t>, у случају подношења понуде са подизвођачем</w:t>
      </w:r>
    </w:p>
    <w:p w:rsidR="00645F72" w:rsidRPr="00AD7C8A" w:rsidRDefault="00333065" w:rsidP="00645F72">
      <w:pPr>
        <w:pStyle w:val="KDNabrajanje"/>
        <w:spacing w:before="0"/>
        <w:rPr>
          <w:rFonts w:cs="Arial"/>
        </w:rPr>
      </w:pPr>
      <w:r w:rsidRPr="00AD7C8A">
        <w:rPr>
          <w:rFonts w:cs="Arial"/>
        </w:rPr>
        <w:t>С</w:t>
      </w:r>
      <w:r w:rsidR="00645F72" w:rsidRPr="00AD7C8A">
        <w:rPr>
          <w:rFonts w:cs="Arial"/>
        </w:rPr>
        <w:t xml:space="preserve">редства финансијског обезбеђења </w:t>
      </w:r>
      <w:r w:rsidR="00B3572F" w:rsidRPr="00AD7C8A">
        <w:rPr>
          <w:rFonts w:cs="Arial"/>
        </w:rPr>
        <w:t>за озбиљност понуде</w:t>
      </w:r>
    </w:p>
    <w:p w:rsidR="00E76DEC" w:rsidRPr="00CA182E" w:rsidRDefault="00E76DEC" w:rsidP="00CA182E">
      <w:pPr>
        <w:pStyle w:val="KDNabrajanje"/>
      </w:pPr>
      <w:r w:rsidRPr="00AD7C8A">
        <w:t>Потврда о обављеном обиласку објекта Наручиоца</w:t>
      </w:r>
      <w:r w:rsidR="00CA182E" w:rsidRPr="00CA182E">
        <w:t>(образац бр. 9)</w:t>
      </w:r>
    </w:p>
    <w:p w:rsidR="0056571E" w:rsidRPr="009D13A4" w:rsidRDefault="007267FC" w:rsidP="00645F72">
      <w:pPr>
        <w:pStyle w:val="KDNabrajanje"/>
        <w:spacing w:before="0"/>
        <w:rPr>
          <w:rFonts w:cs="Arial"/>
        </w:rPr>
      </w:pPr>
      <w:r w:rsidRPr="009D13A4">
        <w:rPr>
          <w:rFonts w:cs="Arial"/>
          <w:lang w:val="sr-Cyrl-CS"/>
        </w:rPr>
        <w:t>Списак испоручених добара</w:t>
      </w:r>
    </w:p>
    <w:p w:rsidR="0056571E" w:rsidRPr="00C624E4" w:rsidRDefault="007267FC" w:rsidP="00E76DEC">
      <w:pPr>
        <w:pStyle w:val="KDNabrajanje"/>
        <w:spacing w:before="0"/>
        <w:rPr>
          <w:rFonts w:cs="Arial"/>
        </w:rPr>
      </w:pPr>
      <w:r w:rsidRPr="00C624E4">
        <w:rPr>
          <w:rFonts w:cs="Arial"/>
          <w:lang w:val="sr-Cyrl-CS"/>
        </w:rPr>
        <w:t>Потврда о референтним набавкама</w:t>
      </w:r>
    </w:p>
    <w:p w:rsidR="00EA6178" w:rsidRPr="00C624E4" w:rsidRDefault="00333065" w:rsidP="00EA6178">
      <w:pPr>
        <w:pStyle w:val="KDNabrajanje"/>
        <w:spacing w:before="0"/>
        <w:rPr>
          <w:rFonts w:cs="Arial"/>
        </w:rPr>
      </w:pPr>
      <w:r w:rsidRPr="00C624E4">
        <w:rPr>
          <w:rFonts w:cs="Arial"/>
        </w:rPr>
        <w:t>О</w:t>
      </w:r>
      <w:r w:rsidR="007267FC" w:rsidRPr="00C624E4">
        <w:rPr>
          <w:rFonts w:cs="Arial"/>
        </w:rPr>
        <w:t>брасц</w:t>
      </w:r>
      <w:r w:rsidR="007267FC" w:rsidRPr="00C624E4">
        <w:rPr>
          <w:rFonts w:cs="Arial"/>
          <w:lang w:val="sr-Cyrl-CS"/>
        </w:rPr>
        <w:t>и</w:t>
      </w:r>
      <w:r w:rsidR="00EA6178" w:rsidRPr="00C624E4">
        <w:rPr>
          <w:rFonts w:cs="Arial"/>
        </w:rPr>
        <w:t>, изјаве и доказ</w:t>
      </w:r>
      <w:r w:rsidR="007267FC" w:rsidRPr="00C624E4">
        <w:rPr>
          <w:rFonts w:cs="Arial"/>
          <w:lang w:val="sr-Cyrl-CS"/>
        </w:rPr>
        <w:t>и</w:t>
      </w:r>
      <w:r w:rsidR="007267FC" w:rsidRPr="00C624E4">
        <w:rPr>
          <w:rFonts w:cs="Arial"/>
        </w:rPr>
        <w:t xml:space="preserve"> одређене тачком </w:t>
      </w:r>
      <w:r w:rsidR="003C4E60" w:rsidRPr="00C624E4">
        <w:rPr>
          <w:rFonts w:cs="Arial"/>
        </w:rPr>
        <w:t>6</w:t>
      </w:r>
      <w:r w:rsidR="007267FC" w:rsidRPr="00C624E4">
        <w:rPr>
          <w:rFonts w:cs="Arial"/>
        </w:rPr>
        <w:t>.</w:t>
      </w:r>
      <w:r w:rsidR="007267FC" w:rsidRPr="00C624E4">
        <w:rPr>
          <w:rFonts w:cs="Arial"/>
          <w:lang w:val="sr-Cyrl-CS"/>
        </w:rPr>
        <w:t>9</w:t>
      </w:r>
      <w:r w:rsidR="007267FC" w:rsidRPr="00C624E4">
        <w:rPr>
          <w:rFonts w:cs="Arial"/>
        </w:rPr>
        <w:t xml:space="preserve"> или </w:t>
      </w:r>
      <w:r w:rsidR="003C4E60" w:rsidRPr="00C624E4">
        <w:rPr>
          <w:rFonts w:cs="Arial"/>
        </w:rPr>
        <w:t>6</w:t>
      </w:r>
      <w:r w:rsidR="007267FC" w:rsidRPr="00C624E4">
        <w:rPr>
          <w:rFonts w:cs="Arial"/>
        </w:rPr>
        <w:t>.1</w:t>
      </w:r>
      <w:r w:rsidR="007267FC" w:rsidRPr="00C624E4">
        <w:rPr>
          <w:rFonts w:cs="Arial"/>
          <w:lang w:val="sr-Cyrl-CS"/>
        </w:rPr>
        <w:t>0</w:t>
      </w:r>
      <w:r w:rsidR="00EA6178" w:rsidRPr="00C624E4">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C624E4" w:rsidRDefault="008D2B23" w:rsidP="00E76DEC">
      <w:pPr>
        <w:pStyle w:val="KDNabrajanje"/>
        <w:spacing w:before="0"/>
        <w:rPr>
          <w:rFonts w:cs="Arial"/>
        </w:rPr>
      </w:pPr>
      <w:r w:rsidRPr="00C624E4">
        <w:rPr>
          <w:rFonts w:cs="Arial"/>
        </w:rPr>
        <w:t xml:space="preserve">потписан и печатом оверен образац „Модел уговора“ </w:t>
      </w:r>
      <w:r w:rsidR="003C4E60" w:rsidRPr="00C624E4">
        <w:rPr>
          <w:rFonts w:cs="Arial"/>
        </w:rPr>
        <w:t>(пожељно је да буде попуњен)</w:t>
      </w:r>
    </w:p>
    <w:p w:rsidR="00DC10D9" w:rsidRPr="00C624E4" w:rsidRDefault="00EE070C" w:rsidP="00DC10D9">
      <w:pPr>
        <w:pStyle w:val="KDNabrajanje"/>
      </w:pPr>
      <w:r w:rsidRPr="00C624E4">
        <w:t>Техничка документација којом се доказује испуњеност захтеваних техничких кара</w:t>
      </w:r>
      <w:r w:rsidR="009D13A4" w:rsidRPr="00C624E4">
        <w:t xml:space="preserve">ктеристика,наведена у поглављу </w:t>
      </w:r>
      <w:r w:rsidR="00AD7C8A" w:rsidRPr="00C624E4">
        <w:rPr>
          <w:lang w:val="sr-Cyrl-RS"/>
        </w:rPr>
        <w:t>3.1</w:t>
      </w:r>
      <w:r w:rsidRPr="00C624E4">
        <w:t>. Техничка спецификација   конкурсне документације</w:t>
      </w:r>
    </w:p>
    <w:p w:rsidR="00CA182E" w:rsidRPr="00C624E4" w:rsidRDefault="00CA182E" w:rsidP="00CA182E">
      <w:pPr>
        <w:pStyle w:val="KDNabrajanje"/>
      </w:pPr>
      <w:r w:rsidRPr="00C624E4">
        <w:t>Овлашћење за потписника (ако не потписује заступник)</w:t>
      </w:r>
    </w:p>
    <w:p w:rsidR="0032662A" w:rsidRDefault="00CA182E" w:rsidP="004365C4">
      <w:pPr>
        <w:pStyle w:val="KDNabrajanje"/>
        <w:numPr>
          <w:ilvl w:val="0"/>
          <w:numId w:val="0"/>
        </w:numPr>
        <w:ind w:left="270"/>
      </w:pPr>
      <w:r w:rsidRPr="00CA182E">
        <w:t xml:space="preserve"> </w:t>
      </w:r>
      <w:r w:rsidR="0032662A">
        <w:br w:type="page"/>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7E7A5E">
      <w:pPr>
        <w:pStyle w:val="KDPodnaslov2"/>
        <w:numPr>
          <w:ilvl w:val="1"/>
          <w:numId w:val="21"/>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7E7A5E">
      <w:pPr>
        <w:pStyle w:val="KDPodnaslov2"/>
        <w:numPr>
          <w:ilvl w:val="1"/>
          <w:numId w:val="21"/>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7E7A5E">
      <w:pPr>
        <w:pStyle w:val="KDPodnaslov2"/>
        <w:numPr>
          <w:ilvl w:val="1"/>
          <w:numId w:val="21"/>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ДОПУНА - Понуде за јавну набавку</w:t>
      </w:r>
      <w:r w:rsidR="00E76DEC">
        <w:rPr>
          <w:rFonts w:cs="Arial"/>
          <w:lang w:val="ru-RU"/>
        </w:rPr>
        <w:t xml:space="preserve"> добара: </w:t>
      </w:r>
      <w:r w:rsidR="00E76DEC" w:rsidRPr="00E76DEC">
        <w:rPr>
          <w:rFonts w:cs="Arial"/>
          <w:lang w:val="sr-Cyrl-RS"/>
        </w:rPr>
        <w:t xml:space="preserve"> </w:t>
      </w:r>
      <w:r w:rsidR="009644D2">
        <w:rPr>
          <w:rFonts w:cs="Arial"/>
          <w:lang w:val="sr-Cyrl-RS" w:eastAsia="ar-SA"/>
        </w:rPr>
        <w:t>Набавка роста блока А-4</w:t>
      </w:r>
      <w:r w:rsidRPr="00F10346">
        <w:rPr>
          <w:rFonts w:cs="Arial"/>
          <w:lang w:val="ru-RU"/>
        </w:rPr>
        <w:t>-</w:t>
      </w:r>
      <w:r w:rsidR="00E76DEC">
        <w:rPr>
          <w:rFonts w:cs="Arial"/>
          <w:lang w:val="ru-RU"/>
        </w:rPr>
        <w:t xml:space="preserve"> Јавна набавка број </w:t>
      </w:r>
      <w:r w:rsidR="006460F8">
        <w:rPr>
          <w:b/>
          <w:sz w:val="20"/>
        </w:rPr>
        <w:t>3000/</w:t>
      </w:r>
      <w:r w:rsidR="009644D2">
        <w:rPr>
          <w:b/>
          <w:sz w:val="20"/>
          <w:lang w:val="sr-Cyrl-RS"/>
        </w:rPr>
        <w:t>0897</w:t>
      </w:r>
      <w:r w:rsidR="006460F8">
        <w:rPr>
          <w:b/>
          <w:sz w:val="20"/>
        </w:rPr>
        <w:t>/2016 (</w:t>
      </w:r>
      <w:r w:rsidR="009644D2">
        <w:rPr>
          <w:b/>
          <w:sz w:val="20"/>
          <w:lang w:val="sr-Cyrl-RS"/>
        </w:rPr>
        <w:t>1549</w:t>
      </w:r>
      <w:r w:rsidR="00E76DEC" w:rsidRPr="00F42FD7">
        <w:rPr>
          <w:b/>
          <w:sz w:val="20"/>
        </w:rPr>
        <w:t>/2016)</w:t>
      </w:r>
      <w:r w:rsidR="00E76DEC" w:rsidRPr="00F10346">
        <w:rPr>
          <w:rFonts w:cs="Arial"/>
          <w:lang w:val="ru-RU"/>
        </w:rPr>
        <w:t xml:space="preserve"> </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У року за подношење понуде понуђач може да опозове поднету понуду писаним путем, на адресу Наручиоца, са назнаком „О</w:t>
      </w:r>
      <w:r w:rsidR="00E76DEC">
        <w:rPr>
          <w:rFonts w:cs="Arial"/>
        </w:rPr>
        <w:t>ПОЗИВ - Понуде за јавну набавку</w:t>
      </w:r>
      <w:r w:rsidR="00E76DEC" w:rsidRPr="00E76DEC">
        <w:rPr>
          <w:rFonts w:cs="Arial"/>
          <w:lang w:val="ru-RU"/>
        </w:rPr>
        <w:t xml:space="preserve"> </w:t>
      </w:r>
      <w:r w:rsidR="00E76DEC">
        <w:rPr>
          <w:rFonts w:cs="Arial"/>
          <w:lang w:val="ru-RU"/>
        </w:rPr>
        <w:t xml:space="preserve">добара: </w:t>
      </w:r>
      <w:r w:rsidR="00E76DEC" w:rsidRPr="00E76DEC">
        <w:rPr>
          <w:rFonts w:cs="Arial"/>
          <w:lang w:val="sr-Cyrl-RS"/>
        </w:rPr>
        <w:t xml:space="preserve"> </w:t>
      </w:r>
      <w:r w:rsidR="009644D2">
        <w:rPr>
          <w:rFonts w:cs="Arial"/>
          <w:lang w:val="sr-Cyrl-RS" w:eastAsia="ar-SA"/>
        </w:rPr>
        <w:t>Набавка роста блока А-4</w:t>
      </w:r>
      <w:r w:rsidR="00E76DEC">
        <w:rPr>
          <w:rFonts w:cs="Arial"/>
        </w:rPr>
        <w:t xml:space="preserve">- Јавна набавка број </w:t>
      </w:r>
      <w:r w:rsidR="006460F8">
        <w:rPr>
          <w:b/>
          <w:sz w:val="20"/>
        </w:rPr>
        <w:t>3000/</w:t>
      </w:r>
      <w:r w:rsidR="009644D2">
        <w:rPr>
          <w:b/>
          <w:sz w:val="20"/>
          <w:lang w:val="sr-Cyrl-RS"/>
        </w:rPr>
        <w:t>0897</w:t>
      </w:r>
      <w:r w:rsidR="006460F8">
        <w:rPr>
          <w:b/>
          <w:sz w:val="20"/>
        </w:rPr>
        <w:t>/2016 (</w:t>
      </w:r>
      <w:r w:rsidR="009644D2">
        <w:rPr>
          <w:b/>
          <w:sz w:val="20"/>
          <w:lang w:val="sr-Cyrl-RS"/>
        </w:rPr>
        <w:t>1549</w:t>
      </w:r>
      <w:r w:rsidR="00E76DEC" w:rsidRPr="00F42FD7">
        <w:rPr>
          <w:b/>
          <w:sz w:val="20"/>
        </w:rPr>
        <w:t>/2016</w:t>
      </w:r>
      <w:proofErr w:type="gramStart"/>
      <w:r w:rsidR="00E76DEC" w:rsidRPr="00F42FD7">
        <w:rPr>
          <w:b/>
          <w:sz w:val="20"/>
        </w:rPr>
        <w:t>)</w:t>
      </w:r>
      <w:r w:rsidR="00E76DEC" w:rsidRPr="00F10346">
        <w:rPr>
          <w:rFonts w:cs="Arial"/>
          <w:lang w:val="ru-RU"/>
        </w:rPr>
        <w:t xml:space="preserve"> </w:t>
      </w:r>
      <w:r w:rsidRPr="00F10346">
        <w:rPr>
          <w:rFonts w:cs="Arial"/>
        </w:rPr>
        <w:t xml:space="preserve"> –</w:t>
      </w:r>
      <w:proofErr w:type="gramEnd"/>
      <w:r w:rsidRPr="00F10346">
        <w:rPr>
          <w:rFonts w:cs="Arial"/>
        </w:rPr>
        <w:t xml:space="preserve"> НЕ ОТВАРАТИ“.</w:t>
      </w:r>
    </w:p>
    <w:p w:rsidR="008D2B23" w:rsidRPr="00E76DEC" w:rsidRDefault="008D2B23" w:rsidP="008D2B23">
      <w:pPr>
        <w:pStyle w:val="KDParagraf"/>
        <w:spacing w:before="0"/>
        <w:rPr>
          <w:rFonts w:cs="Arial"/>
        </w:rPr>
      </w:pPr>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7E7A5E">
      <w:pPr>
        <w:pStyle w:val="KDPodnaslov2"/>
        <w:numPr>
          <w:ilvl w:val="1"/>
          <w:numId w:val="21"/>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FC355A" w:rsidRPr="00E76DEC" w:rsidRDefault="00FC355A" w:rsidP="00FC355A">
      <w:pPr>
        <w:pStyle w:val="KDParagraf"/>
        <w:spacing w:before="0"/>
        <w:rPr>
          <w:rFonts w:cs="Arial"/>
        </w:rPr>
      </w:pPr>
      <w:r w:rsidRPr="00E76DEC">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7E7A5E">
      <w:pPr>
        <w:pStyle w:val="KDPodnaslov2"/>
        <w:numPr>
          <w:ilvl w:val="1"/>
          <w:numId w:val="21"/>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7E7A5E">
      <w:pPr>
        <w:pStyle w:val="KDPodnaslov2"/>
        <w:numPr>
          <w:ilvl w:val="1"/>
          <w:numId w:val="21"/>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w:t>
      </w:r>
      <w:r w:rsidR="008D2B23" w:rsidRPr="00E76DEC">
        <w:rPr>
          <w:rFonts w:cs="Arial"/>
        </w:rPr>
        <w:t xml:space="preserve">), 2) и 4) </w:t>
      </w:r>
      <w:r w:rsidR="003E06A4" w:rsidRPr="00E76DEC">
        <w:rPr>
          <w:rFonts w:cs="Arial"/>
        </w:rPr>
        <w:t xml:space="preserve">и члана 75. став 2. </w:t>
      </w:r>
      <w:r w:rsidR="008D2B23" w:rsidRPr="00E76DEC">
        <w:rPr>
          <w:rFonts w:cs="Arial"/>
        </w:rPr>
        <w:t>Закона</w:t>
      </w:r>
      <w:r w:rsidR="003E06A4" w:rsidRPr="00E76DEC">
        <w:rPr>
          <w:rFonts w:cs="Arial"/>
        </w:rPr>
        <w:t xml:space="preserve"> </w:t>
      </w:r>
      <w:r w:rsidR="008D2B23" w:rsidRPr="00E76DEC">
        <w:rPr>
          <w:rFonts w:cs="Arial"/>
        </w:rPr>
        <w:t>наведен</w:t>
      </w:r>
      <w:r w:rsidRPr="00E76DEC">
        <w:rPr>
          <w:rFonts w:cs="Arial"/>
        </w:rPr>
        <w:t>их</w:t>
      </w:r>
      <w:r w:rsidR="008D2B23" w:rsidRPr="00E76DEC">
        <w:rPr>
          <w:rFonts w:cs="Arial"/>
        </w:rPr>
        <w:t xml:space="preserve"> у одељку Услови за учешће из члана 75. и 76. Закона и Упутство како се доказује испуњеност тих услова</w:t>
      </w:r>
      <w:r w:rsidRPr="00E76DEC">
        <w:rPr>
          <w:rFonts w:cs="Arial"/>
        </w:rPr>
        <w:t>, што доказује</w:t>
      </w:r>
      <w:r w:rsidR="00266FE9" w:rsidRPr="00E76DEC">
        <w:rPr>
          <w:rFonts w:cs="Arial"/>
        </w:rPr>
        <w:t xml:space="preserve"> </w:t>
      </w:r>
      <w:r w:rsidRPr="00E76DEC">
        <w:rPr>
          <w:rFonts w:cs="Arial"/>
        </w:rPr>
        <w:t>достављањем Изјаве.</w:t>
      </w:r>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w:t>
      </w:r>
      <w:r w:rsidRPr="00F10346">
        <w:rPr>
          <w:rFonts w:cs="Arial"/>
        </w:rPr>
        <w:lastRenderedPageBreak/>
        <w:t>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7E7A5E">
      <w:pPr>
        <w:pStyle w:val="KDPodnaslov2"/>
        <w:numPr>
          <w:ilvl w:val="1"/>
          <w:numId w:val="21"/>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C327E"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D8145A">
        <w:rPr>
          <w:rFonts w:cs="Arial"/>
        </w:rPr>
        <w:t xml:space="preserve">став 1. тачка 1), 2) и 4) </w:t>
      </w:r>
      <w:r w:rsidR="00266FE9" w:rsidRPr="00D8145A">
        <w:rPr>
          <w:rFonts w:cs="Arial"/>
        </w:rPr>
        <w:t xml:space="preserve">и члана 75. став 2. </w:t>
      </w:r>
      <w:r w:rsidRPr="00D8145A">
        <w:rPr>
          <w:rFonts w:cs="Arial"/>
        </w:rPr>
        <w:t>Закона, наведене у одељку Услови за учешће из члана 75. и 76. 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r w:rsidRPr="00D8145A">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Pr>
          <w:rFonts w:cs="Arial"/>
          <w:lang w:val="sr-Cyrl-RS"/>
        </w:rPr>
        <w:t xml:space="preserve"> </w:t>
      </w:r>
      <w:r w:rsidRPr="00D8145A">
        <w:rPr>
          <w:rFonts w:cs="Arial"/>
        </w:rPr>
        <w:t>конкурсном документацијом</w:t>
      </w:r>
      <w:r w:rsidR="00011DCA" w:rsidRPr="00D8145A">
        <w:rPr>
          <w:rFonts w:cs="Arial"/>
        </w:rPr>
        <w:t>.</w:t>
      </w:r>
    </w:p>
    <w:p w:rsidR="00011DCA" w:rsidRPr="00FC327E" w:rsidRDefault="00011DC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FC327E" w:rsidRPr="0041099D" w:rsidRDefault="00FC327E" w:rsidP="00FC327E">
      <w:pPr>
        <w:keepNext/>
        <w:tabs>
          <w:tab w:val="left" w:pos="567"/>
        </w:tabs>
        <w:spacing w:before="0"/>
        <w:outlineLvl w:val="1"/>
        <w:rPr>
          <w:rFonts w:cs="Arial"/>
          <w:b/>
          <w:lang w:val="sr-Cyrl-RS"/>
        </w:rPr>
      </w:pPr>
    </w:p>
    <w:p w:rsidR="0041099D" w:rsidRPr="0041099D" w:rsidRDefault="0041099D" w:rsidP="0041099D">
      <w:pPr>
        <w:keepNext/>
        <w:tabs>
          <w:tab w:val="left" w:pos="567"/>
        </w:tabs>
        <w:spacing w:before="0"/>
        <w:jc w:val="left"/>
        <w:outlineLvl w:val="1"/>
        <w:rPr>
          <w:rFonts w:cs="Arial"/>
          <w:b/>
          <w:lang w:val="sr-Cyrl-RS"/>
        </w:rPr>
      </w:pPr>
      <w:r>
        <w:rPr>
          <w:rFonts w:cs="Arial"/>
          <w:b/>
          <w:lang w:val="sr-Cyrl-RS"/>
        </w:rPr>
        <w:t xml:space="preserve">6.11 </w:t>
      </w:r>
      <w:r w:rsidRPr="0041099D">
        <w:rPr>
          <w:rFonts w:cs="Arial"/>
          <w:b/>
          <w:lang w:val="sr-Cyrl-RS"/>
        </w:rPr>
        <w:t>Обавезна посета објекту Наручиоца:</w:t>
      </w:r>
    </w:p>
    <w:p w:rsidR="0041099D" w:rsidRPr="0041099D" w:rsidRDefault="0041099D" w:rsidP="0041099D">
      <w:pPr>
        <w:keepNext/>
        <w:tabs>
          <w:tab w:val="left" w:pos="567"/>
        </w:tabs>
        <w:spacing w:before="0"/>
        <w:outlineLvl w:val="1"/>
        <w:rPr>
          <w:rFonts w:cs="Arial"/>
          <w:lang w:val="sr-Cyrl-RS"/>
        </w:rPr>
      </w:pPr>
      <w:r w:rsidRPr="0041099D">
        <w:rPr>
          <w:rFonts w:cs="Arial"/>
          <w:lang w:val="sr-Cyrl-RS"/>
        </w:rPr>
        <w:t>Обилазак објекта је обавезан и обавља се пре истека рока за подношење понуда. Потврда о обављеној посети објекту, коју потписује овлашћени представник Наручиоца, обавезан je и саставни део понуде и уговора.  Без ње ће се понуда сматрати неприхватљивом.</w:t>
      </w:r>
    </w:p>
    <w:p w:rsidR="0041099D" w:rsidRPr="00FC327E" w:rsidRDefault="0041099D" w:rsidP="00FC327E">
      <w:pPr>
        <w:keepNext/>
        <w:tabs>
          <w:tab w:val="left" w:pos="567"/>
        </w:tabs>
        <w:spacing w:before="0"/>
        <w:outlineLvl w:val="1"/>
        <w:rPr>
          <w:rFonts w:cs="Arial"/>
          <w:lang w:val="sr-Cyrl-RS"/>
        </w:rPr>
      </w:pPr>
      <w:r w:rsidRPr="0041099D">
        <w:rPr>
          <w:rFonts w:cs="Arial"/>
          <w:lang w:val="sr-Cyrl-RS"/>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а то потврђују потписивањем потврде о обављеном обиласку објекта. </w:t>
      </w:r>
    </w:p>
    <w:p w:rsidR="0041099D" w:rsidRPr="00DB6DF7" w:rsidRDefault="0041099D" w:rsidP="0041099D">
      <w:pPr>
        <w:keepNext/>
        <w:tabs>
          <w:tab w:val="left" w:pos="567"/>
        </w:tabs>
        <w:spacing w:before="0"/>
        <w:outlineLvl w:val="1"/>
        <w:rPr>
          <w:rFonts w:cs="Arial"/>
          <w:lang w:val="sr-Cyrl-RS"/>
        </w:rPr>
      </w:pPr>
      <w:r w:rsidRPr="00DB6DF7">
        <w:rPr>
          <w:rFonts w:cs="Arial"/>
          <w:lang w:val="sr-Cyrl-RS"/>
        </w:rPr>
        <w:t>Начин заказивања посете:</w:t>
      </w:r>
    </w:p>
    <w:p w:rsidR="0041099D" w:rsidRPr="00DB6DF7" w:rsidRDefault="0041099D" w:rsidP="0041099D">
      <w:pPr>
        <w:keepNext/>
        <w:tabs>
          <w:tab w:val="left" w:pos="567"/>
        </w:tabs>
        <w:spacing w:before="0"/>
        <w:outlineLvl w:val="1"/>
        <w:rPr>
          <w:rFonts w:cs="Arial"/>
          <w:lang w:val="sr-Cyrl-RS"/>
        </w:rPr>
      </w:pPr>
      <w:r w:rsidRPr="00DB6DF7">
        <w:rPr>
          <w:rFonts w:cs="Arial"/>
          <w:lang w:val="sr-Cyrl-RS"/>
        </w:rPr>
        <w:t xml:space="preserve">Заинтересована лица обилазак могу обавити на сопствени захтев, у термину који електронском поштом договоре </w:t>
      </w:r>
      <w:r w:rsidR="00D8145A" w:rsidRPr="00DB6DF7">
        <w:rPr>
          <w:rFonts w:cs="Arial"/>
          <w:lang w:val="sr-Cyrl-RS"/>
        </w:rPr>
        <w:t>директно са надлежним инжењером</w:t>
      </w:r>
      <w:r w:rsidRPr="00DB6DF7">
        <w:rPr>
          <w:rFonts w:cs="Arial"/>
          <w:lang w:val="sr-Cyrl-RS"/>
        </w:rPr>
        <w:t xml:space="preserve">: </w:t>
      </w:r>
    </w:p>
    <w:p w:rsidR="0041099D" w:rsidRDefault="009644D2" w:rsidP="00FC327E">
      <w:pPr>
        <w:keepNext/>
        <w:tabs>
          <w:tab w:val="left" w:pos="567"/>
        </w:tabs>
        <w:spacing w:before="0"/>
        <w:outlineLvl w:val="1"/>
        <w:rPr>
          <w:rFonts w:cs="Arial"/>
          <w:lang w:val="sr-Cyrl-RS"/>
        </w:rPr>
      </w:pPr>
      <w:r>
        <w:rPr>
          <w:rFonts w:cs="Arial"/>
          <w:lang w:val="sr-Cyrl-RS"/>
        </w:rPr>
        <w:t>Дејан Маџарац</w:t>
      </w:r>
      <w:r w:rsidR="0041099D" w:rsidRPr="00DB6DF7">
        <w:rPr>
          <w:rFonts w:cs="Arial"/>
          <w:lang w:val="sr-Cyrl-RS"/>
        </w:rPr>
        <w:t xml:space="preserve">, е-mail: </w:t>
      </w:r>
      <w:hyperlink r:id="rId177" w:history="1">
        <w:r w:rsidRPr="006844DF">
          <w:rPr>
            <w:rStyle w:val="Hyperlink"/>
            <w:rFonts w:cs="Arial"/>
            <w:lang w:val="sr-Latn-RS"/>
          </w:rPr>
          <w:t>dejan.madzarac</w:t>
        </w:r>
        <w:r w:rsidRPr="006844DF">
          <w:rPr>
            <w:rStyle w:val="Hyperlink"/>
            <w:rFonts w:cs="Arial"/>
            <w:lang w:val="sr-Cyrl-RS"/>
          </w:rPr>
          <w:t>@</w:t>
        </w:r>
        <w:r w:rsidRPr="006844DF">
          <w:rPr>
            <w:rStyle w:val="Hyperlink"/>
            <w:rFonts w:cs="Arial"/>
            <w:lang w:val="sr-Latn-RS"/>
          </w:rPr>
          <w:t>eps</w:t>
        </w:r>
        <w:r w:rsidRPr="006844DF">
          <w:rPr>
            <w:rStyle w:val="Hyperlink"/>
            <w:rFonts w:cs="Arial"/>
            <w:lang w:val="sr-Cyrl-RS"/>
          </w:rPr>
          <w:t>.rs</w:t>
        </w:r>
      </w:hyperlink>
      <w:r w:rsidR="00D8145A" w:rsidRPr="00DB6DF7">
        <w:rPr>
          <w:rFonts w:cs="Arial"/>
          <w:lang w:val="sr-Cyrl-RS"/>
        </w:rPr>
        <w:t>.</w:t>
      </w:r>
    </w:p>
    <w:p w:rsidR="00A638F2" w:rsidRPr="00FC327E" w:rsidRDefault="00A638F2" w:rsidP="00FC327E">
      <w:pPr>
        <w:keepNext/>
        <w:tabs>
          <w:tab w:val="left" w:pos="567"/>
        </w:tabs>
        <w:spacing w:before="0"/>
        <w:outlineLvl w:val="1"/>
        <w:rPr>
          <w:rFonts w:cs="Arial"/>
          <w:lang w:val="sr-Cyrl-RS"/>
        </w:rPr>
      </w:pPr>
    </w:p>
    <w:p w:rsidR="0041099D" w:rsidRDefault="0041099D" w:rsidP="0041099D">
      <w:pPr>
        <w:keepNext/>
        <w:tabs>
          <w:tab w:val="left" w:pos="567"/>
        </w:tabs>
        <w:spacing w:before="0"/>
        <w:outlineLvl w:val="1"/>
        <w:rPr>
          <w:rFonts w:cs="Arial"/>
          <w:lang w:val="sr-Latn-RS"/>
        </w:rPr>
      </w:pPr>
      <w:r w:rsidRPr="0041099D">
        <w:rPr>
          <w:rFonts w:cs="Arial"/>
          <w:lang w:val="sr-Cyrl-RS"/>
        </w:rPr>
        <w:t xml:space="preserve">Локација: </w:t>
      </w:r>
      <w:r w:rsidRPr="0041099D">
        <w:rPr>
          <w:rFonts w:cs="Arial"/>
          <w:u w:val="single"/>
          <w:lang w:val="sr-Cyrl-RS"/>
        </w:rPr>
        <w:t>Огранак ТЕНТ Београд – Обреновац, локација ТЕ</w:t>
      </w:r>
      <w:r w:rsidR="006460F8">
        <w:rPr>
          <w:rFonts w:cs="Arial"/>
          <w:u w:val="single"/>
          <w:lang w:val="sr-Cyrl-RS"/>
        </w:rPr>
        <w:t>НТ А</w:t>
      </w:r>
      <w:r w:rsidRPr="0041099D">
        <w:rPr>
          <w:rFonts w:cs="Arial"/>
          <w:lang w:val="sr-Cyrl-RS"/>
        </w:rPr>
        <w:t>.</w:t>
      </w:r>
    </w:p>
    <w:p w:rsidR="00EC0AE2" w:rsidRPr="00EC0AE2" w:rsidRDefault="00EC0AE2" w:rsidP="0041099D">
      <w:pPr>
        <w:keepNext/>
        <w:tabs>
          <w:tab w:val="left" w:pos="567"/>
        </w:tabs>
        <w:spacing w:before="0"/>
        <w:outlineLvl w:val="1"/>
        <w:rPr>
          <w:rFonts w:cs="Arial"/>
          <w:lang w:val="sr-Latn-RS"/>
        </w:rPr>
      </w:pPr>
    </w:p>
    <w:p w:rsidR="0041099D" w:rsidRPr="00EC0AE2" w:rsidRDefault="00EC0AE2" w:rsidP="00EC0AE2">
      <w:pPr>
        <w:tabs>
          <w:tab w:val="right" w:pos="10255"/>
        </w:tabs>
        <w:spacing w:before="0"/>
        <w:jc w:val="left"/>
        <w:rPr>
          <w:rFonts w:cs="Arial"/>
          <w:sz w:val="20"/>
          <w:szCs w:val="20"/>
          <w:lang w:val="sr-Latn-RS"/>
        </w:rPr>
      </w:pPr>
      <w:r w:rsidRPr="00EC0AE2">
        <w:rPr>
          <w:rFonts w:cs="Arial"/>
          <w:sz w:val="20"/>
          <w:szCs w:val="20"/>
        </w:rPr>
        <w:t>Ради сагледавања што реалнијег обима послова обавез</w:t>
      </w:r>
      <w:r w:rsidR="006460F8">
        <w:rPr>
          <w:rFonts w:cs="Arial"/>
          <w:sz w:val="20"/>
          <w:szCs w:val="20"/>
        </w:rPr>
        <w:t xml:space="preserve">на је </w:t>
      </w:r>
      <w:proofErr w:type="gramStart"/>
      <w:r w:rsidR="006460F8">
        <w:rPr>
          <w:rFonts w:cs="Arial"/>
          <w:sz w:val="20"/>
          <w:szCs w:val="20"/>
        </w:rPr>
        <w:t>посета  градилишта</w:t>
      </w:r>
      <w:proofErr w:type="gramEnd"/>
      <w:r w:rsidR="006460F8">
        <w:rPr>
          <w:rFonts w:cs="Arial"/>
          <w:sz w:val="20"/>
          <w:szCs w:val="20"/>
        </w:rPr>
        <w:t xml:space="preserve"> у ТЕ</w:t>
      </w:r>
      <w:r w:rsidR="006460F8">
        <w:rPr>
          <w:rFonts w:cs="Arial"/>
          <w:sz w:val="20"/>
          <w:szCs w:val="20"/>
          <w:lang w:val="sr-Cyrl-RS"/>
        </w:rPr>
        <w:t>НТ</w:t>
      </w:r>
      <w:r w:rsidRPr="00EC0AE2">
        <w:rPr>
          <w:rFonts w:cs="Arial"/>
          <w:sz w:val="20"/>
          <w:szCs w:val="20"/>
        </w:rPr>
        <w:t xml:space="preserve"> и том  приликом извршите прегледе, како не би у фази монтаже  дошло до несугласица</w:t>
      </w:r>
    </w:p>
    <w:p w:rsidR="0041099D" w:rsidRDefault="0041099D" w:rsidP="0041099D">
      <w:pPr>
        <w:keepNext/>
        <w:tabs>
          <w:tab w:val="left" w:pos="567"/>
        </w:tabs>
        <w:spacing w:before="0"/>
        <w:outlineLvl w:val="1"/>
        <w:rPr>
          <w:rFonts w:cs="Arial"/>
          <w:lang w:val="sr-Cyrl-RS"/>
        </w:rPr>
      </w:pPr>
      <w:r w:rsidRPr="0041099D">
        <w:rPr>
          <w:rFonts w:cs="Arial"/>
          <w:lang w:val="sr-Cyrl-RS"/>
        </w:rPr>
        <w:t xml:space="preserve">Препоручени рок за обилазак локације: </w:t>
      </w:r>
    </w:p>
    <w:p w:rsidR="00A638F2" w:rsidRPr="0041099D" w:rsidRDefault="00A638F2" w:rsidP="0041099D">
      <w:pPr>
        <w:keepNext/>
        <w:tabs>
          <w:tab w:val="left" w:pos="567"/>
        </w:tabs>
        <w:spacing w:before="0"/>
        <w:outlineLvl w:val="1"/>
        <w:rPr>
          <w:rFonts w:cs="Arial"/>
          <w:lang w:val="sr-Cyrl-RS"/>
        </w:rPr>
      </w:pPr>
    </w:p>
    <w:p w:rsidR="0041099D" w:rsidRPr="0041099D" w:rsidRDefault="0041099D" w:rsidP="0041099D">
      <w:pPr>
        <w:keepNext/>
        <w:tabs>
          <w:tab w:val="left" w:pos="567"/>
        </w:tabs>
        <w:spacing w:before="0"/>
        <w:outlineLvl w:val="1"/>
        <w:rPr>
          <w:rFonts w:cs="Arial"/>
          <w:lang w:val="sr-Cyrl-RS"/>
        </w:rPr>
      </w:pPr>
      <w:r w:rsidRPr="0041099D">
        <w:rPr>
          <w:rFonts w:cs="Arial"/>
          <w:lang w:val="sr-Cyrl-RS"/>
        </w:rPr>
        <w:t>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41099D" w:rsidRPr="0041099D" w:rsidRDefault="0041099D" w:rsidP="008D2B23">
      <w:pPr>
        <w:pStyle w:val="KDParagraf"/>
        <w:spacing w:before="0"/>
        <w:rPr>
          <w:rFonts w:cs="Arial"/>
          <w:lang w:val="sr-Cyrl-RS" w:bidi="en-US"/>
        </w:rPr>
      </w:pPr>
    </w:p>
    <w:p w:rsidR="008D2B23" w:rsidRPr="00F10346" w:rsidRDefault="008D2B23" w:rsidP="007E7A5E">
      <w:pPr>
        <w:pStyle w:val="KDPodnaslov2"/>
        <w:numPr>
          <w:ilvl w:val="1"/>
          <w:numId w:val="26"/>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8A7A6B" w:rsidRPr="008A7A6B" w:rsidRDefault="008A7A6B" w:rsidP="008A7A6B">
      <w:pPr>
        <w:pStyle w:val="KDParagraf"/>
        <w:spacing w:before="0"/>
        <w:rPr>
          <w:rFonts w:cs="Arial"/>
        </w:rPr>
      </w:pPr>
      <w:proofErr w:type="gramStart"/>
      <w:r w:rsidRPr="008A7A6B">
        <w:rPr>
          <w:rFonts w:cs="Arial"/>
        </w:rPr>
        <w:t>Цена се исказује у динарима или еврима, без пореза на додату вредност.</w:t>
      </w:r>
      <w:proofErr w:type="gramEnd"/>
    </w:p>
    <w:p w:rsidR="008A7A6B" w:rsidRPr="008A7A6B" w:rsidRDefault="008A7A6B" w:rsidP="008A7A6B">
      <w:pPr>
        <w:pStyle w:val="KDParagraf"/>
        <w:spacing w:before="0"/>
        <w:rPr>
          <w:rFonts w:cs="Arial"/>
        </w:rPr>
      </w:pPr>
      <w:proofErr w:type="gramStart"/>
      <w:r w:rsidRPr="008A7A6B">
        <w:rPr>
          <w:rFonts w:cs="Arial"/>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8A7A6B" w:rsidRPr="008A7A6B" w:rsidRDefault="008A7A6B" w:rsidP="008A7A6B">
      <w:pPr>
        <w:pStyle w:val="KDParagraf"/>
        <w:spacing w:before="0"/>
        <w:rPr>
          <w:rFonts w:cs="Arial"/>
        </w:rPr>
      </w:pPr>
      <w:proofErr w:type="gramStart"/>
      <w:r w:rsidRPr="008A7A6B">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8A7A6B">
        <w:rPr>
          <w:rFonts w:cs="Arial"/>
        </w:rPr>
        <w:t xml:space="preserve"> </w:t>
      </w:r>
      <w:proofErr w:type="gramStart"/>
      <w:r w:rsidRPr="008A7A6B">
        <w:rPr>
          <w:rFonts w:cs="Arial"/>
        </w:rPr>
        <w:t>У случају рачунске грешке меродавна ће бити јединична цена.</w:t>
      </w:r>
      <w:proofErr w:type="gramEnd"/>
    </w:p>
    <w:p w:rsidR="008A7A6B" w:rsidRDefault="008A7A6B" w:rsidP="008A7A6B">
      <w:pPr>
        <w:pStyle w:val="KDParagraf"/>
        <w:spacing w:before="0"/>
        <w:rPr>
          <w:rFonts w:cs="Arial"/>
          <w:lang w:val="sr-Cyrl-RS"/>
        </w:rPr>
      </w:pPr>
      <w:proofErr w:type="gramStart"/>
      <w:r w:rsidRPr="008A7A6B">
        <w:rPr>
          <w:rFonts w:cs="Arial"/>
        </w:rPr>
        <w:t>Понуда која је изражена у две валуте, сматраће се неприхватљивом.</w:t>
      </w:r>
      <w:proofErr w:type="gramEnd"/>
    </w:p>
    <w:p w:rsidR="0059641E" w:rsidRPr="0059641E" w:rsidRDefault="0059641E" w:rsidP="0059641E">
      <w:pPr>
        <w:tabs>
          <w:tab w:val="left" w:pos="567"/>
        </w:tabs>
        <w:spacing w:before="0"/>
        <w:rPr>
          <w:rFonts w:cs="Arial"/>
          <w:lang w:val="sr-Cyrl-RS"/>
        </w:rPr>
      </w:pPr>
      <w:proofErr w:type="gramStart"/>
      <w:r w:rsidRPr="006F4AE9">
        <w:rPr>
          <w:rFonts w:cs="Arial"/>
        </w:rPr>
        <w:t>Упоређивање понуда које су изражене у динарима са понудама израженим у еврима, извршиће се прерачуном у динаре према средњем курсу Народне банке Србије на дан када је започето отварање понуда.</w:t>
      </w:r>
      <w:proofErr w:type="gramEnd"/>
    </w:p>
    <w:p w:rsidR="005E754A" w:rsidRDefault="008A7A6B" w:rsidP="008A7A6B">
      <w:pPr>
        <w:pStyle w:val="KDParagraf"/>
        <w:spacing w:before="0"/>
        <w:rPr>
          <w:rFonts w:cs="Arial"/>
        </w:rPr>
      </w:pPr>
      <w:proofErr w:type="gramStart"/>
      <w:r w:rsidRPr="008A7A6B">
        <w:rPr>
          <w:rFonts w:cs="Arial"/>
        </w:rPr>
        <w:t>Ако је у понуди исказана неуобичајено ниска цена, Наручилац ће поступити у складу са чланом 92.Закона.</w:t>
      </w:r>
      <w:proofErr w:type="gramEnd"/>
    </w:p>
    <w:p w:rsidR="008A7A6B" w:rsidRPr="005E754A" w:rsidRDefault="008A7A6B" w:rsidP="008A7A6B">
      <w:pPr>
        <w:pStyle w:val="KDParagraf"/>
        <w:spacing w:before="0"/>
        <w:rPr>
          <w:rFonts w:cs="Arial"/>
          <w:color w:val="00B0F0"/>
          <w:lang w:val="sr-Cyrl-RS"/>
        </w:rPr>
      </w:pPr>
    </w:p>
    <w:p w:rsidR="0041099D" w:rsidRPr="0059641E" w:rsidRDefault="002E2F11" w:rsidP="0056571E">
      <w:pPr>
        <w:pStyle w:val="KDPodnaslov2"/>
        <w:numPr>
          <w:ilvl w:val="1"/>
          <w:numId w:val="26"/>
        </w:numPr>
        <w:spacing w:before="0"/>
        <w:jc w:val="both"/>
        <w:rPr>
          <w:rFonts w:cs="Arial"/>
        </w:rPr>
      </w:pPr>
      <w:r w:rsidRPr="001D0809">
        <w:rPr>
          <w:rFonts w:cs="Arial"/>
        </w:rPr>
        <w:t>Корекција цене</w:t>
      </w:r>
      <w:r w:rsidR="00266FE9" w:rsidRPr="001D0809">
        <w:rPr>
          <w:rFonts w:cs="Arial"/>
        </w:rPr>
        <w:t xml:space="preserve"> </w:t>
      </w:r>
    </w:p>
    <w:p w:rsidR="008A7A6B" w:rsidRPr="008A7A6B" w:rsidRDefault="008A7A6B" w:rsidP="008A7A6B">
      <w:pPr>
        <w:tabs>
          <w:tab w:val="left" w:pos="284"/>
          <w:tab w:val="left" w:pos="330"/>
        </w:tabs>
        <w:rPr>
          <w:rFonts w:cs="Arial"/>
          <w:lang w:val="sr-Cyrl-BA"/>
        </w:rPr>
      </w:pPr>
      <w:r w:rsidRPr="008A7A6B">
        <w:rPr>
          <w:rFonts w:cs="Arial"/>
          <w:lang w:val="sr-Cyrl-RS"/>
        </w:rPr>
        <w:t>Уколико од</w:t>
      </w:r>
      <w:r w:rsidRPr="008A7A6B">
        <w:rPr>
          <w:rFonts w:cs="Arial"/>
        </w:rPr>
        <w:t xml:space="preserve"> закључења уговора, наручилац може дозволити промену уговорене цене </w:t>
      </w:r>
    </w:p>
    <w:p w:rsidR="008A7A6B" w:rsidRPr="008A7A6B" w:rsidRDefault="008A7A6B" w:rsidP="008A7A6B">
      <w:pPr>
        <w:tabs>
          <w:tab w:val="left" w:pos="567"/>
        </w:tabs>
        <w:spacing w:before="0"/>
        <w:rPr>
          <w:rFonts w:eastAsia="Calibri" w:cs="Arial"/>
        </w:rPr>
      </w:pPr>
      <w:r w:rsidRPr="008A7A6B">
        <w:rPr>
          <w:rFonts w:eastAsia="Calibri" w:cs="Arial"/>
        </w:rPr>
        <w:t xml:space="preserve">Након закључења Уговора,  до момента настанка ДПО дође до промене средњег курса EUR </w:t>
      </w:r>
      <w:r w:rsidRPr="008A7A6B">
        <w:rPr>
          <w:rFonts w:eastAsia="Calibri" w:cs="Arial"/>
          <w:lang w:val="sr-Latn-CS"/>
        </w:rPr>
        <w:t>п</w:t>
      </w:r>
      <w:r w:rsidRPr="008A7A6B">
        <w:rPr>
          <w:rFonts w:eastAsia="Calibri" w:cs="Arial"/>
        </w:rPr>
        <w:t>рема</w:t>
      </w:r>
      <w:r w:rsidRPr="008A7A6B">
        <w:rPr>
          <w:rFonts w:eastAsia="Calibri" w:cs="Arial"/>
          <w:lang w:val="sr-Cyrl-RS"/>
        </w:rPr>
        <w:t xml:space="preserve"> </w:t>
      </w:r>
      <w:r w:rsidRPr="008A7A6B">
        <w:rPr>
          <w:rFonts w:eastAsia="Calibri" w:cs="Arial"/>
        </w:rPr>
        <w:t>подацима</w:t>
      </w:r>
      <w:r w:rsidRPr="008A7A6B">
        <w:rPr>
          <w:rFonts w:eastAsia="Calibri" w:cs="Arial"/>
          <w:lang w:val="sr-Latn-CS"/>
        </w:rPr>
        <w:t xml:space="preserve"> Народне Банке Србије</w:t>
      </w:r>
      <w:r w:rsidRPr="008A7A6B">
        <w:rPr>
          <w:rFonts w:eastAsia="Calibri" w:cs="Arial"/>
          <w:lang w:val="sr-Cyrl-RS"/>
        </w:rPr>
        <w:t xml:space="preserve"> </w:t>
      </w:r>
      <w:r w:rsidRPr="008A7A6B">
        <w:rPr>
          <w:rFonts w:eastAsia="Calibri" w:cs="Arial"/>
        </w:rPr>
        <w:t xml:space="preserve">за више од 5%, цена се може кориговати до истека уговореног рока испоруке, зависно од промена курса EUR. </w:t>
      </w:r>
      <w:r w:rsidRPr="008A7A6B">
        <w:rPr>
          <w:rFonts w:eastAsia="Calibri" w:cs="Arial"/>
          <w:lang w:val="sr-Cyrl-CS"/>
        </w:rPr>
        <w:t>Промена</w:t>
      </w:r>
      <w:r w:rsidRPr="008A7A6B">
        <w:rPr>
          <w:rFonts w:eastAsia="Calibri" w:cs="Arial"/>
        </w:rPr>
        <w:t xml:space="preserve"> уговорене цене </w:t>
      </w:r>
      <w:r w:rsidRPr="008A7A6B">
        <w:rPr>
          <w:rFonts w:eastAsia="Calibri" w:cs="Arial"/>
          <w:lang w:val="sr-Cyrl-CS"/>
        </w:rPr>
        <w:t xml:space="preserve">ће се </w:t>
      </w:r>
      <w:r w:rsidRPr="008A7A6B">
        <w:rPr>
          <w:rFonts w:eastAsia="Calibri" w:cs="Arial"/>
        </w:rPr>
        <w:t>и</w:t>
      </w:r>
      <w:r w:rsidRPr="008A7A6B">
        <w:rPr>
          <w:rFonts w:eastAsia="Calibri" w:cs="Arial"/>
          <w:lang w:val="sr-Cyrl-CS"/>
        </w:rPr>
        <w:t>з</w:t>
      </w:r>
      <w:r w:rsidRPr="008A7A6B">
        <w:rPr>
          <w:rFonts w:eastAsia="Calibri" w:cs="Arial"/>
        </w:rPr>
        <w:t>вршити на следећи начин:</w:t>
      </w:r>
    </w:p>
    <w:p w:rsidR="008A7A6B" w:rsidRPr="008A7A6B" w:rsidRDefault="008A7A6B" w:rsidP="008A7A6B">
      <w:pPr>
        <w:tabs>
          <w:tab w:val="left" w:pos="567"/>
        </w:tabs>
        <w:spacing w:before="0"/>
        <w:rPr>
          <w:rFonts w:eastAsia="Calibri" w:cs="Arial"/>
        </w:rPr>
      </w:pPr>
      <w:r w:rsidRPr="008A7A6B">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5pt;height:37.45pt" o:ole="">
            <v:imagedata r:id="rId178" o:title=""/>
          </v:shape>
          <o:OLEObject Type="Embed" ProgID="Equation.3" ShapeID="_x0000_i1025" DrawAspect="Content" ObjectID="_1541570303" r:id="rId179"/>
        </w:object>
      </w:r>
    </w:p>
    <w:p w:rsidR="008A7A6B" w:rsidRPr="008A7A6B" w:rsidRDefault="008A7A6B" w:rsidP="008A7A6B">
      <w:pPr>
        <w:tabs>
          <w:tab w:val="left" w:pos="567"/>
        </w:tabs>
        <w:spacing w:before="0"/>
        <w:rPr>
          <w:rFonts w:eastAsia="Calibri" w:cs="Arial"/>
          <w:sz w:val="18"/>
          <w:szCs w:val="18"/>
        </w:rPr>
      </w:pPr>
      <w:r w:rsidRPr="008A7A6B">
        <w:rPr>
          <w:rFonts w:eastAsia="Calibri" w:cs="Arial"/>
          <w:sz w:val="18"/>
          <w:szCs w:val="18"/>
        </w:rPr>
        <w:t>Где је:</w:t>
      </w:r>
    </w:p>
    <w:p w:rsidR="008A7A6B" w:rsidRPr="008A7A6B" w:rsidRDefault="008A7A6B" w:rsidP="008A7A6B">
      <w:pPr>
        <w:tabs>
          <w:tab w:val="left" w:pos="567"/>
        </w:tabs>
        <w:spacing w:before="0"/>
        <w:rPr>
          <w:rFonts w:eastAsia="Calibri" w:cs="Arial"/>
          <w:sz w:val="18"/>
          <w:szCs w:val="18"/>
        </w:rPr>
      </w:pPr>
      <w:r w:rsidRPr="008A7A6B">
        <w:rPr>
          <w:rFonts w:eastAsia="Calibri" w:cs="Arial"/>
          <w:sz w:val="18"/>
          <w:szCs w:val="18"/>
        </w:rPr>
        <w:t xml:space="preserve">Ц - </w:t>
      </w:r>
      <w:proofErr w:type="gramStart"/>
      <w:r w:rsidRPr="008A7A6B">
        <w:rPr>
          <w:rFonts w:eastAsia="Calibri" w:cs="Arial"/>
          <w:sz w:val="18"/>
          <w:szCs w:val="18"/>
        </w:rPr>
        <w:t>нова</w:t>
      </w:r>
      <w:proofErr w:type="gramEnd"/>
      <w:r w:rsidRPr="008A7A6B">
        <w:rPr>
          <w:rFonts w:eastAsia="Calibri" w:cs="Arial"/>
          <w:sz w:val="18"/>
          <w:szCs w:val="18"/>
        </w:rPr>
        <w:t xml:space="preserve"> цена</w:t>
      </w:r>
    </w:p>
    <w:p w:rsidR="008A7A6B" w:rsidRPr="008A7A6B" w:rsidRDefault="008A7A6B" w:rsidP="008A7A6B">
      <w:pPr>
        <w:tabs>
          <w:tab w:val="left" w:pos="567"/>
        </w:tabs>
        <w:spacing w:before="0"/>
        <w:rPr>
          <w:rFonts w:eastAsia="Calibri" w:cs="Arial"/>
          <w:sz w:val="18"/>
          <w:szCs w:val="18"/>
        </w:rPr>
      </w:pPr>
      <w:r w:rsidRPr="008A7A6B">
        <w:rPr>
          <w:rFonts w:eastAsia="Calibri" w:cs="Arial"/>
          <w:sz w:val="18"/>
          <w:szCs w:val="18"/>
        </w:rPr>
        <w:t>Ц0 - уговорена цена</w:t>
      </w:r>
    </w:p>
    <w:p w:rsidR="008A7A6B" w:rsidRPr="008A7A6B" w:rsidRDefault="008A7A6B" w:rsidP="008A7A6B">
      <w:pPr>
        <w:tabs>
          <w:tab w:val="left" w:pos="567"/>
        </w:tabs>
        <w:spacing w:before="0"/>
        <w:rPr>
          <w:rFonts w:eastAsia="Calibri" w:cs="Arial"/>
          <w:sz w:val="18"/>
          <w:szCs w:val="18"/>
        </w:rPr>
      </w:pPr>
      <w:r w:rsidRPr="008A7A6B">
        <w:rPr>
          <w:rFonts w:eastAsia="Calibri" w:cs="Arial"/>
          <w:sz w:val="18"/>
          <w:szCs w:val="18"/>
        </w:rPr>
        <w:t>ЕURТ -средњи курс EUR на дан ДПО (курсна листа НБС)</w:t>
      </w:r>
    </w:p>
    <w:p w:rsidR="008A7A6B" w:rsidRPr="008A7A6B" w:rsidRDefault="008A7A6B" w:rsidP="008A7A6B">
      <w:pPr>
        <w:tabs>
          <w:tab w:val="left" w:pos="567"/>
        </w:tabs>
        <w:spacing w:before="0"/>
        <w:rPr>
          <w:rFonts w:eastAsia="Calibri" w:cs="Arial"/>
          <w:sz w:val="18"/>
          <w:szCs w:val="18"/>
        </w:rPr>
      </w:pPr>
      <w:r w:rsidRPr="008A7A6B">
        <w:rPr>
          <w:rFonts w:eastAsia="Calibri" w:cs="Arial"/>
          <w:sz w:val="18"/>
          <w:szCs w:val="18"/>
        </w:rPr>
        <w:t xml:space="preserve">ЕUR0 -средњи курс EUR на дан </w:t>
      </w:r>
      <w:r w:rsidRPr="008A7A6B">
        <w:rPr>
          <w:rFonts w:eastAsia="Calibri" w:cs="Arial"/>
          <w:sz w:val="18"/>
          <w:szCs w:val="18"/>
          <w:lang w:val="sr-Cyrl-CS"/>
        </w:rPr>
        <w:t>када је започето отварање понуда</w:t>
      </w:r>
      <w:r w:rsidRPr="008A7A6B">
        <w:rPr>
          <w:rFonts w:eastAsia="Calibri" w:cs="Arial"/>
          <w:sz w:val="18"/>
          <w:szCs w:val="18"/>
        </w:rPr>
        <w:t xml:space="preserve"> (курсна листа НБС)</w:t>
      </w:r>
    </w:p>
    <w:p w:rsidR="008A7A6B" w:rsidRPr="008A7A6B" w:rsidRDefault="008A7A6B" w:rsidP="008A7A6B">
      <w:pPr>
        <w:tabs>
          <w:tab w:val="left" w:pos="567"/>
        </w:tabs>
        <w:spacing w:before="0"/>
        <w:rPr>
          <w:rFonts w:eastAsia="Calibri" w:cs="Arial"/>
          <w:sz w:val="18"/>
          <w:szCs w:val="18"/>
          <w:lang w:val="sr-Cyrl-CS"/>
        </w:rPr>
      </w:pPr>
      <w:r w:rsidRPr="008A7A6B">
        <w:rPr>
          <w:rFonts w:eastAsia="Calibri" w:cs="Arial"/>
          <w:sz w:val="18"/>
          <w:szCs w:val="18"/>
          <w:lang w:val="sr-Cyrl-CS"/>
        </w:rPr>
        <w:t>или</w:t>
      </w:r>
    </w:p>
    <w:p w:rsidR="008A7A6B" w:rsidRPr="008A7A6B" w:rsidRDefault="008A7A6B" w:rsidP="008A7A6B">
      <w:pPr>
        <w:tabs>
          <w:tab w:val="left" w:pos="567"/>
        </w:tabs>
        <w:spacing w:before="0"/>
        <w:rPr>
          <w:rFonts w:eastAsia="Calibri" w:cs="Arial"/>
          <w:sz w:val="18"/>
          <w:szCs w:val="18"/>
        </w:rPr>
      </w:pPr>
      <w:r w:rsidRPr="008A7A6B">
        <w:rPr>
          <w:rFonts w:eastAsia="Calibri" w:cs="Arial"/>
          <w:sz w:val="18"/>
          <w:szCs w:val="18"/>
        </w:rPr>
        <w:t>Цена је фиксна за цео уговорени период и не подлеже никаквој промени (напомена: у случају да је цена изражена у EUR)</w:t>
      </w:r>
    </w:p>
    <w:p w:rsidR="008A7A6B" w:rsidRPr="008A7A6B" w:rsidRDefault="008A7A6B" w:rsidP="008A7A6B">
      <w:pPr>
        <w:tabs>
          <w:tab w:val="left" w:pos="567"/>
        </w:tabs>
        <w:spacing w:before="0"/>
        <w:rPr>
          <w:rFonts w:eastAsia="Calibri" w:cs="Arial"/>
          <w:color w:val="00B0F0"/>
          <w:highlight w:val="yellow"/>
        </w:rPr>
      </w:pPr>
    </w:p>
    <w:p w:rsidR="008A7A6B" w:rsidRPr="008A7A6B" w:rsidRDefault="008A7A6B" w:rsidP="008A7A6B">
      <w:pPr>
        <w:tabs>
          <w:tab w:val="left" w:pos="567"/>
        </w:tabs>
        <w:spacing w:before="0"/>
        <w:rPr>
          <w:rFonts w:cs="Arial"/>
          <w:lang w:eastAsia="sr-Latn-CS"/>
        </w:rPr>
      </w:pPr>
      <w:proofErr w:type="gramStart"/>
      <w:r w:rsidRPr="008A7A6B">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9977EB" w:rsidRPr="00F10346" w:rsidRDefault="009977EB" w:rsidP="0054056C">
      <w:pPr>
        <w:pStyle w:val="KDParagraf"/>
        <w:spacing w:before="0"/>
        <w:rPr>
          <w:rFonts w:eastAsia="Calibri" w:cs="Arial"/>
          <w:color w:val="00B0F0"/>
        </w:rPr>
      </w:pPr>
    </w:p>
    <w:p w:rsidR="006C6FDF" w:rsidRPr="00F10346" w:rsidRDefault="006C6FDF" w:rsidP="007E7A5E">
      <w:pPr>
        <w:pStyle w:val="Heading10"/>
        <w:numPr>
          <w:ilvl w:val="1"/>
          <w:numId w:val="26"/>
        </w:numPr>
        <w:rPr>
          <w:rFonts w:cs="Arial"/>
          <w:lang w:val="en-US"/>
        </w:rPr>
      </w:pPr>
      <w:bookmarkStart w:id="231" w:name="_Toc441651588"/>
      <w:bookmarkStart w:id="232" w:name="_Toc442559899"/>
      <w:r w:rsidRPr="00F10346">
        <w:rPr>
          <w:rFonts w:cs="Arial"/>
          <w:lang w:val="en-US"/>
        </w:rPr>
        <w:t xml:space="preserve"> Рок испоруке добара</w:t>
      </w:r>
    </w:p>
    <w:p w:rsidR="008A0F3C" w:rsidRDefault="008A0F3C"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EC0AE2" w:rsidRPr="0059641E" w:rsidRDefault="00EC0AE2" w:rsidP="0059641E">
      <w:pPr>
        <w:pStyle w:val="ListParagraph"/>
        <w:autoSpaceDE w:val="0"/>
        <w:autoSpaceDN w:val="0"/>
        <w:adjustRightInd w:val="0"/>
        <w:spacing w:before="0" w:after="0" w:line="240" w:lineRule="auto"/>
        <w:ind w:left="0"/>
        <w:contextualSpacing w:val="0"/>
        <w:rPr>
          <w:rFonts w:ascii="Arial" w:hAnsi="Arial" w:cs="Arial"/>
          <w:lang w:val="sr-Cyrl-RS"/>
        </w:rPr>
      </w:pPr>
      <w:r w:rsidRPr="009A62AB">
        <w:rPr>
          <w:rFonts w:ascii="Arial" w:hAnsi="Arial" w:cs="Arial"/>
        </w:rPr>
        <w:t xml:space="preserve">Испорука добара ће се вршити </w:t>
      </w:r>
      <w:r w:rsidRPr="005E754A">
        <w:rPr>
          <w:rFonts w:ascii="Arial" w:hAnsi="Arial" w:cs="Arial"/>
        </w:rPr>
        <w:t>сукцесивно током периода трајања Уговора. Изабрани Понуђач је обавезан да сваку појединачну испоруку предметних добара</w:t>
      </w:r>
      <w:r w:rsidR="004B2385" w:rsidRPr="005E754A">
        <w:rPr>
          <w:rFonts w:ascii="Arial" w:hAnsi="Arial" w:cs="Arial"/>
          <w:lang w:val="sr-Cyrl-RS"/>
        </w:rPr>
        <w:t xml:space="preserve"> и извршење услуге</w:t>
      </w:r>
      <w:r w:rsidRPr="005E754A">
        <w:rPr>
          <w:rFonts w:ascii="Arial" w:hAnsi="Arial" w:cs="Arial"/>
        </w:rPr>
        <w:t xml:space="preserve"> изврши у року који не може бити </w:t>
      </w:r>
      <w:proofErr w:type="gramStart"/>
      <w:r w:rsidRPr="005E754A">
        <w:rPr>
          <w:rFonts w:ascii="Arial" w:hAnsi="Arial" w:cs="Arial"/>
        </w:rPr>
        <w:t>краћи  дужи</w:t>
      </w:r>
      <w:proofErr w:type="gramEnd"/>
      <w:r w:rsidRPr="005E754A">
        <w:rPr>
          <w:rFonts w:ascii="Arial" w:hAnsi="Arial" w:cs="Arial"/>
        </w:rPr>
        <w:t xml:space="preserve"> од </w:t>
      </w:r>
      <w:r w:rsidR="008A7A6B">
        <w:rPr>
          <w:rFonts w:ascii="Arial" w:hAnsi="Arial" w:cs="Arial"/>
          <w:b/>
          <w:lang w:val="sr-Latn-RS"/>
        </w:rPr>
        <w:t>6</w:t>
      </w:r>
      <w:r w:rsidR="006460F8" w:rsidRPr="005E754A">
        <w:rPr>
          <w:rFonts w:ascii="Arial" w:hAnsi="Arial" w:cs="Arial"/>
          <w:b/>
          <w:lang w:val="sr-Cyrl-RS"/>
        </w:rPr>
        <w:t xml:space="preserve"> месеца</w:t>
      </w:r>
      <w:r w:rsidR="00671AC5">
        <w:rPr>
          <w:rFonts w:ascii="Arial" w:hAnsi="Arial" w:cs="Arial"/>
          <w:b/>
          <w:lang w:val="sr-Cyrl-RS"/>
        </w:rPr>
        <w:t xml:space="preserve"> од дана ступања</w:t>
      </w:r>
      <w:r w:rsidR="004B2385" w:rsidRPr="005E754A">
        <w:rPr>
          <w:rFonts w:ascii="Arial" w:hAnsi="Arial" w:cs="Arial"/>
          <w:b/>
          <w:lang w:val="sr-Cyrl-RS"/>
        </w:rPr>
        <w:t xml:space="preserve"> Уговора</w:t>
      </w:r>
      <w:r w:rsidR="00671AC5">
        <w:rPr>
          <w:rFonts w:ascii="Arial" w:hAnsi="Arial" w:cs="Arial"/>
          <w:b/>
          <w:lang w:val="sr-Latn-RS"/>
        </w:rPr>
        <w:t xml:space="preserve"> </w:t>
      </w:r>
      <w:r w:rsidR="00671AC5">
        <w:rPr>
          <w:rFonts w:ascii="Arial" w:hAnsi="Arial" w:cs="Arial"/>
          <w:b/>
          <w:lang w:val="sr-Cyrl-RS"/>
        </w:rPr>
        <w:t>на снагу</w:t>
      </w:r>
      <w:r w:rsidR="004B2385" w:rsidRPr="005E754A">
        <w:rPr>
          <w:rFonts w:ascii="Arial" w:hAnsi="Arial" w:cs="Arial"/>
          <w:b/>
          <w:lang w:val="sr-Cyrl-RS"/>
        </w:rPr>
        <w:t>.</w:t>
      </w:r>
    </w:p>
    <w:p w:rsidR="006C6FDF" w:rsidRPr="009A62AB" w:rsidRDefault="006C6FDF" w:rsidP="007E7A5E">
      <w:pPr>
        <w:pStyle w:val="Heading10"/>
        <w:numPr>
          <w:ilvl w:val="1"/>
          <w:numId w:val="26"/>
        </w:numPr>
        <w:rPr>
          <w:rFonts w:cs="Arial"/>
          <w:lang w:val="en-US"/>
        </w:rPr>
      </w:pPr>
      <w:r w:rsidRPr="00F10346">
        <w:rPr>
          <w:rFonts w:cs="Arial"/>
          <w:lang w:val="en-US"/>
        </w:rPr>
        <w:t xml:space="preserve">Гарантни </w:t>
      </w:r>
      <w:r w:rsidRPr="009A62AB">
        <w:rPr>
          <w:rFonts w:cs="Arial"/>
          <w:lang w:val="en-US"/>
        </w:rPr>
        <w:t>рок, постгарантни период, резервни делови</w:t>
      </w:r>
    </w:p>
    <w:p w:rsidR="00DC10D9" w:rsidRDefault="00DC10D9" w:rsidP="006C6FDF">
      <w:pPr>
        <w:spacing w:before="0"/>
        <w:rPr>
          <w:rFonts w:cs="Arial"/>
          <w:lang w:val="sr-Cyrl-RS" w:eastAsia="zh-CN"/>
        </w:rPr>
      </w:pPr>
      <w:proofErr w:type="gramStart"/>
      <w:r w:rsidRPr="00DC10D9">
        <w:rPr>
          <w:rFonts w:cs="Arial"/>
          <w:lang w:eastAsia="zh-CN"/>
        </w:rPr>
        <w:t>Гарантни рок за испоручена добра из члана 1, износи 12 месеци од дана испоруке и потписивања Записника о квалитативном и квантитативном пријему добара.</w:t>
      </w:r>
      <w:proofErr w:type="gramEnd"/>
    </w:p>
    <w:p w:rsidR="006C6FDF" w:rsidRPr="00AF26C4" w:rsidRDefault="006C6FDF" w:rsidP="006C6FDF">
      <w:pPr>
        <w:spacing w:before="0"/>
        <w:rPr>
          <w:rFonts w:cs="Arial"/>
          <w:lang w:eastAsia="zh-CN"/>
        </w:rPr>
      </w:pPr>
      <w:r w:rsidRPr="00AF26C4">
        <w:rPr>
          <w:rFonts w:cs="Arial"/>
          <w:lang w:val="sr-Cyrl-CS" w:eastAsia="zh-CN"/>
        </w:rPr>
        <w:t xml:space="preserve">Изабрани </w:t>
      </w:r>
      <w:r w:rsidRPr="00AF26C4">
        <w:rPr>
          <w:rFonts w:cs="Arial"/>
          <w:lang w:eastAsia="zh-CN"/>
        </w:rPr>
        <w:t xml:space="preserve">Понуђач је дужан да о свом трошку отклони све евентуалне недостатке у току трајања гарантног рока. </w:t>
      </w:r>
    </w:p>
    <w:p w:rsidR="00E03E8B" w:rsidRPr="00E03E8B" w:rsidRDefault="00E03E8B" w:rsidP="006C6FDF">
      <w:pPr>
        <w:spacing w:before="0"/>
        <w:rPr>
          <w:rFonts w:cs="Arial"/>
          <w:color w:val="00B0F0"/>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981B12" w:rsidRDefault="00981B12" w:rsidP="00981B12">
      <w:pPr>
        <w:tabs>
          <w:tab w:val="left" w:pos="567"/>
        </w:tabs>
        <w:spacing w:before="0"/>
        <w:rPr>
          <w:rFonts w:eastAsia="Calibri" w:cs="Arial"/>
        </w:rPr>
      </w:pPr>
      <w:r w:rsidRPr="00CA182E">
        <w:rPr>
          <w:rFonts w:eastAsia="Calibri" w:cs="Arial"/>
        </w:rPr>
        <w:t>Плаћање испоручених добара који</w:t>
      </w:r>
      <w:r w:rsidRPr="00A27CAC">
        <w:rPr>
          <w:rFonts w:eastAsia="Calibri" w:cs="Arial"/>
        </w:rPr>
        <w:t xml:space="preserve"> су предмет ове јавне набавке</w:t>
      </w:r>
      <w:r w:rsidRPr="00DB6DF7">
        <w:rPr>
          <w:rFonts w:eastAsia="Calibri" w:cs="Arial"/>
        </w:rPr>
        <w:t>,</w:t>
      </w:r>
      <w:r w:rsidRPr="00DB6DF7">
        <w:t xml:space="preserve"> </w:t>
      </w:r>
      <w:r w:rsidR="007619D2">
        <w:rPr>
          <w:rFonts w:eastAsia="Calibri" w:cs="Arial"/>
        </w:rPr>
        <w:t xml:space="preserve"> </w:t>
      </w:r>
      <w:r>
        <w:rPr>
          <w:rFonts w:eastAsia="Calibri" w:cs="Arial"/>
        </w:rPr>
        <w:t xml:space="preserve"> </w:t>
      </w:r>
      <w:r>
        <w:rPr>
          <w:rFonts w:eastAsia="Calibri" w:cs="Arial"/>
          <w:lang w:val="sr-Cyrl-RS"/>
        </w:rPr>
        <w:t>Купац</w:t>
      </w:r>
      <w:r w:rsidRPr="00A27CAC">
        <w:rPr>
          <w:rFonts w:eastAsia="Calibri" w:cs="Arial"/>
        </w:rPr>
        <w:t xml:space="preserve"> ће извршити на текући рачун понуђача на следећи начин:</w:t>
      </w:r>
    </w:p>
    <w:p w:rsidR="007619D2" w:rsidRPr="00BD1EAE" w:rsidRDefault="007619D2" w:rsidP="00981B12">
      <w:pPr>
        <w:tabs>
          <w:tab w:val="left" w:pos="567"/>
        </w:tabs>
        <w:spacing w:before="0"/>
        <w:rPr>
          <w:rFonts w:eastAsia="Calibri" w:cs="Arial"/>
          <w:lang w:val="sr-Cyrl-RS"/>
        </w:rPr>
      </w:pPr>
    </w:p>
    <w:p w:rsidR="00981B12" w:rsidRPr="00981B12" w:rsidRDefault="00981B12" w:rsidP="00D8035B">
      <w:pPr>
        <w:pStyle w:val="KDParagraf"/>
        <w:numPr>
          <w:ilvl w:val="0"/>
          <w:numId w:val="37"/>
        </w:numPr>
        <w:spacing w:before="0"/>
        <w:rPr>
          <w:rFonts w:eastAsia="Calibri" w:cs="Arial"/>
        </w:rPr>
      </w:pPr>
      <w:r>
        <w:rPr>
          <w:rFonts w:eastAsia="Calibri" w:cs="Arial"/>
          <w:lang w:val="sr-Cyrl-RS"/>
        </w:rPr>
        <w:t xml:space="preserve">  </w:t>
      </w:r>
      <w:r w:rsidR="00BD1EAE" w:rsidRPr="00BD1EAE">
        <w:rPr>
          <w:rFonts w:eastAsia="Calibri" w:cs="Arial"/>
          <w:sz w:val="20"/>
          <w:szCs w:val="20"/>
        </w:rPr>
        <w:t>А</w:t>
      </w:r>
      <w:r w:rsidRPr="00BD1EAE">
        <w:rPr>
          <w:rFonts w:eastAsia="Calibri" w:cs="Arial"/>
          <w:sz w:val="20"/>
          <w:szCs w:val="20"/>
        </w:rPr>
        <w:t>вансно</w:t>
      </w:r>
      <w:r w:rsidR="00BD1EAE" w:rsidRPr="00BD1EAE">
        <w:rPr>
          <w:rFonts w:eastAsia="Calibri" w:cs="Arial"/>
          <w:sz w:val="20"/>
          <w:szCs w:val="20"/>
          <w:lang w:val="sr-Cyrl-RS"/>
        </w:rPr>
        <w:t>, максимално</w:t>
      </w:r>
      <w:r w:rsidRPr="00BD1EAE">
        <w:rPr>
          <w:rFonts w:eastAsia="Calibri" w:cs="Arial"/>
          <w:sz w:val="20"/>
          <w:szCs w:val="20"/>
        </w:rPr>
        <w:t xml:space="preserve"> </w:t>
      </w:r>
      <w:r w:rsidRPr="00BD1EAE">
        <w:rPr>
          <w:rFonts w:eastAsia="Calibri" w:cs="Arial"/>
          <w:sz w:val="20"/>
          <w:szCs w:val="20"/>
          <w:lang w:val="sr-Cyrl-RS"/>
        </w:rPr>
        <w:t>1</w:t>
      </w:r>
      <w:r w:rsidRPr="00BD1EAE">
        <w:rPr>
          <w:rFonts w:eastAsia="Calibri" w:cs="Arial"/>
          <w:sz w:val="20"/>
          <w:szCs w:val="20"/>
        </w:rPr>
        <w:t xml:space="preserve">0% </w:t>
      </w:r>
      <w:r w:rsidRPr="00BD1EAE">
        <w:rPr>
          <w:rFonts w:eastAsia="Calibri" w:cs="Arial"/>
          <w:sz w:val="20"/>
          <w:szCs w:val="20"/>
          <w:lang w:val="sr-Cyrl-RS"/>
        </w:rPr>
        <w:t xml:space="preserve">од </w:t>
      </w:r>
      <w:r w:rsidRPr="00BD1EAE">
        <w:rPr>
          <w:rFonts w:eastAsia="Calibri" w:cs="Arial"/>
          <w:sz w:val="20"/>
          <w:szCs w:val="20"/>
        </w:rPr>
        <w:t>укупно уговорене цене, након обостраног потписивања Уговора, достављања банкарске гаранције за повраћај авансног</w:t>
      </w:r>
      <w:r w:rsidRPr="00981B12">
        <w:rPr>
          <w:rFonts w:eastAsia="Calibri" w:cs="Arial"/>
        </w:rPr>
        <w:t xml:space="preserve"> плаћања и банкарске </w:t>
      </w:r>
      <w:r w:rsidRPr="00981B12">
        <w:rPr>
          <w:rFonts w:eastAsia="Calibri" w:cs="Arial"/>
        </w:rPr>
        <w:lastRenderedPageBreak/>
        <w:t xml:space="preserve">гаранције за добро извршење посла, у року од </w:t>
      </w:r>
      <w:r w:rsidRPr="00981B12">
        <w:rPr>
          <w:rFonts w:eastAsia="Calibri" w:cs="Arial"/>
          <w:lang w:val="sr-Cyrl-RS"/>
        </w:rPr>
        <w:t>10</w:t>
      </w:r>
      <w:r w:rsidRPr="00981B12">
        <w:rPr>
          <w:rFonts w:eastAsia="Calibri" w:cs="Arial"/>
        </w:rPr>
        <w:t xml:space="preserve">  дана од дана  пријема предрачуна</w:t>
      </w:r>
      <w:r w:rsidRPr="00981B12">
        <w:rPr>
          <w:rFonts w:eastAsia="Calibri" w:cs="Arial"/>
          <w:lang w:val="sr-Cyrl-RS"/>
        </w:rPr>
        <w:t>.</w:t>
      </w:r>
      <w:r w:rsidRPr="00981B12">
        <w:rPr>
          <w:rFonts w:eastAsia="Calibri" w:cs="Arial"/>
        </w:rPr>
        <w:t xml:space="preserve">  </w:t>
      </w:r>
    </w:p>
    <w:p w:rsidR="00981B12" w:rsidRPr="00981B12" w:rsidRDefault="00981B12" w:rsidP="00981B12">
      <w:pPr>
        <w:tabs>
          <w:tab w:val="left" w:pos="567"/>
        </w:tabs>
        <w:spacing w:before="0"/>
        <w:rPr>
          <w:rFonts w:eastAsia="Calibri" w:cs="Arial"/>
          <w:lang w:val="sr-Cyrl-RS"/>
        </w:rPr>
      </w:pPr>
    </w:p>
    <w:p w:rsidR="005E754A" w:rsidRDefault="00981B12" w:rsidP="00D8035B">
      <w:pPr>
        <w:numPr>
          <w:ilvl w:val="0"/>
          <w:numId w:val="37"/>
        </w:numPr>
        <w:tabs>
          <w:tab w:val="left" w:pos="567"/>
        </w:tabs>
        <w:spacing w:before="0"/>
        <w:rPr>
          <w:rFonts w:eastAsia="Calibri" w:cs="Arial"/>
          <w:lang w:val="sr-Cyrl-RS"/>
        </w:rPr>
      </w:pPr>
      <w:r w:rsidRPr="00795E1F">
        <w:rPr>
          <w:rFonts w:eastAsia="Calibri" w:cs="Arial"/>
          <w:lang w:val="sr-Latn-RS"/>
        </w:rPr>
        <w:t xml:space="preserve">  </w:t>
      </w:r>
      <w:r w:rsidRPr="00795E1F">
        <w:rPr>
          <w:rFonts w:eastAsia="Calibri" w:cs="Arial"/>
          <w:lang w:val="sr-Cyrl-RS"/>
        </w:rPr>
        <w:t>остатак укупно уговорене цене сукцесивно након сваке испоруке, уз прпорционално правдање аванса, и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исправне фактуре.</w:t>
      </w:r>
      <w:r w:rsidRPr="00795E1F">
        <w:rPr>
          <w:rFonts w:eastAsia="Calibri" w:cs="Arial"/>
          <w:highlight w:val="yellow"/>
          <w:lang w:val="sr-Cyrl-RS"/>
        </w:rPr>
        <w:t xml:space="preserve"> </w:t>
      </w:r>
    </w:p>
    <w:p w:rsidR="00795E1F" w:rsidRPr="00795E1F" w:rsidRDefault="00795E1F" w:rsidP="00795E1F">
      <w:pPr>
        <w:tabs>
          <w:tab w:val="left" w:pos="567"/>
        </w:tabs>
        <w:spacing w:before="0"/>
        <w:ind w:left="720"/>
        <w:rPr>
          <w:rFonts w:eastAsia="Calibri" w:cs="Arial"/>
          <w:lang w:val="sr-Cyrl-RS"/>
        </w:rPr>
      </w:pPr>
    </w:p>
    <w:p w:rsidR="00795E1F" w:rsidRDefault="00795E1F" w:rsidP="005E754A">
      <w:pPr>
        <w:tabs>
          <w:tab w:val="left" w:pos="567"/>
        </w:tabs>
        <w:spacing w:before="0"/>
        <w:rPr>
          <w:rFonts w:eastAsia="Calibri" w:cs="Arial"/>
          <w:lang w:val="sr-Cyrl-RS"/>
        </w:rPr>
      </w:pPr>
    </w:p>
    <w:p w:rsidR="00795E1F" w:rsidRPr="008B49B9" w:rsidRDefault="00795E1F" w:rsidP="005E754A">
      <w:pPr>
        <w:tabs>
          <w:tab w:val="left" w:pos="567"/>
        </w:tabs>
        <w:spacing w:before="0"/>
        <w:rPr>
          <w:rFonts w:eastAsia="Calibri" w:cs="Arial"/>
          <w:lang w:val="sr-Cyrl-RS"/>
        </w:rPr>
      </w:pPr>
    </w:p>
    <w:p w:rsidR="005E754A" w:rsidRPr="008B49B9" w:rsidRDefault="005E754A" w:rsidP="005E754A">
      <w:pPr>
        <w:tabs>
          <w:tab w:val="left" w:pos="567"/>
        </w:tabs>
        <w:spacing w:before="0"/>
        <w:rPr>
          <w:rFonts w:eastAsia="Calibri" w:cs="Arial"/>
          <w:lang w:val="sr-Cyrl-RS"/>
        </w:rPr>
      </w:pPr>
      <w:r w:rsidRPr="008B49B9">
        <w:rPr>
          <w:rFonts w:eastAsia="Calibri" w:cs="Arial"/>
          <w:lang w:val="sr-Cyrl-RS"/>
        </w:rPr>
        <w:t>Обрачун ће се вршити на бази јединичних цена дефинисаних у Техничкој спецификацији у одељку 3.1.</w:t>
      </w:r>
      <w:r w:rsidRPr="008B49B9">
        <w:t xml:space="preserve"> </w:t>
      </w:r>
      <w:r w:rsidR="00DB6DF7">
        <w:rPr>
          <w:rFonts w:eastAsia="Calibri" w:cs="Arial"/>
          <w:lang w:val="sr-Cyrl-RS"/>
        </w:rPr>
        <w:t>Врста и количина добара</w:t>
      </w:r>
      <w:r w:rsidRPr="008B49B9">
        <w:rPr>
          <w:rFonts w:eastAsia="Calibri" w:cs="Arial"/>
          <w:lang w:val="sr-Cyrl-RS"/>
        </w:rPr>
        <w:t>, а на основу стварно испор</w:t>
      </w:r>
      <w:r w:rsidR="00DB6DF7">
        <w:rPr>
          <w:rFonts w:eastAsia="Calibri" w:cs="Arial"/>
          <w:lang w:val="sr-Cyrl-RS"/>
        </w:rPr>
        <w:t>учених добара</w:t>
      </w:r>
      <w:r w:rsidRPr="008B49B9">
        <w:rPr>
          <w:rFonts w:eastAsia="Calibri" w:cs="Arial"/>
          <w:lang w:val="sr-Cyrl-RS"/>
        </w:rPr>
        <w:t xml:space="preserve">. </w:t>
      </w:r>
    </w:p>
    <w:p w:rsidR="00821916" w:rsidRPr="003414E2" w:rsidRDefault="00821916" w:rsidP="005A3029">
      <w:pPr>
        <w:pStyle w:val="KDParagraf"/>
        <w:spacing w:before="0"/>
        <w:rPr>
          <w:rFonts w:eastAsia="Calibri" w:cs="Arial"/>
          <w:color w:val="00B0F0"/>
          <w:lang w:val="sr-Cyrl-CS"/>
        </w:rPr>
      </w:pPr>
    </w:p>
    <w:p w:rsidR="008A7A6B" w:rsidRPr="008A7A6B" w:rsidRDefault="008A7A6B" w:rsidP="008A7A6B">
      <w:pPr>
        <w:tabs>
          <w:tab w:val="left" w:pos="567"/>
        </w:tabs>
        <w:spacing w:before="0"/>
        <w:rPr>
          <w:rFonts w:cs="Arial"/>
          <w:b/>
        </w:rPr>
      </w:pPr>
      <w:r w:rsidRPr="008A7A6B">
        <w:rPr>
          <w:rFonts w:cs="Arial"/>
        </w:rPr>
        <w:t xml:space="preserve">Рачун мора </w:t>
      </w:r>
      <w:r w:rsidRPr="008A7A6B">
        <w:rPr>
          <w:rFonts w:cs="Arial"/>
          <w:b/>
        </w:rPr>
        <w:t>гласити на: Јавно предузеће „Електропривреда Србије</w:t>
      </w:r>
      <w:proofErr w:type="gramStart"/>
      <w:r w:rsidRPr="008A7A6B">
        <w:rPr>
          <w:rFonts w:cs="Arial"/>
          <w:b/>
        </w:rPr>
        <w:t>“ Београд</w:t>
      </w:r>
      <w:proofErr w:type="gramEnd"/>
      <w:r>
        <w:rPr>
          <w:rFonts w:cs="Arial"/>
          <w:b/>
        </w:rPr>
        <w:t xml:space="preserve">, </w:t>
      </w:r>
      <w:r w:rsidR="00CA182E">
        <w:rPr>
          <w:rFonts w:cs="Arial"/>
          <w:b/>
          <w:lang w:val="sr-Cyrl-RS"/>
        </w:rPr>
        <w:t>Ул. ц</w:t>
      </w:r>
      <w:r>
        <w:rPr>
          <w:rFonts w:cs="Arial"/>
          <w:b/>
          <w:lang w:val="sr-Cyrl-RS"/>
        </w:rPr>
        <w:t>арице Милице бр. 2</w:t>
      </w:r>
      <w:r>
        <w:rPr>
          <w:rFonts w:cs="Arial"/>
          <w:b/>
        </w:rPr>
        <w:t xml:space="preserve"> </w:t>
      </w:r>
      <w:r w:rsidRPr="008A7A6B">
        <w:rPr>
          <w:rFonts w:cs="Arial"/>
          <w:b/>
        </w:rPr>
        <w:t xml:space="preserve">, огранак ТЕНТ, </w:t>
      </w:r>
      <w:r w:rsidRPr="008A7A6B">
        <w:rPr>
          <w:rFonts w:cs="Arial"/>
          <w:b/>
          <w:lang w:val="ru-RU"/>
        </w:rPr>
        <w:t>Богољуба Урошевића Црног 44</w:t>
      </w:r>
      <w:r w:rsidRPr="008A7A6B">
        <w:rPr>
          <w:rFonts w:cs="Arial"/>
          <w:b/>
        </w:rPr>
        <w:t xml:space="preserve">, 11500 Oбреновац, ПИБ </w:t>
      </w:r>
      <w:r w:rsidRPr="008A7A6B">
        <w:rPr>
          <w:rFonts w:cs="Arial"/>
          <w:b/>
          <w:lang w:val="sr-Cyrl-BA"/>
        </w:rPr>
        <w:t>(103920327)</w:t>
      </w:r>
      <w:r w:rsidRPr="008A7A6B">
        <w:rPr>
          <w:rFonts w:cs="Arial"/>
        </w:rPr>
        <w:t xml:space="preserve"> и бити достављен на адресу Корисника: Јавно предузеће „Електропривреда Србије“ Београд, огранак ТЕНТ, </w:t>
      </w:r>
      <w:r w:rsidRPr="008A7A6B">
        <w:rPr>
          <w:rFonts w:cs="Arial"/>
          <w:lang w:val="ru-RU"/>
        </w:rPr>
        <w:t>Богољуба Урошевића Црног 44</w:t>
      </w:r>
      <w:r w:rsidRPr="008A7A6B">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8A7A6B">
        <w:rPr>
          <w:rFonts w:cs="Arial"/>
          <w:b/>
        </w:rPr>
        <w:t>Пр</w:t>
      </w:r>
      <w:r w:rsidRPr="008A7A6B">
        <w:rPr>
          <w:rFonts w:cs="Arial"/>
          <w:b/>
          <w:lang w:val="sr-Cyrl-RS"/>
        </w:rPr>
        <w:t>одавац</w:t>
      </w:r>
      <w:r w:rsidRPr="008A7A6B">
        <w:rPr>
          <w:rFonts w:cs="Arial"/>
          <w:b/>
        </w:rPr>
        <w:t xml:space="preserve"> је обавезан да на рачуну/рачунима наведе уговр на основу којег се рачун издаје (број и датум).</w:t>
      </w:r>
      <w:proofErr w:type="gramEnd"/>
    </w:p>
    <w:p w:rsidR="00DB6DF7" w:rsidRPr="008A7A6B" w:rsidRDefault="00DB6DF7" w:rsidP="00B00642">
      <w:pPr>
        <w:pStyle w:val="KDParagraf"/>
        <w:spacing w:before="0"/>
        <w:rPr>
          <w:rFonts w:cs="Arial"/>
          <w:lang w:val="sr-Cyrl-RS"/>
        </w:rPr>
      </w:pPr>
    </w:p>
    <w:p w:rsidR="00B00642" w:rsidRPr="00F10346" w:rsidRDefault="00B00642" w:rsidP="00B00642">
      <w:pPr>
        <w:pStyle w:val="KDParagraf"/>
        <w:spacing w:before="0"/>
        <w:rPr>
          <w:rFonts w:cs="Arial"/>
        </w:rPr>
      </w:pPr>
      <w:proofErr w:type="gramStart"/>
      <w:r w:rsidRPr="00F10346">
        <w:rPr>
          <w:rFonts w:cs="Arial"/>
        </w:rPr>
        <w:t>У испостављеном рачуну и отпремници, изабрани понуђач је дужан</w:t>
      </w:r>
      <w:r w:rsidR="0076484B">
        <w:rPr>
          <w:rFonts w:cs="Arial"/>
          <w:lang w:val="sr-Cyrl-RS"/>
        </w:rPr>
        <w:t xml:space="preserve"> да наведе бр.</w:t>
      </w:r>
      <w:proofErr w:type="gramEnd"/>
      <w:r w:rsidR="0076484B">
        <w:rPr>
          <w:rFonts w:cs="Arial"/>
          <w:lang w:val="sr-Cyrl-RS"/>
        </w:rPr>
        <w:t xml:space="preserve"> Уговора и</w:t>
      </w:r>
      <w:r w:rsidRPr="00F10346">
        <w:rPr>
          <w:rFonts w:cs="Arial"/>
        </w:rPr>
        <w:t xml:space="preserve">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F93179" w:rsidRDefault="00F93179" w:rsidP="005A3029">
      <w:pPr>
        <w:pStyle w:val="KDParagraf"/>
        <w:spacing w:before="0"/>
        <w:rPr>
          <w:rFonts w:cs="Arial"/>
          <w:lang w:val="sr-Cyrl-RS"/>
        </w:rPr>
      </w:pPr>
    </w:p>
    <w:p w:rsidR="00F93179" w:rsidRDefault="00F93179" w:rsidP="005A3029">
      <w:pPr>
        <w:pStyle w:val="KDParagraf"/>
        <w:spacing w:before="0"/>
        <w:rPr>
          <w:rFonts w:cs="Arial"/>
          <w:lang w:val="sr-Cyrl-RS"/>
        </w:rPr>
      </w:pPr>
    </w:p>
    <w:p w:rsidR="005A3029" w:rsidRPr="00EC0AE2" w:rsidRDefault="005A3029" w:rsidP="005A3029">
      <w:pPr>
        <w:pStyle w:val="KDParagraf"/>
        <w:spacing w:before="0"/>
        <w:rPr>
          <w:rFonts w:eastAsia="Calibri" w:cs="Arial"/>
        </w:rPr>
      </w:pPr>
      <w:proofErr w:type="gramStart"/>
      <w:r w:rsidRPr="00EC0AE2">
        <w:rPr>
          <w:rFonts w:cs="Arial"/>
        </w:rPr>
        <w:t xml:space="preserve">У случају примене корекције цене понуђач ће издати рачун на основу </w:t>
      </w:r>
      <w:r w:rsidR="00D16608" w:rsidRPr="00EC0AE2">
        <w:rPr>
          <w:rFonts w:cs="Arial"/>
        </w:rPr>
        <w:t xml:space="preserve">уговорених </w:t>
      </w:r>
      <w:r w:rsidRPr="00EC0AE2">
        <w:rPr>
          <w:rFonts w:cs="Arial"/>
        </w:rPr>
        <w:t xml:space="preserve">јединичних цена, </w:t>
      </w:r>
      <w:r w:rsidRPr="00EC0AE2">
        <w:rPr>
          <w:rFonts w:eastAsia="Calibri" w:cs="Arial"/>
        </w:rPr>
        <w:t xml:space="preserve">а за вредност корекције цене на рачуну ће исказати као корекцију рачуна књижно задужење / одобрење, </w:t>
      </w:r>
      <w:r w:rsidRPr="00EC0AE2">
        <w:rPr>
          <w:rFonts w:cs="Arial"/>
        </w:rPr>
        <w:t>или ће уз рачун за корекцију цене доставити књижно задужење/одобрење.</w:t>
      </w:r>
      <w:proofErr w:type="gramEnd"/>
    </w:p>
    <w:p w:rsidR="008D2B23" w:rsidRDefault="008D2B23" w:rsidP="008D2B23">
      <w:pPr>
        <w:autoSpaceDE w:val="0"/>
        <w:autoSpaceDN w:val="0"/>
        <w:adjustRightInd w:val="0"/>
        <w:spacing w:before="0"/>
        <w:ind w:right="-426"/>
        <w:rPr>
          <w:rFonts w:eastAsia="Calibri" w:cs="Arial"/>
          <w:lang w:val="sr-Cyrl-RS"/>
        </w:rPr>
      </w:pPr>
    </w:p>
    <w:p w:rsidR="00F93179" w:rsidRPr="00F93179" w:rsidRDefault="00F93179" w:rsidP="008D2B23">
      <w:pPr>
        <w:autoSpaceDE w:val="0"/>
        <w:autoSpaceDN w:val="0"/>
        <w:adjustRightInd w:val="0"/>
        <w:spacing w:before="0"/>
        <w:ind w:right="-426"/>
        <w:rPr>
          <w:rFonts w:eastAsia="Calibri" w:cs="Arial"/>
          <w:lang w:val="sr-Cyrl-RS"/>
        </w:rPr>
      </w:pPr>
    </w:p>
    <w:p w:rsidR="008D2B23" w:rsidRPr="00F10346" w:rsidRDefault="008D2B23" w:rsidP="007E7A5E">
      <w:pPr>
        <w:pStyle w:val="KDPodnaslov2"/>
        <w:numPr>
          <w:ilvl w:val="1"/>
          <w:numId w:val="23"/>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8D2B23" w:rsidRPr="0041099D" w:rsidRDefault="008D2B23" w:rsidP="008D2B23">
      <w:pPr>
        <w:spacing w:before="0"/>
        <w:rPr>
          <w:rFonts w:cs="Arial"/>
        </w:rPr>
      </w:pPr>
      <w:r w:rsidRPr="0041099D">
        <w:rPr>
          <w:rFonts w:cs="Arial"/>
        </w:rPr>
        <w:t xml:space="preserve">У случају да понуђач наведе краћи рок важења понуде, понуда ће бити одбијена, као неприхватљива. </w:t>
      </w:r>
    </w:p>
    <w:p w:rsidR="005A3029" w:rsidRDefault="005A3029" w:rsidP="008D2B23">
      <w:pPr>
        <w:spacing w:before="0"/>
        <w:rPr>
          <w:rFonts w:cs="Arial"/>
          <w:lang w:val="sr-Cyrl-RS"/>
        </w:rPr>
      </w:pPr>
    </w:p>
    <w:p w:rsidR="00F93179" w:rsidRDefault="00F93179" w:rsidP="008D2B23">
      <w:pPr>
        <w:spacing w:before="0"/>
        <w:rPr>
          <w:rFonts w:cs="Arial"/>
          <w:lang w:val="sr-Cyrl-RS"/>
        </w:rPr>
      </w:pPr>
    </w:p>
    <w:p w:rsidR="00F93179" w:rsidRDefault="00F93179" w:rsidP="008D2B23">
      <w:pPr>
        <w:spacing w:before="0"/>
        <w:rPr>
          <w:rFonts w:cs="Arial"/>
          <w:lang w:val="sr-Cyrl-RS"/>
        </w:rPr>
      </w:pPr>
    </w:p>
    <w:p w:rsidR="00F93179" w:rsidRDefault="00F93179" w:rsidP="008D2B23">
      <w:pPr>
        <w:spacing w:before="0"/>
        <w:rPr>
          <w:rFonts w:cs="Arial"/>
          <w:lang w:val="sr-Cyrl-RS"/>
        </w:rPr>
      </w:pPr>
    </w:p>
    <w:p w:rsidR="00F93179" w:rsidRDefault="00F93179" w:rsidP="008D2B23">
      <w:pPr>
        <w:spacing w:before="0"/>
        <w:rPr>
          <w:rFonts w:cs="Arial"/>
          <w:lang w:val="sr-Cyrl-RS"/>
        </w:rPr>
      </w:pPr>
    </w:p>
    <w:p w:rsidR="00F93179" w:rsidRPr="00F93179" w:rsidRDefault="00F93179" w:rsidP="008D2B23">
      <w:pPr>
        <w:spacing w:before="0"/>
        <w:rPr>
          <w:rFonts w:cs="Arial"/>
          <w:lang w:val="sr-Cyrl-RS"/>
        </w:rPr>
      </w:pPr>
    </w:p>
    <w:p w:rsidR="008D2B23" w:rsidRPr="0041099D" w:rsidRDefault="008D2B23" w:rsidP="007E7A5E">
      <w:pPr>
        <w:pStyle w:val="KDPodnaslov2"/>
        <w:numPr>
          <w:ilvl w:val="1"/>
          <w:numId w:val="23"/>
        </w:numPr>
        <w:spacing w:before="0"/>
        <w:jc w:val="both"/>
        <w:rPr>
          <w:rFonts w:cs="Arial"/>
        </w:rPr>
      </w:pPr>
      <w:bookmarkStart w:id="235" w:name="_Toc441651593"/>
      <w:bookmarkStart w:id="236" w:name="_Toc442559904"/>
      <w:r w:rsidRPr="0041099D">
        <w:rPr>
          <w:rFonts w:cs="Arial"/>
        </w:rPr>
        <w:lastRenderedPageBreak/>
        <w:t>Средства финансијског обезбеђења</w:t>
      </w:r>
      <w:bookmarkEnd w:id="235"/>
      <w:bookmarkEnd w:id="236"/>
    </w:p>
    <w:p w:rsidR="00541E19" w:rsidRPr="0041099D" w:rsidRDefault="00541E19" w:rsidP="00541E19">
      <w:pPr>
        <w:rPr>
          <w:rFonts w:eastAsia="TimesNewRomanPSMT" w:cs="Arial"/>
          <w:bCs/>
          <w:iCs/>
        </w:rPr>
      </w:pPr>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41099D" w:rsidRDefault="001A72BF" w:rsidP="00541E19">
      <w:pPr>
        <w:rPr>
          <w:rFonts w:eastAsia="TimesNewRomanPSMT" w:cs="Arial"/>
          <w:bCs/>
          <w:iCs/>
        </w:rPr>
      </w:pPr>
      <w:proofErr w:type="gramStart"/>
      <w:r w:rsidRPr="0041099D">
        <w:rPr>
          <w:rFonts w:eastAsia="TimesNewRomanPSMT" w:cs="Arial"/>
          <w:bCs/>
          <w:iCs/>
        </w:rPr>
        <w:t>Члан групе понуђача може бити налогодавац средства финансијског обезбеђења.</w:t>
      </w:r>
      <w:proofErr w:type="gramEnd"/>
    </w:p>
    <w:p w:rsidR="00CA182E" w:rsidRDefault="001A72BF" w:rsidP="00541E19">
      <w:pPr>
        <w:rPr>
          <w:rFonts w:eastAsia="TimesNewRomanPSMT" w:cs="Arial"/>
          <w:bCs/>
          <w:iCs/>
          <w:lang w:val="sr-Cyrl-RS"/>
        </w:rPr>
      </w:pPr>
      <w:proofErr w:type="gramStart"/>
      <w:r w:rsidRPr="0041099D">
        <w:rPr>
          <w:rFonts w:eastAsia="TimesNewRomanPSMT" w:cs="Arial"/>
          <w:bCs/>
          <w:iCs/>
        </w:rPr>
        <w:t>Средства финансијског обезбеђења морају да буду у валути у којој је и понуда.</w:t>
      </w:r>
      <w:proofErr w:type="gramEnd"/>
    </w:p>
    <w:p w:rsidR="00541E19" w:rsidRPr="0041099D" w:rsidRDefault="008F18BC" w:rsidP="00541E19">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w:t>
      </w:r>
      <w:proofErr w:type="gramStart"/>
      <w:r w:rsidR="00541E19" w:rsidRPr="0041099D">
        <w:rPr>
          <w:rFonts w:eastAsia="TimesNewRomanPSMT" w:cs="Arial"/>
          <w:bCs/>
          <w:iCs/>
        </w:rPr>
        <w:t>важност  СФО</w:t>
      </w:r>
      <w:proofErr w:type="gramEnd"/>
      <w:r w:rsidR="00541E19" w:rsidRPr="0041099D">
        <w:rPr>
          <w:rFonts w:eastAsia="TimesNewRomanPSMT" w:cs="Arial"/>
          <w:bCs/>
          <w:iCs/>
        </w:rPr>
        <w:t xml:space="preserve"> мора се продужити. </w:t>
      </w:r>
    </w:p>
    <w:p w:rsidR="00541E19" w:rsidRPr="00F10346" w:rsidRDefault="00541E19" w:rsidP="008D2B23">
      <w:pPr>
        <w:pStyle w:val="KDParagraf"/>
        <w:spacing w:before="0"/>
        <w:rPr>
          <w:rFonts w:cs="Arial"/>
          <w:color w:val="00B0F0"/>
        </w:rPr>
      </w:pPr>
    </w:p>
    <w:p w:rsidR="008D2B23" w:rsidRPr="00F10346" w:rsidRDefault="008D2B23" w:rsidP="008D2B23">
      <w:pPr>
        <w:pStyle w:val="KDKomentar"/>
        <w:spacing w:before="0"/>
        <w:rPr>
          <w:rFonts w:cs="Arial"/>
          <w:i w:val="0"/>
          <w:sz w:val="22"/>
          <w:szCs w:val="22"/>
        </w:rPr>
      </w:pP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8D2B23" w:rsidRPr="00844CDE" w:rsidRDefault="008D2B23" w:rsidP="008D2B23">
      <w:pPr>
        <w:spacing w:before="0"/>
        <w:rPr>
          <w:rFonts w:cs="Arial"/>
          <w:lang w:val="ru-RU"/>
        </w:rPr>
      </w:pPr>
    </w:p>
    <w:p w:rsidR="008D2B23" w:rsidRPr="00844CDE" w:rsidRDefault="008D2B23" w:rsidP="00B31E17">
      <w:pPr>
        <w:pStyle w:val="ListParagraph"/>
        <w:tabs>
          <w:tab w:val="center" w:pos="4514"/>
        </w:tabs>
        <w:spacing w:before="0" w:after="0" w:line="240" w:lineRule="auto"/>
        <w:ind w:left="0"/>
        <w:rPr>
          <w:rFonts w:ascii="Arial" w:hAnsi="Arial" w:cs="Arial"/>
          <w:b/>
          <w:u w:val="single"/>
        </w:rPr>
      </w:pPr>
      <w:r w:rsidRPr="00844CDE">
        <w:rPr>
          <w:rFonts w:ascii="Arial" w:hAnsi="Arial" w:cs="Arial"/>
          <w:b/>
          <w:u w:val="single"/>
        </w:rPr>
        <w:t>У понуди:</w:t>
      </w:r>
    </w:p>
    <w:p w:rsidR="000F5632" w:rsidRPr="00844CDE" w:rsidRDefault="000F5632" w:rsidP="007C0E7C">
      <w:pPr>
        <w:pStyle w:val="KDPodnaslov3"/>
        <w:keepNext w:val="0"/>
        <w:spacing w:before="0"/>
        <w:ind w:left="851"/>
        <w:rPr>
          <w:rFonts w:cs="Arial"/>
          <w:b/>
        </w:rPr>
      </w:pPr>
      <w:bookmarkStart w:id="237" w:name="_Toc441651594"/>
      <w:bookmarkStart w:id="238" w:name="_Toc442559905"/>
    </w:p>
    <w:p w:rsidR="008D2B23" w:rsidRPr="00844CDE" w:rsidRDefault="008D2B23" w:rsidP="007C0E7C">
      <w:pPr>
        <w:pStyle w:val="KDPodnaslov3"/>
        <w:keepNext w:val="0"/>
        <w:spacing w:before="0"/>
        <w:ind w:left="851"/>
        <w:rPr>
          <w:rFonts w:cs="Arial"/>
          <w:b/>
        </w:rPr>
      </w:pPr>
      <w:r w:rsidRPr="00844CDE">
        <w:rPr>
          <w:rFonts w:cs="Arial"/>
          <w:b/>
        </w:rPr>
        <w:t>Банкарска гаранција</w:t>
      </w:r>
      <w:r w:rsidR="000B5E06" w:rsidRPr="00844CDE">
        <w:rPr>
          <w:rFonts w:cs="Arial"/>
          <w:b/>
        </w:rPr>
        <w:t xml:space="preserve"> </w:t>
      </w:r>
      <w:r w:rsidRPr="00844CDE">
        <w:rPr>
          <w:rFonts w:cs="Arial"/>
          <w:b/>
        </w:rPr>
        <w:t>за озбиљност понуде</w:t>
      </w:r>
      <w:bookmarkEnd w:id="237"/>
      <w:bookmarkEnd w:id="238"/>
    </w:p>
    <w:p w:rsidR="008D2B23" w:rsidRPr="00844CDE" w:rsidRDefault="008D2B23" w:rsidP="00143DEB">
      <w:pPr>
        <w:rPr>
          <w:rFonts w:cs="Arial"/>
        </w:rPr>
      </w:pPr>
      <w:r w:rsidRPr="00844CDE">
        <w:rPr>
          <w:rFonts w:cs="Arial"/>
        </w:rPr>
        <w:t xml:space="preserve">Понуђач доставља оригинал банкарску гаранцију за озбиљност понуде у висини </w:t>
      </w:r>
      <w:r w:rsidRPr="00EC0AE2">
        <w:rPr>
          <w:rFonts w:cs="Arial"/>
        </w:rPr>
        <w:t xml:space="preserve">од </w:t>
      </w:r>
      <w:r w:rsidR="0041099D" w:rsidRPr="00EC0AE2">
        <w:rPr>
          <w:rFonts w:cs="Arial"/>
          <w:lang w:val="sr-Cyrl-RS"/>
        </w:rPr>
        <w:t>2</w:t>
      </w:r>
      <w:r w:rsidRPr="00EC0AE2">
        <w:rPr>
          <w:rFonts w:cs="Arial"/>
        </w:rPr>
        <w:t>%</w:t>
      </w:r>
      <w:r w:rsidRPr="00844CDE">
        <w:rPr>
          <w:rFonts w:cs="Arial"/>
        </w:rPr>
        <w:t xml:space="preserve"> вредности понудe, без ПДВ.</w:t>
      </w:r>
    </w:p>
    <w:p w:rsidR="008D2B23" w:rsidRPr="00844CDE" w:rsidRDefault="008D2B23" w:rsidP="00143DEB">
      <w:pPr>
        <w:rPr>
          <w:rFonts w:cs="Arial"/>
        </w:rPr>
      </w:pPr>
      <w:r w:rsidRPr="00844CDE">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D16608" w:rsidRPr="00844CDE">
        <w:rPr>
          <w:rFonts w:cs="Arial"/>
        </w:rPr>
        <w:t>30</w:t>
      </w:r>
      <w:r w:rsidRPr="00844CDE">
        <w:rPr>
          <w:rFonts w:cs="Arial"/>
        </w:rPr>
        <w:t xml:space="preserve"> (словима: </w:t>
      </w:r>
      <w:r w:rsidR="00D16608" w:rsidRPr="00844CDE">
        <w:rPr>
          <w:rFonts w:cs="Arial"/>
        </w:rPr>
        <w:t>три</w:t>
      </w:r>
      <w:r w:rsidRPr="00844CDE">
        <w:rPr>
          <w:rFonts w:cs="Arial"/>
        </w:rPr>
        <w:t xml:space="preserve">десет) </w:t>
      </w:r>
      <w:r w:rsidR="007C0E7C" w:rsidRPr="00844CDE">
        <w:rPr>
          <w:rFonts w:cs="Arial"/>
        </w:rPr>
        <w:t xml:space="preserve">календарских </w:t>
      </w:r>
      <w:r w:rsidRPr="00844CDE">
        <w:rPr>
          <w:rFonts w:cs="Arial"/>
        </w:rPr>
        <w:t xml:space="preserve">дана </w:t>
      </w:r>
      <w:r w:rsidR="007C0E7C" w:rsidRPr="00844CDE">
        <w:rPr>
          <w:rFonts w:cs="Arial"/>
        </w:rPr>
        <w:t>дужи од рока важења понуде.</w:t>
      </w:r>
    </w:p>
    <w:p w:rsidR="008D2B23" w:rsidRPr="00844CDE" w:rsidRDefault="008D2B23" w:rsidP="00143DEB">
      <w:pPr>
        <w:rPr>
          <w:rFonts w:cs="Arial"/>
        </w:rPr>
      </w:pPr>
      <w:r w:rsidRPr="00844CDE">
        <w:rPr>
          <w:rFonts w:cs="Arial"/>
        </w:rPr>
        <w:t xml:space="preserve">Наручилац ће уновчити гаранцију за озбиљност понуде дату уз понуду уколико: </w:t>
      </w:r>
    </w:p>
    <w:p w:rsidR="008D2B23" w:rsidRPr="00844CDE" w:rsidRDefault="008D2B23" w:rsidP="00123395">
      <w:pPr>
        <w:numPr>
          <w:ilvl w:val="0"/>
          <w:numId w:val="12"/>
        </w:numPr>
        <w:spacing w:before="0"/>
        <w:ind w:left="993" w:hanging="142"/>
        <w:rPr>
          <w:rFonts w:cs="Arial"/>
        </w:rPr>
      </w:pPr>
      <w:r w:rsidRPr="00844CDE">
        <w:rPr>
          <w:rFonts w:cs="Arial"/>
        </w:rPr>
        <w:t>понуђач након истека рока за подношење понуда повуче, опозове или измени своју понуду или</w:t>
      </w:r>
    </w:p>
    <w:p w:rsidR="008D2B23" w:rsidRPr="00844CDE" w:rsidRDefault="008D2B23" w:rsidP="00123395">
      <w:pPr>
        <w:numPr>
          <w:ilvl w:val="0"/>
          <w:numId w:val="12"/>
        </w:numPr>
        <w:spacing w:before="0"/>
        <w:ind w:left="993" w:hanging="142"/>
        <w:rPr>
          <w:rFonts w:cs="Arial"/>
        </w:rPr>
      </w:pPr>
      <w:r w:rsidRPr="00844CDE">
        <w:rPr>
          <w:rFonts w:cs="Arial"/>
        </w:rPr>
        <w:t xml:space="preserve">понуђач коме је додељен уговор благовремено не потпише уговор о јавној набавци или </w:t>
      </w:r>
    </w:p>
    <w:p w:rsidR="008D2B23" w:rsidRPr="00844CDE" w:rsidRDefault="007C0E7C" w:rsidP="00123395">
      <w:pPr>
        <w:numPr>
          <w:ilvl w:val="0"/>
          <w:numId w:val="12"/>
        </w:numPr>
        <w:spacing w:before="0"/>
        <w:ind w:left="993" w:hanging="142"/>
        <w:rPr>
          <w:rFonts w:cs="Arial"/>
        </w:rPr>
      </w:pPr>
      <w:r w:rsidRPr="00844CDE">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844CDE">
        <w:rPr>
          <w:rFonts w:cs="Arial"/>
        </w:rPr>
        <w:t>.</w:t>
      </w:r>
    </w:p>
    <w:p w:rsidR="008D2B23" w:rsidRPr="00844CDE" w:rsidRDefault="008D2B23" w:rsidP="00143DEB">
      <w:pPr>
        <w:rPr>
          <w:rFonts w:cs="Arial"/>
        </w:rPr>
      </w:pPr>
      <w:r w:rsidRPr="00844CDE">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844CDE" w:rsidRDefault="008D2B23" w:rsidP="00143DEB">
      <w:pPr>
        <w:rPr>
          <w:rFonts w:cs="Arial"/>
        </w:rPr>
      </w:pPr>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844CDE" w:rsidRDefault="008D2B23" w:rsidP="00143DEB">
      <w:pPr>
        <w:rPr>
          <w:rFonts w:cs="Arial"/>
        </w:rPr>
      </w:pPr>
      <w:r w:rsidRPr="00844CDE">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44CDE" w:rsidRPr="00844CDE" w:rsidRDefault="008D2B23" w:rsidP="00844CDE">
      <w:pPr>
        <w:rPr>
          <w:rFonts w:cs="Arial"/>
          <w:lang w:val="sr-Cyrl-RS"/>
        </w:rPr>
      </w:pPr>
      <w:r w:rsidRPr="00844CDE">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1F61EF" w:rsidRDefault="001F61EF" w:rsidP="008D2B23">
      <w:pPr>
        <w:pStyle w:val="ListParagraph"/>
        <w:spacing w:before="0" w:after="0" w:line="240" w:lineRule="auto"/>
        <w:ind w:left="0"/>
        <w:rPr>
          <w:rFonts w:ascii="Arial" w:hAnsi="Arial" w:cs="Arial"/>
          <w:b/>
          <w:u w:val="single"/>
          <w:lang w:val="sr-Cyrl-RS"/>
        </w:rPr>
      </w:pPr>
    </w:p>
    <w:p w:rsidR="008D2B23" w:rsidRPr="00844CDE" w:rsidRDefault="00572146" w:rsidP="008D2B23">
      <w:pPr>
        <w:pStyle w:val="ListParagraph"/>
        <w:spacing w:before="0" w:after="0" w:line="240" w:lineRule="auto"/>
        <w:ind w:left="0"/>
        <w:rPr>
          <w:rFonts w:ascii="Arial" w:hAnsi="Arial" w:cs="Arial"/>
          <w:b/>
          <w:u w:val="single"/>
        </w:rPr>
      </w:pPr>
      <w:r w:rsidRPr="00844CDE">
        <w:rPr>
          <w:rFonts w:ascii="Arial" w:hAnsi="Arial" w:cs="Arial"/>
          <w:b/>
          <w:u w:val="single"/>
        </w:rPr>
        <w:t xml:space="preserve">У року од </w:t>
      </w:r>
      <w:r w:rsidR="00BE2EA9" w:rsidRPr="00844CDE">
        <w:rPr>
          <w:rFonts w:ascii="Arial" w:hAnsi="Arial" w:cs="Arial"/>
          <w:b/>
          <w:u w:val="single"/>
        </w:rPr>
        <w:t>10</w:t>
      </w:r>
      <w:r w:rsidRPr="00844CDE">
        <w:rPr>
          <w:rFonts w:ascii="Arial" w:hAnsi="Arial" w:cs="Arial"/>
          <w:b/>
          <w:u w:val="single"/>
        </w:rPr>
        <w:t xml:space="preserve"> дана од</w:t>
      </w:r>
      <w:r w:rsidR="008D2B23" w:rsidRPr="00844CDE">
        <w:rPr>
          <w:rFonts w:ascii="Arial" w:hAnsi="Arial" w:cs="Arial"/>
          <w:b/>
          <w:u w:val="single"/>
        </w:rPr>
        <w:t xml:space="preserve"> закључења Уговора</w:t>
      </w:r>
    </w:p>
    <w:p w:rsidR="001F61EF" w:rsidRDefault="001F61EF" w:rsidP="001F61EF">
      <w:pPr>
        <w:pStyle w:val="KDPodnaslov3"/>
        <w:keepNext w:val="0"/>
        <w:spacing w:before="0"/>
        <w:ind w:left="851"/>
        <w:rPr>
          <w:rFonts w:cs="Arial"/>
          <w:b/>
          <w:lang w:val="sr-Cyrl-RS"/>
        </w:rPr>
      </w:pPr>
      <w:bookmarkStart w:id="239" w:name="_Toc441651597"/>
      <w:bookmarkStart w:id="240" w:name="_Toc442559908"/>
    </w:p>
    <w:p w:rsidR="001F61EF" w:rsidRPr="0068212B" w:rsidRDefault="001F61EF" w:rsidP="001F61EF">
      <w:pPr>
        <w:pStyle w:val="KDPodnaslov3"/>
        <w:keepNext w:val="0"/>
        <w:spacing w:before="0"/>
        <w:ind w:left="851"/>
        <w:rPr>
          <w:rFonts w:cs="Arial"/>
          <w:b/>
        </w:rPr>
      </w:pPr>
      <w:r w:rsidRPr="0068212B">
        <w:rPr>
          <w:rFonts w:cs="Arial"/>
          <w:b/>
        </w:rPr>
        <w:t>Банкарска гаранција за повраћај авансног плаћања</w:t>
      </w:r>
      <w:bookmarkEnd w:id="239"/>
      <w:bookmarkEnd w:id="240"/>
    </w:p>
    <w:p w:rsidR="001F61EF" w:rsidRPr="0068212B" w:rsidRDefault="001F61EF" w:rsidP="001F61EF">
      <w:pPr>
        <w:rPr>
          <w:rFonts w:cs="Arial"/>
        </w:rPr>
      </w:pPr>
      <w:proofErr w:type="gramStart"/>
      <w:r w:rsidRPr="0068212B">
        <w:rPr>
          <w:rFonts w:cs="Arial"/>
        </w:rPr>
        <w:t>Понуђач  се</w:t>
      </w:r>
      <w:proofErr w:type="gramEnd"/>
      <w:r w:rsidRPr="0068212B">
        <w:rPr>
          <w:rFonts w:cs="Arial"/>
        </w:rPr>
        <w:t xml:space="preserve">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w:t>
      </w:r>
      <w:r w:rsidRPr="0068212B">
        <w:rPr>
          <w:rFonts w:cs="Arial"/>
        </w:rPr>
        <w:lastRenderedPageBreak/>
        <w:t xml:space="preserve">издату у висини </w:t>
      </w:r>
      <w:r>
        <w:rPr>
          <w:rFonts w:cs="Arial"/>
        </w:rPr>
        <w:t xml:space="preserve">уговореног аванса са </w:t>
      </w:r>
      <w:r>
        <w:rPr>
          <w:rFonts w:cs="Arial"/>
          <w:lang w:val="sr-Cyrl-RS"/>
        </w:rPr>
        <w:t>припадајућим</w:t>
      </w:r>
      <w:r w:rsidRPr="0068212B">
        <w:rPr>
          <w:rFonts w:cs="Arial"/>
        </w:rPr>
        <w:t xml:space="preserve"> ПДВ са роком важења 10 (десет) календарских дана дужим од уговореног рока за извршење предметних услуга.</w:t>
      </w:r>
    </w:p>
    <w:p w:rsidR="001F61EF" w:rsidRPr="0068212B" w:rsidRDefault="001F61EF" w:rsidP="001F61EF">
      <w:pPr>
        <w:rPr>
          <w:rFonts w:cs="Arial"/>
        </w:rPr>
      </w:pPr>
      <w:proofErr w:type="gramStart"/>
      <w:r w:rsidRPr="0068212B">
        <w:rPr>
          <w:rFonts w:cs="Arial"/>
        </w:rPr>
        <w:t>Понуђач  се</w:t>
      </w:r>
      <w:proofErr w:type="gramEnd"/>
      <w:r w:rsidRPr="0068212B">
        <w:rPr>
          <w:rFonts w:cs="Arial"/>
        </w:rPr>
        <w:t xml:space="preserve"> обавезује да у року од 10 дана  од дана закључења уговора Наручиоцу достави  банкарску гаранцију за повраћај авансног плаћања.</w:t>
      </w:r>
    </w:p>
    <w:p w:rsidR="001F61EF" w:rsidRPr="0068212B" w:rsidRDefault="001F61EF" w:rsidP="001F61EF">
      <w:pPr>
        <w:rPr>
          <w:rFonts w:cs="Arial"/>
        </w:rPr>
      </w:pPr>
      <w:proofErr w:type="gramStart"/>
      <w:r w:rsidRPr="0068212B">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roofErr w:type="gramEnd"/>
    </w:p>
    <w:p w:rsidR="001F61EF" w:rsidRPr="0068212B" w:rsidRDefault="001F61EF" w:rsidP="001F61EF">
      <w:pPr>
        <w:suppressAutoHyphens/>
        <w:rPr>
          <w:rFonts w:cs="Arial"/>
        </w:rPr>
      </w:pPr>
      <w:proofErr w:type="gramStart"/>
      <w:r w:rsidRPr="0068212B">
        <w:rPr>
          <w:rFonts w:cs="Arial"/>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roofErr w:type="gramEnd"/>
    </w:p>
    <w:p w:rsidR="001F61EF" w:rsidRPr="0068212B" w:rsidRDefault="001F61EF" w:rsidP="001F61EF">
      <w:pPr>
        <w:rPr>
          <w:rFonts w:cs="Arial"/>
        </w:rPr>
      </w:pPr>
      <w:proofErr w:type="gramStart"/>
      <w:r w:rsidRPr="0068212B">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roofErr w:type="gramEnd"/>
    </w:p>
    <w:p w:rsidR="001F61EF" w:rsidRPr="0068212B" w:rsidRDefault="001F61EF" w:rsidP="001F61EF">
      <w:pPr>
        <w:rPr>
          <w:rFonts w:cs="Arial"/>
        </w:rPr>
      </w:pPr>
      <w:proofErr w:type="gramStart"/>
      <w:r w:rsidRPr="0068212B">
        <w:rPr>
          <w:rFonts w:cs="Arial"/>
        </w:rPr>
        <w:t>Достављање средства финансијског обезбеђења представља одложни услов наступања правног дејства уговора.</w:t>
      </w:r>
      <w:proofErr w:type="gramEnd"/>
    </w:p>
    <w:p w:rsidR="001F61EF" w:rsidRPr="0068212B" w:rsidRDefault="001F61EF" w:rsidP="001F61EF">
      <w:pPr>
        <w:rPr>
          <w:rFonts w:cs="Arial"/>
        </w:rPr>
      </w:pPr>
      <w:proofErr w:type="gramStart"/>
      <w:r w:rsidRPr="0068212B">
        <w:rPr>
          <w:rFonts w:cs="Arial"/>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roofErr w:type="gramEnd"/>
    </w:p>
    <w:p w:rsidR="00FD0A1F" w:rsidRPr="001F61EF" w:rsidRDefault="001F61EF" w:rsidP="001F61EF">
      <w:pPr>
        <w:pStyle w:val="ListParagraph"/>
        <w:spacing w:after="60"/>
        <w:ind w:left="0"/>
        <w:rPr>
          <w:rFonts w:ascii="Arial" w:eastAsia="Times New Roman" w:hAnsi="Arial" w:cs="Arial"/>
          <w:lang w:val="sr-Cyrl-RS"/>
        </w:rPr>
      </w:pPr>
      <w:proofErr w:type="gramStart"/>
      <w:r w:rsidRPr="0068212B">
        <w:rPr>
          <w:rFonts w:ascii="Arial" w:eastAsia="Times New Roman" w:hAnsi="Arial" w:cs="Arial"/>
        </w:rPr>
        <w:t>Понуђач може поднети гаранцију стране банке само ако је тој банци додељен кредитни рејтинг коме одговара најмање ниво кредитног квали</w:t>
      </w:r>
      <w:r>
        <w:rPr>
          <w:rFonts w:ascii="Arial" w:eastAsia="Times New Roman" w:hAnsi="Arial" w:cs="Arial"/>
        </w:rPr>
        <w:t>тета 3 (инвестициони ранг).</w:t>
      </w:r>
      <w:proofErr w:type="gramEnd"/>
    </w:p>
    <w:p w:rsidR="000F5632" w:rsidRPr="000F5632" w:rsidRDefault="000F5632" w:rsidP="00FD0A1F">
      <w:pPr>
        <w:pStyle w:val="ListParagraph"/>
        <w:spacing w:before="0" w:after="0" w:line="240" w:lineRule="auto"/>
        <w:ind w:left="0"/>
        <w:rPr>
          <w:rFonts w:ascii="Arial" w:hAnsi="Arial" w:cs="Arial"/>
          <w:b/>
          <w:color w:val="00B0F0"/>
          <w:u w:val="single"/>
        </w:rPr>
      </w:pPr>
    </w:p>
    <w:p w:rsidR="008D2B23" w:rsidRPr="00844CDE" w:rsidRDefault="008D2B23" w:rsidP="00844CDE">
      <w:pPr>
        <w:pStyle w:val="KDPodnaslov3"/>
        <w:keepNext w:val="0"/>
        <w:spacing w:before="0"/>
        <w:ind w:left="1530"/>
        <w:jc w:val="left"/>
        <w:rPr>
          <w:rFonts w:cs="Arial"/>
          <w:b/>
          <w:u w:val="single"/>
        </w:rPr>
      </w:pPr>
      <w:bookmarkStart w:id="241" w:name="_Toc441651598"/>
      <w:bookmarkStart w:id="242" w:name="_Toc442559909"/>
      <w:r w:rsidRPr="00844CDE">
        <w:rPr>
          <w:rFonts w:cs="Arial"/>
          <w:b/>
          <w:u w:val="single"/>
        </w:rPr>
        <w:t>Банкарска гаранција за добро извршење посла</w:t>
      </w:r>
      <w:bookmarkEnd w:id="241"/>
      <w:bookmarkEnd w:id="242"/>
    </w:p>
    <w:p w:rsidR="00884F52" w:rsidRPr="00844CDE" w:rsidRDefault="00884F52" w:rsidP="00884F52">
      <w:pPr>
        <w:rPr>
          <w:rFonts w:cs="Arial"/>
        </w:rPr>
      </w:pPr>
      <w:r w:rsidRPr="00844CDE">
        <w:rPr>
          <w:rFonts w:cs="Arial"/>
        </w:rPr>
        <w:t xml:space="preserve">Изабрани понуђач је дужан да у тренутку закључења Уговора а најкасније у року од </w:t>
      </w:r>
      <w:r w:rsidR="00EA6A03" w:rsidRPr="00844CDE">
        <w:rPr>
          <w:rFonts w:cs="Arial"/>
        </w:rPr>
        <w:t>10</w:t>
      </w:r>
      <w:r w:rsidRPr="00844CDE">
        <w:rPr>
          <w:rFonts w:cs="Arial"/>
        </w:rPr>
        <w:t xml:space="preserve"> (</w:t>
      </w:r>
      <w:r w:rsidR="00EA6A03" w:rsidRPr="00844CDE">
        <w:rPr>
          <w:rFonts w:cs="Arial"/>
        </w:rPr>
        <w:t>десет</w:t>
      </w:r>
      <w:r w:rsidRPr="00844CDE">
        <w:rPr>
          <w:rFonts w:cs="Arial"/>
        </w:rPr>
        <w:t>)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8F18BC" w:rsidRPr="00844CDE">
        <w:rPr>
          <w:rFonts w:cs="Arial"/>
        </w:rPr>
        <w:t xml:space="preserve"> извршење посла преда Наручиоцу банкарску гаранцију за добро извршење посла.</w:t>
      </w:r>
    </w:p>
    <w:p w:rsidR="008D2B23" w:rsidRPr="00844CDE" w:rsidRDefault="008D2B23" w:rsidP="00143DEB">
      <w:pPr>
        <w:rPr>
          <w:rFonts w:cs="Arial"/>
        </w:rPr>
      </w:pPr>
      <w:r w:rsidRPr="00844CDE">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844CDE" w:rsidRDefault="008D2B23" w:rsidP="00143DEB">
      <w:pPr>
        <w:rPr>
          <w:rFonts w:cs="Arial"/>
        </w:rPr>
      </w:pPr>
      <w:r w:rsidRPr="00844CDE">
        <w:rPr>
          <w:rFonts w:cs="Arial"/>
        </w:rPr>
        <w:t xml:space="preserve">Банкарска гаранција мора трајати најмање </w:t>
      </w:r>
      <w:r w:rsidR="008F18BC" w:rsidRPr="00844CDE">
        <w:rPr>
          <w:rFonts w:cs="Arial"/>
        </w:rPr>
        <w:t>30 (словима:три</w:t>
      </w:r>
      <w:r w:rsidRPr="00844CDE">
        <w:rPr>
          <w:rFonts w:cs="Arial"/>
        </w:rPr>
        <w:t xml:space="preserve">десет) </w:t>
      </w:r>
      <w:r w:rsidR="00510945" w:rsidRPr="00844CDE">
        <w:rPr>
          <w:rFonts w:cs="Arial"/>
        </w:rPr>
        <w:t xml:space="preserve">календарских </w:t>
      </w:r>
      <w:r w:rsidRPr="00844CDE">
        <w:rPr>
          <w:rFonts w:cs="Arial"/>
        </w:rPr>
        <w:t>дана дуже од рока одређеног за коначно извршење посла.</w:t>
      </w:r>
    </w:p>
    <w:p w:rsidR="008D2B23" w:rsidRPr="00844CDE" w:rsidRDefault="008D2B23" w:rsidP="00143DEB">
      <w:pPr>
        <w:rPr>
          <w:rFonts w:cs="Arial"/>
        </w:rPr>
      </w:pPr>
      <w:r w:rsidRPr="00844CDE">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844CDE" w:rsidRDefault="008D2B23" w:rsidP="00143DEB">
      <w:pPr>
        <w:rPr>
          <w:rFonts w:cs="Arial"/>
        </w:rPr>
      </w:pPr>
      <w:r w:rsidRPr="00844CDE">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844CDE" w:rsidRDefault="008D2B23" w:rsidP="00143DEB">
      <w:pPr>
        <w:rPr>
          <w:rFonts w:cs="Arial"/>
        </w:rPr>
      </w:pPr>
      <w:r w:rsidRPr="00844CDE">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844CDE" w:rsidRDefault="008D2B23" w:rsidP="00143DEB">
      <w:pPr>
        <w:rPr>
          <w:rFonts w:cs="Arial"/>
        </w:rPr>
      </w:pPr>
      <w:r w:rsidRPr="00844CDE">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844CDE" w:rsidRDefault="008D2B23" w:rsidP="00143DEB">
      <w:pPr>
        <w:rPr>
          <w:rFonts w:cs="Arial"/>
        </w:rPr>
      </w:pPr>
      <w:r w:rsidRPr="00844CDE">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CA182E" w:rsidRDefault="008D2B23" w:rsidP="008D2B23">
      <w:pPr>
        <w:spacing w:before="0"/>
        <w:ind w:left="851"/>
        <w:rPr>
          <w:rFonts w:cs="Arial"/>
          <w:lang w:val="sr-Cyrl-RS"/>
        </w:rPr>
      </w:pPr>
    </w:p>
    <w:p w:rsidR="00510945" w:rsidRPr="00E629C2" w:rsidRDefault="00EA1925" w:rsidP="00E629C2">
      <w:pPr>
        <w:pStyle w:val="ListParagraph"/>
        <w:spacing w:before="0" w:after="0" w:line="240" w:lineRule="auto"/>
        <w:ind w:left="0"/>
        <w:rPr>
          <w:rFonts w:ascii="Arial" w:hAnsi="Arial" w:cs="Arial"/>
          <w:b/>
          <w:u w:val="single"/>
        </w:rPr>
      </w:pPr>
      <w:r w:rsidRPr="00844CDE">
        <w:rPr>
          <w:rFonts w:ascii="Arial" w:hAnsi="Arial" w:cs="Arial"/>
          <w:b/>
          <w:u w:val="single"/>
        </w:rPr>
        <w:t xml:space="preserve">  По потписивању </w:t>
      </w:r>
      <w:r w:rsidR="003D5F71" w:rsidRPr="00844CDE">
        <w:rPr>
          <w:rFonts w:ascii="Arial" w:hAnsi="Arial" w:cs="Arial"/>
          <w:b/>
          <w:u w:val="single"/>
        </w:rPr>
        <w:t xml:space="preserve">записника о </w:t>
      </w:r>
      <w:r w:rsidR="00EF0AF3" w:rsidRPr="00844CDE">
        <w:rPr>
          <w:rFonts w:ascii="Arial" w:hAnsi="Arial" w:cs="Arial"/>
          <w:b/>
          <w:u w:val="single"/>
        </w:rPr>
        <w:t>примопредаји предмета Уговора</w:t>
      </w:r>
    </w:p>
    <w:p w:rsidR="008D2B23" w:rsidRPr="00844CDE" w:rsidRDefault="008D2B23" w:rsidP="00510945">
      <w:pPr>
        <w:pStyle w:val="KDPodnaslov3"/>
        <w:keepNext w:val="0"/>
        <w:spacing w:before="0"/>
        <w:ind w:left="851"/>
        <w:rPr>
          <w:rFonts w:eastAsia="TimesNewRomanPSMT" w:cs="Arial"/>
          <w:b/>
          <w:bCs/>
          <w:iCs/>
          <w:u w:val="single"/>
        </w:rPr>
      </w:pPr>
      <w:bookmarkStart w:id="243" w:name="_Toc441651600"/>
      <w:bookmarkStart w:id="244" w:name="_Toc442559911"/>
      <w:r w:rsidRPr="00844CDE">
        <w:rPr>
          <w:rFonts w:eastAsia="TimesNewRomanPSMT" w:cs="Arial"/>
          <w:b/>
          <w:bCs/>
          <w:iCs/>
          <w:u w:val="single"/>
        </w:rPr>
        <w:t>Банкарску гаранцију за отклањање грешака у гарантном року</w:t>
      </w:r>
      <w:bookmarkEnd w:id="243"/>
      <w:bookmarkEnd w:id="244"/>
    </w:p>
    <w:p w:rsidR="00EA6A03" w:rsidRPr="00E629C2" w:rsidRDefault="000E0FC1" w:rsidP="00EA6A03">
      <w:pPr>
        <w:rPr>
          <w:rFonts w:cs="Arial"/>
          <w:sz w:val="20"/>
          <w:szCs w:val="20"/>
        </w:rPr>
      </w:pPr>
      <w:bookmarkStart w:id="245" w:name="_Toc441651601"/>
      <w:bookmarkStart w:id="246" w:name="_Toc442559912"/>
      <w:r w:rsidRPr="00E629C2">
        <w:rPr>
          <w:rFonts w:cs="Arial"/>
          <w:sz w:val="20"/>
          <w:szCs w:val="20"/>
        </w:rPr>
        <w:t>Понуђач се обавезује да преда Наручиоцу</w:t>
      </w:r>
      <w:r w:rsidR="00EA6A03" w:rsidRPr="00E629C2">
        <w:rPr>
          <w:rFonts w:cs="Arial"/>
          <w:sz w:val="20"/>
          <w:szCs w:val="20"/>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2479F9" w:rsidRPr="00E629C2">
        <w:rPr>
          <w:rFonts w:cs="Arial"/>
          <w:sz w:val="20"/>
          <w:szCs w:val="20"/>
        </w:rPr>
        <w:t xml:space="preserve">не (без ПДВ) са роком важења 30(тридесет) </w:t>
      </w:r>
      <w:r w:rsidR="00EA6A03" w:rsidRPr="00E629C2">
        <w:rPr>
          <w:rFonts w:cs="Arial"/>
          <w:sz w:val="20"/>
          <w:szCs w:val="20"/>
        </w:rPr>
        <w:t>дана дужим од гарантног рока .</w:t>
      </w:r>
    </w:p>
    <w:p w:rsidR="00EA6A03" w:rsidRPr="00E629C2" w:rsidRDefault="00EA6A03" w:rsidP="00EA6A03">
      <w:pPr>
        <w:rPr>
          <w:rFonts w:cs="Arial"/>
          <w:sz w:val="20"/>
          <w:szCs w:val="20"/>
        </w:rPr>
      </w:pPr>
      <w:r w:rsidRPr="00E629C2">
        <w:rPr>
          <w:rFonts w:cs="Arial"/>
          <w:sz w:val="20"/>
          <w:szCs w:val="20"/>
        </w:rPr>
        <w:t xml:space="preserve">Банкарска гаранција за отклањање недостатака у гарантном року, доставља </w:t>
      </w:r>
      <w:proofErr w:type="gramStart"/>
      <w:r w:rsidRPr="00E629C2">
        <w:rPr>
          <w:rFonts w:cs="Arial"/>
          <w:sz w:val="20"/>
          <w:szCs w:val="20"/>
        </w:rPr>
        <w:t>се  у</w:t>
      </w:r>
      <w:proofErr w:type="gramEnd"/>
      <w:r w:rsidRPr="00E629C2">
        <w:rPr>
          <w:rFonts w:cs="Arial"/>
          <w:sz w:val="20"/>
          <w:szCs w:val="20"/>
        </w:rPr>
        <w:t xml:space="preserve"> тренутку примопредаје/испоруке предмета уго</w:t>
      </w:r>
      <w:r w:rsidR="00DB1711" w:rsidRPr="00E629C2">
        <w:rPr>
          <w:rFonts w:cs="Arial"/>
          <w:sz w:val="20"/>
          <w:szCs w:val="20"/>
        </w:rPr>
        <w:t>вора</w:t>
      </w:r>
      <w:r w:rsidR="000E0FC1" w:rsidRPr="00E629C2">
        <w:rPr>
          <w:rFonts w:cs="Arial"/>
          <w:sz w:val="20"/>
          <w:szCs w:val="20"/>
        </w:rPr>
        <w:t xml:space="preserve">. </w:t>
      </w:r>
      <w:proofErr w:type="gramStart"/>
      <w:r w:rsidR="000E0FC1" w:rsidRPr="00E629C2">
        <w:rPr>
          <w:rFonts w:cs="Arial"/>
          <w:sz w:val="20"/>
          <w:szCs w:val="20"/>
        </w:rPr>
        <w:t>Уколико Понуђач</w:t>
      </w:r>
      <w:r w:rsidRPr="00E629C2">
        <w:rPr>
          <w:rFonts w:cs="Arial"/>
          <w:sz w:val="20"/>
          <w:szCs w:val="20"/>
        </w:rPr>
        <w:t xml:space="preserve"> не достави банкарску гаранцију за отклањање нед</w:t>
      </w:r>
      <w:r w:rsidR="000E0FC1" w:rsidRPr="00E629C2">
        <w:rPr>
          <w:rFonts w:cs="Arial"/>
          <w:sz w:val="20"/>
          <w:szCs w:val="20"/>
        </w:rPr>
        <w:t>остатака у гарантном року, Наручилац</w:t>
      </w:r>
      <w:r w:rsidRPr="00E629C2">
        <w:rPr>
          <w:rFonts w:cs="Arial"/>
          <w:sz w:val="20"/>
          <w:szCs w:val="20"/>
        </w:rPr>
        <w:t xml:space="preserve"> има право да наплати банкарск</w:t>
      </w:r>
      <w:r w:rsidR="002479F9" w:rsidRPr="00E629C2">
        <w:rPr>
          <w:rFonts w:cs="Arial"/>
          <w:sz w:val="20"/>
          <w:szCs w:val="20"/>
        </w:rPr>
        <w:t>у</w:t>
      </w:r>
      <w:r w:rsidRPr="00E629C2">
        <w:rPr>
          <w:rFonts w:cs="Arial"/>
          <w:sz w:val="20"/>
          <w:szCs w:val="20"/>
        </w:rPr>
        <w:t xml:space="preserve"> гаранциј</w:t>
      </w:r>
      <w:r w:rsidR="002479F9" w:rsidRPr="00E629C2">
        <w:rPr>
          <w:rFonts w:cs="Arial"/>
          <w:sz w:val="20"/>
          <w:szCs w:val="20"/>
        </w:rPr>
        <w:t>у</w:t>
      </w:r>
      <w:r w:rsidRPr="00E629C2">
        <w:rPr>
          <w:rFonts w:cs="Arial"/>
          <w:sz w:val="20"/>
          <w:szCs w:val="20"/>
        </w:rPr>
        <w:t xml:space="preserve"> за добро извршење посла.</w:t>
      </w:r>
      <w:proofErr w:type="gramEnd"/>
    </w:p>
    <w:p w:rsidR="002479F9" w:rsidRPr="00E629C2" w:rsidRDefault="002479F9" w:rsidP="00EA6A03">
      <w:pPr>
        <w:rPr>
          <w:rFonts w:cs="Arial"/>
          <w:sz w:val="20"/>
          <w:szCs w:val="20"/>
        </w:rPr>
      </w:pPr>
      <w:proofErr w:type="gramStart"/>
      <w:r w:rsidRPr="00E629C2">
        <w:rPr>
          <w:rFonts w:cs="Arial"/>
          <w:sz w:val="20"/>
          <w:szCs w:val="20"/>
        </w:rPr>
        <w:t>Ако се за време трајања уговора промене рокови за извршење уговорне обавезе, важност банкарске гаранције мора да се продужи.</w:t>
      </w:r>
      <w:proofErr w:type="gramEnd"/>
    </w:p>
    <w:p w:rsidR="00EA6A03" w:rsidRPr="00E629C2" w:rsidRDefault="00EA6A03" w:rsidP="00EA6A03">
      <w:pPr>
        <w:rPr>
          <w:rFonts w:cs="Arial"/>
          <w:sz w:val="20"/>
          <w:szCs w:val="20"/>
        </w:rPr>
      </w:pPr>
      <w:r w:rsidRPr="00E629C2">
        <w:rPr>
          <w:rFonts w:cs="Arial"/>
          <w:sz w:val="20"/>
          <w:szCs w:val="20"/>
        </w:rPr>
        <w:t xml:space="preserve">Достављена банкарска </w:t>
      </w:r>
      <w:proofErr w:type="gramStart"/>
      <w:r w:rsidRPr="00E629C2">
        <w:rPr>
          <w:rFonts w:cs="Arial"/>
          <w:sz w:val="20"/>
          <w:szCs w:val="20"/>
        </w:rPr>
        <w:t>гаранција  не</w:t>
      </w:r>
      <w:proofErr w:type="gramEnd"/>
      <w:r w:rsidRPr="00E629C2">
        <w:rPr>
          <w:rFonts w:cs="Arial"/>
          <w:sz w:val="20"/>
          <w:szCs w:val="20"/>
        </w:rPr>
        <w:t xml:space="preserve"> може да садржи додатне услове за исплату, краћи рок и мањи износ.</w:t>
      </w:r>
    </w:p>
    <w:p w:rsidR="00EA6A03" w:rsidRPr="00E629C2" w:rsidRDefault="000E0FC1" w:rsidP="00EA6A03">
      <w:pPr>
        <w:rPr>
          <w:rFonts w:cs="Arial"/>
          <w:sz w:val="20"/>
          <w:szCs w:val="20"/>
        </w:rPr>
      </w:pPr>
      <w:r w:rsidRPr="00E629C2">
        <w:rPr>
          <w:rFonts w:cs="Arial"/>
          <w:sz w:val="20"/>
          <w:szCs w:val="20"/>
        </w:rPr>
        <w:t xml:space="preserve">Наручилац </w:t>
      </w:r>
      <w:r w:rsidR="00EA6A03" w:rsidRPr="00E629C2">
        <w:rPr>
          <w:rFonts w:cs="Arial"/>
          <w:sz w:val="20"/>
          <w:szCs w:val="20"/>
        </w:rPr>
        <w:t xml:space="preserve">је овлашћен да наплати банкарску гаранцију за отклањање недостатака </w:t>
      </w:r>
      <w:proofErr w:type="gramStart"/>
      <w:r w:rsidR="00EA6A03" w:rsidRPr="00E629C2">
        <w:rPr>
          <w:rFonts w:cs="Arial"/>
          <w:sz w:val="20"/>
          <w:szCs w:val="20"/>
        </w:rPr>
        <w:t>у  гарантном</w:t>
      </w:r>
      <w:proofErr w:type="gramEnd"/>
      <w:r w:rsidR="00EA6A03" w:rsidRPr="00E629C2">
        <w:rPr>
          <w:rFonts w:cs="Arial"/>
          <w:sz w:val="20"/>
          <w:szCs w:val="20"/>
        </w:rPr>
        <w:t xml:space="preserve"> року у случају да </w:t>
      </w:r>
      <w:r w:rsidRPr="00E629C2">
        <w:rPr>
          <w:rFonts w:cs="Arial"/>
          <w:sz w:val="20"/>
          <w:szCs w:val="20"/>
        </w:rPr>
        <w:t xml:space="preserve">Понуђач </w:t>
      </w:r>
      <w:r w:rsidR="00EA6A03" w:rsidRPr="00E629C2">
        <w:rPr>
          <w:rFonts w:cs="Arial"/>
          <w:sz w:val="20"/>
          <w:szCs w:val="20"/>
        </w:rPr>
        <w:t>не испуни своје уговорне обавезе у погледу гарантног рока.</w:t>
      </w:r>
    </w:p>
    <w:p w:rsidR="00DB1711" w:rsidRPr="00E629C2" w:rsidRDefault="00EA6A03" w:rsidP="00EA6A03">
      <w:pPr>
        <w:rPr>
          <w:rFonts w:cs="Arial"/>
          <w:sz w:val="20"/>
          <w:szCs w:val="20"/>
          <w:lang w:val="sr-Cyrl-RS"/>
        </w:rPr>
      </w:pPr>
      <w:r w:rsidRPr="00E629C2">
        <w:rPr>
          <w:rFonts w:cs="Arial"/>
          <w:sz w:val="20"/>
          <w:szCs w:val="20"/>
        </w:rPr>
        <w:t xml:space="preserve">У случају сукцесивних испорука предметних добара, </w:t>
      </w:r>
      <w:r w:rsidR="000E0FC1" w:rsidRPr="00E629C2">
        <w:rPr>
          <w:rFonts w:cs="Arial"/>
          <w:sz w:val="20"/>
          <w:szCs w:val="20"/>
        </w:rPr>
        <w:t xml:space="preserve">Понуђач </w:t>
      </w:r>
      <w:r w:rsidRPr="00E629C2">
        <w:rPr>
          <w:rFonts w:cs="Arial"/>
          <w:sz w:val="20"/>
          <w:szCs w:val="20"/>
        </w:rPr>
        <w:t>има обавезу да продужава рок важности средства финансијског обезбеђења за отклањање</w:t>
      </w:r>
    </w:p>
    <w:p w:rsidR="00EA6A03" w:rsidRPr="00E629C2" w:rsidRDefault="00EA6A03" w:rsidP="00EA6A03">
      <w:pPr>
        <w:rPr>
          <w:rFonts w:cs="Arial"/>
          <w:sz w:val="20"/>
          <w:szCs w:val="20"/>
        </w:rPr>
      </w:pPr>
      <w:r w:rsidRPr="00E629C2">
        <w:rPr>
          <w:rFonts w:cs="Arial"/>
          <w:sz w:val="20"/>
          <w:szCs w:val="20"/>
        </w:rPr>
        <w:t xml:space="preserve"> </w:t>
      </w:r>
      <w:proofErr w:type="gramStart"/>
      <w:r w:rsidRPr="00E629C2">
        <w:rPr>
          <w:rFonts w:cs="Arial"/>
          <w:sz w:val="20"/>
          <w:szCs w:val="20"/>
        </w:rPr>
        <w:t>недостатака</w:t>
      </w:r>
      <w:proofErr w:type="gramEnd"/>
      <w:r w:rsidRPr="00E629C2">
        <w:rPr>
          <w:rFonts w:cs="Arial"/>
          <w:sz w:val="20"/>
          <w:szCs w:val="20"/>
        </w:rPr>
        <w:t xml:space="preserve">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771564" w:rsidRPr="00E629C2" w:rsidRDefault="000E0FC1" w:rsidP="00E629C2">
      <w:pPr>
        <w:rPr>
          <w:rFonts w:cs="Arial"/>
          <w:sz w:val="20"/>
          <w:szCs w:val="20"/>
          <w:lang w:val="sr-Cyrl-RS"/>
        </w:rPr>
      </w:pPr>
      <w:proofErr w:type="gramStart"/>
      <w:r w:rsidRPr="00E629C2">
        <w:rPr>
          <w:rFonts w:cs="Arial"/>
          <w:sz w:val="20"/>
          <w:szCs w:val="20"/>
        </w:rPr>
        <w:t xml:space="preserve">Понуђач </w:t>
      </w:r>
      <w:r w:rsidR="00EA6A03" w:rsidRPr="00E629C2">
        <w:rPr>
          <w:rFonts w:cs="Arial"/>
          <w:sz w:val="20"/>
          <w:szCs w:val="20"/>
        </w:rPr>
        <w:t>може поднети гаранцију стране банке само ако је тој банци додељен кредитни рејтинг коме одговара најмање ниво кредитног квал</w:t>
      </w:r>
      <w:r w:rsidR="002D491A" w:rsidRPr="00E629C2">
        <w:rPr>
          <w:rFonts w:cs="Arial"/>
          <w:sz w:val="20"/>
          <w:szCs w:val="20"/>
        </w:rPr>
        <w:t>итета 3 (инвестициони ранг).</w:t>
      </w:r>
      <w:proofErr w:type="gramEnd"/>
      <w:r w:rsidR="002D491A" w:rsidRPr="00E629C2">
        <w:rPr>
          <w:rFonts w:cs="Arial"/>
          <w:sz w:val="20"/>
          <w:szCs w:val="20"/>
        </w:rPr>
        <w:t xml:space="preserve"> </w:t>
      </w:r>
      <w:bookmarkEnd w:id="245"/>
      <w:bookmarkEnd w:id="246"/>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F66410" w:rsidRPr="00E629C2" w:rsidRDefault="00F066DE" w:rsidP="00F66410">
      <w:pPr>
        <w:tabs>
          <w:tab w:val="left" w:pos="567"/>
          <w:tab w:val="left" w:pos="709"/>
        </w:tabs>
        <w:spacing w:after="120"/>
        <w:rPr>
          <w:rFonts w:eastAsia="TimesNewRomanPSMT" w:cs="Arial"/>
          <w:bCs/>
          <w:sz w:val="20"/>
          <w:szCs w:val="20"/>
        </w:rPr>
      </w:pPr>
      <w:r w:rsidRPr="00E629C2">
        <w:rPr>
          <w:rFonts w:eastAsia="TimesNewRomanPSMT" w:cs="Arial"/>
          <w:bCs/>
          <w:sz w:val="20"/>
          <w:szCs w:val="20"/>
        </w:rPr>
        <w:t xml:space="preserve">Средство финансијског обезбеђења </w:t>
      </w:r>
      <w:proofErr w:type="gramStart"/>
      <w:r w:rsidRPr="00E629C2">
        <w:rPr>
          <w:rFonts w:eastAsia="TimesNewRomanPSMT" w:cs="Arial"/>
          <w:bCs/>
          <w:sz w:val="20"/>
          <w:szCs w:val="20"/>
        </w:rPr>
        <w:t>за  озбиљност</w:t>
      </w:r>
      <w:proofErr w:type="gramEnd"/>
      <w:r w:rsidRPr="00E629C2">
        <w:rPr>
          <w:rFonts w:eastAsia="TimesNewRomanPSMT" w:cs="Arial"/>
          <w:bCs/>
          <w:sz w:val="20"/>
          <w:szCs w:val="20"/>
        </w:rPr>
        <w:t xml:space="preserve"> понуде доставља се као саставни део понуде и гласи на</w:t>
      </w:r>
      <w:r w:rsidR="00C435F2" w:rsidRPr="00E629C2">
        <w:rPr>
          <w:rFonts w:eastAsia="TimesNewRomanPSMT" w:cs="Arial"/>
          <w:bCs/>
          <w:sz w:val="20"/>
          <w:szCs w:val="20"/>
        </w:rPr>
        <w:t xml:space="preserve"> </w:t>
      </w:r>
      <w:r w:rsidR="00F66410" w:rsidRPr="00E629C2">
        <w:rPr>
          <w:rFonts w:eastAsia="TimesNewRomanPSMT" w:cs="Arial"/>
          <w:bCs/>
          <w:sz w:val="20"/>
          <w:szCs w:val="20"/>
        </w:rPr>
        <w:t xml:space="preserve">Јавно предузеће „Електропривреда Србије“ Београд,Улица </w:t>
      </w:r>
      <w:r w:rsidR="00C435F2" w:rsidRPr="00E629C2">
        <w:rPr>
          <w:rFonts w:eastAsia="TimesNewRomanPSMT" w:cs="Arial"/>
          <w:bCs/>
          <w:sz w:val="20"/>
          <w:szCs w:val="20"/>
        </w:rPr>
        <w:t xml:space="preserve">царице Милице 2. </w:t>
      </w:r>
      <w:proofErr w:type="gramStart"/>
      <w:r w:rsidR="00C435F2" w:rsidRPr="00E629C2">
        <w:rPr>
          <w:rFonts w:eastAsia="TimesNewRomanPSMT" w:cs="Arial"/>
          <w:bCs/>
          <w:sz w:val="20"/>
          <w:szCs w:val="20"/>
        </w:rPr>
        <w:t xml:space="preserve">, </w:t>
      </w:r>
      <w:r w:rsidR="00F66410" w:rsidRPr="00E629C2">
        <w:rPr>
          <w:rFonts w:eastAsia="TimesNewRomanPSMT" w:cs="Arial"/>
          <w:bCs/>
          <w:sz w:val="20"/>
          <w:szCs w:val="20"/>
        </w:rPr>
        <w:t xml:space="preserve"> </w:t>
      </w:r>
      <w:r w:rsidR="00C435F2" w:rsidRPr="00E629C2">
        <w:rPr>
          <w:rFonts w:eastAsia="TimesNewRomanPSMT" w:cs="Arial"/>
          <w:bCs/>
          <w:sz w:val="20"/>
          <w:szCs w:val="20"/>
        </w:rPr>
        <w:t>11000</w:t>
      </w:r>
      <w:proofErr w:type="gramEnd"/>
      <w:r w:rsidR="00C435F2" w:rsidRPr="00E629C2">
        <w:rPr>
          <w:rFonts w:eastAsia="TimesNewRomanPSMT" w:cs="Arial"/>
          <w:bCs/>
          <w:sz w:val="20"/>
          <w:szCs w:val="20"/>
        </w:rPr>
        <w:t xml:space="preserve"> </w:t>
      </w:r>
      <w:r w:rsidR="00F66410" w:rsidRPr="00E629C2">
        <w:rPr>
          <w:rFonts w:eastAsia="TimesNewRomanPSMT" w:cs="Arial"/>
          <w:bCs/>
          <w:sz w:val="20"/>
          <w:szCs w:val="20"/>
        </w:rPr>
        <w:t>Београд</w:t>
      </w:r>
      <w:r w:rsidR="00C435F2" w:rsidRPr="00E629C2">
        <w:rPr>
          <w:rFonts w:eastAsia="TimesNewRomanPSMT" w:cs="Arial"/>
          <w:bCs/>
          <w:sz w:val="20"/>
          <w:szCs w:val="20"/>
        </w:rPr>
        <w:t xml:space="preserve">, </w:t>
      </w:r>
      <w:r w:rsidR="00F66410" w:rsidRPr="00E629C2">
        <w:rPr>
          <w:rFonts w:eastAsia="TimesNewRomanPSMT" w:cs="Arial"/>
          <w:bCs/>
          <w:sz w:val="20"/>
          <w:szCs w:val="20"/>
        </w:rPr>
        <w:t>огранак</w:t>
      </w:r>
      <w:r w:rsidR="00C435F2" w:rsidRPr="00E629C2">
        <w:rPr>
          <w:rFonts w:eastAsia="TimesNewRomanPSMT" w:cs="Arial"/>
          <w:bCs/>
          <w:sz w:val="20"/>
          <w:szCs w:val="20"/>
        </w:rPr>
        <w:t xml:space="preserve"> ТЕНТ, Улица Богољуба Урошевића Црног 44., 11500 Обреновац</w:t>
      </w:r>
    </w:p>
    <w:p w:rsidR="00E629C2" w:rsidRPr="00E629C2" w:rsidRDefault="00E629C2" w:rsidP="00E629C2">
      <w:pPr>
        <w:tabs>
          <w:tab w:val="left" w:pos="567"/>
          <w:tab w:val="left" w:pos="709"/>
        </w:tabs>
        <w:spacing w:after="120"/>
        <w:rPr>
          <w:rFonts w:cs="Arial"/>
          <w:b/>
          <w:sz w:val="20"/>
          <w:szCs w:val="20"/>
        </w:rPr>
      </w:pPr>
      <w:r w:rsidRPr="00E629C2">
        <w:rPr>
          <w:rFonts w:eastAsia="TimesNewRomanPSMT" w:cs="Arial"/>
          <w:bCs/>
          <w:sz w:val="20"/>
          <w:szCs w:val="20"/>
        </w:rPr>
        <w:t>Средства финансијског</w:t>
      </w:r>
      <w:r w:rsidRPr="00E629C2">
        <w:rPr>
          <w:rFonts w:eastAsia="TimesNewRomanPSMT" w:cs="Arial"/>
          <w:bCs/>
          <w:sz w:val="20"/>
          <w:szCs w:val="20"/>
          <w:lang w:val="sr-Cyrl-RS"/>
        </w:rPr>
        <w:t xml:space="preserve"> обезбешења</w:t>
      </w:r>
      <w:r w:rsidRPr="00E629C2">
        <w:rPr>
          <w:rFonts w:eastAsia="TimesNewRomanPSMT" w:cs="Arial"/>
          <w:bCs/>
          <w:sz w:val="20"/>
          <w:szCs w:val="20"/>
        </w:rPr>
        <w:t xml:space="preserve"> </w:t>
      </w:r>
      <w:r w:rsidRPr="00E629C2">
        <w:rPr>
          <w:rFonts w:eastAsia="TimesNewRomanPSMT" w:cs="Arial"/>
          <w:bCs/>
          <w:sz w:val="20"/>
          <w:szCs w:val="20"/>
          <w:lang w:val="sr-Cyrl-RS"/>
        </w:rPr>
        <w:t>за повраћај авансног плаћања</w:t>
      </w:r>
      <w:r w:rsidRPr="00E629C2">
        <w:rPr>
          <w:rFonts w:eastAsia="TimesNewRomanPSMT" w:cs="Arial"/>
          <w:bCs/>
          <w:sz w:val="20"/>
          <w:szCs w:val="20"/>
        </w:rPr>
        <w:t xml:space="preserve">  гласе на Јавно предузеће „Електропривреда Србије“ Београд, Улица царице Милице 2, 11000 Београд/</w:t>
      </w:r>
      <w:r w:rsidRPr="00E629C2">
        <w:rPr>
          <w:rFonts w:cs="Arial"/>
          <w:sz w:val="20"/>
          <w:szCs w:val="20"/>
        </w:rPr>
        <w:t xml:space="preserve"> Огранак ТЕНТ, Богољуба Урошевића Црног бр. 44, 11500 Обреновац </w:t>
      </w:r>
      <w:r w:rsidRPr="00E629C2">
        <w:rPr>
          <w:rFonts w:cs="Arial"/>
          <w:b/>
          <w:sz w:val="20"/>
          <w:szCs w:val="20"/>
        </w:rPr>
        <w:t xml:space="preserve">и доставља се лично или поштом на адресу: </w:t>
      </w:r>
    </w:p>
    <w:p w:rsidR="00E629C2" w:rsidRPr="00F315C2" w:rsidRDefault="00E629C2" w:rsidP="00E629C2">
      <w:pPr>
        <w:suppressAutoHyphens/>
        <w:spacing w:line="100" w:lineRule="atLeast"/>
        <w:jc w:val="center"/>
        <w:rPr>
          <w:rFonts w:eastAsia="Arial Unicode MS" w:cs="Arial"/>
          <w:b/>
          <w:color w:val="FF0000"/>
          <w:kern w:val="2"/>
          <w:sz w:val="20"/>
          <w:szCs w:val="20"/>
          <w:lang w:eastAsia="ar-SA"/>
        </w:rPr>
      </w:pPr>
      <w:proofErr w:type="gramStart"/>
      <w:r w:rsidRPr="00F315C2">
        <w:rPr>
          <w:rFonts w:cs="Arial"/>
          <w:b/>
          <w:sz w:val="20"/>
          <w:szCs w:val="20"/>
        </w:rPr>
        <w:t>Богољуба Урошевића Црног бр.</w:t>
      </w:r>
      <w:proofErr w:type="gramEnd"/>
      <w:r w:rsidRPr="00F315C2">
        <w:rPr>
          <w:rFonts w:cs="Arial"/>
          <w:b/>
          <w:sz w:val="20"/>
          <w:szCs w:val="20"/>
        </w:rPr>
        <w:t xml:space="preserve"> 44, 11500 Обреновац</w:t>
      </w:r>
    </w:p>
    <w:p w:rsidR="00E629C2" w:rsidRPr="00E629C2" w:rsidRDefault="00E629C2" w:rsidP="00E629C2">
      <w:pPr>
        <w:tabs>
          <w:tab w:val="center" w:pos="4320"/>
          <w:tab w:val="right" w:pos="8640"/>
        </w:tabs>
        <w:jc w:val="left"/>
        <w:rPr>
          <w:sz w:val="24"/>
          <w:szCs w:val="24"/>
          <w:lang w:eastAsia="ar-SA"/>
        </w:rPr>
      </w:pPr>
      <w:proofErr w:type="gramStart"/>
      <w:r w:rsidRPr="00F315C2">
        <w:rPr>
          <w:rFonts w:cs="Arial"/>
          <w:sz w:val="20"/>
          <w:szCs w:val="20"/>
        </w:rPr>
        <w:t>са</w:t>
      </w:r>
      <w:proofErr w:type="gramEnd"/>
      <w:r w:rsidRPr="00F315C2">
        <w:rPr>
          <w:rFonts w:cs="Arial"/>
          <w:sz w:val="20"/>
          <w:szCs w:val="20"/>
        </w:rPr>
        <w:t xml:space="preserve"> назнаком:</w:t>
      </w:r>
      <w:r w:rsidRPr="00F315C2">
        <w:rPr>
          <w:rFonts w:cs="Arial"/>
          <w:b/>
          <w:sz w:val="20"/>
          <w:szCs w:val="20"/>
        </w:rPr>
        <w:t xml:space="preserve"> Средства финансијског обезбеђења за ЈН бр. </w:t>
      </w:r>
      <w:r>
        <w:rPr>
          <w:sz w:val="24"/>
          <w:szCs w:val="24"/>
          <w:lang w:eastAsia="ar-SA"/>
        </w:rPr>
        <w:t>3000/</w:t>
      </w:r>
      <w:r>
        <w:rPr>
          <w:sz w:val="24"/>
          <w:szCs w:val="24"/>
          <w:lang w:val="sr-Cyrl-RS" w:eastAsia="ar-SA"/>
        </w:rPr>
        <w:t>08</w:t>
      </w:r>
      <w:r>
        <w:rPr>
          <w:sz w:val="24"/>
          <w:szCs w:val="24"/>
          <w:lang w:val="sr-Latn-RS" w:eastAsia="ar-SA"/>
        </w:rPr>
        <w:t>97</w:t>
      </w:r>
      <w:r w:rsidRPr="009A62AB">
        <w:rPr>
          <w:sz w:val="24"/>
          <w:szCs w:val="24"/>
          <w:lang w:eastAsia="ar-SA"/>
        </w:rPr>
        <w:t>/2016</w:t>
      </w:r>
      <w:r>
        <w:rPr>
          <w:sz w:val="24"/>
          <w:szCs w:val="24"/>
          <w:lang w:eastAsia="ar-SA"/>
        </w:rPr>
        <w:t>(</w:t>
      </w:r>
      <w:r>
        <w:rPr>
          <w:sz w:val="24"/>
          <w:szCs w:val="24"/>
          <w:lang w:val="sr-Cyrl-RS" w:eastAsia="ar-SA"/>
        </w:rPr>
        <w:t>1</w:t>
      </w:r>
      <w:r>
        <w:rPr>
          <w:sz w:val="24"/>
          <w:szCs w:val="24"/>
          <w:lang w:val="sr-Latn-RS" w:eastAsia="ar-SA"/>
        </w:rPr>
        <w:t>549</w:t>
      </w:r>
      <w:r w:rsidRPr="00FB7333">
        <w:rPr>
          <w:sz w:val="24"/>
          <w:szCs w:val="24"/>
          <w:lang w:eastAsia="ar-SA"/>
        </w:rPr>
        <w:t>/2016)</w:t>
      </w:r>
    </w:p>
    <w:p w:rsidR="00F066DE" w:rsidRPr="00E629C2" w:rsidRDefault="00F066DE" w:rsidP="00F066DE">
      <w:pPr>
        <w:tabs>
          <w:tab w:val="left" w:pos="567"/>
          <w:tab w:val="left" w:pos="709"/>
        </w:tabs>
        <w:spacing w:after="120"/>
        <w:rPr>
          <w:rFonts w:cs="Arial"/>
          <w:b/>
          <w:sz w:val="20"/>
          <w:szCs w:val="20"/>
        </w:rPr>
      </w:pPr>
      <w:r w:rsidRPr="00E629C2">
        <w:rPr>
          <w:rFonts w:eastAsia="TimesNewRomanPSMT" w:cs="Arial"/>
          <w:bCs/>
          <w:sz w:val="20"/>
          <w:szCs w:val="20"/>
        </w:rPr>
        <w:t>Средство финансијског обезбеђења за добро извршење посла  гласи на</w:t>
      </w:r>
      <w:r w:rsidR="00C435F2" w:rsidRPr="00E629C2">
        <w:rPr>
          <w:rFonts w:eastAsia="TimesNewRomanPSMT" w:cs="Arial"/>
          <w:bCs/>
          <w:sz w:val="20"/>
          <w:szCs w:val="20"/>
        </w:rPr>
        <w:t xml:space="preserve"> Јавно предузеће „Електропривреда Србије“ Београд,</w:t>
      </w:r>
      <w:r w:rsidR="0009377A" w:rsidRPr="00E629C2">
        <w:rPr>
          <w:rFonts w:eastAsia="TimesNewRomanPSMT" w:cs="Arial"/>
          <w:bCs/>
          <w:sz w:val="20"/>
          <w:szCs w:val="20"/>
        </w:rPr>
        <w:t xml:space="preserve"> </w:t>
      </w:r>
      <w:r w:rsidR="00C435F2" w:rsidRPr="00E629C2">
        <w:rPr>
          <w:rFonts w:eastAsia="TimesNewRomanPSMT" w:cs="Arial"/>
          <w:bCs/>
          <w:sz w:val="20"/>
          <w:szCs w:val="20"/>
        </w:rPr>
        <w:t xml:space="preserve">Улица царице Милице 2., 11000 Београд, огранак ТЕНТ, Улица Богољуба Урошевића Црног 44., 11500 Обреновац </w:t>
      </w:r>
      <w:r w:rsidRPr="00E629C2">
        <w:rPr>
          <w:rFonts w:cs="Arial"/>
          <w:b/>
          <w:sz w:val="20"/>
          <w:szCs w:val="20"/>
        </w:rPr>
        <w:t xml:space="preserve">и доставља се лично или поштом на адресу: </w:t>
      </w:r>
    </w:p>
    <w:p w:rsidR="00F066DE" w:rsidRPr="00E629C2" w:rsidRDefault="00F066DE" w:rsidP="00F066DE">
      <w:pPr>
        <w:suppressAutoHyphens/>
        <w:spacing w:line="100" w:lineRule="atLeast"/>
        <w:jc w:val="center"/>
        <w:rPr>
          <w:rFonts w:eastAsia="Arial Unicode MS" w:cs="Arial"/>
          <w:b/>
          <w:kern w:val="1"/>
          <w:sz w:val="18"/>
          <w:szCs w:val="18"/>
          <w:highlight w:val="yellow"/>
          <w:lang w:eastAsia="ar-SA"/>
        </w:rPr>
      </w:pPr>
      <w:r w:rsidRPr="009A62AB">
        <w:rPr>
          <w:rFonts w:cs="Arial"/>
          <w:b/>
        </w:rPr>
        <w:t xml:space="preserve"> </w:t>
      </w:r>
      <w:r w:rsidR="00A16376" w:rsidRPr="009A62AB">
        <w:rPr>
          <w:rFonts w:eastAsia="TimesNewRomanPSMT" w:cs="Arial"/>
          <w:bCs/>
        </w:rPr>
        <w:t xml:space="preserve"> </w:t>
      </w:r>
      <w:r w:rsidR="00A16376" w:rsidRPr="00E629C2">
        <w:rPr>
          <w:rFonts w:eastAsia="TimesNewRomanPSMT" w:cs="Arial"/>
          <w:bCs/>
          <w:sz w:val="18"/>
          <w:szCs w:val="18"/>
        </w:rPr>
        <w:t xml:space="preserve">Улица Богољуба Урошевића Црног </w:t>
      </w:r>
      <w:proofErr w:type="gramStart"/>
      <w:r w:rsidR="00A16376" w:rsidRPr="00E629C2">
        <w:rPr>
          <w:rFonts w:eastAsia="TimesNewRomanPSMT" w:cs="Arial"/>
          <w:bCs/>
          <w:sz w:val="18"/>
          <w:szCs w:val="18"/>
        </w:rPr>
        <w:t>44.,</w:t>
      </w:r>
      <w:proofErr w:type="gramEnd"/>
      <w:r w:rsidR="00A16376" w:rsidRPr="00E629C2">
        <w:rPr>
          <w:rFonts w:eastAsia="TimesNewRomanPSMT" w:cs="Arial"/>
          <w:bCs/>
          <w:sz w:val="18"/>
          <w:szCs w:val="18"/>
        </w:rPr>
        <w:t xml:space="preserve"> 11500 Обреновац</w:t>
      </w:r>
    </w:p>
    <w:p w:rsidR="00A16376" w:rsidRPr="001B2937" w:rsidRDefault="00F066DE" w:rsidP="001B2937">
      <w:pPr>
        <w:tabs>
          <w:tab w:val="center" w:pos="4320"/>
          <w:tab w:val="right" w:pos="8640"/>
        </w:tabs>
        <w:jc w:val="center"/>
        <w:rPr>
          <w:sz w:val="20"/>
          <w:szCs w:val="20"/>
          <w:lang w:eastAsia="ar-SA"/>
        </w:rPr>
      </w:pPr>
      <w:proofErr w:type="gramStart"/>
      <w:r w:rsidRPr="001B2937">
        <w:rPr>
          <w:sz w:val="20"/>
          <w:szCs w:val="20"/>
        </w:rPr>
        <w:t>са</w:t>
      </w:r>
      <w:proofErr w:type="gramEnd"/>
      <w:r w:rsidRPr="001B2937">
        <w:rPr>
          <w:sz w:val="20"/>
          <w:szCs w:val="20"/>
        </w:rPr>
        <w:t xml:space="preserve"> назнаком:</w:t>
      </w:r>
      <w:r w:rsidRPr="001B2937">
        <w:rPr>
          <w:b/>
          <w:sz w:val="20"/>
          <w:szCs w:val="20"/>
        </w:rPr>
        <w:t xml:space="preserve"> Средство финансијског обезбеђења за ЈН бр.</w:t>
      </w:r>
      <w:r w:rsidR="006460F8" w:rsidRPr="001B2937">
        <w:rPr>
          <w:sz w:val="20"/>
          <w:szCs w:val="20"/>
          <w:lang w:eastAsia="ar-SA"/>
        </w:rPr>
        <w:t>3000/</w:t>
      </w:r>
      <w:r w:rsidR="00640AD5" w:rsidRPr="001B2937">
        <w:rPr>
          <w:sz w:val="20"/>
          <w:szCs w:val="20"/>
          <w:lang w:val="sr-Cyrl-RS" w:eastAsia="ar-SA"/>
        </w:rPr>
        <w:t>08</w:t>
      </w:r>
      <w:r w:rsidR="00640AD5" w:rsidRPr="001B2937">
        <w:rPr>
          <w:sz w:val="20"/>
          <w:szCs w:val="20"/>
          <w:lang w:val="sr-Latn-RS" w:eastAsia="ar-SA"/>
        </w:rPr>
        <w:t>97</w:t>
      </w:r>
      <w:r w:rsidR="00A16376" w:rsidRPr="001B2937">
        <w:rPr>
          <w:sz w:val="20"/>
          <w:szCs w:val="20"/>
          <w:lang w:eastAsia="ar-SA"/>
        </w:rPr>
        <w:t>/2016</w:t>
      </w:r>
      <w:r w:rsidR="006460F8" w:rsidRPr="001B2937">
        <w:rPr>
          <w:sz w:val="20"/>
          <w:szCs w:val="20"/>
          <w:lang w:eastAsia="ar-SA"/>
        </w:rPr>
        <w:t>(</w:t>
      </w:r>
      <w:r w:rsidR="00640AD5" w:rsidRPr="001B2937">
        <w:rPr>
          <w:sz w:val="20"/>
          <w:szCs w:val="20"/>
          <w:lang w:val="sr-Cyrl-RS" w:eastAsia="ar-SA"/>
        </w:rPr>
        <w:t>1</w:t>
      </w:r>
      <w:r w:rsidR="00640AD5" w:rsidRPr="001B2937">
        <w:rPr>
          <w:sz w:val="20"/>
          <w:szCs w:val="20"/>
          <w:lang w:val="sr-Latn-RS" w:eastAsia="ar-SA"/>
        </w:rPr>
        <w:t>549</w:t>
      </w:r>
      <w:r w:rsidR="00A16376" w:rsidRPr="001B2937">
        <w:rPr>
          <w:sz w:val="20"/>
          <w:szCs w:val="20"/>
          <w:lang w:eastAsia="ar-SA"/>
        </w:rPr>
        <w:t>/2016)</w:t>
      </w:r>
    </w:p>
    <w:p w:rsidR="00F066DE" w:rsidRPr="009A62AB" w:rsidRDefault="00F066DE" w:rsidP="00F066DE">
      <w:pPr>
        <w:tabs>
          <w:tab w:val="left" w:pos="1134"/>
        </w:tabs>
        <w:jc w:val="center"/>
        <w:rPr>
          <w:b/>
        </w:rPr>
      </w:pPr>
    </w:p>
    <w:p w:rsidR="00F066DE" w:rsidRPr="009A62AB" w:rsidRDefault="00F066DE" w:rsidP="00F066DE">
      <w:pPr>
        <w:tabs>
          <w:tab w:val="left" w:pos="567"/>
          <w:tab w:val="left" w:pos="709"/>
        </w:tabs>
        <w:spacing w:after="120"/>
        <w:rPr>
          <w:rFonts w:cs="Arial"/>
          <w:b/>
        </w:rPr>
      </w:pPr>
      <w:r w:rsidRPr="009A62AB">
        <w:rPr>
          <w:rFonts w:eastAsia="TimesNewRomanPSMT" w:cs="Arial"/>
          <w:bCs/>
        </w:rPr>
        <w:lastRenderedPageBreak/>
        <w:t>Средство финансијског обезбеђења за отклањање недостатака у гарантном року  гласи на</w:t>
      </w:r>
      <w:r w:rsidR="00C435F2" w:rsidRPr="009A62AB">
        <w:rPr>
          <w:rFonts w:eastAsia="TimesNewRomanPSMT" w:cs="Arial"/>
          <w:bCs/>
        </w:rPr>
        <w:t xml:space="preserve"> Јавно предузеће „Електропривреда Србије“ Београд,Улица </w:t>
      </w:r>
      <w:r w:rsidR="0009377A" w:rsidRPr="009A62AB">
        <w:rPr>
          <w:rFonts w:eastAsia="TimesNewRomanPSMT" w:cs="Arial"/>
          <w:bCs/>
        </w:rPr>
        <w:t>царице Милице 2.</w:t>
      </w:r>
      <w:r w:rsidR="00C435F2" w:rsidRPr="009A62AB">
        <w:rPr>
          <w:rFonts w:eastAsia="TimesNewRomanPSMT" w:cs="Arial"/>
          <w:bCs/>
        </w:rPr>
        <w:t xml:space="preserve">,  11000 Београд, огранак ТЕНТ, Улица Богољуба Урошевића Црног 44., 11500 Обреновац </w:t>
      </w:r>
      <w:r w:rsidRPr="009A62AB">
        <w:rPr>
          <w:rFonts w:cs="Arial"/>
        </w:rPr>
        <w:t>и доставља се приликом примопредаје предмета уговора или поштом на адресу корисника уговора:</w:t>
      </w:r>
    </w:p>
    <w:p w:rsidR="00A16376" w:rsidRPr="009A62AB" w:rsidRDefault="00A16376" w:rsidP="00A16376">
      <w:pPr>
        <w:suppressAutoHyphens/>
        <w:spacing w:line="100" w:lineRule="atLeast"/>
        <w:jc w:val="center"/>
        <w:rPr>
          <w:rFonts w:eastAsia="Arial Unicode MS" w:cs="Arial"/>
          <w:b/>
          <w:kern w:val="1"/>
          <w:highlight w:val="yellow"/>
          <w:lang w:eastAsia="ar-SA"/>
        </w:rPr>
      </w:pPr>
      <w:r w:rsidRPr="009A62AB">
        <w:rPr>
          <w:rFonts w:eastAsia="TimesNewRomanPSMT" w:cs="Arial"/>
          <w:bCs/>
        </w:rPr>
        <w:t>Улица Богољуба Урошевића Црног 44., 11500 Обреновац</w:t>
      </w:r>
    </w:p>
    <w:p w:rsidR="00A16376" w:rsidRPr="00FB7333" w:rsidRDefault="00A16376" w:rsidP="00A16376">
      <w:pPr>
        <w:tabs>
          <w:tab w:val="center" w:pos="4320"/>
          <w:tab w:val="right" w:pos="8640"/>
        </w:tabs>
        <w:jc w:val="left"/>
        <w:rPr>
          <w:sz w:val="24"/>
          <w:szCs w:val="24"/>
          <w:lang w:eastAsia="ar-SA"/>
        </w:rPr>
      </w:pPr>
      <w:proofErr w:type="gramStart"/>
      <w:r w:rsidRPr="009A62AB">
        <w:t>са</w:t>
      </w:r>
      <w:proofErr w:type="gramEnd"/>
      <w:r w:rsidRPr="009A62AB">
        <w:t xml:space="preserve"> назнаком:</w:t>
      </w:r>
      <w:r w:rsidRPr="009A62AB">
        <w:rPr>
          <w:b/>
        </w:rPr>
        <w:t xml:space="preserve"> Средство финансијског обезбеђења за ЈН бр.</w:t>
      </w:r>
      <w:r w:rsidR="006460F8">
        <w:rPr>
          <w:sz w:val="24"/>
          <w:szCs w:val="24"/>
          <w:lang w:eastAsia="ar-SA"/>
        </w:rPr>
        <w:t>3000/</w:t>
      </w:r>
      <w:r w:rsidR="00640AD5">
        <w:rPr>
          <w:sz w:val="24"/>
          <w:szCs w:val="24"/>
          <w:lang w:val="sr-Cyrl-RS" w:eastAsia="ar-SA"/>
        </w:rPr>
        <w:t>0</w:t>
      </w:r>
      <w:r w:rsidR="00640AD5">
        <w:rPr>
          <w:sz w:val="24"/>
          <w:szCs w:val="24"/>
          <w:lang w:val="sr-Latn-RS" w:eastAsia="ar-SA"/>
        </w:rPr>
        <w:t>897</w:t>
      </w:r>
      <w:r w:rsidRPr="009A62AB">
        <w:rPr>
          <w:sz w:val="24"/>
          <w:szCs w:val="24"/>
          <w:lang w:eastAsia="ar-SA"/>
        </w:rPr>
        <w:t>/2</w:t>
      </w:r>
      <w:r w:rsidR="006460F8">
        <w:rPr>
          <w:sz w:val="24"/>
          <w:szCs w:val="24"/>
          <w:lang w:eastAsia="ar-SA"/>
        </w:rPr>
        <w:t>016(</w:t>
      </w:r>
      <w:r w:rsidR="00640AD5">
        <w:rPr>
          <w:sz w:val="24"/>
          <w:szCs w:val="24"/>
          <w:lang w:val="sr-Cyrl-RS" w:eastAsia="ar-SA"/>
        </w:rPr>
        <w:t>1</w:t>
      </w:r>
      <w:r w:rsidR="00640AD5">
        <w:rPr>
          <w:sz w:val="24"/>
          <w:szCs w:val="24"/>
          <w:lang w:val="sr-Latn-RS" w:eastAsia="ar-SA"/>
        </w:rPr>
        <w:t>549</w:t>
      </w:r>
      <w:r w:rsidRPr="00FB7333">
        <w:rPr>
          <w:sz w:val="24"/>
          <w:szCs w:val="24"/>
          <w:lang w:eastAsia="ar-SA"/>
        </w:rPr>
        <w:t>/2016)</w:t>
      </w:r>
    </w:p>
    <w:p w:rsidR="00F066DE" w:rsidRDefault="00DE77A7" w:rsidP="00DE77A7">
      <w:pPr>
        <w:rPr>
          <w:rFonts w:cs="Arial"/>
          <w:lang w:val="sr-Cyrl-RS"/>
        </w:rPr>
      </w:pPr>
      <w:r w:rsidRPr="00573572">
        <w:rPr>
          <w:rFonts w:cs="Arial"/>
          <w:lang w:val="sr-Cyrl-RS"/>
        </w:rPr>
        <w:t>Напомена:По</w:t>
      </w:r>
      <w:r w:rsidR="00573572" w:rsidRPr="00573572">
        <w:rPr>
          <w:rFonts w:cs="Arial"/>
          <w:lang w:val="sr-Cyrl-RS"/>
        </w:rPr>
        <w:t>нуђач је одговоран за безбедан начин достављања СФО Наручиоцу</w:t>
      </w:r>
    </w:p>
    <w:p w:rsidR="005E754A" w:rsidRPr="00573572" w:rsidRDefault="005E754A" w:rsidP="00DE77A7">
      <w:pPr>
        <w:rPr>
          <w:rFonts w:cs="Arial"/>
          <w:lang w:val="sr-Cyrl-RS"/>
        </w:rPr>
      </w:pPr>
    </w:p>
    <w:p w:rsidR="0085348E" w:rsidRPr="00F10346" w:rsidRDefault="0085348E" w:rsidP="007E7A5E">
      <w:pPr>
        <w:pStyle w:val="KDPodnaslov2"/>
        <w:numPr>
          <w:ilvl w:val="1"/>
          <w:numId w:val="2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7E7A5E">
      <w:pPr>
        <w:pStyle w:val="KDPodnaslov2"/>
        <w:numPr>
          <w:ilvl w:val="1"/>
          <w:numId w:val="2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7E7A5E">
      <w:pPr>
        <w:pStyle w:val="KDPodnaslov2"/>
        <w:numPr>
          <w:ilvl w:val="1"/>
          <w:numId w:val="2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7E7A5E">
      <w:pPr>
        <w:pStyle w:val="KDPodnaslov2"/>
        <w:numPr>
          <w:ilvl w:val="1"/>
          <w:numId w:val="23"/>
        </w:numPr>
        <w:spacing w:before="0"/>
        <w:jc w:val="both"/>
        <w:rPr>
          <w:rFonts w:cs="Arial"/>
        </w:rPr>
      </w:pPr>
      <w:r w:rsidRPr="00F10346">
        <w:rPr>
          <w:rFonts w:cs="Arial"/>
        </w:rPr>
        <w:lastRenderedPageBreak/>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7E7A5E">
      <w:pPr>
        <w:pStyle w:val="KDPodnaslov2"/>
        <w:numPr>
          <w:ilvl w:val="1"/>
          <w:numId w:val="23"/>
        </w:numPr>
        <w:spacing w:before="0"/>
        <w:jc w:val="both"/>
        <w:rPr>
          <w:rFonts w:cs="Arial"/>
        </w:rPr>
      </w:pPr>
      <w:bookmarkStart w:id="247" w:name="_Toc441651602"/>
      <w:bookmarkStart w:id="248" w:name="_Toc442559913"/>
      <w:r w:rsidRPr="00F10346">
        <w:rPr>
          <w:rFonts w:cs="Arial"/>
        </w:rPr>
        <w:t>Додатне информације и објашњења</w:t>
      </w:r>
      <w:bookmarkEnd w:id="247"/>
      <w:bookmarkEnd w:id="248"/>
    </w:p>
    <w:p w:rsidR="008D2B23" w:rsidRPr="00A16376" w:rsidRDefault="008D2B23" w:rsidP="00A16376">
      <w:pPr>
        <w:tabs>
          <w:tab w:val="center" w:pos="4320"/>
          <w:tab w:val="right" w:pos="8640"/>
        </w:tabs>
        <w:rPr>
          <w:sz w:val="24"/>
          <w:szCs w:val="24"/>
          <w:lang w:eastAsia="ar-SA"/>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460F8">
        <w:rPr>
          <w:sz w:val="24"/>
          <w:szCs w:val="24"/>
          <w:lang w:eastAsia="ar-SA"/>
        </w:rPr>
        <w:t>3000/</w:t>
      </w:r>
      <w:r w:rsidR="00640AD5">
        <w:rPr>
          <w:sz w:val="24"/>
          <w:szCs w:val="24"/>
          <w:lang w:val="sr-Cyrl-RS" w:eastAsia="ar-SA"/>
        </w:rPr>
        <w:t>08</w:t>
      </w:r>
      <w:r w:rsidR="00640AD5">
        <w:rPr>
          <w:sz w:val="24"/>
          <w:szCs w:val="24"/>
          <w:lang w:val="sr-Latn-RS" w:eastAsia="ar-SA"/>
        </w:rPr>
        <w:t>97</w:t>
      </w:r>
      <w:r w:rsidR="006460F8">
        <w:rPr>
          <w:sz w:val="24"/>
          <w:szCs w:val="24"/>
          <w:lang w:eastAsia="ar-SA"/>
        </w:rPr>
        <w:t>/2016(</w:t>
      </w:r>
      <w:r w:rsidR="00640AD5">
        <w:rPr>
          <w:sz w:val="24"/>
          <w:szCs w:val="24"/>
          <w:lang w:val="sr-Cyrl-RS" w:eastAsia="ar-SA"/>
        </w:rPr>
        <w:t>1</w:t>
      </w:r>
      <w:r w:rsidR="00640AD5">
        <w:rPr>
          <w:sz w:val="24"/>
          <w:szCs w:val="24"/>
          <w:lang w:val="sr-Latn-RS" w:eastAsia="ar-SA"/>
        </w:rPr>
        <w:t>549</w:t>
      </w:r>
      <w:r w:rsidR="00A16376" w:rsidRPr="00FB7333">
        <w:rPr>
          <w:sz w:val="24"/>
          <w:szCs w:val="24"/>
          <w:lang w:eastAsia="ar-SA"/>
        </w:rPr>
        <w:t>/2016)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80" w:history="1">
        <w:r w:rsidR="00EC5114" w:rsidRPr="007C0098">
          <w:rPr>
            <w:rStyle w:val="Hyperlink"/>
            <w:rFonts w:cs="Arial"/>
          </w:rPr>
          <w:t>srdjan.jankovic</w:t>
        </w:r>
        <w:r w:rsidR="00EC5114" w:rsidRPr="007C0098">
          <w:rPr>
            <w:rStyle w:val="Hyperlink"/>
            <w:rFonts w:cs="Arial"/>
            <w:lang w:val="ru-RU"/>
          </w:rPr>
          <w:t>@</w:t>
        </w:r>
      </w:hyperlink>
      <w:r w:rsidR="00EC5114">
        <w:rPr>
          <w:rStyle w:val="Hyperlink"/>
          <w:rFonts w:cs="Arial"/>
        </w:rPr>
        <w:t>eps.rs</w:t>
      </w:r>
      <w:r w:rsidRPr="00F10346">
        <w:rPr>
          <w:rFonts w:cs="Arial"/>
          <w:lang w:val="ru-RU"/>
        </w:rPr>
        <w:t xml:space="preserve">,радним данима (понедељак – петак) у времену </w:t>
      </w:r>
      <w:r w:rsidRPr="00A16376">
        <w:rPr>
          <w:rFonts w:cs="Arial"/>
          <w:lang w:val="ru-RU"/>
        </w:rPr>
        <w:t>од 0</w:t>
      </w:r>
      <w:r w:rsidR="0009377A" w:rsidRPr="00A16376">
        <w:rPr>
          <w:rFonts w:cs="Arial"/>
          <w:lang w:val="ru-RU"/>
        </w:rPr>
        <w:t>7</w:t>
      </w:r>
      <w:r w:rsidR="00BA493E" w:rsidRPr="00A16376">
        <w:rPr>
          <w:rFonts w:cs="Arial"/>
          <w:lang w:val="ru-RU"/>
        </w:rPr>
        <w:t>,00</w:t>
      </w:r>
      <w:r w:rsidRPr="00A16376">
        <w:rPr>
          <w:rFonts w:cs="Arial"/>
          <w:lang w:val="ru-RU"/>
        </w:rPr>
        <w:t xml:space="preserve"> до 1</w:t>
      </w:r>
      <w:r w:rsidR="0009377A" w:rsidRPr="00A16376">
        <w:rPr>
          <w:rFonts w:cs="Arial"/>
          <w:lang w:val="ru-RU"/>
        </w:rPr>
        <w:t>4</w:t>
      </w:r>
      <w:r w:rsidR="00BA493E" w:rsidRPr="00A16376">
        <w:rPr>
          <w:rFonts w:cs="Arial"/>
          <w:lang w:val="ru-RU"/>
        </w:rPr>
        <w:t>,00</w:t>
      </w:r>
      <w:r w:rsidRPr="00A16376">
        <w:rPr>
          <w:rFonts w:cs="Arial"/>
          <w:lang w:val="ru-RU"/>
        </w:rPr>
        <w:t xml:space="preserve"> часова</w:t>
      </w:r>
      <w:r w:rsidRPr="00F10346">
        <w:rPr>
          <w:rFonts w:cs="Arial"/>
          <w:lang w:val="ru-RU"/>
        </w:rPr>
        <w:t xml:space="preserve">.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7E7A5E">
      <w:pPr>
        <w:pStyle w:val="KDPodnaslov2"/>
        <w:numPr>
          <w:ilvl w:val="1"/>
          <w:numId w:val="23"/>
        </w:numPr>
        <w:spacing w:before="0"/>
        <w:jc w:val="both"/>
        <w:rPr>
          <w:rFonts w:cs="Arial"/>
        </w:rPr>
      </w:pPr>
      <w:bookmarkStart w:id="249" w:name="_Toc441651603"/>
      <w:bookmarkStart w:id="250" w:name="_Toc442559914"/>
      <w:r w:rsidRPr="00F10346">
        <w:rPr>
          <w:rFonts w:cs="Arial"/>
        </w:rPr>
        <w:t>Трошкови понуде</w:t>
      </w:r>
      <w:bookmarkEnd w:id="249"/>
      <w:bookmarkEnd w:id="250"/>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7E7A5E">
      <w:pPr>
        <w:pStyle w:val="KDPodnaslov2"/>
        <w:numPr>
          <w:ilvl w:val="1"/>
          <w:numId w:val="23"/>
        </w:numPr>
        <w:spacing w:before="0"/>
        <w:jc w:val="both"/>
        <w:rPr>
          <w:rFonts w:cs="Arial"/>
        </w:rPr>
      </w:pPr>
      <w:r w:rsidRPr="00F10346">
        <w:rPr>
          <w:rFonts w:cs="Arial"/>
        </w:rPr>
        <w:lastRenderedPageBreak/>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7E7A5E">
      <w:pPr>
        <w:pStyle w:val="KDPodnaslov2"/>
        <w:numPr>
          <w:ilvl w:val="1"/>
          <w:numId w:val="23"/>
        </w:numPr>
        <w:spacing w:before="0"/>
        <w:jc w:val="both"/>
        <w:rPr>
          <w:rFonts w:cs="Arial"/>
        </w:rPr>
      </w:pPr>
      <w:bookmarkStart w:id="251" w:name="_Toc442559917"/>
      <w:bookmarkStart w:id="252" w:name="_Toc441651606"/>
      <w:r w:rsidRPr="00F10346">
        <w:rPr>
          <w:rFonts w:cs="Arial"/>
        </w:rPr>
        <w:t>Разлози за одбијање понуде</w:t>
      </w:r>
      <w:bookmarkEnd w:id="251"/>
      <w:bookmarkEnd w:id="252"/>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7E7A5E">
      <w:pPr>
        <w:pStyle w:val="KDNabrajanje"/>
        <w:numPr>
          <w:ilvl w:val="0"/>
          <w:numId w:val="20"/>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7E7A5E">
      <w:pPr>
        <w:pStyle w:val="KDNabrajanje"/>
        <w:numPr>
          <w:ilvl w:val="0"/>
          <w:numId w:val="20"/>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7E7A5E">
      <w:pPr>
        <w:pStyle w:val="KDNabrajanje"/>
        <w:numPr>
          <w:ilvl w:val="0"/>
          <w:numId w:val="20"/>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7E7A5E">
      <w:pPr>
        <w:pStyle w:val="KDNabrajanje"/>
        <w:numPr>
          <w:ilvl w:val="0"/>
          <w:numId w:val="20"/>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7E7A5E">
      <w:pPr>
        <w:pStyle w:val="KDNabrajanje"/>
        <w:numPr>
          <w:ilvl w:val="0"/>
          <w:numId w:val="20"/>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7E7A5E">
      <w:pPr>
        <w:pStyle w:val="KDPodnaslov2"/>
        <w:numPr>
          <w:ilvl w:val="1"/>
          <w:numId w:val="2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7E7A5E">
      <w:pPr>
        <w:pStyle w:val="KDPodnaslov2"/>
        <w:numPr>
          <w:ilvl w:val="1"/>
          <w:numId w:val="23"/>
        </w:numPr>
        <w:spacing w:before="0"/>
        <w:jc w:val="both"/>
        <w:rPr>
          <w:rFonts w:cs="Arial"/>
          <w:lang w:val="ru-RU"/>
        </w:rPr>
      </w:pPr>
      <w:bookmarkStart w:id="253" w:name="_Toc441651607"/>
      <w:bookmarkStart w:id="254" w:name="_Toc442559918"/>
      <w:r w:rsidRPr="00F10346">
        <w:rPr>
          <w:rFonts w:cs="Arial"/>
          <w:lang w:val="ru-RU"/>
        </w:rPr>
        <w:t>Н</w:t>
      </w:r>
      <w:r w:rsidRPr="00F10346">
        <w:rPr>
          <w:rFonts w:cs="Arial"/>
        </w:rPr>
        <w:t>егативне референце</w:t>
      </w:r>
      <w:bookmarkEnd w:id="253"/>
      <w:bookmarkEnd w:id="254"/>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lastRenderedPageBreak/>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7E7A5E">
      <w:pPr>
        <w:pStyle w:val="KDPodnaslov2"/>
        <w:numPr>
          <w:ilvl w:val="1"/>
          <w:numId w:val="23"/>
        </w:numPr>
        <w:spacing w:before="0"/>
        <w:jc w:val="both"/>
        <w:rPr>
          <w:rFonts w:cs="Arial"/>
        </w:rPr>
      </w:pPr>
      <w:bookmarkStart w:id="255" w:name="_Toc441651608"/>
      <w:bookmarkStart w:id="256" w:name="_Toc442559919"/>
      <w:r w:rsidRPr="00F10346">
        <w:rPr>
          <w:rFonts w:cs="Arial"/>
        </w:rPr>
        <w:t>Увид у документацију</w:t>
      </w:r>
      <w:bookmarkEnd w:id="255"/>
      <w:bookmarkEnd w:id="256"/>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7E7A5E">
      <w:pPr>
        <w:pStyle w:val="KDPodnaslov2"/>
        <w:numPr>
          <w:ilvl w:val="1"/>
          <w:numId w:val="23"/>
        </w:numPr>
        <w:spacing w:before="0"/>
        <w:jc w:val="both"/>
        <w:rPr>
          <w:rFonts w:cs="Arial"/>
        </w:rPr>
      </w:pPr>
      <w:bookmarkStart w:id="257" w:name="_Toc441651609"/>
      <w:bookmarkStart w:id="258" w:name="_Toc442559920"/>
      <w:r w:rsidRPr="00F10346">
        <w:rPr>
          <w:rFonts w:cs="Arial"/>
          <w:lang w:val="ru-RU"/>
        </w:rPr>
        <w:t>З</w:t>
      </w:r>
      <w:r w:rsidRPr="00F10346">
        <w:rPr>
          <w:rFonts w:cs="Arial"/>
        </w:rPr>
        <w:t>аштита права понуђача</w:t>
      </w:r>
      <w:bookmarkEnd w:id="257"/>
      <w:bookmarkEnd w:id="258"/>
    </w:p>
    <w:p w:rsidR="00886827" w:rsidRPr="005E754A" w:rsidRDefault="00886827" w:rsidP="00886827">
      <w:pPr>
        <w:pStyle w:val="KDParagraf"/>
        <w:spacing w:before="0"/>
        <w:rPr>
          <w:rFonts w:cs="Arial"/>
          <w:lang w:val="sr-Cyrl-RS" w:bidi="en-US"/>
        </w:rPr>
      </w:pPr>
      <w:r w:rsidRPr="00F10346">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A1637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w:t>
      </w:r>
      <w:r w:rsidRPr="00A16376">
        <w:rPr>
          <w:rFonts w:cs="Arial"/>
          <w:lang w:bidi="en-US"/>
        </w:rPr>
        <w:t>Електропривре</w:t>
      </w:r>
      <w:r w:rsidR="0009377A" w:rsidRPr="00A16376">
        <w:rPr>
          <w:rFonts w:cs="Arial"/>
          <w:lang w:bidi="en-US"/>
        </w:rPr>
        <w:t>да Србије“ Београд -</w:t>
      </w:r>
      <w:r w:rsidR="00C435F2" w:rsidRPr="00A16376">
        <w:rPr>
          <w:rFonts w:cs="Arial"/>
          <w:lang w:bidi="en-US"/>
        </w:rPr>
        <w:t xml:space="preserve"> </w:t>
      </w:r>
      <w:r w:rsidR="00C14152" w:rsidRPr="00A16376">
        <w:rPr>
          <w:rFonts w:cs="Arial"/>
          <w:lang w:bidi="en-US"/>
        </w:rPr>
        <w:t xml:space="preserve">огранак </w:t>
      </w:r>
      <w:r w:rsidR="003D5F71" w:rsidRPr="00A16376">
        <w:rPr>
          <w:rFonts w:cs="Arial"/>
          <w:lang w:bidi="en-US"/>
        </w:rPr>
        <w:t>ТЕНТ,</w:t>
      </w:r>
      <w:r w:rsidR="00A16376" w:rsidRPr="00A16376">
        <w:rPr>
          <w:rFonts w:cs="Arial"/>
          <w:lang w:val="sr-Cyrl-RS" w:bidi="en-US"/>
        </w:rPr>
        <w:t xml:space="preserve"> Ул. Богољуба Урошевића Црног бр. 44, 11500 Обреновац</w:t>
      </w:r>
      <w:r w:rsidR="003D5F71" w:rsidRPr="00A16376">
        <w:rPr>
          <w:rFonts w:cs="Arial"/>
          <w:lang w:bidi="en-US"/>
        </w:rPr>
        <w:t xml:space="preserve">, </w:t>
      </w:r>
      <w:r w:rsidRPr="00A16376">
        <w:rPr>
          <w:rFonts w:cs="Arial"/>
          <w:lang w:bidi="en-US"/>
        </w:rPr>
        <w:t>са назнаком Захтев за заштиту права за ЈН добара</w:t>
      </w:r>
      <w:r w:rsidR="00EC5114" w:rsidRPr="00A16376">
        <w:rPr>
          <w:rFonts w:cs="Arial"/>
          <w:lang w:val="sr-Cyrl-RS" w:bidi="en-US"/>
        </w:rPr>
        <w:t>:</w:t>
      </w:r>
      <w:r w:rsidR="00A16376" w:rsidRPr="00A16376">
        <w:rPr>
          <w:rFonts w:cs="Arial"/>
          <w:lang w:val="sr-Cyrl-RS"/>
        </w:rPr>
        <w:t xml:space="preserve"> </w:t>
      </w:r>
      <w:r w:rsidR="00640AD5">
        <w:rPr>
          <w:rFonts w:cs="Arial"/>
          <w:lang w:val="sr-Cyrl-RS" w:eastAsia="ar-SA"/>
        </w:rPr>
        <w:t>Набавка роста блока А-4</w:t>
      </w:r>
      <w:r w:rsidR="00640AD5">
        <w:rPr>
          <w:rFonts w:cs="Arial"/>
          <w:lang w:val="sr-Latn-RS" w:eastAsia="ar-SA"/>
        </w:rPr>
        <w:t xml:space="preserve"> </w:t>
      </w:r>
      <w:r w:rsidR="00A16376" w:rsidRPr="00A16376">
        <w:rPr>
          <w:rFonts w:cs="Arial"/>
          <w:lang w:bidi="en-US"/>
        </w:rPr>
        <w:t>бр.ЈН</w:t>
      </w:r>
      <w:r w:rsidR="006460F8">
        <w:rPr>
          <w:sz w:val="24"/>
          <w:szCs w:val="24"/>
          <w:lang w:eastAsia="ar-SA"/>
        </w:rPr>
        <w:t xml:space="preserve"> 3000/</w:t>
      </w:r>
      <w:r w:rsidR="00640AD5">
        <w:rPr>
          <w:sz w:val="24"/>
          <w:szCs w:val="24"/>
          <w:lang w:val="sr-Cyrl-RS" w:eastAsia="ar-SA"/>
        </w:rPr>
        <w:t>08</w:t>
      </w:r>
      <w:r w:rsidR="00640AD5">
        <w:rPr>
          <w:sz w:val="24"/>
          <w:szCs w:val="24"/>
          <w:lang w:val="sr-Latn-RS" w:eastAsia="ar-SA"/>
        </w:rPr>
        <w:t>97</w:t>
      </w:r>
      <w:r w:rsidR="006460F8">
        <w:rPr>
          <w:sz w:val="24"/>
          <w:szCs w:val="24"/>
          <w:lang w:eastAsia="ar-SA"/>
        </w:rPr>
        <w:t>/2016 (</w:t>
      </w:r>
      <w:r w:rsidR="00640AD5">
        <w:rPr>
          <w:sz w:val="24"/>
          <w:szCs w:val="24"/>
          <w:lang w:val="sr-Cyrl-RS" w:eastAsia="ar-SA"/>
        </w:rPr>
        <w:t>1</w:t>
      </w:r>
      <w:r w:rsidR="00640AD5">
        <w:rPr>
          <w:sz w:val="24"/>
          <w:szCs w:val="24"/>
          <w:lang w:val="sr-Latn-RS" w:eastAsia="ar-SA"/>
        </w:rPr>
        <w:t>549</w:t>
      </w:r>
      <w:r w:rsidR="00A16376" w:rsidRPr="00A16376">
        <w:rPr>
          <w:sz w:val="24"/>
          <w:szCs w:val="24"/>
          <w:lang w:eastAsia="ar-SA"/>
        </w:rPr>
        <w:t>/2016)</w:t>
      </w:r>
      <w:r w:rsidRPr="00A1637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A16376">
        <w:rPr>
          <w:rFonts w:cs="Arial"/>
          <w:lang w:bidi="en-US"/>
        </w:rPr>
        <w:t>Захтев за заштиту права се може доставити и путем електронске поште на e</w:t>
      </w:r>
      <w:r w:rsidR="00EC5114" w:rsidRPr="00A16376">
        <w:rPr>
          <w:rFonts w:cs="Arial"/>
          <w:lang w:bidi="en-US"/>
        </w:rPr>
        <w:t>-mail:srdjan.jankovic</w:t>
      </w:r>
      <w:r w:rsidR="003D5F71" w:rsidRPr="00A16376">
        <w:rPr>
          <w:rFonts w:cs="Arial"/>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r w:rsidR="008824F8" w:rsidRPr="00A16376">
        <w:rPr>
          <w:rFonts w:cs="Arial"/>
          <w:b/>
          <w:lang w:bidi="en-US"/>
        </w:rPr>
        <w:t>,00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640AD5">
        <w:rPr>
          <w:sz w:val="24"/>
          <w:szCs w:val="24"/>
          <w:lang w:eastAsia="ar-SA"/>
        </w:rPr>
        <w:t>3000/0897/2016 (1549</w:t>
      </w:r>
      <w:r w:rsidR="00A16376" w:rsidRPr="00FB7333">
        <w:rPr>
          <w:sz w:val="24"/>
          <w:szCs w:val="24"/>
          <w:lang w:eastAsia="ar-SA"/>
        </w:rPr>
        <w:t>/2016)</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A16376">
        <w:rPr>
          <w:rFonts w:cs="Arial"/>
        </w:rPr>
        <w:t>, јн. бр.</w:t>
      </w:r>
      <w:r w:rsidR="00640AD5">
        <w:rPr>
          <w:sz w:val="24"/>
          <w:szCs w:val="24"/>
          <w:lang w:eastAsia="ar-SA"/>
        </w:rPr>
        <w:t>3000/0897/2016 (1549</w:t>
      </w:r>
      <w:r w:rsidR="00A16376" w:rsidRPr="00FB7333">
        <w:rPr>
          <w:sz w:val="24"/>
          <w:szCs w:val="24"/>
          <w:lang w:eastAsia="ar-SA"/>
        </w:rPr>
        <w:t>/2016)</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A16376" w:rsidRDefault="0008263C" w:rsidP="0008263C">
      <w:pPr>
        <w:pStyle w:val="KDParagraf"/>
        <w:spacing w:before="0"/>
        <w:rPr>
          <w:rFonts w:cs="Arial"/>
          <w:lang w:bidi="en-US"/>
        </w:rPr>
      </w:pPr>
      <w:r w:rsidRPr="00A1637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A16376">
        <w:rPr>
          <w:rFonts w:cs="Arial"/>
          <w:lang w:val="sr-Cyrl-RS" w:bidi="en-US"/>
        </w:rPr>
        <w:t>2</w:t>
      </w:r>
      <w:r w:rsidR="0008263C"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2"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lastRenderedPageBreak/>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9" w:name="_Toc441651610"/>
      <w:bookmarkStart w:id="260" w:name="_Toc442559921"/>
    </w:p>
    <w:p w:rsidR="008D2B23" w:rsidRPr="00F10346" w:rsidRDefault="008D2B23" w:rsidP="007E7A5E">
      <w:pPr>
        <w:pStyle w:val="KDPodnaslov2"/>
        <w:numPr>
          <w:ilvl w:val="1"/>
          <w:numId w:val="23"/>
        </w:numPr>
        <w:spacing w:before="0"/>
        <w:jc w:val="both"/>
        <w:rPr>
          <w:rFonts w:cs="Arial"/>
        </w:rPr>
      </w:pPr>
      <w:r w:rsidRPr="00F10346">
        <w:rPr>
          <w:rFonts w:cs="Arial"/>
        </w:rPr>
        <w:t>Закључивање уговора</w:t>
      </w:r>
      <w:bookmarkEnd w:id="259"/>
      <w:bookmarkEnd w:id="260"/>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A16376" w:rsidRDefault="007E3AF6" w:rsidP="007E3AF6">
      <w:pPr>
        <w:spacing w:before="0"/>
        <w:rPr>
          <w:rFonts w:cs="Arial"/>
          <w:lang w:val="sr-Cyrl-RS"/>
        </w:rPr>
      </w:pPr>
      <w:r w:rsidRPr="00A16376">
        <w:rPr>
          <w:rFonts w:cs="Arial"/>
        </w:rPr>
        <w:t>Понуђач којем буде додељен уговор, обавезан је да у року од највише 10</w:t>
      </w:r>
      <w:r w:rsidR="002479F9" w:rsidRPr="00A16376">
        <w:rPr>
          <w:rFonts w:cs="Arial"/>
        </w:rPr>
        <w:t xml:space="preserve"> (десет</w:t>
      </w:r>
      <w:proofErr w:type="gramStart"/>
      <w:r w:rsidR="002479F9" w:rsidRPr="00A16376">
        <w:rPr>
          <w:rFonts w:cs="Arial"/>
        </w:rPr>
        <w:t>)</w:t>
      </w:r>
      <w:r w:rsidRPr="00A16376">
        <w:rPr>
          <w:rFonts w:cs="Arial"/>
        </w:rPr>
        <w:t xml:space="preserve">  дана</w:t>
      </w:r>
      <w:proofErr w:type="gramEnd"/>
      <w:r w:rsidRPr="00A16376">
        <w:rPr>
          <w:rFonts w:cs="Arial"/>
        </w:rPr>
        <w:t xml:space="preserve">  од дана закључења уго</w:t>
      </w:r>
      <w:r w:rsidR="00A16376" w:rsidRPr="00A16376">
        <w:rPr>
          <w:rFonts w:cs="Arial"/>
        </w:rPr>
        <w:t>вора достави банкарск</w:t>
      </w:r>
      <w:r w:rsidR="00A16376" w:rsidRPr="00A16376">
        <w:rPr>
          <w:rFonts w:cs="Arial"/>
          <w:lang w:val="sr-Cyrl-RS"/>
        </w:rPr>
        <w:t>е</w:t>
      </w:r>
      <w:r w:rsidR="00A16376" w:rsidRPr="00A16376">
        <w:rPr>
          <w:rFonts w:cs="Arial"/>
        </w:rPr>
        <w:t xml:space="preserve"> гаранциј</w:t>
      </w:r>
      <w:r w:rsidR="00A16376" w:rsidRPr="00A16376">
        <w:rPr>
          <w:rFonts w:cs="Arial"/>
          <w:lang w:val="sr-Cyrl-RS"/>
        </w:rPr>
        <w:t xml:space="preserve">е за </w:t>
      </w:r>
      <w:r w:rsidR="006460F8">
        <w:rPr>
          <w:rFonts w:cs="Arial"/>
          <w:lang w:val="sr-Cyrl-RS"/>
        </w:rPr>
        <w:t>добро извршење посла</w:t>
      </w:r>
      <w:r w:rsidR="00A16376" w:rsidRPr="00A16376">
        <w:rPr>
          <w:rFonts w:cs="Arial"/>
          <w:lang w:val="sr-Cyrl-RS"/>
        </w:rPr>
        <w:t>.</w:t>
      </w:r>
    </w:p>
    <w:p w:rsidR="00A16376" w:rsidRDefault="00A16376"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A16376">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7E7A5E">
      <w:pPr>
        <w:pStyle w:val="KDPodnaslov2"/>
        <w:numPr>
          <w:ilvl w:val="1"/>
          <w:numId w:val="23"/>
        </w:numPr>
        <w:spacing w:before="0"/>
        <w:jc w:val="both"/>
        <w:rPr>
          <w:rFonts w:cs="Arial"/>
        </w:rPr>
      </w:pPr>
      <w:bookmarkStart w:id="261" w:name="_Toc441651611"/>
      <w:bookmarkStart w:id="262" w:name="_Toc442559922"/>
      <w:r w:rsidRPr="00F10346">
        <w:rPr>
          <w:rFonts w:cs="Arial"/>
        </w:rPr>
        <w:t>Измене током трајања уговора</w:t>
      </w:r>
      <w:bookmarkEnd w:id="261"/>
      <w:bookmarkEnd w:id="262"/>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12246E" w:rsidRDefault="007E3AF6" w:rsidP="00922EDB">
      <w:pPr>
        <w:spacing w:before="0"/>
        <w:rPr>
          <w:rFonts w:cs="Arial"/>
          <w:lang w:val="sr-Cyrl-RS" w:eastAsia="sr-Latn-CS"/>
        </w:rPr>
      </w:pPr>
      <w:r w:rsidRPr="0012246E">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w:t>
      </w:r>
      <w:r w:rsidR="0012246E" w:rsidRPr="0012246E">
        <w:rPr>
          <w:rFonts w:cs="Arial"/>
          <w:lang w:eastAsia="sr-Latn-CS"/>
        </w:rPr>
        <w:t>ијска средства, у случају</w:t>
      </w:r>
      <w:r w:rsidR="00922EDB" w:rsidRPr="0012246E">
        <w:rPr>
          <w:rFonts w:cs="Arial"/>
          <w:lang w:eastAsia="sr-Latn-CS"/>
        </w:rPr>
        <w:t xml:space="preserve">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rsidR="0009377A" w:rsidRPr="0012246E" w:rsidRDefault="0009377A" w:rsidP="00922EDB">
      <w:pPr>
        <w:spacing w:before="0"/>
        <w:rPr>
          <w:rFonts w:cs="Arial"/>
          <w:lang w:eastAsia="sr-Latn-CS"/>
        </w:rPr>
      </w:pPr>
    </w:p>
    <w:p w:rsidR="006460F8" w:rsidRPr="006460F8" w:rsidRDefault="00191706" w:rsidP="006460F8">
      <w:pPr>
        <w:rPr>
          <w:lang w:val="sr-Cyrl-RS" w:eastAsia="sr-Latn-CS"/>
        </w:rPr>
      </w:pPr>
      <w:r w:rsidRPr="0012246E">
        <w:rPr>
          <w:rFonts w:cs="Arial"/>
          <w:lang w:eastAsia="sr-Latn-CS"/>
        </w:rPr>
        <w:lastRenderedPageBreak/>
        <w:t xml:space="preserve">Након закључења уговора о јавној набавци наручилац може да дозволи </w:t>
      </w:r>
      <w:r w:rsidR="00611A8D" w:rsidRPr="0012246E">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12246E">
        <w:rPr>
          <w:rFonts w:cs="Arial"/>
          <w:lang w:eastAsia="sr-Latn-CS"/>
        </w:rPr>
        <w:t>,као</w:t>
      </w:r>
      <w:proofErr w:type="gramEnd"/>
      <w:r w:rsidR="00922EDB" w:rsidRPr="0012246E">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r w:rsidR="006460F8" w:rsidRPr="006460F8">
        <w:rPr>
          <w:rFonts w:cs="Arial"/>
          <w:lang w:eastAsia="sr-Latn-CS"/>
        </w:rPr>
        <w:t xml:space="preserve"> </w:t>
      </w:r>
      <w:proofErr w:type="gramStart"/>
      <w:r w:rsidR="006460F8" w:rsidRPr="006460F8">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922EDB" w:rsidRPr="0012246E" w:rsidRDefault="00922EDB" w:rsidP="00922EDB">
      <w:pPr>
        <w:spacing w:before="0"/>
        <w:rPr>
          <w:rFonts w:cs="Arial"/>
          <w:lang w:eastAsia="sr-Latn-CS"/>
        </w:rPr>
      </w:pP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CA182E" w:rsidRDefault="00CA182E">
      <w:pPr>
        <w:spacing w:before="0"/>
        <w:jc w:val="left"/>
        <w:rPr>
          <w:rFonts w:cs="Arial"/>
          <w:color w:val="00B0F0"/>
          <w:lang w:eastAsia="sr-Latn-CS"/>
        </w:rPr>
      </w:pPr>
      <w:r>
        <w:rPr>
          <w:rFonts w:cs="Arial"/>
          <w:color w:val="00B0F0"/>
          <w:lang w:eastAsia="sr-Latn-CS"/>
        </w:rPr>
        <w:br w:type="page"/>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5E754A" w:rsidRPr="00C464CC" w:rsidRDefault="005E754A" w:rsidP="00C464CC">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7E7A5E">
      <w:pPr>
        <w:pStyle w:val="KDPodnaslov1"/>
        <w:numPr>
          <w:ilvl w:val="0"/>
          <w:numId w:val="2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3414E2" w:rsidRDefault="003414E2" w:rsidP="00922EDB">
      <w:pPr>
        <w:spacing w:before="0"/>
        <w:rPr>
          <w:rFonts w:cs="Arial"/>
          <w:color w:val="00B0F0"/>
          <w:lang w:val="sr-Cyrl-RS" w:eastAsia="sr-Latn-CS"/>
        </w:rPr>
      </w:pPr>
    </w:p>
    <w:p w:rsidR="00A179C0" w:rsidRPr="002C0BBB" w:rsidRDefault="00CA182E" w:rsidP="002C0BBB">
      <w:pPr>
        <w:spacing w:before="0"/>
        <w:jc w:val="left"/>
        <w:rPr>
          <w:rFonts w:cs="Arial"/>
          <w:color w:val="00B0F0"/>
          <w:lang w:val="sr-Cyrl-RS" w:eastAsia="sr-Latn-CS"/>
        </w:rPr>
      </w:pPr>
      <w:r>
        <w:rPr>
          <w:rFonts w:cs="Arial"/>
          <w:color w:val="00B0F0"/>
          <w:lang w:val="sr-Cyrl-RS" w:eastAsia="sr-Latn-CS"/>
        </w:rPr>
        <w:br w:type="page"/>
      </w:r>
    </w:p>
    <w:p w:rsidR="00465640" w:rsidRPr="009A62AB" w:rsidRDefault="00465640" w:rsidP="00922EDB">
      <w:pPr>
        <w:spacing w:before="0"/>
        <w:rPr>
          <w:rFonts w:cs="Arial"/>
          <w:color w:val="00B0F0"/>
          <w:lang w:val="sr-Latn-RS" w:eastAsia="sr-Latn-CS"/>
        </w:rPr>
      </w:pPr>
    </w:p>
    <w:p w:rsidR="00343A18" w:rsidRPr="00F10346" w:rsidRDefault="00343A18" w:rsidP="00343A18">
      <w:pPr>
        <w:pStyle w:val="KDObrazac"/>
        <w:spacing w:before="0"/>
        <w:rPr>
          <w:noProof/>
        </w:rPr>
      </w:pPr>
      <w:bookmarkStart w:id="263" w:name="_Toc442559924"/>
      <w:r w:rsidRPr="009D13A4">
        <w:t xml:space="preserve">ОБРАЗАЦ </w:t>
      </w:r>
      <w:r w:rsidR="00033CEB" w:rsidRPr="009D13A4">
        <w:rPr>
          <w:lang w:val="sr-Cyrl-RS"/>
        </w:rPr>
        <w:t>1</w:t>
      </w:r>
      <w:r w:rsidRPr="009D13A4">
        <w:rPr>
          <w:noProof/>
        </w:rPr>
        <w:t>.</w:t>
      </w:r>
      <w:bookmarkEnd w:id="263"/>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9A62AB" w:rsidRPr="00FB7333" w:rsidRDefault="00343A18" w:rsidP="009A62AB">
      <w:pPr>
        <w:tabs>
          <w:tab w:val="center" w:pos="4320"/>
          <w:tab w:val="right" w:pos="8640"/>
        </w:tabs>
        <w:rPr>
          <w:sz w:val="24"/>
          <w:szCs w:val="24"/>
          <w:lang w:eastAsia="ar-SA"/>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A62AB">
        <w:rPr>
          <w:rFonts w:eastAsia="TimesNewRomanPS-BoldMT" w:cs="Arial"/>
          <w:bCs/>
          <w:color w:val="000000" w:themeColor="text1"/>
        </w:rPr>
        <w:t>:</w:t>
      </w:r>
      <w:r w:rsidR="009A62AB" w:rsidRPr="009A62AB">
        <w:rPr>
          <w:rFonts w:cs="Arial"/>
          <w:lang w:val="sr-Cyrl-RS"/>
        </w:rPr>
        <w:t xml:space="preserve"> </w:t>
      </w:r>
      <w:r w:rsidR="00640AD5">
        <w:rPr>
          <w:rFonts w:cs="Arial"/>
          <w:lang w:val="sr-Cyrl-RS" w:eastAsia="ar-SA"/>
        </w:rPr>
        <w:t>Набавка роста блока А-4</w:t>
      </w:r>
      <w:r w:rsidR="008A7A6B">
        <w:rPr>
          <w:rFonts w:cs="Arial"/>
          <w:lang w:val="sr-Cyrl-RS" w:eastAsia="ar-SA"/>
        </w:rPr>
        <w:t xml:space="preserve"> </w:t>
      </w:r>
      <w:r w:rsidRPr="00F10346">
        <w:rPr>
          <w:rFonts w:eastAsia="TimesNewRomanPS-BoldMT" w:cs="Arial"/>
          <w:bCs/>
          <w:color w:val="000000" w:themeColor="text1"/>
        </w:rPr>
        <w:t xml:space="preserve">ЈН бр. </w:t>
      </w:r>
      <w:r w:rsidR="00640AD5">
        <w:rPr>
          <w:lang w:eastAsia="ar-SA"/>
        </w:rPr>
        <w:t>3000/0897/2016 (1549</w:t>
      </w:r>
      <w:r w:rsidR="009A62AB" w:rsidRPr="009A62AB">
        <w:rPr>
          <w:lang w:eastAsia="ar-SA"/>
        </w:rPr>
        <w:t>/2016)</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Default="00343A18" w:rsidP="00343A18">
      <w:pPr>
        <w:spacing w:before="0"/>
        <w:rPr>
          <w:rFonts w:eastAsia="TimesNewRomanPSMT" w:cs="Arial"/>
          <w:bCs/>
          <w:lang w:val="sr-Cyrl-RS"/>
        </w:rPr>
      </w:pPr>
    </w:p>
    <w:p w:rsidR="005E754A" w:rsidRDefault="005E754A" w:rsidP="00343A18">
      <w:pPr>
        <w:spacing w:before="0"/>
        <w:rPr>
          <w:rFonts w:eastAsia="TimesNewRomanPSMT" w:cs="Arial"/>
          <w:bCs/>
          <w:lang w:val="sr-Latn-RS"/>
        </w:rPr>
      </w:pPr>
    </w:p>
    <w:p w:rsidR="00640AD5" w:rsidRPr="00640AD5" w:rsidRDefault="00640AD5" w:rsidP="00343A18">
      <w:pPr>
        <w:spacing w:before="0"/>
        <w:rPr>
          <w:rFonts w:eastAsia="TimesNewRomanPSMT" w:cs="Arial"/>
          <w:bCs/>
          <w:lang w:val="sr-Latn-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Default="00343A18" w:rsidP="00343A18">
      <w:pPr>
        <w:spacing w:before="0"/>
        <w:rPr>
          <w:rFonts w:eastAsia="TimesNewRomanPSMT" w:cs="Arial"/>
          <w:b/>
          <w:bCs/>
          <w:lang w:val="sr-Cyrl-RS"/>
        </w:rPr>
      </w:pPr>
    </w:p>
    <w:p w:rsidR="005E754A" w:rsidRDefault="005E754A" w:rsidP="00343A18">
      <w:pPr>
        <w:spacing w:before="0"/>
        <w:rPr>
          <w:rFonts w:eastAsia="TimesNewRomanPSMT" w:cs="Arial"/>
          <w:b/>
          <w:bCs/>
          <w:lang w:val="sr-Cyrl-RS"/>
        </w:rPr>
      </w:pPr>
    </w:p>
    <w:p w:rsidR="005E754A" w:rsidRDefault="005E754A"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5E754A" w:rsidRPr="005E754A" w:rsidRDefault="005E754A"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Default="000E75A0" w:rsidP="000E75A0">
      <w:pPr>
        <w:spacing w:before="0"/>
        <w:jc w:val="center"/>
        <w:rPr>
          <w:rFonts w:cs="Arial"/>
          <w:b/>
          <w:bCs/>
          <w:iCs/>
          <w:u w:val="single"/>
          <w:lang w:val="sr-Latn-RS"/>
        </w:rPr>
      </w:pPr>
      <w:r w:rsidRPr="00F10346">
        <w:rPr>
          <w:rFonts w:cs="Arial"/>
          <w:b/>
          <w:bCs/>
          <w:iCs/>
          <w:u w:val="single"/>
          <w:lang w:val="sr-Cyrl-CS"/>
        </w:rPr>
        <w:t>ЦЕНА</w:t>
      </w:r>
    </w:p>
    <w:p w:rsidR="00EE3C9D" w:rsidRDefault="00EE3C9D" w:rsidP="000E75A0">
      <w:pPr>
        <w:spacing w:before="0"/>
        <w:jc w:val="center"/>
        <w:rPr>
          <w:rFonts w:cs="Arial"/>
          <w:b/>
          <w:bCs/>
          <w:iCs/>
          <w:u w:val="single"/>
          <w:lang w:val="sr-Latn-RS"/>
        </w:rPr>
      </w:pPr>
    </w:p>
    <w:p w:rsidR="00EE3C9D" w:rsidRPr="00EE3C9D" w:rsidRDefault="00EE3C9D" w:rsidP="000E75A0">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7"/>
        <w:gridCol w:w="3878"/>
      </w:tblGrid>
      <w:tr w:rsidR="000E75A0" w:rsidRPr="00F10346" w:rsidTr="000C2A0F">
        <w:trPr>
          <w:trHeight w:val="485"/>
        </w:trPr>
        <w:tc>
          <w:tcPr>
            <w:tcW w:w="555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01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CA182E">
              <w:rPr>
                <w:rFonts w:cs="Arial"/>
                <w:b/>
                <w:bCs/>
                <w:iCs/>
                <w:lang w:val="sr-Cyrl-CS"/>
              </w:rPr>
              <w:t xml:space="preserve">ЦЕНА </w:t>
            </w:r>
            <w:r w:rsidR="005E754A" w:rsidRPr="00CA182E">
              <w:rPr>
                <w:rFonts w:eastAsia="Arial Unicode MS" w:cs="Arial"/>
                <w:b/>
                <w:bCs/>
                <w:iCs/>
                <w:color w:val="00B0F0"/>
                <w:kern w:val="1"/>
                <w:lang w:val="sr-Cyrl-CS" w:eastAsia="ar-SA"/>
              </w:rPr>
              <w:t>дин.</w:t>
            </w:r>
            <w:r w:rsidR="008A7A6B" w:rsidRPr="00CA182E">
              <w:rPr>
                <w:rFonts w:eastAsia="Arial Unicode MS" w:cs="Arial"/>
                <w:b/>
                <w:bCs/>
                <w:iCs/>
                <w:color w:val="00B0F0"/>
                <w:kern w:val="1"/>
                <w:lang w:val="sr-Cyrl-CS" w:eastAsia="ar-SA"/>
              </w:rPr>
              <w:t>/евро</w:t>
            </w:r>
            <w:r w:rsidR="0009377A" w:rsidRPr="00CA182E">
              <w:rPr>
                <w:rFonts w:eastAsia="Arial Unicode MS" w:cs="Arial"/>
                <w:b/>
                <w:bCs/>
                <w:iCs/>
                <w:color w:val="00B0F0"/>
                <w:kern w:val="1"/>
                <w:lang w:val="sr-Cyrl-CS" w:eastAsia="ar-SA"/>
              </w:rPr>
              <w:t xml:space="preserve"> </w:t>
            </w:r>
            <w:r w:rsidRPr="00CA182E">
              <w:rPr>
                <w:rFonts w:cs="Arial"/>
                <w:b/>
                <w:bCs/>
                <w:iCs/>
                <w:lang w:val="sr-Cyrl-CS"/>
              </w:rPr>
              <w:t>без</w:t>
            </w:r>
            <w:r w:rsidRPr="00F10346">
              <w:rPr>
                <w:rFonts w:cs="Arial"/>
                <w:b/>
                <w:bCs/>
                <w:iCs/>
                <w:lang w:val="sr-Cyrl-CS"/>
              </w:rPr>
              <w:t xml:space="preserve"> ПДВ-а</w:t>
            </w:r>
          </w:p>
        </w:tc>
      </w:tr>
      <w:tr w:rsidR="000C2A0F" w:rsidRPr="00F10346" w:rsidTr="000C2A0F">
        <w:trPr>
          <w:trHeight w:val="440"/>
        </w:trPr>
        <w:tc>
          <w:tcPr>
            <w:tcW w:w="5558" w:type="dxa"/>
            <w:vAlign w:val="center"/>
          </w:tcPr>
          <w:p w:rsidR="000C2A0F" w:rsidRPr="00C02076" w:rsidRDefault="00640AD5" w:rsidP="00C02076">
            <w:pPr>
              <w:tabs>
                <w:tab w:val="center" w:pos="4320"/>
                <w:tab w:val="right" w:pos="8640"/>
              </w:tabs>
              <w:rPr>
                <w:sz w:val="24"/>
                <w:szCs w:val="24"/>
                <w:lang w:val="sr-Cyrl-RS" w:eastAsia="ar-SA"/>
              </w:rPr>
            </w:pPr>
            <w:r>
              <w:rPr>
                <w:rFonts w:cs="Arial"/>
                <w:lang w:val="sr-Cyrl-RS" w:eastAsia="ar-SA"/>
              </w:rPr>
              <w:t>Набавка роста блока А-4</w:t>
            </w:r>
            <w:r w:rsidR="00C02076" w:rsidRPr="00F10346">
              <w:rPr>
                <w:rFonts w:eastAsia="TimesNewRomanPS-BoldMT" w:cs="Arial"/>
                <w:bCs/>
                <w:color w:val="000000" w:themeColor="text1"/>
              </w:rPr>
              <w:t xml:space="preserve"> ЈН бр. </w:t>
            </w:r>
            <w:r w:rsidR="00C02076">
              <w:rPr>
                <w:lang w:eastAsia="ar-SA"/>
              </w:rPr>
              <w:t>3000/0897/2016 (1549</w:t>
            </w:r>
            <w:r w:rsidR="00C02076" w:rsidRPr="009A62AB">
              <w:rPr>
                <w:lang w:eastAsia="ar-SA"/>
              </w:rPr>
              <w:t>/2016)</w:t>
            </w:r>
          </w:p>
        </w:tc>
        <w:tc>
          <w:tcPr>
            <w:tcW w:w="4018" w:type="dxa"/>
          </w:tcPr>
          <w:p w:rsidR="000C2A0F" w:rsidRPr="00F10346" w:rsidRDefault="000C2A0F" w:rsidP="00AF3AF8">
            <w:pPr>
              <w:spacing w:before="0"/>
              <w:jc w:val="center"/>
              <w:rPr>
                <w:rFonts w:cs="Arial"/>
                <w:b/>
                <w:bCs/>
                <w:iCs/>
                <w:lang w:val="sr-Cyrl-CS"/>
              </w:rPr>
            </w:pPr>
          </w:p>
          <w:p w:rsidR="000C2A0F" w:rsidRPr="00F10346" w:rsidRDefault="000C2A0F"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Latn-RS"/>
        </w:rPr>
      </w:pPr>
      <w:r w:rsidRPr="00F10346">
        <w:rPr>
          <w:rFonts w:cs="Arial"/>
          <w:b/>
          <w:bCs/>
          <w:iCs/>
          <w:u w:val="single"/>
          <w:lang w:val="sr-Cyrl-CS"/>
        </w:rPr>
        <w:t>КОМЕРЦИЈАЛНИ УСЛОВИ</w:t>
      </w:r>
    </w:p>
    <w:p w:rsidR="00EE3C9D" w:rsidRPr="00EE3C9D" w:rsidRDefault="00EE3C9D" w:rsidP="00EE3C9D">
      <w:pPr>
        <w:spacing w:before="0"/>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033CEB">
        <w:tc>
          <w:tcPr>
            <w:tcW w:w="5312" w:type="dxa"/>
            <w:vAlign w:val="center"/>
          </w:tcPr>
          <w:p w:rsidR="00C02076" w:rsidRPr="00F410C8" w:rsidRDefault="00C02076" w:rsidP="00C02076">
            <w:pPr>
              <w:spacing w:before="0"/>
              <w:rPr>
                <w:rFonts w:cs="Arial"/>
                <w:b/>
                <w:bCs/>
                <w:iCs/>
                <w:sz w:val="18"/>
                <w:szCs w:val="18"/>
                <w:lang w:val="sr-Latn-RS"/>
              </w:rPr>
            </w:pPr>
            <w:r w:rsidRPr="00F410C8">
              <w:rPr>
                <w:rFonts w:cs="Arial"/>
                <w:b/>
                <w:bCs/>
                <w:iCs/>
                <w:sz w:val="18"/>
                <w:szCs w:val="18"/>
                <w:lang w:val="sr-Cyrl-CS"/>
              </w:rPr>
              <w:t>РОК И НАЧИН ПЛАЋАЊА:</w:t>
            </w:r>
          </w:p>
          <w:p w:rsidR="00CB0D94" w:rsidRDefault="00CB0D94" w:rsidP="00CB0D94">
            <w:pPr>
              <w:tabs>
                <w:tab w:val="left" w:pos="567"/>
              </w:tabs>
              <w:spacing w:before="0"/>
              <w:rPr>
                <w:rFonts w:eastAsia="Calibri" w:cs="Arial"/>
                <w:sz w:val="18"/>
                <w:szCs w:val="18"/>
              </w:rPr>
            </w:pPr>
            <w:r w:rsidRPr="00CB0D94">
              <w:rPr>
                <w:rFonts w:eastAsia="Calibri" w:cs="Arial"/>
                <w:sz w:val="18"/>
                <w:szCs w:val="18"/>
              </w:rPr>
              <w:t>Плаћање испоручених добара који су предмет ове јавне набавке,</w:t>
            </w:r>
            <w:r w:rsidRPr="00CB0D94">
              <w:rPr>
                <w:sz w:val="18"/>
                <w:szCs w:val="18"/>
              </w:rPr>
              <w:t xml:space="preserve"> </w:t>
            </w:r>
            <w:r w:rsidRPr="00CB0D94">
              <w:rPr>
                <w:rFonts w:eastAsia="Calibri" w:cs="Arial"/>
                <w:sz w:val="18"/>
                <w:szCs w:val="18"/>
              </w:rPr>
              <w:t xml:space="preserve"> </w:t>
            </w:r>
            <w:r w:rsidRPr="00CB0D94">
              <w:rPr>
                <w:rFonts w:eastAsia="Calibri" w:cs="Arial"/>
                <w:sz w:val="18"/>
                <w:szCs w:val="18"/>
                <w:lang w:val="sr-Cyrl-RS"/>
              </w:rPr>
              <w:t>Купац</w:t>
            </w:r>
            <w:r w:rsidRPr="00CB0D94">
              <w:rPr>
                <w:rFonts w:eastAsia="Calibri" w:cs="Arial"/>
                <w:sz w:val="18"/>
                <w:szCs w:val="18"/>
              </w:rPr>
              <w:t xml:space="preserve"> ће извршити на текући рачун понуђача на следећи начин:</w:t>
            </w:r>
          </w:p>
          <w:p w:rsidR="00F90407" w:rsidRPr="00CB0D94" w:rsidRDefault="00F90407" w:rsidP="00CB0D94">
            <w:pPr>
              <w:tabs>
                <w:tab w:val="left" w:pos="567"/>
              </w:tabs>
              <w:spacing w:before="0"/>
              <w:rPr>
                <w:rFonts w:eastAsia="Calibri" w:cs="Arial"/>
                <w:sz w:val="18"/>
                <w:szCs w:val="18"/>
                <w:lang w:val="sr-Cyrl-RS"/>
              </w:rPr>
            </w:pPr>
          </w:p>
          <w:p w:rsidR="00CB0D94" w:rsidRPr="00CB0D94" w:rsidRDefault="00CB0D94" w:rsidP="00D8035B">
            <w:pPr>
              <w:pStyle w:val="KDParagraf"/>
              <w:numPr>
                <w:ilvl w:val="0"/>
                <w:numId w:val="37"/>
              </w:numPr>
              <w:spacing w:before="0"/>
              <w:rPr>
                <w:rFonts w:eastAsia="Calibri" w:cs="Arial"/>
                <w:sz w:val="18"/>
                <w:szCs w:val="18"/>
              </w:rPr>
            </w:pPr>
            <w:r w:rsidRPr="00CB0D94">
              <w:rPr>
                <w:rFonts w:eastAsia="Calibri" w:cs="Arial"/>
                <w:sz w:val="18"/>
                <w:szCs w:val="18"/>
                <w:lang w:val="sr-Cyrl-RS"/>
              </w:rPr>
              <w:t xml:space="preserve">  </w:t>
            </w:r>
            <w:r w:rsidR="00802010" w:rsidRPr="00CB0D94">
              <w:rPr>
                <w:rFonts w:eastAsia="Calibri" w:cs="Arial"/>
                <w:sz w:val="18"/>
                <w:szCs w:val="18"/>
              </w:rPr>
              <w:t>А</w:t>
            </w:r>
            <w:r w:rsidRPr="00CB0D94">
              <w:rPr>
                <w:rFonts w:eastAsia="Calibri" w:cs="Arial"/>
                <w:sz w:val="18"/>
                <w:szCs w:val="18"/>
              </w:rPr>
              <w:t>вансно</w:t>
            </w:r>
            <w:r w:rsidR="00802010">
              <w:rPr>
                <w:rFonts w:eastAsia="Calibri" w:cs="Arial"/>
                <w:sz w:val="18"/>
                <w:szCs w:val="18"/>
                <w:lang w:val="sr-Cyrl-RS"/>
              </w:rPr>
              <w:t>, максимално</w:t>
            </w:r>
            <w:r w:rsidRPr="00CB0D94">
              <w:rPr>
                <w:rFonts w:eastAsia="Calibri" w:cs="Arial"/>
                <w:sz w:val="18"/>
                <w:szCs w:val="18"/>
              </w:rPr>
              <w:t xml:space="preserve"> </w:t>
            </w:r>
            <w:r w:rsidRPr="00CB0D94">
              <w:rPr>
                <w:rFonts w:eastAsia="Calibri" w:cs="Arial"/>
                <w:sz w:val="18"/>
                <w:szCs w:val="18"/>
                <w:lang w:val="sr-Cyrl-RS"/>
              </w:rPr>
              <w:t>1</w:t>
            </w:r>
            <w:r w:rsidRPr="00CB0D94">
              <w:rPr>
                <w:rFonts w:eastAsia="Calibri" w:cs="Arial"/>
                <w:sz w:val="18"/>
                <w:szCs w:val="18"/>
              </w:rPr>
              <w:t xml:space="preserve">0% </w:t>
            </w:r>
            <w:r w:rsidRPr="00CB0D94">
              <w:rPr>
                <w:rFonts w:eastAsia="Calibri" w:cs="Arial"/>
                <w:sz w:val="18"/>
                <w:szCs w:val="18"/>
                <w:lang w:val="sr-Cyrl-RS"/>
              </w:rPr>
              <w:t xml:space="preserve">од </w:t>
            </w:r>
            <w:r w:rsidRPr="00CB0D94">
              <w:rPr>
                <w:rFonts w:eastAsia="Calibri" w:cs="Arial"/>
                <w:sz w:val="18"/>
                <w:szCs w:val="18"/>
              </w:rPr>
              <w:t xml:space="preserve">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w:t>
            </w:r>
            <w:r w:rsidRPr="00CB0D94">
              <w:rPr>
                <w:rFonts w:eastAsia="Calibri" w:cs="Arial"/>
                <w:sz w:val="18"/>
                <w:szCs w:val="18"/>
                <w:lang w:val="sr-Cyrl-RS"/>
              </w:rPr>
              <w:t>10</w:t>
            </w:r>
            <w:r w:rsidRPr="00CB0D94">
              <w:rPr>
                <w:rFonts w:eastAsia="Calibri" w:cs="Arial"/>
                <w:sz w:val="18"/>
                <w:szCs w:val="18"/>
              </w:rPr>
              <w:t xml:space="preserve">  дана од дана  пријема предрачуна</w:t>
            </w:r>
            <w:r w:rsidRPr="00CB0D94">
              <w:rPr>
                <w:rFonts w:eastAsia="Calibri" w:cs="Arial"/>
                <w:sz w:val="18"/>
                <w:szCs w:val="18"/>
                <w:lang w:val="sr-Cyrl-RS"/>
              </w:rPr>
              <w:t>.</w:t>
            </w:r>
            <w:r w:rsidRPr="00CB0D94">
              <w:rPr>
                <w:rFonts w:eastAsia="Calibri" w:cs="Arial"/>
                <w:sz w:val="18"/>
                <w:szCs w:val="18"/>
              </w:rPr>
              <w:t xml:space="preserve">  </w:t>
            </w:r>
          </w:p>
          <w:p w:rsidR="00CB0D94" w:rsidRDefault="00CB0D94" w:rsidP="00CB0D94">
            <w:pPr>
              <w:tabs>
                <w:tab w:val="left" w:pos="567"/>
              </w:tabs>
              <w:spacing w:before="0"/>
              <w:rPr>
                <w:rFonts w:eastAsia="Calibri" w:cs="Arial"/>
                <w:sz w:val="18"/>
                <w:szCs w:val="18"/>
                <w:lang w:val="sr-Latn-RS"/>
              </w:rPr>
            </w:pPr>
          </w:p>
          <w:p w:rsidR="00F90407" w:rsidRPr="00F90407" w:rsidRDefault="00F90407" w:rsidP="00CB0D94">
            <w:pPr>
              <w:tabs>
                <w:tab w:val="left" w:pos="567"/>
              </w:tabs>
              <w:spacing w:before="0"/>
              <w:rPr>
                <w:rFonts w:eastAsia="Calibri" w:cs="Arial"/>
                <w:sz w:val="18"/>
                <w:szCs w:val="18"/>
                <w:lang w:val="sr-Latn-RS"/>
              </w:rPr>
            </w:pPr>
          </w:p>
          <w:p w:rsidR="00CB0D94" w:rsidRPr="00CB0D94" w:rsidRDefault="00CB0D94" w:rsidP="00D8035B">
            <w:pPr>
              <w:numPr>
                <w:ilvl w:val="0"/>
                <w:numId w:val="37"/>
              </w:numPr>
              <w:tabs>
                <w:tab w:val="left" w:pos="567"/>
              </w:tabs>
              <w:spacing w:before="0"/>
              <w:rPr>
                <w:rFonts w:eastAsia="Calibri" w:cs="Arial"/>
                <w:sz w:val="18"/>
                <w:szCs w:val="18"/>
                <w:lang w:val="sr-Cyrl-RS"/>
              </w:rPr>
            </w:pPr>
            <w:r w:rsidRPr="00CB0D94">
              <w:rPr>
                <w:rFonts w:eastAsia="Calibri" w:cs="Arial"/>
                <w:sz w:val="18"/>
                <w:szCs w:val="18"/>
                <w:lang w:val="sr-Latn-RS"/>
              </w:rPr>
              <w:t xml:space="preserve">  </w:t>
            </w:r>
            <w:r w:rsidRPr="00CB0D94">
              <w:rPr>
                <w:rFonts w:eastAsia="Calibri" w:cs="Arial"/>
                <w:sz w:val="18"/>
                <w:szCs w:val="18"/>
                <w:lang w:val="sr-Cyrl-RS"/>
              </w:rPr>
              <w:t>остатак укупно уговорене цене сукцесивно након сваке испоруке, уз прпорционално правдање аванса, и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исправне фактуре.</w:t>
            </w:r>
            <w:r w:rsidRPr="00CB0D94">
              <w:rPr>
                <w:rFonts w:eastAsia="Calibri" w:cs="Arial"/>
                <w:sz w:val="18"/>
                <w:szCs w:val="18"/>
                <w:highlight w:val="yellow"/>
                <w:lang w:val="sr-Cyrl-RS"/>
              </w:rPr>
              <w:t xml:space="preserve"> </w:t>
            </w:r>
          </w:p>
          <w:p w:rsidR="00033CEB" w:rsidRPr="00EE3C9D" w:rsidRDefault="00033CEB" w:rsidP="00EE3C9D">
            <w:pPr>
              <w:pStyle w:val="KDParagraf"/>
              <w:spacing w:before="0"/>
              <w:rPr>
                <w:rFonts w:eastAsia="Calibri" w:cs="Arial"/>
                <w:sz w:val="18"/>
                <w:szCs w:val="18"/>
                <w:lang w:val="sr-Latn-RS"/>
              </w:rPr>
            </w:pPr>
          </w:p>
        </w:tc>
        <w:tc>
          <w:tcPr>
            <w:tcW w:w="3933" w:type="dxa"/>
            <w:vAlign w:val="center"/>
          </w:tcPr>
          <w:p w:rsidR="00C02076" w:rsidRPr="00C02076" w:rsidRDefault="00C02076" w:rsidP="00C02076">
            <w:pPr>
              <w:tabs>
                <w:tab w:val="left" w:pos="567"/>
              </w:tabs>
              <w:spacing w:before="0"/>
              <w:rPr>
                <w:rFonts w:eastAsia="Calibri" w:cs="Arial"/>
                <w:sz w:val="16"/>
                <w:szCs w:val="16"/>
                <w:lang w:val="sr-Cyrl-RS"/>
              </w:rPr>
            </w:pPr>
            <w:r w:rsidRPr="00C02076">
              <w:rPr>
                <w:rFonts w:eastAsia="Calibri" w:cs="Arial"/>
                <w:sz w:val="16"/>
                <w:szCs w:val="16"/>
              </w:rPr>
              <w:t>Плаћање испоручених добара који су предмет ове јавне набавке,</w:t>
            </w:r>
            <w:r w:rsidRPr="00C02076">
              <w:rPr>
                <w:sz w:val="16"/>
                <w:szCs w:val="16"/>
              </w:rPr>
              <w:t xml:space="preserve"> </w:t>
            </w:r>
            <w:r w:rsidRPr="00C02076">
              <w:rPr>
                <w:rFonts w:eastAsia="Calibri" w:cs="Arial"/>
                <w:sz w:val="16"/>
                <w:szCs w:val="16"/>
              </w:rPr>
              <w:t xml:space="preserve"> (</w:t>
            </w:r>
            <w:r w:rsidRPr="00C02076">
              <w:rPr>
                <w:rFonts w:eastAsia="Calibri" w:cs="Arial"/>
                <w:sz w:val="16"/>
                <w:szCs w:val="16"/>
                <w:u w:val="single"/>
                <w:lang w:val="sr-Cyrl-RS"/>
              </w:rPr>
              <w:t xml:space="preserve">Позиција </w:t>
            </w:r>
            <w:r w:rsidRPr="00C02076">
              <w:rPr>
                <w:rFonts w:eastAsia="Calibri" w:cs="Arial"/>
                <w:sz w:val="16"/>
                <w:szCs w:val="16"/>
                <w:u w:val="single"/>
                <w:lang w:val="sr-Latn-RS"/>
              </w:rPr>
              <w:t>I</w:t>
            </w:r>
            <w:r w:rsidRPr="00C02076">
              <w:rPr>
                <w:rFonts w:eastAsia="Calibri" w:cs="Arial"/>
                <w:sz w:val="16"/>
                <w:szCs w:val="16"/>
              </w:rPr>
              <w:t xml:space="preserve">) дела техничке спецификације предмета ЈН, тачка 3.1, </w:t>
            </w:r>
            <w:r w:rsidRPr="00C02076">
              <w:rPr>
                <w:rFonts w:eastAsia="Calibri" w:cs="Arial"/>
                <w:sz w:val="16"/>
                <w:szCs w:val="16"/>
                <w:lang w:val="sr-Cyrl-RS"/>
              </w:rPr>
              <w:t>Купац</w:t>
            </w:r>
            <w:r w:rsidRPr="00C02076">
              <w:rPr>
                <w:rFonts w:eastAsia="Calibri" w:cs="Arial"/>
                <w:sz w:val="16"/>
                <w:szCs w:val="16"/>
              </w:rPr>
              <w:t xml:space="preserve"> ће извршити на текући рачун понуђача на следећи начин:</w:t>
            </w:r>
          </w:p>
          <w:p w:rsidR="00C02076" w:rsidRPr="00C02076" w:rsidRDefault="00C02076" w:rsidP="00C02076">
            <w:pPr>
              <w:pStyle w:val="KDParagraf"/>
              <w:numPr>
                <w:ilvl w:val="0"/>
                <w:numId w:val="37"/>
              </w:numPr>
              <w:spacing w:before="0"/>
              <w:rPr>
                <w:rFonts w:eastAsia="Calibri" w:cs="Arial"/>
                <w:sz w:val="16"/>
                <w:szCs w:val="16"/>
              </w:rPr>
            </w:pPr>
            <w:r w:rsidRPr="00C02076">
              <w:rPr>
                <w:rFonts w:eastAsia="Calibri" w:cs="Arial"/>
                <w:sz w:val="16"/>
                <w:szCs w:val="16"/>
                <w:lang w:val="sr-Cyrl-RS"/>
              </w:rPr>
              <w:t xml:space="preserve">  </w:t>
            </w:r>
            <w:proofErr w:type="gramStart"/>
            <w:r w:rsidRPr="00C02076">
              <w:rPr>
                <w:rFonts w:eastAsia="Calibri" w:cs="Arial"/>
                <w:sz w:val="16"/>
                <w:szCs w:val="16"/>
              </w:rPr>
              <w:t>авансно</w:t>
            </w:r>
            <w:proofErr w:type="gramEnd"/>
            <w:r w:rsidRPr="00C02076">
              <w:rPr>
                <w:rFonts w:eastAsia="Calibri" w:cs="Arial"/>
                <w:sz w:val="16"/>
                <w:szCs w:val="16"/>
              </w:rPr>
              <w:t xml:space="preserve"> </w:t>
            </w:r>
            <w:r w:rsidR="00802010">
              <w:rPr>
                <w:rFonts w:eastAsia="Calibri" w:cs="Arial"/>
                <w:sz w:val="16"/>
                <w:szCs w:val="16"/>
                <w:lang w:val="sr-Cyrl-RS"/>
              </w:rPr>
              <w:t>______</w:t>
            </w:r>
            <w:r w:rsidRPr="00C02076">
              <w:rPr>
                <w:rFonts w:eastAsia="Calibri" w:cs="Arial"/>
                <w:sz w:val="16"/>
                <w:szCs w:val="16"/>
              </w:rPr>
              <w:t xml:space="preserve">% </w:t>
            </w:r>
            <w:r w:rsidRPr="00C02076">
              <w:rPr>
                <w:rFonts w:eastAsia="Calibri" w:cs="Arial"/>
                <w:sz w:val="16"/>
                <w:szCs w:val="16"/>
                <w:lang w:val="sr-Cyrl-RS"/>
              </w:rPr>
              <w:t xml:space="preserve">од </w:t>
            </w:r>
            <w:r w:rsidRPr="00C02076">
              <w:rPr>
                <w:rFonts w:eastAsia="Calibri" w:cs="Arial"/>
                <w:sz w:val="16"/>
                <w:szCs w:val="16"/>
              </w:rPr>
              <w:t xml:space="preserve">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w:t>
            </w:r>
            <w:r w:rsidRPr="00C02076">
              <w:rPr>
                <w:rFonts w:eastAsia="Calibri" w:cs="Arial"/>
                <w:sz w:val="16"/>
                <w:szCs w:val="16"/>
                <w:lang w:val="sr-Cyrl-RS"/>
              </w:rPr>
              <w:t>10</w:t>
            </w:r>
            <w:r w:rsidRPr="00C02076">
              <w:rPr>
                <w:rFonts w:eastAsia="Calibri" w:cs="Arial"/>
                <w:sz w:val="16"/>
                <w:szCs w:val="16"/>
              </w:rPr>
              <w:t xml:space="preserve">  дана од дана  пријема предрачуна</w:t>
            </w:r>
            <w:r w:rsidRPr="00C02076">
              <w:rPr>
                <w:rFonts w:eastAsia="Calibri" w:cs="Arial"/>
                <w:sz w:val="16"/>
                <w:szCs w:val="16"/>
                <w:lang w:val="sr-Cyrl-RS"/>
              </w:rPr>
              <w:t>.</w:t>
            </w:r>
            <w:r w:rsidRPr="00C02076">
              <w:rPr>
                <w:rFonts w:eastAsia="Calibri" w:cs="Arial"/>
                <w:sz w:val="16"/>
                <w:szCs w:val="16"/>
              </w:rPr>
              <w:t xml:space="preserve">  </w:t>
            </w:r>
          </w:p>
          <w:p w:rsidR="00C02076" w:rsidRPr="00C02076" w:rsidRDefault="00C02076" w:rsidP="00C02076">
            <w:pPr>
              <w:numPr>
                <w:ilvl w:val="0"/>
                <w:numId w:val="37"/>
              </w:numPr>
              <w:tabs>
                <w:tab w:val="left" w:pos="567"/>
              </w:tabs>
              <w:spacing w:before="0"/>
              <w:rPr>
                <w:rFonts w:eastAsia="Calibri" w:cs="Arial"/>
                <w:sz w:val="16"/>
                <w:szCs w:val="16"/>
                <w:lang w:val="sr-Cyrl-RS"/>
              </w:rPr>
            </w:pPr>
            <w:r w:rsidRPr="00C02076">
              <w:rPr>
                <w:rFonts w:eastAsia="Calibri" w:cs="Arial"/>
                <w:sz w:val="16"/>
                <w:szCs w:val="16"/>
                <w:lang w:val="sr-Latn-RS"/>
              </w:rPr>
              <w:t xml:space="preserve">  </w:t>
            </w:r>
            <w:r w:rsidRPr="00C02076">
              <w:rPr>
                <w:rFonts w:eastAsia="Calibri" w:cs="Arial"/>
                <w:sz w:val="16"/>
                <w:szCs w:val="16"/>
                <w:lang w:val="sr-Cyrl-RS"/>
              </w:rPr>
              <w:t>остатак укупно уговорене цене сукцесивно након сваке испоруке, уз прпорционално правдање аванса, и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исправне фактуре.</w:t>
            </w:r>
            <w:r w:rsidRPr="00C02076">
              <w:rPr>
                <w:rFonts w:eastAsia="Calibri" w:cs="Arial"/>
                <w:sz w:val="16"/>
                <w:szCs w:val="16"/>
                <w:highlight w:val="yellow"/>
                <w:lang w:val="sr-Cyrl-RS"/>
              </w:rPr>
              <w:t xml:space="preserve"> </w:t>
            </w:r>
          </w:p>
          <w:p w:rsidR="00C02076" w:rsidRPr="00C02076" w:rsidRDefault="00C02076" w:rsidP="00C02076">
            <w:pPr>
              <w:tabs>
                <w:tab w:val="left" w:pos="567"/>
              </w:tabs>
              <w:spacing w:before="0"/>
              <w:ind w:left="720"/>
              <w:rPr>
                <w:rFonts w:eastAsia="Calibri" w:cs="Arial"/>
                <w:sz w:val="16"/>
                <w:szCs w:val="16"/>
                <w:lang w:val="sr-Cyrl-RS"/>
              </w:rPr>
            </w:pPr>
          </w:p>
          <w:p w:rsidR="00033CEB" w:rsidRPr="00C02076" w:rsidRDefault="00033CEB" w:rsidP="00D711FC">
            <w:pPr>
              <w:pStyle w:val="KDParagraf"/>
              <w:spacing w:before="0"/>
              <w:ind w:left="360"/>
              <w:rPr>
                <w:rFonts w:cs="Arial"/>
                <w:b/>
                <w:bCs/>
                <w:iCs/>
                <w:sz w:val="16"/>
                <w:szCs w:val="16"/>
                <w:lang w:val="sr-Cyrl-CS"/>
              </w:rPr>
            </w:pPr>
          </w:p>
        </w:tc>
      </w:tr>
      <w:tr w:rsidR="00033CEB" w:rsidRPr="00F10346" w:rsidTr="00033CEB">
        <w:tc>
          <w:tcPr>
            <w:tcW w:w="5312" w:type="dxa"/>
            <w:vAlign w:val="center"/>
          </w:tcPr>
          <w:p w:rsidR="00033CEB" w:rsidRPr="00DC10D9" w:rsidRDefault="00033CEB" w:rsidP="00AF3AF8">
            <w:pPr>
              <w:spacing w:before="0"/>
              <w:jc w:val="center"/>
              <w:rPr>
                <w:rFonts w:cs="Arial"/>
                <w:b/>
                <w:bCs/>
                <w:iCs/>
                <w:lang w:val="sr-Cyrl-CS"/>
              </w:rPr>
            </w:pPr>
            <w:r w:rsidRPr="00DC10D9">
              <w:rPr>
                <w:rFonts w:cs="Arial"/>
                <w:b/>
                <w:bCs/>
                <w:iCs/>
                <w:lang w:val="sr-Cyrl-CS"/>
              </w:rPr>
              <w:t>РОК ИСПОРУКЕ:</w:t>
            </w:r>
          </w:p>
          <w:p w:rsidR="00033CEB" w:rsidRPr="00DC10D9" w:rsidRDefault="00033CEB" w:rsidP="005E754A">
            <w:pPr>
              <w:spacing w:before="0"/>
              <w:jc w:val="left"/>
              <w:rPr>
                <w:rFonts w:cs="Arial"/>
                <w:bCs/>
                <w:iCs/>
                <w:lang w:val="sr-Latn-RS"/>
              </w:rPr>
            </w:pPr>
            <w:r w:rsidRPr="00DC10D9">
              <w:rPr>
                <w:rFonts w:cs="Arial"/>
                <w:spacing w:val="4"/>
                <w:lang w:val="sr-Cyrl-CS"/>
              </w:rPr>
              <w:t xml:space="preserve">најдуже до </w:t>
            </w:r>
            <w:r w:rsidR="00640AD5">
              <w:rPr>
                <w:rFonts w:cs="Arial"/>
                <w:spacing w:val="4"/>
                <w:lang w:val="sr-Latn-RS"/>
              </w:rPr>
              <w:t>6</w:t>
            </w:r>
            <w:r w:rsidR="006460F8" w:rsidRPr="00DC10D9">
              <w:rPr>
                <w:rFonts w:cs="Arial"/>
                <w:spacing w:val="4"/>
                <w:lang w:val="sr-Latn-RS"/>
              </w:rPr>
              <w:t xml:space="preserve"> </w:t>
            </w:r>
            <w:r w:rsidR="006460F8" w:rsidRPr="00DC10D9">
              <w:rPr>
                <w:rFonts w:cs="Arial"/>
                <w:spacing w:val="4"/>
                <w:lang w:val="sr-Cyrl-RS"/>
              </w:rPr>
              <w:t>месеца</w:t>
            </w:r>
            <w:r w:rsidR="00086BBA" w:rsidRPr="00DC10D9">
              <w:rPr>
                <w:rFonts w:cs="Arial"/>
                <w:bCs/>
                <w:iCs/>
                <w:lang w:val="sr-Cyrl-CS"/>
              </w:rPr>
              <w:t xml:space="preserve"> </w:t>
            </w:r>
            <w:r w:rsidRPr="00DC10D9">
              <w:rPr>
                <w:rFonts w:cs="Arial"/>
                <w:bCs/>
                <w:iCs/>
                <w:lang w:val="sr-Cyrl-CS"/>
              </w:rPr>
              <w:t>од дана ступања уговора на снагу</w:t>
            </w:r>
          </w:p>
          <w:p w:rsidR="004F6F0C" w:rsidRPr="00DC10D9" w:rsidRDefault="004F6F0C" w:rsidP="00AF3AF8">
            <w:pPr>
              <w:spacing w:before="0"/>
              <w:jc w:val="center"/>
              <w:rPr>
                <w:rFonts w:cs="Arial"/>
                <w:bCs/>
                <w:iCs/>
                <w:lang w:val="sr-Latn-RS"/>
              </w:rPr>
            </w:pPr>
          </w:p>
        </w:tc>
        <w:tc>
          <w:tcPr>
            <w:tcW w:w="3933" w:type="dxa"/>
            <w:vAlign w:val="center"/>
          </w:tcPr>
          <w:p w:rsidR="00B541E7" w:rsidRPr="00DC10D9" w:rsidRDefault="00B541E7" w:rsidP="00B541E7">
            <w:pPr>
              <w:spacing w:before="0"/>
              <w:jc w:val="left"/>
              <w:rPr>
                <w:rFonts w:cs="Arial"/>
                <w:bCs/>
                <w:iCs/>
                <w:lang w:val="sr-Latn-RS"/>
              </w:rPr>
            </w:pPr>
            <w:r>
              <w:rPr>
                <w:rFonts w:cs="Arial"/>
                <w:bCs/>
                <w:iCs/>
                <w:lang w:val="sr-Cyrl-CS"/>
              </w:rPr>
              <w:t>____</w:t>
            </w:r>
            <w:r w:rsidRPr="00DC10D9">
              <w:rPr>
                <w:rFonts w:cs="Arial"/>
                <w:spacing w:val="4"/>
                <w:lang w:val="sr-Cyrl-RS"/>
              </w:rPr>
              <w:t xml:space="preserve"> месец</w:t>
            </w:r>
            <w:r w:rsidR="00E61898">
              <w:rPr>
                <w:rFonts w:cs="Arial"/>
                <w:spacing w:val="4"/>
                <w:lang w:val="sr-Cyrl-RS"/>
              </w:rPr>
              <w:t>и</w:t>
            </w:r>
            <w:r w:rsidRPr="00DC10D9">
              <w:rPr>
                <w:rFonts w:cs="Arial"/>
                <w:bCs/>
                <w:iCs/>
                <w:lang w:val="sr-Cyrl-CS"/>
              </w:rPr>
              <w:t xml:space="preserve"> од дана ступања уговора на снагу</w:t>
            </w:r>
          </w:p>
          <w:p w:rsidR="00033CEB" w:rsidRPr="00B541E7" w:rsidRDefault="00033CEB" w:rsidP="00B541E7">
            <w:pPr>
              <w:spacing w:before="0"/>
              <w:jc w:val="center"/>
              <w:rPr>
                <w:rFonts w:cs="Arial"/>
                <w:bCs/>
                <w:iCs/>
                <w:lang w:val="sr-Cyrl-CS"/>
              </w:rPr>
            </w:pPr>
          </w:p>
        </w:tc>
      </w:tr>
      <w:tr w:rsidR="000E75A0" w:rsidRPr="00F10346" w:rsidTr="00033CEB">
        <w:tc>
          <w:tcPr>
            <w:tcW w:w="5312" w:type="dxa"/>
            <w:vAlign w:val="center"/>
          </w:tcPr>
          <w:p w:rsidR="000E75A0" w:rsidRDefault="000E75A0" w:rsidP="00AF3AF8">
            <w:pPr>
              <w:spacing w:before="0"/>
              <w:jc w:val="center"/>
              <w:rPr>
                <w:rFonts w:cs="Arial"/>
                <w:b/>
                <w:bCs/>
                <w:iCs/>
                <w:lang w:val="sr-Latn-RS"/>
              </w:rPr>
            </w:pPr>
            <w:r w:rsidRPr="00CB0D94">
              <w:rPr>
                <w:rFonts w:cs="Arial"/>
                <w:b/>
                <w:bCs/>
                <w:iCs/>
                <w:lang w:val="sr-Cyrl-CS"/>
              </w:rPr>
              <w:t>ГАРАНТНИ РОК:</w:t>
            </w:r>
          </w:p>
          <w:p w:rsidR="00EE3C9D" w:rsidRPr="00EE3C9D" w:rsidRDefault="00EE3C9D" w:rsidP="00AF3AF8">
            <w:pPr>
              <w:spacing w:before="0"/>
              <w:jc w:val="center"/>
              <w:rPr>
                <w:rFonts w:cs="Arial"/>
                <w:b/>
                <w:bCs/>
                <w:iCs/>
                <w:lang w:val="sr-Latn-RS"/>
              </w:rPr>
            </w:pPr>
          </w:p>
          <w:p w:rsidR="00EE3C9D" w:rsidRPr="00EE3C9D" w:rsidRDefault="005E754A" w:rsidP="005E754A">
            <w:pPr>
              <w:spacing w:before="0"/>
              <w:jc w:val="left"/>
              <w:rPr>
                <w:rFonts w:cs="Arial"/>
                <w:bCs/>
                <w:iCs/>
                <w:lang w:val="sr-Latn-RS"/>
              </w:rPr>
            </w:pPr>
            <w:r w:rsidRPr="00CB0D94">
              <w:rPr>
                <w:rFonts w:cs="Arial"/>
                <w:bCs/>
                <w:iCs/>
                <w:lang w:val="sr-Cyrl-CS"/>
              </w:rPr>
              <w:t>не може бити краћи од (12</w:t>
            </w:r>
            <w:r w:rsidR="000E75A0" w:rsidRPr="00CB0D94">
              <w:rPr>
                <w:rFonts w:cs="Arial"/>
                <w:bCs/>
                <w:iCs/>
                <w:lang w:val="sr-Cyrl-CS"/>
              </w:rPr>
              <w:t>)   месеци од дана испоруке и потписивања Записника о квалитативном и квантитативном пријему  добара</w:t>
            </w:r>
          </w:p>
        </w:tc>
        <w:tc>
          <w:tcPr>
            <w:tcW w:w="3933" w:type="dxa"/>
            <w:vAlign w:val="center"/>
          </w:tcPr>
          <w:p w:rsidR="000E75A0" w:rsidRPr="004F6F0C" w:rsidRDefault="000E75A0" w:rsidP="00AF3AF8">
            <w:pPr>
              <w:spacing w:before="0"/>
              <w:jc w:val="center"/>
              <w:rPr>
                <w:rFonts w:cs="Arial"/>
                <w:b/>
                <w:bCs/>
                <w:iCs/>
                <w:lang w:val="sr-Cyrl-CS"/>
              </w:rPr>
            </w:pPr>
          </w:p>
          <w:p w:rsidR="000E75A0" w:rsidRPr="004F6F0C" w:rsidRDefault="000E75A0" w:rsidP="00AF3AF8">
            <w:pPr>
              <w:spacing w:before="0"/>
              <w:jc w:val="center"/>
              <w:rPr>
                <w:rFonts w:cs="Arial"/>
                <w:b/>
                <w:bCs/>
                <w:iCs/>
                <w:lang w:val="sr-Cyrl-CS"/>
              </w:rPr>
            </w:pPr>
            <w:r w:rsidRPr="004F6F0C">
              <w:rPr>
                <w:rFonts w:cs="Arial"/>
                <w:bCs/>
                <w:iCs/>
                <w:lang w:val="sr-Cyrl-CS"/>
              </w:rPr>
              <w:t>____ месеци од дана испоруке и потписивања Записника о квалитативном и квантитативном пријему добара</w:t>
            </w:r>
          </w:p>
        </w:tc>
      </w:tr>
      <w:tr w:rsidR="00CB0D94" w:rsidRPr="00F10346" w:rsidTr="00033CEB">
        <w:trPr>
          <w:trHeight w:val="818"/>
        </w:trPr>
        <w:tc>
          <w:tcPr>
            <w:tcW w:w="5312" w:type="dxa"/>
            <w:vAlign w:val="center"/>
          </w:tcPr>
          <w:p w:rsidR="00CB0D94" w:rsidRPr="009A62AB" w:rsidRDefault="00CB0D94" w:rsidP="00EE3C9D">
            <w:pPr>
              <w:spacing w:before="0"/>
              <w:rPr>
                <w:rFonts w:cs="Arial"/>
                <w:bCs/>
                <w:iCs/>
                <w:lang w:val="sr-Cyrl-CS"/>
              </w:rPr>
            </w:pPr>
            <w:r w:rsidRPr="009A62AB">
              <w:rPr>
                <w:rFonts w:cs="Arial"/>
                <w:b/>
                <w:bCs/>
                <w:iCs/>
                <w:lang w:val="sr-Cyrl-CS"/>
              </w:rPr>
              <w:t xml:space="preserve">МЕСТО ИСПОРУКЕ: </w:t>
            </w:r>
            <w:r w:rsidRPr="009A62AB">
              <w:rPr>
                <w:rFonts w:cs="Arial"/>
                <w:bCs/>
                <w:iCs/>
                <w:lang w:val="sr-Cyrl-CS"/>
              </w:rPr>
              <w:t>локација наручиоца и то:</w:t>
            </w:r>
          </w:p>
          <w:p w:rsidR="00CB0D94" w:rsidRPr="009A62AB" w:rsidRDefault="00CB0D94" w:rsidP="00465B73">
            <w:pPr>
              <w:spacing w:before="0"/>
              <w:rPr>
                <w:rFonts w:cs="Arial"/>
                <w:lang w:val="sr-Cyrl-CS" w:eastAsia="zh-CN"/>
              </w:rPr>
            </w:pPr>
            <w:r w:rsidRPr="009A62AB">
              <w:rPr>
                <w:rFonts w:cs="Arial"/>
                <w:lang w:val="sr-Cyrl-CS" w:eastAsia="zh-CN"/>
              </w:rPr>
              <w:t>за домаће понуђаче: FC</w:t>
            </w:r>
            <w:r w:rsidRPr="009A62AB">
              <w:rPr>
                <w:rFonts w:cs="Arial"/>
                <w:lang w:eastAsia="zh-CN"/>
              </w:rPr>
              <w:t>A</w:t>
            </w:r>
            <w:r w:rsidRPr="009A62AB">
              <w:rPr>
                <w:rFonts w:cs="Arial"/>
                <w:lang w:val="sr-Cyrl-CS" w:eastAsia="zh-CN"/>
              </w:rPr>
              <w:t xml:space="preserve"> (магаци</w:t>
            </w:r>
            <w:r>
              <w:rPr>
                <w:rFonts w:cs="Arial"/>
                <w:lang w:val="sr-Cyrl-CS" w:eastAsia="zh-CN"/>
              </w:rPr>
              <w:t>н Наручиоца) ТЕНТ</w:t>
            </w:r>
            <w:r w:rsidRPr="009A62AB">
              <w:rPr>
                <w:rFonts w:cs="Arial"/>
                <w:lang w:val="sr-Cyrl-CS" w:eastAsia="zh-CN"/>
              </w:rPr>
              <w:t xml:space="preserve"> </w:t>
            </w:r>
            <w:r>
              <w:rPr>
                <w:rFonts w:cs="Arial"/>
                <w:lang w:val="sr-Cyrl-CS" w:eastAsia="zh-CN"/>
              </w:rPr>
              <w:t xml:space="preserve">А </w:t>
            </w:r>
            <w:r w:rsidRPr="009A62AB">
              <w:rPr>
                <w:rFonts w:cs="Arial"/>
                <w:lang w:val="sr-Cyrl-CS" w:eastAsia="zh-CN"/>
              </w:rPr>
              <w:t xml:space="preserve">са урачунатим зависним трошковима </w:t>
            </w:r>
          </w:p>
          <w:p w:rsidR="00CB0D94" w:rsidRPr="009A62AB" w:rsidRDefault="00CB0D94" w:rsidP="00465B73">
            <w:pPr>
              <w:spacing w:before="0"/>
              <w:rPr>
                <w:rFonts w:cs="Arial"/>
                <w:lang w:val="sr-Cyrl-CS" w:eastAsia="zh-CN"/>
              </w:rPr>
            </w:pPr>
            <w:r w:rsidRPr="009A62AB">
              <w:rPr>
                <w:rFonts w:cs="Arial"/>
                <w:lang w:val="sr-Cyrl-CS" w:eastAsia="zh-CN"/>
              </w:rPr>
              <w:t xml:space="preserve"> - за стране понуђаче: DAP (магаци</w:t>
            </w:r>
            <w:r>
              <w:rPr>
                <w:rFonts w:cs="Arial"/>
                <w:lang w:val="sr-Cyrl-CS" w:eastAsia="zh-CN"/>
              </w:rPr>
              <w:t>н Наручиоца) ТЕНТ А</w:t>
            </w:r>
            <w:r w:rsidRPr="009A62AB">
              <w:rPr>
                <w:rFonts w:cs="Arial"/>
                <w:lang w:val="sr-Cyrl-CS" w:eastAsia="zh-CN"/>
              </w:rPr>
              <w:t xml:space="preserve"> (Incoterms 2010).</w:t>
            </w:r>
          </w:p>
          <w:p w:rsidR="00CB0D94" w:rsidRPr="009A62AB" w:rsidRDefault="00CB0D94" w:rsidP="00465B73">
            <w:pPr>
              <w:spacing w:before="0"/>
              <w:rPr>
                <w:rFonts w:cs="Arial"/>
                <w:b/>
                <w:bCs/>
                <w:iCs/>
                <w:lang w:val="sr-Cyrl-CS"/>
              </w:rPr>
            </w:pPr>
            <w:r w:rsidRPr="009A62AB">
              <w:rPr>
                <w:rFonts w:cs="Arial"/>
                <w:lang w:val="sr-Cyrl-CS" w:eastAsia="zh-CN"/>
              </w:rPr>
              <w:t xml:space="preserve"> </w:t>
            </w:r>
          </w:p>
        </w:tc>
        <w:tc>
          <w:tcPr>
            <w:tcW w:w="3933" w:type="dxa"/>
            <w:vAlign w:val="center"/>
          </w:tcPr>
          <w:p w:rsidR="00CB0D94" w:rsidRPr="00CB0D94" w:rsidRDefault="00CB0D94" w:rsidP="00465B73">
            <w:pPr>
              <w:spacing w:before="0"/>
              <w:jc w:val="center"/>
              <w:rPr>
                <w:rFonts w:cs="Arial"/>
                <w:sz w:val="20"/>
                <w:szCs w:val="20"/>
                <w:lang w:val="sr-Latn-RS" w:eastAsia="zh-CN"/>
              </w:rPr>
            </w:pPr>
            <w:r w:rsidRPr="00CB0D94">
              <w:rPr>
                <w:rFonts w:cs="Arial"/>
                <w:sz w:val="20"/>
                <w:szCs w:val="20"/>
                <w:lang w:val="sr-Cyrl-CS" w:eastAsia="zh-CN"/>
              </w:rPr>
              <w:t>FC</w:t>
            </w:r>
            <w:r w:rsidRPr="00CB0D94">
              <w:rPr>
                <w:rFonts w:cs="Arial"/>
                <w:sz w:val="20"/>
                <w:szCs w:val="20"/>
                <w:lang w:eastAsia="zh-CN"/>
              </w:rPr>
              <w:t>A</w:t>
            </w:r>
            <w:r w:rsidRPr="00CB0D94">
              <w:rPr>
                <w:rFonts w:cs="Arial"/>
                <w:sz w:val="20"/>
                <w:szCs w:val="20"/>
                <w:lang w:val="sr-Cyrl-CS" w:eastAsia="zh-CN"/>
              </w:rPr>
              <w:t xml:space="preserve"> (магацин Наручиоца) ТЕНТ А</w:t>
            </w:r>
            <w:r w:rsidRPr="00CB0D94">
              <w:rPr>
                <w:rFonts w:cs="Arial"/>
                <w:sz w:val="20"/>
                <w:szCs w:val="20"/>
                <w:lang w:val="sr-Latn-RS" w:eastAsia="zh-CN"/>
              </w:rPr>
              <w:t xml:space="preserve">   /</w:t>
            </w:r>
            <w:r w:rsidRPr="00CB0D94">
              <w:rPr>
                <w:rFonts w:cs="Arial"/>
                <w:sz w:val="20"/>
                <w:szCs w:val="20"/>
                <w:lang w:val="sr-Cyrl-CS" w:eastAsia="zh-CN"/>
              </w:rPr>
              <w:t xml:space="preserve"> </w:t>
            </w:r>
          </w:p>
          <w:p w:rsidR="00CB0D94" w:rsidRDefault="00CB0D94" w:rsidP="00465B73">
            <w:pPr>
              <w:spacing w:before="0"/>
              <w:jc w:val="center"/>
              <w:rPr>
                <w:rFonts w:cs="Arial"/>
                <w:sz w:val="20"/>
                <w:szCs w:val="20"/>
                <w:lang w:val="sr-Cyrl-CS" w:eastAsia="zh-CN"/>
              </w:rPr>
            </w:pPr>
            <w:r w:rsidRPr="00CB0D94">
              <w:rPr>
                <w:rFonts w:cs="Arial"/>
                <w:sz w:val="20"/>
                <w:szCs w:val="20"/>
                <w:lang w:val="sr-Cyrl-CS" w:eastAsia="zh-CN"/>
              </w:rPr>
              <w:t>DAP (магацин Наручиоца) ТЕНТ А (Incoterms 2010)</w:t>
            </w:r>
          </w:p>
          <w:p w:rsidR="00C02076" w:rsidRPr="00CB0D94" w:rsidRDefault="00C02076" w:rsidP="00465B73">
            <w:pPr>
              <w:spacing w:before="0"/>
              <w:jc w:val="center"/>
              <w:rPr>
                <w:rFonts w:cs="Arial"/>
                <w:b/>
                <w:bCs/>
                <w:iCs/>
                <w:sz w:val="20"/>
                <w:szCs w:val="20"/>
                <w:lang w:val="sr-Latn-RS"/>
              </w:rPr>
            </w:pPr>
            <w:r>
              <w:rPr>
                <w:rFonts w:cs="Arial"/>
                <w:sz w:val="20"/>
                <w:szCs w:val="20"/>
                <w:lang w:val="sr-Cyrl-CS" w:eastAsia="zh-CN"/>
              </w:rPr>
              <w:t>(Заокружити)</w:t>
            </w:r>
          </w:p>
        </w:tc>
      </w:tr>
      <w:tr w:rsidR="000E75A0" w:rsidRPr="00F10346" w:rsidTr="00033CEB">
        <w:trPr>
          <w:trHeight w:val="800"/>
        </w:trPr>
        <w:tc>
          <w:tcPr>
            <w:tcW w:w="5312" w:type="dxa"/>
            <w:vAlign w:val="center"/>
          </w:tcPr>
          <w:p w:rsidR="00F90407" w:rsidRDefault="00F90407" w:rsidP="00033CEB">
            <w:pPr>
              <w:spacing w:before="0"/>
              <w:jc w:val="left"/>
              <w:rPr>
                <w:rFonts w:cs="Arial"/>
                <w:b/>
                <w:bCs/>
                <w:iCs/>
                <w:lang w:val="sr-Latn-RS"/>
              </w:rPr>
            </w:pPr>
          </w:p>
          <w:p w:rsidR="000E75A0" w:rsidRPr="00CB0D94" w:rsidRDefault="000E75A0" w:rsidP="00033CEB">
            <w:pPr>
              <w:spacing w:before="0"/>
              <w:jc w:val="left"/>
              <w:rPr>
                <w:rFonts w:cs="Arial"/>
                <w:b/>
                <w:bCs/>
                <w:iCs/>
                <w:lang w:val="sr-Cyrl-CS"/>
              </w:rPr>
            </w:pPr>
            <w:r w:rsidRPr="00CB0D94">
              <w:rPr>
                <w:rFonts w:cs="Arial"/>
                <w:b/>
                <w:bCs/>
                <w:iCs/>
                <w:lang w:val="sr-Cyrl-CS"/>
              </w:rPr>
              <w:t>РОК ВАЖЕЊА ПОНУДЕ:</w:t>
            </w:r>
          </w:p>
          <w:p w:rsidR="000E75A0" w:rsidRPr="00CB0D94" w:rsidRDefault="000E75A0" w:rsidP="00033CEB">
            <w:pPr>
              <w:spacing w:before="0"/>
              <w:jc w:val="left"/>
              <w:rPr>
                <w:rFonts w:cs="Arial"/>
                <w:b/>
                <w:bCs/>
                <w:iCs/>
                <w:lang w:val="sr-Cyrl-CS"/>
              </w:rPr>
            </w:pPr>
            <w:r w:rsidRPr="00CB0D94">
              <w:rPr>
                <w:rFonts w:cs="Arial"/>
                <w:bCs/>
                <w:iCs/>
                <w:lang w:val="sr-Cyrl-CS"/>
              </w:rPr>
              <w:t>не може бити краћ</w:t>
            </w:r>
            <w:r w:rsidRPr="00CB0D94">
              <w:rPr>
                <w:rFonts w:cs="Arial"/>
                <w:bCs/>
                <w:iCs/>
              </w:rPr>
              <w:t>и</w:t>
            </w:r>
            <w:r w:rsidRPr="00CB0D94">
              <w:rPr>
                <w:rFonts w:cs="Arial"/>
                <w:bCs/>
                <w:iCs/>
                <w:lang w:val="sr-Cyrl-CS"/>
              </w:rPr>
              <w:t xml:space="preserve"> од </w:t>
            </w:r>
            <w:r w:rsidR="009A62AB" w:rsidRPr="00CB0D94">
              <w:rPr>
                <w:rFonts w:cs="Arial"/>
                <w:bCs/>
                <w:iCs/>
                <w:lang w:val="sr-Latn-RS"/>
              </w:rPr>
              <w:t>6</w:t>
            </w:r>
            <w:r w:rsidRPr="00CB0D94">
              <w:rPr>
                <w:rFonts w:cs="Arial"/>
                <w:bCs/>
                <w:iCs/>
                <w:lang w:val="sr-Cyrl-CS"/>
              </w:rPr>
              <w:t>0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640AD5" w:rsidRPr="00F10346" w:rsidTr="00033CEB">
        <w:trPr>
          <w:trHeight w:val="800"/>
        </w:trPr>
        <w:tc>
          <w:tcPr>
            <w:tcW w:w="5312" w:type="dxa"/>
            <w:vAlign w:val="center"/>
          </w:tcPr>
          <w:p w:rsidR="00640AD5" w:rsidRPr="00765DB9" w:rsidRDefault="00640AD5" w:rsidP="00640AD5">
            <w:pPr>
              <w:spacing w:before="0"/>
              <w:rPr>
                <w:rFonts w:cs="Arial"/>
                <w:b/>
                <w:bCs/>
                <w:iCs/>
                <w:lang w:val="sr-Cyrl-CS"/>
              </w:rPr>
            </w:pPr>
            <w:r w:rsidRPr="000F765E">
              <w:rPr>
                <w:rFonts w:cs="Arial"/>
                <w:lang w:val="sr-Latn-CS"/>
              </w:rPr>
              <w:lastRenderedPageBreak/>
              <w:t xml:space="preserve">Изјава да ли робу прати ЕУР 1  </w:t>
            </w:r>
          </w:p>
        </w:tc>
        <w:tc>
          <w:tcPr>
            <w:tcW w:w="3933" w:type="dxa"/>
            <w:vAlign w:val="center"/>
          </w:tcPr>
          <w:p w:rsidR="00640AD5" w:rsidRPr="00765DB9" w:rsidRDefault="00640AD5" w:rsidP="00640AD5">
            <w:pPr>
              <w:spacing w:before="0"/>
              <w:jc w:val="center"/>
              <w:rPr>
                <w:rFonts w:cs="Arial"/>
                <w:b/>
                <w:bCs/>
                <w:iCs/>
                <w:lang w:val="sr-Cyrl-CS"/>
              </w:rPr>
            </w:pPr>
            <w:r w:rsidRPr="000F765E">
              <w:rPr>
                <w:rFonts w:cs="Arial"/>
                <w:lang w:val="sr-Latn-CS"/>
              </w:rPr>
              <w:t>ДА/НЕ (заокружити)</w:t>
            </w:r>
          </w:p>
        </w:tc>
      </w:tr>
      <w:tr w:rsidR="000E75A0" w:rsidRPr="00F10346" w:rsidTr="00033CEB">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CB0D94" w:rsidRDefault="00086BBA" w:rsidP="00CB0D94">
      <w:pPr>
        <w:spacing w:before="0"/>
        <w:jc w:val="left"/>
        <w:rPr>
          <w:rFonts w:eastAsia="TimesNewRomanPS-BoldMT" w:cs="Arial"/>
          <w:bCs/>
          <w:iCs/>
          <w:sz w:val="20"/>
          <w:szCs w:val="20"/>
          <w:lang w:val="sr-Cyrl-RS"/>
        </w:rPr>
      </w:pPr>
      <w:r>
        <w:rPr>
          <w:rFonts w:eastAsia="TimesNewRomanPS-BoldMT" w:cs="Arial"/>
          <w:bCs/>
          <w:iCs/>
          <w:sz w:val="20"/>
          <w:szCs w:val="20"/>
        </w:rPr>
        <w:br w:type="page"/>
      </w:r>
    </w:p>
    <w:p w:rsidR="00343A18" w:rsidRPr="00F10346" w:rsidRDefault="00343A18" w:rsidP="00343A18">
      <w:pPr>
        <w:pStyle w:val="KDObrazac"/>
        <w:spacing w:before="0"/>
      </w:pPr>
      <w:bookmarkStart w:id="264" w:name="_Toc442559925"/>
      <w:proofErr w:type="gramStart"/>
      <w:r w:rsidRPr="00F10346">
        <w:lastRenderedPageBreak/>
        <w:t xml:space="preserve">ОБРАЗАЦ </w:t>
      </w:r>
      <w:r w:rsidR="00033CEB">
        <w:rPr>
          <w:lang w:val="sr-Cyrl-RS"/>
        </w:rPr>
        <w:t>2</w:t>
      </w:r>
      <w:r w:rsidRPr="00F10346">
        <w:t>.</w:t>
      </w:r>
      <w:bookmarkEnd w:id="264"/>
      <w:proofErr w:type="gramEnd"/>
    </w:p>
    <w:p w:rsidR="00343A18" w:rsidRPr="00CB0D94" w:rsidRDefault="00343A18" w:rsidP="00CB0D94">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roofErr w:type="gramStart"/>
      <w:r w:rsidRPr="00F10346">
        <w:rPr>
          <w:rFonts w:cs="Arial"/>
        </w:rPr>
        <w:t>Табела 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460"/>
        <w:gridCol w:w="1151"/>
        <w:gridCol w:w="971"/>
        <w:gridCol w:w="785"/>
        <w:gridCol w:w="1032"/>
        <w:gridCol w:w="1181"/>
        <w:gridCol w:w="1161"/>
      </w:tblGrid>
      <w:tr w:rsidR="003459B4" w:rsidRPr="00F030FA" w:rsidTr="00086BBA">
        <w:tc>
          <w:tcPr>
            <w:tcW w:w="0" w:type="auto"/>
            <w:shd w:val="clear" w:color="auto" w:fill="C6D9F1" w:themeFill="text2" w:themeFillTint="33"/>
            <w:vAlign w:val="center"/>
          </w:tcPr>
          <w:p w:rsidR="00086BBA" w:rsidRPr="00F030FA" w:rsidRDefault="00086BBA" w:rsidP="00BC01DC">
            <w:pPr>
              <w:spacing w:before="0"/>
              <w:jc w:val="center"/>
              <w:rPr>
                <w:rFonts w:cs="Arial"/>
                <w:bCs/>
                <w:iCs/>
                <w:sz w:val="16"/>
                <w:szCs w:val="16"/>
                <w:lang w:val="sr-Cyrl-CS"/>
              </w:rPr>
            </w:pPr>
            <w:r w:rsidRPr="00F030FA">
              <w:rPr>
                <w:rFonts w:cs="Arial"/>
                <w:bCs/>
                <w:iCs/>
                <w:sz w:val="16"/>
                <w:szCs w:val="16"/>
                <w:lang w:val="sr-Cyrl-CS"/>
              </w:rPr>
              <w:t>Рбр</w:t>
            </w:r>
          </w:p>
        </w:tc>
        <w:tc>
          <w:tcPr>
            <w:tcW w:w="0" w:type="auto"/>
            <w:shd w:val="clear" w:color="auto" w:fill="C6D9F1" w:themeFill="text2" w:themeFillTint="33"/>
            <w:vAlign w:val="center"/>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Назив добра</w:t>
            </w:r>
          </w:p>
        </w:tc>
        <w:tc>
          <w:tcPr>
            <w:tcW w:w="0" w:type="auto"/>
            <w:shd w:val="clear" w:color="auto" w:fill="C6D9F1" w:themeFill="text2" w:themeFillTint="33"/>
            <w:vAlign w:val="center"/>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Јед.</w:t>
            </w:r>
          </w:p>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Мере</w:t>
            </w:r>
            <w:r w:rsidR="005E754A" w:rsidRPr="00F030FA">
              <w:rPr>
                <w:rFonts w:cs="Arial"/>
                <w:b/>
                <w:bCs/>
                <w:iCs/>
                <w:sz w:val="16"/>
                <w:szCs w:val="16"/>
                <w:lang w:val="sr-Cyrl-CS"/>
              </w:rPr>
              <w:t xml:space="preserve"> </w:t>
            </w:r>
            <w:r w:rsidRPr="00F030FA">
              <w:rPr>
                <w:rFonts w:cs="Arial"/>
                <w:b/>
                <w:bCs/>
                <w:iCs/>
                <w:sz w:val="16"/>
                <w:szCs w:val="16"/>
                <w:lang w:val="sr-Cyrl-CS"/>
              </w:rPr>
              <w:t>ком</w:t>
            </w:r>
            <w:r w:rsidR="005641C5" w:rsidRPr="00F030FA">
              <w:rPr>
                <w:rFonts w:cs="Arial"/>
                <w:b/>
                <w:bCs/>
                <w:iCs/>
                <w:sz w:val="16"/>
                <w:szCs w:val="16"/>
                <w:lang w:val="sr-Cyrl-CS"/>
              </w:rPr>
              <w:t>/компл</w:t>
            </w:r>
          </w:p>
        </w:tc>
        <w:tc>
          <w:tcPr>
            <w:tcW w:w="0" w:type="auto"/>
            <w:shd w:val="clear" w:color="auto" w:fill="C6D9F1" w:themeFill="text2" w:themeFillTint="33"/>
            <w:vAlign w:val="center"/>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количина</w:t>
            </w:r>
          </w:p>
        </w:tc>
        <w:tc>
          <w:tcPr>
            <w:tcW w:w="0" w:type="auto"/>
            <w:shd w:val="clear" w:color="auto" w:fill="C6D9F1" w:themeFill="text2" w:themeFillTint="33"/>
            <w:vAlign w:val="center"/>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Јед.</w:t>
            </w:r>
          </w:p>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цена без ПДВ</w:t>
            </w:r>
          </w:p>
          <w:p w:rsidR="00086BBA" w:rsidRPr="00F030FA" w:rsidRDefault="00086BBA" w:rsidP="00BC01DC">
            <w:pPr>
              <w:spacing w:before="0"/>
              <w:jc w:val="center"/>
              <w:rPr>
                <w:rFonts w:cs="Arial"/>
                <w:b/>
                <w:bCs/>
                <w:iCs/>
                <w:sz w:val="16"/>
                <w:szCs w:val="16"/>
                <w:lang w:val="sr-Cyrl-RS"/>
              </w:rPr>
            </w:pPr>
            <w:r w:rsidRPr="00F030FA">
              <w:rPr>
                <w:rFonts w:cs="Arial"/>
                <w:b/>
                <w:bCs/>
                <w:iCs/>
                <w:color w:val="00B0F0"/>
                <w:sz w:val="16"/>
                <w:szCs w:val="16"/>
                <w:lang w:val="sr-Cyrl-CS"/>
              </w:rPr>
              <w:t>дин.</w:t>
            </w:r>
            <w:r w:rsidRPr="00F030FA">
              <w:rPr>
                <w:rFonts w:cs="Arial"/>
                <w:b/>
                <w:bCs/>
                <w:iCs/>
                <w:sz w:val="16"/>
                <w:szCs w:val="16"/>
                <w:lang w:val="sr-Cyrl-CS"/>
              </w:rPr>
              <w:t xml:space="preserve"> </w:t>
            </w:r>
            <w:r w:rsidR="008A7A6B" w:rsidRPr="00F030FA">
              <w:rPr>
                <w:rFonts w:cs="Arial"/>
                <w:b/>
                <w:bCs/>
                <w:iCs/>
                <w:sz w:val="16"/>
                <w:szCs w:val="16"/>
                <w:lang w:val="sr-Cyrl-CS"/>
              </w:rPr>
              <w:t>/евро</w:t>
            </w:r>
          </w:p>
        </w:tc>
        <w:tc>
          <w:tcPr>
            <w:tcW w:w="0" w:type="auto"/>
            <w:shd w:val="clear" w:color="auto" w:fill="C6D9F1" w:themeFill="text2" w:themeFillTint="33"/>
            <w:vAlign w:val="center"/>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Јед.</w:t>
            </w:r>
          </w:p>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цена са ПДВ</w:t>
            </w:r>
          </w:p>
          <w:p w:rsidR="00086BBA" w:rsidRPr="00F030FA" w:rsidRDefault="00086BBA" w:rsidP="00BC01DC">
            <w:pPr>
              <w:spacing w:before="0"/>
              <w:jc w:val="center"/>
              <w:rPr>
                <w:rFonts w:cs="Arial"/>
                <w:b/>
                <w:bCs/>
                <w:iCs/>
                <w:color w:val="00B0F0"/>
                <w:sz w:val="16"/>
                <w:szCs w:val="16"/>
                <w:lang w:val="sr-Cyrl-RS"/>
              </w:rPr>
            </w:pPr>
            <w:r w:rsidRPr="00F030FA">
              <w:rPr>
                <w:rFonts w:cs="Arial"/>
                <w:b/>
                <w:bCs/>
                <w:iCs/>
                <w:color w:val="00B0F0"/>
                <w:sz w:val="16"/>
                <w:szCs w:val="16"/>
                <w:lang w:val="sr-Cyrl-CS"/>
              </w:rPr>
              <w:t>дин.</w:t>
            </w:r>
            <w:r w:rsidR="008A7A6B" w:rsidRPr="00F030FA">
              <w:rPr>
                <w:rFonts w:cs="Arial"/>
                <w:b/>
                <w:bCs/>
                <w:iCs/>
                <w:color w:val="00B0F0"/>
                <w:sz w:val="16"/>
                <w:szCs w:val="16"/>
                <w:lang w:val="sr-Cyrl-CS"/>
              </w:rPr>
              <w:t>/евро</w:t>
            </w:r>
            <w:r w:rsidRPr="00F030FA">
              <w:rPr>
                <w:rFonts w:cs="Arial"/>
                <w:b/>
                <w:bCs/>
                <w:iCs/>
                <w:color w:val="00B0F0"/>
                <w:sz w:val="16"/>
                <w:szCs w:val="16"/>
                <w:lang w:val="sr-Cyrl-CS"/>
              </w:rPr>
              <w:t xml:space="preserve"> </w:t>
            </w:r>
          </w:p>
        </w:tc>
        <w:tc>
          <w:tcPr>
            <w:tcW w:w="0" w:type="auto"/>
            <w:shd w:val="clear" w:color="auto" w:fill="C6D9F1" w:themeFill="text2" w:themeFillTint="33"/>
            <w:vAlign w:val="center"/>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Укупна цена без ПДВ</w:t>
            </w:r>
          </w:p>
          <w:p w:rsidR="00086BBA" w:rsidRPr="00F030FA" w:rsidRDefault="00086BBA" w:rsidP="00BC01DC">
            <w:pPr>
              <w:spacing w:before="0"/>
              <w:jc w:val="center"/>
              <w:rPr>
                <w:rFonts w:cs="Arial"/>
                <w:b/>
                <w:bCs/>
                <w:iCs/>
                <w:color w:val="00B0F0"/>
                <w:sz w:val="16"/>
                <w:szCs w:val="16"/>
                <w:lang w:val="sr-Cyrl-RS"/>
              </w:rPr>
            </w:pPr>
            <w:r w:rsidRPr="00F030FA">
              <w:rPr>
                <w:rFonts w:cs="Arial"/>
                <w:b/>
                <w:bCs/>
                <w:iCs/>
                <w:color w:val="00B0F0"/>
                <w:sz w:val="16"/>
                <w:szCs w:val="16"/>
                <w:lang w:val="sr-Cyrl-CS"/>
              </w:rPr>
              <w:t>дин.</w:t>
            </w:r>
            <w:r w:rsidR="008A7A6B" w:rsidRPr="00F030FA">
              <w:rPr>
                <w:rFonts w:cs="Arial"/>
                <w:b/>
                <w:bCs/>
                <w:iCs/>
                <w:color w:val="00B0F0"/>
                <w:sz w:val="16"/>
                <w:szCs w:val="16"/>
                <w:lang w:val="sr-Cyrl-CS"/>
              </w:rPr>
              <w:t>/евро</w:t>
            </w:r>
            <w:r w:rsidRPr="00F030FA">
              <w:rPr>
                <w:rFonts w:cs="Arial"/>
                <w:b/>
                <w:bCs/>
                <w:iCs/>
                <w:color w:val="00B0F0"/>
                <w:sz w:val="16"/>
                <w:szCs w:val="16"/>
                <w:lang w:val="sr-Cyrl-CS"/>
              </w:rPr>
              <w:t xml:space="preserve"> </w:t>
            </w:r>
          </w:p>
        </w:tc>
        <w:tc>
          <w:tcPr>
            <w:tcW w:w="0" w:type="auto"/>
            <w:shd w:val="clear" w:color="auto" w:fill="C6D9F1" w:themeFill="text2" w:themeFillTint="33"/>
            <w:vAlign w:val="center"/>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Укупна цена са ПДВ</w:t>
            </w:r>
          </w:p>
          <w:p w:rsidR="00086BBA" w:rsidRPr="00F030FA" w:rsidRDefault="00086BBA" w:rsidP="00BC01DC">
            <w:pPr>
              <w:spacing w:before="0"/>
              <w:jc w:val="center"/>
              <w:rPr>
                <w:rFonts w:cs="Arial"/>
                <w:b/>
                <w:bCs/>
                <w:iCs/>
                <w:sz w:val="16"/>
                <w:szCs w:val="16"/>
                <w:lang w:val="sr-Cyrl-RS"/>
              </w:rPr>
            </w:pPr>
            <w:r w:rsidRPr="00F030FA">
              <w:rPr>
                <w:rFonts w:cs="Arial"/>
                <w:b/>
                <w:bCs/>
                <w:iCs/>
                <w:color w:val="00B0F0"/>
                <w:sz w:val="16"/>
                <w:szCs w:val="16"/>
                <w:lang w:val="sr-Cyrl-CS"/>
              </w:rPr>
              <w:t>дин.</w:t>
            </w:r>
            <w:r w:rsidR="008A7A6B" w:rsidRPr="00F030FA">
              <w:rPr>
                <w:rFonts w:cs="Arial"/>
                <w:b/>
                <w:bCs/>
                <w:iCs/>
                <w:color w:val="00B0F0"/>
                <w:sz w:val="16"/>
                <w:szCs w:val="16"/>
                <w:lang w:val="sr-Cyrl-CS"/>
              </w:rPr>
              <w:t>/евро</w:t>
            </w:r>
          </w:p>
        </w:tc>
      </w:tr>
      <w:tr w:rsidR="003459B4" w:rsidRPr="00F030FA" w:rsidTr="00086BBA">
        <w:tc>
          <w:tcPr>
            <w:tcW w:w="0" w:type="auto"/>
            <w:shd w:val="clear" w:color="auto" w:fill="auto"/>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(1)</w:t>
            </w:r>
          </w:p>
        </w:tc>
        <w:tc>
          <w:tcPr>
            <w:tcW w:w="0" w:type="auto"/>
            <w:shd w:val="clear" w:color="auto" w:fill="auto"/>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(2)</w:t>
            </w:r>
          </w:p>
        </w:tc>
        <w:tc>
          <w:tcPr>
            <w:tcW w:w="0" w:type="auto"/>
            <w:shd w:val="clear" w:color="auto" w:fill="auto"/>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(3)</w:t>
            </w:r>
          </w:p>
        </w:tc>
        <w:tc>
          <w:tcPr>
            <w:tcW w:w="0" w:type="auto"/>
            <w:shd w:val="clear" w:color="auto" w:fill="auto"/>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(4)</w:t>
            </w:r>
          </w:p>
        </w:tc>
        <w:tc>
          <w:tcPr>
            <w:tcW w:w="0" w:type="auto"/>
            <w:shd w:val="clear" w:color="auto" w:fill="auto"/>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(5)</w:t>
            </w:r>
          </w:p>
        </w:tc>
        <w:tc>
          <w:tcPr>
            <w:tcW w:w="0" w:type="auto"/>
            <w:shd w:val="clear" w:color="auto" w:fill="auto"/>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(6)</w:t>
            </w:r>
          </w:p>
        </w:tc>
        <w:tc>
          <w:tcPr>
            <w:tcW w:w="0" w:type="auto"/>
            <w:shd w:val="clear" w:color="auto" w:fill="auto"/>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(7)</w:t>
            </w:r>
          </w:p>
        </w:tc>
        <w:tc>
          <w:tcPr>
            <w:tcW w:w="0" w:type="auto"/>
            <w:shd w:val="clear" w:color="auto" w:fill="auto"/>
          </w:tcPr>
          <w:p w:rsidR="00086BBA" w:rsidRPr="00F030FA" w:rsidRDefault="00086BBA" w:rsidP="00BC01DC">
            <w:pPr>
              <w:spacing w:before="0"/>
              <w:jc w:val="center"/>
              <w:rPr>
                <w:rFonts w:cs="Arial"/>
                <w:b/>
                <w:bCs/>
                <w:iCs/>
                <w:sz w:val="16"/>
                <w:szCs w:val="16"/>
                <w:lang w:val="sr-Cyrl-CS"/>
              </w:rPr>
            </w:pPr>
            <w:r w:rsidRPr="00F030FA">
              <w:rPr>
                <w:rFonts w:cs="Arial"/>
                <w:b/>
                <w:bCs/>
                <w:iCs/>
                <w:sz w:val="16"/>
                <w:szCs w:val="16"/>
                <w:lang w:val="sr-Cyrl-CS"/>
              </w:rPr>
              <w:t>(8)</w:t>
            </w:r>
          </w:p>
        </w:tc>
      </w:tr>
      <w:tr w:rsidR="00FE68F2" w:rsidRPr="00F030FA" w:rsidTr="00640EF4">
        <w:tc>
          <w:tcPr>
            <w:tcW w:w="0" w:type="auto"/>
            <w:shd w:val="clear" w:color="auto" w:fill="auto"/>
            <w:vAlign w:val="center"/>
          </w:tcPr>
          <w:p w:rsidR="00FE68F2" w:rsidRPr="00F030FA" w:rsidRDefault="00193A60" w:rsidP="00BC01DC">
            <w:pPr>
              <w:spacing w:before="0"/>
              <w:jc w:val="center"/>
              <w:rPr>
                <w:rFonts w:cs="Arial"/>
                <w:b/>
                <w:bCs/>
                <w:iCs/>
                <w:sz w:val="16"/>
                <w:szCs w:val="16"/>
                <w:lang w:val="sr-Cyrl-CS"/>
              </w:rPr>
            </w:pPr>
            <w:r>
              <w:rPr>
                <w:rFonts w:cs="Arial"/>
                <w:b/>
                <w:sz w:val="16"/>
                <w:szCs w:val="16"/>
                <w:lang w:val="sr-Latn-RS"/>
              </w:rPr>
              <w:t>I</w:t>
            </w:r>
          </w:p>
        </w:tc>
        <w:tc>
          <w:tcPr>
            <w:tcW w:w="0" w:type="auto"/>
            <w:gridSpan w:val="7"/>
            <w:shd w:val="clear" w:color="auto" w:fill="auto"/>
            <w:vAlign w:val="center"/>
          </w:tcPr>
          <w:p w:rsidR="00FE68F2" w:rsidRPr="00F030FA" w:rsidRDefault="00FE68F2" w:rsidP="00640EF4">
            <w:pPr>
              <w:spacing w:before="0"/>
              <w:jc w:val="left"/>
              <w:rPr>
                <w:rFonts w:cs="Arial"/>
                <w:b/>
                <w:sz w:val="16"/>
                <w:szCs w:val="16"/>
                <w:lang w:val="sr-Cyrl-CS"/>
              </w:rPr>
            </w:pPr>
            <w:r w:rsidRPr="00F030FA">
              <w:rPr>
                <w:rFonts w:cs="Arial"/>
                <w:b/>
                <w:sz w:val="16"/>
                <w:szCs w:val="16"/>
                <w:lang w:val="sr-Cyrl-CS"/>
              </w:rPr>
              <w:t>ЧЕЛИЧНА КОНСТРУКЦИЈА РОСТА</w:t>
            </w:r>
            <w:r w:rsidR="00F030FA" w:rsidRPr="00F030FA">
              <w:rPr>
                <w:rFonts w:cs="Arial"/>
                <w:b/>
                <w:sz w:val="16"/>
                <w:szCs w:val="16"/>
                <w:lang w:val="sr-Cyrl-CS"/>
              </w:rPr>
              <w:t>- Челична конструкција левог роста и десног роста</w:t>
            </w:r>
          </w:p>
        </w:tc>
      </w:tr>
      <w:tr w:rsidR="003459B4" w:rsidRPr="00F030FA" w:rsidTr="005E754A">
        <w:tc>
          <w:tcPr>
            <w:tcW w:w="0" w:type="auto"/>
            <w:shd w:val="clear" w:color="auto" w:fill="auto"/>
            <w:vAlign w:val="center"/>
          </w:tcPr>
          <w:p w:rsidR="005E754A" w:rsidRPr="00F030FA" w:rsidRDefault="005E754A" w:rsidP="00BC01DC">
            <w:pPr>
              <w:spacing w:before="0"/>
              <w:jc w:val="center"/>
              <w:rPr>
                <w:rFonts w:cs="Arial"/>
                <w:b/>
                <w:bCs/>
                <w:iCs/>
                <w:sz w:val="16"/>
                <w:szCs w:val="16"/>
                <w:lang w:val="sr-Cyrl-CS"/>
              </w:rPr>
            </w:pPr>
            <w:r w:rsidRPr="00F030FA">
              <w:rPr>
                <w:rFonts w:cs="Arial"/>
                <w:b/>
                <w:bCs/>
                <w:iCs/>
                <w:sz w:val="16"/>
                <w:szCs w:val="16"/>
                <w:lang w:val="sr-Cyrl-CS"/>
              </w:rPr>
              <w:t>1.</w:t>
            </w:r>
          </w:p>
        </w:tc>
        <w:tc>
          <w:tcPr>
            <w:tcW w:w="0" w:type="auto"/>
            <w:shd w:val="clear" w:color="auto" w:fill="auto"/>
            <w:vAlign w:val="center"/>
          </w:tcPr>
          <w:p w:rsidR="005E754A" w:rsidRPr="00F030FA" w:rsidRDefault="00FE68F2" w:rsidP="005E754A">
            <w:pPr>
              <w:spacing w:before="0" w:after="80"/>
              <w:jc w:val="left"/>
              <w:rPr>
                <w:rFonts w:eastAsia="Calibri" w:cs="Arial"/>
                <w:sz w:val="16"/>
                <w:szCs w:val="16"/>
                <w:lang w:val="sr-Cyrl-RS" w:eastAsia="hr-HR"/>
              </w:rPr>
            </w:pPr>
            <w:r w:rsidRPr="00F030FA">
              <w:rPr>
                <w:rFonts w:cs="Arial"/>
                <w:sz w:val="16"/>
                <w:szCs w:val="16"/>
                <w:lang w:val="sr-Cyrl-CS"/>
              </w:rPr>
              <w:t>Рам решетке за догоревање предњи део</w:t>
            </w:r>
          </w:p>
        </w:tc>
        <w:tc>
          <w:tcPr>
            <w:tcW w:w="0" w:type="auto"/>
            <w:shd w:val="clear" w:color="auto" w:fill="auto"/>
            <w:vAlign w:val="center"/>
          </w:tcPr>
          <w:p w:rsidR="005E754A" w:rsidRPr="00F030FA" w:rsidRDefault="005E754A" w:rsidP="005E754A">
            <w:pPr>
              <w:jc w:val="center"/>
              <w:rPr>
                <w:rFonts w:cs="Arial"/>
                <w:sz w:val="16"/>
                <w:szCs w:val="16"/>
              </w:rPr>
            </w:pPr>
            <w:r w:rsidRPr="00F030FA">
              <w:rPr>
                <w:rFonts w:cs="Arial"/>
                <w:b/>
                <w:bCs/>
                <w:iCs/>
                <w:sz w:val="16"/>
                <w:szCs w:val="16"/>
                <w:lang w:val="sr-Cyrl-CS"/>
              </w:rPr>
              <w:t>ком</w:t>
            </w:r>
            <w:r w:rsidR="00FE68F2" w:rsidRPr="00F030FA">
              <w:rPr>
                <w:rFonts w:cs="Arial"/>
                <w:b/>
                <w:bCs/>
                <w:iCs/>
                <w:sz w:val="16"/>
                <w:szCs w:val="16"/>
                <w:lang w:val="sr-Cyrl-CS"/>
              </w:rPr>
              <w:t>пл</w:t>
            </w:r>
            <w:r w:rsidRPr="00F030FA">
              <w:rPr>
                <w:rFonts w:cs="Arial"/>
                <w:b/>
                <w:bCs/>
                <w:iCs/>
                <w:sz w:val="16"/>
                <w:szCs w:val="16"/>
                <w:lang w:val="sr-Cyrl-CS"/>
              </w:rPr>
              <w:t>.</w:t>
            </w:r>
          </w:p>
        </w:tc>
        <w:tc>
          <w:tcPr>
            <w:tcW w:w="0" w:type="auto"/>
            <w:shd w:val="clear" w:color="auto" w:fill="auto"/>
            <w:vAlign w:val="center"/>
          </w:tcPr>
          <w:p w:rsidR="005E754A" w:rsidRPr="00F030FA" w:rsidRDefault="005E754A" w:rsidP="005E754A">
            <w:pPr>
              <w:jc w:val="center"/>
              <w:rPr>
                <w:rFonts w:cs="Arial"/>
                <w:sz w:val="16"/>
                <w:szCs w:val="16"/>
                <w:lang w:val="sr-Cyrl-RS"/>
              </w:rPr>
            </w:pPr>
            <w:r w:rsidRPr="00F030FA">
              <w:rPr>
                <w:rFonts w:cs="Arial"/>
                <w:sz w:val="16"/>
                <w:szCs w:val="16"/>
                <w:lang w:val="sr-Cyrl-RS"/>
              </w:rPr>
              <w:t>2</w:t>
            </w:r>
          </w:p>
        </w:tc>
        <w:tc>
          <w:tcPr>
            <w:tcW w:w="0" w:type="auto"/>
            <w:shd w:val="clear" w:color="auto" w:fill="auto"/>
            <w:vAlign w:val="center"/>
          </w:tcPr>
          <w:p w:rsidR="005E754A" w:rsidRPr="00F030FA" w:rsidRDefault="005E754A" w:rsidP="00BC01DC">
            <w:pPr>
              <w:spacing w:before="0"/>
              <w:jc w:val="center"/>
              <w:rPr>
                <w:rFonts w:cs="Arial"/>
                <w:b/>
                <w:bCs/>
                <w:iCs/>
                <w:sz w:val="16"/>
                <w:szCs w:val="16"/>
              </w:rPr>
            </w:pPr>
          </w:p>
        </w:tc>
        <w:tc>
          <w:tcPr>
            <w:tcW w:w="0" w:type="auto"/>
            <w:shd w:val="clear" w:color="auto" w:fill="auto"/>
            <w:vAlign w:val="center"/>
          </w:tcPr>
          <w:p w:rsidR="005E754A" w:rsidRPr="00F030FA" w:rsidRDefault="005E754A" w:rsidP="00BC01DC">
            <w:pPr>
              <w:spacing w:before="0"/>
              <w:jc w:val="center"/>
              <w:rPr>
                <w:rFonts w:cs="Arial"/>
                <w:b/>
                <w:bCs/>
                <w:iCs/>
                <w:sz w:val="16"/>
                <w:szCs w:val="16"/>
              </w:rPr>
            </w:pPr>
          </w:p>
        </w:tc>
        <w:tc>
          <w:tcPr>
            <w:tcW w:w="0" w:type="auto"/>
            <w:shd w:val="clear" w:color="auto" w:fill="auto"/>
            <w:vAlign w:val="center"/>
          </w:tcPr>
          <w:p w:rsidR="005E754A" w:rsidRPr="00F030FA" w:rsidRDefault="005E754A" w:rsidP="00BC01DC">
            <w:pPr>
              <w:spacing w:before="0"/>
              <w:jc w:val="center"/>
              <w:rPr>
                <w:rFonts w:cs="Arial"/>
                <w:b/>
                <w:bCs/>
                <w:iCs/>
                <w:sz w:val="16"/>
                <w:szCs w:val="16"/>
              </w:rPr>
            </w:pPr>
          </w:p>
        </w:tc>
        <w:tc>
          <w:tcPr>
            <w:tcW w:w="0" w:type="auto"/>
            <w:shd w:val="clear" w:color="auto" w:fill="auto"/>
            <w:vAlign w:val="center"/>
          </w:tcPr>
          <w:p w:rsidR="005E754A" w:rsidRPr="00F030FA" w:rsidRDefault="005E754A"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E754A" w:rsidRPr="00F030FA" w:rsidRDefault="005E754A" w:rsidP="00BC01DC">
            <w:pPr>
              <w:spacing w:before="0"/>
              <w:jc w:val="center"/>
              <w:rPr>
                <w:rFonts w:cs="Arial"/>
                <w:b/>
                <w:bCs/>
                <w:iCs/>
                <w:sz w:val="16"/>
                <w:szCs w:val="16"/>
                <w:lang w:val="sr-Cyrl-CS"/>
              </w:rPr>
            </w:pPr>
            <w:r w:rsidRPr="00F030FA">
              <w:rPr>
                <w:rFonts w:cs="Arial"/>
                <w:b/>
                <w:bCs/>
                <w:iCs/>
                <w:sz w:val="16"/>
                <w:szCs w:val="16"/>
                <w:lang w:val="sr-Cyrl-CS"/>
              </w:rPr>
              <w:t>2.</w:t>
            </w:r>
          </w:p>
        </w:tc>
        <w:tc>
          <w:tcPr>
            <w:tcW w:w="0" w:type="auto"/>
            <w:shd w:val="clear" w:color="auto" w:fill="auto"/>
            <w:vAlign w:val="center"/>
          </w:tcPr>
          <w:p w:rsidR="005E754A" w:rsidRPr="00F030FA" w:rsidRDefault="00FE68F2" w:rsidP="005E754A">
            <w:pPr>
              <w:spacing w:before="0" w:after="80"/>
              <w:jc w:val="left"/>
              <w:rPr>
                <w:rFonts w:eastAsia="Calibri" w:cs="Arial"/>
                <w:sz w:val="16"/>
                <w:szCs w:val="16"/>
                <w:lang w:val="sr-Cyrl-RS" w:eastAsia="hr-HR"/>
              </w:rPr>
            </w:pPr>
            <w:r w:rsidRPr="00F030FA">
              <w:rPr>
                <w:rFonts w:cs="Arial"/>
                <w:sz w:val="16"/>
                <w:szCs w:val="16"/>
                <w:lang w:val="sr-Cyrl-CS"/>
              </w:rPr>
              <w:t>Рам решетке за догоревање задњи део</w:t>
            </w:r>
          </w:p>
        </w:tc>
        <w:tc>
          <w:tcPr>
            <w:tcW w:w="0" w:type="auto"/>
            <w:shd w:val="clear" w:color="auto" w:fill="auto"/>
            <w:vAlign w:val="center"/>
          </w:tcPr>
          <w:p w:rsidR="005E754A" w:rsidRPr="00F030FA" w:rsidRDefault="005E754A" w:rsidP="005E754A">
            <w:pPr>
              <w:jc w:val="center"/>
              <w:rPr>
                <w:rFonts w:cs="Arial"/>
                <w:sz w:val="16"/>
                <w:szCs w:val="16"/>
              </w:rPr>
            </w:pPr>
            <w:r w:rsidRPr="00F030FA">
              <w:rPr>
                <w:rFonts w:cs="Arial"/>
                <w:b/>
                <w:bCs/>
                <w:iCs/>
                <w:sz w:val="16"/>
                <w:szCs w:val="16"/>
                <w:lang w:val="sr-Cyrl-CS"/>
              </w:rPr>
              <w:t>ком</w:t>
            </w:r>
            <w:r w:rsidR="00FE68F2" w:rsidRPr="00F030FA">
              <w:rPr>
                <w:rFonts w:cs="Arial"/>
                <w:b/>
                <w:bCs/>
                <w:iCs/>
                <w:sz w:val="16"/>
                <w:szCs w:val="16"/>
                <w:lang w:val="sr-Cyrl-CS"/>
              </w:rPr>
              <w:t>пл</w:t>
            </w:r>
            <w:r w:rsidRPr="00F030FA">
              <w:rPr>
                <w:rFonts w:cs="Arial"/>
                <w:b/>
                <w:bCs/>
                <w:iCs/>
                <w:sz w:val="16"/>
                <w:szCs w:val="16"/>
                <w:lang w:val="sr-Cyrl-CS"/>
              </w:rPr>
              <w:t>.</w:t>
            </w:r>
          </w:p>
        </w:tc>
        <w:tc>
          <w:tcPr>
            <w:tcW w:w="0" w:type="auto"/>
            <w:shd w:val="clear" w:color="auto" w:fill="auto"/>
            <w:vAlign w:val="center"/>
          </w:tcPr>
          <w:p w:rsidR="005E754A" w:rsidRPr="00F030FA" w:rsidRDefault="005E754A" w:rsidP="005E754A">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E754A" w:rsidRPr="00F030FA" w:rsidRDefault="005E754A" w:rsidP="00BC01DC">
            <w:pPr>
              <w:spacing w:before="0"/>
              <w:jc w:val="center"/>
              <w:rPr>
                <w:rFonts w:cs="Arial"/>
                <w:b/>
                <w:bCs/>
                <w:iCs/>
                <w:sz w:val="16"/>
                <w:szCs w:val="16"/>
              </w:rPr>
            </w:pPr>
          </w:p>
        </w:tc>
        <w:tc>
          <w:tcPr>
            <w:tcW w:w="0" w:type="auto"/>
            <w:shd w:val="clear" w:color="auto" w:fill="auto"/>
            <w:vAlign w:val="center"/>
          </w:tcPr>
          <w:p w:rsidR="005E754A" w:rsidRPr="00F030FA" w:rsidRDefault="005E754A" w:rsidP="00BC01DC">
            <w:pPr>
              <w:spacing w:before="0"/>
              <w:jc w:val="center"/>
              <w:rPr>
                <w:rFonts w:cs="Arial"/>
                <w:b/>
                <w:bCs/>
                <w:iCs/>
                <w:sz w:val="16"/>
                <w:szCs w:val="16"/>
              </w:rPr>
            </w:pPr>
          </w:p>
        </w:tc>
        <w:tc>
          <w:tcPr>
            <w:tcW w:w="0" w:type="auto"/>
            <w:shd w:val="clear" w:color="auto" w:fill="auto"/>
            <w:vAlign w:val="center"/>
          </w:tcPr>
          <w:p w:rsidR="005E754A" w:rsidRPr="00F030FA" w:rsidRDefault="005E754A" w:rsidP="00BC01DC">
            <w:pPr>
              <w:spacing w:before="0"/>
              <w:jc w:val="center"/>
              <w:rPr>
                <w:rFonts w:cs="Arial"/>
                <w:b/>
                <w:bCs/>
                <w:iCs/>
                <w:sz w:val="16"/>
                <w:szCs w:val="16"/>
              </w:rPr>
            </w:pPr>
          </w:p>
        </w:tc>
        <w:tc>
          <w:tcPr>
            <w:tcW w:w="0" w:type="auto"/>
            <w:shd w:val="clear" w:color="auto" w:fill="auto"/>
            <w:vAlign w:val="center"/>
          </w:tcPr>
          <w:p w:rsidR="005E754A" w:rsidRPr="00F030FA" w:rsidRDefault="005E754A"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FE68F2" w:rsidRPr="00F030FA" w:rsidRDefault="00FE68F2" w:rsidP="00BC01DC">
            <w:pPr>
              <w:spacing w:before="0"/>
              <w:jc w:val="center"/>
              <w:rPr>
                <w:rFonts w:cs="Arial"/>
                <w:b/>
                <w:bCs/>
                <w:iCs/>
                <w:sz w:val="16"/>
                <w:szCs w:val="16"/>
                <w:lang w:val="sr-Cyrl-CS"/>
              </w:rPr>
            </w:pPr>
            <w:r w:rsidRPr="00F030FA">
              <w:rPr>
                <w:rFonts w:cs="Arial"/>
                <w:b/>
                <w:bCs/>
                <w:iCs/>
                <w:sz w:val="16"/>
                <w:szCs w:val="16"/>
                <w:lang w:val="sr-Cyrl-CS"/>
              </w:rPr>
              <w:t>3.</w:t>
            </w:r>
          </w:p>
        </w:tc>
        <w:tc>
          <w:tcPr>
            <w:tcW w:w="0" w:type="auto"/>
            <w:shd w:val="clear" w:color="auto" w:fill="auto"/>
            <w:vAlign w:val="center"/>
          </w:tcPr>
          <w:p w:rsidR="00FE68F2" w:rsidRPr="00F030FA" w:rsidRDefault="00FE68F2" w:rsidP="005E754A">
            <w:pPr>
              <w:spacing w:before="0" w:after="80"/>
              <w:jc w:val="left"/>
              <w:rPr>
                <w:rFonts w:eastAsia="Calibri" w:cs="Arial"/>
                <w:sz w:val="16"/>
                <w:szCs w:val="16"/>
                <w:lang w:val="sr-Cyrl-RS" w:eastAsia="hr-HR"/>
              </w:rPr>
            </w:pPr>
            <w:r w:rsidRPr="00F030FA">
              <w:rPr>
                <w:rFonts w:cs="Arial"/>
                <w:sz w:val="16"/>
                <w:szCs w:val="16"/>
                <w:lang w:val="sr-Cyrl-CS"/>
              </w:rPr>
              <w:t>Носач повратних клизних шина</w:t>
            </w:r>
          </w:p>
        </w:tc>
        <w:tc>
          <w:tcPr>
            <w:tcW w:w="0" w:type="auto"/>
            <w:shd w:val="clear" w:color="auto" w:fill="auto"/>
            <w:vAlign w:val="center"/>
          </w:tcPr>
          <w:p w:rsidR="00FE68F2" w:rsidRPr="00F030FA" w:rsidRDefault="00FE68F2"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FE68F2" w:rsidRPr="00F030FA" w:rsidRDefault="00FE68F2"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FE68F2" w:rsidRPr="00F030FA" w:rsidRDefault="00FE68F2" w:rsidP="00BC01DC">
            <w:pPr>
              <w:spacing w:before="0"/>
              <w:jc w:val="center"/>
              <w:rPr>
                <w:rFonts w:cs="Arial"/>
                <w:b/>
                <w:bCs/>
                <w:iCs/>
                <w:sz w:val="16"/>
                <w:szCs w:val="16"/>
              </w:rPr>
            </w:pPr>
          </w:p>
        </w:tc>
        <w:tc>
          <w:tcPr>
            <w:tcW w:w="0" w:type="auto"/>
            <w:shd w:val="clear" w:color="auto" w:fill="auto"/>
            <w:vAlign w:val="center"/>
          </w:tcPr>
          <w:p w:rsidR="00FE68F2" w:rsidRPr="00F030FA" w:rsidRDefault="00FE68F2" w:rsidP="00BC01DC">
            <w:pPr>
              <w:spacing w:before="0"/>
              <w:jc w:val="center"/>
              <w:rPr>
                <w:rFonts w:cs="Arial"/>
                <w:b/>
                <w:bCs/>
                <w:iCs/>
                <w:sz w:val="16"/>
                <w:szCs w:val="16"/>
              </w:rPr>
            </w:pPr>
          </w:p>
        </w:tc>
        <w:tc>
          <w:tcPr>
            <w:tcW w:w="0" w:type="auto"/>
            <w:shd w:val="clear" w:color="auto" w:fill="auto"/>
            <w:vAlign w:val="center"/>
          </w:tcPr>
          <w:p w:rsidR="00FE68F2" w:rsidRPr="00F030FA" w:rsidRDefault="00FE68F2" w:rsidP="00BC01DC">
            <w:pPr>
              <w:spacing w:before="0"/>
              <w:jc w:val="center"/>
              <w:rPr>
                <w:rFonts w:cs="Arial"/>
                <w:b/>
                <w:bCs/>
                <w:iCs/>
                <w:sz w:val="16"/>
                <w:szCs w:val="16"/>
              </w:rPr>
            </w:pPr>
          </w:p>
        </w:tc>
        <w:tc>
          <w:tcPr>
            <w:tcW w:w="0" w:type="auto"/>
            <w:shd w:val="clear" w:color="auto" w:fill="auto"/>
            <w:vAlign w:val="center"/>
          </w:tcPr>
          <w:p w:rsidR="00FE68F2" w:rsidRPr="00F030FA" w:rsidRDefault="00FE68F2"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FE68F2" w:rsidRPr="00F030FA" w:rsidRDefault="00FE68F2" w:rsidP="00BC01DC">
            <w:pPr>
              <w:spacing w:before="0"/>
              <w:jc w:val="center"/>
              <w:rPr>
                <w:rFonts w:cs="Arial"/>
                <w:b/>
                <w:bCs/>
                <w:iCs/>
                <w:sz w:val="16"/>
                <w:szCs w:val="16"/>
                <w:lang w:val="sr-Cyrl-CS"/>
              </w:rPr>
            </w:pPr>
            <w:r w:rsidRPr="00F030FA">
              <w:rPr>
                <w:rFonts w:cs="Arial"/>
                <w:b/>
                <w:bCs/>
                <w:iCs/>
                <w:sz w:val="16"/>
                <w:szCs w:val="16"/>
                <w:lang w:val="sr-Cyrl-CS"/>
              </w:rPr>
              <w:t>4.</w:t>
            </w:r>
          </w:p>
        </w:tc>
        <w:tc>
          <w:tcPr>
            <w:tcW w:w="0" w:type="auto"/>
            <w:shd w:val="clear" w:color="auto" w:fill="auto"/>
            <w:vAlign w:val="center"/>
          </w:tcPr>
          <w:p w:rsidR="00FE68F2" w:rsidRPr="00F030FA" w:rsidRDefault="00FE68F2" w:rsidP="00FE68F2">
            <w:pPr>
              <w:spacing w:before="0"/>
              <w:jc w:val="left"/>
              <w:rPr>
                <w:rFonts w:cs="Arial"/>
                <w:sz w:val="16"/>
                <w:szCs w:val="16"/>
                <w:lang w:val="sr-Cyrl-CS"/>
              </w:rPr>
            </w:pPr>
            <w:r w:rsidRPr="00F030FA">
              <w:rPr>
                <w:rFonts w:cs="Arial"/>
                <w:sz w:val="16"/>
                <w:szCs w:val="16"/>
                <w:lang w:val="sr-Cyrl-CS"/>
              </w:rPr>
              <w:t xml:space="preserve">Челична конструкција решетке средњи део </w:t>
            </w:r>
          </w:p>
          <w:p w:rsidR="00FE68F2" w:rsidRPr="00F030FA" w:rsidRDefault="00FE68F2" w:rsidP="00FE68F2">
            <w:pPr>
              <w:spacing w:before="0" w:after="80"/>
              <w:jc w:val="left"/>
              <w:rPr>
                <w:rFonts w:eastAsia="Calibri" w:cs="Arial"/>
                <w:sz w:val="16"/>
                <w:szCs w:val="16"/>
                <w:lang w:val="sr-Cyrl-RS" w:eastAsia="hr-HR"/>
              </w:rPr>
            </w:pPr>
            <w:r w:rsidRPr="00F030FA">
              <w:rPr>
                <w:rFonts w:cs="Arial"/>
                <w:sz w:val="16"/>
                <w:szCs w:val="16"/>
                <w:lang w:val="sr-Cyrl-CS"/>
              </w:rPr>
              <w:t xml:space="preserve">зонско растојање  800/800  </w:t>
            </w:r>
          </w:p>
        </w:tc>
        <w:tc>
          <w:tcPr>
            <w:tcW w:w="0" w:type="auto"/>
            <w:shd w:val="clear" w:color="auto" w:fill="auto"/>
            <w:vAlign w:val="center"/>
          </w:tcPr>
          <w:p w:rsidR="00FE68F2" w:rsidRPr="00F030FA" w:rsidRDefault="00FE68F2"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FE68F2" w:rsidRPr="00F030FA" w:rsidRDefault="00FE68F2"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FE68F2" w:rsidRPr="00F030FA" w:rsidRDefault="00FE68F2" w:rsidP="00BC01DC">
            <w:pPr>
              <w:spacing w:before="0"/>
              <w:jc w:val="center"/>
              <w:rPr>
                <w:rFonts w:cs="Arial"/>
                <w:b/>
                <w:bCs/>
                <w:iCs/>
                <w:sz w:val="16"/>
                <w:szCs w:val="16"/>
              </w:rPr>
            </w:pPr>
          </w:p>
        </w:tc>
        <w:tc>
          <w:tcPr>
            <w:tcW w:w="0" w:type="auto"/>
            <w:shd w:val="clear" w:color="auto" w:fill="auto"/>
            <w:vAlign w:val="center"/>
          </w:tcPr>
          <w:p w:rsidR="00FE68F2" w:rsidRPr="00F030FA" w:rsidRDefault="00FE68F2" w:rsidP="00BC01DC">
            <w:pPr>
              <w:spacing w:before="0"/>
              <w:jc w:val="center"/>
              <w:rPr>
                <w:rFonts w:cs="Arial"/>
                <w:b/>
                <w:bCs/>
                <w:iCs/>
                <w:sz w:val="16"/>
                <w:szCs w:val="16"/>
              </w:rPr>
            </w:pPr>
          </w:p>
        </w:tc>
        <w:tc>
          <w:tcPr>
            <w:tcW w:w="0" w:type="auto"/>
            <w:shd w:val="clear" w:color="auto" w:fill="auto"/>
            <w:vAlign w:val="center"/>
          </w:tcPr>
          <w:p w:rsidR="00FE68F2" w:rsidRPr="00F030FA" w:rsidRDefault="00FE68F2" w:rsidP="00BC01DC">
            <w:pPr>
              <w:spacing w:before="0"/>
              <w:jc w:val="center"/>
              <w:rPr>
                <w:rFonts w:cs="Arial"/>
                <w:b/>
                <w:bCs/>
                <w:iCs/>
                <w:sz w:val="16"/>
                <w:szCs w:val="16"/>
              </w:rPr>
            </w:pPr>
          </w:p>
        </w:tc>
        <w:tc>
          <w:tcPr>
            <w:tcW w:w="0" w:type="auto"/>
            <w:shd w:val="clear" w:color="auto" w:fill="auto"/>
            <w:vAlign w:val="center"/>
          </w:tcPr>
          <w:p w:rsidR="00FE68F2" w:rsidRPr="00F030FA" w:rsidRDefault="00FE68F2"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FE68F2" w:rsidRPr="00F030FA" w:rsidRDefault="00FE68F2" w:rsidP="00BC01DC">
            <w:pPr>
              <w:spacing w:before="0"/>
              <w:jc w:val="center"/>
              <w:rPr>
                <w:rFonts w:cs="Arial"/>
                <w:b/>
                <w:bCs/>
                <w:iCs/>
                <w:sz w:val="16"/>
                <w:szCs w:val="16"/>
                <w:lang w:val="sr-Cyrl-CS"/>
              </w:rPr>
            </w:pPr>
            <w:r w:rsidRPr="00F030FA">
              <w:rPr>
                <w:rFonts w:cs="Arial"/>
                <w:b/>
                <w:bCs/>
                <w:iCs/>
                <w:sz w:val="16"/>
                <w:szCs w:val="16"/>
                <w:lang w:val="sr-Cyrl-CS"/>
              </w:rPr>
              <w:t>5.</w:t>
            </w:r>
          </w:p>
        </w:tc>
        <w:tc>
          <w:tcPr>
            <w:tcW w:w="0" w:type="auto"/>
            <w:shd w:val="clear" w:color="auto" w:fill="auto"/>
            <w:vAlign w:val="center"/>
          </w:tcPr>
          <w:p w:rsidR="00FE68F2" w:rsidRPr="00F030FA" w:rsidRDefault="00FE68F2" w:rsidP="00FE68F2">
            <w:pPr>
              <w:spacing w:before="0"/>
              <w:jc w:val="left"/>
              <w:rPr>
                <w:rFonts w:cs="Arial"/>
                <w:sz w:val="16"/>
                <w:szCs w:val="16"/>
                <w:lang w:val="sr-Cyrl-CS"/>
              </w:rPr>
            </w:pPr>
            <w:r w:rsidRPr="00F030FA">
              <w:rPr>
                <w:rFonts w:cs="Arial"/>
                <w:sz w:val="16"/>
                <w:szCs w:val="16"/>
                <w:lang w:val="sr-Cyrl-CS"/>
              </w:rPr>
              <w:t>Челична конструкција решетке средњи део</w:t>
            </w:r>
          </w:p>
          <w:p w:rsidR="00FE68F2" w:rsidRPr="00F030FA" w:rsidRDefault="00FE68F2" w:rsidP="00FE68F2">
            <w:pPr>
              <w:spacing w:before="0" w:after="80"/>
              <w:jc w:val="left"/>
              <w:rPr>
                <w:rFonts w:eastAsia="Calibri" w:cs="Arial"/>
                <w:sz w:val="16"/>
                <w:szCs w:val="16"/>
                <w:lang w:val="sr-Cyrl-RS" w:eastAsia="hr-HR"/>
              </w:rPr>
            </w:pPr>
            <w:r w:rsidRPr="00F030FA">
              <w:rPr>
                <w:rFonts w:cs="Arial"/>
                <w:sz w:val="16"/>
                <w:szCs w:val="16"/>
                <w:lang w:val="sr-Cyrl-CS"/>
              </w:rPr>
              <w:t xml:space="preserve"> зонско растојање 1000/1000</w:t>
            </w:r>
          </w:p>
        </w:tc>
        <w:tc>
          <w:tcPr>
            <w:tcW w:w="0" w:type="auto"/>
            <w:shd w:val="clear" w:color="auto" w:fill="auto"/>
            <w:vAlign w:val="center"/>
          </w:tcPr>
          <w:p w:rsidR="00FE68F2" w:rsidRPr="00F030FA" w:rsidRDefault="00FE68F2"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FE68F2" w:rsidRPr="00F030FA" w:rsidRDefault="00FE68F2"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FE68F2" w:rsidRPr="00F030FA" w:rsidRDefault="00FE68F2" w:rsidP="00BC01DC">
            <w:pPr>
              <w:spacing w:before="0"/>
              <w:jc w:val="center"/>
              <w:rPr>
                <w:rFonts w:cs="Arial"/>
                <w:b/>
                <w:bCs/>
                <w:iCs/>
                <w:sz w:val="16"/>
                <w:szCs w:val="16"/>
              </w:rPr>
            </w:pPr>
          </w:p>
        </w:tc>
        <w:tc>
          <w:tcPr>
            <w:tcW w:w="0" w:type="auto"/>
            <w:shd w:val="clear" w:color="auto" w:fill="auto"/>
            <w:vAlign w:val="center"/>
          </w:tcPr>
          <w:p w:rsidR="00FE68F2" w:rsidRPr="00F030FA" w:rsidRDefault="00FE68F2" w:rsidP="00BC01DC">
            <w:pPr>
              <w:spacing w:before="0"/>
              <w:jc w:val="center"/>
              <w:rPr>
                <w:rFonts w:cs="Arial"/>
                <w:b/>
                <w:bCs/>
                <w:iCs/>
                <w:sz w:val="16"/>
                <w:szCs w:val="16"/>
              </w:rPr>
            </w:pPr>
          </w:p>
        </w:tc>
        <w:tc>
          <w:tcPr>
            <w:tcW w:w="0" w:type="auto"/>
            <w:shd w:val="clear" w:color="auto" w:fill="auto"/>
            <w:vAlign w:val="center"/>
          </w:tcPr>
          <w:p w:rsidR="00FE68F2" w:rsidRPr="00F030FA" w:rsidRDefault="00FE68F2" w:rsidP="00BC01DC">
            <w:pPr>
              <w:spacing w:before="0"/>
              <w:jc w:val="center"/>
              <w:rPr>
                <w:rFonts w:cs="Arial"/>
                <w:b/>
                <w:bCs/>
                <w:iCs/>
                <w:sz w:val="16"/>
                <w:szCs w:val="16"/>
              </w:rPr>
            </w:pPr>
          </w:p>
        </w:tc>
        <w:tc>
          <w:tcPr>
            <w:tcW w:w="0" w:type="auto"/>
            <w:shd w:val="clear" w:color="auto" w:fill="auto"/>
            <w:vAlign w:val="center"/>
          </w:tcPr>
          <w:p w:rsidR="00FE68F2" w:rsidRPr="00F030FA" w:rsidRDefault="00FE68F2"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6.</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Кутије за ваздух зонско раст. 800мм</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7.</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Кутије за ваздух зонско раст. 1000мм</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8.</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RS"/>
              </w:rPr>
              <w:t xml:space="preserve">Кутија за ваздух задње секције роста   </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9.</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Предња хауба решетке за догоревање</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10.</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Задња хауба решетке за догоревање</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11.</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Предња лимена облога решетке за догоревање</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12.</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Задња лимена облога решетке за догоревање</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13.</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Покривни лим затезне скије</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14.</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Покривни лим погонског вратила</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15.</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Елементи за подешавање пог. и зат. вратила</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16.</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Клизне шине решетке за догоревање</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17.</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Елементи фиксирања решетке за догоревање</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18.</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 xml:space="preserve">Предња чеона плоча решетке за догоревање </w:t>
            </w:r>
            <w:r w:rsidRPr="00F030FA">
              <w:rPr>
                <w:rFonts w:cs="Arial"/>
                <w:sz w:val="16"/>
                <w:szCs w:val="16"/>
                <w:lang w:val="sr-Latn-RS"/>
              </w:rPr>
              <w:t>Č.4578</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19.</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 xml:space="preserve">Задња чеона плоча решетке за догоревање </w:t>
            </w:r>
            <w:r w:rsidRPr="00F030FA">
              <w:rPr>
                <w:rFonts w:cs="Arial"/>
                <w:sz w:val="16"/>
                <w:szCs w:val="16"/>
                <w:lang w:val="sr-Latn-RS"/>
              </w:rPr>
              <w:t>Č.4578</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20.</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ascii="Times New Roman" w:hAnsi="Times New Roman"/>
                <w:sz w:val="16"/>
                <w:szCs w:val="16"/>
                <w:lang w:val="sr-Cyrl-CS"/>
              </w:rPr>
              <w:t xml:space="preserve">Предња и задња спусна димна завеса </w:t>
            </w:r>
            <w:r w:rsidRPr="00F030FA">
              <w:rPr>
                <w:rFonts w:ascii="Times New Roman" w:hAnsi="Times New Roman"/>
                <w:sz w:val="16"/>
                <w:szCs w:val="16"/>
                <w:lang w:val="sr-Latn-RS"/>
              </w:rPr>
              <w:t>Č.4578</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21.</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Покривне плоче погонске секције</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22.</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Покривне плоче затезне секције</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23.</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Заптивање предњих и задњих хауба</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lastRenderedPageBreak/>
              <w:t>24.</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Покривни лим</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25.</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Покривни угаоник ланца решетке</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5641C5" w:rsidRPr="00F030FA" w:rsidRDefault="005641C5" w:rsidP="00BC01DC">
            <w:pPr>
              <w:spacing w:before="0"/>
              <w:jc w:val="center"/>
              <w:rPr>
                <w:rFonts w:cs="Arial"/>
                <w:b/>
                <w:bCs/>
                <w:iCs/>
                <w:sz w:val="16"/>
                <w:szCs w:val="16"/>
                <w:lang w:val="sr-Cyrl-CS"/>
              </w:rPr>
            </w:pPr>
            <w:r w:rsidRPr="00F030FA">
              <w:rPr>
                <w:rFonts w:cs="Arial"/>
                <w:b/>
                <w:bCs/>
                <w:iCs/>
                <w:sz w:val="16"/>
                <w:szCs w:val="16"/>
                <w:lang w:val="sr-Cyrl-CS"/>
              </w:rPr>
              <w:t>26.</w:t>
            </w:r>
          </w:p>
        </w:tc>
        <w:tc>
          <w:tcPr>
            <w:tcW w:w="0" w:type="auto"/>
            <w:shd w:val="clear" w:color="auto" w:fill="auto"/>
            <w:vAlign w:val="center"/>
          </w:tcPr>
          <w:p w:rsidR="005641C5" w:rsidRPr="00F030FA" w:rsidRDefault="005641C5" w:rsidP="005E754A">
            <w:pPr>
              <w:spacing w:before="0" w:after="80"/>
              <w:jc w:val="left"/>
              <w:rPr>
                <w:rFonts w:eastAsia="Calibri" w:cs="Arial"/>
                <w:sz w:val="16"/>
                <w:szCs w:val="16"/>
                <w:lang w:val="sr-Cyrl-RS" w:eastAsia="hr-HR"/>
              </w:rPr>
            </w:pPr>
            <w:r w:rsidRPr="00F030FA">
              <w:rPr>
                <w:rFonts w:cs="Arial"/>
                <w:sz w:val="16"/>
                <w:szCs w:val="16"/>
                <w:lang w:val="sr-Cyrl-CS"/>
              </w:rPr>
              <w:t>Средње клизне шине решетке</w:t>
            </w:r>
          </w:p>
        </w:tc>
        <w:tc>
          <w:tcPr>
            <w:tcW w:w="0" w:type="auto"/>
            <w:shd w:val="clear" w:color="auto" w:fill="auto"/>
            <w:vAlign w:val="center"/>
          </w:tcPr>
          <w:p w:rsidR="005641C5" w:rsidRPr="00F030FA" w:rsidRDefault="005641C5"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5641C5" w:rsidRPr="00F030FA" w:rsidRDefault="005641C5"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c>
          <w:tcPr>
            <w:tcW w:w="0" w:type="auto"/>
            <w:shd w:val="clear" w:color="auto" w:fill="auto"/>
            <w:vAlign w:val="center"/>
          </w:tcPr>
          <w:p w:rsidR="005641C5" w:rsidRPr="00F030FA" w:rsidRDefault="005641C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AA3D8B" w:rsidRPr="00F030FA" w:rsidRDefault="00AA3D8B" w:rsidP="00BC01DC">
            <w:pPr>
              <w:spacing w:before="0"/>
              <w:jc w:val="center"/>
              <w:rPr>
                <w:rFonts w:cs="Arial"/>
                <w:b/>
                <w:bCs/>
                <w:iCs/>
                <w:sz w:val="16"/>
                <w:szCs w:val="16"/>
                <w:lang w:val="sr-Cyrl-CS"/>
              </w:rPr>
            </w:pPr>
            <w:r w:rsidRPr="00F030FA">
              <w:rPr>
                <w:rFonts w:cs="Arial"/>
                <w:b/>
                <w:bCs/>
                <w:iCs/>
                <w:sz w:val="16"/>
                <w:szCs w:val="16"/>
                <w:lang w:val="sr-Cyrl-CS"/>
              </w:rPr>
              <w:t>27.</w:t>
            </w:r>
          </w:p>
        </w:tc>
        <w:tc>
          <w:tcPr>
            <w:tcW w:w="0" w:type="auto"/>
            <w:shd w:val="clear" w:color="auto" w:fill="auto"/>
            <w:vAlign w:val="center"/>
          </w:tcPr>
          <w:p w:rsidR="00AA3D8B" w:rsidRPr="00F030FA" w:rsidRDefault="00AA3D8B" w:rsidP="005E754A">
            <w:pPr>
              <w:spacing w:before="0" w:after="80"/>
              <w:jc w:val="left"/>
              <w:rPr>
                <w:rFonts w:eastAsia="Calibri" w:cs="Arial"/>
                <w:sz w:val="16"/>
                <w:szCs w:val="16"/>
                <w:lang w:val="sr-Cyrl-RS" w:eastAsia="hr-HR"/>
              </w:rPr>
            </w:pPr>
            <w:r w:rsidRPr="00F030FA">
              <w:rPr>
                <w:rFonts w:cs="Arial"/>
                <w:sz w:val="16"/>
                <w:szCs w:val="16"/>
                <w:lang w:val="sr-Cyrl-CS"/>
              </w:rPr>
              <w:t>Спирни левкови са припадајућом опремом</w:t>
            </w:r>
          </w:p>
        </w:tc>
        <w:tc>
          <w:tcPr>
            <w:tcW w:w="0" w:type="auto"/>
            <w:shd w:val="clear" w:color="auto" w:fill="auto"/>
            <w:vAlign w:val="center"/>
          </w:tcPr>
          <w:p w:rsidR="00AA3D8B" w:rsidRPr="00F030FA" w:rsidRDefault="00AA3D8B"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AA3D8B" w:rsidRPr="00F030FA" w:rsidRDefault="00AA3D8B"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AA3D8B" w:rsidRPr="00F030FA" w:rsidRDefault="00AA3D8B" w:rsidP="00BC01DC">
            <w:pPr>
              <w:spacing w:before="0"/>
              <w:jc w:val="center"/>
              <w:rPr>
                <w:rFonts w:cs="Arial"/>
                <w:b/>
                <w:bCs/>
                <w:iCs/>
                <w:sz w:val="16"/>
                <w:szCs w:val="16"/>
                <w:lang w:val="sr-Cyrl-CS"/>
              </w:rPr>
            </w:pPr>
            <w:r w:rsidRPr="00F030FA">
              <w:rPr>
                <w:rFonts w:cs="Arial"/>
                <w:b/>
                <w:bCs/>
                <w:iCs/>
                <w:sz w:val="16"/>
                <w:szCs w:val="16"/>
                <w:lang w:val="sr-Cyrl-CS"/>
              </w:rPr>
              <w:t>28.</w:t>
            </w:r>
          </w:p>
        </w:tc>
        <w:tc>
          <w:tcPr>
            <w:tcW w:w="0" w:type="auto"/>
            <w:shd w:val="clear" w:color="auto" w:fill="auto"/>
            <w:vAlign w:val="center"/>
          </w:tcPr>
          <w:p w:rsidR="00AA3D8B" w:rsidRPr="00F030FA" w:rsidRDefault="00AA3D8B" w:rsidP="005E754A">
            <w:pPr>
              <w:spacing w:before="0" w:after="80"/>
              <w:jc w:val="left"/>
              <w:rPr>
                <w:rFonts w:eastAsia="Calibri" w:cs="Arial"/>
                <w:sz w:val="16"/>
                <w:szCs w:val="16"/>
                <w:lang w:val="sr-Cyrl-RS" w:eastAsia="hr-HR"/>
              </w:rPr>
            </w:pPr>
            <w:r w:rsidRPr="00F030FA">
              <w:rPr>
                <w:rFonts w:cs="Arial"/>
                <w:sz w:val="16"/>
                <w:szCs w:val="16"/>
                <w:lang w:val="sr-Cyrl-CS"/>
              </w:rPr>
              <w:t>Канали ваздуха са клапнама и компензаторима</w:t>
            </w:r>
          </w:p>
        </w:tc>
        <w:tc>
          <w:tcPr>
            <w:tcW w:w="0" w:type="auto"/>
            <w:shd w:val="clear" w:color="auto" w:fill="auto"/>
            <w:vAlign w:val="center"/>
          </w:tcPr>
          <w:p w:rsidR="00AA3D8B" w:rsidRPr="00F030FA" w:rsidRDefault="00AA3D8B"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AA3D8B" w:rsidRPr="00F030FA" w:rsidRDefault="00AA3D8B"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AA3D8B" w:rsidRPr="00F030FA" w:rsidRDefault="00AA3D8B" w:rsidP="00BC01DC">
            <w:pPr>
              <w:spacing w:before="0"/>
              <w:jc w:val="center"/>
              <w:rPr>
                <w:rFonts w:cs="Arial"/>
                <w:b/>
                <w:bCs/>
                <w:iCs/>
                <w:sz w:val="16"/>
                <w:szCs w:val="16"/>
                <w:lang w:val="sr-Cyrl-CS"/>
              </w:rPr>
            </w:pPr>
            <w:r w:rsidRPr="00F030FA">
              <w:rPr>
                <w:rFonts w:cs="Arial"/>
                <w:b/>
                <w:bCs/>
                <w:iCs/>
                <w:sz w:val="16"/>
                <w:szCs w:val="16"/>
                <w:lang w:val="sr-Cyrl-CS"/>
              </w:rPr>
              <w:t>29.</w:t>
            </w:r>
          </w:p>
        </w:tc>
        <w:tc>
          <w:tcPr>
            <w:tcW w:w="0" w:type="auto"/>
            <w:shd w:val="clear" w:color="auto" w:fill="auto"/>
            <w:vAlign w:val="center"/>
          </w:tcPr>
          <w:p w:rsidR="00AA3D8B" w:rsidRPr="00F030FA" w:rsidRDefault="00AA3D8B" w:rsidP="00AA3D8B">
            <w:pPr>
              <w:spacing w:before="0"/>
              <w:jc w:val="left"/>
              <w:rPr>
                <w:rFonts w:cs="Arial"/>
                <w:sz w:val="16"/>
                <w:szCs w:val="16"/>
                <w:lang w:val="sr-Cyrl-CS"/>
              </w:rPr>
            </w:pPr>
            <w:r w:rsidRPr="00F030FA">
              <w:rPr>
                <w:rFonts w:cs="Arial"/>
                <w:sz w:val="16"/>
                <w:szCs w:val="16"/>
                <w:lang w:val="sr-Cyrl-CS"/>
              </w:rPr>
              <w:t>Левак за шљаку са ливеним вратима 450</w:t>
            </w:r>
            <w:r w:rsidRPr="00F030FA">
              <w:rPr>
                <w:rFonts w:cs="Arial"/>
                <w:sz w:val="16"/>
                <w:szCs w:val="16"/>
                <w:lang w:val="sr-Latn-RS"/>
              </w:rPr>
              <w:t>x</w:t>
            </w:r>
            <w:r w:rsidRPr="00F030FA">
              <w:rPr>
                <w:rFonts w:cs="Arial"/>
                <w:sz w:val="16"/>
                <w:szCs w:val="16"/>
                <w:lang w:val="sr-Cyrl-RS"/>
              </w:rPr>
              <w:t>450 (мм)</w:t>
            </w:r>
            <w:r w:rsidRPr="00F030FA">
              <w:rPr>
                <w:rFonts w:cs="Arial"/>
                <w:sz w:val="16"/>
                <w:szCs w:val="16"/>
                <w:lang w:val="sr-Cyrl-CS"/>
              </w:rPr>
              <w:t>–веза решетке са крацером</w:t>
            </w:r>
          </w:p>
        </w:tc>
        <w:tc>
          <w:tcPr>
            <w:tcW w:w="0" w:type="auto"/>
            <w:shd w:val="clear" w:color="auto" w:fill="auto"/>
            <w:vAlign w:val="center"/>
          </w:tcPr>
          <w:p w:rsidR="00AA3D8B" w:rsidRPr="00F030FA" w:rsidRDefault="00AA3D8B"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AA3D8B" w:rsidRPr="00F030FA" w:rsidRDefault="00AA3D8B"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FE68F2" w:rsidRPr="00F030FA" w:rsidRDefault="00AA3D8B" w:rsidP="00BC01DC">
            <w:pPr>
              <w:spacing w:before="0"/>
              <w:jc w:val="center"/>
              <w:rPr>
                <w:rFonts w:cs="Arial"/>
                <w:b/>
                <w:bCs/>
                <w:iCs/>
                <w:sz w:val="16"/>
                <w:szCs w:val="16"/>
                <w:lang w:val="sr-Cyrl-CS"/>
              </w:rPr>
            </w:pPr>
            <w:r w:rsidRPr="00F030FA">
              <w:rPr>
                <w:rFonts w:cs="Arial"/>
                <w:b/>
                <w:bCs/>
                <w:iCs/>
                <w:sz w:val="16"/>
                <w:szCs w:val="16"/>
                <w:lang w:val="sr-Cyrl-CS"/>
              </w:rPr>
              <w:t>30.</w:t>
            </w:r>
          </w:p>
        </w:tc>
        <w:tc>
          <w:tcPr>
            <w:tcW w:w="0" w:type="auto"/>
            <w:shd w:val="clear" w:color="auto" w:fill="auto"/>
            <w:vAlign w:val="center"/>
          </w:tcPr>
          <w:p w:rsidR="00FE68F2" w:rsidRPr="00F030FA" w:rsidRDefault="00AA3D8B" w:rsidP="005E754A">
            <w:pPr>
              <w:spacing w:before="0" w:after="80"/>
              <w:jc w:val="left"/>
              <w:rPr>
                <w:rFonts w:eastAsia="Calibri" w:cs="Arial"/>
                <w:sz w:val="16"/>
                <w:szCs w:val="16"/>
                <w:lang w:val="sr-Cyrl-RS" w:eastAsia="hr-HR"/>
              </w:rPr>
            </w:pPr>
            <w:r w:rsidRPr="00F030FA">
              <w:rPr>
                <w:rFonts w:cs="Arial"/>
                <w:sz w:val="16"/>
                <w:szCs w:val="16"/>
                <w:lang w:val="sr-Cyrl-CS"/>
              </w:rPr>
              <w:t>Заптивне каде</w:t>
            </w:r>
          </w:p>
        </w:tc>
        <w:tc>
          <w:tcPr>
            <w:tcW w:w="0" w:type="auto"/>
            <w:shd w:val="clear" w:color="auto" w:fill="auto"/>
            <w:vAlign w:val="center"/>
          </w:tcPr>
          <w:p w:rsidR="00FE68F2" w:rsidRPr="00F030FA" w:rsidRDefault="00AA3D8B" w:rsidP="005E754A">
            <w:pPr>
              <w:jc w:val="center"/>
              <w:rPr>
                <w:rFonts w:cs="Arial"/>
                <w:b/>
                <w:bCs/>
                <w:iCs/>
                <w:sz w:val="16"/>
                <w:szCs w:val="16"/>
                <w:lang w:val="sr-Cyrl-CS"/>
              </w:rPr>
            </w:pPr>
            <w:r w:rsidRPr="00F030FA">
              <w:rPr>
                <w:rFonts w:cs="Arial"/>
                <w:b/>
                <w:bCs/>
                <w:iCs/>
                <w:sz w:val="16"/>
                <w:szCs w:val="16"/>
                <w:lang w:val="sr-Cyrl-CS"/>
              </w:rPr>
              <w:t>ком.</w:t>
            </w:r>
          </w:p>
        </w:tc>
        <w:tc>
          <w:tcPr>
            <w:tcW w:w="0" w:type="auto"/>
            <w:shd w:val="clear" w:color="auto" w:fill="auto"/>
            <w:vAlign w:val="center"/>
          </w:tcPr>
          <w:p w:rsidR="00FE68F2" w:rsidRPr="00F030FA" w:rsidRDefault="00AA3D8B" w:rsidP="005E754A">
            <w:pPr>
              <w:jc w:val="center"/>
              <w:rPr>
                <w:rFonts w:cs="Arial"/>
                <w:sz w:val="16"/>
                <w:szCs w:val="16"/>
                <w:lang w:val="sr-Cyrl-CS"/>
              </w:rPr>
            </w:pPr>
            <w:r w:rsidRPr="00F030FA">
              <w:rPr>
                <w:rFonts w:cs="Arial"/>
                <w:sz w:val="16"/>
                <w:szCs w:val="16"/>
                <w:lang w:val="sr-Cyrl-CS"/>
              </w:rPr>
              <w:t>4</w:t>
            </w:r>
          </w:p>
        </w:tc>
        <w:tc>
          <w:tcPr>
            <w:tcW w:w="0" w:type="auto"/>
            <w:shd w:val="clear" w:color="auto" w:fill="auto"/>
            <w:vAlign w:val="center"/>
          </w:tcPr>
          <w:p w:rsidR="00FE68F2" w:rsidRPr="00F030FA" w:rsidRDefault="00FE68F2" w:rsidP="00BC01DC">
            <w:pPr>
              <w:spacing w:before="0"/>
              <w:jc w:val="center"/>
              <w:rPr>
                <w:rFonts w:cs="Arial"/>
                <w:b/>
                <w:bCs/>
                <w:iCs/>
                <w:sz w:val="16"/>
                <w:szCs w:val="16"/>
              </w:rPr>
            </w:pPr>
          </w:p>
        </w:tc>
        <w:tc>
          <w:tcPr>
            <w:tcW w:w="0" w:type="auto"/>
            <w:shd w:val="clear" w:color="auto" w:fill="auto"/>
            <w:vAlign w:val="center"/>
          </w:tcPr>
          <w:p w:rsidR="00FE68F2" w:rsidRPr="00F030FA" w:rsidRDefault="00FE68F2" w:rsidP="00BC01DC">
            <w:pPr>
              <w:spacing w:before="0"/>
              <w:jc w:val="center"/>
              <w:rPr>
                <w:rFonts w:cs="Arial"/>
                <w:b/>
                <w:bCs/>
                <w:iCs/>
                <w:sz w:val="16"/>
                <w:szCs w:val="16"/>
              </w:rPr>
            </w:pPr>
          </w:p>
        </w:tc>
        <w:tc>
          <w:tcPr>
            <w:tcW w:w="0" w:type="auto"/>
            <w:shd w:val="clear" w:color="auto" w:fill="auto"/>
            <w:vAlign w:val="center"/>
          </w:tcPr>
          <w:p w:rsidR="00FE68F2" w:rsidRPr="00F030FA" w:rsidRDefault="00FE68F2" w:rsidP="00BC01DC">
            <w:pPr>
              <w:spacing w:before="0"/>
              <w:jc w:val="center"/>
              <w:rPr>
                <w:rFonts w:cs="Arial"/>
                <w:b/>
                <w:bCs/>
                <w:iCs/>
                <w:sz w:val="16"/>
                <w:szCs w:val="16"/>
              </w:rPr>
            </w:pPr>
          </w:p>
        </w:tc>
        <w:tc>
          <w:tcPr>
            <w:tcW w:w="0" w:type="auto"/>
            <w:shd w:val="clear" w:color="auto" w:fill="auto"/>
            <w:vAlign w:val="center"/>
          </w:tcPr>
          <w:p w:rsidR="00FE68F2" w:rsidRPr="00F030FA" w:rsidRDefault="00FE68F2"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AA3D8B" w:rsidRPr="00F030FA" w:rsidRDefault="00AA3D8B" w:rsidP="00BC01DC">
            <w:pPr>
              <w:spacing w:before="0"/>
              <w:jc w:val="center"/>
              <w:rPr>
                <w:rFonts w:cs="Arial"/>
                <w:b/>
                <w:bCs/>
                <w:iCs/>
                <w:sz w:val="16"/>
                <w:szCs w:val="16"/>
                <w:lang w:val="sr-Cyrl-CS"/>
              </w:rPr>
            </w:pPr>
            <w:r w:rsidRPr="00F030FA">
              <w:rPr>
                <w:rFonts w:cs="Arial"/>
                <w:b/>
                <w:bCs/>
                <w:iCs/>
                <w:sz w:val="16"/>
                <w:szCs w:val="16"/>
                <w:lang w:val="sr-Cyrl-CS"/>
              </w:rPr>
              <w:t>31.</w:t>
            </w:r>
          </w:p>
        </w:tc>
        <w:tc>
          <w:tcPr>
            <w:tcW w:w="0" w:type="auto"/>
            <w:shd w:val="clear" w:color="auto" w:fill="auto"/>
            <w:vAlign w:val="center"/>
          </w:tcPr>
          <w:p w:rsidR="00AA3D8B" w:rsidRPr="00F030FA" w:rsidRDefault="00AA3D8B" w:rsidP="00AA3D8B">
            <w:pPr>
              <w:spacing w:before="0"/>
              <w:jc w:val="left"/>
              <w:rPr>
                <w:rFonts w:cs="Arial"/>
                <w:sz w:val="16"/>
                <w:szCs w:val="16"/>
                <w:lang w:val="sr-Cyrl-CS"/>
              </w:rPr>
            </w:pPr>
            <w:r w:rsidRPr="00F030FA">
              <w:rPr>
                <w:rFonts w:cs="Arial"/>
                <w:sz w:val="16"/>
                <w:szCs w:val="16"/>
                <w:lang w:val="sr-Cyrl-CS"/>
              </w:rPr>
              <w:t>Ливени отвори и врата за гледање ватре 100</w:t>
            </w:r>
            <w:r w:rsidRPr="00F030FA">
              <w:rPr>
                <w:rFonts w:cs="Arial"/>
                <w:sz w:val="16"/>
                <w:szCs w:val="16"/>
                <w:lang w:val="sr-Latn-RS"/>
              </w:rPr>
              <w:t xml:space="preserve">x100 </w:t>
            </w:r>
            <w:r w:rsidRPr="00F030FA">
              <w:rPr>
                <w:rFonts w:cs="Arial"/>
                <w:sz w:val="16"/>
                <w:szCs w:val="16"/>
                <w:lang w:val="sr-Cyrl-RS"/>
              </w:rPr>
              <w:t xml:space="preserve">и </w:t>
            </w:r>
          </w:p>
          <w:p w:rsidR="00AA3D8B" w:rsidRPr="00F030FA" w:rsidRDefault="00AA3D8B" w:rsidP="00AA3D8B">
            <w:pPr>
              <w:spacing w:before="0" w:after="80"/>
              <w:jc w:val="left"/>
              <w:rPr>
                <w:rFonts w:eastAsia="Calibri" w:cs="Arial"/>
                <w:sz w:val="16"/>
                <w:szCs w:val="16"/>
                <w:lang w:val="sr-Cyrl-RS" w:eastAsia="hr-HR"/>
              </w:rPr>
            </w:pPr>
            <w:r w:rsidRPr="00F030FA">
              <w:rPr>
                <w:rFonts w:cs="Arial"/>
                <w:sz w:val="16"/>
                <w:szCs w:val="16"/>
                <w:lang w:val="sr-Cyrl-CS"/>
              </w:rPr>
              <w:t xml:space="preserve">             200</w:t>
            </w:r>
            <w:r w:rsidRPr="00F030FA">
              <w:rPr>
                <w:rFonts w:cs="Arial"/>
                <w:sz w:val="16"/>
                <w:szCs w:val="16"/>
                <w:lang w:val="sr-Latn-RS"/>
              </w:rPr>
              <w:t>x</w:t>
            </w:r>
            <w:r w:rsidRPr="00F030FA">
              <w:rPr>
                <w:rFonts w:cs="Arial"/>
                <w:sz w:val="16"/>
                <w:szCs w:val="16"/>
                <w:lang w:val="sr-Cyrl-CS"/>
              </w:rPr>
              <w:t xml:space="preserve">200 </w:t>
            </w:r>
            <w:r w:rsidRPr="00F030FA">
              <w:rPr>
                <w:rFonts w:cs="Arial"/>
                <w:sz w:val="16"/>
                <w:szCs w:val="16"/>
                <w:lang w:val="sr-Cyrl-RS"/>
              </w:rPr>
              <w:t>(мм)</w:t>
            </w:r>
          </w:p>
        </w:tc>
        <w:tc>
          <w:tcPr>
            <w:tcW w:w="0" w:type="auto"/>
            <w:shd w:val="clear" w:color="auto" w:fill="auto"/>
            <w:vAlign w:val="center"/>
          </w:tcPr>
          <w:p w:rsidR="00AA3D8B" w:rsidRPr="00F030FA" w:rsidRDefault="00AA3D8B"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AA3D8B" w:rsidRPr="00F030FA" w:rsidRDefault="00AA3D8B"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AA3D8B" w:rsidRPr="00F030FA" w:rsidRDefault="00AA3D8B" w:rsidP="00BC01DC">
            <w:pPr>
              <w:spacing w:before="0"/>
              <w:jc w:val="center"/>
              <w:rPr>
                <w:rFonts w:cs="Arial"/>
                <w:b/>
                <w:bCs/>
                <w:iCs/>
                <w:sz w:val="16"/>
                <w:szCs w:val="16"/>
                <w:lang w:val="sr-Cyrl-CS"/>
              </w:rPr>
            </w:pPr>
            <w:r w:rsidRPr="00F030FA">
              <w:rPr>
                <w:rFonts w:cs="Arial"/>
                <w:b/>
                <w:bCs/>
                <w:iCs/>
                <w:sz w:val="16"/>
                <w:szCs w:val="16"/>
                <w:lang w:val="sr-Cyrl-CS"/>
              </w:rPr>
              <w:t>32.</w:t>
            </w:r>
          </w:p>
        </w:tc>
        <w:tc>
          <w:tcPr>
            <w:tcW w:w="0" w:type="auto"/>
            <w:shd w:val="clear" w:color="auto" w:fill="auto"/>
            <w:vAlign w:val="center"/>
          </w:tcPr>
          <w:p w:rsidR="00AA3D8B" w:rsidRPr="00F030FA" w:rsidRDefault="00AA3D8B" w:rsidP="005E754A">
            <w:pPr>
              <w:spacing w:before="40" w:after="40"/>
              <w:jc w:val="left"/>
              <w:rPr>
                <w:rFonts w:cs="Arial"/>
                <w:sz w:val="16"/>
                <w:szCs w:val="16"/>
                <w:lang w:val="ru-RU"/>
              </w:rPr>
            </w:pPr>
            <w:r w:rsidRPr="00F030FA">
              <w:rPr>
                <w:rFonts w:cs="Arial"/>
                <w:sz w:val="16"/>
                <w:szCs w:val="16"/>
                <w:lang w:val="sr-Cyrl-CS"/>
              </w:rPr>
              <w:t>Повратне клизне шине</w:t>
            </w:r>
          </w:p>
        </w:tc>
        <w:tc>
          <w:tcPr>
            <w:tcW w:w="0" w:type="auto"/>
            <w:shd w:val="clear" w:color="auto" w:fill="auto"/>
            <w:vAlign w:val="center"/>
          </w:tcPr>
          <w:p w:rsidR="00AA3D8B" w:rsidRPr="00F030FA" w:rsidRDefault="00AA3D8B"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AA3D8B" w:rsidRPr="00F030FA" w:rsidRDefault="00AA3D8B"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AA3D8B" w:rsidRPr="00F030FA" w:rsidRDefault="00AA3D8B" w:rsidP="00BC01DC">
            <w:pPr>
              <w:spacing w:before="0"/>
              <w:jc w:val="center"/>
              <w:rPr>
                <w:rFonts w:cs="Arial"/>
                <w:b/>
                <w:bCs/>
                <w:iCs/>
                <w:sz w:val="16"/>
                <w:szCs w:val="16"/>
                <w:lang w:val="sr-Cyrl-CS"/>
              </w:rPr>
            </w:pPr>
            <w:r w:rsidRPr="00F030FA">
              <w:rPr>
                <w:rFonts w:cs="Arial"/>
                <w:b/>
                <w:bCs/>
                <w:iCs/>
                <w:sz w:val="16"/>
                <w:szCs w:val="16"/>
                <w:lang w:val="sr-Cyrl-CS"/>
              </w:rPr>
              <w:t>33</w:t>
            </w:r>
          </w:p>
        </w:tc>
        <w:tc>
          <w:tcPr>
            <w:tcW w:w="0" w:type="auto"/>
            <w:shd w:val="clear" w:color="auto" w:fill="auto"/>
            <w:vAlign w:val="center"/>
          </w:tcPr>
          <w:p w:rsidR="00AA3D8B" w:rsidRPr="00F030FA" w:rsidRDefault="00AA3D8B" w:rsidP="005E754A">
            <w:pPr>
              <w:spacing w:before="40" w:after="40"/>
              <w:jc w:val="left"/>
              <w:rPr>
                <w:rFonts w:cs="Arial"/>
                <w:sz w:val="16"/>
                <w:szCs w:val="16"/>
                <w:lang w:val="ru-RU"/>
              </w:rPr>
            </w:pPr>
            <w:r w:rsidRPr="00F030FA">
              <w:rPr>
                <w:rFonts w:cs="Arial"/>
                <w:sz w:val="16"/>
                <w:szCs w:val="16"/>
                <w:lang w:val="sr-Cyrl-CS"/>
              </w:rPr>
              <w:t xml:space="preserve">Рамови врата са вратима  </w:t>
            </w:r>
          </w:p>
        </w:tc>
        <w:tc>
          <w:tcPr>
            <w:tcW w:w="0" w:type="auto"/>
            <w:shd w:val="clear" w:color="auto" w:fill="auto"/>
            <w:vAlign w:val="center"/>
          </w:tcPr>
          <w:p w:rsidR="00AA3D8B" w:rsidRPr="00F030FA" w:rsidRDefault="00AA3D8B"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AA3D8B" w:rsidRPr="00F030FA" w:rsidRDefault="00AA3D8B"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c>
          <w:tcPr>
            <w:tcW w:w="0" w:type="auto"/>
            <w:shd w:val="clear" w:color="auto" w:fill="auto"/>
            <w:vAlign w:val="center"/>
          </w:tcPr>
          <w:p w:rsidR="00AA3D8B" w:rsidRPr="00F030FA" w:rsidRDefault="00AA3D8B" w:rsidP="00BC01DC">
            <w:pPr>
              <w:spacing w:before="0"/>
              <w:jc w:val="center"/>
              <w:rPr>
                <w:rFonts w:cs="Arial"/>
                <w:b/>
                <w:bCs/>
                <w:iCs/>
                <w:sz w:val="16"/>
                <w:szCs w:val="16"/>
              </w:rPr>
            </w:pPr>
          </w:p>
        </w:tc>
      </w:tr>
      <w:tr w:rsidR="00193A60" w:rsidRPr="00F030FA" w:rsidTr="00193A60">
        <w:tc>
          <w:tcPr>
            <w:tcW w:w="0" w:type="auto"/>
            <w:shd w:val="clear" w:color="auto" w:fill="auto"/>
            <w:vAlign w:val="center"/>
          </w:tcPr>
          <w:p w:rsidR="00193A60" w:rsidRPr="00F030FA" w:rsidRDefault="00193A60" w:rsidP="00BC01DC">
            <w:pPr>
              <w:spacing w:before="0"/>
              <w:jc w:val="center"/>
              <w:rPr>
                <w:rFonts w:cs="Arial"/>
                <w:b/>
                <w:bCs/>
                <w:iCs/>
                <w:sz w:val="16"/>
                <w:szCs w:val="16"/>
                <w:lang w:val="sr-Cyrl-CS"/>
              </w:rPr>
            </w:pPr>
          </w:p>
        </w:tc>
        <w:tc>
          <w:tcPr>
            <w:tcW w:w="0" w:type="auto"/>
            <w:gridSpan w:val="6"/>
            <w:shd w:val="clear" w:color="auto" w:fill="auto"/>
            <w:vAlign w:val="center"/>
          </w:tcPr>
          <w:p w:rsidR="00193A60" w:rsidRPr="00193A60" w:rsidRDefault="00193A60" w:rsidP="00BC01DC">
            <w:pPr>
              <w:spacing w:before="0"/>
              <w:jc w:val="center"/>
              <w:rPr>
                <w:rFonts w:cs="Arial"/>
                <w:b/>
                <w:bCs/>
                <w:iCs/>
                <w:sz w:val="16"/>
                <w:szCs w:val="16"/>
                <w:lang w:val="sr-Latn-RS"/>
              </w:rPr>
            </w:pPr>
            <w:r>
              <w:rPr>
                <w:rFonts w:cs="Arial"/>
                <w:b/>
                <w:bCs/>
                <w:iCs/>
                <w:sz w:val="16"/>
                <w:szCs w:val="16"/>
                <w:lang w:val="sr-Cyrl-RS"/>
              </w:rPr>
              <w:t xml:space="preserve">Укупно </w:t>
            </w:r>
            <w:r w:rsidRPr="00F030FA">
              <w:rPr>
                <w:rFonts w:cs="Arial"/>
                <w:b/>
                <w:sz w:val="16"/>
                <w:szCs w:val="16"/>
                <w:lang w:val="sr-Cyrl-CS"/>
              </w:rPr>
              <w:t>ЧЕЛИЧНА КОНСТРУКЦИЈА РОСТА</w:t>
            </w:r>
            <w:r>
              <w:rPr>
                <w:rFonts w:cs="Arial"/>
                <w:b/>
                <w:bCs/>
                <w:iCs/>
                <w:sz w:val="16"/>
                <w:szCs w:val="16"/>
                <w:lang w:val="sr-Latn-RS"/>
              </w:rPr>
              <w:t xml:space="preserve"> I:</w:t>
            </w:r>
          </w:p>
        </w:tc>
        <w:tc>
          <w:tcPr>
            <w:tcW w:w="0" w:type="auto"/>
            <w:shd w:val="clear" w:color="auto" w:fill="auto"/>
            <w:vAlign w:val="center"/>
          </w:tcPr>
          <w:p w:rsidR="00193A60" w:rsidRPr="00F030FA" w:rsidRDefault="00193A60" w:rsidP="00BC01DC">
            <w:pPr>
              <w:spacing w:before="0"/>
              <w:jc w:val="center"/>
              <w:rPr>
                <w:rFonts w:cs="Arial"/>
                <w:b/>
                <w:bCs/>
                <w:iCs/>
                <w:sz w:val="16"/>
                <w:szCs w:val="16"/>
              </w:rPr>
            </w:pPr>
          </w:p>
        </w:tc>
      </w:tr>
      <w:tr w:rsidR="00640EF4" w:rsidRPr="00F030FA" w:rsidTr="00640EF4">
        <w:tc>
          <w:tcPr>
            <w:tcW w:w="0" w:type="auto"/>
            <w:shd w:val="clear" w:color="auto" w:fill="auto"/>
            <w:vAlign w:val="center"/>
          </w:tcPr>
          <w:p w:rsidR="00640EF4" w:rsidRPr="00F030FA" w:rsidRDefault="00193A60" w:rsidP="00BC01DC">
            <w:pPr>
              <w:spacing w:before="0"/>
              <w:jc w:val="center"/>
              <w:rPr>
                <w:rFonts w:cs="Arial"/>
                <w:b/>
                <w:bCs/>
                <w:iCs/>
                <w:sz w:val="16"/>
                <w:szCs w:val="16"/>
                <w:lang w:val="sr-Cyrl-CS"/>
              </w:rPr>
            </w:pPr>
            <w:r>
              <w:rPr>
                <w:rFonts w:cs="Arial"/>
                <w:b/>
                <w:sz w:val="16"/>
                <w:szCs w:val="16"/>
                <w:lang w:val="sr-Latn-RS"/>
              </w:rPr>
              <w:t>II</w:t>
            </w:r>
          </w:p>
        </w:tc>
        <w:tc>
          <w:tcPr>
            <w:tcW w:w="0" w:type="auto"/>
            <w:gridSpan w:val="7"/>
            <w:shd w:val="clear" w:color="auto" w:fill="auto"/>
            <w:vAlign w:val="center"/>
          </w:tcPr>
          <w:p w:rsidR="00640EF4" w:rsidRPr="00F030FA" w:rsidRDefault="00640EF4" w:rsidP="00640EF4">
            <w:pPr>
              <w:spacing w:before="0"/>
              <w:jc w:val="left"/>
              <w:rPr>
                <w:rFonts w:cs="Arial"/>
                <w:b/>
                <w:sz w:val="16"/>
                <w:szCs w:val="16"/>
                <w:lang w:val="sr-Latn-RS"/>
              </w:rPr>
            </w:pPr>
            <w:r w:rsidRPr="00F030FA">
              <w:rPr>
                <w:rFonts w:cs="Arial"/>
                <w:b/>
                <w:sz w:val="16"/>
                <w:szCs w:val="16"/>
                <w:lang w:val="sr-Cyrl-CS"/>
              </w:rPr>
              <w:t>ДЕЛОВИ ЗАПТИВАЊА РОСТА</w:t>
            </w:r>
          </w:p>
        </w:tc>
      </w:tr>
      <w:tr w:rsidR="003459B4" w:rsidRPr="00F030FA" w:rsidTr="005E754A">
        <w:tc>
          <w:tcPr>
            <w:tcW w:w="0" w:type="auto"/>
            <w:shd w:val="clear" w:color="auto" w:fill="auto"/>
            <w:vAlign w:val="center"/>
          </w:tcPr>
          <w:p w:rsidR="00640EF4" w:rsidRPr="00F030FA" w:rsidRDefault="00640EF4" w:rsidP="00BC01DC">
            <w:pPr>
              <w:spacing w:before="0"/>
              <w:jc w:val="center"/>
              <w:rPr>
                <w:rFonts w:cs="Arial"/>
                <w:b/>
                <w:bCs/>
                <w:iCs/>
                <w:sz w:val="16"/>
                <w:szCs w:val="16"/>
                <w:lang w:val="sr-Latn-RS"/>
              </w:rPr>
            </w:pPr>
            <w:r w:rsidRPr="00F030FA">
              <w:rPr>
                <w:rFonts w:cs="Arial"/>
                <w:b/>
                <w:bCs/>
                <w:iCs/>
                <w:sz w:val="16"/>
                <w:szCs w:val="16"/>
                <w:lang w:val="sr-Latn-RS"/>
              </w:rPr>
              <w:t>34.</w:t>
            </w:r>
          </w:p>
        </w:tc>
        <w:tc>
          <w:tcPr>
            <w:tcW w:w="0" w:type="auto"/>
            <w:shd w:val="clear" w:color="auto" w:fill="auto"/>
            <w:vAlign w:val="center"/>
          </w:tcPr>
          <w:p w:rsidR="00640EF4" w:rsidRPr="00F030FA" w:rsidRDefault="00640EF4" w:rsidP="005E754A">
            <w:pPr>
              <w:spacing w:before="40" w:after="40"/>
              <w:jc w:val="left"/>
              <w:rPr>
                <w:rFonts w:cs="Arial"/>
                <w:sz w:val="16"/>
                <w:szCs w:val="16"/>
                <w:lang w:val="ru-RU"/>
              </w:rPr>
            </w:pPr>
            <w:r w:rsidRPr="00F030FA">
              <w:rPr>
                <w:rFonts w:cs="Arial"/>
                <w:sz w:val="16"/>
                <w:szCs w:val="16"/>
                <w:lang w:val="sr-Cyrl-CS"/>
              </w:rPr>
              <w:t xml:space="preserve">Заптивне завесе </w:t>
            </w:r>
            <w:r w:rsidRPr="00F030FA">
              <w:rPr>
                <w:rFonts w:cs="Arial"/>
                <w:sz w:val="16"/>
                <w:szCs w:val="16"/>
                <w:lang w:val="sr-Latn-RS"/>
              </w:rPr>
              <w:t>Č.4578</w:t>
            </w:r>
          </w:p>
        </w:tc>
        <w:tc>
          <w:tcPr>
            <w:tcW w:w="0" w:type="auto"/>
            <w:shd w:val="clear" w:color="auto" w:fill="auto"/>
            <w:vAlign w:val="center"/>
          </w:tcPr>
          <w:p w:rsidR="00640EF4" w:rsidRPr="00F030FA" w:rsidRDefault="00640EF4"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640EF4" w:rsidRPr="00F030FA" w:rsidRDefault="00640EF4"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640EF4" w:rsidRPr="00F030FA" w:rsidRDefault="00640EF4" w:rsidP="00BC01DC">
            <w:pPr>
              <w:spacing w:before="0"/>
              <w:jc w:val="center"/>
              <w:rPr>
                <w:rFonts w:cs="Arial"/>
                <w:b/>
                <w:bCs/>
                <w:iCs/>
                <w:sz w:val="16"/>
                <w:szCs w:val="16"/>
                <w:lang w:val="sr-Latn-RS"/>
              </w:rPr>
            </w:pPr>
            <w:r w:rsidRPr="00F030FA">
              <w:rPr>
                <w:rFonts w:cs="Arial"/>
                <w:b/>
                <w:bCs/>
                <w:iCs/>
                <w:sz w:val="16"/>
                <w:szCs w:val="16"/>
                <w:lang w:val="sr-Latn-RS"/>
              </w:rPr>
              <w:t>35.</w:t>
            </w:r>
          </w:p>
        </w:tc>
        <w:tc>
          <w:tcPr>
            <w:tcW w:w="0" w:type="auto"/>
            <w:shd w:val="clear" w:color="auto" w:fill="auto"/>
            <w:vAlign w:val="center"/>
          </w:tcPr>
          <w:p w:rsidR="00640EF4" w:rsidRPr="00F030FA" w:rsidRDefault="00640EF4" w:rsidP="005E754A">
            <w:pPr>
              <w:spacing w:before="40" w:after="40"/>
              <w:jc w:val="left"/>
              <w:rPr>
                <w:rFonts w:cs="Arial"/>
                <w:sz w:val="16"/>
                <w:szCs w:val="16"/>
                <w:lang w:val="sr-Cyrl-CS"/>
              </w:rPr>
            </w:pPr>
            <w:r w:rsidRPr="00F030FA">
              <w:rPr>
                <w:rFonts w:cs="Arial"/>
                <w:sz w:val="16"/>
                <w:szCs w:val="16"/>
                <w:lang w:val="sr-Cyrl-CS"/>
              </w:rPr>
              <w:t xml:space="preserve">Заптивне плоче </w:t>
            </w:r>
            <w:r w:rsidRPr="00F030FA">
              <w:rPr>
                <w:rFonts w:cs="Arial"/>
                <w:sz w:val="16"/>
                <w:szCs w:val="16"/>
                <w:lang w:val="sr-Latn-RS"/>
              </w:rPr>
              <w:t>ČL.4272</w:t>
            </w:r>
          </w:p>
        </w:tc>
        <w:tc>
          <w:tcPr>
            <w:tcW w:w="0" w:type="auto"/>
            <w:shd w:val="clear" w:color="auto" w:fill="auto"/>
            <w:vAlign w:val="center"/>
          </w:tcPr>
          <w:p w:rsidR="00640EF4" w:rsidRPr="00F030FA" w:rsidRDefault="00640EF4"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640EF4" w:rsidRPr="00F030FA" w:rsidRDefault="00640EF4"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640EF4" w:rsidRPr="00F030FA" w:rsidRDefault="00640EF4" w:rsidP="00BC01DC">
            <w:pPr>
              <w:spacing w:before="0"/>
              <w:jc w:val="center"/>
              <w:rPr>
                <w:rFonts w:cs="Arial"/>
                <w:b/>
                <w:bCs/>
                <w:iCs/>
                <w:sz w:val="16"/>
                <w:szCs w:val="16"/>
                <w:lang w:val="sr-Latn-RS"/>
              </w:rPr>
            </w:pPr>
            <w:r w:rsidRPr="00F030FA">
              <w:rPr>
                <w:rFonts w:cs="Arial"/>
                <w:b/>
                <w:bCs/>
                <w:iCs/>
                <w:sz w:val="16"/>
                <w:szCs w:val="16"/>
                <w:lang w:val="sr-Latn-RS"/>
              </w:rPr>
              <w:t>36.</w:t>
            </w:r>
          </w:p>
        </w:tc>
        <w:tc>
          <w:tcPr>
            <w:tcW w:w="0" w:type="auto"/>
            <w:shd w:val="clear" w:color="auto" w:fill="auto"/>
            <w:vAlign w:val="center"/>
          </w:tcPr>
          <w:p w:rsidR="00640EF4" w:rsidRPr="00F030FA" w:rsidRDefault="00640EF4" w:rsidP="005E754A">
            <w:pPr>
              <w:spacing w:before="40" w:after="40"/>
              <w:jc w:val="left"/>
              <w:rPr>
                <w:rFonts w:cs="Arial"/>
                <w:sz w:val="16"/>
                <w:szCs w:val="16"/>
                <w:lang w:val="sr-Cyrl-CS"/>
              </w:rPr>
            </w:pPr>
            <w:r w:rsidRPr="00F030FA">
              <w:rPr>
                <w:rFonts w:cs="Arial"/>
                <w:sz w:val="16"/>
                <w:szCs w:val="16"/>
                <w:lang w:val="sr-Cyrl-CS"/>
              </w:rPr>
              <w:t>„Т“ завртањ заптивних плоча М16</w:t>
            </w:r>
            <w:r w:rsidRPr="00F030FA">
              <w:rPr>
                <w:rFonts w:cs="Arial"/>
                <w:sz w:val="16"/>
                <w:szCs w:val="16"/>
                <w:lang w:val="sr-Latn-CS"/>
              </w:rPr>
              <w:t>x</w:t>
            </w:r>
            <w:r w:rsidRPr="00F030FA">
              <w:rPr>
                <w:rFonts w:cs="Arial"/>
                <w:sz w:val="16"/>
                <w:szCs w:val="16"/>
                <w:lang w:val="sr-Cyrl-CS"/>
              </w:rPr>
              <w:t>80</w:t>
            </w:r>
          </w:p>
        </w:tc>
        <w:tc>
          <w:tcPr>
            <w:tcW w:w="0" w:type="auto"/>
            <w:shd w:val="clear" w:color="auto" w:fill="auto"/>
            <w:vAlign w:val="center"/>
          </w:tcPr>
          <w:p w:rsidR="00640EF4" w:rsidRPr="00F030FA" w:rsidRDefault="00640EF4"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640EF4" w:rsidRPr="00F030FA" w:rsidRDefault="00640EF4"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640EF4" w:rsidRPr="00F030FA" w:rsidRDefault="00640EF4" w:rsidP="00BC01DC">
            <w:pPr>
              <w:spacing w:before="0"/>
              <w:jc w:val="center"/>
              <w:rPr>
                <w:rFonts w:cs="Arial"/>
                <w:b/>
                <w:bCs/>
                <w:iCs/>
                <w:sz w:val="16"/>
                <w:szCs w:val="16"/>
                <w:lang w:val="sr-Latn-RS"/>
              </w:rPr>
            </w:pPr>
            <w:r w:rsidRPr="00F030FA">
              <w:rPr>
                <w:rFonts w:cs="Arial"/>
                <w:b/>
                <w:bCs/>
                <w:iCs/>
                <w:sz w:val="16"/>
                <w:szCs w:val="16"/>
                <w:lang w:val="sr-Latn-RS"/>
              </w:rPr>
              <w:t>37.</w:t>
            </w:r>
          </w:p>
        </w:tc>
        <w:tc>
          <w:tcPr>
            <w:tcW w:w="0" w:type="auto"/>
            <w:shd w:val="clear" w:color="auto" w:fill="auto"/>
            <w:vAlign w:val="center"/>
          </w:tcPr>
          <w:p w:rsidR="00640EF4" w:rsidRPr="00F030FA" w:rsidRDefault="00640EF4" w:rsidP="005E754A">
            <w:pPr>
              <w:spacing w:before="40" w:after="40"/>
              <w:jc w:val="left"/>
              <w:rPr>
                <w:rFonts w:cs="Arial"/>
                <w:sz w:val="16"/>
                <w:szCs w:val="16"/>
                <w:lang w:val="sr-Cyrl-CS"/>
              </w:rPr>
            </w:pPr>
            <w:r w:rsidRPr="00F030FA">
              <w:rPr>
                <w:rFonts w:cs="Arial"/>
                <w:sz w:val="16"/>
                <w:szCs w:val="16"/>
                <w:lang w:val="sr-Cyrl-CS"/>
              </w:rPr>
              <w:t>Навртка М 16</w:t>
            </w:r>
          </w:p>
        </w:tc>
        <w:tc>
          <w:tcPr>
            <w:tcW w:w="0" w:type="auto"/>
            <w:shd w:val="clear" w:color="auto" w:fill="auto"/>
            <w:vAlign w:val="center"/>
          </w:tcPr>
          <w:p w:rsidR="00640EF4" w:rsidRPr="00F030FA" w:rsidRDefault="00640EF4"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640EF4" w:rsidRPr="00F030FA" w:rsidRDefault="00640EF4"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640EF4" w:rsidRPr="00F030FA" w:rsidRDefault="00640EF4" w:rsidP="00BC01DC">
            <w:pPr>
              <w:spacing w:before="0"/>
              <w:jc w:val="center"/>
              <w:rPr>
                <w:rFonts w:cs="Arial"/>
                <w:b/>
                <w:bCs/>
                <w:iCs/>
                <w:sz w:val="16"/>
                <w:szCs w:val="16"/>
                <w:lang w:val="sr-Latn-RS"/>
              </w:rPr>
            </w:pPr>
            <w:r w:rsidRPr="00F030FA">
              <w:rPr>
                <w:rFonts w:cs="Arial"/>
                <w:b/>
                <w:bCs/>
                <w:iCs/>
                <w:sz w:val="16"/>
                <w:szCs w:val="16"/>
                <w:lang w:val="sr-Latn-RS"/>
              </w:rPr>
              <w:t>38.</w:t>
            </w:r>
          </w:p>
        </w:tc>
        <w:tc>
          <w:tcPr>
            <w:tcW w:w="0" w:type="auto"/>
            <w:shd w:val="clear" w:color="auto" w:fill="auto"/>
            <w:vAlign w:val="center"/>
          </w:tcPr>
          <w:p w:rsidR="00640EF4" w:rsidRPr="00F030FA" w:rsidRDefault="003459B4" w:rsidP="005E754A">
            <w:pPr>
              <w:spacing w:before="40" w:after="40"/>
              <w:jc w:val="left"/>
              <w:rPr>
                <w:rFonts w:cs="Arial"/>
                <w:sz w:val="16"/>
                <w:szCs w:val="16"/>
                <w:lang w:val="sr-Cyrl-CS"/>
              </w:rPr>
            </w:pPr>
            <w:r>
              <w:rPr>
                <w:rFonts w:cs="Arial"/>
                <w:sz w:val="16"/>
                <w:szCs w:val="16"/>
                <w:lang w:val="sr-Cyrl-CS"/>
              </w:rPr>
              <w:t>Опруга з</w:t>
            </w:r>
            <w:r w:rsidR="00640EF4" w:rsidRPr="00F030FA">
              <w:rPr>
                <w:rFonts w:cs="Arial"/>
                <w:sz w:val="16"/>
                <w:szCs w:val="16"/>
                <w:lang w:val="sr-Cyrl-CS"/>
              </w:rPr>
              <w:t>аптивних плоча Ø25</w:t>
            </w:r>
            <w:r w:rsidR="00640EF4" w:rsidRPr="00F030FA">
              <w:rPr>
                <w:rFonts w:cs="Arial"/>
                <w:sz w:val="16"/>
                <w:szCs w:val="16"/>
                <w:lang w:val="sr-Latn-CS"/>
              </w:rPr>
              <w:t>x</w:t>
            </w:r>
            <w:r w:rsidR="00640EF4" w:rsidRPr="00F030FA">
              <w:rPr>
                <w:rFonts w:cs="Arial"/>
                <w:sz w:val="16"/>
                <w:szCs w:val="16"/>
                <w:lang w:val="sr-Cyrl-CS"/>
              </w:rPr>
              <w:t>5</w:t>
            </w:r>
          </w:p>
        </w:tc>
        <w:tc>
          <w:tcPr>
            <w:tcW w:w="0" w:type="auto"/>
            <w:shd w:val="clear" w:color="auto" w:fill="auto"/>
            <w:vAlign w:val="center"/>
          </w:tcPr>
          <w:p w:rsidR="00640EF4" w:rsidRPr="00F030FA" w:rsidRDefault="00640EF4"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640EF4" w:rsidRPr="00F030FA" w:rsidRDefault="00640EF4"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r>
      <w:tr w:rsidR="00193A60" w:rsidRPr="00F030FA" w:rsidTr="00193A60">
        <w:tc>
          <w:tcPr>
            <w:tcW w:w="0" w:type="auto"/>
            <w:shd w:val="clear" w:color="auto" w:fill="auto"/>
            <w:vAlign w:val="center"/>
          </w:tcPr>
          <w:p w:rsidR="00193A60" w:rsidRPr="00F030FA" w:rsidRDefault="00193A60" w:rsidP="00BC01DC">
            <w:pPr>
              <w:spacing w:before="0"/>
              <w:jc w:val="center"/>
              <w:rPr>
                <w:rFonts w:cs="Arial"/>
                <w:b/>
                <w:bCs/>
                <w:iCs/>
                <w:sz w:val="16"/>
                <w:szCs w:val="16"/>
                <w:lang w:val="sr-Latn-RS"/>
              </w:rPr>
            </w:pPr>
          </w:p>
        </w:tc>
        <w:tc>
          <w:tcPr>
            <w:tcW w:w="0" w:type="auto"/>
            <w:gridSpan w:val="6"/>
            <w:shd w:val="clear" w:color="auto" w:fill="auto"/>
            <w:vAlign w:val="center"/>
          </w:tcPr>
          <w:p w:rsidR="00193A60" w:rsidRPr="00F030FA" w:rsidRDefault="00193A60" w:rsidP="00BC01DC">
            <w:pPr>
              <w:spacing w:before="0"/>
              <w:jc w:val="center"/>
              <w:rPr>
                <w:rFonts w:cs="Arial"/>
                <w:b/>
                <w:bCs/>
                <w:iCs/>
                <w:sz w:val="16"/>
                <w:szCs w:val="16"/>
              </w:rPr>
            </w:pPr>
            <w:r>
              <w:rPr>
                <w:rFonts w:cs="Arial"/>
                <w:b/>
                <w:bCs/>
                <w:iCs/>
                <w:sz w:val="16"/>
                <w:szCs w:val="16"/>
                <w:lang w:val="sr-Cyrl-RS"/>
              </w:rPr>
              <w:t xml:space="preserve">Укупно </w:t>
            </w:r>
            <w:r w:rsidRPr="00F030FA">
              <w:rPr>
                <w:rFonts w:cs="Arial"/>
                <w:b/>
                <w:sz w:val="16"/>
                <w:szCs w:val="16"/>
                <w:lang w:val="sr-Cyrl-CS"/>
              </w:rPr>
              <w:t xml:space="preserve"> ДЕЛОВИ ЗАПТИВАЊА РОСТА</w:t>
            </w:r>
            <w:r>
              <w:rPr>
                <w:rFonts w:cs="Arial"/>
                <w:b/>
                <w:sz w:val="16"/>
                <w:szCs w:val="16"/>
                <w:lang w:val="sr-Latn-RS"/>
              </w:rPr>
              <w:t xml:space="preserve"> II</w:t>
            </w:r>
            <w:r>
              <w:rPr>
                <w:rFonts w:cs="Arial"/>
                <w:b/>
                <w:bCs/>
                <w:iCs/>
                <w:sz w:val="16"/>
                <w:szCs w:val="16"/>
                <w:lang w:val="sr-Latn-RS"/>
              </w:rPr>
              <w:t>:</w:t>
            </w:r>
          </w:p>
        </w:tc>
        <w:tc>
          <w:tcPr>
            <w:tcW w:w="0" w:type="auto"/>
            <w:shd w:val="clear" w:color="auto" w:fill="auto"/>
            <w:vAlign w:val="center"/>
          </w:tcPr>
          <w:p w:rsidR="00193A60" w:rsidRPr="00F030FA" w:rsidRDefault="00193A60" w:rsidP="00BC01DC">
            <w:pPr>
              <w:spacing w:before="0"/>
              <w:jc w:val="center"/>
              <w:rPr>
                <w:rFonts w:cs="Arial"/>
                <w:b/>
                <w:bCs/>
                <w:iCs/>
                <w:sz w:val="16"/>
                <w:szCs w:val="16"/>
              </w:rPr>
            </w:pPr>
          </w:p>
        </w:tc>
      </w:tr>
      <w:tr w:rsidR="00640EF4" w:rsidRPr="00F030FA" w:rsidTr="00640EF4">
        <w:tc>
          <w:tcPr>
            <w:tcW w:w="0" w:type="auto"/>
            <w:shd w:val="clear" w:color="auto" w:fill="auto"/>
            <w:vAlign w:val="center"/>
          </w:tcPr>
          <w:p w:rsidR="00640EF4" w:rsidRPr="00F030FA" w:rsidRDefault="00193A60" w:rsidP="00BC01DC">
            <w:pPr>
              <w:spacing w:before="0"/>
              <w:jc w:val="center"/>
              <w:rPr>
                <w:rFonts w:cs="Arial"/>
                <w:b/>
                <w:bCs/>
                <w:iCs/>
                <w:sz w:val="16"/>
                <w:szCs w:val="16"/>
                <w:lang w:val="sr-Latn-RS"/>
              </w:rPr>
            </w:pPr>
            <w:r>
              <w:rPr>
                <w:rFonts w:cs="Arial"/>
                <w:b/>
                <w:sz w:val="16"/>
                <w:szCs w:val="16"/>
                <w:lang w:val="sr-Latn-RS"/>
              </w:rPr>
              <w:t>III</w:t>
            </w:r>
          </w:p>
        </w:tc>
        <w:tc>
          <w:tcPr>
            <w:tcW w:w="0" w:type="auto"/>
            <w:gridSpan w:val="7"/>
            <w:shd w:val="clear" w:color="auto" w:fill="auto"/>
            <w:vAlign w:val="center"/>
          </w:tcPr>
          <w:p w:rsidR="00640EF4" w:rsidRPr="00F030FA" w:rsidRDefault="00640EF4" w:rsidP="00640EF4">
            <w:pPr>
              <w:spacing w:before="0"/>
              <w:jc w:val="left"/>
              <w:rPr>
                <w:rFonts w:cs="Arial"/>
                <w:b/>
                <w:bCs/>
                <w:iCs/>
                <w:sz w:val="16"/>
                <w:szCs w:val="16"/>
              </w:rPr>
            </w:pPr>
            <w:r w:rsidRPr="00F030FA">
              <w:rPr>
                <w:rFonts w:cs="Arial"/>
                <w:b/>
                <w:sz w:val="16"/>
                <w:szCs w:val="16"/>
                <w:lang w:val="sr-Cyrl-CS"/>
              </w:rPr>
              <w:t>ДЕЛОВИ ПОКТЕРНЕ ТРАКЕ РОСТА</w:t>
            </w:r>
          </w:p>
        </w:tc>
      </w:tr>
      <w:tr w:rsidR="003459B4" w:rsidRPr="00F030FA" w:rsidTr="005E754A">
        <w:tc>
          <w:tcPr>
            <w:tcW w:w="0" w:type="auto"/>
            <w:shd w:val="clear" w:color="auto" w:fill="auto"/>
            <w:vAlign w:val="center"/>
          </w:tcPr>
          <w:p w:rsidR="00640EF4" w:rsidRPr="00F030FA" w:rsidRDefault="003459B4" w:rsidP="00BC01DC">
            <w:pPr>
              <w:spacing w:before="0"/>
              <w:jc w:val="center"/>
              <w:rPr>
                <w:rFonts w:cs="Arial"/>
                <w:b/>
                <w:bCs/>
                <w:iCs/>
                <w:sz w:val="16"/>
                <w:szCs w:val="16"/>
                <w:lang w:val="sr-Latn-RS"/>
              </w:rPr>
            </w:pPr>
            <w:r>
              <w:rPr>
                <w:rFonts w:cs="Arial"/>
                <w:b/>
                <w:bCs/>
                <w:iCs/>
                <w:sz w:val="16"/>
                <w:szCs w:val="16"/>
                <w:lang w:val="sr-Cyrl-RS"/>
              </w:rPr>
              <w:t>39</w:t>
            </w:r>
            <w:r w:rsidR="00640EF4" w:rsidRPr="00F030FA">
              <w:rPr>
                <w:rFonts w:cs="Arial"/>
                <w:b/>
                <w:bCs/>
                <w:iCs/>
                <w:sz w:val="16"/>
                <w:szCs w:val="16"/>
                <w:lang w:val="sr-Latn-RS"/>
              </w:rPr>
              <w:t>.</w:t>
            </w:r>
          </w:p>
        </w:tc>
        <w:tc>
          <w:tcPr>
            <w:tcW w:w="0" w:type="auto"/>
            <w:shd w:val="clear" w:color="auto" w:fill="auto"/>
            <w:vAlign w:val="center"/>
          </w:tcPr>
          <w:p w:rsidR="00640EF4" w:rsidRPr="00F030FA" w:rsidRDefault="00640EF4" w:rsidP="00640EF4">
            <w:pPr>
              <w:spacing w:before="0"/>
              <w:jc w:val="left"/>
              <w:rPr>
                <w:rFonts w:cs="Arial"/>
                <w:sz w:val="16"/>
                <w:szCs w:val="16"/>
                <w:lang w:val="sr-Cyrl-CS"/>
              </w:rPr>
            </w:pPr>
            <w:r w:rsidRPr="00F030FA">
              <w:rPr>
                <w:rFonts w:cs="Arial"/>
                <w:sz w:val="16"/>
                <w:szCs w:val="16"/>
                <w:lang w:val="sr-Cyrl-CS"/>
              </w:rPr>
              <w:t>Роснице, модел 22834-9</w:t>
            </w:r>
          </w:p>
        </w:tc>
        <w:tc>
          <w:tcPr>
            <w:tcW w:w="0" w:type="auto"/>
            <w:shd w:val="clear" w:color="auto" w:fill="auto"/>
            <w:vAlign w:val="center"/>
          </w:tcPr>
          <w:p w:rsidR="00640EF4" w:rsidRPr="00F030FA" w:rsidRDefault="00640EF4"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640EF4" w:rsidRPr="00F030FA" w:rsidRDefault="00640EF4"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640EF4" w:rsidRPr="00F030FA" w:rsidRDefault="003459B4" w:rsidP="00BC01DC">
            <w:pPr>
              <w:spacing w:before="0"/>
              <w:jc w:val="center"/>
              <w:rPr>
                <w:rFonts w:cs="Arial"/>
                <w:b/>
                <w:bCs/>
                <w:iCs/>
                <w:sz w:val="16"/>
                <w:szCs w:val="16"/>
                <w:lang w:val="sr-Latn-RS"/>
              </w:rPr>
            </w:pPr>
            <w:r>
              <w:rPr>
                <w:rFonts w:cs="Arial"/>
                <w:b/>
                <w:bCs/>
                <w:iCs/>
                <w:sz w:val="16"/>
                <w:szCs w:val="16"/>
                <w:lang w:val="sr-Latn-RS"/>
              </w:rPr>
              <w:t>4</w:t>
            </w:r>
            <w:r>
              <w:rPr>
                <w:rFonts w:cs="Arial"/>
                <w:b/>
                <w:bCs/>
                <w:iCs/>
                <w:sz w:val="16"/>
                <w:szCs w:val="16"/>
                <w:lang w:val="sr-Cyrl-RS"/>
              </w:rPr>
              <w:t>0</w:t>
            </w:r>
            <w:r w:rsidR="00640EF4" w:rsidRPr="00F030FA">
              <w:rPr>
                <w:rFonts w:cs="Arial"/>
                <w:b/>
                <w:bCs/>
                <w:iCs/>
                <w:sz w:val="16"/>
                <w:szCs w:val="16"/>
                <w:lang w:val="sr-Latn-RS"/>
              </w:rPr>
              <w:t>.</w:t>
            </w:r>
          </w:p>
        </w:tc>
        <w:tc>
          <w:tcPr>
            <w:tcW w:w="0" w:type="auto"/>
            <w:shd w:val="clear" w:color="auto" w:fill="auto"/>
            <w:vAlign w:val="center"/>
          </w:tcPr>
          <w:p w:rsidR="00640EF4" w:rsidRPr="00F030FA" w:rsidRDefault="00640EF4" w:rsidP="00640EF4">
            <w:pPr>
              <w:spacing w:before="0"/>
              <w:jc w:val="left"/>
              <w:rPr>
                <w:rFonts w:cs="Arial"/>
                <w:sz w:val="16"/>
                <w:szCs w:val="16"/>
                <w:lang w:val="sr-Cyrl-CS"/>
              </w:rPr>
            </w:pPr>
            <w:r w:rsidRPr="00F030FA">
              <w:rPr>
                <w:rFonts w:cs="Arial"/>
                <w:sz w:val="16"/>
                <w:szCs w:val="16"/>
                <w:lang w:val="sr-Cyrl-CS"/>
              </w:rPr>
              <w:t>Роснице, модел 22835-9</w:t>
            </w:r>
          </w:p>
        </w:tc>
        <w:tc>
          <w:tcPr>
            <w:tcW w:w="0" w:type="auto"/>
            <w:shd w:val="clear" w:color="auto" w:fill="auto"/>
            <w:vAlign w:val="center"/>
          </w:tcPr>
          <w:p w:rsidR="00640EF4" w:rsidRPr="00F030FA" w:rsidRDefault="00640EF4"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640EF4" w:rsidRPr="00F030FA" w:rsidRDefault="00640EF4"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640EF4" w:rsidRPr="00F030FA" w:rsidRDefault="003459B4" w:rsidP="00BC01DC">
            <w:pPr>
              <w:spacing w:before="0"/>
              <w:jc w:val="center"/>
              <w:rPr>
                <w:rFonts w:cs="Arial"/>
                <w:b/>
                <w:bCs/>
                <w:iCs/>
                <w:sz w:val="16"/>
                <w:szCs w:val="16"/>
                <w:lang w:val="sr-Latn-RS"/>
              </w:rPr>
            </w:pPr>
            <w:r>
              <w:rPr>
                <w:rFonts w:cs="Arial"/>
                <w:b/>
                <w:bCs/>
                <w:iCs/>
                <w:sz w:val="16"/>
                <w:szCs w:val="16"/>
                <w:lang w:val="sr-Latn-RS"/>
              </w:rPr>
              <w:t>4</w:t>
            </w:r>
            <w:r>
              <w:rPr>
                <w:rFonts w:cs="Arial"/>
                <w:b/>
                <w:bCs/>
                <w:iCs/>
                <w:sz w:val="16"/>
                <w:szCs w:val="16"/>
                <w:lang w:val="sr-Cyrl-RS"/>
              </w:rPr>
              <w:t>1</w:t>
            </w:r>
            <w:r w:rsidR="00640EF4" w:rsidRPr="00F030FA">
              <w:rPr>
                <w:rFonts w:cs="Arial"/>
                <w:b/>
                <w:bCs/>
                <w:iCs/>
                <w:sz w:val="16"/>
                <w:szCs w:val="16"/>
                <w:lang w:val="sr-Latn-RS"/>
              </w:rPr>
              <w:t>.</w:t>
            </w:r>
          </w:p>
        </w:tc>
        <w:tc>
          <w:tcPr>
            <w:tcW w:w="0" w:type="auto"/>
            <w:shd w:val="clear" w:color="auto" w:fill="auto"/>
            <w:vAlign w:val="center"/>
          </w:tcPr>
          <w:p w:rsidR="00640EF4" w:rsidRPr="00F030FA" w:rsidRDefault="00640EF4" w:rsidP="00640EF4">
            <w:pPr>
              <w:spacing w:before="0"/>
              <w:jc w:val="left"/>
              <w:rPr>
                <w:rFonts w:cs="Arial"/>
                <w:sz w:val="16"/>
                <w:szCs w:val="16"/>
                <w:lang w:val="sr-Cyrl-CS"/>
              </w:rPr>
            </w:pPr>
            <w:r w:rsidRPr="00F030FA">
              <w:rPr>
                <w:rFonts w:cs="Arial"/>
                <w:sz w:val="16"/>
                <w:szCs w:val="16"/>
                <w:lang w:val="sr-Cyrl-CS"/>
              </w:rPr>
              <w:t xml:space="preserve">Ваљак, модел 29057-1 </w:t>
            </w:r>
            <w:r w:rsidRPr="00F030FA">
              <w:rPr>
                <w:rFonts w:cs="Arial"/>
                <w:sz w:val="16"/>
                <w:szCs w:val="16"/>
                <w:lang w:val="sr-Cyrl-RS"/>
              </w:rPr>
              <w:t>маш.обрађени</w:t>
            </w:r>
          </w:p>
        </w:tc>
        <w:tc>
          <w:tcPr>
            <w:tcW w:w="0" w:type="auto"/>
            <w:shd w:val="clear" w:color="auto" w:fill="auto"/>
            <w:vAlign w:val="center"/>
          </w:tcPr>
          <w:p w:rsidR="00640EF4" w:rsidRPr="00F030FA" w:rsidRDefault="00640EF4"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640EF4" w:rsidRPr="00F030FA" w:rsidRDefault="00640EF4"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640EF4" w:rsidRPr="00F030FA" w:rsidRDefault="003459B4" w:rsidP="00BC01DC">
            <w:pPr>
              <w:spacing w:before="0"/>
              <w:jc w:val="center"/>
              <w:rPr>
                <w:rFonts w:cs="Arial"/>
                <w:b/>
                <w:bCs/>
                <w:iCs/>
                <w:sz w:val="16"/>
                <w:szCs w:val="16"/>
                <w:lang w:val="sr-Latn-RS"/>
              </w:rPr>
            </w:pPr>
            <w:r>
              <w:rPr>
                <w:rFonts w:cs="Arial"/>
                <w:b/>
                <w:bCs/>
                <w:iCs/>
                <w:sz w:val="16"/>
                <w:szCs w:val="16"/>
                <w:lang w:val="sr-Latn-RS"/>
              </w:rPr>
              <w:t>4</w:t>
            </w:r>
            <w:r>
              <w:rPr>
                <w:rFonts w:cs="Arial"/>
                <w:b/>
                <w:bCs/>
                <w:iCs/>
                <w:sz w:val="16"/>
                <w:szCs w:val="16"/>
                <w:lang w:val="sr-Cyrl-RS"/>
              </w:rPr>
              <w:t>2</w:t>
            </w:r>
            <w:r w:rsidR="00640EF4" w:rsidRPr="00F030FA">
              <w:rPr>
                <w:rFonts w:cs="Arial"/>
                <w:b/>
                <w:bCs/>
                <w:iCs/>
                <w:sz w:val="16"/>
                <w:szCs w:val="16"/>
                <w:lang w:val="sr-Latn-RS"/>
              </w:rPr>
              <w:t>.</w:t>
            </w:r>
          </w:p>
        </w:tc>
        <w:tc>
          <w:tcPr>
            <w:tcW w:w="0" w:type="auto"/>
            <w:shd w:val="clear" w:color="auto" w:fill="auto"/>
            <w:vAlign w:val="center"/>
          </w:tcPr>
          <w:p w:rsidR="00640EF4" w:rsidRPr="00F030FA" w:rsidRDefault="00640EF4" w:rsidP="00640EF4">
            <w:pPr>
              <w:spacing w:before="0"/>
              <w:jc w:val="left"/>
              <w:rPr>
                <w:rFonts w:cs="Arial"/>
                <w:sz w:val="16"/>
                <w:szCs w:val="16"/>
                <w:lang w:val="sr-Cyrl-CS"/>
              </w:rPr>
            </w:pPr>
            <w:r w:rsidRPr="00F030FA">
              <w:rPr>
                <w:rFonts w:cs="Arial"/>
                <w:sz w:val="16"/>
                <w:szCs w:val="16"/>
                <w:lang w:val="sr-Cyrl-CS"/>
              </w:rPr>
              <w:t>Ваљак, модел 29058-1 маш.обрађени</w:t>
            </w:r>
          </w:p>
        </w:tc>
        <w:tc>
          <w:tcPr>
            <w:tcW w:w="0" w:type="auto"/>
            <w:shd w:val="clear" w:color="auto" w:fill="auto"/>
            <w:vAlign w:val="center"/>
          </w:tcPr>
          <w:p w:rsidR="00640EF4" w:rsidRPr="00F030FA" w:rsidRDefault="00640EF4"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640EF4" w:rsidRPr="00F030FA" w:rsidRDefault="00640EF4"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640EF4" w:rsidRPr="00F030FA" w:rsidRDefault="003459B4" w:rsidP="00BC01DC">
            <w:pPr>
              <w:spacing w:before="0"/>
              <w:jc w:val="center"/>
              <w:rPr>
                <w:rFonts w:cs="Arial"/>
                <w:b/>
                <w:bCs/>
                <w:iCs/>
                <w:sz w:val="16"/>
                <w:szCs w:val="16"/>
                <w:lang w:val="sr-Latn-RS"/>
              </w:rPr>
            </w:pPr>
            <w:r>
              <w:rPr>
                <w:rFonts w:cs="Arial"/>
                <w:b/>
                <w:bCs/>
                <w:iCs/>
                <w:sz w:val="16"/>
                <w:szCs w:val="16"/>
                <w:lang w:val="sr-Latn-RS"/>
              </w:rPr>
              <w:t>4</w:t>
            </w:r>
            <w:r>
              <w:rPr>
                <w:rFonts w:cs="Arial"/>
                <w:b/>
                <w:bCs/>
                <w:iCs/>
                <w:sz w:val="16"/>
                <w:szCs w:val="16"/>
                <w:lang w:val="sr-Cyrl-RS"/>
              </w:rPr>
              <w:t>3</w:t>
            </w:r>
            <w:r w:rsidR="00640EF4" w:rsidRPr="00F030FA">
              <w:rPr>
                <w:rFonts w:cs="Arial"/>
                <w:b/>
                <w:bCs/>
                <w:iCs/>
                <w:sz w:val="16"/>
                <w:szCs w:val="16"/>
                <w:lang w:val="sr-Latn-RS"/>
              </w:rPr>
              <w:t>.</w:t>
            </w:r>
          </w:p>
        </w:tc>
        <w:tc>
          <w:tcPr>
            <w:tcW w:w="0" w:type="auto"/>
            <w:shd w:val="clear" w:color="auto" w:fill="auto"/>
            <w:vAlign w:val="center"/>
          </w:tcPr>
          <w:p w:rsidR="00640EF4" w:rsidRPr="00F030FA" w:rsidRDefault="00640EF4" w:rsidP="00640EF4">
            <w:pPr>
              <w:spacing w:before="0"/>
              <w:jc w:val="left"/>
              <w:rPr>
                <w:rFonts w:cs="Arial"/>
                <w:sz w:val="16"/>
                <w:szCs w:val="16"/>
                <w:lang w:val="sr-Cyrl-CS"/>
              </w:rPr>
            </w:pPr>
            <w:r w:rsidRPr="00F030FA">
              <w:rPr>
                <w:rFonts w:cs="Arial"/>
                <w:sz w:val="16"/>
                <w:szCs w:val="16"/>
                <w:lang w:val="sr-Cyrl-CS"/>
              </w:rPr>
              <w:t>Носач росница средњи са двостраним прорезом</w:t>
            </w:r>
          </w:p>
          <w:p w:rsidR="00640EF4" w:rsidRPr="00F030FA" w:rsidRDefault="00640EF4" w:rsidP="00640EF4">
            <w:pPr>
              <w:spacing w:before="0"/>
              <w:jc w:val="left"/>
              <w:rPr>
                <w:rFonts w:cs="Arial"/>
                <w:sz w:val="16"/>
                <w:szCs w:val="16"/>
                <w:lang w:val="sr-Cyrl-CS"/>
              </w:rPr>
            </w:pPr>
            <w:r w:rsidRPr="00F030FA">
              <w:rPr>
                <w:rFonts w:cs="Arial"/>
                <w:sz w:val="16"/>
                <w:szCs w:val="16"/>
                <w:lang w:val="sr-Cyrl-CS"/>
              </w:rPr>
              <w:t xml:space="preserve">             модел 29063-2</w:t>
            </w:r>
          </w:p>
        </w:tc>
        <w:tc>
          <w:tcPr>
            <w:tcW w:w="0" w:type="auto"/>
            <w:shd w:val="clear" w:color="auto" w:fill="auto"/>
            <w:vAlign w:val="center"/>
          </w:tcPr>
          <w:p w:rsidR="00640EF4" w:rsidRPr="00F030FA" w:rsidRDefault="00640EF4" w:rsidP="00640EF4">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640EF4" w:rsidRPr="00F030FA" w:rsidRDefault="00640EF4" w:rsidP="00640EF4">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c>
          <w:tcPr>
            <w:tcW w:w="0" w:type="auto"/>
            <w:shd w:val="clear" w:color="auto" w:fill="auto"/>
            <w:vAlign w:val="center"/>
          </w:tcPr>
          <w:p w:rsidR="00640EF4" w:rsidRPr="00F030FA" w:rsidRDefault="00640EF4"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C07565" w:rsidRPr="00F030FA" w:rsidRDefault="003459B4" w:rsidP="00BC01DC">
            <w:pPr>
              <w:spacing w:before="0"/>
              <w:jc w:val="center"/>
              <w:rPr>
                <w:rFonts w:cs="Arial"/>
                <w:b/>
                <w:bCs/>
                <w:iCs/>
                <w:sz w:val="16"/>
                <w:szCs w:val="16"/>
                <w:lang w:val="sr-Latn-RS"/>
              </w:rPr>
            </w:pPr>
            <w:r>
              <w:rPr>
                <w:rFonts w:cs="Arial"/>
                <w:b/>
                <w:bCs/>
                <w:iCs/>
                <w:sz w:val="16"/>
                <w:szCs w:val="16"/>
                <w:lang w:val="sr-Latn-RS"/>
              </w:rPr>
              <w:t>4</w:t>
            </w:r>
            <w:r>
              <w:rPr>
                <w:rFonts w:cs="Arial"/>
                <w:b/>
                <w:bCs/>
                <w:iCs/>
                <w:sz w:val="16"/>
                <w:szCs w:val="16"/>
                <w:lang w:val="sr-Cyrl-RS"/>
              </w:rPr>
              <w:t>4</w:t>
            </w:r>
            <w:r w:rsidR="00C07565" w:rsidRPr="00F030FA">
              <w:rPr>
                <w:rFonts w:cs="Arial"/>
                <w:b/>
                <w:bCs/>
                <w:iCs/>
                <w:sz w:val="16"/>
                <w:szCs w:val="16"/>
                <w:lang w:val="sr-Latn-RS"/>
              </w:rPr>
              <w:t>.</w:t>
            </w:r>
          </w:p>
        </w:tc>
        <w:tc>
          <w:tcPr>
            <w:tcW w:w="0" w:type="auto"/>
            <w:shd w:val="clear" w:color="auto" w:fill="auto"/>
            <w:vAlign w:val="center"/>
          </w:tcPr>
          <w:p w:rsidR="00C07565" w:rsidRPr="00F030FA" w:rsidRDefault="00C07565" w:rsidP="00640EF4">
            <w:pPr>
              <w:spacing w:before="0"/>
              <w:jc w:val="left"/>
              <w:rPr>
                <w:rFonts w:cs="Arial"/>
                <w:sz w:val="16"/>
                <w:szCs w:val="16"/>
                <w:lang w:val="sr-Cyrl-CS"/>
              </w:rPr>
            </w:pPr>
            <w:r w:rsidRPr="00F030FA">
              <w:rPr>
                <w:rFonts w:cs="Arial"/>
                <w:sz w:val="16"/>
                <w:szCs w:val="16"/>
                <w:lang w:val="sr-Cyrl-CS"/>
              </w:rPr>
              <w:t>Носач росница средњи са једностраним прорезом</w:t>
            </w:r>
          </w:p>
        </w:tc>
        <w:tc>
          <w:tcPr>
            <w:tcW w:w="0" w:type="auto"/>
            <w:shd w:val="clear" w:color="auto" w:fill="auto"/>
            <w:vAlign w:val="center"/>
          </w:tcPr>
          <w:p w:rsidR="00C07565" w:rsidRPr="00F030FA" w:rsidRDefault="00C07565" w:rsidP="00465B73">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C07565" w:rsidRPr="00F030FA" w:rsidRDefault="00C07565" w:rsidP="00465B73">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C07565" w:rsidRPr="00F030FA" w:rsidRDefault="003459B4" w:rsidP="00BC01DC">
            <w:pPr>
              <w:spacing w:before="0"/>
              <w:jc w:val="center"/>
              <w:rPr>
                <w:rFonts w:cs="Arial"/>
                <w:b/>
                <w:bCs/>
                <w:iCs/>
                <w:sz w:val="16"/>
                <w:szCs w:val="16"/>
                <w:lang w:val="sr-Latn-RS"/>
              </w:rPr>
            </w:pPr>
            <w:r>
              <w:rPr>
                <w:rFonts w:cs="Arial"/>
                <w:b/>
                <w:bCs/>
                <w:iCs/>
                <w:sz w:val="16"/>
                <w:szCs w:val="16"/>
                <w:lang w:val="sr-Latn-RS"/>
              </w:rPr>
              <w:t>4</w:t>
            </w:r>
            <w:r>
              <w:rPr>
                <w:rFonts w:cs="Arial"/>
                <w:b/>
                <w:bCs/>
                <w:iCs/>
                <w:sz w:val="16"/>
                <w:szCs w:val="16"/>
                <w:lang w:val="sr-Cyrl-RS"/>
              </w:rPr>
              <w:t>5</w:t>
            </w:r>
            <w:r w:rsidR="00C07565" w:rsidRPr="00F030FA">
              <w:rPr>
                <w:rFonts w:cs="Arial"/>
                <w:b/>
                <w:bCs/>
                <w:iCs/>
                <w:sz w:val="16"/>
                <w:szCs w:val="16"/>
                <w:lang w:val="sr-Latn-RS"/>
              </w:rPr>
              <w:t>.</w:t>
            </w:r>
          </w:p>
        </w:tc>
        <w:tc>
          <w:tcPr>
            <w:tcW w:w="0" w:type="auto"/>
            <w:shd w:val="clear" w:color="auto" w:fill="auto"/>
            <w:vAlign w:val="center"/>
          </w:tcPr>
          <w:p w:rsidR="00C07565" w:rsidRPr="00F030FA" w:rsidRDefault="00C07565" w:rsidP="00640EF4">
            <w:pPr>
              <w:spacing w:before="0"/>
              <w:jc w:val="left"/>
              <w:rPr>
                <w:rFonts w:cs="Arial"/>
                <w:sz w:val="16"/>
                <w:szCs w:val="16"/>
                <w:lang w:val="sr-Cyrl-CS"/>
              </w:rPr>
            </w:pPr>
            <w:r w:rsidRPr="00F030FA">
              <w:rPr>
                <w:rFonts w:cs="Arial"/>
                <w:sz w:val="16"/>
                <w:szCs w:val="16"/>
                <w:lang w:val="sr-Cyrl-CS"/>
              </w:rPr>
              <w:t>Носач росница крајњи леви, модел 29061-2</w:t>
            </w:r>
          </w:p>
        </w:tc>
        <w:tc>
          <w:tcPr>
            <w:tcW w:w="0" w:type="auto"/>
            <w:shd w:val="clear" w:color="auto" w:fill="auto"/>
            <w:vAlign w:val="center"/>
          </w:tcPr>
          <w:p w:rsidR="00C07565" w:rsidRPr="00F030FA" w:rsidRDefault="00C07565" w:rsidP="00465B73">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C07565" w:rsidRPr="00F030FA" w:rsidRDefault="00C07565" w:rsidP="00465B73">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C07565" w:rsidRPr="00256367" w:rsidRDefault="003459B4" w:rsidP="00BC01DC">
            <w:pPr>
              <w:spacing w:before="0"/>
              <w:jc w:val="center"/>
              <w:rPr>
                <w:rFonts w:cs="Arial"/>
                <w:b/>
                <w:bCs/>
                <w:iCs/>
                <w:sz w:val="16"/>
                <w:szCs w:val="16"/>
                <w:lang w:val="sr-Latn-RS"/>
              </w:rPr>
            </w:pPr>
            <w:r w:rsidRPr="00256367">
              <w:rPr>
                <w:rFonts w:cs="Arial"/>
                <w:b/>
                <w:bCs/>
                <w:iCs/>
                <w:sz w:val="16"/>
                <w:szCs w:val="16"/>
                <w:lang w:val="sr-Latn-RS"/>
              </w:rPr>
              <w:t>4</w:t>
            </w:r>
            <w:r w:rsidRPr="00256367">
              <w:rPr>
                <w:rFonts w:cs="Arial"/>
                <w:b/>
                <w:bCs/>
                <w:iCs/>
                <w:sz w:val="16"/>
                <w:szCs w:val="16"/>
                <w:lang w:val="sr-Cyrl-RS"/>
              </w:rPr>
              <w:t>6</w:t>
            </w:r>
            <w:r w:rsidR="00C07565" w:rsidRPr="00256367">
              <w:rPr>
                <w:rFonts w:cs="Arial"/>
                <w:b/>
                <w:bCs/>
                <w:iCs/>
                <w:sz w:val="16"/>
                <w:szCs w:val="16"/>
                <w:lang w:val="sr-Latn-RS"/>
              </w:rPr>
              <w:t>.</w:t>
            </w:r>
          </w:p>
        </w:tc>
        <w:tc>
          <w:tcPr>
            <w:tcW w:w="0" w:type="auto"/>
            <w:shd w:val="clear" w:color="auto" w:fill="auto"/>
            <w:vAlign w:val="center"/>
          </w:tcPr>
          <w:p w:rsidR="00C07565" w:rsidRPr="00256367" w:rsidRDefault="00C07565" w:rsidP="00640EF4">
            <w:pPr>
              <w:spacing w:before="0"/>
              <w:jc w:val="left"/>
              <w:rPr>
                <w:rFonts w:cs="Arial"/>
                <w:sz w:val="16"/>
                <w:szCs w:val="16"/>
                <w:lang w:val="sr-Cyrl-CS"/>
              </w:rPr>
            </w:pPr>
            <w:r w:rsidRPr="00256367">
              <w:rPr>
                <w:rFonts w:cs="Arial"/>
                <w:sz w:val="16"/>
                <w:szCs w:val="16"/>
                <w:lang w:val="sr-Cyrl-CS"/>
              </w:rPr>
              <w:t>Носач росница крајњи десни, модел 209060-1</w:t>
            </w:r>
          </w:p>
        </w:tc>
        <w:tc>
          <w:tcPr>
            <w:tcW w:w="0" w:type="auto"/>
            <w:shd w:val="clear" w:color="auto" w:fill="auto"/>
            <w:vAlign w:val="center"/>
          </w:tcPr>
          <w:p w:rsidR="00C07565" w:rsidRPr="00256367" w:rsidRDefault="00C07565" w:rsidP="00465B73">
            <w:pPr>
              <w:jc w:val="center"/>
              <w:rPr>
                <w:rFonts w:cs="Arial"/>
                <w:sz w:val="16"/>
                <w:szCs w:val="16"/>
              </w:rPr>
            </w:pPr>
            <w:r w:rsidRPr="00256367">
              <w:rPr>
                <w:rFonts w:cs="Arial"/>
                <w:b/>
                <w:bCs/>
                <w:iCs/>
                <w:sz w:val="16"/>
                <w:szCs w:val="16"/>
                <w:lang w:val="sr-Cyrl-CS"/>
              </w:rPr>
              <w:t>компл.</w:t>
            </w:r>
          </w:p>
        </w:tc>
        <w:tc>
          <w:tcPr>
            <w:tcW w:w="0" w:type="auto"/>
            <w:shd w:val="clear" w:color="auto" w:fill="auto"/>
            <w:vAlign w:val="center"/>
          </w:tcPr>
          <w:p w:rsidR="00C07565" w:rsidRPr="00F030FA" w:rsidRDefault="00C07565" w:rsidP="00465B73">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r>
      <w:tr w:rsidR="003459B4" w:rsidRPr="00F030FA" w:rsidTr="00D711FC">
        <w:tc>
          <w:tcPr>
            <w:tcW w:w="0" w:type="auto"/>
            <w:shd w:val="clear" w:color="auto" w:fill="auto"/>
            <w:vAlign w:val="center"/>
          </w:tcPr>
          <w:p w:rsidR="003459B4" w:rsidRPr="00256367" w:rsidRDefault="003459B4" w:rsidP="00BC01DC">
            <w:pPr>
              <w:spacing w:before="0"/>
              <w:jc w:val="center"/>
              <w:rPr>
                <w:rFonts w:cs="Arial"/>
                <w:b/>
                <w:bCs/>
                <w:iCs/>
                <w:sz w:val="16"/>
                <w:szCs w:val="16"/>
                <w:lang w:val="sr-Cyrl-RS"/>
              </w:rPr>
            </w:pPr>
            <w:r w:rsidRPr="00256367">
              <w:rPr>
                <w:rFonts w:cs="Arial"/>
                <w:b/>
                <w:bCs/>
                <w:iCs/>
                <w:sz w:val="16"/>
                <w:szCs w:val="16"/>
                <w:lang w:val="sr-Cyrl-RS"/>
              </w:rPr>
              <w:t>47.</w:t>
            </w:r>
          </w:p>
        </w:tc>
        <w:tc>
          <w:tcPr>
            <w:tcW w:w="0" w:type="auto"/>
            <w:shd w:val="clear" w:color="auto" w:fill="auto"/>
          </w:tcPr>
          <w:p w:rsidR="003459B4" w:rsidRPr="00256367" w:rsidRDefault="003459B4" w:rsidP="003459B4">
            <w:pPr>
              <w:rPr>
                <w:rFonts w:cs="Arial"/>
                <w:sz w:val="16"/>
                <w:szCs w:val="16"/>
                <w:lang w:val="sr-Cyrl-CS"/>
              </w:rPr>
            </w:pPr>
            <w:r w:rsidRPr="00256367">
              <w:rPr>
                <w:rFonts w:cs="Arial"/>
                <w:sz w:val="16"/>
                <w:szCs w:val="16"/>
                <w:lang w:val="sr-Cyrl-CS"/>
              </w:rPr>
              <w:t xml:space="preserve">Погонске звезде ланца роста   </w:t>
            </w:r>
          </w:p>
        </w:tc>
        <w:tc>
          <w:tcPr>
            <w:tcW w:w="0" w:type="auto"/>
            <w:shd w:val="clear" w:color="auto" w:fill="auto"/>
            <w:vAlign w:val="center"/>
          </w:tcPr>
          <w:p w:rsidR="003459B4" w:rsidRPr="00256367" w:rsidRDefault="003459B4" w:rsidP="00D711FC">
            <w:pPr>
              <w:jc w:val="center"/>
              <w:rPr>
                <w:rFonts w:cs="Arial"/>
                <w:sz w:val="16"/>
                <w:szCs w:val="16"/>
              </w:rPr>
            </w:pPr>
            <w:r w:rsidRPr="00256367">
              <w:rPr>
                <w:rFonts w:cs="Arial"/>
                <w:b/>
                <w:bCs/>
                <w:iCs/>
                <w:sz w:val="16"/>
                <w:szCs w:val="16"/>
                <w:lang w:val="sr-Cyrl-CS"/>
              </w:rPr>
              <w:t>компл.</w:t>
            </w:r>
          </w:p>
        </w:tc>
        <w:tc>
          <w:tcPr>
            <w:tcW w:w="0" w:type="auto"/>
            <w:shd w:val="clear" w:color="auto" w:fill="auto"/>
            <w:vAlign w:val="center"/>
          </w:tcPr>
          <w:p w:rsidR="003459B4" w:rsidRPr="00F030FA" w:rsidRDefault="003459B4" w:rsidP="00D711FC">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3459B4" w:rsidRPr="00F030FA" w:rsidRDefault="003459B4" w:rsidP="00BC01DC">
            <w:pPr>
              <w:spacing w:before="0"/>
              <w:jc w:val="center"/>
              <w:rPr>
                <w:rFonts w:cs="Arial"/>
                <w:b/>
                <w:bCs/>
                <w:iCs/>
                <w:sz w:val="16"/>
                <w:szCs w:val="16"/>
              </w:rPr>
            </w:pPr>
          </w:p>
        </w:tc>
        <w:tc>
          <w:tcPr>
            <w:tcW w:w="0" w:type="auto"/>
            <w:shd w:val="clear" w:color="auto" w:fill="auto"/>
            <w:vAlign w:val="center"/>
          </w:tcPr>
          <w:p w:rsidR="003459B4" w:rsidRPr="00F030FA" w:rsidRDefault="003459B4" w:rsidP="00BC01DC">
            <w:pPr>
              <w:spacing w:before="0"/>
              <w:jc w:val="center"/>
              <w:rPr>
                <w:rFonts w:cs="Arial"/>
                <w:b/>
                <w:bCs/>
                <w:iCs/>
                <w:sz w:val="16"/>
                <w:szCs w:val="16"/>
              </w:rPr>
            </w:pPr>
          </w:p>
        </w:tc>
        <w:tc>
          <w:tcPr>
            <w:tcW w:w="0" w:type="auto"/>
            <w:shd w:val="clear" w:color="auto" w:fill="auto"/>
            <w:vAlign w:val="center"/>
          </w:tcPr>
          <w:p w:rsidR="003459B4" w:rsidRPr="00F030FA" w:rsidRDefault="003459B4" w:rsidP="00BC01DC">
            <w:pPr>
              <w:spacing w:before="0"/>
              <w:jc w:val="center"/>
              <w:rPr>
                <w:rFonts w:cs="Arial"/>
                <w:b/>
                <w:bCs/>
                <w:iCs/>
                <w:sz w:val="16"/>
                <w:szCs w:val="16"/>
              </w:rPr>
            </w:pPr>
          </w:p>
        </w:tc>
        <w:tc>
          <w:tcPr>
            <w:tcW w:w="0" w:type="auto"/>
            <w:shd w:val="clear" w:color="auto" w:fill="auto"/>
            <w:vAlign w:val="center"/>
          </w:tcPr>
          <w:p w:rsidR="003459B4" w:rsidRPr="00F030FA" w:rsidRDefault="003459B4" w:rsidP="00BC01DC">
            <w:pPr>
              <w:spacing w:before="0"/>
              <w:jc w:val="center"/>
              <w:rPr>
                <w:rFonts w:cs="Arial"/>
                <w:b/>
                <w:bCs/>
                <w:iCs/>
                <w:sz w:val="16"/>
                <w:szCs w:val="16"/>
              </w:rPr>
            </w:pPr>
          </w:p>
        </w:tc>
      </w:tr>
      <w:tr w:rsidR="003459B4" w:rsidRPr="00F030FA" w:rsidTr="00D711FC">
        <w:tc>
          <w:tcPr>
            <w:tcW w:w="0" w:type="auto"/>
            <w:shd w:val="clear" w:color="auto" w:fill="auto"/>
            <w:vAlign w:val="center"/>
          </w:tcPr>
          <w:p w:rsidR="003459B4" w:rsidRPr="00256367" w:rsidRDefault="003459B4" w:rsidP="00BC01DC">
            <w:pPr>
              <w:spacing w:before="0"/>
              <w:jc w:val="center"/>
              <w:rPr>
                <w:rFonts w:cs="Arial"/>
                <w:b/>
                <w:bCs/>
                <w:iCs/>
                <w:sz w:val="16"/>
                <w:szCs w:val="16"/>
                <w:lang w:val="sr-Cyrl-RS"/>
              </w:rPr>
            </w:pPr>
            <w:r w:rsidRPr="00256367">
              <w:rPr>
                <w:rFonts w:cs="Arial"/>
                <w:b/>
                <w:bCs/>
                <w:iCs/>
                <w:sz w:val="16"/>
                <w:szCs w:val="16"/>
                <w:lang w:val="sr-Cyrl-RS"/>
              </w:rPr>
              <w:t>48.</w:t>
            </w:r>
          </w:p>
        </w:tc>
        <w:tc>
          <w:tcPr>
            <w:tcW w:w="0" w:type="auto"/>
            <w:shd w:val="clear" w:color="auto" w:fill="auto"/>
          </w:tcPr>
          <w:p w:rsidR="003459B4" w:rsidRPr="00256367" w:rsidRDefault="003459B4" w:rsidP="003459B4">
            <w:pPr>
              <w:rPr>
                <w:rFonts w:cs="Arial"/>
                <w:sz w:val="16"/>
                <w:szCs w:val="16"/>
                <w:lang w:val="sr-Cyrl-CS"/>
              </w:rPr>
            </w:pPr>
            <w:r w:rsidRPr="00256367">
              <w:rPr>
                <w:rFonts w:cs="Arial"/>
                <w:sz w:val="16"/>
                <w:szCs w:val="16"/>
                <w:lang w:val="sr-Cyrl-CS"/>
              </w:rPr>
              <w:t>Затезне ролне ланца роста</w:t>
            </w:r>
          </w:p>
        </w:tc>
        <w:tc>
          <w:tcPr>
            <w:tcW w:w="0" w:type="auto"/>
            <w:shd w:val="clear" w:color="auto" w:fill="auto"/>
            <w:vAlign w:val="center"/>
          </w:tcPr>
          <w:p w:rsidR="003459B4" w:rsidRPr="00256367" w:rsidRDefault="003459B4" w:rsidP="00D711FC">
            <w:pPr>
              <w:jc w:val="center"/>
              <w:rPr>
                <w:rFonts w:cs="Arial"/>
                <w:sz w:val="16"/>
                <w:szCs w:val="16"/>
              </w:rPr>
            </w:pPr>
            <w:r w:rsidRPr="00256367">
              <w:rPr>
                <w:rFonts w:cs="Arial"/>
                <w:b/>
                <w:bCs/>
                <w:iCs/>
                <w:sz w:val="16"/>
                <w:szCs w:val="16"/>
                <w:lang w:val="sr-Cyrl-CS"/>
              </w:rPr>
              <w:t>компл.</w:t>
            </w:r>
          </w:p>
        </w:tc>
        <w:tc>
          <w:tcPr>
            <w:tcW w:w="0" w:type="auto"/>
            <w:shd w:val="clear" w:color="auto" w:fill="auto"/>
            <w:vAlign w:val="center"/>
          </w:tcPr>
          <w:p w:rsidR="003459B4" w:rsidRPr="00F030FA" w:rsidRDefault="003459B4" w:rsidP="00D711FC">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3459B4" w:rsidRPr="00F030FA" w:rsidRDefault="003459B4" w:rsidP="00BC01DC">
            <w:pPr>
              <w:spacing w:before="0"/>
              <w:jc w:val="center"/>
              <w:rPr>
                <w:rFonts w:cs="Arial"/>
                <w:b/>
                <w:bCs/>
                <w:iCs/>
                <w:sz w:val="16"/>
                <w:szCs w:val="16"/>
              </w:rPr>
            </w:pPr>
          </w:p>
        </w:tc>
        <w:tc>
          <w:tcPr>
            <w:tcW w:w="0" w:type="auto"/>
            <w:shd w:val="clear" w:color="auto" w:fill="auto"/>
            <w:vAlign w:val="center"/>
          </w:tcPr>
          <w:p w:rsidR="003459B4" w:rsidRPr="00F030FA" w:rsidRDefault="003459B4" w:rsidP="00BC01DC">
            <w:pPr>
              <w:spacing w:before="0"/>
              <w:jc w:val="center"/>
              <w:rPr>
                <w:rFonts w:cs="Arial"/>
                <w:b/>
                <w:bCs/>
                <w:iCs/>
                <w:sz w:val="16"/>
                <w:szCs w:val="16"/>
              </w:rPr>
            </w:pPr>
          </w:p>
        </w:tc>
        <w:tc>
          <w:tcPr>
            <w:tcW w:w="0" w:type="auto"/>
            <w:shd w:val="clear" w:color="auto" w:fill="auto"/>
            <w:vAlign w:val="center"/>
          </w:tcPr>
          <w:p w:rsidR="003459B4" w:rsidRPr="00F030FA" w:rsidRDefault="003459B4" w:rsidP="00BC01DC">
            <w:pPr>
              <w:spacing w:before="0"/>
              <w:jc w:val="center"/>
              <w:rPr>
                <w:rFonts w:cs="Arial"/>
                <w:b/>
                <w:bCs/>
                <w:iCs/>
                <w:sz w:val="16"/>
                <w:szCs w:val="16"/>
              </w:rPr>
            </w:pPr>
          </w:p>
        </w:tc>
        <w:tc>
          <w:tcPr>
            <w:tcW w:w="0" w:type="auto"/>
            <w:shd w:val="clear" w:color="auto" w:fill="auto"/>
            <w:vAlign w:val="center"/>
          </w:tcPr>
          <w:p w:rsidR="003459B4" w:rsidRPr="00F030FA" w:rsidRDefault="003459B4"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C07565" w:rsidRPr="00256367" w:rsidRDefault="003459B4" w:rsidP="00BC01DC">
            <w:pPr>
              <w:spacing w:before="0"/>
              <w:jc w:val="center"/>
              <w:rPr>
                <w:rFonts w:cs="Arial"/>
                <w:b/>
                <w:bCs/>
                <w:iCs/>
                <w:sz w:val="16"/>
                <w:szCs w:val="16"/>
                <w:lang w:val="sr-Latn-RS"/>
              </w:rPr>
            </w:pPr>
            <w:r w:rsidRPr="00256367">
              <w:rPr>
                <w:rFonts w:cs="Arial"/>
                <w:b/>
                <w:bCs/>
                <w:iCs/>
                <w:sz w:val="16"/>
                <w:szCs w:val="16"/>
                <w:lang w:val="sr-Latn-RS"/>
              </w:rPr>
              <w:t>4</w:t>
            </w:r>
            <w:r w:rsidRPr="00256367">
              <w:rPr>
                <w:rFonts w:cs="Arial"/>
                <w:b/>
                <w:bCs/>
                <w:iCs/>
                <w:sz w:val="16"/>
                <w:szCs w:val="16"/>
                <w:lang w:val="sr-Cyrl-RS"/>
              </w:rPr>
              <w:t>9</w:t>
            </w:r>
            <w:r w:rsidR="00C07565" w:rsidRPr="00256367">
              <w:rPr>
                <w:rFonts w:cs="Arial"/>
                <w:b/>
                <w:bCs/>
                <w:iCs/>
                <w:sz w:val="16"/>
                <w:szCs w:val="16"/>
                <w:lang w:val="sr-Latn-RS"/>
              </w:rPr>
              <w:t>.</w:t>
            </w:r>
          </w:p>
        </w:tc>
        <w:tc>
          <w:tcPr>
            <w:tcW w:w="0" w:type="auto"/>
            <w:shd w:val="clear" w:color="auto" w:fill="auto"/>
            <w:vAlign w:val="center"/>
          </w:tcPr>
          <w:p w:rsidR="00C07565" w:rsidRPr="00256367" w:rsidRDefault="00C07565" w:rsidP="00640EF4">
            <w:pPr>
              <w:spacing w:before="0"/>
              <w:jc w:val="left"/>
              <w:rPr>
                <w:rFonts w:cs="Arial"/>
                <w:sz w:val="16"/>
                <w:szCs w:val="16"/>
                <w:lang w:val="sr-Cyrl-CS"/>
              </w:rPr>
            </w:pPr>
            <w:r w:rsidRPr="00256367">
              <w:rPr>
                <w:rFonts w:cs="Arial"/>
                <w:sz w:val="16"/>
                <w:szCs w:val="16"/>
                <w:lang w:val="sr-Cyrl-CS"/>
              </w:rPr>
              <w:t>Расхладна глава са расхладном цеви</w:t>
            </w:r>
          </w:p>
        </w:tc>
        <w:tc>
          <w:tcPr>
            <w:tcW w:w="0" w:type="auto"/>
            <w:shd w:val="clear" w:color="auto" w:fill="auto"/>
            <w:vAlign w:val="center"/>
          </w:tcPr>
          <w:p w:rsidR="00C07565" w:rsidRPr="00256367" w:rsidRDefault="00C07565" w:rsidP="00465B73">
            <w:pPr>
              <w:jc w:val="center"/>
              <w:rPr>
                <w:rFonts w:cs="Arial"/>
                <w:sz w:val="16"/>
                <w:szCs w:val="16"/>
              </w:rPr>
            </w:pPr>
            <w:r w:rsidRPr="00256367">
              <w:rPr>
                <w:rFonts w:cs="Arial"/>
                <w:b/>
                <w:bCs/>
                <w:iCs/>
                <w:sz w:val="16"/>
                <w:szCs w:val="16"/>
                <w:lang w:val="sr-Cyrl-CS"/>
              </w:rPr>
              <w:t>компл.</w:t>
            </w:r>
          </w:p>
        </w:tc>
        <w:tc>
          <w:tcPr>
            <w:tcW w:w="0" w:type="auto"/>
            <w:shd w:val="clear" w:color="auto" w:fill="auto"/>
            <w:vAlign w:val="center"/>
          </w:tcPr>
          <w:p w:rsidR="00C07565" w:rsidRPr="00F030FA" w:rsidRDefault="00C07565" w:rsidP="00465B73">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C07565" w:rsidRPr="00F030FA" w:rsidRDefault="003459B4" w:rsidP="00BC01DC">
            <w:pPr>
              <w:spacing w:before="0"/>
              <w:jc w:val="center"/>
              <w:rPr>
                <w:rFonts w:cs="Arial"/>
                <w:b/>
                <w:bCs/>
                <w:iCs/>
                <w:sz w:val="16"/>
                <w:szCs w:val="16"/>
                <w:lang w:val="sr-Latn-RS"/>
              </w:rPr>
            </w:pPr>
            <w:r>
              <w:rPr>
                <w:rFonts w:cs="Arial"/>
                <w:b/>
                <w:bCs/>
                <w:iCs/>
                <w:sz w:val="16"/>
                <w:szCs w:val="16"/>
                <w:lang w:val="sr-Cyrl-RS"/>
              </w:rPr>
              <w:t>50</w:t>
            </w:r>
            <w:r w:rsidR="00C07565" w:rsidRPr="00F030FA">
              <w:rPr>
                <w:rFonts w:cs="Arial"/>
                <w:b/>
                <w:bCs/>
                <w:iCs/>
                <w:sz w:val="16"/>
                <w:szCs w:val="16"/>
                <w:lang w:val="sr-Latn-RS"/>
              </w:rPr>
              <w:t>.</w:t>
            </w:r>
          </w:p>
        </w:tc>
        <w:tc>
          <w:tcPr>
            <w:tcW w:w="0" w:type="auto"/>
            <w:shd w:val="clear" w:color="auto" w:fill="auto"/>
            <w:vAlign w:val="center"/>
          </w:tcPr>
          <w:p w:rsidR="00C07565" w:rsidRPr="00F030FA" w:rsidRDefault="00C07565" w:rsidP="00640EF4">
            <w:pPr>
              <w:spacing w:before="0"/>
              <w:jc w:val="left"/>
              <w:rPr>
                <w:rFonts w:cs="Arial"/>
                <w:sz w:val="16"/>
                <w:szCs w:val="16"/>
                <w:lang w:val="sr-Cyrl-CS"/>
              </w:rPr>
            </w:pPr>
            <w:r w:rsidRPr="00F030FA">
              <w:rPr>
                <w:rFonts w:cs="Arial"/>
                <w:sz w:val="16"/>
                <w:szCs w:val="16"/>
                <w:lang w:val="sr-Cyrl-CS"/>
              </w:rPr>
              <w:t>Одстојна полуга Л 3194мм</w:t>
            </w:r>
          </w:p>
        </w:tc>
        <w:tc>
          <w:tcPr>
            <w:tcW w:w="0" w:type="auto"/>
            <w:shd w:val="clear" w:color="auto" w:fill="auto"/>
            <w:vAlign w:val="center"/>
          </w:tcPr>
          <w:p w:rsidR="00C07565" w:rsidRPr="00F030FA" w:rsidRDefault="00C07565" w:rsidP="00465B73">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C07565" w:rsidRPr="00F030FA" w:rsidRDefault="00C07565" w:rsidP="00465B73">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C07565" w:rsidRPr="00F030FA" w:rsidRDefault="003459B4" w:rsidP="00BC01DC">
            <w:pPr>
              <w:spacing w:before="0"/>
              <w:jc w:val="center"/>
              <w:rPr>
                <w:rFonts w:cs="Arial"/>
                <w:b/>
                <w:bCs/>
                <w:iCs/>
                <w:sz w:val="16"/>
                <w:szCs w:val="16"/>
                <w:lang w:val="sr-Latn-RS"/>
              </w:rPr>
            </w:pPr>
            <w:r>
              <w:rPr>
                <w:rFonts w:cs="Arial"/>
                <w:b/>
                <w:bCs/>
                <w:iCs/>
                <w:sz w:val="16"/>
                <w:szCs w:val="16"/>
                <w:lang w:val="sr-Cyrl-RS"/>
              </w:rPr>
              <w:t>51</w:t>
            </w:r>
            <w:r w:rsidR="00C07565" w:rsidRPr="00F030FA">
              <w:rPr>
                <w:rFonts w:cs="Arial"/>
                <w:b/>
                <w:bCs/>
                <w:iCs/>
                <w:sz w:val="16"/>
                <w:szCs w:val="16"/>
                <w:lang w:val="sr-Latn-RS"/>
              </w:rPr>
              <w:t>.</w:t>
            </w:r>
          </w:p>
        </w:tc>
        <w:tc>
          <w:tcPr>
            <w:tcW w:w="0" w:type="auto"/>
            <w:shd w:val="clear" w:color="auto" w:fill="auto"/>
            <w:vAlign w:val="center"/>
          </w:tcPr>
          <w:p w:rsidR="00C07565" w:rsidRPr="00F030FA" w:rsidRDefault="00C07565" w:rsidP="00640EF4">
            <w:pPr>
              <w:spacing w:before="0"/>
              <w:jc w:val="left"/>
              <w:rPr>
                <w:rFonts w:cs="Arial"/>
                <w:sz w:val="16"/>
                <w:szCs w:val="16"/>
                <w:lang w:val="sr-Cyrl-CS"/>
              </w:rPr>
            </w:pPr>
            <w:r w:rsidRPr="00F030FA">
              <w:rPr>
                <w:rFonts w:cs="Arial"/>
                <w:sz w:val="16"/>
                <w:szCs w:val="16"/>
                <w:lang w:val="sr-Cyrl-CS"/>
              </w:rPr>
              <w:t>Одстојна цев Л 359мм</w:t>
            </w:r>
          </w:p>
        </w:tc>
        <w:tc>
          <w:tcPr>
            <w:tcW w:w="0" w:type="auto"/>
            <w:shd w:val="clear" w:color="auto" w:fill="auto"/>
            <w:vAlign w:val="center"/>
          </w:tcPr>
          <w:p w:rsidR="00C07565" w:rsidRPr="00F030FA" w:rsidRDefault="00C07565" w:rsidP="00465B73">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C07565" w:rsidRPr="00F030FA" w:rsidRDefault="00C07565" w:rsidP="00465B73">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C07565" w:rsidRPr="00F030FA" w:rsidRDefault="003459B4" w:rsidP="00BC01DC">
            <w:pPr>
              <w:spacing w:before="0"/>
              <w:jc w:val="center"/>
              <w:rPr>
                <w:rFonts w:cs="Arial"/>
                <w:b/>
                <w:bCs/>
                <w:iCs/>
                <w:sz w:val="16"/>
                <w:szCs w:val="16"/>
                <w:lang w:val="sr-Latn-RS"/>
              </w:rPr>
            </w:pPr>
            <w:r>
              <w:rPr>
                <w:rFonts w:cs="Arial"/>
                <w:b/>
                <w:bCs/>
                <w:iCs/>
                <w:sz w:val="16"/>
                <w:szCs w:val="16"/>
                <w:lang w:val="sr-Latn-RS"/>
              </w:rPr>
              <w:t>5</w:t>
            </w:r>
            <w:r>
              <w:rPr>
                <w:rFonts w:cs="Arial"/>
                <w:b/>
                <w:bCs/>
                <w:iCs/>
                <w:sz w:val="16"/>
                <w:szCs w:val="16"/>
                <w:lang w:val="sr-Cyrl-RS"/>
              </w:rPr>
              <w:t>2</w:t>
            </w:r>
            <w:r w:rsidR="00C07565" w:rsidRPr="00F030FA">
              <w:rPr>
                <w:rFonts w:cs="Arial"/>
                <w:b/>
                <w:bCs/>
                <w:iCs/>
                <w:sz w:val="16"/>
                <w:szCs w:val="16"/>
                <w:lang w:val="sr-Latn-RS"/>
              </w:rPr>
              <w:t>.</w:t>
            </w:r>
          </w:p>
        </w:tc>
        <w:tc>
          <w:tcPr>
            <w:tcW w:w="0" w:type="auto"/>
            <w:shd w:val="clear" w:color="auto" w:fill="auto"/>
            <w:vAlign w:val="center"/>
          </w:tcPr>
          <w:p w:rsidR="00C07565" w:rsidRPr="00F030FA" w:rsidRDefault="00C07565" w:rsidP="00640EF4">
            <w:pPr>
              <w:spacing w:before="0"/>
              <w:jc w:val="left"/>
              <w:rPr>
                <w:rFonts w:cs="Arial"/>
                <w:sz w:val="16"/>
                <w:szCs w:val="16"/>
                <w:lang w:val="sr-Cyrl-CS"/>
              </w:rPr>
            </w:pPr>
            <w:r w:rsidRPr="00F030FA">
              <w:rPr>
                <w:rFonts w:cs="Arial"/>
                <w:sz w:val="16"/>
                <w:szCs w:val="16"/>
                <w:lang w:val="sr-Cyrl-CS"/>
              </w:rPr>
              <w:t>Од</w:t>
            </w:r>
            <w:r w:rsidRPr="00F030FA">
              <w:rPr>
                <w:rFonts w:cs="Arial"/>
                <w:sz w:val="16"/>
                <w:szCs w:val="16"/>
                <w:lang w:val="sr-Cyrl-RS"/>
              </w:rPr>
              <w:t>с</w:t>
            </w:r>
            <w:r w:rsidRPr="00F030FA">
              <w:rPr>
                <w:rFonts w:cs="Arial"/>
                <w:sz w:val="16"/>
                <w:szCs w:val="16"/>
                <w:lang w:val="sr-Cyrl-CS"/>
              </w:rPr>
              <w:t>тојна цев Л 309 мм</w:t>
            </w:r>
          </w:p>
        </w:tc>
        <w:tc>
          <w:tcPr>
            <w:tcW w:w="0" w:type="auto"/>
            <w:shd w:val="clear" w:color="auto" w:fill="auto"/>
            <w:vAlign w:val="center"/>
          </w:tcPr>
          <w:p w:rsidR="00C07565" w:rsidRPr="00F030FA" w:rsidRDefault="00C07565" w:rsidP="00465B73">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C07565" w:rsidRPr="00F030FA" w:rsidRDefault="00C07565" w:rsidP="00465B73">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C07565" w:rsidRPr="00F030FA" w:rsidRDefault="003459B4" w:rsidP="00BC01DC">
            <w:pPr>
              <w:spacing w:before="0"/>
              <w:jc w:val="center"/>
              <w:rPr>
                <w:rFonts w:cs="Arial"/>
                <w:b/>
                <w:bCs/>
                <w:iCs/>
                <w:sz w:val="16"/>
                <w:szCs w:val="16"/>
                <w:lang w:val="sr-Latn-RS"/>
              </w:rPr>
            </w:pPr>
            <w:r>
              <w:rPr>
                <w:rFonts w:cs="Arial"/>
                <w:b/>
                <w:bCs/>
                <w:iCs/>
                <w:sz w:val="16"/>
                <w:szCs w:val="16"/>
                <w:lang w:val="sr-Latn-RS"/>
              </w:rPr>
              <w:t>5</w:t>
            </w:r>
            <w:r>
              <w:rPr>
                <w:rFonts w:cs="Arial"/>
                <w:b/>
                <w:bCs/>
                <w:iCs/>
                <w:sz w:val="16"/>
                <w:szCs w:val="16"/>
                <w:lang w:val="sr-Cyrl-RS"/>
              </w:rPr>
              <w:t>3</w:t>
            </w:r>
            <w:r w:rsidR="00C07565" w:rsidRPr="00F030FA">
              <w:rPr>
                <w:rFonts w:cs="Arial"/>
                <w:b/>
                <w:bCs/>
                <w:iCs/>
                <w:sz w:val="16"/>
                <w:szCs w:val="16"/>
                <w:lang w:val="sr-Latn-RS"/>
              </w:rPr>
              <w:t>.</w:t>
            </w:r>
          </w:p>
        </w:tc>
        <w:tc>
          <w:tcPr>
            <w:tcW w:w="0" w:type="auto"/>
            <w:shd w:val="clear" w:color="auto" w:fill="auto"/>
            <w:vAlign w:val="center"/>
          </w:tcPr>
          <w:p w:rsidR="00C07565" w:rsidRPr="00F030FA" w:rsidRDefault="00C07565" w:rsidP="00640EF4">
            <w:pPr>
              <w:spacing w:before="0"/>
              <w:jc w:val="left"/>
              <w:rPr>
                <w:rFonts w:cs="Arial"/>
                <w:sz w:val="16"/>
                <w:szCs w:val="16"/>
                <w:lang w:val="sr-Cyrl-CS"/>
              </w:rPr>
            </w:pPr>
            <w:r w:rsidRPr="00F030FA">
              <w:rPr>
                <w:rFonts w:cs="Arial"/>
                <w:sz w:val="16"/>
                <w:szCs w:val="16"/>
                <w:lang w:val="sr-Cyrl-CS"/>
              </w:rPr>
              <w:t>Навртка сигурносна М24 Н11</w:t>
            </w:r>
          </w:p>
        </w:tc>
        <w:tc>
          <w:tcPr>
            <w:tcW w:w="0" w:type="auto"/>
            <w:shd w:val="clear" w:color="auto" w:fill="auto"/>
            <w:vAlign w:val="center"/>
          </w:tcPr>
          <w:p w:rsidR="00C07565" w:rsidRPr="00F030FA" w:rsidRDefault="00C07565" w:rsidP="00465B73">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C07565" w:rsidRPr="00F030FA" w:rsidRDefault="00C07565" w:rsidP="00465B73">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C07565" w:rsidRPr="00F030FA" w:rsidRDefault="003459B4" w:rsidP="00BC01DC">
            <w:pPr>
              <w:spacing w:before="0"/>
              <w:jc w:val="center"/>
              <w:rPr>
                <w:rFonts w:cs="Arial"/>
                <w:b/>
                <w:bCs/>
                <w:iCs/>
                <w:sz w:val="16"/>
                <w:szCs w:val="16"/>
                <w:lang w:val="sr-Latn-RS"/>
              </w:rPr>
            </w:pPr>
            <w:r>
              <w:rPr>
                <w:rFonts w:cs="Arial"/>
                <w:b/>
                <w:bCs/>
                <w:iCs/>
                <w:sz w:val="16"/>
                <w:szCs w:val="16"/>
                <w:lang w:val="sr-Latn-RS"/>
              </w:rPr>
              <w:t>5</w:t>
            </w:r>
            <w:r>
              <w:rPr>
                <w:rFonts w:cs="Arial"/>
                <w:b/>
                <w:bCs/>
                <w:iCs/>
                <w:sz w:val="16"/>
                <w:szCs w:val="16"/>
                <w:lang w:val="sr-Cyrl-RS"/>
              </w:rPr>
              <w:t>4</w:t>
            </w:r>
            <w:r w:rsidR="00C07565" w:rsidRPr="00F030FA">
              <w:rPr>
                <w:rFonts w:cs="Arial"/>
                <w:b/>
                <w:bCs/>
                <w:iCs/>
                <w:sz w:val="16"/>
                <w:szCs w:val="16"/>
                <w:lang w:val="sr-Latn-RS"/>
              </w:rPr>
              <w:t>.</w:t>
            </w:r>
          </w:p>
        </w:tc>
        <w:tc>
          <w:tcPr>
            <w:tcW w:w="0" w:type="auto"/>
            <w:shd w:val="clear" w:color="auto" w:fill="auto"/>
            <w:vAlign w:val="center"/>
          </w:tcPr>
          <w:p w:rsidR="00C07565" w:rsidRPr="00F030FA" w:rsidRDefault="00C07565" w:rsidP="00640EF4">
            <w:pPr>
              <w:spacing w:before="0"/>
              <w:jc w:val="left"/>
              <w:rPr>
                <w:rFonts w:cs="Arial"/>
                <w:sz w:val="16"/>
                <w:szCs w:val="16"/>
                <w:lang w:val="sr-Cyrl-CS"/>
              </w:rPr>
            </w:pPr>
            <w:r w:rsidRPr="00F030FA">
              <w:rPr>
                <w:rFonts w:cs="Arial"/>
                <w:sz w:val="16"/>
                <w:szCs w:val="16"/>
                <w:lang w:val="sr-Cyrl-CS"/>
              </w:rPr>
              <w:t>Навртка сигурносна М24 Н20</w:t>
            </w:r>
          </w:p>
        </w:tc>
        <w:tc>
          <w:tcPr>
            <w:tcW w:w="0" w:type="auto"/>
            <w:shd w:val="clear" w:color="auto" w:fill="auto"/>
            <w:vAlign w:val="center"/>
          </w:tcPr>
          <w:p w:rsidR="00C07565" w:rsidRPr="00F030FA" w:rsidRDefault="00C07565" w:rsidP="00465B73">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C07565" w:rsidRPr="00F030FA" w:rsidRDefault="00C07565" w:rsidP="00465B73">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C07565" w:rsidRPr="00F030FA" w:rsidRDefault="003459B4" w:rsidP="00BC01DC">
            <w:pPr>
              <w:spacing w:before="0"/>
              <w:jc w:val="center"/>
              <w:rPr>
                <w:rFonts w:cs="Arial"/>
                <w:b/>
                <w:bCs/>
                <w:iCs/>
                <w:sz w:val="16"/>
                <w:szCs w:val="16"/>
                <w:lang w:val="sr-Latn-RS"/>
              </w:rPr>
            </w:pPr>
            <w:r>
              <w:rPr>
                <w:rFonts w:cs="Arial"/>
                <w:b/>
                <w:bCs/>
                <w:iCs/>
                <w:sz w:val="16"/>
                <w:szCs w:val="16"/>
                <w:lang w:val="sr-Latn-RS"/>
              </w:rPr>
              <w:t>5</w:t>
            </w:r>
            <w:r>
              <w:rPr>
                <w:rFonts w:cs="Arial"/>
                <w:b/>
                <w:bCs/>
                <w:iCs/>
                <w:sz w:val="16"/>
                <w:szCs w:val="16"/>
                <w:lang w:val="sr-Cyrl-RS"/>
              </w:rPr>
              <w:t>5</w:t>
            </w:r>
            <w:r w:rsidR="00C07565" w:rsidRPr="00F030FA">
              <w:rPr>
                <w:rFonts w:cs="Arial"/>
                <w:b/>
                <w:bCs/>
                <w:iCs/>
                <w:sz w:val="16"/>
                <w:szCs w:val="16"/>
                <w:lang w:val="sr-Latn-RS"/>
              </w:rPr>
              <w:t>.</w:t>
            </w:r>
          </w:p>
        </w:tc>
        <w:tc>
          <w:tcPr>
            <w:tcW w:w="0" w:type="auto"/>
            <w:shd w:val="clear" w:color="auto" w:fill="auto"/>
            <w:vAlign w:val="center"/>
          </w:tcPr>
          <w:p w:rsidR="00C07565" w:rsidRPr="00F030FA" w:rsidRDefault="00C07565" w:rsidP="00640EF4">
            <w:pPr>
              <w:spacing w:before="0"/>
              <w:jc w:val="left"/>
              <w:rPr>
                <w:rFonts w:cs="Arial"/>
                <w:sz w:val="16"/>
                <w:szCs w:val="16"/>
                <w:lang w:val="sr-Cyrl-CS"/>
              </w:rPr>
            </w:pPr>
            <w:r w:rsidRPr="00F030FA">
              <w:rPr>
                <w:rFonts w:cs="Arial"/>
                <w:sz w:val="16"/>
                <w:szCs w:val="16"/>
                <w:lang w:val="sr-Cyrl-CS"/>
              </w:rPr>
              <w:t>Сигурносна плочица д-20мм</w:t>
            </w:r>
          </w:p>
        </w:tc>
        <w:tc>
          <w:tcPr>
            <w:tcW w:w="0" w:type="auto"/>
            <w:shd w:val="clear" w:color="auto" w:fill="auto"/>
            <w:vAlign w:val="center"/>
          </w:tcPr>
          <w:p w:rsidR="00C07565" w:rsidRPr="00F030FA" w:rsidRDefault="00C07565" w:rsidP="00465B73">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C07565" w:rsidRPr="00F030FA" w:rsidRDefault="00C07565" w:rsidP="00465B73">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C07565" w:rsidRPr="00F030FA" w:rsidRDefault="003459B4" w:rsidP="00BC01DC">
            <w:pPr>
              <w:spacing w:before="0"/>
              <w:jc w:val="center"/>
              <w:rPr>
                <w:rFonts w:cs="Arial"/>
                <w:b/>
                <w:bCs/>
                <w:iCs/>
                <w:sz w:val="16"/>
                <w:szCs w:val="16"/>
                <w:lang w:val="sr-Latn-RS"/>
              </w:rPr>
            </w:pPr>
            <w:r>
              <w:rPr>
                <w:rFonts w:cs="Arial"/>
                <w:b/>
                <w:bCs/>
                <w:iCs/>
                <w:sz w:val="16"/>
                <w:szCs w:val="16"/>
                <w:lang w:val="sr-Latn-RS"/>
              </w:rPr>
              <w:t>5</w:t>
            </w:r>
            <w:r>
              <w:rPr>
                <w:rFonts w:cs="Arial"/>
                <w:b/>
                <w:bCs/>
                <w:iCs/>
                <w:sz w:val="16"/>
                <w:szCs w:val="16"/>
                <w:lang w:val="sr-Cyrl-RS"/>
              </w:rPr>
              <w:t>6</w:t>
            </w:r>
            <w:r w:rsidR="00C07565" w:rsidRPr="00F030FA">
              <w:rPr>
                <w:rFonts w:cs="Arial"/>
                <w:b/>
                <w:bCs/>
                <w:iCs/>
                <w:sz w:val="16"/>
                <w:szCs w:val="16"/>
                <w:lang w:val="sr-Latn-RS"/>
              </w:rPr>
              <w:t>.</w:t>
            </w:r>
          </w:p>
        </w:tc>
        <w:tc>
          <w:tcPr>
            <w:tcW w:w="0" w:type="auto"/>
            <w:shd w:val="clear" w:color="auto" w:fill="auto"/>
            <w:vAlign w:val="center"/>
          </w:tcPr>
          <w:p w:rsidR="00C07565" w:rsidRPr="00F030FA" w:rsidRDefault="00C07565" w:rsidP="00640EF4">
            <w:pPr>
              <w:spacing w:before="0"/>
              <w:jc w:val="left"/>
              <w:rPr>
                <w:rFonts w:cs="Arial"/>
                <w:sz w:val="16"/>
                <w:szCs w:val="16"/>
                <w:lang w:val="sr-Cyrl-CS"/>
              </w:rPr>
            </w:pPr>
            <w:r w:rsidRPr="00F030FA">
              <w:rPr>
                <w:rFonts w:cs="Arial"/>
                <w:sz w:val="16"/>
                <w:szCs w:val="16"/>
                <w:lang w:val="sr-Cyrl-CS"/>
              </w:rPr>
              <w:t>Еластична расцепка д-21</w:t>
            </w:r>
            <w:r w:rsidRPr="00F030FA">
              <w:rPr>
                <w:rFonts w:cs="Arial"/>
                <w:sz w:val="16"/>
                <w:szCs w:val="16"/>
                <w:lang w:val="sr-Latn-RS"/>
              </w:rPr>
              <w:t>x</w:t>
            </w:r>
            <w:r w:rsidRPr="00F030FA">
              <w:rPr>
                <w:rFonts w:cs="Arial"/>
                <w:sz w:val="16"/>
                <w:szCs w:val="16"/>
                <w:lang w:val="sr-Cyrl-CS"/>
              </w:rPr>
              <w:t>3 мм</w:t>
            </w:r>
          </w:p>
        </w:tc>
        <w:tc>
          <w:tcPr>
            <w:tcW w:w="0" w:type="auto"/>
            <w:shd w:val="clear" w:color="auto" w:fill="auto"/>
            <w:vAlign w:val="center"/>
          </w:tcPr>
          <w:p w:rsidR="00C07565" w:rsidRPr="00F030FA" w:rsidRDefault="00C07565" w:rsidP="00465B73">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C07565" w:rsidRPr="00F030FA" w:rsidRDefault="00C07565" w:rsidP="00465B73">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C07565" w:rsidRPr="00F030FA" w:rsidRDefault="003459B4" w:rsidP="00BC01DC">
            <w:pPr>
              <w:spacing w:before="0"/>
              <w:jc w:val="center"/>
              <w:rPr>
                <w:rFonts w:cs="Arial"/>
                <w:b/>
                <w:bCs/>
                <w:iCs/>
                <w:sz w:val="16"/>
                <w:szCs w:val="16"/>
                <w:lang w:val="sr-Latn-RS"/>
              </w:rPr>
            </w:pPr>
            <w:r>
              <w:rPr>
                <w:rFonts w:cs="Arial"/>
                <w:b/>
                <w:bCs/>
                <w:iCs/>
                <w:sz w:val="16"/>
                <w:szCs w:val="16"/>
                <w:lang w:val="sr-Latn-RS"/>
              </w:rPr>
              <w:lastRenderedPageBreak/>
              <w:t>5</w:t>
            </w:r>
            <w:r>
              <w:rPr>
                <w:rFonts w:cs="Arial"/>
                <w:b/>
                <w:bCs/>
                <w:iCs/>
                <w:sz w:val="16"/>
                <w:szCs w:val="16"/>
                <w:lang w:val="sr-Cyrl-RS"/>
              </w:rPr>
              <w:t>7</w:t>
            </w:r>
            <w:r w:rsidR="00C07565" w:rsidRPr="00F030FA">
              <w:rPr>
                <w:rFonts w:cs="Arial"/>
                <w:b/>
                <w:bCs/>
                <w:iCs/>
                <w:sz w:val="16"/>
                <w:szCs w:val="16"/>
                <w:lang w:val="sr-Latn-RS"/>
              </w:rPr>
              <w:t>.</w:t>
            </w:r>
          </w:p>
        </w:tc>
        <w:tc>
          <w:tcPr>
            <w:tcW w:w="0" w:type="auto"/>
            <w:shd w:val="clear" w:color="auto" w:fill="auto"/>
            <w:vAlign w:val="center"/>
          </w:tcPr>
          <w:p w:rsidR="00C07565" w:rsidRPr="00F030FA" w:rsidRDefault="00C07565" w:rsidP="00640EF4">
            <w:pPr>
              <w:spacing w:before="0"/>
              <w:jc w:val="left"/>
              <w:rPr>
                <w:rFonts w:cs="Arial"/>
                <w:sz w:val="16"/>
                <w:szCs w:val="16"/>
                <w:lang w:val="sr-Cyrl-CS"/>
              </w:rPr>
            </w:pPr>
            <w:r w:rsidRPr="00F030FA">
              <w:rPr>
                <w:rFonts w:cs="Arial"/>
                <w:sz w:val="16"/>
                <w:szCs w:val="16"/>
                <w:lang w:val="sr-Cyrl-CS"/>
              </w:rPr>
              <w:t>Ланац росата СТ 455-011/3ц</w:t>
            </w:r>
          </w:p>
        </w:tc>
        <w:tc>
          <w:tcPr>
            <w:tcW w:w="0" w:type="auto"/>
            <w:shd w:val="clear" w:color="auto" w:fill="auto"/>
            <w:vAlign w:val="center"/>
          </w:tcPr>
          <w:p w:rsidR="00C07565" w:rsidRPr="00F030FA" w:rsidRDefault="00C07565" w:rsidP="00465B73">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C07565" w:rsidRPr="00F030FA" w:rsidRDefault="00C07565" w:rsidP="00465B73">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C07565" w:rsidRPr="00F030FA" w:rsidRDefault="003459B4" w:rsidP="00BC01DC">
            <w:pPr>
              <w:spacing w:before="0"/>
              <w:jc w:val="center"/>
              <w:rPr>
                <w:rFonts w:cs="Arial"/>
                <w:b/>
                <w:bCs/>
                <w:iCs/>
                <w:sz w:val="16"/>
                <w:szCs w:val="16"/>
                <w:lang w:val="sr-Latn-RS"/>
              </w:rPr>
            </w:pPr>
            <w:r>
              <w:rPr>
                <w:rFonts w:cs="Arial"/>
                <w:b/>
                <w:bCs/>
                <w:iCs/>
                <w:sz w:val="16"/>
                <w:szCs w:val="16"/>
                <w:lang w:val="sr-Latn-RS"/>
              </w:rPr>
              <w:t>5</w:t>
            </w:r>
            <w:r>
              <w:rPr>
                <w:rFonts w:cs="Arial"/>
                <w:b/>
                <w:bCs/>
                <w:iCs/>
                <w:sz w:val="16"/>
                <w:szCs w:val="16"/>
                <w:lang w:val="sr-Cyrl-RS"/>
              </w:rPr>
              <w:t>8</w:t>
            </w:r>
            <w:r w:rsidR="00C07565" w:rsidRPr="00F030FA">
              <w:rPr>
                <w:rFonts w:cs="Arial"/>
                <w:b/>
                <w:bCs/>
                <w:iCs/>
                <w:sz w:val="16"/>
                <w:szCs w:val="16"/>
                <w:lang w:val="sr-Latn-RS"/>
              </w:rPr>
              <w:t>.</w:t>
            </w:r>
          </w:p>
        </w:tc>
        <w:tc>
          <w:tcPr>
            <w:tcW w:w="0" w:type="auto"/>
            <w:shd w:val="clear" w:color="auto" w:fill="auto"/>
            <w:vAlign w:val="center"/>
          </w:tcPr>
          <w:p w:rsidR="00C07565" w:rsidRPr="00F030FA" w:rsidRDefault="00C07565" w:rsidP="00640EF4">
            <w:pPr>
              <w:spacing w:before="0"/>
              <w:jc w:val="left"/>
              <w:rPr>
                <w:rFonts w:cs="Arial"/>
                <w:sz w:val="16"/>
                <w:szCs w:val="16"/>
                <w:lang w:val="sr-Cyrl-CS"/>
              </w:rPr>
            </w:pPr>
            <w:r w:rsidRPr="00F030FA">
              <w:rPr>
                <w:rFonts w:cs="Arial"/>
                <w:sz w:val="16"/>
                <w:szCs w:val="16"/>
                <w:lang w:val="sr-Cyrl-CS"/>
              </w:rPr>
              <w:t>Осигурач С</w:t>
            </w:r>
          </w:p>
        </w:tc>
        <w:tc>
          <w:tcPr>
            <w:tcW w:w="0" w:type="auto"/>
            <w:shd w:val="clear" w:color="auto" w:fill="auto"/>
            <w:vAlign w:val="center"/>
          </w:tcPr>
          <w:p w:rsidR="00C07565" w:rsidRPr="00F030FA" w:rsidRDefault="00C07565" w:rsidP="00465B73">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C07565" w:rsidRPr="00F030FA" w:rsidRDefault="00C07565" w:rsidP="00465B73">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r>
      <w:tr w:rsidR="003459B4" w:rsidRPr="00F030FA" w:rsidTr="005E754A">
        <w:tc>
          <w:tcPr>
            <w:tcW w:w="0" w:type="auto"/>
            <w:shd w:val="clear" w:color="auto" w:fill="auto"/>
            <w:vAlign w:val="center"/>
          </w:tcPr>
          <w:p w:rsidR="00C07565" w:rsidRPr="00F030FA" w:rsidRDefault="003459B4" w:rsidP="00BC01DC">
            <w:pPr>
              <w:spacing w:before="0"/>
              <w:jc w:val="center"/>
              <w:rPr>
                <w:rFonts w:cs="Arial"/>
                <w:b/>
                <w:bCs/>
                <w:iCs/>
                <w:sz w:val="16"/>
                <w:szCs w:val="16"/>
                <w:lang w:val="sr-Latn-RS"/>
              </w:rPr>
            </w:pPr>
            <w:r>
              <w:rPr>
                <w:rFonts w:cs="Arial"/>
                <w:b/>
                <w:bCs/>
                <w:iCs/>
                <w:sz w:val="16"/>
                <w:szCs w:val="16"/>
                <w:lang w:val="sr-Latn-RS"/>
              </w:rPr>
              <w:t>5</w:t>
            </w:r>
            <w:r>
              <w:rPr>
                <w:rFonts w:cs="Arial"/>
                <w:b/>
                <w:bCs/>
                <w:iCs/>
                <w:sz w:val="16"/>
                <w:szCs w:val="16"/>
                <w:lang w:val="sr-Cyrl-RS"/>
              </w:rPr>
              <w:t>9</w:t>
            </w:r>
            <w:r w:rsidR="00C07565" w:rsidRPr="00F030FA">
              <w:rPr>
                <w:rFonts w:cs="Arial"/>
                <w:b/>
                <w:bCs/>
                <w:iCs/>
                <w:sz w:val="16"/>
                <w:szCs w:val="16"/>
                <w:lang w:val="sr-Latn-RS"/>
              </w:rPr>
              <w:t>.</w:t>
            </w:r>
          </w:p>
        </w:tc>
        <w:tc>
          <w:tcPr>
            <w:tcW w:w="0" w:type="auto"/>
            <w:shd w:val="clear" w:color="auto" w:fill="auto"/>
            <w:vAlign w:val="center"/>
          </w:tcPr>
          <w:p w:rsidR="00C07565" w:rsidRPr="00F030FA" w:rsidRDefault="00C07565" w:rsidP="00640EF4">
            <w:pPr>
              <w:spacing w:before="0"/>
              <w:jc w:val="left"/>
              <w:rPr>
                <w:rFonts w:cs="Arial"/>
                <w:sz w:val="16"/>
                <w:szCs w:val="16"/>
                <w:lang w:val="sr-Cyrl-CS"/>
              </w:rPr>
            </w:pPr>
            <w:r w:rsidRPr="00F030FA">
              <w:rPr>
                <w:rFonts w:cs="Arial"/>
                <w:sz w:val="16"/>
                <w:szCs w:val="16"/>
                <w:lang w:val="sr-Cyrl-CS"/>
              </w:rPr>
              <w:t>Осовиница шлицована</w:t>
            </w:r>
          </w:p>
        </w:tc>
        <w:tc>
          <w:tcPr>
            <w:tcW w:w="0" w:type="auto"/>
            <w:shd w:val="clear" w:color="auto" w:fill="auto"/>
            <w:vAlign w:val="center"/>
          </w:tcPr>
          <w:p w:rsidR="00C07565" w:rsidRPr="00F030FA" w:rsidRDefault="00C07565" w:rsidP="00465B73">
            <w:pPr>
              <w:jc w:val="center"/>
              <w:rPr>
                <w:rFonts w:cs="Arial"/>
                <w:sz w:val="16"/>
                <w:szCs w:val="16"/>
              </w:rPr>
            </w:pPr>
            <w:r w:rsidRPr="00F030FA">
              <w:rPr>
                <w:rFonts w:cs="Arial"/>
                <w:b/>
                <w:bCs/>
                <w:iCs/>
                <w:sz w:val="16"/>
                <w:szCs w:val="16"/>
                <w:lang w:val="sr-Cyrl-CS"/>
              </w:rPr>
              <w:t>компл.</w:t>
            </w:r>
          </w:p>
        </w:tc>
        <w:tc>
          <w:tcPr>
            <w:tcW w:w="0" w:type="auto"/>
            <w:shd w:val="clear" w:color="auto" w:fill="auto"/>
            <w:vAlign w:val="center"/>
          </w:tcPr>
          <w:p w:rsidR="00C07565" w:rsidRPr="00F030FA" w:rsidRDefault="00C07565" w:rsidP="00465B73">
            <w:pPr>
              <w:jc w:val="center"/>
              <w:rPr>
                <w:rFonts w:cs="Arial"/>
                <w:sz w:val="16"/>
                <w:szCs w:val="16"/>
                <w:lang w:val="sr-Cyrl-CS"/>
              </w:rPr>
            </w:pPr>
            <w:r w:rsidRPr="00F030FA">
              <w:rPr>
                <w:rFonts w:cs="Arial"/>
                <w:sz w:val="16"/>
                <w:szCs w:val="16"/>
                <w:lang w:val="sr-Cyrl-CS"/>
              </w:rPr>
              <w:t>2</w:t>
            </w: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c>
          <w:tcPr>
            <w:tcW w:w="0" w:type="auto"/>
            <w:shd w:val="clear" w:color="auto" w:fill="auto"/>
            <w:vAlign w:val="center"/>
          </w:tcPr>
          <w:p w:rsidR="00C07565" w:rsidRPr="00F030FA" w:rsidRDefault="00C07565" w:rsidP="00BC01DC">
            <w:pPr>
              <w:spacing w:before="0"/>
              <w:jc w:val="center"/>
              <w:rPr>
                <w:rFonts w:cs="Arial"/>
                <w:b/>
                <w:bCs/>
                <w:iCs/>
                <w:sz w:val="16"/>
                <w:szCs w:val="16"/>
              </w:rPr>
            </w:pPr>
          </w:p>
        </w:tc>
      </w:tr>
      <w:tr w:rsidR="003459B4" w:rsidRPr="005641C5" w:rsidTr="005E754A">
        <w:tc>
          <w:tcPr>
            <w:tcW w:w="0" w:type="auto"/>
            <w:shd w:val="clear" w:color="auto" w:fill="auto"/>
            <w:vAlign w:val="center"/>
          </w:tcPr>
          <w:p w:rsidR="00C07565" w:rsidRPr="00F030FA" w:rsidRDefault="003459B4" w:rsidP="00BC01DC">
            <w:pPr>
              <w:spacing w:before="0"/>
              <w:jc w:val="center"/>
              <w:rPr>
                <w:rFonts w:cs="Arial"/>
                <w:b/>
                <w:bCs/>
                <w:iCs/>
                <w:sz w:val="16"/>
                <w:szCs w:val="16"/>
                <w:lang w:val="sr-Latn-RS"/>
              </w:rPr>
            </w:pPr>
            <w:r>
              <w:rPr>
                <w:rFonts w:cs="Arial"/>
                <w:b/>
                <w:bCs/>
                <w:iCs/>
                <w:sz w:val="16"/>
                <w:szCs w:val="16"/>
                <w:lang w:val="sr-Cyrl-RS"/>
              </w:rPr>
              <w:t>60</w:t>
            </w:r>
            <w:r w:rsidR="00C07565" w:rsidRPr="00F030FA">
              <w:rPr>
                <w:rFonts w:cs="Arial"/>
                <w:b/>
                <w:bCs/>
                <w:iCs/>
                <w:sz w:val="16"/>
                <w:szCs w:val="16"/>
                <w:lang w:val="sr-Latn-RS"/>
              </w:rPr>
              <w:t>.</w:t>
            </w:r>
          </w:p>
        </w:tc>
        <w:tc>
          <w:tcPr>
            <w:tcW w:w="0" w:type="auto"/>
            <w:shd w:val="clear" w:color="auto" w:fill="auto"/>
            <w:vAlign w:val="center"/>
          </w:tcPr>
          <w:p w:rsidR="00C07565" w:rsidRPr="00F030FA" w:rsidRDefault="00C07565" w:rsidP="00640EF4">
            <w:pPr>
              <w:spacing w:before="0"/>
              <w:jc w:val="left"/>
              <w:rPr>
                <w:rFonts w:cs="Arial"/>
                <w:sz w:val="16"/>
                <w:szCs w:val="16"/>
                <w:lang w:val="sr-Cyrl-CS"/>
              </w:rPr>
            </w:pPr>
            <w:r w:rsidRPr="00F030FA">
              <w:rPr>
                <w:rFonts w:cs="Arial"/>
                <w:sz w:val="16"/>
                <w:szCs w:val="16"/>
                <w:lang w:val="sr-Cyrl-CS"/>
              </w:rPr>
              <w:t>Клизна чаура лежаја</w:t>
            </w:r>
          </w:p>
        </w:tc>
        <w:tc>
          <w:tcPr>
            <w:tcW w:w="0" w:type="auto"/>
            <w:shd w:val="clear" w:color="auto" w:fill="auto"/>
            <w:vAlign w:val="center"/>
          </w:tcPr>
          <w:p w:rsidR="00C07565" w:rsidRPr="00F030FA" w:rsidRDefault="00C07565" w:rsidP="00465B73">
            <w:pPr>
              <w:jc w:val="center"/>
              <w:rPr>
                <w:rFonts w:cs="Arial"/>
                <w:sz w:val="16"/>
                <w:szCs w:val="16"/>
              </w:rPr>
            </w:pPr>
            <w:r w:rsidRPr="00F030FA">
              <w:rPr>
                <w:rFonts w:cs="Arial"/>
                <w:b/>
                <w:bCs/>
                <w:iCs/>
                <w:sz w:val="16"/>
                <w:szCs w:val="16"/>
                <w:lang w:val="sr-Cyrl-CS"/>
              </w:rPr>
              <w:t>ком.</w:t>
            </w:r>
          </w:p>
        </w:tc>
        <w:tc>
          <w:tcPr>
            <w:tcW w:w="0" w:type="auto"/>
            <w:shd w:val="clear" w:color="auto" w:fill="auto"/>
            <w:vAlign w:val="center"/>
          </w:tcPr>
          <w:p w:rsidR="00C07565" w:rsidRPr="00F030FA" w:rsidRDefault="00C07565" w:rsidP="00465B73">
            <w:pPr>
              <w:jc w:val="center"/>
              <w:rPr>
                <w:rFonts w:cs="Arial"/>
                <w:sz w:val="16"/>
                <w:szCs w:val="16"/>
                <w:lang w:val="sr-Cyrl-CS"/>
              </w:rPr>
            </w:pPr>
            <w:r w:rsidRPr="00F030FA">
              <w:rPr>
                <w:rFonts w:cs="Arial"/>
                <w:sz w:val="16"/>
                <w:szCs w:val="16"/>
                <w:lang w:val="sr-Cyrl-CS"/>
              </w:rPr>
              <w:t>8</w:t>
            </w:r>
          </w:p>
        </w:tc>
        <w:tc>
          <w:tcPr>
            <w:tcW w:w="0" w:type="auto"/>
            <w:shd w:val="clear" w:color="auto" w:fill="auto"/>
            <w:vAlign w:val="center"/>
          </w:tcPr>
          <w:p w:rsidR="00C07565" w:rsidRPr="005641C5" w:rsidRDefault="00C07565" w:rsidP="00BC01DC">
            <w:pPr>
              <w:spacing w:before="0"/>
              <w:jc w:val="center"/>
              <w:rPr>
                <w:rFonts w:cs="Arial"/>
                <w:b/>
                <w:bCs/>
                <w:iCs/>
                <w:sz w:val="16"/>
                <w:szCs w:val="16"/>
              </w:rPr>
            </w:pPr>
          </w:p>
        </w:tc>
        <w:tc>
          <w:tcPr>
            <w:tcW w:w="0" w:type="auto"/>
            <w:shd w:val="clear" w:color="auto" w:fill="auto"/>
            <w:vAlign w:val="center"/>
          </w:tcPr>
          <w:p w:rsidR="00C07565" w:rsidRPr="005641C5" w:rsidRDefault="00C07565" w:rsidP="00BC01DC">
            <w:pPr>
              <w:spacing w:before="0"/>
              <w:jc w:val="center"/>
              <w:rPr>
                <w:rFonts w:cs="Arial"/>
                <w:b/>
                <w:bCs/>
                <w:iCs/>
                <w:sz w:val="16"/>
                <w:szCs w:val="16"/>
              </w:rPr>
            </w:pPr>
          </w:p>
        </w:tc>
        <w:tc>
          <w:tcPr>
            <w:tcW w:w="0" w:type="auto"/>
            <w:shd w:val="clear" w:color="auto" w:fill="auto"/>
            <w:vAlign w:val="center"/>
          </w:tcPr>
          <w:p w:rsidR="00C07565" w:rsidRPr="005641C5" w:rsidRDefault="00C07565" w:rsidP="00BC01DC">
            <w:pPr>
              <w:spacing w:before="0"/>
              <w:jc w:val="center"/>
              <w:rPr>
                <w:rFonts w:cs="Arial"/>
                <w:b/>
                <w:bCs/>
                <w:iCs/>
                <w:sz w:val="16"/>
                <w:szCs w:val="16"/>
              </w:rPr>
            </w:pPr>
          </w:p>
        </w:tc>
        <w:tc>
          <w:tcPr>
            <w:tcW w:w="0" w:type="auto"/>
            <w:shd w:val="clear" w:color="auto" w:fill="auto"/>
            <w:vAlign w:val="center"/>
          </w:tcPr>
          <w:p w:rsidR="00C07565" w:rsidRPr="005641C5" w:rsidRDefault="00C07565" w:rsidP="00BC01DC">
            <w:pPr>
              <w:spacing w:before="0"/>
              <w:jc w:val="center"/>
              <w:rPr>
                <w:rFonts w:cs="Arial"/>
                <w:b/>
                <w:bCs/>
                <w:iCs/>
                <w:sz w:val="16"/>
                <w:szCs w:val="16"/>
              </w:rPr>
            </w:pPr>
          </w:p>
        </w:tc>
      </w:tr>
      <w:tr w:rsidR="003459B4" w:rsidRPr="005641C5" w:rsidTr="005E754A">
        <w:tc>
          <w:tcPr>
            <w:tcW w:w="0" w:type="auto"/>
            <w:shd w:val="clear" w:color="auto" w:fill="auto"/>
            <w:vAlign w:val="center"/>
          </w:tcPr>
          <w:p w:rsidR="00795E1F" w:rsidRPr="00795E1F" w:rsidRDefault="003459B4" w:rsidP="00BC01DC">
            <w:pPr>
              <w:spacing w:before="0"/>
              <w:jc w:val="center"/>
              <w:rPr>
                <w:rFonts w:cs="Arial"/>
                <w:b/>
                <w:bCs/>
                <w:iCs/>
                <w:sz w:val="16"/>
                <w:szCs w:val="16"/>
                <w:lang w:val="sr-Cyrl-RS"/>
              </w:rPr>
            </w:pPr>
            <w:r>
              <w:rPr>
                <w:rFonts w:cs="Arial"/>
                <w:b/>
                <w:bCs/>
                <w:iCs/>
                <w:sz w:val="16"/>
                <w:szCs w:val="16"/>
                <w:lang w:val="sr-Cyrl-RS"/>
              </w:rPr>
              <w:t>61</w:t>
            </w:r>
            <w:r w:rsidR="00795E1F">
              <w:rPr>
                <w:rFonts w:cs="Arial"/>
                <w:b/>
                <w:bCs/>
                <w:iCs/>
                <w:sz w:val="16"/>
                <w:szCs w:val="16"/>
                <w:lang w:val="sr-Cyrl-RS"/>
              </w:rPr>
              <w:t>.</w:t>
            </w:r>
          </w:p>
        </w:tc>
        <w:tc>
          <w:tcPr>
            <w:tcW w:w="0" w:type="auto"/>
            <w:shd w:val="clear" w:color="auto" w:fill="auto"/>
            <w:vAlign w:val="center"/>
          </w:tcPr>
          <w:p w:rsidR="00795E1F" w:rsidRPr="00CA182E" w:rsidRDefault="00795E1F" w:rsidP="00640EF4">
            <w:pPr>
              <w:spacing w:before="0"/>
              <w:jc w:val="left"/>
              <w:rPr>
                <w:rFonts w:cs="Arial"/>
                <w:sz w:val="16"/>
                <w:szCs w:val="16"/>
                <w:lang w:val="sr-Cyrl-CS"/>
              </w:rPr>
            </w:pPr>
            <w:r w:rsidRPr="00CA182E">
              <w:rPr>
                <w:rFonts w:cs="Arial"/>
                <w:sz w:val="16"/>
                <w:szCs w:val="16"/>
                <w:lang w:val="sr-Cyrl-CS"/>
              </w:rPr>
              <w:t>Израда графичке документације реконструкције- пројекат</w:t>
            </w:r>
          </w:p>
        </w:tc>
        <w:tc>
          <w:tcPr>
            <w:tcW w:w="0" w:type="auto"/>
            <w:shd w:val="clear" w:color="auto" w:fill="auto"/>
            <w:vAlign w:val="center"/>
          </w:tcPr>
          <w:p w:rsidR="00795E1F" w:rsidRPr="00CA182E" w:rsidRDefault="00795E1F" w:rsidP="00465B73">
            <w:pPr>
              <w:jc w:val="center"/>
              <w:rPr>
                <w:rFonts w:cs="Arial"/>
                <w:b/>
                <w:bCs/>
                <w:iCs/>
                <w:sz w:val="16"/>
                <w:szCs w:val="16"/>
                <w:lang w:val="sr-Cyrl-CS"/>
              </w:rPr>
            </w:pPr>
            <w:r w:rsidRPr="00CA182E">
              <w:rPr>
                <w:rFonts w:cs="Arial"/>
                <w:b/>
                <w:bCs/>
                <w:iCs/>
                <w:sz w:val="16"/>
                <w:szCs w:val="16"/>
                <w:lang w:val="sr-Cyrl-CS"/>
              </w:rPr>
              <w:t>Ком.</w:t>
            </w:r>
          </w:p>
        </w:tc>
        <w:tc>
          <w:tcPr>
            <w:tcW w:w="0" w:type="auto"/>
            <w:shd w:val="clear" w:color="auto" w:fill="auto"/>
            <w:vAlign w:val="center"/>
          </w:tcPr>
          <w:p w:rsidR="00795E1F" w:rsidRPr="00CA182E" w:rsidRDefault="00795E1F" w:rsidP="00465B73">
            <w:pPr>
              <w:jc w:val="center"/>
              <w:rPr>
                <w:rFonts w:cs="Arial"/>
                <w:sz w:val="16"/>
                <w:szCs w:val="16"/>
                <w:lang w:val="sr-Cyrl-CS"/>
              </w:rPr>
            </w:pPr>
            <w:r w:rsidRPr="00CA182E">
              <w:rPr>
                <w:rFonts w:cs="Arial"/>
                <w:sz w:val="16"/>
                <w:szCs w:val="16"/>
                <w:lang w:val="sr-Cyrl-CS"/>
              </w:rPr>
              <w:t>1</w:t>
            </w:r>
          </w:p>
        </w:tc>
        <w:tc>
          <w:tcPr>
            <w:tcW w:w="0" w:type="auto"/>
            <w:shd w:val="clear" w:color="auto" w:fill="auto"/>
            <w:vAlign w:val="center"/>
          </w:tcPr>
          <w:p w:rsidR="00795E1F" w:rsidRPr="00CA182E" w:rsidRDefault="00795E1F" w:rsidP="00BC01DC">
            <w:pPr>
              <w:spacing w:before="0"/>
              <w:jc w:val="center"/>
              <w:rPr>
                <w:rFonts w:cs="Arial"/>
                <w:b/>
                <w:bCs/>
                <w:iCs/>
                <w:sz w:val="16"/>
                <w:szCs w:val="16"/>
              </w:rPr>
            </w:pPr>
          </w:p>
        </w:tc>
        <w:tc>
          <w:tcPr>
            <w:tcW w:w="0" w:type="auto"/>
            <w:shd w:val="clear" w:color="auto" w:fill="auto"/>
            <w:vAlign w:val="center"/>
          </w:tcPr>
          <w:p w:rsidR="00795E1F" w:rsidRPr="005641C5" w:rsidRDefault="00795E1F" w:rsidP="00BC01DC">
            <w:pPr>
              <w:spacing w:before="0"/>
              <w:jc w:val="center"/>
              <w:rPr>
                <w:rFonts w:cs="Arial"/>
                <w:b/>
                <w:bCs/>
                <w:iCs/>
                <w:sz w:val="16"/>
                <w:szCs w:val="16"/>
              </w:rPr>
            </w:pPr>
          </w:p>
        </w:tc>
        <w:tc>
          <w:tcPr>
            <w:tcW w:w="0" w:type="auto"/>
            <w:shd w:val="clear" w:color="auto" w:fill="auto"/>
            <w:vAlign w:val="center"/>
          </w:tcPr>
          <w:p w:rsidR="00795E1F" w:rsidRPr="005641C5" w:rsidRDefault="00795E1F" w:rsidP="00BC01DC">
            <w:pPr>
              <w:spacing w:before="0"/>
              <w:jc w:val="center"/>
              <w:rPr>
                <w:rFonts w:cs="Arial"/>
                <w:b/>
                <w:bCs/>
                <w:iCs/>
                <w:sz w:val="16"/>
                <w:szCs w:val="16"/>
              </w:rPr>
            </w:pPr>
          </w:p>
        </w:tc>
        <w:tc>
          <w:tcPr>
            <w:tcW w:w="0" w:type="auto"/>
            <w:shd w:val="clear" w:color="auto" w:fill="auto"/>
            <w:vAlign w:val="center"/>
          </w:tcPr>
          <w:p w:rsidR="00795E1F" w:rsidRPr="005641C5" w:rsidRDefault="00795E1F" w:rsidP="00BC01DC">
            <w:pPr>
              <w:spacing w:before="0"/>
              <w:jc w:val="center"/>
              <w:rPr>
                <w:rFonts w:cs="Arial"/>
                <w:b/>
                <w:bCs/>
                <w:iCs/>
                <w:sz w:val="16"/>
                <w:szCs w:val="16"/>
              </w:rPr>
            </w:pPr>
          </w:p>
        </w:tc>
      </w:tr>
      <w:tr w:rsidR="00193A60" w:rsidRPr="005641C5" w:rsidTr="00193A60">
        <w:tc>
          <w:tcPr>
            <w:tcW w:w="0" w:type="auto"/>
            <w:shd w:val="clear" w:color="auto" w:fill="auto"/>
            <w:vAlign w:val="center"/>
          </w:tcPr>
          <w:p w:rsidR="00193A60" w:rsidRDefault="00193A60" w:rsidP="00BC01DC">
            <w:pPr>
              <w:spacing w:before="0"/>
              <w:jc w:val="center"/>
              <w:rPr>
                <w:rFonts w:cs="Arial"/>
                <w:b/>
                <w:bCs/>
                <w:iCs/>
                <w:sz w:val="16"/>
                <w:szCs w:val="16"/>
                <w:lang w:val="sr-Cyrl-RS"/>
              </w:rPr>
            </w:pPr>
          </w:p>
        </w:tc>
        <w:tc>
          <w:tcPr>
            <w:tcW w:w="0" w:type="auto"/>
            <w:gridSpan w:val="6"/>
            <w:shd w:val="clear" w:color="auto" w:fill="auto"/>
            <w:vAlign w:val="center"/>
          </w:tcPr>
          <w:p w:rsidR="00193A60" w:rsidRPr="00193A60" w:rsidRDefault="00193A60" w:rsidP="00BC01DC">
            <w:pPr>
              <w:spacing w:before="0"/>
              <w:jc w:val="center"/>
              <w:rPr>
                <w:rFonts w:cs="Arial"/>
                <w:b/>
                <w:bCs/>
                <w:iCs/>
                <w:sz w:val="16"/>
                <w:szCs w:val="16"/>
                <w:lang w:val="sr-Latn-RS"/>
              </w:rPr>
            </w:pPr>
            <w:r>
              <w:rPr>
                <w:rFonts w:cs="Arial"/>
                <w:b/>
                <w:bCs/>
                <w:iCs/>
                <w:sz w:val="16"/>
                <w:szCs w:val="16"/>
                <w:lang w:val="sr-Cyrl-RS"/>
              </w:rPr>
              <w:t>Укупно</w:t>
            </w:r>
            <w:r w:rsidRPr="00F030FA">
              <w:rPr>
                <w:rFonts w:cs="Arial"/>
                <w:b/>
                <w:sz w:val="16"/>
                <w:szCs w:val="16"/>
                <w:lang w:val="sr-Cyrl-CS"/>
              </w:rPr>
              <w:t xml:space="preserve"> ДЕЛОВИ ЗАПТИВАЊА РОСТА</w:t>
            </w:r>
            <w:r>
              <w:rPr>
                <w:rFonts w:cs="Arial"/>
                <w:b/>
                <w:sz w:val="16"/>
                <w:szCs w:val="16"/>
                <w:lang w:val="sr-Latn-RS"/>
              </w:rPr>
              <w:t xml:space="preserve"> I+II+III:</w:t>
            </w:r>
          </w:p>
        </w:tc>
        <w:tc>
          <w:tcPr>
            <w:tcW w:w="0" w:type="auto"/>
            <w:shd w:val="clear" w:color="auto" w:fill="auto"/>
            <w:vAlign w:val="center"/>
          </w:tcPr>
          <w:p w:rsidR="00193A60" w:rsidRPr="005641C5" w:rsidRDefault="00193A60" w:rsidP="00BC01DC">
            <w:pPr>
              <w:spacing w:before="0"/>
              <w:jc w:val="center"/>
              <w:rPr>
                <w:rFonts w:cs="Arial"/>
                <w:b/>
                <w:bCs/>
                <w:iCs/>
                <w:sz w:val="16"/>
                <w:szCs w:val="16"/>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F030FA" w:rsidRDefault="007F7D7A" w:rsidP="00BE2EA9">
            <w:pPr>
              <w:spacing w:before="0"/>
              <w:jc w:val="center"/>
              <w:rPr>
                <w:rFonts w:cs="Arial"/>
                <w:b/>
                <w:lang w:val="sr-Cyrl-RS"/>
              </w:rPr>
            </w:pPr>
            <w:r w:rsidRPr="00F030FA">
              <w:rPr>
                <w:rFonts w:cs="Arial"/>
                <w:b/>
              </w:rPr>
              <w:t xml:space="preserve">УКУПНО ПОНУЂЕНА ЦЕНА  без ПДВ </w:t>
            </w:r>
            <w:r w:rsidR="008A7A6B" w:rsidRPr="00F030FA">
              <w:rPr>
                <w:rFonts w:cs="Arial"/>
                <w:b/>
              </w:rPr>
              <w:t>дин</w:t>
            </w:r>
            <w:r w:rsidR="008A7A6B" w:rsidRPr="00F030FA">
              <w:rPr>
                <w:rFonts w:cs="Arial"/>
                <w:b/>
                <w:lang w:val="sr-Cyrl-RS"/>
              </w:rPr>
              <w:t>/евро</w:t>
            </w:r>
          </w:p>
          <w:p w:rsidR="007F7D7A" w:rsidRPr="00F030FA" w:rsidRDefault="007F7D7A" w:rsidP="00BE2EA9">
            <w:pPr>
              <w:spacing w:before="0"/>
              <w:jc w:val="center"/>
              <w:rPr>
                <w:rFonts w:cs="Arial"/>
                <w:b/>
              </w:rPr>
            </w:pPr>
            <w:r w:rsidRPr="00F030FA">
              <w:rPr>
                <w:rFonts w:cs="Arial"/>
                <w:b/>
              </w:rPr>
              <w:t xml:space="preserve">(збир колоне бр. </w:t>
            </w:r>
            <w:r w:rsidRPr="00F030FA">
              <w:rPr>
                <w:rFonts w:cs="Arial"/>
                <w:b/>
                <w:lang w:val="sr-Cyrl-CS"/>
              </w:rPr>
              <w:t>7</w:t>
            </w:r>
            <w:r w:rsidRPr="00F030FA">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F030FA" w:rsidRDefault="007F7D7A" w:rsidP="00BE2EA9">
            <w:pPr>
              <w:spacing w:before="0"/>
              <w:jc w:val="center"/>
              <w:rPr>
                <w:rFonts w:cs="Arial"/>
                <w:b/>
                <w:lang w:val="sr-Cyrl-RS"/>
              </w:rPr>
            </w:pPr>
            <w:r w:rsidRPr="00F030FA">
              <w:rPr>
                <w:rFonts w:cs="Arial"/>
                <w:b/>
              </w:rPr>
              <w:t>УКУПАН ИЗНОС  ПДВ ди</w:t>
            </w:r>
            <w:r w:rsidR="008A7A6B" w:rsidRPr="00F030FA">
              <w:rPr>
                <w:rFonts w:cs="Arial"/>
                <w:b/>
                <w:lang w:val="sr-Cyrl-RS"/>
              </w:rPr>
              <w:t>н/евро</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030FA" w:rsidRDefault="007F7D7A" w:rsidP="00BE2EA9">
            <w:pPr>
              <w:spacing w:before="0"/>
              <w:jc w:val="center"/>
              <w:rPr>
                <w:rFonts w:cs="Arial"/>
                <w:b/>
              </w:rPr>
            </w:pPr>
            <w:r w:rsidRPr="00F030FA">
              <w:rPr>
                <w:rFonts w:cs="Arial"/>
                <w:b/>
              </w:rPr>
              <w:t>УКУПНО ПОНУЂЕНА ЦЕНА  са ПДВ</w:t>
            </w:r>
          </w:p>
          <w:p w:rsidR="007F7D7A" w:rsidRPr="00F030FA" w:rsidRDefault="007F7D7A" w:rsidP="00BE2EA9">
            <w:pPr>
              <w:spacing w:before="0"/>
              <w:jc w:val="center"/>
              <w:rPr>
                <w:rFonts w:cs="Arial"/>
                <w:b/>
                <w:lang w:val="sr-Cyrl-RS"/>
              </w:rPr>
            </w:pPr>
            <w:r w:rsidRPr="00F030FA">
              <w:rPr>
                <w:rFonts w:cs="Arial"/>
                <w:b/>
              </w:rPr>
              <w:t>(ред. бр.</w:t>
            </w:r>
            <w:r w:rsidRPr="00F030FA">
              <w:rPr>
                <w:rFonts w:cs="Arial"/>
                <w:b/>
                <w:lang w:val="sr-Latn-CS"/>
              </w:rPr>
              <w:t>I</w:t>
            </w:r>
            <w:r w:rsidRPr="00F030FA">
              <w:rPr>
                <w:rFonts w:cs="Arial"/>
                <w:b/>
              </w:rPr>
              <w:t>+ред.бр.</w:t>
            </w:r>
            <w:r w:rsidRPr="00F030FA">
              <w:rPr>
                <w:rFonts w:cs="Arial"/>
                <w:b/>
                <w:lang w:val="sr-Latn-CS"/>
              </w:rPr>
              <w:t>II</w:t>
            </w:r>
            <w:r w:rsidRPr="00F030FA">
              <w:rPr>
                <w:rFonts w:cs="Arial"/>
                <w:b/>
              </w:rPr>
              <w:t>) дин</w:t>
            </w:r>
            <w:r w:rsidR="008A7A6B" w:rsidRPr="00F030FA">
              <w:rPr>
                <w:rFonts w:cs="Arial"/>
                <w:b/>
                <w:lang w:val="sr-Cyrl-RS"/>
              </w:rPr>
              <w:t>/евро</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086BBA" w:rsidRDefault="00086BBA" w:rsidP="00343A18">
      <w:pPr>
        <w:widowControl w:val="0"/>
        <w:spacing w:before="0"/>
        <w:rPr>
          <w:rFonts w:eastAsia="Arial Unicode MS" w:cs="Arial"/>
          <w:lang w:val="sr-Cyrl-RS"/>
        </w:rPr>
      </w:pPr>
    </w:p>
    <w:p w:rsidR="00086BBA" w:rsidRDefault="00086BBA" w:rsidP="00343A18">
      <w:pPr>
        <w:widowControl w:val="0"/>
        <w:spacing w:before="0"/>
        <w:rPr>
          <w:rFonts w:eastAsia="Arial Unicode MS" w:cs="Arial"/>
          <w:lang w:val="sr-Cyrl-RS"/>
        </w:rPr>
      </w:pPr>
    </w:p>
    <w:p w:rsidR="00086BBA" w:rsidRPr="00086BBA" w:rsidRDefault="00086BBA"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9A62AB" w:rsidRDefault="001639AB" w:rsidP="00BC01DC">
            <w:pPr>
              <w:spacing w:before="0"/>
              <w:rPr>
                <w:rFonts w:cs="Arial"/>
              </w:rPr>
            </w:pPr>
            <w:r w:rsidRPr="009A62AB">
              <w:rPr>
                <w:rFonts w:cs="Arial"/>
              </w:rPr>
              <w:t>Посебно исказани трошкови у дин/ EUR/процентима који су укључени у укупно понуђену цену без ПДВ-а</w:t>
            </w:r>
          </w:p>
          <w:p w:rsidR="001639AB" w:rsidRPr="009A62AB" w:rsidRDefault="001639AB" w:rsidP="007F7D7A">
            <w:pPr>
              <w:spacing w:before="0"/>
              <w:rPr>
                <w:rFonts w:cs="Arial"/>
                <w:lang w:val="sr-Latn-CS"/>
              </w:rPr>
            </w:pPr>
            <w:r w:rsidRPr="009A62AB">
              <w:rPr>
                <w:rFonts w:cs="Arial"/>
              </w:rPr>
              <w:t xml:space="preserve">(цена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царине</w:t>
            </w:r>
          </w:p>
        </w:tc>
        <w:tc>
          <w:tcPr>
            <w:tcW w:w="3960" w:type="dxa"/>
          </w:tcPr>
          <w:p w:rsidR="001639AB" w:rsidRPr="009A62AB" w:rsidRDefault="001639AB" w:rsidP="007F7D7A">
            <w:pPr>
              <w:spacing w:before="0"/>
              <w:jc w:val="center"/>
              <w:rPr>
                <w:rFonts w:cs="Arial"/>
              </w:rPr>
            </w:pPr>
            <w:r w:rsidRPr="009A62AB">
              <w:rPr>
                <w:rFonts w:cs="Arial"/>
              </w:rPr>
              <w:t>_____динара/ EUR односно ____%</w:t>
            </w:r>
          </w:p>
        </w:tc>
      </w:tr>
      <w:tr w:rsidR="001639AB" w:rsidRPr="00F10346" w:rsidTr="001639AB">
        <w:trPr>
          <w:trHeight w:val="525"/>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превоза</w:t>
            </w:r>
          </w:p>
        </w:tc>
        <w:tc>
          <w:tcPr>
            <w:tcW w:w="3960" w:type="dxa"/>
          </w:tcPr>
          <w:p w:rsidR="001639AB" w:rsidRPr="009A62AB" w:rsidRDefault="001639AB" w:rsidP="007F7D7A">
            <w:pPr>
              <w:spacing w:before="0"/>
              <w:jc w:val="center"/>
              <w:rPr>
                <w:rFonts w:cs="Arial"/>
              </w:rPr>
            </w:pPr>
            <w:r w:rsidRPr="009A62AB">
              <w:rPr>
                <w:rFonts w:cs="Arial"/>
              </w:rPr>
              <w:t>_____динара/ EUR односно ____%</w:t>
            </w:r>
          </w:p>
        </w:tc>
      </w:tr>
      <w:tr w:rsidR="001639AB" w:rsidRPr="00F10346" w:rsidTr="001639AB">
        <w:trPr>
          <w:trHeight w:val="534"/>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1639AB" w:rsidRPr="009A62AB" w:rsidRDefault="001639AB" w:rsidP="007F7D7A">
            <w:pPr>
              <w:spacing w:before="0"/>
              <w:jc w:val="center"/>
              <w:rPr>
                <w:rFonts w:cs="Arial"/>
              </w:rPr>
            </w:pPr>
            <w:r w:rsidRPr="009A62AB">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F030FA" w:rsidRDefault="00F030FA">
      <w:pPr>
        <w:spacing w:before="0"/>
        <w:jc w:val="left"/>
        <w:rPr>
          <w:rFonts w:cs="Arial"/>
          <w:b/>
          <w:lang w:val="sr-Cyrl-RS"/>
        </w:rPr>
      </w:pPr>
      <w:r>
        <w:rPr>
          <w:rFonts w:cs="Arial"/>
          <w:b/>
          <w:lang w:val="sr-Cyrl-RS"/>
        </w:rPr>
        <w:br w:type="page"/>
      </w:r>
    </w:p>
    <w:p w:rsidR="00314B19" w:rsidRPr="00314B19" w:rsidRDefault="00314B19" w:rsidP="00343A18">
      <w:pPr>
        <w:spacing w:before="0"/>
        <w:rPr>
          <w:rFonts w:cs="Arial"/>
          <w:b/>
          <w:lang w:val="sr-Cyrl-R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BBA" w:rsidRDefault="00086BBA" w:rsidP="00343A18">
      <w:pPr>
        <w:spacing w:before="0"/>
        <w:rPr>
          <w:rFonts w:cs="Arial"/>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F4348E">
        <w:rPr>
          <w:rFonts w:cs="Arial"/>
        </w:rPr>
        <w:t xml:space="preserve">колоне бр. </w:t>
      </w:r>
      <w:r w:rsidR="00F4348E">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086BBA" w:rsidRDefault="00086BBA">
      <w:pPr>
        <w:spacing w:before="0"/>
        <w:jc w:val="left"/>
        <w:rPr>
          <w:rFonts w:eastAsia="TimesNewRomanPS-BoldMT" w:cs="Arial"/>
          <w:color w:val="FF0000"/>
        </w:rPr>
      </w:pPr>
      <w:r>
        <w:rPr>
          <w:rFonts w:eastAsia="TimesNewRomanPS-BoldMT" w:cs="Arial"/>
          <w:color w:val="FF0000"/>
        </w:rPr>
        <w:br w:type="page"/>
      </w:r>
    </w:p>
    <w:p w:rsidR="007E7BB8" w:rsidRPr="00F10346" w:rsidRDefault="007E7BB8" w:rsidP="00537552">
      <w:pPr>
        <w:rPr>
          <w:rFonts w:eastAsia="TimesNewRomanPS-BoldMT" w:cs="Arial"/>
          <w:color w:val="FF0000"/>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5" w:name="_Toc442559926"/>
      <w:r w:rsidRPr="009D13A4">
        <w:t xml:space="preserve">ОБРАЗАЦ </w:t>
      </w:r>
      <w:r w:rsidR="00033CEB" w:rsidRPr="009D13A4">
        <w:rPr>
          <w:lang w:val="sr-Cyrl-RS"/>
        </w:rPr>
        <w:t>3</w:t>
      </w:r>
      <w:r w:rsidRPr="009D13A4">
        <w:t>.</w:t>
      </w:r>
      <w:bookmarkEnd w:id="265"/>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086BBA" w:rsidRDefault="00343A18" w:rsidP="00086BBA">
      <w:pPr>
        <w:pStyle w:val="Heading10"/>
        <w:ind w:left="0" w:firstLine="0"/>
        <w:rPr>
          <w:rFonts w:cs="Arial"/>
          <w:b w:val="0"/>
        </w:rPr>
      </w:pPr>
      <w:r w:rsidRPr="00086BBA">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086BBA">
        <w:rPr>
          <w:rFonts w:cs="Arial"/>
          <w:b w:val="0"/>
          <w:lang w:val="ru-RU"/>
        </w:rPr>
        <w:t>:</w:t>
      </w:r>
      <w:r w:rsidR="00086BBA" w:rsidRPr="00086BBA">
        <w:rPr>
          <w:rFonts w:cs="Arial"/>
          <w:b w:val="0"/>
          <w:lang w:val="sr-Cyrl-RS"/>
        </w:rPr>
        <w:t xml:space="preserve"> </w:t>
      </w:r>
      <w:r w:rsidR="008A7A6B">
        <w:rPr>
          <w:rFonts w:cs="Arial"/>
          <w:lang w:val="sr-Cyrl-RS"/>
        </w:rPr>
        <w:t xml:space="preserve">Набавка роста блока А-4 </w:t>
      </w:r>
      <w:r w:rsidR="008A7A6B">
        <w:rPr>
          <w:rFonts w:cs="Arial"/>
          <w:b w:val="0"/>
          <w:lang w:val="ru-RU"/>
        </w:rPr>
        <w:t xml:space="preserve">ЈН </w:t>
      </w:r>
      <w:r w:rsidRPr="00086BBA">
        <w:rPr>
          <w:rFonts w:cs="Arial"/>
          <w:b w:val="0"/>
          <w:lang w:val="ru-RU"/>
        </w:rPr>
        <w:t>бр.</w:t>
      </w:r>
      <w:r w:rsidR="00F4348E">
        <w:rPr>
          <w:b w:val="0"/>
          <w:sz w:val="24"/>
          <w:szCs w:val="24"/>
        </w:rPr>
        <w:t>3000/</w:t>
      </w:r>
      <w:r w:rsidR="008A7A6B">
        <w:rPr>
          <w:b w:val="0"/>
          <w:sz w:val="24"/>
          <w:szCs w:val="24"/>
          <w:lang w:val="sr-Cyrl-RS"/>
        </w:rPr>
        <w:t>0897</w:t>
      </w:r>
      <w:r w:rsidR="00F4348E">
        <w:rPr>
          <w:b w:val="0"/>
          <w:sz w:val="24"/>
          <w:szCs w:val="24"/>
        </w:rPr>
        <w:t>/2016 (</w:t>
      </w:r>
      <w:r w:rsidR="008A7A6B">
        <w:rPr>
          <w:b w:val="0"/>
          <w:sz w:val="24"/>
          <w:szCs w:val="24"/>
          <w:lang w:val="sr-Cyrl-RS"/>
        </w:rPr>
        <w:t>1549</w:t>
      </w:r>
      <w:r w:rsidR="00086BBA" w:rsidRPr="00086BBA">
        <w:rPr>
          <w:b w:val="0"/>
          <w:sz w:val="24"/>
          <w:szCs w:val="24"/>
        </w:rPr>
        <w:t>/2016)</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B56577" w:rsidRDefault="00B56577" w:rsidP="00343A18">
      <w:pPr>
        <w:rPr>
          <w:rFonts w:cs="Arial"/>
          <w:lang w:val="ru-RU"/>
        </w:rPr>
      </w:pPr>
    </w:p>
    <w:p w:rsidR="00B56577" w:rsidRDefault="00B56577" w:rsidP="00343A18">
      <w:pPr>
        <w:rPr>
          <w:rFonts w:cs="Arial"/>
          <w:lang w:val="ru-RU"/>
        </w:rPr>
      </w:pPr>
    </w:p>
    <w:p w:rsidR="00B56577" w:rsidRDefault="00B56577" w:rsidP="00343A18">
      <w:pPr>
        <w:rPr>
          <w:rFonts w:cs="Arial"/>
          <w:lang w:val="ru-RU"/>
        </w:rPr>
      </w:pPr>
    </w:p>
    <w:p w:rsidR="00B56577" w:rsidRPr="00F10346" w:rsidRDefault="00B56577" w:rsidP="00343A18">
      <w:pPr>
        <w:rPr>
          <w:rFonts w:cs="Arial"/>
          <w:lang w:val="ru-RU"/>
        </w:rPr>
      </w:pPr>
    </w:p>
    <w:p w:rsidR="00343A18" w:rsidRPr="00F10346" w:rsidRDefault="00343A18" w:rsidP="00343A18">
      <w:pPr>
        <w:pStyle w:val="KDObrazac"/>
        <w:spacing w:before="0"/>
      </w:pPr>
      <w:bookmarkStart w:id="266" w:name="_Toc442559928"/>
      <w:r w:rsidRPr="00AF26C4">
        <w:t xml:space="preserve">ОБРАЗАЦ </w:t>
      </w:r>
      <w:r w:rsidR="00033CEB" w:rsidRPr="00AF26C4">
        <w:rPr>
          <w:lang w:val="sr-Cyrl-RS"/>
        </w:rPr>
        <w:t>4</w:t>
      </w:r>
      <w:r w:rsidRPr="00AF26C4">
        <w:t>.</w:t>
      </w:r>
      <w:bookmarkEnd w:id="266"/>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7" w:name="_Toc442559929"/>
      <w:r w:rsidRPr="00F10346">
        <w:rPr>
          <w:b/>
          <w:lang w:val="ru-RU"/>
        </w:rPr>
        <w:t>И З Ј А В У</w:t>
      </w:r>
      <w:bookmarkEnd w:id="267"/>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за јавну набавку добара</w:t>
      </w:r>
      <w:r w:rsidR="00C11815">
        <w:rPr>
          <w:rFonts w:cs="Arial"/>
          <w:lang w:val="ru-RU"/>
        </w:rPr>
        <w:t>:</w:t>
      </w:r>
      <w:r w:rsidR="00C11815" w:rsidRPr="00C11815">
        <w:rPr>
          <w:rFonts w:cs="Arial"/>
          <w:b/>
          <w:lang w:val="sr-Cyrl-RS"/>
        </w:rPr>
        <w:t xml:space="preserve"> </w:t>
      </w:r>
      <w:r w:rsidR="008A7A6B">
        <w:rPr>
          <w:rFonts w:cs="Arial"/>
          <w:lang w:val="sr-Cyrl-RS" w:eastAsia="ar-SA"/>
        </w:rPr>
        <w:t>Набавка роста блока А-4</w:t>
      </w:r>
      <w:r w:rsidRPr="00F10346">
        <w:rPr>
          <w:rFonts w:cs="Arial"/>
        </w:rPr>
        <w:t xml:space="preserve"> у </w:t>
      </w:r>
      <w:r w:rsidR="0008263C" w:rsidRPr="00F10346">
        <w:rPr>
          <w:rFonts w:cs="Arial"/>
        </w:rPr>
        <w:t xml:space="preserve">отвореном </w:t>
      </w:r>
      <w:r w:rsidRPr="00F10346">
        <w:rPr>
          <w:rFonts w:cs="Arial"/>
        </w:rPr>
        <w:t>поступку</w:t>
      </w:r>
      <w:r w:rsidR="008A7A6B">
        <w:rPr>
          <w:rFonts w:cs="Arial"/>
          <w:lang w:val="sr-Cyrl-RS"/>
        </w:rPr>
        <w:t xml:space="preserve"> </w:t>
      </w:r>
      <w:r w:rsidRPr="00F10346">
        <w:rPr>
          <w:rFonts w:cs="Arial"/>
          <w:lang w:val="ru-RU"/>
        </w:rPr>
        <w:t>јавне набавке ЈН бр.</w:t>
      </w:r>
      <w:r w:rsidR="00C11815" w:rsidRPr="00C11815">
        <w:rPr>
          <w:b/>
          <w:sz w:val="24"/>
          <w:szCs w:val="24"/>
          <w:lang w:eastAsia="ar-SA"/>
        </w:rPr>
        <w:t xml:space="preserve"> </w:t>
      </w:r>
      <w:proofErr w:type="gramStart"/>
      <w:r w:rsidR="00F4348E">
        <w:rPr>
          <w:b/>
          <w:sz w:val="24"/>
          <w:szCs w:val="24"/>
          <w:lang w:eastAsia="ar-SA"/>
        </w:rPr>
        <w:t>3000/</w:t>
      </w:r>
      <w:r w:rsidR="008A7A6B">
        <w:rPr>
          <w:b/>
          <w:sz w:val="24"/>
          <w:szCs w:val="24"/>
          <w:lang w:val="sr-Cyrl-RS" w:eastAsia="ar-SA"/>
        </w:rPr>
        <w:t>0897</w:t>
      </w:r>
      <w:r w:rsidR="00F4348E">
        <w:rPr>
          <w:b/>
          <w:sz w:val="24"/>
          <w:szCs w:val="24"/>
          <w:lang w:eastAsia="ar-SA"/>
        </w:rPr>
        <w:t>/2016 (</w:t>
      </w:r>
      <w:r w:rsidR="008A7A6B">
        <w:rPr>
          <w:b/>
          <w:sz w:val="24"/>
          <w:szCs w:val="24"/>
          <w:lang w:val="sr-Cyrl-RS" w:eastAsia="ar-SA"/>
        </w:rPr>
        <w:t>1549</w:t>
      </w:r>
      <w:r w:rsidR="00C11815" w:rsidRPr="00086BBA">
        <w:rPr>
          <w:b/>
          <w:sz w:val="24"/>
          <w:szCs w:val="24"/>
          <w:lang w:eastAsia="ar-SA"/>
        </w:rPr>
        <w:t>/2016)</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roofErr w:type="gramEnd"/>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B56577" w:rsidRDefault="00B56577">
      <w:pPr>
        <w:spacing w:before="0"/>
        <w:jc w:val="left"/>
      </w:pPr>
      <w:r>
        <w:br w:type="page"/>
      </w:r>
    </w:p>
    <w:p w:rsidR="0042687E" w:rsidRPr="00F10346" w:rsidRDefault="0042687E" w:rsidP="00874F5B"/>
    <w:p w:rsidR="00952E72" w:rsidRPr="00033CEB" w:rsidRDefault="00952E72" w:rsidP="00874F5B">
      <w:pPr>
        <w:rPr>
          <w:lang w:val="sr-Cyrl-RS"/>
        </w:rPr>
      </w:pPr>
    </w:p>
    <w:p w:rsidR="00343A18" w:rsidRPr="00F10346" w:rsidRDefault="00343A18" w:rsidP="00343A18">
      <w:pPr>
        <w:pStyle w:val="KDObrazac"/>
        <w:spacing w:before="0"/>
        <w:rPr>
          <w:color w:val="00B0F0"/>
        </w:rPr>
      </w:pPr>
      <w:bookmarkStart w:id="268" w:name="_Toc442559930"/>
      <w:r w:rsidRPr="009D13A4">
        <w:rPr>
          <w:color w:val="00B0F0"/>
        </w:rPr>
        <w:t xml:space="preserve">OБРАЗАЦ </w:t>
      </w:r>
      <w:r w:rsidR="00033CEB" w:rsidRPr="009D13A4">
        <w:rPr>
          <w:color w:val="00B0F0"/>
          <w:lang w:val="sr-Cyrl-RS"/>
        </w:rPr>
        <w:t>5</w:t>
      </w:r>
      <w:r w:rsidRPr="009D13A4">
        <w:rPr>
          <w:color w:val="00B0F0"/>
        </w:rPr>
        <w:t>.</w:t>
      </w:r>
      <w:bookmarkEnd w:id="268"/>
    </w:p>
    <w:p w:rsidR="00343A18" w:rsidRPr="00033CEB" w:rsidRDefault="00343A18" w:rsidP="00404B26">
      <w:pPr>
        <w:jc w:val="center"/>
        <w:rPr>
          <w:b/>
          <w:lang w:val="ru-RU"/>
        </w:rPr>
      </w:pPr>
      <w:bookmarkStart w:id="269" w:name="_Toc442559931"/>
      <w:r w:rsidRPr="00033CEB">
        <w:rPr>
          <w:b/>
          <w:lang w:val="ru-RU"/>
        </w:rPr>
        <w:t>И З Ј А В А</w:t>
      </w:r>
      <w:bookmarkEnd w:id="269"/>
    </w:p>
    <w:p w:rsidR="00343A18" w:rsidRPr="00033CEB" w:rsidRDefault="00343A18" w:rsidP="00404B26">
      <w:pPr>
        <w:jc w:val="center"/>
        <w:rPr>
          <w:b/>
          <w:lang w:val="ru-RU"/>
        </w:rPr>
      </w:pPr>
      <w:bookmarkStart w:id="270" w:name="_Toc442559932"/>
      <w:r w:rsidRPr="00033CEB">
        <w:rPr>
          <w:b/>
          <w:lang w:val="ru-RU"/>
        </w:rPr>
        <w:t>КОЈОМ ПОНУЂАЧ/ЧЛАН ГРУПЕ  ПОТВРЂУЈЕ ДА ИСПУЊАВА УСЛОВЕ ЗА УЧЕШЋЕ</w:t>
      </w:r>
      <w:bookmarkStart w:id="271" w:name="_Toc442559933"/>
      <w:bookmarkEnd w:id="270"/>
      <w:r w:rsidR="00D63709" w:rsidRPr="00033CEB">
        <w:rPr>
          <w:b/>
          <w:lang w:val="ru-RU"/>
        </w:rPr>
        <w:t xml:space="preserve"> </w:t>
      </w:r>
      <w:r w:rsidRPr="00033CEB">
        <w:rPr>
          <w:b/>
          <w:lang w:val="ru-RU"/>
        </w:rPr>
        <w:t>У ПОСТУПКУ ЈАВНЕ НАБАВКЕ</w:t>
      </w:r>
      <w:bookmarkEnd w:id="271"/>
    </w:p>
    <w:p w:rsidR="00404B26" w:rsidRPr="00033CEB" w:rsidRDefault="00404B26" w:rsidP="00404B26">
      <w:pPr>
        <w:jc w:val="center"/>
        <w:rPr>
          <w:b/>
          <w:lang w:val="ru-RU"/>
        </w:rPr>
      </w:pPr>
    </w:p>
    <w:p w:rsidR="00343A18" w:rsidRPr="00033CEB" w:rsidRDefault="00343A18" w:rsidP="00343A18">
      <w:pPr>
        <w:ind w:right="-360"/>
        <w:rPr>
          <w:rFonts w:cs="Arial"/>
          <w:noProof/>
        </w:rPr>
      </w:pPr>
      <w:r w:rsidRPr="00033CEB">
        <w:rPr>
          <w:rFonts w:cs="Arial"/>
        </w:rPr>
        <w:t>На основу члана 77. став 4. Закона о јавним набавкама („Службени гланик РС“, бр.124/12, 14/15 и 68/15)</w:t>
      </w:r>
      <w:r w:rsidRPr="00033CEB">
        <w:rPr>
          <w:rFonts w:cs="Arial"/>
          <w:noProof/>
          <w:lang w:val="sr-Latn-CS"/>
        </w:rPr>
        <w:t>Понуђач</w:t>
      </w:r>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proofErr w:type="gramStart"/>
      <w:r w:rsidRPr="00033CEB">
        <w:rPr>
          <w:rFonts w:cs="Arial"/>
          <w:noProof/>
        </w:rPr>
        <w:t xml:space="preserve">којом потврђује </w:t>
      </w:r>
      <w:r w:rsidRPr="00033CEB">
        <w:rPr>
          <w:rFonts w:cs="Arial"/>
          <w:noProof/>
          <w:lang w:val="sr-Latn-CS"/>
        </w:rPr>
        <w:t xml:space="preserve">да испуњава </w:t>
      </w:r>
      <w:r w:rsidR="005C5C70">
        <w:rPr>
          <w:rFonts w:cs="Arial"/>
          <w:noProof/>
        </w:rPr>
        <w:t>обавезне</w:t>
      </w:r>
      <w:r w:rsidRPr="00033CEB">
        <w:rPr>
          <w:rFonts w:cs="Arial"/>
          <w:noProof/>
        </w:rPr>
        <w:t xml:space="preserve">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Pr="00033CEB">
        <w:rPr>
          <w:rFonts w:cs="Arial"/>
          <w:noProof/>
        </w:rPr>
        <w:t>добара –</w:t>
      </w:r>
      <w:r w:rsidR="00C11815" w:rsidRPr="00C11815">
        <w:rPr>
          <w:rFonts w:cs="Arial"/>
          <w:b/>
          <w:lang w:val="sr-Cyrl-RS"/>
        </w:rPr>
        <w:t xml:space="preserve"> </w:t>
      </w:r>
      <w:r w:rsidR="008A7A6B">
        <w:rPr>
          <w:rFonts w:cs="Arial"/>
          <w:lang w:val="sr-Cyrl-RS" w:eastAsia="ar-SA"/>
        </w:rPr>
        <w:t>Набавка роста блока А-4</w:t>
      </w:r>
      <w:r w:rsidRPr="00033CEB">
        <w:rPr>
          <w:rFonts w:cs="Arial"/>
          <w:noProof/>
          <w:lang w:val="sr-Latn-CS"/>
        </w:rPr>
        <w:t>,</w:t>
      </w:r>
      <w:r w:rsidR="00C11815">
        <w:rPr>
          <w:rFonts w:cs="Arial"/>
          <w:noProof/>
        </w:rPr>
        <w:t xml:space="preserve"> ЈН бр.</w:t>
      </w:r>
      <w:proofErr w:type="gramEnd"/>
      <w:r w:rsidR="00C11815">
        <w:rPr>
          <w:rFonts w:cs="Arial"/>
          <w:noProof/>
          <w:lang w:val="sr-Cyrl-RS"/>
        </w:rPr>
        <w:t xml:space="preserve"> </w:t>
      </w:r>
      <w:proofErr w:type="gramStart"/>
      <w:r w:rsidR="00F4348E">
        <w:rPr>
          <w:b/>
          <w:sz w:val="24"/>
          <w:szCs w:val="24"/>
          <w:lang w:eastAsia="ar-SA"/>
        </w:rPr>
        <w:t>3000/</w:t>
      </w:r>
      <w:r w:rsidR="008A7A6B">
        <w:rPr>
          <w:b/>
          <w:sz w:val="24"/>
          <w:szCs w:val="24"/>
          <w:lang w:val="sr-Cyrl-RS" w:eastAsia="ar-SA"/>
        </w:rPr>
        <w:t>0897</w:t>
      </w:r>
      <w:r w:rsidR="00F4348E">
        <w:rPr>
          <w:b/>
          <w:sz w:val="24"/>
          <w:szCs w:val="24"/>
          <w:lang w:eastAsia="ar-SA"/>
        </w:rPr>
        <w:t>/2016 (</w:t>
      </w:r>
      <w:r w:rsidR="008A7A6B">
        <w:rPr>
          <w:b/>
          <w:sz w:val="24"/>
          <w:szCs w:val="24"/>
          <w:lang w:val="sr-Cyrl-RS" w:eastAsia="ar-SA"/>
        </w:rPr>
        <w:t>1549</w:t>
      </w:r>
      <w:r w:rsidR="00C11815" w:rsidRPr="00086BBA">
        <w:rPr>
          <w:b/>
          <w:sz w:val="24"/>
          <w:szCs w:val="24"/>
          <w:lang w:eastAsia="ar-SA"/>
        </w:rPr>
        <w:t>/2016)</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страници Наручиоца дана __________2016.године.</w:t>
      </w:r>
      <w:proofErr w:type="gramEnd"/>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r w:rsidRPr="00033CEB">
        <w:rPr>
          <w:rFonts w:eastAsia="Calibri" w:cs="Arial"/>
        </w:rPr>
        <w:t xml:space="preserve">Изјава </w:t>
      </w:r>
      <w:r w:rsidRPr="00033CEB">
        <w:rPr>
          <w:rFonts w:eastAsia="Calibri" w:cs="Arial"/>
          <w:lang w:val="sr-Cyrl-CS"/>
        </w:rPr>
        <w:t xml:space="preserve">се доставља за понуђача.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r w:rsidRPr="00033CEB">
        <w:rPr>
          <w:rFonts w:cs="Arial"/>
        </w:rPr>
        <w:t>Приликом подношења понуде овај образац копирати у потребном броју примерака.</w:t>
      </w:r>
    </w:p>
    <w:p w:rsidR="00343A18" w:rsidRPr="00F10346" w:rsidRDefault="00343A18" w:rsidP="00343A18">
      <w:pPr>
        <w:pStyle w:val="KDObrazac"/>
        <w:spacing w:before="0"/>
        <w:rPr>
          <w:color w:val="00B0F0"/>
        </w:rPr>
      </w:pPr>
      <w:r w:rsidRPr="00F10346">
        <w:rPr>
          <w:color w:val="00B0F0"/>
        </w:rPr>
        <w:br w:type="page"/>
      </w:r>
      <w:bookmarkStart w:id="272" w:name="_Toc442559934"/>
      <w:r w:rsidRPr="009D13A4">
        <w:rPr>
          <w:color w:val="00B0F0"/>
        </w:rPr>
        <w:lastRenderedPageBreak/>
        <w:t xml:space="preserve">ОБРАЗАЦ </w:t>
      </w:r>
      <w:r w:rsidR="00033CEB" w:rsidRPr="009D13A4">
        <w:rPr>
          <w:color w:val="00B0F0"/>
          <w:lang w:val="sr-Cyrl-RS"/>
        </w:rPr>
        <w:t>5</w:t>
      </w:r>
      <w:r w:rsidRPr="009D13A4">
        <w:rPr>
          <w:color w:val="00B0F0"/>
        </w:rPr>
        <w:t>А.</w:t>
      </w:r>
      <w:bookmarkEnd w:id="272"/>
    </w:p>
    <w:p w:rsidR="00343A18" w:rsidRPr="00F10346" w:rsidRDefault="00343A18" w:rsidP="00874F5B"/>
    <w:p w:rsidR="00343A18" w:rsidRPr="00C972A8" w:rsidRDefault="00343A18" w:rsidP="00B02E86">
      <w:pPr>
        <w:jc w:val="center"/>
        <w:rPr>
          <w:b/>
          <w:lang w:val="ru-RU"/>
        </w:rPr>
      </w:pPr>
      <w:bookmarkStart w:id="273" w:name="_Toc442559935"/>
      <w:r w:rsidRPr="00C972A8">
        <w:rPr>
          <w:b/>
          <w:lang w:val="ru-RU"/>
        </w:rPr>
        <w:t>И З Ј А В А</w:t>
      </w:r>
      <w:bookmarkEnd w:id="273"/>
    </w:p>
    <w:p w:rsidR="00343A18" w:rsidRPr="00C972A8" w:rsidRDefault="00343A18" w:rsidP="00B02E86">
      <w:pPr>
        <w:jc w:val="center"/>
        <w:rPr>
          <w:b/>
          <w:lang w:val="ru-RU"/>
        </w:rPr>
      </w:pPr>
      <w:bookmarkStart w:id="274" w:name="_Toc442559936"/>
      <w:r w:rsidRPr="00C972A8">
        <w:rPr>
          <w:b/>
          <w:lang w:val="ru-RU"/>
        </w:rPr>
        <w:t>КОЈОМ ПОДИЗВОЂАЧ ПОТВРЂУЈЕ ДА ИСПУЊАВА УСЛОВЕ ЗА УЧЕШЋЕ У ПОСТУПКУ ЈАВНЕ НАБАВКЕ</w:t>
      </w:r>
      <w:bookmarkEnd w:id="274"/>
    </w:p>
    <w:p w:rsidR="00343A18" w:rsidRPr="00C972A8" w:rsidRDefault="00343A18" w:rsidP="00343A18">
      <w:pPr>
        <w:rPr>
          <w:rFonts w:cs="Arial"/>
        </w:rPr>
      </w:pPr>
    </w:p>
    <w:p w:rsidR="00343A18" w:rsidRPr="00C972A8" w:rsidRDefault="00343A18" w:rsidP="00343A18">
      <w:pPr>
        <w:ind w:right="-360"/>
        <w:rPr>
          <w:rFonts w:cs="Arial"/>
          <w:noProof/>
        </w:rPr>
      </w:pPr>
      <w:r w:rsidRPr="00C972A8">
        <w:rPr>
          <w:rFonts w:cs="Arial"/>
        </w:rPr>
        <w:t xml:space="preserve">На основу члана 77. став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proofErr w:type="gramStart"/>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Pr="00C972A8">
        <w:rPr>
          <w:rFonts w:cs="Arial"/>
          <w:noProof/>
        </w:rPr>
        <w:t>добара –</w:t>
      </w:r>
      <w:r w:rsidR="00C972A8" w:rsidRPr="00C972A8">
        <w:rPr>
          <w:rFonts w:cs="Arial"/>
          <w:b/>
          <w:lang w:val="sr-Cyrl-RS"/>
        </w:rPr>
        <w:t xml:space="preserve"> </w:t>
      </w:r>
      <w:r w:rsidR="008A7A6B">
        <w:rPr>
          <w:rFonts w:cs="Arial"/>
          <w:lang w:val="sr-Cyrl-RS" w:eastAsia="ar-SA"/>
        </w:rPr>
        <w:t>Набавка роста блока А-4</w:t>
      </w:r>
      <w:r w:rsidRPr="00C972A8">
        <w:rPr>
          <w:rFonts w:cs="Arial"/>
          <w:noProof/>
          <w:lang w:val="sr-Latn-CS"/>
        </w:rPr>
        <w:t>,</w:t>
      </w:r>
      <w:r w:rsidR="00C972A8">
        <w:rPr>
          <w:rFonts w:cs="Arial"/>
          <w:noProof/>
        </w:rPr>
        <w:t xml:space="preserve"> ЈН бр.</w:t>
      </w:r>
      <w:proofErr w:type="gramEnd"/>
      <w:r w:rsidR="00C972A8">
        <w:rPr>
          <w:rFonts w:cs="Arial"/>
          <w:noProof/>
        </w:rPr>
        <w:t xml:space="preserve"> </w:t>
      </w:r>
      <w:r w:rsidR="00F4348E">
        <w:rPr>
          <w:b/>
          <w:sz w:val="24"/>
          <w:szCs w:val="24"/>
          <w:lang w:eastAsia="ar-SA"/>
        </w:rPr>
        <w:t>3000/</w:t>
      </w:r>
      <w:r w:rsidR="008A7A6B">
        <w:rPr>
          <w:b/>
          <w:sz w:val="24"/>
          <w:szCs w:val="24"/>
          <w:lang w:val="sr-Cyrl-RS" w:eastAsia="ar-SA"/>
        </w:rPr>
        <w:t>0897</w:t>
      </w:r>
      <w:r w:rsidR="00C972A8">
        <w:rPr>
          <w:b/>
          <w:sz w:val="24"/>
          <w:szCs w:val="24"/>
          <w:lang w:eastAsia="ar-SA"/>
        </w:rPr>
        <w:t>/2016</w:t>
      </w:r>
      <w:r w:rsidR="00F4348E">
        <w:rPr>
          <w:b/>
          <w:sz w:val="24"/>
          <w:szCs w:val="24"/>
          <w:lang w:eastAsia="ar-SA"/>
        </w:rPr>
        <w:t>(</w:t>
      </w:r>
      <w:r w:rsidR="008A7A6B">
        <w:rPr>
          <w:b/>
          <w:sz w:val="24"/>
          <w:szCs w:val="24"/>
          <w:lang w:val="sr-Cyrl-RS" w:eastAsia="ar-SA"/>
        </w:rPr>
        <w:t>1549</w:t>
      </w:r>
      <w:r w:rsidR="00C972A8" w:rsidRPr="00086BBA">
        <w:rPr>
          <w:b/>
          <w:sz w:val="24"/>
          <w:szCs w:val="24"/>
          <w:lang w:eastAsia="ar-SA"/>
        </w:rPr>
        <w:t>/2016</w:t>
      </w:r>
      <w:proofErr w:type="gramStart"/>
      <w:r w:rsidR="00C972A8" w:rsidRPr="00086BBA">
        <w:rPr>
          <w:b/>
          <w:sz w:val="24"/>
          <w:szCs w:val="24"/>
          <w:lang w:eastAsia="ar-SA"/>
        </w:rPr>
        <w:t>)</w:t>
      </w:r>
      <w:r w:rsidRPr="00C972A8">
        <w:rPr>
          <w:rFonts w:cs="Arial"/>
          <w:noProof/>
        </w:rPr>
        <w:t>по</w:t>
      </w:r>
      <w:proofErr w:type="gramEnd"/>
      <w:r w:rsidRPr="00C972A8">
        <w:rPr>
          <w:rFonts w:cs="Arial"/>
          <w:noProof/>
        </w:rPr>
        <w:t xml:space="preserve"> Позиву  објављеном на Порталу јавних набавки и интернет страници Наручиоца дана __________2016.године.</w:t>
      </w:r>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r w:rsidRPr="00C972A8">
        <w:rPr>
          <w:rFonts w:cs="Arial"/>
        </w:rPr>
        <w:t>Приликом подношења понуде овај образац копирати у потребном броју примерака.</w:t>
      </w:r>
    </w:p>
    <w:p w:rsidR="00343A18" w:rsidRPr="00F10346" w:rsidRDefault="00343A18" w:rsidP="00B02E86"/>
    <w:p w:rsidR="00B56577" w:rsidRDefault="00B56577">
      <w:pPr>
        <w:spacing w:before="0"/>
        <w:jc w:val="left"/>
        <w:rPr>
          <w:rFonts w:cs="Arial"/>
          <w:lang w:val="sr-Cyrl-RS"/>
        </w:rPr>
      </w:pPr>
      <w:r>
        <w:rPr>
          <w:rFonts w:cs="Arial"/>
          <w:lang w:val="sr-Cyrl-RS"/>
        </w:rPr>
        <w:br w:type="page"/>
      </w:r>
    </w:p>
    <w:p w:rsidR="00033CEB" w:rsidRPr="00033CEB" w:rsidRDefault="00033CEB" w:rsidP="00343A18">
      <w:pPr>
        <w:rPr>
          <w:rFonts w:cs="Arial"/>
          <w:lang w:val="sr-Cyrl-RS"/>
        </w:rPr>
      </w:pPr>
    </w:p>
    <w:p w:rsidR="00343A18" w:rsidRPr="00033CEB" w:rsidRDefault="00343A18" w:rsidP="00343A18">
      <w:pPr>
        <w:pStyle w:val="KDObrazac"/>
        <w:rPr>
          <w:lang w:val="sr-Cyrl-RS"/>
        </w:rPr>
      </w:pPr>
      <w:bookmarkStart w:id="275" w:name="_Toc442559940"/>
      <w:r w:rsidRPr="00033CEB">
        <w:t xml:space="preserve">ОБРАЗАЦ </w:t>
      </w:r>
      <w:bookmarkEnd w:id="275"/>
      <w:r w:rsidR="00033CEB" w:rsidRPr="00033CEB">
        <w:rPr>
          <w:lang w:val="sr-Cyrl-RS"/>
        </w:rPr>
        <w:t>6</w:t>
      </w:r>
    </w:p>
    <w:p w:rsidR="00343A18" w:rsidRPr="00C972A8" w:rsidRDefault="00343A18" w:rsidP="00C972A8">
      <w:pPr>
        <w:spacing w:before="0"/>
        <w:rPr>
          <w:rFonts w:cs="Arial"/>
          <w:b/>
          <w:color w:val="00B0F0"/>
          <w:lang w:val="sr-Cyrl-RS"/>
        </w:rPr>
      </w:pPr>
    </w:p>
    <w:p w:rsidR="00343A18" w:rsidRPr="00C972A8" w:rsidRDefault="00343A18" w:rsidP="00C972A8">
      <w:pPr>
        <w:spacing w:before="0"/>
        <w:jc w:val="center"/>
        <w:rPr>
          <w:rFonts w:cs="Arial"/>
          <w:b/>
          <w:lang w:val="sr-Cyrl-RS"/>
        </w:rPr>
      </w:pPr>
      <w:r w:rsidRPr="00033CEB">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033CEB" w:rsidTr="00BC01DC">
        <w:tc>
          <w:tcPr>
            <w:tcW w:w="213" w:type="pct"/>
            <w:shd w:val="clear" w:color="auto" w:fill="auto"/>
          </w:tcPr>
          <w:p w:rsidR="00343A18" w:rsidRPr="00033CEB" w:rsidRDefault="00343A18" w:rsidP="00BC01DC">
            <w:pPr>
              <w:spacing w:before="0"/>
              <w:jc w:val="center"/>
              <w:rPr>
                <w:rFonts w:eastAsia="Calibri" w:cs="Arial"/>
                <w:b/>
                <w:bCs/>
                <w:iCs/>
              </w:rPr>
            </w:pPr>
          </w:p>
        </w:tc>
        <w:tc>
          <w:tcPr>
            <w:tcW w:w="951"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Референтни наручилац</w:t>
            </w:r>
            <w:r w:rsidR="000C67B2" w:rsidRPr="00033CEB">
              <w:rPr>
                <w:rFonts w:eastAsia="Calibri" w:cs="Arial"/>
                <w:bCs/>
                <w:iCs/>
              </w:rPr>
              <w:t xml:space="preserve"> односно купац</w:t>
            </w:r>
          </w:p>
        </w:tc>
        <w:tc>
          <w:tcPr>
            <w:tcW w:w="908"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343A18" w:rsidRPr="00033CEB" w:rsidRDefault="00343A18" w:rsidP="00BC01DC">
            <w:pPr>
              <w:spacing w:before="0"/>
              <w:jc w:val="center"/>
              <w:rPr>
                <w:rFonts w:eastAsia="Calibri" w:cs="Arial"/>
                <w:bCs/>
                <w:iCs/>
                <w:lang w:val="sr-Cyrl-CS"/>
              </w:rPr>
            </w:pPr>
          </w:p>
          <w:p w:rsidR="00343A18" w:rsidRPr="00033CEB" w:rsidRDefault="00343A18" w:rsidP="00BC01DC">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Вредност испоручених добара без ПДВ</w:t>
            </w:r>
          </w:p>
          <w:p w:rsidR="00657291" w:rsidRPr="00033CEB" w:rsidRDefault="00657291" w:rsidP="000C67B2">
            <w:pPr>
              <w:spacing w:before="0"/>
              <w:jc w:val="center"/>
              <w:rPr>
                <w:rFonts w:eastAsia="Calibri" w:cs="Arial"/>
                <w:bCs/>
                <w:iCs/>
              </w:rPr>
            </w:pPr>
            <w:r w:rsidRPr="00033CEB">
              <w:rPr>
                <w:rFonts w:eastAsia="Calibri" w:cs="Arial"/>
                <w:bCs/>
                <w:iCs/>
              </w:rPr>
              <w:t>Дин/</w:t>
            </w:r>
            <w:r w:rsidR="000C67B2" w:rsidRPr="00033CEB">
              <w:rPr>
                <w:rFonts w:eastAsia="Calibri" w:cs="Arial"/>
                <w:bCs/>
                <w:iCs/>
              </w:rPr>
              <w:t>ЕUR</w:t>
            </w: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1.</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2.</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3.</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4.</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5.</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0C67B2">
            <w:pPr>
              <w:spacing w:before="0"/>
              <w:jc w:val="center"/>
              <w:rPr>
                <w:rFonts w:eastAsia="Calibri" w:cs="Arial"/>
                <w:b/>
                <w:bCs/>
                <w:iCs/>
              </w:rPr>
            </w:pPr>
          </w:p>
          <w:p w:rsidR="00343A18" w:rsidRPr="00033CEB" w:rsidRDefault="00343A18" w:rsidP="000C67B2">
            <w:pPr>
              <w:spacing w:before="0"/>
              <w:jc w:val="center"/>
              <w:rPr>
                <w:rFonts w:eastAsia="Calibri" w:cs="Arial"/>
                <w:b/>
                <w:bCs/>
                <w:iCs/>
              </w:rPr>
            </w:pPr>
            <w:r w:rsidRPr="00033CEB">
              <w:rPr>
                <w:rFonts w:eastAsia="Calibri" w:cs="Arial"/>
                <w:b/>
                <w:bCs/>
                <w:iCs/>
              </w:rPr>
              <w:t>Укупна вредност</w:t>
            </w:r>
          </w:p>
          <w:p w:rsidR="00343A18" w:rsidRPr="00033CEB" w:rsidRDefault="00343A18" w:rsidP="000C67B2">
            <w:pPr>
              <w:spacing w:before="0"/>
              <w:jc w:val="center"/>
              <w:rPr>
                <w:rFonts w:eastAsia="Calibri" w:cs="Arial"/>
                <w:b/>
                <w:bCs/>
                <w:iCs/>
              </w:rPr>
            </w:pPr>
            <w:r w:rsidRPr="00033CEB">
              <w:rPr>
                <w:rFonts w:eastAsia="Calibri" w:cs="Arial"/>
                <w:b/>
                <w:bCs/>
                <w:iCs/>
              </w:rPr>
              <w:t>испоручених добара без</w:t>
            </w:r>
          </w:p>
          <w:p w:rsidR="00343A18" w:rsidRPr="00033CEB" w:rsidRDefault="00343A18" w:rsidP="000C67B2">
            <w:pPr>
              <w:spacing w:before="0"/>
              <w:jc w:val="center"/>
              <w:rPr>
                <w:rFonts w:eastAsia="Calibri" w:cs="Arial"/>
                <w:b/>
                <w:bCs/>
                <w:iCs/>
              </w:rPr>
            </w:pPr>
            <w:r w:rsidRPr="00033CEB">
              <w:rPr>
                <w:rFonts w:eastAsia="Calibri" w:cs="Arial"/>
                <w:b/>
                <w:bCs/>
                <w:iCs/>
              </w:rPr>
              <w:t>ПДВ</w:t>
            </w:r>
          </w:p>
          <w:p w:rsidR="00343A18" w:rsidRPr="00033CEB" w:rsidRDefault="000C67B2" w:rsidP="000C67B2">
            <w:pPr>
              <w:spacing w:before="0"/>
              <w:rPr>
                <w:rFonts w:eastAsia="Calibri" w:cs="Arial"/>
                <w:b/>
                <w:bCs/>
                <w:iCs/>
              </w:rPr>
            </w:pPr>
            <w:r w:rsidRPr="00033CEB">
              <w:rPr>
                <w:rFonts w:eastAsia="Calibri" w:cs="Arial"/>
                <w:b/>
                <w:bCs/>
                <w:iCs/>
              </w:rPr>
              <w:t xml:space="preserve">     Дин/ЕUR</w:t>
            </w:r>
          </w:p>
        </w:tc>
        <w:tc>
          <w:tcPr>
            <w:tcW w:w="1145" w:type="pct"/>
          </w:tcPr>
          <w:p w:rsidR="00343A18" w:rsidRPr="00033CEB" w:rsidRDefault="00343A18" w:rsidP="000C67B2">
            <w:pPr>
              <w:spacing w:before="0"/>
              <w:ind w:left="720"/>
              <w:jc w:val="center"/>
              <w:rPr>
                <w:rFonts w:eastAsia="Calibri" w:cs="Arial"/>
                <w:b/>
                <w:bCs/>
                <w:iCs/>
              </w:rPr>
            </w:pPr>
          </w:p>
        </w:tc>
      </w:tr>
    </w:tbl>
    <w:p w:rsidR="00343A18" w:rsidRPr="00033CE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D63709" w:rsidRPr="00C972A8" w:rsidRDefault="00D63709" w:rsidP="00343A18">
      <w:pPr>
        <w:rPr>
          <w:rFonts w:eastAsia="Symbol" w:cs="Arial"/>
          <w:b/>
          <w:bCs/>
          <w:kern w:val="28"/>
          <w:lang w:val="sr-Cyrl-RS"/>
        </w:rPr>
      </w:pPr>
    </w:p>
    <w:p w:rsidR="00343A18" w:rsidRPr="00033CEB" w:rsidRDefault="00343A18" w:rsidP="00343A18">
      <w:pPr>
        <w:rPr>
          <w:rFonts w:eastAsia="Symbol" w:cs="Arial"/>
          <w:b/>
          <w:bCs/>
          <w:kern w:val="28"/>
        </w:rPr>
      </w:pPr>
      <w:r w:rsidRPr="00033CEB">
        <w:rPr>
          <w:rFonts w:eastAsia="Symbol" w:cs="Arial"/>
          <w:b/>
          <w:bCs/>
          <w:kern w:val="28"/>
        </w:rPr>
        <w:t xml:space="preserve">Напомена: </w:t>
      </w:r>
    </w:p>
    <w:p w:rsidR="00343A18" w:rsidRPr="00033CEB" w:rsidRDefault="00343A18" w:rsidP="00343A18">
      <w:pPr>
        <w:rPr>
          <w:rFonts w:eastAsia="TimesNewRomanPS-BoldMT" w:cs="Arial"/>
          <w:lang w:val="sr-Cyrl-CS"/>
        </w:rPr>
      </w:pPr>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
    <w:p w:rsidR="00657291" w:rsidRPr="00033CEB" w:rsidRDefault="00657291" w:rsidP="00657291">
      <w:pPr>
        <w:rPr>
          <w:rFonts w:cs="Arial"/>
          <w:lang w:val="sr-Cyrl-CS"/>
        </w:rPr>
      </w:pPr>
      <w:bookmarkStart w:id="276" w:name="_Toc442559941"/>
      <w:r w:rsidRPr="00033CEB">
        <w:rPr>
          <w:rFonts w:cs="Arial"/>
        </w:rPr>
        <w:t>Приликом подношења понуде овај образац копирати у потребном броју примерака.</w:t>
      </w:r>
    </w:p>
    <w:p w:rsidR="00657291" w:rsidRPr="00033CEB" w:rsidRDefault="00657291" w:rsidP="000C67B2">
      <w:pPr>
        <w:rPr>
          <w:rFonts w:cs="Arial"/>
          <w:b/>
          <w:bCs/>
          <w:kern w:val="28"/>
          <w:lang w:val="sr-Cyrl-CS" w:eastAsia="ar-SA"/>
        </w:rPr>
      </w:pPr>
      <w:r w:rsidRPr="00033CE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56577" w:rsidRDefault="00B56577">
      <w:pPr>
        <w:spacing w:before="0"/>
        <w:jc w:val="left"/>
        <w:rPr>
          <w:lang w:val="sr-Cyrl-RS"/>
        </w:rPr>
      </w:pPr>
      <w:r>
        <w:rPr>
          <w:lang w:val="sr-Cyrl-RS"/>
        </w:rPr>
        <w:br w:type="page"/>
      </w:r>
    </w:p>
    <w:p w:rsidR="0042687E" w:rsidRPr="00C972A8" w:rsidRDefault="0042687E" w:rsidP="00B02E86">
      <w:pPr>
        <w:rPr>
          <w:lang w:val="sr-Cyrl-RS"/>
        </w:rPr>
      </w:pPr>
    </w:p>
    <w:p w:rsidR="00343A18" w:rsidRPr="00033CEB" w:rsidRDefault="00343A18" w:rsidP="000F683D">
      <w:pPr>
        <w:pStyle w:val="KDObrazac"/>
        <w:rPr>
          <w:color w:val="00B0F0"/>
          <w:lang w:val="sr-Cyrl-RS"/>
        </w:rPr>
      </w:pPr>
      <w:r w:rsidRPr="009D13A4">
        <w:rPr>
          <w:color w:val="00B0F0"/>
        </w:rPr>
        <w:t xml:space="preserve">ОБРАЗАЦ </w:t>
      </w:r>
      <w:bookmarkEnd w:id="276"/>
      <w:r w:rsidR="00033CEB" w:rsidRPr="009D13A4">
        <w:rPr>
          <w:color w:val="00B0F0"/>
          <w:lang w:val="sr-Cyrl-RS"/>
        </w:rPr>
        <w:t>7</w:t>
      </w:r>
    </w:p>
    <w:p w:rsidR="00343A18" w:rsidRPr="00033CEB" w:rsidRDefault="00343A18" w:rsidP="000F683D">
      <w:pPr>
        <w:jc w:val="center"/>
        <w:rPr>
          <w:rFonts w:cs="Arial"/>
          <w:b/>
        </w:rPr>
      </w:pPr>
      <w:r w:rsidRPr="00033CEB">
        <w:rPr>
          <w:rFonts w:cs="Arial"/>
          <w:b/>
        </w:rPr>
        <w:t>ПОТВРДА О РЕФЕРЕНТНИМ НАБАВКАМА</w:t>
      </w:r>
    </w:p>
    <w:p w:rsidR="0042687E" w:rsidRPr="00033CEB" w:rsidRDefault="0042687E" w:rsidP="000F683D">
      <w:pPr>
        <w:jc w:val="center"/>
        <w:rPr>
          <w:rFonts w:cs="Arial"/>
        </w:rPr>
      </w:pPr>
    </w:p>
    <w:p w:rsidR="00343A18" w:rsidRPr="00033CEB" w:rsidRDefault="00343A18" w:rsidP="00343A18">
      <w:pPr>
        <w:tabs>
          <w:tab w:val="left" w:pos="0"/>
          <w:tab w:val="left" w:pos="330"/>
          <w:tab w:val="left" w:pos="540"/>
        </w:tabs>
        <w:spacing w:before="0"/>
        <w:jc w:val="left"/>
        <w:rPr>
          <w:rFonts w:eastAsia="Calibri" w:cs="Arial"/>
        </w:rPr>
      </w:pPr>
      <w:r w:rsidRPr="00033CEB">
        <w:rPr>
          <w:rFonts w:eastAsia="Calibri" w:cs="Arial"/>
          <w:lang w:val="ru-RU"/>
        </w:rPr>
        <w:t>Наручилац</w:t>
      </w:r>
      <w:r w:rsidR="000C67B2" w:rsidRPr="00033CEB">
        <w:rPr>
          <w:rFonts w:eastAsia="Calibri" w:cs="Arial"/>
          <w:lang w:val="ru-RU"/>
        </w:rPr>
        <w:t xml:space="preserve"> односно купац</w:t>
      </w:r>
      <w:r w:rsidRPr="00033CEB">
        <w:rPr>
          <w:rFonts w:eastAsia="Calibri" w:cs="Arial"/>
          <w:lang w:val="ru-RU"/>
        </w:rPr>
        <w:t xml:space="preserve"> предметних добара: </w:t>
      </w:r>
    </w:p>
    <w:p w:rsidR="00343A18" w:rsidRPr="00033CEB" w:rsidRDefault="00343A18" w:rsidP="00343A18">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w:t>
      </w:r>
      <w:r w:rsidR="000F683D" w:rsidRPr="00033CEB">
        <w:rPr>
          <w:rFonts w:eastAsia="Calibri" w:cs="Arial"/>
        </w:rPr>
        <w:t>_________________________</w:t>
      </w:r>
    </w:p>
    <w:p w:rsidR="00343A18" w:rsidRPr="00033CEB" w:rsidRDefault="00343A18" w:rsidP="00343A18">
      <w:pPr>
        <w:tabs>
          <w:tab w:val="left" w:pos="0"/>
          <w:tab w:val="left" w:pos="330"/>
          <w:tab w:val="left" w:pos="540"/>
        </w:tabs>
        <w:spacing w:before="0"/>
        <w:ind w:left="6"/>
        <w:jc w:val="center"/>
        <w:rPr>
          <w:rFonts w:eastAsia="Calibri" w:cs="Arial"/>
        </w:rPr>
      </w:pPr>
      <w:r w:rsidRPr="00033CEB">
        <w:rPr>
          <w:rFonts w:cs="Arial"/>
          <w:bCs/>
          <w:kern w:val="28"/>
        </w:rPr>
        <w:t>(назив и седиште наручиоца)</w:t>
      </w:r>
    </w:p>
    <w:p w:rsidR="00343A18" w:rsidRPr="00033CEB" w:rsidRDefault="00343A18" w:rsidP="00343A18">
      <w:pPr>
        <w:jc w:val="left"/>
        <w:rPr>
          <w:rFonts w:cs="Arial"/>
        </w:rPr>
      </w:pPr>
      <w:r w:rsidRPr="00033CEB">
        <w:rPr>
          <w:rFonts w:cs="Arial"/>
        </w:rPr>
        <w:t>Лице за контакт:      _________________________________________</w:t>
      </w:r>
      <w:r w:rsidR="000F683D" w:rsidRPr="00033CEB">
        <w:rPr>
          <w:rFonts w:cs="Arial"/>
        </w:rPr>
        <w:t>__________________________</w:t>
      </w:r>
    </w:p>
    <w:p w:rsidR="00343A18" w:rsidRPr="00033CEB" w:rsidRDefault="00343A18" w:rsidP="00343A18">
      <w:pPr>
        <w:jc w:val="center"/>
        <w:rPr>
          <w:rFonts w:cs="Arial"/>
        </w:rPr>
      </w:pPr>
      <w:r w:rsidRPr="00033CEB">
        <w:rPr>
          <w:rFonts w:cs="Arial"/>
        </w:rPr>
        <w:t>(име, презиме,  контакт телефон)</w:t>
      </w:r>
    </w:p>
    <w:p w:rsidR="00343A18" w:rsidRPr="00033CEB" w:rsidRDefault="00343A18" w:rsidP="00343A18">
      <w:pPr>
        <w:jc w:val="left"/>
        <w:rPr>
          <w:rFonts w:cs="Arial"/>
        </w:rPr>
      </w:pPr>
      <w:r w:rsidRPr="00033CEB">
        <w:rPr>
          <w:rFonts w:cs="Arial"/>
        </w:rPr>
        <w:t>Овим путем потврђујем да је _________________________________________</w:t>
      </w:r>
      <w:r w:rsidR="000F683D" w:rsidRPr="00033CEB">
        <w:rPr>
          <w:rFonts w:cs="Arial"/>
        </w:rPr>
        <w:t>_________________________</w:t>
      </w:r>
    </w:p>
    <w:p w:rsidR="00343A18" w:rsidRPr="00033CEB" w:rsidRDefault="00343A18" w:rsidP="00343A18">
      <w:pPr>
        <w:jc w:val="center"/>
        <w:rPr>
          <w:rFonts w:cs="Arial"/>
        </w:rPr>
      </w:pPr>
      <w:r w:rsidRPr="00033CEB">
        <w:rPr>
          <w:rFonts w:cs="Arial"/>
        </w:rPr>
        <w:t>(навести назив седиште  понуђача)</w:t>
      </w:r>
    </w:p>
    <w:p w:rsidR="00343A18" w:rsidRPr="00033CEB" w:rsidRDefault="00343A18" w:rsidP="00343A18">
      <w:pPr>
        <w:rPr>
          <w:rFonts w:cs="Arial"/>
        </w:rPr>
      </w:pPr>
      <w:r w:rsidRPr="00033CEB">
        <w:rPr>
          <w:rFonts w:cs="Arial"/>
        </w:rPr>
        <w:t xml:space="preserve">за наше потребе </w:t>
      </w:r>
      <w:r w:rsidR="00DD7B26" w:rsidRPr="00033CEB">
        <w:rPr>
          <w:rFonts w:cs="Arial"/>
        </w:rPr>
        <w:t>испоручио</w:t>
      </w:r>
      <w:r w:rsidRPr="00033CEB">
        <w:rPr>
          <w:rFonts w:cs="Arial"/>
        </w:rPr>
        <w:t xml:space="preserve">: </w:t>
      </w:r>
    </w:p>
    <w:p w:rsidR="00343A18" w:rsidRPr="00033CEB" w:rsidRDefault="00343A18" w:rsidP="00343A18">
      <w:pPr>
        <w:rPr>
          <w:rFonts w:cs="Arial"/>
        </w:rPr>
      </w:pPr>
      <w:r w:rsidRPr="00033CEB">
        <w:rPr>
          <w:rFonts w:cs="Arial"/>
        </w:rPr>
        <w:t>_________________________________________</w:t>
      </w:r>
      <w:r w:rsidR="000F683D" w:rsidRPr="00033CEB">
        <w:rPr>
          <w:rFonts w:cs="Arial"/>
        </w:rPr>
        <w:t>_________________________</w:t>
      </w:r>
    </w:p>
    <w:p w:rsidR="00343A18" w:rsidRPr="00033CEB" w:rsidRDefault="00343A18" w:rsidP="00343A18">
      <w:pPr>
        <w:rPr>
          <w:rFonts w:cs="Arial"/>
        </w:rPr>
      </w:pPr>
      <w:r w:rsidRPr="00033CEB">
        <w:rPr>
          <w:rFonts w:cs="Arial"/>
        </w:rPr>
        <w:t xml:space="preserve">                                                  (навести </w:t>
      </w:r>
      <w:r w:rsidR="000C67B2" w:rsidRPr="00033CEB">
        <w:rPr>
          <w:rFonts w:cs="Arial"/>
        </w:rPr>
        <w:t>референтне испоруке/уговора</w:t>
      </w:r>
      <w:r w:rsidRPr="00033CEB">
        <w:rPr>
          <w:rFonts w:cs="Arial"/>
        </w:rPr>
        <w:t xml:space="preserve">) </w:t>
      </w:r>
    </w:p>
    <w:p w:rsidR="00343A18" w:rsidRPr="00033CEB" w:rsidRDefault="00343A18" w:rsidP="00343A18">
      <w:pPr>
        <w:rPr>
          <w:rFonts w:cs="Arial"/>
        </w:rPr>
      </w:pPr>
      <w:r w:rsidRPr="00033CEB">
        <w:rPr>
          <w:rFonts w:cs="Arial"/>
        </w:rPr>
        <w:t xml:space="preserve">у уговореном року, обиму и квалитету и да </w:t>
      </w:r>
      <w:r w:rsidR="000C67B2" w:rsidRPr="00033CEB">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033CE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BC01DC">
            <w:pPr>
              <w:jc w:val="center"/>
              <w:rPr>
                <w:rFonts w:eastAsia="Calibri" w:cs="Arial"/>
              </w:rPr>
            </w:pPr>
            <w:r w:rsidRPr="00033CE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033CEB" w:rsidRDefault="00343A18" w:rsidP="00BC01DC">
            <w:pPr>
              <w:jc w:val="center"/>
              <w:rPr>
                <w:rFonts w:eastAsia="Calibri" w:cs="Arial"/>
              </w:rPr>
            </w:pPr>
            <w:r w:rsidRPr="00033CE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404B26">
            <w:pPr>
              <w:jc w:val="center"/>
              <w:rPr>
                <w:rFonts w:eastAsia="Calibri" w:cs="Arial"/>
              </w:rPr>
            </w:pPr>
            <w:r w:rsidRPr="00033CEB">
              <w:rPr>
                <w:rFonts w:eastAsia="Calibri" w:cs="Arial"/>
              </w:rPr>
              <w:t>Вредност уговора без ПДВ</w:t>
            </w:r>
            <w:r w:rsidR="00D020E2" w:rsidRPr="00033CEB">
              <w:rPr>
                <w:rFonts w:eastAsia="Calibri" w:cs="Arial"/>
              </w:rPr>
              <w:t>(</w:t>
            </w:r>
            <w:r w:rsidR="00404B26" w:rsidRPr="00033CEB">
              <w:rPr>
                <w:rFonts w:eastAsia="Calibri" w:cs="Arial"/>
              </w:rPr>
              <w:t>Дин/EUR</w:t>
            </w:r>
            <w:r w:rsidR="00D020E2" w:rsidRPr="00033CEB">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BC01DC">
            <w:pPr>
              <w:jc w:val="center"/>
              <w:rPr>
                <w:rFonts w:eastAsia="Calibri" w:cs="Arial"/>
              </w:rPr>
            </w:pPr>
            <w:r w:rsidRPr="00033CEB">
              <w:rPr>
                <w:rFonts w:eastAsia="Calibri" w:cs="Arial"/>
              </w:rPr>
              <w:t>Вредност испоручених добара без ПДВ</w:t>
            </w:r>
          </w:p>
          <w:p w:rsidR="00657291" w:rsidRPr="00033CEB" w:rsidRDefault="00D020E2" w:rsidP="000C67B2">
            <w:pPr>
              <w:jc w:val="center"/>
              <w:rPr>
                <w:rFonts w:eastAsia="Calibri" w:cs="Arial"/>
              </w:rPr>
            </w:pPr>
            <w:r w:rsidRPr="00033CEB">
              <w:rPr>
                <w:rFonts w:eastAsia="Calibri" w:cs="Arial"/>
              </w:rPr>
              <w:t>(</w:t>
            </w:r>
            <w:r w:rsidR="00657291" w:rsidRPr="00033CEB">
              <w:rPr>
                <w:rFonts w:eastAsia="Calibri" w:cs="Arial"/>
              </w:rPr>
              <w:t>Дин/</w:t>
            </w:r>
            <w:r w:rsidR="000C67B2" w:rsidRPr="00033CEB">
              <w:rPr>
                <w:rFonts w:eastAsia="Calibri" w:cs="Arial"/>
              </w:rPr>
              <w:t>EUR</w:t>
            </w:r>
            <w:r w:rsidRPr="00033CEB">
              <w:rPr>
                <w:rFonts w:eastAsia="Calibri" w:cs="Arial"/>
              </w:rPr>
              <w:t>)</w:t>
            </w: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bl>
    <w:p w:rsidR="00343A18" w:rsidRPr="00033CEB" w:rsidRDefault="00343A18" w:rsidP="000F683D">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Наручилац</w:t>
            </w:r>
            <w:r w:rsidR="000C67B2" w:rsidRPr="00033CEB">
              <w:rPr>
                <w:rFonts w:cs="Arial"/>
                <w:lang w:val="sr-Cyrl-CS"/>
              </w:rPr>
              <w:t>/купац</w:t>
            </w:r>
            <w:r w:rsidRPr="00033CEB">
              <w:rPr>
                <w:rFonts w:cs="Arial"/>
                <w:lang w:val="sr-Cyrl-CS"/>
              </w:rPr>
              <w:t xml:space="preserve"> добара: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343A18" w:rsidRPr="00033CEB" w:rsidRDefault="00343A18" w:rsidP="00343A18">
      <w:pPr>
        <w:tabs>
          <w:tab w:val="left" w:pos="4999"/>
        </w:tabs>
        <w:spacing w:before="0"/>
        <w:rPr>
          <w:rFonts w:eastAsia="TimesNewRomanPS-BoldMT" w:cs="Arial"/>
          <w:b/>
          <w:bCs/>
          <w:iCs/>
        </w:rPr>
      </w:pPr>
    </w:p>
    <w:p w:rsidR="00343A18" w:rsidRPr="00033CEB" w:rsidRDefault="00343A18" w:rsidP="00343A18">
      <w:pPr>
        <w:rPr>
          <w:rFonts w:cs="Arial"/>
          <w:b/>
        </w:rPr>
      </w:pPr>
      <w:r w:rsidRPr="00033CEB">
        <w:rPr>
          <w:rFonts w:cs="Arial"/>
          <w:b/>
        </w:rPr>
        <w:t>НАПОМЕНА:</w:t>
      </w:r>
    </w:p>
    <w:p w:rsidR="00343A18" w:rsidRPr="00033CEB" w:rsidRDefault="00343A18" w:rsidP="00D63709">
      <w:pPr>
        <w:rPr>
          <w:rFonts w:cs="Arial"/>
        </w:rPr>
      </w:pPr>
      <w:r w:rsidRPr="00033CEB">
        <w:rPr>
          <w:rFonts w:cs="Arial"/>
        </w:rPr>
        <w:t>Приликом подношења понуде овај образац копирати у потребном броју примерака.</w:t>
      </w:r>
    </w:p>
    <w:p w:rsidR="00657291" w:rsidRPr="00033CEB" w:rsidRDefault="00657291" w:rsidP="00D63709">
      <w:pPr>
        <w:spacing w:before="0"/>
        <w:rPr>
          <w:rFonts w:cs="Arial"/>
        </w:rPr>
      </w:pPr>
      <w:r w:rsidRPr="00033CE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2E72" w:rsidRPr="00EC5114" w:rsidRDefault="00D63709" w:rsidP="00EC5114">
      <w:pPr>
        <w:rPr>
          <w:rFonts w:cs="Arial"/>
          <w:lang w:val="sr-Cyrl-RS"/>
        </w:rPr>
      </w:pPr>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sidRPr="00033CEB">
        <w:rPr>
          <w:rFonts w:eastAsia="Calibri" w:cs="Arial"/>
        </w:rPr>
        <w:t>вредности испоручених добара)</w:t>
      </w:r>
      <w:r w:rsidRPr="00033CEB">
        <w:rPr>
          <w:rFonts w:cs="Arial"/>
        </w:rPr>
        <w:t xml:space="preserve"> у динаре по средњем курсу Народне </w:t>
      </w:r>
      <w:r w:rsidR="00EB1788" w:rsidRPr="00033CEB">
        <w:rPr>
          <w:rFonts w:cs="Arial"/>
        </w:rPr>
        <w:t>Б</w:t>
      </w:r>
      <w:r w:rsidRPr="00033CEB">
        <w:rPr>
          <w:rFonts w:cs="Arial"/>
        </w:rPr>
        <w:t>анке Србије на дан закључења референтног уговора.</w:t>
      </w:r>
    </w:p>
    <w:p w:rsidR="000C67B2" w:rsidRPr="00F10346" w:rsidRDefault="000C67B2" w:rsidP="00B56577">
      <w:pPr>
        <w:spacing w:before="0"/>
        <w:jc w:val="left"/>
        <w:rPr>
          <w:rFonts w:cs="Arial"/>
          <w:color w:val="00B0F0"/>
          <w:lang w:val="ru-RU"/>
        </w:rPr>
      </w:pPr>
    </w:p>
    <w:p w:rsidR="007E7BB8" w:rsidRPr="00A20E33" w:rsidRDefault="007E7BB8" w:rsidP="007E7BB8">
      <w:pPr>
        <w:pStyle w:val="KDObrazac"/>
        <w:spacing w:before="0"/>
        <w:rPr>
          <w:lang w:val="sr-Cyrl-RS"/>
        </w:rPr>
      </w:pPr>
      <w:r w:rsidRPr="009D13A4">
        <w:lastRenderedPageBreak/>
        <w:t xml:space="preserve">ОБРАЗАЦ </w:t>
      </w:r>
      <w:r w:rsidR="00A20E33" w:rsidRPr="009D13A4">
        <w:rPr>
          <w:lang w:val="sr-Cyrl-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w:t>
      </w:r>
      <w:r w:rsidR="00C972A8">
        <w:rPr>
          <w:rFonts w:cs="Arial"/>
        </w:rPr>
        <w:t>ра:</w:t>
      </w:r>
      <w:r w:rsidR="00C972A8" w:rsidRPr="00C972A8">
        <w:rPr>
          <w:rFonts w:cs="Arial"/>
          <w:b/>
          <w:lang w:val="sr-Cyrl-RS"/>
        </w:rPr>
        <w:t xml:space="preserve"> </w:t>
      </w:r>
      <w:r w:rsidR="008A7A6B">
        <w:rPr>
          <w:rFonts w:cs="Arial"/>
          <w:lang w:val="sr-Cyrl-RS" w:eastAsia="ar-SA"/>
        </w:rPr>
        <w:t>Набавка роста блока А-4</w:t>
      </w:r>
    </w:p>
    <w:p w:rsidR="00A20E33" w:rsidRPr="00113B84" w:rsidRDefault="00A20E33" w:rsidP="00A20E33">
      <w:pPr>
        <w:pStyle w:val="Header"/>
        <w:jc w:val="center"/>
        <w:rPr>
          <w:szCs w:val="24"/>
        </w:rPr>
      </w:pPr>
      <w:r>
        <w:rPr>
          <w:rFonts w:cs="Arial"/>
        </w:rPr>
        <w:t xml:space="preserve">ЈН бр. </w:t>
      </w:r>
      <w:r w:rsidRPr="00A20E33">
        <w:rPr>
          <w:b/>
          <w:sz w:val="20"/>
        </w:rPr>
        <w:t xml:space="preserve"> </w:t>
      </w:r>
      <w:r w:rsidR="00F4348E">
        <w:rPr>
          <w:b/>
          <w:sz w:val="20"/>
        </w:rPr>
        <w:t>3000/</w:t>
      </w:r>
      <w:r w:rsidR="008A7A6B">
        <w:rPr>
          <w:b/>
          <w:sz w:val="20"/>
          <w:lang w:val="sr-Cyrl-RS"/>
        </w:rPr>
        <w:t>0897</w:t>
      </w:r>
      <w:r w:rsidR="00F4348E">
        <w:rPr>
          <w:b/>
          <w:sz w:val="20"/>
        </w:rPr>
        <w:t>/2016 (</w:t>
      </w:r>
      <w:r w:rsidR="008A7A6B">
        <w:rPr>
          <w:b/>
          <w:sz w:val="20"/>
          <w:lang w:val="sr-Cyrl-RS"/>
        </w:rPr>
        <w:t>1549</w:t>
      </w:r>
      <w:r w:rsidRPr="00F42FD7">
        <w:rPr>
          <w:b/>
          <w:sz w:val="20"/>
        </w:rPr>
        <w:t>/2016)</w:t>
      </w:r>
    </w:p>
    <w:p w:rsidR="007E7BB8" w:rsidRDefault="007E7BB8" w:rsidP="007E7BB8">
      <w:pPr>
        <w:spacing w:after="120"/>
        <w:jc w:val="center"/>
        <w:rPr>
          <w:rFonts w:cs="Arial"/>
        </w:rPr>
      </w:pP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Default="007E7BB8" w:rsidP="007E7BB8">
      <w:pPr>
        <w:tabs>
          <w:tab w:val="left" w:pos="0"/>
        </w:tabs>
        <w:jc w:val="center"/>
        <w:rPr>
          <w:rFonts w:cs="Arial"/>
          <w:lang w:val="ru-RU"/>
        </w:rPr>
      </w:pPr>
      <w:r w:rsidRPr="00F10346">
        <w:rPr>
          <w:rFonts w:cs="Arial"/>
          <w:lang w:val="ru-RU"/>
        </w:rPr>
        <w:t>СТРУКТУРУ ТРОШКОВА ПРИПРЕМЕ ПОНУДЕ</w:t>
      </w:r>
    </w:p>
    <w:p w:rsidR="00351F23" w:rsidRPr="00F10346" w:rsidRDefault="00351F23" w:rsidP="007E7BB8">
      <w:pPr>
        <w:tabs>
          <w:tab w:val="left" w:pos="0"/>
        </w:tabs>
        <w:jc w:val="center"/>
        <w:rPr>
          <w:rFonts w:cs="Arial"/>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8A7A6B" w:rsidRDefault="008A7A6B" w:rsidP="007E7BB8">
            <w:pPr>
              <w:rPr>
                <w:rFonts w:cs="Arial"/>
                <w:lang w:val="sr-Cyrl-RS"/>
              </w:rPr>
            </w:pPr>
            <w:r>
              <w:rPr>
                <w:rFonts w:cs="Arial"/>
              </w:rPr>
              <w:t>__________ дин</w:t>
            </w:r>
            <w:r>
              <w:rPr>
                <w:rFonts w:cs="Arial"/>
                <w:lang w:val="sr-Cyrl-RS"/>
              </w:rPr>
              <w:t>/евро</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r>
              <w:rPr>
                <w:rFonts w:cs="Arial"/>
                <w:lang w:val="sr-Cyrl-RS"/>
              </w:rPr>
              <w:t>/евро</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r>
              <w:rPr>
                <w:rFonts w:cs="Arial"/>
                <w:lang w:val="sr-Cyrl-RS"/>
              </w:rPr>
              <w:t>/евро</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r>
              <w:rPr>
                <w:rFonts w:cs="Arial"/>
                <w:lang w:val="sr-Cyrl-RS"/>
              </w:rPr>
              <w:t>/евро</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51F23" w:rsidRDefault="00351F23" w:rsidP="007E7BB8">
      <w:pPr>
        <w:spacing w:before="0"/>
        <w:rPr>
          <w:rFonts w:cs="Arial"/>
          <w:lang w:val="ru-RU"/>
        </w:rPr>
      </w:pPr>
    </w:p>
    <w:p w:rsidR="00351F23" w:rsidRPr="00F10346" w:rsidRDefault="00351F23" w:rsidP="007E7BB8">
      <w:pPr>
        <w:spacing w:before="0"/>
        <w:rPr>
          <w:rFonts w:cs="Arial"/>
          <w:lang w:val="ru-RU"/>
        </w:rPr>
      </w:pP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lastRenderedPageBreak/>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B56577" w:rsidRDefault="00B56577">
      <w:pPr>
        <w:spacing w:before="0"/>
        <w:jc w:val="left"/>
        <w:rPr>
          <w:rFonts w:cs="Arial"/>
          <w:spacing w:val="2"/>
          <w:lang w:val="sr-Cyrl-RS"/>
        </w:rPr>
      </w:pPr>
      <w:r>
        <w:rPr>
          <w:rFonts w:cs="Arial"/>
          <w:spacing w:val="2"/>
          <w:lang w:val="sr-Cyrl-RS"/>
        </w:rPr>
        <w:br w:type="page"/>
      </w:r>
    </w:p>
    <w:p w:rsidR="008421F0" w:rsidRPr="008421F0" w:rsidRDefault="008421F0" w:rsidP="00932668">
      <w:pPr>
        <w:tabs>
          <w:tab w:val="num" w:pos="360"/>
        </w:tabs>
        <w:rPr>
          <w:rFonts w:cs="Arial"/>
          <w:spacing w:val="2"/>
          <w:lang w:val="sr-Cyrl-RS"/>
        </w:rPr>
      </w:pPr>
    </w:p>
    <w:p w:rsidR="00033CEB" w:rsidRPr="002C3543" w:rsidRDefault="00033CEB" w:rsidP="00033CEB">
      <w:pPr>
        <w:spacing w:before="0"/>
        <w:jc w:val="right"/>
        <w:outlineLvl w:val="1"/>
        <w:rPr>
          <w:rFonts w:cs="Arial"/>
          <w:b/>
        </w:rPr>
      </w:pPr>
      <w:r w:rsidRPr="009D13A4">
        <w:rPr>
          <w:rFonts w:cs="Arial"/>
          <w:b/>
        </w:rPr>
        <w:t>ПРИЛОГ 2.</w:t>
      </w:r>
    </w:p>
    <w:p w:rsidR="00033CEB" w:rsidRPr="007E2429" w:rsidRDefault="00033CEB" w:rsidP="00033CEB">
      <w:pPr>
        <w:spacing w:before="0"/>
        <w:ind w:left="720"/>
        <w:contextualSpacing/>
        <w:rPr>
          <w:rFonts w:eastAsia="Calibri" w:cs="Arial"/>
          <w:b/>
        </w:rPr>
      </w:pPr>
      <w:r>
        <w:rPr>
          <w:rFonts w:cs="Arial"/>
          <w:b/>
        </w:rPr>
        <w:t xml:space="preserve">                                                      </w:t>
      </w:r>
      <w:r w:rsidRPr="002C3543">
        <w:rPr>
          <w:rFonts w:cs="Arial"/>
          <w:b/>
        </w:rPr>
        <w:t>*</w:t>
      </w:r>
      <w:r w:rsidRPr="007E2429">
        <w:rPr>
          <w:rFonts w:eastAsia="Calibri" w:cs="Arial"/>
          <w:b/>
        </w:rPr>
        <w:t xml:space="preserve"> </w:t>
      </w:r>
      <w:r>
        <w:rPr>
          <w:rFonts w:eastAsia="Calibri" w:cs="Arial"/>
          <w:b/>
        </w:rPr>
        <w:t xml:space="preserve">Банкарске гаранције </w:t>
      </w:r>
      <w:r w:rsidRPr="002C3543">
        <w:rPr>
          <w:rFonts w:cs="Arial"/>
          <w:b/>
        </w:rPr>
        <w:t xml:space="preserve"> за озбиљност понуде</w:t>
      </w:r>
    </w:p>
    <w:p w:rsidR="00033CEB" w:rsidRPr="002C3543" w:rsidRDefault="00033CEB" w:rsidP="00033CEB">
      <w:pPr>
        <w:spacing w:before="0"/>
        <w:jc w:val="right"/>
        <w:outlineLvl w:val="1"/>
        <w:rPr>
          <w:rFonts w:cs="Arial"/>
          <w:b/>
        </w:rPr>
      </w:pPr>
    </w:p>
    <w:p w:rsidR="00033CEB" w:rsidRPr="000F6015" w:rsidRDefault="00033CEB" w:rsidP="00033CEB">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033CEB" w:rsidRDefault="00033CEB" w:rsidP="00033CEB">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033CEB" w:rsidRPr="000F6015" w:rsidRDefault="00033CEB" w:rsidP="00033CEB">
      <w:pPr>
        <w:rPr>
          <w:rFonts w:cs="Arial"/>
          <w:bCs/>
          <w:lang w:val="sr-Cyrl-CS" w:eastAsia="hr-HR"/>
        </w:rPr>
      </w:pPr>
      <w:r>
        <w:rPr>
          <w:rFonts w:cs="Arial"/>
          <w:bCs/>
          <w:lang w:val="sr-Cyrl-CS" w:eastAsia="hr-HR"/>
        </w:rPr>
        <w:t>Царице Милице 2</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Pr="002F3245" w:rsidRDefault="00033CEB" w:rsidP="00033CEB">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033CEB" w:rsidRPr="008421F0" w:rsidRDefault="00033CEB" w:rsidP="00033CEB">
      <w:pPr>
        <w:rPr>
          <w:rFonts w:cs="Arial"/>
          <w:b/>
          <w:bCs/>
          <w:lang w:val="sr-Cyrl-RS" w:eastAsia="hr-HR"/>
        </w:rPr>
      </w:pPr>
    </w:p>
    <w:p w:rsidR="00033CEB" w:rsidRPr="000F6015" w:rsidRDefault="00033CEB" w:rsidP="00033CEB">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033CEB" w:rsidRPr="000F6015" w:rsidRDefault="00033CEB" w:rsidP="00033CEB">
      <w:pPr>
        <w:rPr>
          <w:rFonts w:cs="Arial"/>
          <w:iCs/>
          <w:lang w:eastAsia="hr-HR"/>
        </w:rPr>
      </w:pPr>
    </w:p>
    <w:p w:rsidR="00033CEB" w:rsidRPr="000F6015" w:rsidRDefault="00033CEB" w:rsidP="00033CEB">
      <w:pPr>
        <w:rPr>
          <w:rFonts w:cs="Arial"/>
          <w:iCs/>
          <w:lang w:val="sr-Latn-CS" w:eastAsia="hr-HR"/>
        </w:rPr>
      </w:pPr>
      <w:r w:rsidRPr="000F6015">
        <w:rPr>
          <w:rFonts w:cs="Arial"/>
          <w:iCs/>
          <w:lang w:val="sr-Latn-CS" w:eastAsia="hr-HR"/>
        </w:rPr>
        <w:t>Обавештени смо да Вам је .......................................... (у даљем тексту:</w:t>
      </w:r>
    </w:p>
    <w:p w:rsidR="00033CEB" w:rsidRPr="000F6015" w:rsidRDefault="00033CEB" w:rsidP="00033CEB">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033CEB" w:rsidRPr="000F6015" w:rsidRDefault="00033CEB" w:rsidP="00033CEB">
      <w:pPr>
        <w:rPr>
          <w:rFonts w:cs="Arial"/>
          <w:iCs/>
          <w:lang w:val="sr-Latn-CS" w:eastAsia="hr-HR"/>
        </w:rPr>
      </w:pPr>
      <w:r w:rsidRPr="000F6015">
        <w:rPr>
          <w:rFonts w:cs="Arial"/>
          <w:iCs/>
          <w:lang w:val="sr-Latn-CS" w:eastAsia="hr-HR"/>
        </w:rPr>
        <w:t>од ................ за .......................................................................... (опис посла)</w:t>
      </w:r>
    </w:p>
    <w:p w:rsidR="00033CEB" w:rsidRPr="000F6015" w:rsidRDefault="00033CEB" w:rsidP="00033CEB">
      <w:pPr>
        <w:rPr>
          <w:rFonts w:cs="Arial"/>
          <w:iCs/>
          <w:lang w:val="sr-Latn-CS" w:eastAsia="hr-HR"/>
        </w:rPr>
      </w:pPr>
      <w:r w:rsidRPr="000F6015">
        <w:rPr>
          <w:rFonts w:cs="Arial"/>
          <w:iCs/>
          <w:lang w:val="sr-Latn-CS" w:eastAsia="hr-HR"/>
        </w:rPr>
        <w:t>поднео своју понуду бр. ....................................................................дана ..................................................</w:t>
      </w:r>
    </w:p>
    <w:p w:rsidR="00033CEB" w:rsidRPr="008421F0" w:rsidRDefault="00033CEB" w:rsidP="00033CEB">
      <w:pPr>
        <w:rPr>
          <w:rFonts w:cs="Arial"/>
          <w:iCs/>
          <w:lang w:val="sr-Cyrl-R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033CEB" w:rsidRPr="000F6015" w:rsidRDefault="00033CEB" w:rsidP="00033CEB">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33CEB" w:rsidRPr="000F6015" w:rsidRDefault="00033CEB" w:rsidP="007E7A5E">
      <w:pPr>
        <w:widowControl w:val="0"/>
        <w:numPr>
          <w:ilvl w:val="0"/>
          <w:numId w:val="23"/>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033CEB" w:rsidRPr="000F6015" w:rsidRDefault="00033CEB" w:rsidP="007E7A5E">
      <w:pPr>
        <w:widowControl w:val="0"/>
        <w:numPr>
          <w:ilvl w:val="0"/>
          <w:numId w:val="23"/>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033CEB" w:rsidRPr="000F6015" w:rsidRDefault="00033CEB" w:rsidP="007E7A5E">
      <w:pPr>
        <w:widowControl w:val="0"/>
        <w:numPr>
          <w:ilvl w:val="0"/>
          <w:numId w:val="23"/>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033CEB" w:rsidRPr="000F6015" w:rsidRDefault="00033CEB" w:rsidP="007E7A5E">
      <w:pPr>
        <w:widowControl w:val="0"/>
        <w:numPr>
          <w:ilvl w:val="0"/>
          <w:numId w:val="23"/>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033CEB" w:rsidRPr="000F6015" w:rsidRDefault="00033CEB" w:rsidP="00033CEB">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33CEB" w:rsidRPr="000F6015" w:rsidRDefault="00033CEB" w:rsidP="00033CEB">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033CEB" w:rsidRPr="000F6015" w:rsidRDefault="00033CEB" w:rsidP="00033CEB">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033CEB" w:rsidRPr="000F6015" w:rsidRDefault="00033CEB" w:rsidP="00033CEB">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1F61EF" w:rsidRDefault="00033CEB" w:rsidP="00033CEB">
      <w:pPr>
        <w:ind w:left="7088"/>
        <w:rPr>
          <w:rFonts w:cs="Arial"/>
          <w:iCs/>
          <w:lang w:val="sr-Cyrl-RS" w:eastAsia="hr-HR"/>
        </w:rPr>
      </w:pPr>
      <w:r w:rsidRPr="000F6015">
        <w:rPr>
          <w:rFonts w:cs="Arial"/>
          <w:iCs/>
          <w:lang w:val="sr-Latn-CS" w:eastAsia="hr-HR"/>
        </w:rPr>
        <w:t>Потпис</w:t>
      </w:r>
    </w:p>
    <w:p w:rsidR="001F61EF" w:rsidRPr="00DA1512" w:rsidRDefault="001F61EF" w:rsidP="001F61EF">
      <w:pPr>
        <w:jc w:val="right"/>
        <w:rPr>
          <w:rFonts w:cs="Arial"/>
          <w:b/>
          <w:bCs/>
          <w:lang w:val="sr-Cyrl-RS" w:eastAsia="hr-HR"/>
        </w:rPr>
      </w:pPr>
      <w:r w:rsidRPr="00DA1512">
        <w:rPr>
          <w:rFonts w:cs="Arial"/>
          <w:b/>
          <w:bCs/>
          <w:lang w:val="sr-Cyrl-RS" w:eastAsia="hr-HR"/>
        </w:rPr>
        <w:lastRenderedPageBreak/>
        <w:t>ПРИЛОГ 3.</w:t>
      </w:r>
    </w:p>
    <w:p w:rsidR="001F61EF" w:rsidRPr="00DA1512" w:rsidRDefault="001F61EF" w:rsidP="001F61EF">
      <w:pPr>
        <w:rPr>
          <w:rFonts w:cs="Arial"/>
          <w:b/>
          <w:spacing w:val="-1"/>
          <w:lang w:val="sr-Cyrl-RS" w:eastAsia="hr-HR"/>
        </w:rPr>
      </w:pPr>
    </w:p>
    <w:p w:rsidR="001F61EF" w:rsidRPr="00DA1512" w:rsidRDefault="001F61EF" w:rsidP="001F61EF">
      <w:pPr>
        <w:rPr>
          <w:rFonts w:cs="Arial"/>
          <w:b/>
          <w:bCs/>
          <w:spacing w:val="-1"/>
          <w:lang w:val="sr-Cyrl-CS" w:eastAsia="hr-HR"/>
        </w:rPr>
      </w:pPr>
      <w:r w:rsidRPr="00DA1512">
        <w:rPr>
          <w:rFonts w:cs="Arial"/>
          <w:b/>
          <w:bCs/>
          <w:spacing w:val="-1"/>
          <w:lang w:val="hr-HR" w:eastAsia="hr-HR"/>
        </w:rPr>
        <w:t xml:space="preserve">ОБРАЗАЦ </w:t>
      </w:r>
      <w:r w:rsidRPr="00DA1512">
        <w:rPr>
          <w:rFonts w:cs="Arial"/>
          <w:b/>
          <w:bCs/>
          <w:spacing w:val="-1"/>
          <w:lang w:val="sr-Cyrl-CS" w:eastAsia="hr-HR"/>
        </w:rPr>
        <w:t>ГАРАНЦИЈЕ ЗА ПОВРАЋАЈ АВАНСА</w:t>
      </w:r>
    </w:p>
    <w:p w:rsidR="001F61EF" w:rsidRPr="00DA1512" w:rsidRDefault="001F61EF" w:rsidP="001F61EF">
      <w:pPr>
        <w:shd w:val="clear" w:color="auto" w:fill="FFFFFF"/>
        <w:rPr>
          <w:rFonts w:cs="Arial"/>
          <w:b/>
          <w:bCs/>
          <w:i/>
          <w:u w:val="single"/>
          <w:lang w:val="sr-Cyrl-CS" w:eastAsia="hr-HR"/>
        </w:rPr>
      </w:pPr>
      <w:r w:rsidRPr="00DA1512">
        <w:rPr>
          <w:rFonts w:cs="Arial"/>
          <w:b/>
          <w:bCs/>
          <w:i/>
          <w:u w:val="single"/>
          <w:lang w:val="sr-Cyrl-CS" w:eastAsia="hr-HR"/>
        </w:rPr>
        <w:t>(назив банке, адреса филијале издаваоца или огранка)</w:t>
      </w:r>
    </w:p>
    <w:p w:rsidR="001F61EF" w:rsidRPr="00DA1512" w:rsidRDefault="001F61EF" w:rsidP="001F61EF">
      <w:pPr>
        <w:rPr>
          <w:rFonts w:cs="Arial"/>
          <w:bCs/>
          <w:lang w:val="sr-Cyrl-CS" w:eastAsia="hr-HR"/>
        </w:rPr>
      </w:pPr>
      <w:r w:rsidRPr="00DA1512">
        <w:rPr>
          <w:rFonts w:cs="Arial"/>
          <w:bCs/>
          <w:spacing w:val="9"/>
          <w:lang w:val="sr-Cyrl-CS" w:eastAsia="hr-HR"/>
        </w:rPr>
        <w:t xml:space="preserve">за: </w:t>
      </w:r>
      <w:r w:rsidRPr="00DA1512">
        <w:rPr>
          <w:rFonts w:cs="Arial"/>
          <w:bCs/>
          <w:lang w:val="sr-Cyrl-CS" w:eastAsia="hr-HR"/>
        </w:rPr>
        <w:t xml:space="preserve">Јавно предузеће  "Електропривреда Србије"Београд </w:t>
      </w:r>
    </w:p>
    <w:p w:rsidR="001F61EF" w:rsidRPr="00DA1512" w:rsidRDefault="001F61EF" w:rsidP="001F61EF">
      <w:pPr>
        <w:rPr>
          <w:rFonts w:cs="Arial"/>
          <w:bCs/>
          <w:lang w:val="sr-Cyrl-CS" w:eastAsia="hr-HR"/>
        </w:rPr>
      </w:pPr>
      <w:r w:rsidRPr="00DA1512">
        <w:rPr>
          <w:rFonts w:cs="Arial"/>
          <w:bCs/>
          <w:lang w:val="sr-Cyrl-CS" w:eastAsia="hr-HR"/>
        </w:rPr>
        <w:t>Царице Милице 2</w:t>
      </w:r>
    </w:p>
    <w:p w:rsidR="001F61EF" w:rsidRPr="00DA1512" w:rsidRDefault="001F61EF" w:rsidP="001F61EF">
      <w:pPr>
        <w:shd w:val="clear" w:color="auto" w:fill="FFFFFF"/>
        <w:rPr>
          <w:rFonts w:cs="Arial"/>
          <w:bCs/>
          <w:lang w:val="sr-Cyrl-CS" w:eastAsia="hr-HR"/>
        </w:rPr>
      </w:pPr>
      <w:r w:rsidRPr="00DA1512">
        <w:rPr>
          <w:rFonts w:cs="Arial"/>
          <w:bCs/>
          <w:lang w:val="sr-Cyrl-CS" w:eastAsia="hr-HR"/>
        </w:rPr>
        <w:t xml:space="preserve">Огранак ТЕНТ Београд – Обреновац </w:t>
      </w:r>
    </w:p>
    <w:p w:rsidR="001F61EF" w:rsidRPr="00DA1512" w:rsidRDefault="001F61EF" w:rsidP="001F61EF">
      <w:pPr>
        <w:shd w:val="clear" w:color="auto" w:fill="FFFFFF"/>
        <w:rPr>
          <w:rFonts w:cs="Arial"/>
          <w:bCs/>
          <w:lang w:val="sr-Cyrl-CS" w:eastAsia="hr-HR"/>
        </w:rPr>
      </w:pPr>
      <w:r w:rsidRPr="00DA1512">
        <w:rPr>
          <w:rFonts w:cs="Arial"/>
          <w:bCs/>
          <w:lang w:val="sr-Cyrl-CS" w:eastAsia="hr-HR"/>
        </w:rPr>
        <w:t>Богољуба Урошевића Црног 44, 11500 Обреновац</w:t>
      </w:r>
    </w:p>
    <w:p w:rsidR="001F61EF" w:rsidRPr="00DA1512" w:rsidRDefault="001F61EF" w:rsidP="001F61EF">
      <w:pPr>
        <w:shd w:val="clear" w:color="auto" w:fill="FFFFFF"/>
        <w:rPr>
          <w:rFonts w:cs="Arial"/>
          <w:b/>
          <w:spacing w:val="-2"/>
          <w:lang w:val="hr-HR" w:eastAsia="hr-HR"/>
        </w:rPr>
      </w:pPr>
      <w:r w:rsidRPr="00DA1512">
        <w:rPr>
          <w:rFonts w:cs="Arial"/>
          <w:b/>
          <w:spacing w:val="-2"/>
          <w:lang w:val="sr-Cyrl-CS" w:eastAsia="hr-HR"/>
        </w:rPr>
        <w:t>ГАРАНЦИЈА ЗА ПОВРАЋАЈ АВАНСА БР.................</w:t>
      </w:r>
    </w:p>
    <w:p w:rsidR="001F61EF" w:rsidRPr="00DA1512" w:rsidRDefault="001F61EF" w:rsidP="001F61EF">
      <w:pPr>
        <w:rPr>
          <w:rFonts w:cs="Arial"/>
          <w:iCs/>
          <w:lang w:val="sr-Cyrl-CS" w:eastAsia="hr-HR"/>
        </w:rPr>
      </w:pPr>
      <w:r w:rsidRPr="00DA1512">
        <w:rPr>
          <w:rFonts w:cs="Arial"/>
          <w:iCs/>
          <w:lang w:val="sr-Cyrl-CS" w:eastAsia="hr-HR"/>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1F61EF" w:rsidRPr="00DA1512" w:rsidRDefault="001F61EF" w:rsidP="001F61EF">
      <w:pPr>
        <w:rPr>
          <w:rFonts w:cs="Arial"/>
          <w:iCs/>
          <w:lang w:val="sr-Cyrl-CS" w:eastAsia="hr-HR"/>
        </w:rPr>
      </w:pPr>
    </w:p>
    <w:p w:rsidR="001F61EF" w:rsidRPr="00DA1512" w:rsidRDefault="001F61EF" w:rsidP="001F61EF">
      <w:pPr>
        <w:rPr>
          <w:rFonts w:cs="Arial"/>
          <w:iCs/>
          <w:lang w:val="sr-Cyrl-CS" w:eastAsia="hr-HR"/>
        </w:rPr>
      </w:pPr>
      <w:r w:rsidRPr="00DA1512">
        <w:rPr>
          <w:rFonts w:cs="Arial"/>
          <w:iCs/>
          <w:lang w:val="sr-Cyrl-CS" w:eastAsia="hr-HR"/>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1F61EF" w:rsidRPr="00DA1512" w:rsidRDefault="001F61EF" w:rsidP="001F61EF">
      <w:pPr>
        <w:rPr>
          <w:rFonts w:cs="Arial"/>
          <w:iCs/>
          <w:lang w:val="sr-Cyrl-CS" w:eastAsia="hr-HR"/>
        </w:rPr>
      </w:pPr>
      <w:r w:rsidRPr="00DA1512">
        <w:rPr>
          <w:rFonts w:cs="Arial"/>
          <w:iCs/>
          <w:lang w:val="sr-Cyrl-CS" w:eastAsia="hr-HR"/>
        </w:rPr>
        <w:t>(словима: ...........................................................................)</w:t>
      </w:r>
    </w:p>
    <w:p w:rsidR="001F61EF" w:rsidRPr="00DA1512" w:rsidRDefault="001F61EF" w:rsidP="001F61EF">
      <w:pPr>
        <w:rPr>
          <w:rFonts w:cs="Arial"/>
          <w:iCs/>
          <w:lang w:val="sr-Cyrl-CS" w:eastAsia="hr-HR"/>
        </w:rPr>
      </w:pPr>
      <w:r w:rsidRPr="00DA1512">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1F61EF" w:rsidRPr="00DA1512" w:rsidRDefault="001F61EF" w:rsidP="001F61EF">
      <w:pPr>
        <w:rPr>
          <w:rFonts w:cs="Arial"/>
          <w:iCs/>
          <w:lang w:val="sr-Cyrl-CS" w:eastAsia="hr-HR"/>
        </w:rPr>
      </w:pPr>
      <w:r w:rsidRPr="00DA1512">
        <w:rPr>
          <w:rFonts w:cs="Arial"/>
          <w:iCs/>
          <w:lang w:val="sr-Cyrl-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F61EF" w:rsidRPr="00DA1512" w:rsidRDefault="001F61EF" w:rsidP="001F61EF">
      <w:pPr>
        <w:rPr>
          <w:rFonts w:cs="Arial"/>
          <w:iCs/>
          <w:lang w:val="sr-Cyrl-CS" w:eastAsia="hr-HR"/>
        </w:rPr>
      </w:pPr>
      <w:r w:rsidRPr="00DA1512">
        <w:rPr>
          <w:rFonts w:cs="Arial"/>
          <w:iCs/>
          <w:lang w:val="sr-Cyrl-CS" w:eastAsia="hr-HR"/>
        </w:rPr>
        <w:t xml:space="preserve">Ваш захтев за плаћање ће такође бити прихваћен уколико нам буде поднет прописно шифрованом </w:t>
      </w:r>
      <w:r w:rsidRPr="00DA1512">
        <w:rPr>
          <w:rFonts w:cs="Arial"/>
          <w:iCs/>
          <w:lang w:val="sr-Latn-CS" w:eastAsia="hr-HR"/>
        </w:rPr>
        <w:t>SWIFT</w:t>
      </w:r>
      <w:r w:rsidRPr="00DA1512">
        <w:rPr>
          <w:rFonts w:cs="Arial"/>
          <w:iCs/>
          <w:lang w:val="sr-Cyrl-CS" w:eastAsia="hr-HR"/>
        </w:rPr>
        <w:t xml:space="preserve">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 (установу).</w:t>
      </w:r>
    </w:p>
    <w:p w:rsidR="001F61EF" w:rsidRPr="00DA1512" w:rsidRDefault="001F61EF" w:rsidP="001F61EF">
      <w:pPr>
        <w:rPr>
          <w:rFonts w:cs="Arial"/>
          <w:iCs/>
          <w:lang w:val="sr-Cyrl-CS" w:eastAsia="hr-HR"/>
        </w:rPr>
      </w:pPr>
      <w:r w:rsidRPr="00DA1512">
        <w:rPr>
          <w:rFonts w:cs="Arial"/>
          <w:iCs/>
          <w:lang w:val="sr-Cyrl-CS" w:eastAsia="hr-HR"/>
        </w:rPr>
        <w:t>Услов за сваки захтев и плаћање по овој гаранцији је, да је аванс, који је горе наведен, примљен на рачун Испоручиоца бр.....................................код (назив и адреса банке)</w:t>
      </w:r>
    </w:p>
    <w:p w:rsidR="001F61EF" w:rsidRPr="00DA1512" w:rsidRDefault="001F61EF" w:rsidP="001F61EF">
      <w:pPr>
        <w:rPr>
          <w:rFonts w:cs="Arial"/>
          <w:iCs/>
          <w:lang w:val="sr-Cyrl-CS" w:eastAsia="hr-HR"/>
        </w:rPr>
      </w:pPr>
      <w:r w:rsidRPr="00DA1512">
        <w:rPr>
          <w:rFonts w:cs="Arial"/>
          <w:iCs/>
          <w:lang w:val="sr-Cyrl-CS" w:eastAsia="hr-HR"/>
        </w:rPr>
        <w:t xml:space="preserve">Ова Гаранција важи најкасније до ............................................. Сагласно томе, захтев за плаћање по овој Гаранцији морамо примити  најкасније тог датума, или пре тог датума. </w:t>
      </w:r>
    </w:p>
    <w:p w:rsidR="001F61EF" w:rsidRPr="00DA1512" w:rsidRDefault="001F61EF" w:rsidP="001F61EF">
      <w:pPr>
        <w:rPr>
          <w:rFonts w:cs="Arial"/>
          <w:iCs/>
          <w:lang w:val="sr-Cyrl-CS" w:eastAsia="hr-HR"/>
        </w:rPr>
      </w:pPr>
      <w:r w:rsidRPr="00DA1512">
        <w:rPr>
          <w:rFonts w:cs="Arial"/>
          <w:iCs/>
          <w:lang w:val="sr-Cyrl-CS" w:eastAsia="hr-HR"/>
        </w:rPr>
        <w:t>Гаранција се издаје лично Вама и не може се преносити или асигнирати.</w:t>
      </w:r>
    </w:p>
    <w:p w:rsidR="001F61EF" w:rsidRPr="00DA1512" w:rsidRDefault="001F61EF" w:rsidP="001F61EF">
      <w:pPr>
        <w:rPr>
          <w:rFonts w:cs="Arial"/>
          <w:iCs/>
          <w:lang w:val="sr-Cyrl-CS" w:eastAsia="hr-HR"/>
        </w:rPr>
      </w:pPr>
    </w:p>
    <w:p w:rsidR="001F61EF" w:rsidRPr="00DA1512" w:rsidRDefault="001F61EF" w:rsidP="001F61EF">
      <w:pPr>
        <w:rPr>
          <w:rFonts w:cs="Arial"/>
          <w:iCs/>
          <w:lang w:val="sr-Cyrl-CS" w:eastAsia="hr-HR"/>
        </w:rPr>
      </w:pPr>
      <w:r w:rsidRPr="00DA1512">
        <w:rPr>
          <w:rFonts w:cs="Arial"/>
          <w:iCs/>
          <w:lang w:val="sr-Cyrl-CS" w:eastAsia="hr-HR"/>
        </w:rPr>
        <w:t>Ова Гаранција потпада под Једнообразна правила за гаранције на позив, Публикација бр.</w:t>
      </w:r>
      <w:r w:rsidRPr="00DA1512">
        <w:rPr>
          <w:rFonts w:cs="Arial"/>
          <w:iCs/>
          <w:lang w:val="sr-Latn-RS" w:eastAsia="hr-HR"/>
        </w:rPr>
        <w:t>7</w:t>
      </w:r>
      <w:r w:rsidRPr="00DA1512">
        <w:rPr>
          <w:rFonts w:cs="Arial"/>
          <w:iCs/>
          <w:lang w:val="sr-Cyrl-CS" w:eastAsia="hr-HR"/>
        </w:rPr>
        <w:t>58.МТК</w:t>
      </w:r>
    </w:p>
    <w:p w:rsidR="001F61EF" w:rsidRPr="00DA1512" w:rsidRDefault="001F61EF" w:rsidP="001F61EF">
      <w:pPr>
        <w:rPr>
          <w:rFonts w:cs="Arial"/>
          <w:iCs/>
          <w:lang w:val="sr-Cyrl-CS" w:eastAsia="hr-HR"/>
        </w:rPr>
      </w:pPr>
      <w:r w:rsidRPr="00DA1512">
        <w:rPr>
          <w:rFonts w:cs="Arial"/>
          <w:iCs/>
          <w:lang w:val="sr-Cyrl-CS" w:eastAsia="hr-HR"/>
        </w:rPr>
        <w:t xml:space="preserve">                                                                                               Потпис </w:t>
      </w:r>
    </w:p>
    <w:p w:rsidR="00033CEB" w:rsidRPr="007E2429" w:rsidRDefault="00033CEB" w:rsidP="001F61EF">
      <w:pPr>
        <w:ind w:left="7088"/>
        <w:jc w:val="left"/>
        <w:rPr>
          <w:rFonts w:cs="Arial"/>
          <w:iCs/>
          <w:lang w:eastAsia="hr-HR"/>
        </w:rPr>
      </w:pPr>
      <w:r>
        <w:rPr>
          <w:rFonts w:eastAsia="Calibri" w:cs="Arial"/>
        </w:rPr>
        <w:br w:type="page"/>
      </w:r>
    </w:p>
    <w:p w:rsidR="00033CEB" w:rsidRPr="008220BE" w:rsidRDefault="008421F0" w:rsidP="00033CEB">
      <w:pPr>
        <w:spacing w:before="0"/>
        <w:jc w:val="right"/>
        <w:outlineLvl w:val="1"/>
        <w:rPr>
          <w:rFonts w:cs="Arial"/>
          <w:b/>
        </w:rPr>
      </w:pPr>
      <w:proofErr w:type="gramStart"/>
      <w:r w:rsidRPr="009D13A4">
        <w:rPr>
          <w:rFonts w:cs="Arial"/>
          <w:b/>
        </w:rPr>
        <w:lastRenderedPageBreak/>
        <w:t xml:space="preserve">ПРИЛОГ </w:t>
      </w:r>
      <w:r w:rsidR="001F61EF">
        <w:rPr>
          <w:rFonts w:cs="Arial"/>
          <w:b/>
          <w:lang w:val="sr-Cyrl-RS"/>
        </w:rPr>
        <w:t>4</w:t>
      </w:r>
      <w:r w:rsidR="00033CEB" w:rsidRPr="009D13A4">
        <w:rPr>
          <w:rFonts w:cs="Arial"/>
          <w:b/>
        </w:rPr>
        <w:t>.</w:t>
      </w:r>
      <w:proofErr w:type="gramEnd"/>
    </w:p>
    <w:p w:rsidR="00033CEB" w:rsidRPr="008220BE" w:rsidRDefault="00033CEB" w:rsidP="00033CEB">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033CEB" w:rsidRPr="000F6015" w:rsidRDefault="00033CEB" w:rsidP="00033CEB">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Pr="00CA182E">
        <w:rPr>
          <w:rFonts w:cs="Arial"/>
          <w:b/>
          <w:bCs/>
          <w:i/>
          <w:lang w:eastAsia="hr-HR"/>
        </w:rPr>
        <w:tab/>
      </w:r>
    </w:p>
    <w:p w:rsidR="00033CEB" w:rsidRPr="000F6015" w:rsidRDefault="00033CEB" w:rsidP="00033CEB">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033CEB" w:rsidRPr="000F6015" w:rsidRDefault="00033CEB" w:rsidP="00033CEB">
      <w:pPr>
        <w:rPr>
          <w:rFonts w:cs="Arial"/>
          <w:bCs/>
          <w:lang w:val="sr-Cyrl-CS" w:eastAsia="hr-HR"/>
        </w:rPr>
      </w:pPr>
      <w:r>
        <w:rPr>
          <w:rFonts w:cs="Arial"/>
          <w:bCs/>
          <w:lang w:val="sr-Cyrl-CS" w:eastAsia="hr-HR"/>
        </w:rPr>
        <w:t>Царице Милице 2</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Default="00033CEB" w:rsidP="00033CEB">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033CEB" w:rsidRDefault="00033CEB" w:rsidP="00033CEB">
      <w:pPr>
        <w:shd w:val="clear" w:color="auto" w:fill="FFFFFF"/>
        <w:rPr>
          <w:rFonts w:cs="Arial"/>
          <w:b/>
          <w:lang w:eastAsia="hr-HR"/>
        </w:rPr>
      </w:pPr>
    </w:p>
    <w:p w:rsidR="00033CEB" w:rsidRPr="00C972A8" w:rsidRDefault="00033CEB" w:rsidP="00033CEB">
      <w:pPr>
        <w:shd w:val="clear" w:color="auto" w:fill="FFFFFF"/>
        <w:rPr>
          <w:rFonts w:cs="Arial"/>
          <w:b/>
          <w:spacing w:val="-2"/>
          <w:lang w:val="sr-Cyrl-RS"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033CEB" w:rsidRPr="000F6015" w:rsidRDefault="00033CEB" w:rsidP="00033CEB">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33CEB" w:rsidRPr="000F6015" w:rsidRDefault="00033CEB" w:rsidP="00033CEB">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33CEB" w:rsidRPr="000F6015" w:rsidRDefault="00033CEB" w:rsidP="00033CEB">
      <w:pPr>
        <w:rPr>
          <w:rFonts w:cs="Arial"/>
          <w:iCs/>
          <w:lang w:eastAsia="hr-HR"/>
        </w:rPr>
      </w:pPr>
      <w:r w:rsidRPr="000F6015">
        <w:rPr>
          <w:rFonts w:cs="Arial"/>
          <w:iCs/>
          <w:lang w:eastAsia="hr-HR"/>
        </w:rPr>
        <w:t>.................................................../износ у цифрама/</w:t>
      </w:r>
    </w:p>
    <w:p w:rsidR="00033CEB" w:rsidRPr="000F6015" w:rsidRDefault="00033CEB" w:rsidP="00033CEB">
      <w:pPr>
        <w:rPr>
          <w:rFonts w:cs="Arial"/>
          <w:iCs/>
          <w:lang w:eastAsia="hr-HR"/>
        </w:rPr>
      </w:pPr>
      <w:r w:rsidRPr="000F6015">
        <w:rPr>
          <w:rFonts w:cs="Arial"/>
          <w:iCs/>
          <w:lang w:eastAsia="hr-HR"/>
        </w:rPr>
        <w:t>(словима: ............................................................)</w:t>
      </w:r>
    </w:p>
    <w:p w:rsidR="00033CEB" w:rsidRPr="000F6015" w:rsidRDefault="00033CEB" w:rsidP="00033CEB">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33CEB" w:rsidRPr="000F6015" w:rsidRDefault="00033CEB" w:rsidP="00033CEB">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33CEB" w:rsidRPr="000F6015" w:rsidRDefault="00033CEB" w:rsidP="00033CEB">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33CEB" w:rsidRPr="000F6015" w:rsidRDefault="00033CEB" w:rsidP="00033CEB">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033CEB" w:rsidRPr="00C972A8" w:rsidRDefault="00033CEB" w:rsidP="00C972A8">
      <w:pPr>
        <w:rPr>
          <w:rFonts w:cs="Arial"/>
          <w:iCs/>
          <w:lang w:val="sr-Cyrl-RS"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033CEB" w:rsidRPr="000F6015" w:rsidRDefault="00C972A8" w:rsidP="00033CEB">
      <w:pPr>
        <w:rPr>
          <w:rFonts w:cs="Arial"/>
          <w:iCs/>
          <w:lang w:val="sr-Cyrl-CS" w:eastAsia="hr-HR"/>
        </w:rPr>
      </w:pPr>
      <w:r>
        <w:rPr>
          <w:rFonts w:cs="Arial"/>
          <w:iCs/>
          <w:lang w:val="sr-Cyrl-CS" w:eastAsia="hr-HR"/>
        </w:rPr>
        <w:t xml:space="preserve">                 </w:t>
      </w:r>
      <w:r w:rsidR="00033CEB" w:rsidRPr="000F6015">
        <w:rPr>
          <w:rFonts w:cs="Arial"/>
          <w:iCs/>
          <w:lang w:val="sr-Cyrl-CS" w:eastAsia="hr-HR"/>
        </w:rPr>
        <w:t xml:space="preserve">                                                                             Потпис </w:t>
      </w:r>
    </w:p>
    <w:p w:rsidR="00033CEB" w:rsidRPr="00C972A8" w:rsidRDefault="00B56577" w:rsidP="00B56577">
      <w:pPr>
        <w:spacing w:before="0"/>
        <w:jc w:val="left"/>
        <w:rPr>
          <w:rFonts w:eastAsia="Calibri" w:cs="Arial"/>
          <w:lang w:val="sr-Cyrl-RS"/>
        </w:rPr>
      </w:pPr>
      <w:r>
        <w:rPr>
          <w:rFonts w:eastAsia="Calibri" w:cs="Arial"/>
          <w:lang w:val="sr-Cyrl-RS"/>
        </w:rPr>
        <w:br w:type="page"/>
      </w:r>
    </w:p>
    <w:p w:rsidR="00033CEB" w:rsidRPr="00033CEB" w:rsidRDefault="00033CEB" w:rsidP="00033CEB">
      <w:pPr>
        <w:spacing w:before="0"/>
        <w:contextualSpacing/>
        <w:rPr>
          <w:rFonts w:eastAsia="Calibri" w:cs="Arial"/>
          <w:color w:val="00B0F0"/>
          <w:lang w:val="sr-Cyrl-RS"/>
        </w:rPr>
      </w:pPr>
    </w:p>
    <w:p w:rsidR="00033CEB" w:rsidRPr="007E2429" w:rsidRDefault="00033CEB" w:rsidP="00033CEB">
      <w:pPr>
        <w:spacing w:before="0"/>
        <w:jc w:val="right"/>
        <w:rPr>
          <w:rFonts w:cs="Arial"/>
          <w:b/>
        </w:rPr>
      </w:pPr>
      <w:proofErr w:type="gramStart"/>
      <w:r w:rsidRPr="009D13A4">
        <w:rPr>
          <w:rFonts w:cs="Arial"/>
          <w:b/>
        </w:rPr>
        <w:t xml:space="preserve">ПРИЛОГ </w:t>
      </w:r>
      <w:r w:rsidR="001F61EF">
        <w:rPr>
          <w:rFonts w:cs="Arial"/>
          <w:b/>
          <w:lang w:val="sr-Cyrl-RS"/>
        </w:rPr>
        <w:t>5</w:t>
      </w:r>
      <w:r w:rsidRPr="009D13A4">
        <w:rPr>
          <w:rFonts w:cs="Arial"/>
          <w:b/>
        </w:rPr>
        <w:t>.</w:t>
      </w:r>
      <w:proofErr w:type="gramEnd"/>
    </w:p>
    <w:p w:rsidR="00033CEB" w:rsidRPr="00503EF7" w:rsidRDefault="00033CEB" w:rsidP="00033CEB">
      <w:pPr>
        <w:spacing w:before="0"/>
        <w:jc w:val="right"/>
        <w:rPr>
          <w:rFonts w:cs="Arial"/>
          <w:b/>
          <w:highlight w:val="yellow"/>
        </w:rPr>
      </w:pPr>
      <w:r w:rsidRPr="007E2429">
        <w:rPr>
          <w:rFonts w:cs="Arial"/>
          <w:b/>
        </w:rPr>
        <w:t>*бакнарска гаранција за отклањање недостатака у гарантном периоду</w:t>
      </w:r>
    </w:p>
    <w:p w:rsidR="00033CEB" w:rsidRPr="00503EF7" w:rsidRDefault="00033CEB" w:rsidP="00033CEB">
      <w:pPr>
        <w:spacing w:before="0"/>
        <w:jc w:val="right"/>
        <w:rPr>
          <w:rFonts w:cs="Arial"/>
          <w:b/>
          <w:highlight w:val="yellow"/>
        </w:rPr>
      </w:pPr>
    </w:p>
    <w:p w:rsidR="00033CEB" w:rsidRPr="000F6015" w:rsidRDefault="00033CEB" w:rsidP="00033CEB">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033CEB" w:rsidRPr="000F6015" w:rsidRDefault="00033CEB" w:rsidP="00033CEB">
      <w:pPr>
        <w:rPr>
          <w:rFonts w:cs="Arial"/>
          <w:spacing w:val="9"/>
          <w:lang w:val="sr-Cyrl-CS" w:eastAsia="hr-HR"/>
        </w:rPr>
      </w:pPr>
    </w:p>
    <w:p w:rsidR="00033CEB" w:rsidRPr="000F6015" w:rsidRDefault="00033CEB" w:rsidP="00033CEB">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033CEB" w:rsidRPr="000F6015" w:rsidRDefault="00033CEB" w:rsidP="00033CEB">
      <w:pPr>
        <w:rPr>
          <w:rFonts w:cs="Arial"/>
          <w:bCs/>
          <w:lang w:val="sr-Cyrl-CS" w:eastAsia="hr-HR"/>
        </w:rPr>
      </w:pPr>
      <w:r>
        <w:rPr>
          <w:rFonts w:cs="Arial"/>
          <w:bCs/>
          <w:lang w:val="sr-Cyrl-CS" w:eastAsia="hr-HR"/>
        </w:rPr>
        <w:t>Царице Милице 2</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Pr="000F6015" w:rsidRDefault="00033CEB" w:rsidP="00033CEB">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033CEB" w:rsidRPr="000F6015" w:rsidRDefault="00033CEB" w:rsidP="00033CEB">
      <w:pPr>
        <w:shd w:val="clear" w:color="auto" w:fill="FFFFFF"/>
        <w:rPr>
          <w:rFonts w:cs="Arial"/>
          <w:b/>
          <w:bCs/>
          <w:spacing w:val="9"/>
          <w:lang w:val="sr-Cyrl-CS" w:eastAsia="hr-HR"/>
        </w:rPr>
      </w:pPr>
    </w:p>
    <w:p w:rsidR="00033CEB" w:rsidRPr="000F6015" w:rsidRDefault="00033CEB" w:rsidP="00033CEB">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033CEB" w:rsidRPr="000F6015" w:rsidRDefault="00033CEB" w:rsidP="00033CEB">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33CEB" w:rsidRPr="000F6015" w:rsidRDefault="00033CEB" w:rsidP="00033CEB">
      <w:pPr>
        <w:rPr>
          <w:rFonts w:cs="Arial"/>
          <w:iCs/>
          <w:lang w:val="sr-Cyrl-CS" w:eastAsia="hr-HR"/>
        </w:rPr>
      </w:pPr>
    </w:p>
    <w:p w:rsidR="00033CEB" w:rsidRPr="000F6015" w:rsidRDefault="00033CEB" w:rsidP="00033CEB">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33CEB" w:rsidRPr="000F6015" w:rsidRDefault="00033CEB" w:rsidP="00033CEB">
      <w:pPr>
        <w:rPr>
          <w:rFonts w:cs="Arial"/>
          <w:iCs/>
          <w:lang w:val="sr-Cyrl-CS" w:eastAsia="hr-HR"/>
        </w:rPr>
      </w:pPr>
      <w:r w:rsidRPr="000F6015">
        <w:rPr>
          <w:rFonts w:cs="Arial"/>
          <w:iCs/>
          <w:lang w:val="sr-Cyrl-CS" w:eastAsia="hr-HR"/>
        </w:rPr>
        <w:t>.................................................../износ у цифрама/</w:t>
      </w:r>
    </w:p>
    <w:p w:rsidR="00033CEB" w:rsidRPr="000F6015" w:rsidRDefault="00033CEB" w:rsidP="00033CEB">
      <w:pPr>
        <w:rPr>
          <w:rFonts w:cs="Arial"/>
          <w:iCs/>
          <w:lang w:val="sr-Cyrl-CS" w:eastAsia="hr-HR"/>
        </w:rPr>
      </w:pPr>
      <w:r w:rsidRPr="000F6015">
        <w:rPr>
          <w:rFonts w:cs="Arial"/>
          <w:iCs/>
          <w:lang w:val="sr-Cyrl-CS" w:eastAsia="hr-HR"/>
        </w:rPr>
        <w:t>(словима: ............................................................)</w:t>
      </w:r>
    </w:p>
    <w:p w:rsidR="00033CEB" w:rsidRPr="000F6015" w:rsidRDefault="00033CEB" w:rsidP="00033CEB">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33CEB" w:rsidRPr="000F6015" w:rsidRDefault="00033CEB" w:rsidP="00033CEB">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33CEB" w:rsidRPr="000F6015" w:rsidRDefault="00033CEB" w:rsidP="00033CEB">
      <w:pPr>
        <w:rPr>
          <w:rFonts w:cs="Arial"/>
          <w:iCs/>
          <w:lang w:val="sr-Cyrl-CS" w:eastAsia="hr-HR"/>
        </w:rPr>
      </w:pPr>
    </w:p>
    <w:p w:rsidR="00033CEB" w:rsidRPr="000F6015" w:rsidRDefault="00033CEB" w:rsidP="00033CEB">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33CEB" w:rsidRPr="000F6015" w:rsidRDefault="00033CEB" w:rsidP="00033CEB">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033CEB" w:rsidRPr="007E2429" w:rsidRDefault="00033CEB" w:rsidP="00033CEB">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033CEB" w:rsidRPr="002C3543" w:rsidRDefault="00033CEB" w:rsidP="00033CEB">
      <w:pPr>
        <w:spacing w:before="0"/>
        <w:rPr>
          <w:rFonts w:cs="Arial"/>
        </w:rPr>
      </w:pPr>
      <w:r w:rsidRPr="000F6015">
        <w:rPr>
          <w:rFonts w:cs="Arial"/>
          <w:iCs/>
          <w:lang w:val="sr-Cyrl-CS" w:eastAsia="hr-HR"/>
        </w:rPr>
        <w:t xml:space="preserve">                                                                                               Потпис</w:t>
      </w:r>
    </w:p>
    <w:p w:rsidR="00F9189E" w:rsidRPr="008421F0" w:rsidRDefault="00F9189E" w:rsidP="00B56577">
      <w:pPr>
        <w:spacing w:before="0"/>
        <w:jc w:val="left"/>
        <w:rPr>
          <w:rFonts w:cs="Arial"/>
          <w:color w:val="00B0F0"/>
          <w:lang w:val="sr-Cyrl-RS"/>
        </w:rPr>
      </w:pPr>
    </w:p>
    <w:p w:rsidR="00B740FF" w:rsidRPr="008421F0" w:rsidRDefault="00B740FF" w:rsidP="00B740FF">
      <w:pPr>
        <w:jc w:val="center"/>
        <w:rPr>
          <w:rFonts w:cs="Arial"/>
          <w:b/>
          <w:lang w:val="sr-Cyrl-RS"/>
        </w:rPr>
      </w:pPr>
      <w:r w:rsidRPr="009D13A4">
        <w:rPr>
          <w:rFonts w:cs="Arial"/>
          <w:b/>
          <w:lang w:val="sr-Cyrl-CS"/>
        </w:rPr>
        <w:lastRenderedPageBreak/>
        <w:t>ПРИЛОГ бр</w:t>
      </w:r>
      <w:r w:rsidR="008421F0" w:rsidRPr="009D13A4">
        <w:rPr>
          <w:rFonts w:cs="Arial"/>
          <w:b/>
        </w:rPr>
        <w:t>:</w:t>
      </w:r>
      <w:r w:rsidR="001F61EF">
        <w:rPr>
          <w:rFonts w:cs="Arial"/>
          <w:b/>
          <w:lang w:val="sr-Cyrl-RS"/>
        </w:rPr>
        <w:t xml:space="preserve"> 6</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8421F0" w:rsidRDefault="00771564" w:rsidP="00B740FF">
      <w:pPr>
        <w:rPr>
          <w:rFonts w:cs="Arial"/>
          <w:lang w:val="ru-RU"/>
        </w:rPr>
      </w:pPr>
      <w:r w:rsidRPr="008421F0">
        <w:rPr>
          <w:rFonts w:cs="Arial"/>
          <w:lang w:val="ru-RU"/>
        </w:rPr>
        <w:t xml:space="preserve">__________________________ </w:t>
      </w:r>
      <w:r w:rsidR="0041695B" w:rsidRPr="008421F0">
        <w:rPr>
          <w:rFonts w:cs="Arial"/>
          <w:lang w:val="ru-RU"/>
        </w:rPr>
        <w:t xml:space="preserve">                </w:t>
      </w:r>
      <w:r w:rsidRPr="008421F0">
        <w:rPr>
          <w:rFonts w:cs="Arial"/>
          <w:lang w:val="ru-RU"/>
        </w:rPr>
        <w:t xml:space="preserve">  </w:t>
      </w:r>
      <w:r w:rsidR="0041695B" w:rsidRPr="008421F0">
        <w:rPr>
          <w:rFonts w:cs="Arial"/>
          <w:lang w:val="ru-RU"/>
        </w:rPr>
        <w:t xml:space="preserve">             </w:t>
      </w:r>
      <w:r w:rsidRPr="008421F0">
        <w:rPr>
          <w:rFonts w:cs="Arial"/>
          <w:lang w:val="ru-RU"/>
        </w:rPr>
        <w:t>_________________________</w:t>
      </w:r>
    </w:p>
    <w:p w:rsidR="00B740FF" w:rsidRPr="008421F0" w:rsidRDefault="00B740FF" w:rsidP="00B740FF">
      <w:pPr>
        <w:rPr>
          <w:rFonts w:cs="Arial"/>
        </w:rPr>
      </w:pPr>
      <w:r w:rsidRPr="008421F0">
        <w:rPr>
          <w:rFonts w:cs="Arial"/>
          <w:lang w:val="ru-RU"/>
        </w:rPr>
        <w:t xml:space="preserve">(Назив правног  лица)    </w:t>
      </w:r>
      <w:r w:rsidRPr="008421F0">
        <w:rPr>
          <w:rFonts w:cs="Arial"/>
          <w:lang w:val="ru-RU"/>
        </w:rPr>
        <w:tab/>
      </w:r>
      <w:r w:rsidR="0041695B" w:rsidRPr="008421F0">
        <w:rPr>
          <w:rFonts w:cs="Arial"/>
          <w:lang w:val="ru-RU"/>
        </w:rPr>
        <w:t xml:space="preserve">                             </w:t>
      </w:r>
      <w:r w:rsidRPr="008421F0">
        <w:rPr>
          <w:rFonts w:cs="Arial"/>
          <w:lang w:val="ru-RU"/>
        </w:rPr>
        <w:t xml:space="preserve">(Назив организационог дела </w:t>
      </w:r>
      <w:r w:rsidRPr="008421F0">
        <w:rPr>
          <w:rFonts w:cs="Arial"/>
        </w:rPr>
        <w:t>ЈП ЕПС)</w:t>
      </w:r>
    </w:p>
    <w:p w:rsidR="00B740FF" w:rsidRPr="008421F0" w:rsidRDefault="00B740FF" w:rsidP="00B740FF">
      <w:pPr>
        <w:rPr>
          <w:rFonts w:cs="Arial"/>
          <w:lang w:val="ru-RU"/>
        </w:rPr>
      </w:pPr>
      <w:r w:rsidRPr="008421F0">
        <w:rPr>
          <w:rFonts w:cs="Arial"/>
          <w:lang w:val="ru-RU"/>
        </w:rPr>
        <w:t xml:space="preserve">___________________________          </w:t>
      </w:r>
      <w:r w:rsidRPr="008421F0">
        <w:rPr>
          <w:rFonts w:cs="Arial"/>
          <w:lang w:val="ru-RU"/>
        </w:rPr>
        <w:tab/>
      </w:r>
      <w:r w:rsidRPr="008421F0">
        <w:rPr>
          <w:rFonts w:cs="Arial"/>
          <w:lang w:val="ru-RU"/>
        </w:rPr>
        <w:tab/>
        <w:t>_____________________________</w:t>
      </w:r>
    </w:p>
    <w:p w:rsidR="00B740FF" w:rsidRPr="008421F0" w:rsidRDefault="00B740FF" w:rsidP="00B740FF">
      <w:pPr>
        <w:rPr>
          <w:rFonts w:cs="Arial"/>
          <w:lang w:val="ru-RU"/>
        </w:rPr>
      </w:pPr>
      <w:r w:rsidRPr="008421F0">
        <w:rPr>
          <w:rFonts w:cs="Arial"/>
          <w:lang w:val="ru-RU"/>
        </w:rPr>
        <w:t xml:space="preserve"> (Адреса правног  лица) </w:t>
      </w:r>
      <w:r w:rsidRPr="008421F0">
        <w:rPr>
          <w:rFonts w:cs="Arial"/>
          <w:lang w:val="ru-RU"/>
        </w:rPr>
        <w:tab/>
      </w:r>
      <w:r w:rsidRPr="008421F0">
        <w:rPr>
          <w:rFonts w:cs="Arial"/>
          <w:lang w:val="ru-RU"/>
        </w:rPr>
        <w:tab/>
      </w:r>
      <w:r w:rsidR="0041695B" w:rsidRPr="008421F0">
        <w:rPr>
          <w:rFonts w:cs="Arial"/>
          <w:lang w:val="ru-RU"/>
        </w:rPr>
        <w:t xml:space="preserve">                 </w:t>
      </w:r>
      <w:r w:rsidRPr="008421F0">
        <w:rPr>
          <w:rFonts w:cs="Arial"/>
          <w:lang w:val="ru-RU"/>
        </w:rPr>
        <w:t xml:space="preserve">(Адреса организационог дела </w:t>
      </w:r>
      <w:r w:rsidRPr="008421F0">
        <w:rPr>
          <w:rFonts w:cs="Arial"/>
        </w:rPr>
        <w:t>ЈП ЕПС</w:t>
      </w:r>
      <w:r w:rsidRPr="008421F0">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335C32">
        <w:rPr>
          <w:rFonts w:cs="Arial"/>
          <w:color w:val="00B0F0"/>
          <w:lang w:val="ru-RU"/>
        </w:rPr>
        <w:t>налога за набавку</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 xml:space="preserve">____________________   </w:t>
      </w:r>
      <w:r w:rsidR="004C7B4A" w:rsidRPr="008421F0">
        <w:rPr>
          <w:rFonts w:cs="Arial"/>
          <w:lang w:val="ru-RU"/>
        </w:rPr>
        <w:t xml:space="preserve">   </w:t>
      </w:r>
      <w:r w:rsidRPr="008421F0">
        <w:rPr>
          <w:rFonts w:cs="Arial"/>
          <w:lang w:val="ru-RU"/>
        </w:rPr>
        <w:t>_</w:t>
      </w:r>
      <w:r w:rsidRPr="008421F0">
        <w:rPr>
          <w:rFonts w:cs="Arial"/>
        </w:rPr>
        <w:t>______________________</w:t>
      </w:r>
    </w:p>
    <w:p w:rsidR="004C7B4A" w:rsidRPr="008421F0" w:rsidRDefault="00B740FF" w:rsidP="00B740FF">
      <w:pPr>
        <w:rPr>
          <w:rFonts w:cs="Arial"/>
          <w:lang w:val="ru-RU"/>
        </w:rPr>
      </w:pPr>
      <w:r w:rsidRPr="008421F0">
        <w:rPr>
          <w:rFonts w:cs="Arial"/>
          <w:lang w:val="ru-RU"/>
        </w:rPr>
        <w:t xml:space="preserve">    (Име и презиме)</w:t>
      </w:r>
      <w:r w:rsidRPr="008421F0">
        <w:rPr>
          <w:rFonts w:cs="Arial"/>
          <w:lang w:val="ru-RU"/>
        </w:rPr>
        <w:tab/>
      </w:r>
      <w:r w:rsidRPr="008421F0">
        <w:rPr>
          <w:rFonts w:cs="Arial"/>
          <w:lang w:val="ru-RU"/>
        </w:rPr>
        <w:tab/>
      </w:r>
      <w:r w:rsidR="004C7B4A" w:rsidRPr="008421F0">
        <w:rPr>
          <w:rFonts w:cs="Arial"/>
          <w:lang w:val="ru-RU"/>
        </w:rPr>
        <w:t xml:space="preserve">   (Име и презиме)                   </w:t>
      </w:r>
      <w:r w:rsidRPr="008421F0">
        <w:rPr>
          <w:rFonts w:cs="Arial"/>
          <w:lang w:val="ru-RU"/>
        </w:rPr>
        <w:t>Руководилац пројекта/</w:t>
      </w:r>
    </w:p>
    <w:p w:rsidR="00B740FF" w:rsidRPr="008421F0" w:rsidRDefault="004C7B4A" w:rsidP="00B740FF">
      <w:pPr>
        <w:rPr>
          <w:rFonts w:cs="Arial"/>
          <w:lang w:val="ru-RU"/>
        </w:rPr>
      </w:pPr>
      <w:r w:rsidRPr="008421F0">
        <w:rPr>
          <w:rFonts w:cs="Arial"/>
          <w:lang w:val="ru-RU"/>
        </w:rPr>
        <w:t xml:space="preserve">                                                                                            </w:t>
      </w:r>
      <w:r w:rsidR="00B740FF" w:rsidRPr="008421F0">
        <w:rPr>
          <w:rFonts w:cs="Arial"/>
          <w:lang w:val="ru-RU"/>
        </w:rPr>
        <w:t>Одговорно лице по Решењу</w:t>
      </w:r>
    </w:p>
    <w:p w:rsidR="00B740FF" w:rsidRPr="008421F0" w:rsidRDefault="00B740FF" w:rsidP="00B740FF">
      <w:pPr>
        <w:rPr>
          <w:rFonts w:cs="Arial"/>
          <w:lang w:val="ru-RU"/>
        </w:rPr>
      </w:pPr>
    </w:p>
    <w:p w:rsidR="00B740FF" w:rsidRPr="008421F0"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_____________________</w:t>
      </w:r>
      <w:r w:rsidRPr="008421F0">
        <w:rPr>
          <w:rFonts w:cs="Arial"/>
        </w:rPr>
        <w:t xml:space="preserve">    ______________________</w:t>
      </w:r>
    </w:p>
    <w:p w:rsidR="00B740FF" w:rsidRPr="008421F0" w:rsidRDefault="00B740FF" w:rsidP="00B740FF">
      <w:pPr>
        <w:rPr>
          <w:rFonts w:cs="Arial"/>
          <w:lang w:val="ru-RU"/>
        </w:rPr>
      </w:pPr>
      <w:r w:rsidRPr="008421F0">
        <w:rPr>
          <w:rFonts w:cs="Arial"/>
          <w:lang w:val="ru-RU"/>
        </w:rPr>
        <w:t xml:space="preserve">    (Потпис)</w:t>
      </w:r>
      <w:r w:rsidRPr="008421F0">
        <w:rPr>
          <w:rFonts w:cs="Arial"/>
          <w:lang w:val="ru-RU"/>
        </w:rPr>
        <w:tab/>
      </w:r>
      <w:r w:rsidRPr="008421F0">
        <w:rPr>
          <w:rFonts w:cs="Arial"/>
          <w:lang w:val="ru-RU"/>
        </w:rPr>
        <w:tab/>
      </w:r>
      <w:r w:rsidRPr="008421F0">
        <w:rPr>
          <w:rFonts w:cs="Arial"/>
          <w:lang w:val="ru-RU"/>
        </w:rPr>
        <w:tab/>
        <w:t xml:space="preserve">        (Потпис)</w:t>
      </w:r>
      <w:r w:rsidR="004C7B4A" w:rsidRPr="008421F0">
        <w:rPr>
          <w:rFonts w:cs="Arial"/>
          <w:lang w:val="ru-RU"/>
        </w:rPr>
        <w:t xml:space="preserve">                      </w:t>
      </w:r>
      <w:r w:rsidRPr="008421F0">
        <w:rPr>
          <w:rFonts w:cs="Arial"/>
          <w:lang w:val="ru-RU"/>
        </w:rPr>
        <w:t>(Потпис и лиценцни печат)</w:t>
      </w:r>
    </w:p>
    <w:p w:rsidR="00B740FF" w:rsidRPr="003E5D47" w:rsidRDefault="00B740FF" w:rsidP="00B740FF">
      <w:pPr>
        <w:ind w:left="-284"/>
        <w:rPr>
          <w:rFonts w:cs="Arial"/>
          <w:color w:val="FF0000"/>
        </w:rPr>
      </w:pPr>
    </w:p>
    <w:p w:rsidR="00B740FF" w:rsidRPr="008421F0" w:rsidRDefault="00B740FF" w:rsidP="00B740FF">
      <w:pPr>
        <w:rPr>
          <w:rFonts w:cs="Arial"/>
          <w:lang w:val="ru-RU"/>
        </w:rPr>
      </w:pPr>
      <w:r w:rsidRPr="008421F0">
        <w:rPr>
          <w:rFonts w:cs="Arial"/>
          <w:vertAlign w:val="superscript"/>
          <w:lang w:val="ru-RU"/>
        </w:rPr>
        <w:t>1)</w:t>
      </w:r>
      <w:r w:rsidRPr="008421F0">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8421F0" w:rsidRDefault="00B740FF" w:rsidP="00B740FF">
      <w:pPr>
        <w:rPr>
          <w:rFonts w:cs="Arial"/>
        </w:rPr>
      </w:pPr>
      <w:r w:rsidRPr="008421F0">
        <w:rPr>
          <w:rFonts w:cs="Arial"/>
          <w:vertAlign w:val="superscript"/>
          <w:lang w:val="ru-RU"/>
        </w:rPr>
        <w:t>2)</w:t>
      </w:r>
      <w:r w:rsidRPr="008421F0">
        <w:rPr>
          <w:rFonts w:cs="Arial"/>
          <w:lang w:val="ru-RU"/>
        </w:rPr>
        <w:t xml:space="preserve">   потписује и печатира Надзорни орган за услуге инвестиционих пројеката</w:t>
      </w:r>
    </w:p>
    <w:p w:rsidR="00B740FF" w:rsidRPr="008421F0" w:rsidRDefault="00B740FF" w:rsidP="00B740FF">
      <w:pPr>
        <w:rPr>
          <w:rFonts w:cs="Arial"/>
          <w:lang w:val="sr-Cyrl-CS"/>
        </w:rPr>
      </w:pPr>
    </w:p>
    <w:p w:rsidR="00B740FF" w:rsidRPr="008421F0" w:rsidRDefault="00335C32" w:rsidP="00B740FF">
      <w:pPr>
        <w:rPr>
          <w:rFonts w:cs="Arial"/>
          <w:lang w:val="sr-Cyrl-CS"/>
        </w:rPr>
      </w:pPr>
      <w:r w:rsidRPr="008421F0">
        <w:rPr>
          <w:rFonts w:cs="Arial"/>
          <w:lang w:val="sr-Cyrl-CS"/>
        </w:rPr>
        <w:t>*</w:t>
      </w:r>
      <w:r w:rsidR="00B740FF" w:rsidRPr="008421F0">
        <w:rPr>
          <w:rFonts w:cs="Arial"/>
          <w:lang w:val="sr-Cyrl-CS"/>
        </w:rPr>
        <w:t>Појашњења: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Све означено плавом бојом усклађује се са предметом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Сви добављачи биће дужни да уз фактуру доставе и обострано потписани Записник.</w:t>
      </w:r>
    </w:p>
    <w:p w:rsidR="008421F0" w:rsidRDefault="00036C14" w:rsidP="00C972A8">
      <w:pPr>
        <w:spacing w:before="0"/>
        <w:rPr>
          <w:rFonts w:cs="Arial"/>
          <w:lang w:val="sr-Cyrl-RS"/>
        </w:rPr>
      </w:pPr>
      <w:r w:rsidRPr="008421F0">
        <w:rPr>
          <w:rFonts w:cs="Arial"/>
          <w:lang w:val="sr-Cyrl-CS"/>
        </w:rPr>
        <w:t>-</w:t>
      </w:r>
      <w:r w:rsidR="00B740FF" w:rsidRPr="008421F0">
        <w:rPr>
          <w:rFonts w:cs="Arial"/>
          <w:lang w:val="sr-Cyrl-CS"/>
        </w:rPr>
        <w:t>Обавеза Наручиоца је издавање писменог Налога за набавку без обзира на предмет набавке</w:t>
      </w:r>
      <w:r w:rsidR="00B740FF" w:rsidRPr="008421F0">
        <w:rPr>
          <w:rFonts w:cs="Arial"/>
        </w:rPr>
        <w:t>, сем у ситуацијама код испоруке добара када су уговором утврђени рокови.</w:t>
      </w: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Pr="00B56577" w:rsidRDefault="00B56577" w:rsidP="00C972A8">
      <w:pPr>
        <w:spacing w:before="0"/>
        <w:rPr>
          <w:rFonts w:cs="Arial"/>
          <w:lang w:val="sr-Cyrl-RS"/>
        </w:rPr>
      </w:pPr>
    </w:p>
    <w:p w:rsidR="008421F0" w:rsidRDefault="008421F0" w:rsidP="008421F0">
      <w:pPr>
        <w:numPr>
          <w:ilvl w:val="12"/>
          <w:numId w:val="0"/>
        </w:numPr>
        <w:tabs>
          <w:tab w:val="left" w:pos="7245"/>
        </w:tabs>
        <w:jc w:val="right"/>
        <w:rPr>
          <w:rFonts w:cs="Arial"/>
          <w:b/>
          <w:sz w:val="24"/>
          <w:szCs w:val="24"/>
          <w:lang w:eastAsia="hr-HR"/>
        </w:rPr>
      </w:pPr>
      <w:r w:rsidRPr="009D13A4">
        <w:rPr>
          <w:rFonts w:cs="Arial"/>
          <w:b/>
          <w:sz w:val="24"/>
          <w:szCs w:val="24"/>
          <w:lang w:eastAsia="hr-HR"/>
        </w:rPr>
        <w:lastRenderedPageBreak/>
        <w:t>ОБРАЗАЦ бр. 9.</w:t>
      </w:r>
    </w:p>
    <w:p w:rsidR="008421F0" w:rsidRDefault="008421F0" w:rsidP="008421F0">
      <w:pPr>
        <w:numPr>
          <w:ilvl w:val="12"/>
          <w:numId w:val="0"/>
        </w:numPr>
        <w:rPr>
          <w:rFonts w:cs="Arial"/>
          <w:b/>
          <w:sz w:val="24"/>
          <w:szCs w:val="24"/>
          <w:lang w:eastAsia="hr-HR"/>
        </w:rPr>
      </w:pPr>
    </w:p>
    <w:p w:rsidR="008421F0" w:rsidRDefault="008421F0" w:rsidP="008421F0">
      <w:pPr>
        <w:numPr>
          <w:ilvl w:val="12"/>
          <w:numId w:val="0"/>
        </w:numPr>
        <w:rPr>
          <w:rFonts w:cs="Arial"/>
          <w:b/>
          <w:sz w:val="24"/>
          <w:szCs w:val="24"/>
          <w:lang w:eastAsia="hr-HR"/>
        </w:rPr>
      </w:pPr>
    </w:p>
    <w:p w:rsidR="008421F0" w:rsidRPr="00336502" w:rsidRDefault="008421F0" w:rsidP="008421F0">
      <w:pPr>
        <w:numPr>
          <w:ilvl w:val="12"/>
          <w:numId w:val="0"/>
        </w:numPr>
        <w:rPr>
          <w:rFonts w:cs="Arial"/>
          <w:b/>
          <w:sz w:val="24"/>
          <w:szCs w:val="24"/>
          <w:lang w:eastAsia="hr-HR"/>
        </w:rPr>
      </w:pPr>
      <w:r w:rsidRPr="00336502">
        <w:rPr>
          <w:rFonts w:cs="Arial"/>
          <w:b/>
          <w:sz w:val="24"/>
          <w:szCs w:val="24"/>
          <w:lang w:eastAsia="hr-HR"/>
        </w:rPr>
        <w:t>ПОТВРД</w:t>
      </w:r>
      <w:r>
        <w:rPr>
          <w:rFonts w:cs="Arial"/>
          <w:b/>
          <w:sz w:val="24"/>
          <w:szCs w:val="24"/>
          <w:lang w:eastAsia="hr-HR"/>
        </w:rPr>
        <w:t>А</w:t>
      </w:r>
      <w:r w:rsidRPr="00336502">
        <w:rPr>
          <w:rFonts w:cs="Arial"/>
          <w:b/>
          <w:sz w:val="24"/>
          <w:szCs w:val="24"/>
          <w:lang w:eastAsia="hr-HR"/>
        </w:rPr>
        <w:t xml:space="preserve"> О ОБАВЉЕНОЈ ПОСЕТИ ОБЈЕКТУ НАРУЧИОЦА</w:t>
      </w:r>
    </w:p>
    <w:p w:rsidR="008421F0" w:rsidRDefault="008421F0" w:rsidP="008421F0">
      <w:pPr>
        <w:numPr>
          <w:ilvl w:val="12"/>
          <w:numId w:val="0"/>
        </w:numPr>
        <w:rPr>
          <w:rFonts w:cs="Arial"/>
          <w:sz w:val="24"/>
          <w:szCs w:val="24"/>
          <w:lang w:eastAsia="hr-HR"/>
        </w:rPr>
      </w:pPr>
      <w:r>
        <w:rPr>
          <w:rFonts w:cs="Arial"/>
          <w:sz w:val="24"/>
          <w:szCs w:val="24"/>
          <w:lang w:eastAsia="hr-HR"/>
        </w:rPr>
        <w:tab/>
      </w:r>
    </w:p>
    <w:p w:rsidR="008421F0" w:rsidRDefault="008421F0" w:rsidP="008421F0">
      <w:pPr>
        <w:numPr>
          <w:ilvl w:val="12"/>
          <w:numId w:val="0"/>
        </w:numPr>
        <w:rPr>
          <w:rFonts w:cs="Arial"/>
          <w:sz w:val="24"/>
          <w:szCs w:val="24"/>
          <w:lang w:eastAsia="hr-HR"/>
        </w:rPr>
      </w:pPr>
      <w:r>
        <w:rPr>
          <w:rFonts w:cs="Arial"/>
          <w:sz w:val="24"/>
          <w:szCs w:val="24"/>
          <w:lang w:eastAsia="hr-HR"/>
        </w:rPr>
        <w:tab/>
      </w:r>
    </w:p>
    <w:p w:rsidR="008421F0" w:rsidRPr="00A20E33" w:rsidRDefault="008421F0" w:rsidP="00A20E33">
      <w:pPr>
        <w:pStyle w:val="Header"/>
        <w:jc w:val="left"/>
        <w:rPr>
          <w:szCs w:val="24"/>
        </w:rPr>
      </w:pPr>
      <w:r>
        <w:rPr>
          <w:rFonts w:cs="Arial"/>
          <w:szCs w:val="24"/>
          <w:lang w:eastAsia="hr-HR"/>
        </w:rPr>
        <w:tab/>
      </w:r>
      <w:r w:rsidRPr="00231033">
        <w:rPr>
          <w:rFonts w:cs="Arial"/>
          <w:lang w:eastAsia="hr-HR"/>
        </w:rPr>
        <w:t xml:space="preserve">Дана ........................................... у складу са </w:t>
      </w:r>
      <w:r>
        <w:rPr>
          <w:rFonts w:cs="Arial"/>
          <w:lang w:eastAsia="hr-HR"/>
        </w:rPr>
        <w:t xml:space="preserve">захтевима из конкурсне документације и </w:t>
      </w:r>
      <w:r w:rsidRPr="00231033">
        <w:rPr>
          <w:rFonts w:cs="Arial"/>
          <w:lang w:eastAsia="hr-HR"/>
        </w:rPr>
        <w:t xml:space="preserve">позивом за подношење понуда </w:t>
      </w:r>
      <w:r w:rsidR="00A20E33">
        <w:rPr>
          <w:rFonts w:cs="Arial"/>
          <w:lang w:eastAsia="hr-HR"/>
        </w:rPr>
        <w:t xml:space="preserve">јавне набавке </w:t>
      </w:r>
      <w:r w:rsidR="00A20E33">
        <w:rPr>
          <w:rFonts w:cs="Arial"/>
          <w:lang w:val="sr-Cyrl-RS" w:eastAsia="hr-HR"/>
        </w:rPr>
        <w:t>добара:</w:t>
      </w:r>
      <w:r w:rsidR="00A20E33" w:rsidRPr="00A20E33">
        <w:rPr>
          <w:rFonts w:cs="Arial"/>
          <w:lang w:val="sr-Cyrl-RS"/>
        </w:rPr>
        <w:t xml:space="preserve"> </w:t>
      </w:r>
      <w:r w:rsidR="008A7A6B">
        <w:rPr>
          <w:rFonts w:cs="Arial"/>
          <w:lang w:val="sr-Cyrl-RS"/>
        </w:rPr>
        <w:t>Набавка роста блока А-4</w:t>
      </w:r>
      <w:r w:rsidR="00A20E33">
        <w:rPr>
          <w:rFonts w:cs="Arial"/>
          <w:lang w:eastAsia="hr-HR"/>
        </w:rPr>
        <w:t>, ЈН бр.</w:t>
      </w:r>
      <w:r w:rsidR="00F4348E">
        <w:rPr>
          <w:rFonts w:cs="Arial"/>
          <w:lang w:eastAsia="hr-HR"/>
        </w:rPr>
        <w:t>3000/</w:t>
      </w:r>
      <w:r w:rsidR="008A7A6B">
        <w:rPr>
          <w:rFonts w:cs="Arial"/>
          <w:lang w:val="sr-Cyrl-RS" w:eastAsia="hr-HR"/>
        </w:rPr>
        <w:t>0897</w:t>
      </w:r>
      <w:r w:rsidR="00F4348E">
        <w:rPr>
          <w:rFonts w:cs="Arial"/>
          <w:lang w:eastAsia="hr-HR"/>
        </w:rPr>
        <w:t>/2016 (</w:t>
      </w:r>
      <w:r w:rsidR="008A7A6B">
        <w:rPr>
          <w:rFonts w:cs="Arial"/>
          <w:lang w:val="sr-Cyrl-RS" w:eastAsia="hr-HR"/>
        </w:rPr>
        <w:t>1549</w:t>
      </w:r>
      <w:r>
        <w:rPr>
          <w:rFonts w:cs="Arial"/>
          <w:lang w:eastAsia="hr-HR"/>
        </w:rPr>
        <w:t>/2016)</w:t>
      </w:r>
      <w:r w:rsidRPr="00231033">
        <w:rPr>
          <w:rFonts w:cs="Arial"/>
          <w:lang w:eastAsia="hr-HR"/>
        </w:rPr>
        <w:t>, представник (име представника предузећа</w:t>
      </w:r>
      <w:proofErr w:type="gramStart"/>
      <w:r w:rsidRPr="00231033">
        <w:rPr>
          <w:rFonts w:cs="Arial"/>
          <w:lang w:eastAsia="hr-HR"/>
        </w:rPr>
        <w:t>) ......................</w:t>
      </w:r>
      <w:r w:rsidR="00A20E33">
        <w:rPr>
          <w:rFonts w:cs="Arial"/>
          <w:lang w:eastAsia="hr-HR"/>
        </w:rPr>
        <w:t>................</w:t>
      </w:r>
      <w:proofErr w:type="gramEnd"/>
      <w:r w:rsidRPr="00231033">
        <w:rPr>
          <w:rFonts w:cs="Arial"/>
          <w:lang w:eastAsia="hr-HR"/>
        </w:rPr>
        <w:t xml:space="preserve">  </w:t>
      </w:r>
      <w:proofErr w:type="gramStart"/>
      <w:r w:rsidRPr="00231033">
        <w:rPr>
          <w:rFonts w:cs="Arial"/>
          <w:lang w:eastAsia="hr-HR"/>
        </w:rPr>
        <w:t>предузећа</w:t>
      </w:r>
      <w:proofErr w:type="gramEnd"/>
      <w:r w:rsidRPr="00231033">
        <w:rPr>
          <w:rFonts w:cs="Arial"/>
          <w:lang w:eastAsia="hr-HR"/>
        </w:rPr>
        <w:t>, (назив фирме ) .....</w:t>
      </w:r>
      <w:r w:rsidR="00A20E33">
        <w:rPr>
          <w:rFonts w:cs="Arial"/>
          <w:lang w:eastAsia="hr-HR"/>
        </w:rPr>
        <w:t>........................</w:t>
      </w:r>
      <w:r w:rsidRPr="00231033">
        <w:rPr>
          <w:rFonts w:cs="Arial"/>
          <w:lang w:eastAsia="hr-HR"/>
        </w:rPr>
        <w:t xml:space="preserve">...................................................................., се на лицу места, </w:t>
      </w:r>
      <w:r>
        <w:rPr>
          <w:rFonts w:cs="Arial"/>
          <w:lang w:eastAsia="hr-HR"/>
        </w:rPr>
        <w:t xml:space="preserve">ЈП ЕПС Огранак ТЕНТ  Београд – Обреновац, </w:t>
      </w:r>
      <w:r w:rsidR="00A20E33">
        <w:rPr>
          <w:rFonts w:cs="Arial"/>
          <w:lang w:eastAsia="hr-HR"/>
        </w:rPr>
        <w:t xml:space="preserve">на локацији </w:t>
      </w:r>
      <w:r w:rsidR="00F4348E">
        <w:rPr>
          <w:rFonts w:cs="Arial"/>
          <w:lang w:val="sr-Cyrl-RS" w:eastAsia="hr-HR"/>
        </w:rPr>
        <w:t>ТЕНТ А</w:t>
      </w:r>
      <w:r w:rsidRPr="00231033">
        <w:rPr>
          <w:rFonts w:cs="Arial"/>
          <w:lang w:eastAsia="hr-HR"/>
        </w:rPr>
        <w:t>, детаљно упознао са објектом и предметом набавке.</w:t>
      </w:r>
    </w:p>
    <w:p w:rsidR="008421F0" w:rsidRPr="00231033" w:rsidRDefault="008421F0" w:rsidP="008421F0">
      <w:pPr>
        <w:numPr>
          <w:ilvl w:val="12"/>
          <w:numId w:val="0"/>
        </w:numPr>
        <w:rPr>
          <w:rFonts w:cs="Arial"/>
          <w:lang w:eastAsia="hr-HR"/>
        </w:rPr>
      </w:pPr>
      <w:r w:rsidRPr="00231033">
        <w:rPr>
          <w:rFonts w:cs="Arial"/>
          <w:lang w:eastAsia="hr-HR"/>
        </w:rPr>
        <w:tab/>
      </w:r>
    </w:p>
    <w:p w:rsidR="008421F0" w:rsidRPr="00231033" w:rsidRDefault="008421F0" w:rsidP="008421F0">
      <w:pPr>
        <w:numPr>
          <w:ilvl w:val="12"/>
          <w:numId w:val="0"/>
        </w:numPr>
        <w:rPr>
          <w:rFonts w:cs="Arial"/>
          <w:lang w:eastAsia="hr-HR"/>
        </w:rPr>
      </w:pPr>
      <w:r w:rsidRPr="00231033">
        <w:rPr>
          <w:rFonts w:cs="Arial"/>
          <w:lang w:eastAsia="hr-HR"/>
        </w:rPr>
        <w:tab/>
      </w:r>
    </w:p>
    <w:p w:rsidR="008421F0" w:rsidRPr="00231033" w:rsidRDefault="008421F0" w:rsidP="008421F0">
      <w:pPr>
        <w:numPr>
          <w:ilvl w:val="12"/>
          <w:numId w:val="0"/>
        </w:numPr>
        <w:rPr>
          <w:rFonts w:cs="Arial"/>
          <w:lang w:eastAsia="hr-HR"/>
        </w:rPr>
      </w:pPr>
      <w:r>
        <w:rPr>
          <w:rFonts w:cs="Arial"/>
          <w:lang w:eastAsia="hr-HR"/>
        </w:rPr>
        <w:tab/>
        <w:t>Понуђач</w:t>
      </w:r>
      <w:r w:rsidRPr="00231033">
        <w:rPr>
          <w:rFonts w:cs="Arial"/>
          <w:lang w:eastAsia="hr-HR"/>
        </w:rPr>
        <w:t xml:space="preserve">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8421F0" w:rsidRPr="00231033" w:rsidRDefault="008421F0" w:rsidP="008421F0">
      <w:pPr>
        <w:numPr>
          <w:ilvl w:val="12"/>
          <w:numId w:val="0"/>
        </w:numPr>
        <w:rPr>
          <w:rFonts w:cs="Arial"/>
          <w:lang w:eastAsia="hr-HR"/>
        </w:rPr>
      </w:pPr>
      <w:r w:rsidRPr="00231033">
        <w:rPr>
          <w:rFonts w:cs="Arial"/>
          <w:lang w:eastAsia="hr-HR"/>
        </w:rPr>
        <w:tab/>
      </w:r>
    </w:p>
    <w:p w:rsidR="008421F0" w:rsidRPr="00C972A8" w:rsidRDefault="008421F0" w:rsidP="008421F0">
      <w:pPr>
        <w:numPr>
          <w:ilvl w:val="12"/>
          <w:numId w:val="0"/>
        </w:numPr>
        <w:rPr>
          <w:rFonts w:cs="Arial"/>
          <w:lang w:val="sr-Cyrl-RS" w:eastAsia="hr-HR"/>
        </w:rPr>
      </w:pPr>
      <w:r w:rsidRPr="00231033">
        <w:rPr>
          <w:rFonts w:cs="Arial"/>
          <w:lang w:eastAsia="hr-HR"/>
        </w:rPr>
        <w:tab/>
      </w:r>
    </w:p>
    <w:p w:rsidR="008421F0" w:rsidRPr="00231033" w:rsidRDefault="008421F0" w:rsidP="008421F0">
      <w:pPr>
        <w:numPr>
          <w:ilvl w:val="12"/>
          <w:numId w:val="0"/>
        </w:numPr>
        <w:rPr>
          <w:rFonts w:cs="Arial"/>
          <w:lang w:eastAsia="hr-HR"/>
        </w:rPr>
      </w:pPr>
      <w:r w:rsidRPr="00231033">
        <w:rPr>
          <w:rFonts w:cs="Arial"/>
          <w:lang w:eastAsia="hr-HR"/>
        </w:rPr>
        <w:tab/>
        <w:t>Потпис представника Понуђача: ......................................................................</w:t>
      </w:r>
    </w:p>
    <w:p w:rsidR="008421F0" w:rsidRPr="00231033" w:rsidRDefault="008421F0" w:rsidP="008421F0">
      <w:pPr>
        <w:numPr>
          <w:ilvl w:val="12"/>
          <w:numId w:val="0"/>
        </w:numPr>
        <w:rPr>
          <w:rFonts w:cs="Arial"/>
          <w:lang w:eastAsia="hr-HR"/>
        </w:rPr>
      </w:pPr>
      <w:r w:rsidRPr="00231033">
        <w:rPr>
          <w:rFonts w:cs="Arial"/>
          <w:lang w:eastAsia="hr-HR"/>
        </w:rPr>
        <w:tab/>
      </w:r>
    </w:p>
    <w:p w:rsidR="008421F0" w:rsidRPr="00231033" w:rsidRDefault="008421F0" w:rsidP="008421F0">
      <w:pPr>
        <w:numPr>
          <w:ilvl w:val="12"/>
          <w:numId w:val="0"/>
        </w:numPr>
        <w:rPr>
          <w:rFonts w:cs="Arial"/>
          <w:lang w:eastAsia="hr-HR"/>
        </w:rPr>
      </w:pPr>
      <w:r w:rsidRPr="00231033">
        <w:rPr>
          <w:rFonts w:cs="Arial"/>
          <w:lang w:eastAsia="hr-HR"/>
        </w:rPr>
        <w:tab/>
        <w:t>Потврђује да се Понуђач упознао са објектом и предметом набавке.</w:t>
      </w:r>
    </w:p>
    <w:p w:rsidR="008421F0" w:rsidRPr="00231033" w:rsidRDefault="008421F0" w:rsidP="008421F0">
      <w:pPr>
        <w:numPr>
          <w:ilvl w:val="12"/>
          <w:numId w:val="0"/>
        </w:numPr>
        <w:rPr>
          <w:rFonts w:cs="Arial"/>
          <w:lang w:eastAsia="hr-HR"/>
        </w:rPr>
      </w:pPr>
      <w:r w:rsidRPr="00231033">
        <w:rPr>
          <w:rFonts w:cs="Arial"/>
          <w:lang w:eastAsia="hr-HR"/>
        </w:rPr>
        <w:tab/>
      </w:r>
    </w:p>
    <w:p w:rsidR="008421F0" w:rsidRPr="00231033" w:rsidRDefault="008421F0" w:rsidP="008421F0">
      <w:pPr>
        <w:numPr>
          <w:ilvl w:val="12"/>
          <w:numId w:val="0"/>
        </w:numPr>
        <w:rPr>
          <w:rFonts w:cs="Arial"/>
          <w:lang w:eastAsia="hr-HR"/>
        </w:rPr>
      </w:pPr>
      <w:r w:rsidRPr="00231033">
        <w:rPr>
          <w:rFonts w:cs="Arial"/>
          <w:lang w:eastAsia="hr-HR"/>
        </w:rPr>
        <w:tab/>
        <w:t>........................................................................................................</w:t>
      </w:r>
    </w:p>
    <w:p w:rsidR="008421F0" w:rsidRPr="00231033" w:rsidRDefault="008421F0" w:rsidP="008421F0">
      <w:pPr>
        <w:numPr>
          <w:ilvl w:val="12"/>
          <w:numId w:val="0"/>
        </w:numPr>
        <w:rPr>
          <w:rFonts w:cs="Arial"/>
          <w:lang w:eastAsia="hr-HR"/>
        </w:rPr>
      </w:pPr>
      <w:r w:rsidRPr="00231033">
        <w:rPr>
          <w:rFonts w:cs="Arial"/>
          <w:lang w:eastAsia="hr-HR"/>
        </w:rPr>
        <w:tab/>
        <w:t>( Потпис представника Наручиоца)</w:t>
      </w:r>
    </w:p>
    <w:p w:rsidR="008421F0" w:rsidRPr="00231033" w:rsidRDefault="008421F0" w:rsidP="008421F0">
      <w:pPr>
        <w:numPr>
          <w:ilvl w:val="12"/>
          <w:numId w:val="0"/>
        </w:numPr>
        <w:rPr>
          <w:rFonts w:cs="Arial"/>
          <w:lang w:eastAsia="hr-HR"/>
        </w:rPr>
      </w:pPr>
      <w:r w:rsidRPr="00231033">
        <w:rPr>
          <w:rFonts w:cs="Arial"/>
          <w:lang w:eastAsia="hr-HR"/>
        </w:rPr>
        <w:tab/>
      </w:r>
    </w:p>
    <w:p w:rsidR="008421F0" w:rsidRPr="00C972A8" w:rsidRDefault="008421F0" w:rsidP="008421F0">
      <w:pPr>
        <w:numPr>
          <w:ilvl w:val="12"/>
          <w:numId w:val="0"/>
        </w:numPr>
        <w:rPr>
          <w:rFonts w:cs="Arial"/>
          <w:lang w:val="sr-Cyrl-RS" w:eastAsia="hr-HR"/>
        </w:rPr>
      </w:pPr>
    </w:p>
    <w:p w:rsidR="008421F0" w:rsidRPr="00231033" w:rsidRDefault="008421F0" w:rsidP="008421F0">
      <w:pPr>
        <w:numPr>
          <w:ilvl w:val="12"/>
          <w:numId w:val="0"/>
        </w:numPr>
        <w:rPr>
          <w:rFonts w:cs="Arial"/>
          <w:lang w:eastAsia="hr-HR"/>
        </w:rPr>
      </w:pPr>
      <w:r w:rsidRPr="00231033">
        <w:rPr>
          <w:rFonts w:cs="Arial"/>
          <w:lang w:eastAsia="hr-HR"/>
        </w:rPr>
        <w:tab/>
        <w:t>Напомена:</w:t>
      </w:r>
    </w:p>
    <w:p w:rsidR="008421F0" w:rsidRPr="00231033" w:rsidRDefault="008421F0" w:rsidP="008421F0">
      <w:pPr>
        <w:numPr>
          <w:ilvl w:val="12"/>
          <w:numId w:val="0"/>
        </w:numPr>
        <w:rPr>
          <w:rFonts w:cs="Arial"/>
          <w:lang w:eastAsia="hr-HR"/>
        </w:rPr>
      </w:pPr>
      <w:r w:rsidRPr="00231033">
        <w:rPr>
          <w:rFonts w:cs="Arial"/>
          <w:lang w:eastAsia="hr-HR"/>
        </w:rPr>
        <w:tab/>
        <w:t xml:space="preserve">* Потврда је обавезан и саставни је део понуде и уговора. </w:t>
      </w:r>
      <w:proofErr w:type="gramStart"/>
      <w:r w:rsidRPr="00231033">
        <w:rPr>
          <w:rFonts w:cs="Arial"/>
          <w:lang w:eastAsia="hr-HR"/>
        </w:rPr>
        <w:t>Без њега се понуда сматра неп</w:t>
      </w:r>
      <w:r w:rsidR="00465B73">
        <w:rPr>
          <w:rFonts w:cs="Arial"/>
          <w:lang w:eastAsia="hr-HR"/>
        </w:rPr>
        <w:t>рихватљивом</w:t>
      </w:r>
      <w:r w:rsidRPr="00231033">
        <w:rPr>
          <w:rFonts w:cs="Arial"/>
          <w:lang w:eastAsia="hr-HR"/>
        </w:rPr>
        <w:t>.</w:t>
      </w:r>
      <w:proofErr w:type="gramEnd"/>
    </w:p>
    <w:p w:rsidR="008421F0" w:rsidRPr="008421F0" w:rsidRDefault="008421F0" w:rsidP="00335C32">
      <w:pPr>
        <w:spacing w:before="0"/>
        <w:rPr>
          <w:rFonts w:cs="Arial"/>
          <w:lang w:val="sr-Cyrl-RS"/>
        </w:rPr>
      </w:pPr>
    </w:p>
    <w:p w:rsidR="00B740FF" w:rsidRPr="00335C32" w:rsidRDefault="00343A18" w:rsidP="007E7A5E">
      <w:pPr>
        <w:pStyle w:val="KDPodnaslov1"/>
        <w:numPr>
          <w:ilvl w:val="0"/>
          <w:numId w:val="23"/>
        </w:numPr>
        <w:spacing w:before="0"/>
        <w:rPr>
          <w:rFonts w:cs="Arial"/>
          <w:color w:val="FF0000"/>
        </w:rPr>
      </w:pPr>
      <w:r w:rsidRPr="00335C32">
        <w:rPr>
          <w:rFonts w:eastAsia="Arial Unicode MS" w:cs="Arial"/>
          <w:color w:val="FF0000"/>
        </w:rPr>
        <w:br w:type="page"/>
      </w:r>
      <w:bookmarkStart w:id="277" w:name="_Toc442559948"/>
    </w:p>
    <w:p w:rsidR="00343A18" w:rsidRPr="00F10346" w:rsidRDefault="00343A18" w:rsidP="007E7A5E">
      <w:pPr>
        <w:pStyle w:val="KDPodnaslov1"/>
        <w:numPr>
          <w:ilvl w:val="0"/>
          <w:numId w:val="24"/>
        </w:numPr>
        <w:spacing w:before="0"/>
        <w:jc w:val="center"/>
        <w:rPr>
          <w:rFonts w:cs="Arial"/>
        </w:rPr>
      </w:pPr>
      <w:r w:rsidRPr="00F10346">
        <w:rPr>
          <w:rFonts w:cs="Arial"/>
        </w:rPr>
        <w:lastRenderedPageBreak/>
        <w:t>МОДЕЛ УГОВОРА</w:t>
      </w:r>
      <w:bookmarkEnd w:id="277"/>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D711FC" w:rsidRPr="00F10346" w:rsidRDefault="00D711FC" w:rsidP="00D711FC">
      <w:pPr>
        <w:jc w:val="center"/>
        <w:rPr>
          <w:rFonts w:cs="Arial"/>
          <w:b/>
        </w:rPr>
      </w:pPr>
      <w:r w:rsidRPr="00F10346">
        <w:rPr>
          <w:b/>
        </w:rPr>
        <w:t>УГОВОР О КУПОПРОДАЈИ</w:t>
      </w:r>
      <w:r>
        <w:rPr>
          <w:b/>
          <w:lang w:val="sr-Cyrl-RS"/>
        </w:rPr>
        <w:t xml:space="preserve"> </w:t>
      </w:r>
      <w:proofErr w:type="gramStart"/>
      <w:r w:rsidRPr="00F10346">
        <w:rPr>
          <w:rFonts w:cs="Arial"/>
          <w:b/>
        </w:rPr>
        <w:t>ДОБАРА</w:t>
      </w:r>
      <w:r w:rsidRPr="00F10346">
        <w:rPr>
          <w:rFonts w:cs="Arial"/>
          <w:b/>
          <w:color w:val="00B0F0"/>
        </w:rPr>
        <w:t xml:space="preserve"> </w:t>
      </w:r>
      <w:r>
        <w:rPr>
          <w:rFonts w:cs="Arial"/>
          <w:b/>
          <w:color w:val="00B0F0"/>
          <w:lang w:val="sr-Cyrl-RS"/>
        </w:rPr>
        <w:t>:</w:t>
      </w:r>
      <w:proofErr w:type="gramEnd"/>
      <w:r w:rsidRPr="00A20E33">
        <w:rPr>
          <w:rFonts w:cs="Arial"/>
          <w:lang w:val="sr-Cyrl-RS"/>
        </w:rPr>
        <w:t xml:space="preserve"> </w:t>
      </w:r>
      <w:r>
        <w:rPr>
          <w:rFonts w:cs="Arial"/>
          <w:lang w:val="sr-Cyrl-RS" w:eastAsia="ar-SA"/>
        </w:rPr>
        <w:t>Набавка роста блока А-4</w:t>
      </w:r>
    </w:p>
    <w:p w:rsidR="008421F0" w:rsidRPr="00765DB9" w:rsidRDefault="008421F0" w:rsidP="008421F0">
      <w:pPr>
        <w:tabs>
          <w:tab w:val="left" w:pos="567"/>
        </w:tabs>
        <w:spacing w:before="0"/>
        <w:rPr>
          <w:rFonts w:cs="Arial"/>
        </w:rPr>
      </w:pPr>
    </w:p>
    <w:p w:rsidR="00343A18" w:rsidRPr="008421F0" w:rsidRDefault="00343A18"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8676C7" w:rsidRPr="00EE23EA" w:rsidRDefault="008676C7" w:rsidP="008676C7">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 из</w:t>
      </w:r>
      <w:proofErr w:type="gramEnd"/>
      <w:r w:rsidRPr="00EE23EA">
        <w:rPr>
          <w:rFonts w:ascii="Arial"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sidRPr="00EE23EA">
        <w:rPr>
          <w:rFonts w:ascii="Arial" w:hAnsi="Arial" w:cs="Arial"/>
        </w:rPr>
        <w:t>екон</w:t>
      </w:r>
      <w:proofErr w:type="gramEnd"/>
      <w:r w:rsidRPr="00EE23EA">
        <w:rPr>
          <w:rFonts w:ascii="Arial" w:hAnsi="Arial" w:cs="Arial"/>
        </w:rPr>
        <w:t>. (у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123395">
      <w:pPr>
        <w:pStyle w:val="ListParagraph"/>
        <w:numPr>
          <w:ilvl w:val="0"/>
          <w:numId w:val="7"/>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Default="00343A18" w:rsidP="00343A18">
      <w:pPr>
        <w:pStyle w:val="KDParagraf"/>
        <w:spacing w:before="0"/>
        <w:rPr>
          <w:rFonts w:cs="Arial"/>
          <w:lang w:val="sr-Cyrl-RS"/>
        </w:rPr>
      </w:pPr>
    </w:p>
    <w:p w:rsidR="008A7A6B" w:rsidRDefault="008A7A6B" w:rsidP="00343A18">
      <w:pPr>
        <w:pStyle w:val="KDParagraf"/>
        <w:spacing w:before="0"/>
        <w:rPr>
          <w:rFonts w:cs="Arial"/>
          <w:lang w:val="sr-Cyrl-RS"/>
        </w:rPr>
      </w:pPr>
    </w:p>
    <w:p w:rsidR="008A7A6B" w:rsidRDefault="008A7A6B" w:rsidP="00343A18">
      <w:pPr>
        <w:pStyle w:val="KDParagraf"/>
        <w:spacing w:before="0"/>
        <w:rPr>
          <w:rFonts w:cs="Arial"/>
          <w:lang w:val="sr-Cyrl-RS"/>
        </w:rPr>
      </w:pPr>
    </w:p>
    <w:p w:rsidR="008A7A6B" w:rsidRDefault="008A7A6B" w:rsidP="00343A18">
      <w:pPr>
        <w:pStyle w:val="KDParagraf"/>
        <w:spacing w:before="0"/>
        <w:rPr>
          <w:rFonts w:cs="Arial"/>
          <w:lang w:val="sr-Latn-RS"/>
        </w:rPr>
      </w:pPr>
    </w:p>
    <w:p w:rsidR="00D711FC" w:rsidRDefault="00D711FC" w:rsidP="00343A18">
      <w:pPr>
        <w:pStyle w:val="KDParagraf"/>
        <w:spacing w:before="0"/>
        <w:rPr>
          <w:rFonts w:cs="Arial"/>
          <w:lang w:val="sr-Latn-RS"/>
        </w:rPr>
      </w:pPr>
    </w:p>
    <w:p w:rsidR="00D711FC" w:rsidRPr="00D711FC" w:rsidRDefault="00D711FC" w:rsidP="00343A18">
      <w:pPr>
        <w:pStyle w:val="KDParagraf"/>
        <w:spacing w:before="0"/>
        <w:rPr>
          <w:rFonts w:cs="Arial"/>
          <w:lang w:val="sr-Latn-RS"/>
        </w:rPr>
      </w:pPr>
    </w:p>
    <w:p w:rsidR="00343A18" w:rsidRPr="00F10346" w:rsidRDefault="00343A18" w:rsidP="00343A18">
      <w:pPr>
        <w:pStyle w:val="KDParagraf"/>
        <w:spacing w:before="0"/>
        <w:rPr>
          <w:rFonts w:cs="Arial"/>
        </w:rPr>
      </w:pPr>
      <w:r w:rsidRPr="00F10346">
        <w:rPr>
          <w:rFonts w:cs="Arial"/>
        </w:rPr>
        <w:lastRenderedPageBreak/>
        <w:t>Уговорне стране констатују:</w:t>
      </w:r>
    </w:p>
    <w:p w:rsidR="00343A18" w:rsidRPr="00F4348E" w:rsidRDefault="00343A18" w:rsidP="00343A18">
      <w:pPr>
        <w:pStyle w:val="KDNabrajanje"/>
        <w:spacing w:before="0"/>
        <w:rPr>
          <w:rFonts w:cs="Arial"/>
        </w:rPr>
      </w:pPr>
      <w:r w:rsidRPr="00F4348E">
        <w:rPr>
          <w:rFonts w:cs="Arial"/>
        </w:rPr>
        <w:t>да је Наручилац у складу са Конкурсном документацијом а сагласно члану 3</w:t>
      </w:r>
      <w:r w:rsidR="00030949" w:rsidRPr="00F4348E">
        <w:rPr>
          <w:rFonts w:cs="Arial"/>
        </w:rPr>
        <w:t>2</w:t>
      </w:r>
      <w:r w:rsidRPr="00F4348E">
        <w:rPr>
          <w:rFonts w:cs="Arial"/>
        </w:rPr>
        <w:t xml:space="preserve">. Закона о јавним набавкама („Сл.гласник РС“, бр.124/2012,14/2015 и 68/2015) (даље Закон) спровео </w:t>
      </w:r>
      <w:r w:rsidR="00030949" w:rsidRPr="00F4348E">
        <w:rPr>
          <w:rFonts w:cs="Arial"/>
        </w:rPr>
        <w:t xml:space="preserve">отворени </w:t>
      </w:r>
      <w:r w:rsidRPr="00F4348E">
        <w:rPr>
          <w:rFonts w:cs="Arial"/>
        </w:rPr>
        <w:t>поступак</w:t>
      </w:r>
      <w:r w:rsidR="00EE23EA" w:rsidRPr="00F4348E">
        <w:rPr>
          <w:rFonts w:cs="Arial"/>
        </w:rPr>
        <w:t xml:space="preserve"> </w:t>
      </w:r>
      <w:r w:rsidR="00A20E33" w:rsidRPr="00F4348E">
        <w:rPr>
          <w:rFonts w:cs="Arial"/>
        </w:rPr>
        <w:t>јавне набавке бр.ЈН</w:t>
      </w:r>
      <w:r w:rsidR="00F4348E">
        <w:rPr>
          <w:b/>
          <w:sz w:val="20"/>
        </w:rPr>
        <w:t>3000/</w:t>
      </w:r>
      <w:r w:rsidR="008A7A6B">
        <w:rPr>
          <w:b/>
          <w:sz w:val="20"/>
          <w:lang w:val="sr-Cyrl-RS"/>
        </w:rPr>
        <w:t>0897</w:t>
      </w:r>
      <w:r w:rsidR="00F4348E">
        <w:rPr>
          <w:b/>
          <w:sz w:val="20"/>
        </w:rPr>
        <w:t>/2016 (</w:t>
      </w:r>
      <w:r w:rsidR="008A7A6B">
        <w:rPr>
          <w:b/>
          <w:sz w:val="20"/>
          <w:lang w:val="sr-Cyrl-RS"/>
        </w:rPr>
        <w:t>1549</w:t>
      </w:r>
      <w:r w:rsidR="00A20E33" w:rsidRPr="00F4348E">
        <w:rPr>
          <w:b/>
          <w:sz w:val="20"/>
        </w:rPr>
        <w:t>/2016)</w:t>
      </w:r>
      <w:r w:rsidRPr="00F4348E">
        <w:rPr>
          <w:rFonts w:cs="Arial"/>
        </w:rPr>
        <w:t>ради на</w:t>
      </w:r>
      <w:r w:rsidR="00A20E33" w:rsidRPr="00F4348E">
        <w:rPr>
          <w:rFonts w:cs="Arial"/>
        </w:rPr>
        <w:t xml:space="preserve">бавке добара и то </w:t>
      </w:r>
      <w:r w:rsidR="00A20E33" w:rsidRPr="00F4348E">
        <w:rPr>
          <w:rFonts w:cs="Arial"/>
          <w:lang w:val="sr-Cyrl-RS"/>
        </w:rPr>
        <w:t xml:space="preserve">: </w:t>
      </w:r>
      <w:r w:rsidR="008A7A6B">
        <w:rPr>
          <w:rFonts w:cs="Arial"/>
          <w:lang w:val="sr-Cyrl-RS" w:eastAsia="ar-SA"/>
        </w:rPr>
        <w:t>Набавка роста блока А-4</w:t>
      </w:r>
      <w:r w:rsidRPr="00F4348E">
        <w:rPr>
          <w:rFonts w:cs="Arial"/>
        </w:rPr>
        <w:t>да је Позив за подношење понуда у вези предметне јавне набавке објављен на Порталу јавних набавки дана_____________, као и</w:t>
      </w:r>
      <w:r w:rsidR="00EC7A28">
        <w:rPr>
          <w:rFonts w:cs="Arial"/>
        </w:rPr>
        <w:t xml:space="preserve"> на интернет страници Наручиоца</w:t>
      </w:r>
      <w:r w:rsidR="004D385B" w:rsidRPr="00F4348E">
        <w:rPr>
          <w:rFonts w:cs="Arial"/>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677614" w:rsidRDefault="00343A18"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_________ </w:t>
      </w:r>
      <w:r w:rsidRPr="00F10346">
        <w:rPr>
          <w:rFonts w:eastAsia="Calibri" w:cs="Arial"/>
        </w:rPr>
        <w:t>у свему према Понуди Продавца број_______ од _____године</w:t>
      </w:r>
      <w:r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AA3AE9" w:rsidRDefault="00343A18" w:rsidP="00343A18">
      <w:pPr>
        <w:pStyle w:val="KDParagraf"/>
        <w:spacing w:before="0"/>
        <w:rPr>
          <w:rFonts w:cs="Arial"/>
        </w:rPr>
      </w:pPr>
      <w:r w:rsidRPr="00AA3AE9">
        <w:rPr>
          <w:rFonts w:cs="Arial"/>
        </w:rPr>
        <w:t>Укупна вредност добара из члана 1.ов</w:t>
      </w:r>
      <w:r w:rsidR="00EE23EA" w:rsidRPr="00AA3AE9">
        <w:rPr>
          <w:rFonts w:cs="Arial"/>
        </w:rPr>
        <w:t>ог Уговора износи _____________ (</w:t>
      </w:r>
      <w:proofErr w:type="gramStart"/>
      <w:r w:rsidR="00EE23EA" w:rsidRPr="00AA3AE9">
        <w:rPr>
          <w:rFonts w:cs="Arial"/>
        </w:rPr>
        <w:t>словима:</w:t>
      </w:r>
      <w:proofErr w:type="gramEnd"/>
      <w:r w:rsidR="00EE23EA" w:rsidRPr="00AA3AE9">
        <w:rPr>
          <w:rFonts w:cs="Arial"/>
        </w:rPr>
        <w:t>______________</w:t>
      </w:r>
      <w:r w:rsidRPr="00AA3AE9">
        <w:rPr>
          <w:rFonts w:cs="Arial"/>
        </w:rPr>
        <w:t>)</w:t>
      </w:r>
      <w:r w:rsidR="00EE23EA" w:rsidRPr="00AA3AE9">
        <w:rPr>
          <w:rFonts w:cs="Arial"/>
        </w:rPr>
        <w:t xml:space="preserve"> </w:t>
      </w:r>
      <w:r w:rsidR="001D0809">
        <w:rPr>
          <w:rFonts w:cs="Arial"/>
        </w:rPr>
        <w:t>RSD</w:t>
      </w:r>
      <w:r w:rsidRPr="00AA3AE9">
        <w:rPr>
          <w:rFonts w:cs="Arial"/>
        </w:rPr>
        <w:t>.</w:t>
      </w:r>
    </w:p>
    <w:p w:rsidR="00FB51D5" w:rsidRPr="00AA3AE9" w:rsidRDefault="00FB51D5" w:rsidP="00FB51D5">
      <w:pPr>
        <w:pStyle w:val="KDParagraf"/>
        <w:spacing w:before="0"/>
        <w:rPr>
          <w:rFonts w:cs="Arial"/>
        </w:rPr>
      </w:pPr>
    </w:p>
    <w:p w:rsidR="00CE149F" w:rsidRPr="00AA3AE9" w:rsidRDefault="00CE149F" w:rsidP="00CE149F">
      <w:pPr>
        <w:pStyle w:val="KDParagraf"/>
        <w:spacing w:before="0"/>
        <w:rPr>
          <w:rFonts w:eastAsia="Calibri" w:cs="Arial"/>
        </w:rPr>
      </w:pPr>
      <w:r w:rsidRPr="00AA3AE9">
        <w:rPr>
          <w:rFonts w:eastAsia="Calibri" w:cs="Arial"/>
        </w:rPr>
        <w:t xml:space="preserve">Званични средњи курс евра на дан отварања понуда, курсна листа НБС бр. </w:t>
      </w:r>
      <w:proofErr w:type="gramStart"/>
      <w:r w:rsidRPr="00AA3AE9">
        <w:rPr>
          <w:rFonts w:eastAsia="Calibri" w:cs="Arial"/>
        </w:rPr>
        <w:t xml:space="preserve">___, износи ________ </w:t>
      </w:r>
      <w:r w:rsidR="008A7A6B" w:rsidRPr="00911C1F">
        <w:rPr>
          <w:rFonts w:cs="Arial"/>
        </w:rPr>
        <w:t>RSD</w:t>
      </w:r>
      <w:r w:rsidR="008A7A6B">
        <w:rPr>
          <w:rFonts w:cs="Arial"/>
          <w:lang w:val="sr-Cyrl-RS"/>
        </w:rPr>
        <w:t>/ евро</w:t>
      </w:r>
      <w:r w:rsidRPr="00AA3AE9">
        <w:rPr>
          <w:rFonts w:eastAsia="Calibri" w:cs="Arial"/>
        </w:rPr>
        <w:t>.</w:t>
      </w:r>
      <w:proofErr w:type="gramEnd"/>
    </w:p>
    <w:p w:rsidR="00CF0E9D" w:rsidRPr="00AA3AE9" w:rsidRDefault="00CF0E9D" w:rsidP="00CE149F">
      <w:pPr>
        <w:pStyle w:val="KDParagraf"/>
        <w:spacing w:before="0"/>
        <w:rPr>
          <w:rFonts w:eastAsia="Calibri" w:cs="Arial"/>
        </w:rPr>
      </w:pPr>
    </w:p>
    <w:p w:rsidR="00343A18" w:rsidRDefault="00343A18" w:rsidP="00343A18">
      <w:pPr>
        <w:pStyle w:val="KDParagraf"/>
        <w:spacing w:before="0"/>
        <w:rPr>
          <w:rFonts w:cs="Arial"/>
          <w:lang w:val="sr-Cyrl-RS"/>
        </w:rPr>
      </w:pPr>
    </w:p>
    <w:p w:rsidR="008A7A6B" w:rsidRPr="008A7A6B" w:rsidRDefault="008A7A6B" w:rsidP="008A7A6B">
      <w:pPr>
        <w:ind w:left="30" w:right="284"/>
        <w:rPr>
          <w:rFonts w:eastAsia="TimesNewRomanPSMT" w:cs="Arial"/>
          <w:bCs/>
          <w:color w:val="000000"/>
          <w:lang w:val="sr-Cyrl-RS"/>
        </w:rPr>
      </w:pPr>
      <w:r w:rsidRPr="008A7A6B">
        <w:rPr>
          <w:rFonts w:cs="Arial"/>
        </w:rPr>
        <w:t>Цена је дата на паритету:</w:t>
      </w:r>
      <w:r w:rsidRPr="008A7A6B">
        <w:rPr>
          <w:rFonts w:cs="Arial"/>
          <w:bCs/>
          <w:iCs/>
          <w:lang w:val="sr-Cyrl-CS"/>
        </w:rPr>
        <w:t xml:space="preserve"> </w:t>
      </w:r>
      <w:r w:rsidRPr="008A7A6B">
        <w:rPr>
          <w:rFonts w:eastAsia="TimesNewRomanPSMT" w:cs="Arial"/>
          <w:bCs/>
          <w:color w:val="000000"/>
          <w:lang w:val="sr-Latn-RS"/>
        </w:rPr>
        <w:t xml:space="preserve"> ф-ко (магацин) огранак ТЕНТ односно DAP TENT </w:t>
      </w:r>
      <w:r w:rsidRPr="008A7A6B">
        <w:rPr>
          <w:rFonts w:eastAsia="TimesNewRomanPSMT" w:cs="Arial"/>
          <w:bCs/>
          <w:color w:val="000000"/>
          <w:lang w:val="sr-Cyrl-RS"/>
        </w:rPr>
        <w:t>А</w:t>
      </w:r>
      <w:r w:rsidRPr="008A7A6B">
        <w:rPr>
          <w:rFonts w:eastAsia="TimesNewRomanPSMT" w:cs="Arial"/>
          <w:bCs/>
          <w:color w:val="000000"/>
          <w:lang w:val="sr-Latn-RS"/>
        </w:rPr>
        <w:t xml:space="preserve"> Incoterms 2010 за стране понуђаче /локација ТЕНТ </w:t>
      </w:r>
      <w:r w:rsidRPr="008A7A6B">
        <w:rPr>
          <w:rFonts w:eastAsia="TimesNewRomanPSMT" w:cs="Arial"/>
          <w:bCs/>
          <w:color w:val="000000"/>
          <w:lang w:val="sr-Cyrl-RS"/>
        </w:rPr>
        <w:t>А</w:t>
      </w:r>
    </w:p>
    <w:p w:rsidR="001626CD" w:rsidRPr="001626CD" w:rsidRDefault="001626CD"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AA3AE9" w:rsidRDefault="00343A18" w:rsidP="00343A18">
      <w:pPr>
        <w:pStyle w:val="KDParagraf"/>
        <w:spacing w:before="0"/>
        <w:rPr>
          <w:rFonts w:cs="Arial"/>
        </w:rPr>
      </w:pPr>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
    <w:p w:rsidR="00343A18" w:rsidRPr="00AA3AE9" w:rsidRDefault="00343A18" w:rsidP="00343A18">
      <w:pPr>
        <w:pStyle w:val="KDParagraf"/>
        <w:spacing w:before="0"/>
        <w:rPr>
          <w:rFonts w:cs="Arial"/>
        </w:rPr>
      </w:pPr>
      <w:r w:rsidRPr="00AA3AE9">
        <w:rPr>
          <w:rFonts w:cs="Arial"/>
        </w:rPr>
        <w:t xml:space="preserve">Цена добара из става 1.овог члана утврђена је на паритету испоручено у складишта ЈП ЕПС и обухвата </w:t>
      </w:r>
      <w:r w:rsidR="00335160" w:rsidRPr="00AA3AE9">
        <w:rPr>
          <w:rFonts w:cs="Arial"/>
        </w:rPr>
        <w:t xml:space="preserve">све </w:t>
      </w:r>
      <w:r w:rsidRPr="00AA3AE9">
        <w:rPr>
          <w:rFonts w:cs="Arial"/>
        </w:rPr>
        <w:t>трошкове које Продавац има у вези испоруке на начин како је регулисано овим Уговором.</w:t>
      </w:r>
    </w:p>
    <w:p w:rsidR="00343A18" w:rsidRPr="00AA3AE9" w:rsidRDefault="00343A18" w:rsidP="00343A18">
      <w:pPr>
        <w:pStyle w:val="KDParagraf"/>
        <w:spacing w:before="0"/>
        <w:rPr>
          <w:rFonts w:cs="Arial"/>
        </w:rPr>
      </w:pPr>
    </w:p>
    <w:p w:rsidR="00FB04A4" w:rsidRDefault="00FB04A4" w:rsidP="008A7A6B">
      <w:pPr>
        <w:tabs>
          <w:tab w:val="left" w:pos="567"/>
        </w:tabs>
        <w:spacing w:before="0"/>
        <w:rPr>
          <w:rFonts w:eastAsia="Calibri" w:cs="Arial"/>
          <w:lang w:val="sr-Cyrl-RS"/>
        </w:rPr>
      </w:pPr>
    </w:p>
    <w:p w:rsidR="00FB04A4" w:rsidRDefault="00FB04A4" w:rsidP="008A7A6B">
      <w:pPr>
        <w:tabs>
          <w:tab w:val="left" w:pos="567"/>
        </w:tabs>
        <w:spacing w:before="0"/>
        <w:rPr>
          <w:rFonts w:eastAsia="Calibri" w:cs="Arial"/>
          <w:lang w:val="sr-Cyrl-RS"/>
        </w:rPr>
      </w:pPr>
    </w:p>
    <w:p w:rsidR="008A7A6B" w:rsidRPr="008A7A6B" w:rsidRDefault="008A7A6B" w:rsidP="008A7A6B">
      <w:pPr>
        <w:tabs>
          <w:tab w:val="left" w:pos="567"/>
        </w:tabs>
        <w:spacing w:before="0"/>
        <w:rPr>
          <w:rFonts w:eastAsia="Calibri" w:cs="Arial"/>
        </w:rPr>
      </w:pPr>
      <w:r w:rsidRPr="008A7A6B">
        <w:rPr>
          <w:rFonts w:eastAsia="Calibri" w:cs="Arial"/>
          <w:lang w:val="sr-Cyrl-RS"/>
        </w:rPr>
        <w:t>Уколико од закључења</w:t>
      </w:r>
      <w:r w:rsidRPr="008A7A6B">
        <w:rPr>
          <w:rFonts w:eastAsia="Calibri" w:cs="Arial"/>
        </w:rPr>
        <w:t xml:space="preserve"> Уговора, до момента настанка ДПО дође до промене средњег курса EUR </w:t>
      </w:r>
      <w:r w:rsidRPr="008A7A6B">
        <w:rPr>
          <w:rFonts w:eastAsia="Calibri" w:cs="Arial"/>
          <w:lang w:val="sr-Latn-CS"/>
        </w:rPr>
        <w:t>п</w:t>
      </w:r>
      <w:r w:rsidRPr="008A7A6B">
        <w:rPr>
          <w:rFonts w:eastAsia="Calibri" w:cs="Arial"/>
        </w:rPr>
        <w:t>рема подацима</w:t>
      </w:r>
      <w:r w:rsidRPr="008A7A6B">
        <w:rPr>
          <w:rFonts w:eastAsia="Calibri" w:cs="Arial"/>
          <w:lang w:val="sr-Latn-CS"/>
        </w:rPr>
        <w:t xml:space="preserve"> Народне Банке Србије</w:t>
      </w:r>
      <w:r w:rsidRPr="008A7A6B">
        <w:rPr>
          <w:rFonts w:eastAsia="Calibri" w:cs="Arial"/>
        </w:rPr>
        <w:t xml:space="preserve"> за више од 5%, цена се може </w:t>
      </w:r>
      <w:r w:rsidRPr="008A7A6B">
        <w:rPr>
          <w:rFonts w:eastAsia="Calibri" w:cs="Arial"/>
        </w:rPr>
        <w:lastRenderedPageBreak/>
        <w:t xml:space="preserve">кориговати до истека уговореног рока испоруке, зависно од промена курса EUR. </w:t>
      </w:r>
      <w:r w:rsidRPr="008A7A6B">
        <w:rPr>
          <w:rFonts w:eastAsia="Calibri" w:cs="Arial"/>
          <w:lang w:val="sr-Cyrl-CS"/>
        </w:rPr>
        <w:t>Промена</w:t>
      </w:r>
      <w:r w:rsidRPr="008A7A6B">
        <w:rPr>
          <w:rFonts w:eastAsia="Calibri" w:cs="Arial"/>
        </w:rPr>
        <w:t xml:space="preserve"> уговорене цене </w:t>
      </w:r>
      <w:r w:rsidRPr="008A7A6B">
        <w:rPr>
          <w:rFonts w:eastAsia="Calibri" w:cs="Arial"/>
          <w:lang w:val="sr-Cyrl-CS"/>
        </w:rPr>
        <w:t xml:space="preserve">ће се </w:t>
      </w:r>
      <w:r w:rsidRPr="008A7A6B">
        <w:rPr>
          <w:rFonts w:eastAsia="Calibri" w:cs="Arial"/>
        </w:rPr>
        <w:t>и</w:t>
      </w:r>
      <w:r w:rsidRPr="008A7A6B">
        <w:rPr>
          <w:rFonts w:eastAsia="Calibri" w:cs="Arial"/>
          <w:lang w:val="sr-Cyrl-CS"/>
        </w:rPr>
        <w:t>з</w:t>
      </w:r>
      <w:r w:rsidRPr="008A7A6B">
        <w:rPr>
          <w:rFonts w:eastAsia="Calibri" w:cs="Arial"/>
        </w:rPr>
        <w:t>вршити на следећи начин:</w:t>
      </w:r>
    </w:p>
    <w:p w:rsidR="008A7A6B" w:rsidRPr="008A7A6B" w:rsidRDefault="008A7A6B" w:rsidP="008A7A6B">
      <w:pPr>
        <w:tabs>
          <w:tab w:val="left" w:pos="567"/>
        </w:tabs>
        <w:spacing w:before="0"/>
        <w:rPr>
          <w:rFonts w:eastAsia="Calibri" w:cs="Arial"/>
        </w:rPr>
      </w:pPr>
      <w:r w:rsidRPr="008A7A6B">
        <w:rPr>
          <w:rFonts w:eastAsia="Calibri" w:cs="Arial"/>
        </w:rPr>
        <w:object w:dxaOrig="1840" w:dyaOrig="760">
          <v:shape id="_x0000_i1026" type="#_x0000_t75" style="width:92.15pt;height:37.45pt" o:ole="">
            <v:imagedata r:id="rId178" o:title=""/>
          </v:shape>
          <o:OLEObject Type="Embed" ProgID="Equation.3" ShapeID="_x0000_i1026" DrawAspect="Content" ObjectID="_1541570304" r:id="rId183"/>
        </w:object>
      </w:r>
    </w:p>
    <w:p w:rsidR="008A7A6B" w:rsidRPr="008A7A6B" w:rsidRDefault="008A7A6B" w:rsidP="008A7A6B">
      <w:pPr>
        <w:tabs>
          <w:tab w:val="left" w:pos="567"/>
        </w:tabs>
        <w:spacing w:before="0"/>
        <w:rPr>
          <w:rFonts w:eastAsia="Calibri" w:cs="Arial"/>
        </w:rPr>
      </w:pPr>
      <w:r w:rsidRPr="008A7A6B">
        <w:rPr>
          <w:rFonts w:eastAsia="Calibri" w:cs="Arial"/>
        </w:rPr>
        <w:t>Где је:</w:t>
      </w:r>
    </w:p>
    <w:p w:rsidR="008A7A6B" w:rsidRPr="008A7A6B" w:rsidRDefault="008A7A6B" w:rsidP="008A7A6B">
      <w:pPr>
        <w:tabs>
          <w:tab w:val="left" w:pos="567"/>
        </w:tabs>
        <w:spacing w:before="0"/>
        <w:rPr>
          <w:rFonts w:eastAsia="Calibri" w:cs="Arial"/>
        </w:rPr>
      </w:pPr>
      <w:r w:rsidRPr="008A7A6B">
        <w:rPr>
          <w:rFonts w:eastAsia="Calibri" w:cs="Arial"/>
        </w:rPr>
        <w:t xml:space="preserve">Ц - </w:t>
      </w:r>
      <w:proofErr w:type="gramStart"/>
      <w:r w:rsidRPr="008A7A6B">
        <w:rPr>
          <w:rFonts w:eastAsia="Calibri" w:cs="Arial"/>
        </w:rPr>
        <w:t>нова</w:t>
      </w:r>
      <w:proofErr w:type="gramEnd"/>
      <w:r w:rsidRPr="008A7A6B">
        <w:rPr>
          <w:rFonts w:eastAsia="Calibri" w:cs="Arial"/>
        </w:rPr>
        <w:t xml:space="preserve"> цена</w:t>
      </w:r>
    </w:p>
    <w:p w:rsidR="008A7A6B" w:rsidRPr="008A7A6B" w:rsidRDefault="008A7A6B" w:rsidP="008A7A6B">
      <w:pPr>
        <w:tabs>
          <w:tab w:val="left" w:pos="567"/>
        </w:tabs>
        <w:spacing w:before="0"/>
        <w:rPr>
          <w:rFonts w:eastAsia="Calibri" w:cs="Arial"/>
        </w:rPr>
      </w:pPr>
      <w:r w:rsidRPr="008A7A6B">
        <w:rPr>
          <w:rFonts w:eastAsia="Calibri" w:cs="Arial"/>
        </w:rPr>
        <w:t>Ц0 - уговорена цена</w:t>
      </w:r>
    </w:p>
    <w:p w:rsidR="008A7A6B" w:rsidRPr="008A7A6B" w:rsidRDefault="008A7A6B" w:rsidP="008A7A6B">
      <w:pPr>
        <w:tabs>
          <w:tab w:val="left" w:pos="567"/>
        </w:tabs>
        <w:spacing w:before="0"/>
        <w:rPr>
          <w:rFonts w:eastAsia="Calibri" w:cs="Arial"/>
        </w:rPr>
      </w:pPr>
      <w:r w:rsidRPr="008A7A6B">
        <w:rPr>
          <w:rFonts w:eastAsia="Calibri" w:cs="Arial"/>
        </w:rPr>
        <w:t>ЕURТ -средњи курс EUR на дан ДПО (курсна листа НБС)</w:t>
      </w:r>
    </w:p>
    <w:p w:rsidR="008A7A6B" w:rsidRPr="008A7A6B" w:rsidRDefault="008A7A6B" w:rsidP="008A7A6B">
      <w:pPr>
        <w:tabs>
          <w:tab w:val="left" w:pos="567"/>
        </w:tabs>
        <w:spacing w:before="0"/>
        <w:rPr>
          <w:rFonts w:eastAsia="Calibri" w:cs="Arial"/>
        </w:rPr>
      </w:pPr>
      <w:r w:rsidRPr="008A7A6B">
        <w:rPr>
          <w:rFonts w:eastAsia="Calibri" w:cs="Arial"/>
        </w:rPr>
        <w:t xml:space="preserve">ЕUR0 -средњи курс EUR на дан </w:t>
      </w:r>
      <w:r w:rsidRPr="008A7A6B">
        <w:rPr>
          <w:rFonts w:eastAsia="Calibri" w:cs="Arial"/>
          <w:lang w:val="sr-Cyrl-CS"/>
        </w:rPr>
        <w:t>када је започето отварање понуда</w:t>
      </w:r>
      <w:r w:rsidRPr="008A7A6B">
        <w:rPr>
          <w:rFonts w:eastAsia="Calibri" w:cs="Arial"/>
        </w:rPr>
        <w:t xml:space="preserve"> (курсна листа НБС)</w:t>
      </w:r>
    </w:p>
    <w:p w:rsidR="008A7A6B" w:rsidRPr="008A7A6B" w:rsidRDefault="008A7A6B" w:rsidP="008A7A6B">
      <w:pPr>
        <w:suppressAutoHyphens/>
        <w:spacing w:before="0" w:line="100" w:lineRule="atLeast"/>
        <w:rPr>
          <w:rFonts w:cs="Arial"/>
          <w:kern w:val="1"/>
          <w:lang w:val="sr-Cyrl-CS" w:eastAsia="ar-SA"/>
        </w:rPr>
      </w:pPr>
    </w:p>
    <w:p w:rsidR="008A7A6B" w:rsidRPr="008A7A6B" w:rsidRDefault="008A7A6B" w:rsidP="008A7A6B">
      <w:pPr>
        <w:suppressAutoHyphens/>
        <w:spacing w:before="0" w:line="100" w:lineRule="atLeast"/>
        <w:rPr>
          <w:rFonts w:cs="Arial"/>
          <w:kern w:val="1"/>
          <w:lang w:val="sr-Cyrl-CS" w:eastAsia="ar-SA"/>
        </w:rPr>
      </w:pPr>
      <w:r w:rsidRPr="008A7A6B">
        <w:rPr>
          <w:rFonts w:cs="Arial"/>
          <w:kern w:val="1"/>
          <w:lang w:val="sr-Cyrl-CS" w:eastAsia="ar-SA"/>
        </w:rPr>
        <w:t>До усклађивања цене може доћи искључиво уз услов да су уговорена добра испоручена у уговореном року.</w:t>
      </w:r>
    </w:p>
    <w:p w:rsidR="008A7A6B" w:rsidRPr="008A7A6B" w:rsidRDefault="008A7A6B" w:rsidP="008A7A6B">
      <w:pPr>
        <w:suppressAutoHyphens/>
        <w:spacing w:before="0" w:line="100" w:lineRule="atLeast"/>
        <w:rPr>
          <w:rFonts w:cs="Arial"/>
          <w:kern w:val="1"/>
          <w:lang w:val="sr-Cyrl-CS" w:eastAsia="ar-SA"/>
        </w:rPr>
      </w:pPr>
      <w:r w:rsidRPr="008A7A6B">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8A7A6B" w:rsidRPr="008A7A6B" w:rsidRDefault="008A7A6B" w:rsidP="008A7A6B">
      <w:pPr>
        <w:tabs>
          <w:tab w:val="left" w:pos="284"/>
          <w:tab w:val="left" w:pos="330"/>
        </w:tabs>
        <w:rPr>
          <w:rFonts w:cs="Arial"/>
        </w:rPr>
      </w:pPr>
      <w:proofErr w:type="gramStart"/>
      <w:r w:rsidRPr="008A7A6B">
        <w:rPr>
          <w:rFonts w:cs="Arial"/>
          <w:b/>
          <w:u w:val="single"/>
        </w:rPr>
        <w:t>Уколико је понуду поднео страни понуђач, понуђена цена је фиксна у ЕУР за цео уговорени период и не подлеже никаквој промени</w:t>
      </w:r>
      <w:r w:rsidRPr="008A7A6B">
        <w:rPr>
          <w:rFonts w:cs="Arial"/>
        </w:rPr>
        <w:t>.</w:t>
      </w:r>
      <w:proofErr w:type="gramEnd"/>
    </w:p>
    <w:p w:rsidR="00D629EE" w:rsidRPr="00D629EE" w:rsidRDefault="00D629EE" w:rsidP="00D629EE">
      <w:pPr>
        <w:suppressAutoHyphens/>
        <w:spacing w:before="0" w:line="100" w:lineRule="atLeast"/>
        <w:ind w:right="30"/>
        <w:rPr>
          <w:rFonts w:eastAsia="Arial Unicode MS" w:cs="Arial"/>
          <w:kern w:val="1"/>
          <w:sz w:val="24"/>
          <w:szCs w:val="24"/>
          <w:lang w:eastAsia="ar-SA"/>
        </w:rPr>
      </w:pPr>
      <w:proofErr w:type="gramStart"/>
      <w:r w:rsidRPr="00D629EE">
        <w:rPr>
          <w:rFonts w:eastAsia="Arial Unicode MS" w:cs="Arial"/>
          <w:kern w:val="1"/>
          <w:sz w:val="24"/>
          <w:szCs w:val="24"/>
          <w:lang w:eastAsia="ar-SA"/>
        </w:rPr>
        <w:t xml:space="preserve">Уколико је уговорен аванс исти подлеже промени уз испуњен услов </w:t>
      </w:r>
      <w:r w:rsidRPr="00D629EE">
        <w:rPr>
          <w:rFonts w:eastAsia="Arial Unicode MS" w:cs="Arial"/>
          <w:kern w:val="1"/>
          <w:sz w:val="24"/>
          <w:szCs w:val="24"/>
          <w:lang w:val="sr-Cyrl-RS" w:eastAsia="ar-SA"/>
        </w:rPr>
        <w:t>.</w:t>
      </w:r>
      <w:r w:rsidRPr="00D629EE">
        <w:rPr>
          <w:rFonts w:eastAsia="Arial Unicode MS" w:cs="Arial"/>
          <w:kern w:val="1"/>
          <w:sz w:val="24"/>
          <w:szCs w:val="24"/>
          <w:lang w:eastAsia="ar-SA"/>
        </w:rPr>
        <w:t>Промена цене на остатак дуга ће се обрачунати по одбитку аванса.</w:t>
      </w:r>
      <w:proofErr w:type="gramEnd"/>
    </w:p>
    <w:p w:rsidR="0030782B" w:rsidRDefault="0030782B" w:rsidP="00343A18">
      <w:pPr>
        <w:pStyle w:val="KDParagraf"/>
        <w:spacing w:before="0"/>
        <w:rPr>
          <w:rFonts w:cs="Arial"/>
          <w:b/>
          <w:lang w:val="sr-Cyrl-RS"/>
        </w:rPr>
      </w:pPr>
    </w:p>
    <w:p w:rsidR="00F93179" w:rsidRDefault="00F93179" w:rsidP="00343A18">
      <w:pPr>
        <w:pStyle w:val="KDParagraf"/>
        <w:spacing w:before="0"/>
        <w:rPr>
          <w:rFonts w:cs="Arial"/>
          <w:b/>
          <w:lang w:val="sr-Cyrl-RS"/>
        </w:rPr>
      </w:pPr>
    </w:p>
    <w:p w:rsidR="00F93179" w:rsidRDefault="00F93179" w:rsidP="00343A18">
      <w:pPr>
        <w:pStyle w:val="KDParagraf"/>
        <w:spacing w:before="0"/>
        <w:rPr>
          <w:rFonts w:cs="Arial"/>
          <w:b/>
          <w:lang w:val="sr-Cyrl-RS"/>
        </w:rPr>
      </w:pPr>
    </w:p>
    <w:p w:rsidR="00F93179" w:rsidRPr="00F93179" w:rsidRDefault="00F93179"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CB0D94" w:rsidRPr="00CB0D94" w:rsidRDefault="00CB0D94" w:rsidP="00CB0D94">
      <w:pPr>
        <w:tabs>
          <w:tab w:val="left" w:pos="567"/>
        </w:tabs>
        <w:spacing w:before="0"/>
        <w:rPr>
          <w:rFonts w:eastAsia="Calibri" w:cs="Arial"/>
          <w:lang w:val="sr-Cyrl-RS"/>
        </w:rPr>
      </w:pPr>
      <w:r w:rsidRPr="00CB0D94">
        <w:rPr>
          <w:rFonts w:eastAsia="Calibri" w:cs="Arial"/>
        </w:rPr>
        <w:t>Плаћање испоручених добара који су предмет ове јавне набавке,</w:t>
      </w:r>
      <w:r w:rsidRPr="00CB0D94">
        <w:t xml:space="preserve"> </w:t>
      </w:r>
      <w:r w:rsidR="00235600">
        <w:rPr>
          <w:rFonts w:eastAsia="Calibri" w:cs="Arial"/>
        </w:rPr>
        <w:t xml:space="preserve"> </w:t>
      </w:r>
      <w:r>
        <w:rPr>
          <w:rFonts w:eastAsia="Calibri" w:cs="Arial"/>
        </w:rPr>
        <w:t xml:space="preserve"> </w:t>
      </w:r>
      <w:r>
        <w:rPr>
          <w:rFonts w:eastAsia="Calibri" w:cs="Arial"/>
          <w:lang w:val="sr-Cyrl-RS"/>
        </w:rPr>
        <w:t>Купац</w:t>
      </w:r>
      <w:r w:rsidRPr="00A27CAC">
        <w:rPr>
          <w:rFonts w:eastAsia="Calibri" w:cs="Arial"/>
        </w:rPr>
        <w:t xml:space="preserve"> ће извршити на текући р</w:t>
      </w:r>
      <w:r>
        <w:rPr>
          <w:rFonts w:eastAsia="Calibri" w:cs="Arial"/>
        </w:rPr>
        <w:t>ачун понуђача на следећи начин:</w:t>
      </w:r>
    </w:p>
    <w:p w:rsidR="00CB0D94" w:rsidRPr="00F93179" w:rsidRDefault="00CB0D94" w:rsidP="00D8035B">
      <w:pPr>
        <w:pStyle w:val="KDParagraf"/>
        <w:numPr>
          <w:ilvl w:val="0"/>
          <w:numId w:val="37"/>
        </w:numPr>
        <w:spacing w:before="0"/>
        <w:rPr>
          <w:rFonts w:eastAsia="Calibri" w:cs="Arial"/>
        </w:rPr>
      </w:pPr>
      <w:r>
        <w:rPr>
          <w:rFonts w:eastAsia="Calibri" w:cs="Arial"/>
          <w:lang w:val="sr-Cyrl-RS"/>
        </w:rPr>
        <w:t xml:space="preserve">  </w:t>
      </w:r>
      <w:proofErr w:type="gramStart"/>
      <w:r w:rsidRPr="00981B12">
        <w:rPr>
          <w:rFonts w:eastAsia="Calibri" w:cs="Arial"/>
        </w:rPr>
        <w:t>авансно</w:t>
      </w:r>
      <w:proofErr w:type="gramEnd"/>
      <w:r w:rsidRPr="00981B12">
        <w:rPr>
          <w:rFonts w:eastAsia="Calibri" w:cs="Arial"/>
        </w:rPr>
        <w:t xml:space="preserve"> </w:t>
      </w:r>
      <w:r w:rsidR="002A458A">
        <w:rPr>
          <w:rFonts w:eastAsia="Calibri" w:cs="Arial"/>
          <w:lang w:val="sr-Cyrl-RS"/>
        </w:rPr>
        <w:t>_______</w:t>
      </w:r>
      <w:r w:rsidRPr="00981B12">
        <w:rPr>
          <w:rFonts w:eastAsia="Calibri" w:cs="Arial"/>
        </w:rPr>
        <w:t xml:space="preserve">% </w:t>
      </w:r>
      <w:r w:rsidRPr="00981B12">
        <w:rPr>
          <w:rFonts w:eastAsia="Calibri" w:cs="Arial"/>
          <w:lang w:val="sr-Cyrl-RS"/>
        </w:rPr>
        <w:t xml:space="preserve">од </w:t>
      </w:r>
      <w:r w:rsidRPr="00981B12">
        <w:rPr>
          <w:rFonts w:eastAsia="Calibri" w:cs="Arial"/>
        </w:rPr>
        <w:t xml:space="preserve">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w:t>
      </w:r>
      <w:r w:rsidRPr="00981B12">
        <w:rPr>
          <w:rFonts w:eastAsia="Calibri" w:cs="Arial"/>
          <w:lang w:val="sr-Cyrl-RS"/>
        </w:rPr>
        <w:t>10</w:t>
      </w:r>
      <w:r w:rsidRPr="00981B12">
        <w:rPr>
          <w:rFonts w:eastAsia="Calibri" w:cs="Arial"/>
        </w:rPr>
        <w:t xml:space="preserve">  дана од дана  пријема предрачуна</w:t>
      </w:r>
      <w:r w:rsidRPr="00981B12">
        <w:rPr>
          <w:rFonts w:eastAsia="Calibri" w:cs="Arial"/>
          <w:lang w:val="sr-Cyrl-RS"/>
        </w:rPr>
        <w:t>.</w:t>
      </w:r>
      <w:r w:rsidRPr="00981B12">
        <w:rPr>
          <w:rFonts w:eastAsia="Calibri" w:cs="Arial"/>
        </w:rPr>
        <w:t xml:space="preserve">  </w:t>
      </w:r>
    </w:p>
    <w:p w:rsidR="00F93179" w:rsidRPr="00CB0D94" w:rsidRDefault="00F93179" w:rsidP="00F93179">
      <w:pPr>
        <w:pStyle w:val="KDParagraf"/>
        <w:spacing w:before="0"/>
        <w:rPr>
          <w:rFonts w:eastAsia="Calibri" w:cs="Arial"/>
        </w:rPr>
      </w:pPr>
    </w:p>
    <w:p w:rsidR="00CB0D94" w:rsidRDefault="00CB0D94" w:rsidP="00D8035B">
      <w:pPr>
        <w:numPr>
          <w:ilvl w:val="0"/>
          <w:numId w:val="37"/>
        </w:numPr>
        <w:tabs>
          <w:tab w:val="left" w:pos="567"/>
        </w:tabs>
        <w:spacing w:before="0"/>
        <w:rPr>
          <w:rFonts w:eastAsia="Calibri" w:cs="Arial"/>
          <w:lang w:val="sr-Cyrl-RS"/>
        </w:rPr>
      </w:pPr>
      <w:r w:rsidRPr="00795E1F">
        <w:rPr>
          <w:rFonts w:eastAsia="Calibri" w:cs="Arial"/>
          <w:lang w:val="sr-Latn-RS"/>
        </w:rPr>
        <w:t xml:space="preserve">  </w:t>
      </w:r>
      <w:r w:rsidRPr="00795E1F">
        <w:rPr>
          <w:rFonts w:eastAsia="Calibri" w:cs="Arial"/>
          <w:lang w:val="sr-Cyrl-RS"/>
        </w:rPr>
        <w:t>остатак укупно уговорене цене сукцесивно након сваке испоруке, уз прпорционално правдање аванса, и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исправне фактуре.</w:t>
      </w:r>
      <w:r w:rsidRPr="00795E1F">
        <w:rPr>
          <w:rFonts w:eastAsia="Calibri" w:cs="Arial"/>
          <w:highlight w:val="yellow"/>
          <w:lang w:val="sr-Cyrl-RS"/>
        </w:rPr>
        <w:t xml:space="preserve"> </w:t>
      </w:r>
    </w:p>
    <w:p w:rsidR="00CB0D94" w:rsidRPr="00795E1F" w:rsidRDefault="00CB0D94" w:rsidP="00CB0D94">
      <w:pPr>
        <w:tabs>
          <w:tab w:val="left" w:pos="567"/>
        </w:tabs>
        <w:spacing w:before="0"/>
        <w:ind w:left="720"/>
        <w:rPr>
          <w:rFonts w:eastAsia="Calibri" w:cs="Arial"/>
          <w:lang w:val="sr-Cyrl-RS"/>
        </w:rPr>
      </w:pPr>
    </w:p>
    <w:p w:rsidR="005E754A" w:rsidRPr="008B49B9" w:rsidRDefault="005E754A" w:rsidP="005E754A">
      <w:pPr>
        <w:tabs>
          <w:tab w:val="left" w:pos="567"/>
        </w:tabs>
        <w:spacing w:before="0"/>
        <w:rPr>
          <w:rFonts w:eastAsia="Calibri" w:cs="Arial"/>
          <w:lang w:val="sr-Cyrl-RS"/>
        </w:rPr>
      </w:pPr>
      <w:r w:rsidRPr="008B49B9">
        <w:rPr>
          <w:rFonts w:eastAsia="Calibri" w:cs="Arial"/>
          <w:lang w:val="sr-Cyrl-RS"/>
        </w:rPr>
        <w:t>Обрачун ће се вршити на бази јединичних цена дефинисаних у Техничкој спецификацији у одељку 3.1.</w:t>
      </w:r>
      <w:r w:rsidRPr="008B49B9">
        <w:t xml:space="preserve"> </w:t>
      </w:r>
      <w:r w:rsidR="00A41B00">
        <w:rPr>
          <w:rFonts w:eastAsia="Calibri" w:cs="Arial"/>
          <w:lang w:val="sr-Cyrl-RS"/>
        </w:rPr>
        <w:t>Врста и количина добара</w:t>
      </w:r>
      <w:r w:rsidRPr="008B49B9">
        <w:rPr>
          <w:rFonts w:eastAsia="Calibri" w:cs="Arial"/>
          <w:lang w:val="sr-Cyrl-RS"/>
        </w:rPr>
        <w:t>, а на основу стварно испор</w:t>
      </w:r>
      <w:r>
        <w:rPr>
          <w:rFonts w:eastAsia="Calibri" w:cs="Arial"/>
          <w:lang w:val="sr-Cyrl-RS"/>
        </w:rPr>
        <w:t>учених добара и извршених услуга</w:t>
      </w:r>
      <w:r w:rsidRPr="008B49B9">
        <w:rPr>
          <w:rFonts w:eastAsia="Calibri" w:cs="Arial"/>
          <w:lang w:val="sr-Cyrl-RS"/>
        </w:rPr>
        <w:t xml:space="preserve">. </w:t>
      </w:r>
    </w:p>
    <w:p w:rsidR="00F93179" w:rsidRDefault="00F93179">
      <w:pPr>
        <w:spacing w:before="0"/>
        <w:jc w:val="left"/>
        <w:rPr>
          <w:rFonts w:cs="Arial"/>
          <w:lang w:val="sr-Cyrl-RS"/>
        </w:rPr>
      </w:pPr>
      <w:r>
        <w:rPr>
          <w:rFonts w:cs="Arial"/>
          <w:lang w:val="sr-Cyrl-RS"/>
        </w:rPr>
        <w:br w:type="page"/>
      </w:r>
    </w:p>
    <w:p w:rsidR="00AA3AE9" w:rsidRDefault="00AA3AE9" w:rsidP="00FB51D5">
      <w:pPr>
        <w:pStyle w:val="KDParagraf"/>
        <w:spacing w:before="0"/>
        <w:rPr>
          <w:rFonts w:cs="Arial"/>
          <w:lang w:val="sr-Cyrl-RS"/>
        </w:rPr>
      </w:pPr>
    </w:p>
    <w:p w:rsidR="00F068D0" w:rsidRPr="00F068D0" w:rsidRDefault="00F068D0" w:rsidP="00F068D0">
      <w:pPr>
        <w:tabs>
          <w:tab w:val="left" w:pos="567"/>
        </w:tabs>
        <w:spacing w:before="0"/>
        <w:rPr>
          <w:rFonts w:cs="Arial"/>
          <w:b/>
        </w:rPr>
      </w:pPr>
      <w:r w:rsidRPr="00F068D0">
        <w:rPr>
          <w:rFonts w:cs="Arial"/>
        </w:rPr>
        <w:t xml:space="preserve">Рачун мора </w:t>
      </w:r>
      <w:r w:rsidRPr="00F068D0">
        <w:rPr>
          <w:rFonts w:cs="Arial"/>
          <w:b/>
        </w:rPr>
        <w:t>гласити на: Јавно предузеће „Електропривреда Србије</w:t>
      </w:r>
      <w:proofErr w:type="gramStart"/>
      <w:r w:rsidRPr="00F068D0">
        <w:rPr>
          <w:rFonts w:cs="Arial"/>
          <w:b/>
        </w:rPr>
        <w:t>“ Београд</w:t>
      </w:r>
      <w:proofErr w:type="gramEnd"/>
      <w:r w:rsidRPr="00F068D0">
        <w:rPr>
          <w:rFonts w:cs="Arial"/>
          <w:b/>
        </w:rPr>
        <w:t>,</w:t>
      </w:r>
      <w:r w:rsidRPr="00F068D0">
        <w:rPr>
          <w:rFonts w:cs="Arial"/>
          <w:b/>
          <w:lang w:val="sr-Cyrl-RS"/>
        </w:rPr>
        <w:t xml:space="preserve"> царице Милице бр. 2,</w:t>
      </w:r>
      <w:r w:rsidRPr="00F068D0">
        <w:rPr>
          <w:rFonts w:cs="Arial"/>
          <w:b/>
        </w:rPr>
        <w:t xml:space="preserve"> огранак ТЕНТ, </w:t>
      </w:r>
      <w:r w:rsidRPr="00F068D0">
        <w:rPr>
          <w:rFonts w:cs="Arial"/>
          <w:b/>
          <w:lang w:val="ru-RU"/>
        </w:rPr>
        <w:t>Богољуба Урошевића Црног 44</w:t>
      </w:r>
      <w:r w:rsidRPr="00F068D0">
        <w:rPr>
          <w:rFonts w:cs="Arial"/>
          <w:b/>
        </w:rPr>
        <w:t xml:space="preserve">, 11500 Oбреновац, ПИБ </w:t>
      </w:r>
      <w:r w:rsidRPr="00F068D0">
        <w:rPr>
          <w:rFonts w:cs="Arial"/>
          <w:b/>
          <w:lang w:val="sr-Cyrl-BA"/>
        </w:rPr>
        <w:t>(103920327)</w:t>
      </w:r>
      <w:r w:rsidRPr="00F068D0">
        <w:rPr>
          <w:rFonts w:cs="Arial"/>
        </w:rPr>
        <w:t xml:space="preserve"> и бити достављен на адресу Корисника: Јавно предузеће „Електропривреда Србије“ Београд, огранак ТЕНТ, </w:t>
      </w:r>
      <w:r w:rsidRPr="00F068D0">
        <w:rPr>
          <w:rFonts w:cs="Arial"/>
          <w:lang w:val="ru-RU"/>
        </w:rPr>
        <w:t>Богољуба Урошевића Црног 44</w:t>
      </w:r>
      <w:r w:rsidRPr="00F068D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Pr>
          <w:rFonts w:cs="Arial"/>
          <w:b/>
        </w:rPr>
        <w:t>Пр</w:t>
      </w:r>
      <w:r>
        <w:rPr>
          <w:rFonts w:cs="Arial"/>
          <w:b/>
          <w:lang w:val="sr-Cyrl-RS"/>
        </w:rPr>
        <w:t>одавац</w:t>
      </w:r>
      <w:r w:rsidRPr="00F068D0">
        <w:rPr>
          <w:rFonts w:cs="Arial"/>
          <w:b/>
        </w:rPr>
        <w:t xml:space="preserve"> је обавезан да на рачуну/рачунима наведе угов</w:t>
      </w:r>
      <w:r>
        <w:rPr>
          <w:rFonts w:cs="Arial"/>
          <w:b/>
          <w:lang w:val="sr-Cyrl-RS"/>
        </w:rPr>
        <w:t>о</w:t>
      </w:r>
      <w:r w:rsidRPr="00F068D0">
        <w:rPr>
          <w:rFonts w:cs="Arial"/>
          <w:b/>
        </w:rPr>
        <w:t>р на основу којег се рачун издаје (број и датум).</w:t>
      </w:r>
      <w:proofErr w:type="gramEnd"/>
    </w:p>
    <w:p w:rsidR="00DE2CB5" w:rsidRDefault="00DE2CB5" w:rsidP="00DE2CB5">
      <w:pPr>
        <w:spacing w:before="0"/>
        <w:jc w:val="left"/>
        <w:rPr>
          <w:rFonts w:cs="Arial"/>
          <w:lang w:val="sr-Cyrl-RS"/>
        </w:rPr>
      </w:pPr>
    </w:p>
    <w:p w:rsidR="00FB51D5" w:rsidRPr="00DE2CB5" w:rsidRDefault="00FB51D5" w:rsidP="00DE2CB5">
      <w:pPr>
        <w:spacing w:before="0"/>
        <w:jc w:val="left"/>
        <w:rPr>
          <w:rFonts w:cs="Arial"/>
          <w:lang w:val="sr-Cyrl-RS"/>
        </w:rPr>
      </w:pPr>
      <w:proofErr w:type="gramStart"/>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w:t>
      </w:r>
      <w:r w:rsidR="00B071A9">
        <w:rPr>
          <w:rFonts w:cs="Arial"/>
          <w:lang w:val="sr-Cyrl-RS"/>
        </w:rPr>
        <w:t xml:space="preserve"> да наведе бр.</w:t>
      </w:r>
      <w:proofErr w:type="gramEnd"/>
      <w:r w:rsidR="00B071A9">
        <w:rPr>
          <w:rFonts w:cs="Arial"/>
          <w:lang w:val="sr-Cyrl-RS"/>
        </w:rPr>
        <w:t xml:space="preserve"> Уговора и</w:t>
      </w:r>
      <w:r w:rsidRPr="00F10346">
        <w:rPr>
          <w:rFonts w:cs="Arial"/>
        </w:rPr>
        <w:t xml:space="preserve"> да 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553BA0" w:rsidRDefault="00553BA0" w:rsidP="00FB51D5">
      <w:pPr>
        <w:pStyle w:val="KDParagraf"/>
        <w:spacing w:before="0"/>
        <w:rPr>
          <w:rFonts w:cs="Arial"/>
          <w:lang w:val="sr-Cyrl-RS"/>
        </w:rPr>
      </w:pPr>
    </w:p>
    <w:p w:rsidR="00FB51D5" w:rsidRPr="003146F5" w:rsidRDefault="00FB51D5" w:rsidP="00FB51D5">
      <w:pPr>
        <w:pStyle w:val="KDParagraf"/>
        <w:spacing w:before="0"/>
        <w:rPr>
          <w:rFonts w:eastAsia="Calibri" w:cs="Arial"/>
        </w:rPr>
      </w:pPr>
      <w:proofErr w:type="gramStart"/>
      <w:r w:rsidRPr="003146F5">
        <w:rPr>
          <w:rFonts w:cs="Arial"/>
        </w:rPr>
        <w:t>У случај</w:t>
      </w:r>
      <w:r w:rsidR="00290BFB" w:rsidRPr="003146F5">
        <w:rPr>
          <w:rFonts w:cs="Arial"/>
        </w:rPr>
        <w:t>у примене корекције цене Продавац</w:t>
      </w:r>
      <w:r w:rsidRPr="003146F5">
        <w:rPr>
          <w:rFonts w:cs="Arial"/>
        </w:rPr>
        <w:t xml:space="preserve"> ће издати рачун на основу јединичних цена, </w:t>
      </w:r>
      <w:r w:rsidRPr="003146F5">
        <w:rPr>
          <w:rFonts w:eastAsia="Calibri" w:cs="Arial"/>
        </w:rPr>
        <w:t xml:space="preserve">а за вредност корекције цене на рачуну ће исказати као корекцију рачуна књижно задужење / одобрење, </w:t>
      </w:r>
      <w:r w:rsidRPr="003146F5">
        <w:rPr>
          <w:rFonts w:cs="Arial"/>
        </w:rPr>
        <w:t>или ће уз рачун за корекцију цене доставити књижно задужење/одобрење.</w:t>
      </w:r>
      <w:proofErr w:type="gramEnd"/>
    </w:p>
    <w:p w:rsidR="00553BA0" w:rsidRDefault="00553BA0" w:rsidP="004C29D8">
      <w:pPr>
        <w:pStyle w:val="KDParagraf"/>
        <w:spacing w:before="0"/>
        <w:rPr>
          <w:rFonts w:cs="Arial"/>
          <w:lang w:val="sr-Cyrl-RS" w:eastAsia="sr-Latn-CS"/>
        </w:rPr>
      </w:pPr>
    </w:p>
    <w:p w:rsidR="004C29D8" w:rsidRPr="003146F5" w:rsidRDefault="004C29D8" w:rsidP="004C29D8">
      <w:pPr>
        <w:pStyle w:val="KDParagraf"/>
        <w:spacing w:before="0"/>
        <w:rPr>
          <w:rFonts w:cs="Arial"/>
          <w:lang w:eastAsia="sr-Latn-CS"/>
        </w:rPr>
      </w:pPr>
      <w:proofErr w:type="gramStart"/>
      <w:r w:rsidRPr="003146F5">
        <w:rPr>
          <w:rFonts w:cs="Arial"/>
          <w:lang w:eastAsia="sr-Latn-CS"/>
        </w:rPr>
        <w:t>Рок плаћања почиње да тече од дана пријема исправн</w:t>
      </w:r>
      <w:r w:rsidR="00DD7B26" w:rsidRPr="003146F5">
        <w:rPr>
          <w:rFonts w:cs="Arial"/>
          <w:lang w:eastAsia="sr-Latn-CS"/>
        </w:rPr>
        <w:t>ог</w:t>
      </w:r>
      <w:r w:rsidR="00043EAD" w:rsidRPr="003146F5">
        <w:rPr>
          <w:rFonts w:cs="Arial"/>
          <w:lang w:eastAsia="sr-Latn-CS"/>
        </w:rPr>
        <w:t xml:space="preserve"> </w:t>
      </w:r>
      <w:r w:rsidR="00DD7B26" w:rsidRPr="003146F5">
        <w:rPr>
          <w:rFonts w:cs="Arial"/>
          <w:lang w:eastAsia="sr-Latn-CS"/>
        </w:rPr>
        <w:t>рачуна</w:t>
      </w:r>
      <w:r w:rsidRPr="003146F5">
        <w:rPr>
          <w:rFonts w:cs="Arial"/>
          <w:lang w:eastAsia="sr-Latn-CS"/>
        </w:rPr>
        <w:t xml:space="preserve"> са захтеваном пратећом документацијом.</w:t>
      </w:r>
      <w:proofErr w:type="gramEnd"/>
      <w:r w:rsidRPr="003146F5">
        <w:rPr>
          <w:rFonts w:cs="Arial"/>
          <w:lang w:eastAsia="sr-Latn-CS"/>
        </w:rPr>
        <w:t xml:space="preserve"> </w:t>
      </w:r>
    </w:p>
    <w:p w:rsidR="003146F5" w:rsidRPr="003146F5" w:rsidRDefault="003146F5" w:rsidP="00343A18">
      <w:pPr>
        <w:pStyle w:val="KDParagraf"/>
        <w:spacing w:before="0"/>
        <w:rPr>
          <w:rFonts w:cs="Arial"/>
          <w:lang w:val="sr-Cyrl-RS"/>
        </w:rPr>
      </w:pPr>
    </w:p>
    <w:p w:rsidR="00243D94" w:rsidRDefault="00243D94" w:rsidP="00343A18">
      <w:pPr>
        <w:pStyle w:val="KDParagraf"/>
        <w:spacing w:before="0"/>
        <w:rPr>
          <w:rFonts w:eastAsia="Calibri" w:cs="Arial"/>
          <w:color w:val="00B0F0"/>
        </w:rPr>
      </w:pPr>
    </w:p>
    <w:p w:rsidR="00343A18" w:rsidRPr="00B071A9" w:rsidRDefault="00343A18" w:rsidP="00343A18">
      <w:pPr>
        <w:pStyle w:val="KDParagraf"/>
        <w:spacing w:before="0"/>
        <w:rPr>
          <w:rFonts w:cs="Arial"/>
        </w:rPr>
      </w:pPr>
      <w:r w:rsidRPr="00B071A9">
        <w:rPr>
          <w:rFonts w:eastAsia="Calibri" w:cs="Arial"/>
        </w:rPr>
        <w:t>Обрачун корекције цене се не урачунава у вредност из члана 3. овог Уговора.</w:t>
      </w:r>
    </w:p>
    <w:p w:rsidR="00343A18" w:rsidRPr="00B071A9" w:rsidRDefault="00343A18" w:rsidP="00343A18">
      <w:pPr>
        <w:pStyle w:val="KDParagraf"/>
        <w:spacing w:before="0"/>
        <w:rPr>
          <w:rFonts w:eastAsia="Calibri" w:cs="Arial"/>
        </w:rPr>
      </w:pPr>
    </w:p>
    <w:p w:rsidR="00343A18" w:rsidRPr="00B071A9" w:rsidRDefault="00343A18" w:rsidP="00343A18">
      <w:pPr>
        <w:pStyle w:val="KDParagraf"/>
        <w:spacing w:before="0"/>
        <w:rPr>
          <w:rFonts w:cs="Arial"/>
          <w:b/>
        </w:rPr>
      </w:pPr>
      <w:r w:rsidRPr="00B071A9">
        <w:rPr>
          <w:rFonts w:cs="Arial"/>
          <w:b/>
        </w:rPr>
        <w:t>РОК И МЕСТО ИСПОРУКЕ</w:t>
      </w:r>
    </w:p>
    <w:p w:rsidR="00343A18" w:rsidRPr="00B071A9" w:rsidRDefault="00343A18" w:rsidP="00343A18">
      <w:pPr>
        <w:spacing w:before="0"/>
        <w:jc w:val="center"/>
        <w:rPr>
          <w:rFonts w:cs="Arial"/>
          <w:b/>
        </w:rPr>
      </w:pPr>
      <w:r w:rsidRPr="00B071A9">
        <w:rPr>
          <w:rFonts w:cs="Arial"/>
          <w:b/>
        </w:rPr>
        <w:t>Члан 5.</w:t>
      </w:r>
    </w:p>
    <w:p w:rsidR="00343A18" w:rsidRPr="00B071A9" w:rsidRDefault="00343A18" w:rsidP="00343A18">
      <w:pPr>
        <w:pStyle w:val="KDParagraf"/>
        <w:spacing w:before="0"/>
        <w:rPr>
          <w:rFonts w:cs="Arial"/>
          <w:lang w:val="sr-Cyrl-RS"/>
        </w:rPr>
      </w:pPr>
      <w:proofErr w:type="gramStart"/>
      <w:r w:rsidRPr="00862AAF">
        <w:rPr>
          <w:rFonts w:eastAsia="Calibri" w:cs="Arial"/>
        </w:rPr>
        <w:t xml:space="preserve">За време трајања Уговора, </w:t>
      </w:r>
      <w:r w:rsidRPr="00DC10D9">
        <w:rPr>
          <w:rFonts w:eastAsia="Calibri" w:cs="Arial"/>
        </w:rPr>
        <w:t>Продавац се обавезује да сукцесивно изврши сваку појединачну испоруку предметних добара</w:t>
      </w:r>
      <w:r w:rsidR="00B121B6">
        <w:rPr>
          <w:rFonts w:eastAsia="Calibri" w:cs="Arial"/>
        </w:rPr>
        <w:t xml:space="preserve">, најкасније у року </w:t>
      </w:r>
      <w:r w:rsidR="00F4348E" w:rsidRPr="00DC10D9">
        <w:rPr>
          <w:rFonts w:eastAsia="Calibri" w:cs="Arial"/>
        </w:rPr>
        <w:t>д</w:t>
      </w:r>
      <w:r w:rsidR="00B121B6">
        <w:rPr>
          <w:rFonts w:eastAsia="Calibri" w:cs="Arial"/>
          <w:lang w:val="sr-Cyrl-RS"/>
        </w:rPr>
        <w:t>о ________</w:t>
      </w:r>
      <w:r w:rsidR="00CA182E">
        <w:rPr>
          <w:rFonts w:eastAsia="Calibri" w:cs="Arial"/>
          <w:lang w:val="sr-Cyrl-RS"/>
        </w:rPr>
        <w:t>месеци</w:t>
      </w:r>
      <w:r w:rsidRPr="00DC10D9">
        <w:rPr>
          <w:rFonts w:cs="Arial"/>
        </w:rPr>
        <w:t xml:space="preserve"> о</w:t>
      </w:r>
      <w:r w:rsidR="00F4348E" w:rsidRPr="00DC10D9">
        <w:rPr>
          <w:rFonts w:cs="Arial"/>
        </w:rPr>
        <w:t>д дана</w:t>
      </w:r>
      <w:r w:rsidR="00F4348E" w:rsidRPr="00DC10D9">
        <w:rPr>
          <w:rFonts w:cs="Arial"/>
          <w:lang w:val="sr-Cyrl-RS"/>
        </w:rPr>
        <w:t xml:space="preserve"> ступања</w:t>
      </w:r>
      <w:r w:rsidR="004C1B0B" w:rsidRPr="00DC10D9">
        <w:rPr>
          <w:rFonts w:cs="Arial"/>
          <w:lang w:val="sr-Cyrl-RS"/>
        </w:rPr>
        <w:t xml:space="preserve"> Уговора</w:t>
      </w:r>
      <w:r w:rsidR="00F4348E" w:rsidRPr="00DC10D9">
        <w:rPr>
          <w:rFonts w:cs="Arial"/>
          <w:lang w:val="sr-Cyrl-RS"/>
        </w:rPr>
        <w:t xml:space="preserve"> на снагу</w:t>
      </w:r>
      <w:r w:rsidR="00243D94" w:rsidRPr="00DC10D9">
        <w:rPr>
          <w:rFonts w:cs="Arial"/>
        </w:rPr>
        <w:t>.</w:t>
      </w:r>
      <w:proofErr w:type="gramEnd"/>
    </w:p>
    <w:p w:rsidR="00E03E8B" w:rsidRDefault="00E03E8B" w:rsidP="00343A18">
      <w:pPr>
        <w:pStyle w:val="KDParagraf"/>
        <w:spacing w:before="0"/>
        <w:rPr>
          <w:rFonts w:cs="Arial"/>
          <w:lang w:val="sr-Cyrl-RS"/>
        </w:rPr>
      </w:pPr>
    </w:p>
    <w:p w:rsidR="007C35E2" w:rsidRPr="00B071A9" w:rsidRDefault="007C35E2" w:rsidP="00343A18">
      <w:pPr>
        <w:pStyle w:val="KDParagraf"/>
        <w:spacing w:before="0"/>
        <w:rPr>
          <w:rFonts w:eastAsia="Calibri" w:cs="Arial"/>
        </w:rPr>
      </w:pPr>
      <w:r w:rsidRPr="00B071A9">
        <w:rPr>
          <w:rFonts w:cs="Arial"/>
        </w:rPr>
        <w:t>Наја</w:t>
      </w:r>
      <w:r w:rsidR="00862AAF">
        <w:rPr>
          <w:rFonts w:cs="Arial"/>
        </w:rPr>
        <w:t>ву испоруке извршити на e-mail: srdjan.jankovic@eps.rs</w:t>
      </w:r>
      <w:r w:rsidR="00243D94" w:rsidRPr="00B071A9">
        <w:rPr>
          <w:rFonts w:cs="Arial"/>
        </w:rPr>
        <w:t xml:space="preserve"> минимум 7</w:t>
      </w:r>
      <w:r w:rsidRPr="00B071A9">
        <w:rPr>
          <w:rFonts w:cs="Arial"/>
        </w:rPr>
        <w:t xml:space="preserve"> дана од дана планиране испоруке.</w:t>
      </w:r>
    </w:p>
    <w:p w:rsidR="00343A18" w:rsidRPr="00B071A9" w:rsidRDefault="00343A18" w:rsidP="00343A18">
      <w:pPr>
        <w:pStyle w:val="KDParagraf"/>
        <w:spacing w:before="0"/>
        <w:rPr>
          <w:rFonts w:cs="Arial"/>
        </w:rPr>
      </w:pPr>
      <w:r w:rsidRPr="00B071A9">
        <w:rPr>
          <w:rFonts w:cs="Arial"/>
        </w:rPr>
        <w:t>Место испоруке је на адреси</w:t>
      </w:r>
      <w:r w:rsidR="00243D94" w:rsidRPr="00B071A9">
        <w:rPr>
          <w:rFonts w:cs="Arial"/>
        </w:rPr>
        <w:t>: ЈП ЕПС-o</w:t>
      </w:r>
      <w:r w:rsidR="00243D94" w:rsidRPr="00B071A9">
        <w:rPr>
          <w:rFonts w:cs="Arial"/>
          <w:lang w:val="sr-Cyrl-RS"/>
        </w:rPr>
        <w:t>гр</w:t>
      </w:r>
      <w:r w:rsidR="00F4348E">
        <w:rPr>
          <w:rFonts w:cs="Arial"/>
          <w:lang w:val="sr-Cyrl-RS"/>
        </w:rPr>
        <w:t>анак ТЕНТ-локација ТЕНТ А</w:t>
      </w:r>
      <w:r w:rsidR="000A1027" w:rsidRPr="00B071A9">
        <w:rPr>
          <w:rFonts w:cs="Arial"/>
        </w:rPr>
        <w:t xml:space="preserve"> </w:t>
      </w:r>
      <w:r w:rsidR="00F4348E">
        <w:rPr>
          <w:rFonts w:cs="Arial"/>
          <w:lang w:val="sr-Cyrl-RS"/>
        </w:rPr>
        <w:t>Ул. Богољуба Урошевића Црног бр. 44, 11500 Обреновац</w:t>
      </w:r>
      <w:r w:rsidRPr="00B071A9">
        <w:rPr>
          <w:rFonts w:cs="Arial"/>
        </w:rPr>
        <w:t xml:space="preserve">. </w:t>
      </w:r>
    </w:p>
    <w:p w:rsidR="000A1027" w:rsidRPr="00B071A9" w:rsidRDefault="000A1027" w:rsidP="00343A18">
      <w:pPr>
        <w:pStyle w:val="KDParagraf"/>
        <w:spacing w:before="0"/>
        <w:rPr>
          <w:rFonts w:cs="Arial"/>
          <w:highlight w:val="yellow"/>
          <w:lang w:val="sr-Cyrl-RS"/>
        </w:rPr>
      </w:pPr>
    </w:p>
    <w:p w:rsidR="00343A18" w:rsidRPr="00B071A9" w:rsidRDefault="00343A18" w:rsidP="00343A18">
      <w:pPr>
        <w:pStyle w:val="KDParagraf"/>
        <w:spacing w:before="0"/>
        <w:rPr>
          <w:rFonts w:cs="Arial"/>
          <w:lang w:val="sr-Cyrl-RS"/>
        </w:rPr>
      </w:pPr>
      <w:r w:rsidRPr="00B071A9">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B071A9">
        <w:rPr>
          <w:rFonts w:cs="Arial"/>
        </w:rPr>
        <w:t>а</w:t>
      </w:r>
      <w:r w:rsidRPr="00B071A9">
        <w:rPr>
          <w:rFonts w:cs="Arial"/>
        </w:rPr>
        <w:t>ра у складиште ЈП ЕПС</w:t>
      </w:r>
      <w:r w:rsidR="000A1027" w:rsidRPr="00B071A9">
        <w:rPr>
          <w:rFonts w:cs="Arial"/>
        </w:rPr>
        <w:t>, на адреси: ЈП ЕПС-o</w:t>
      </w:r>
      <w:r w:rsidR="000A1027" w:rsidRPr="00B071A9">
        <w:rPr>
          <w:rFonts w:cs="Arial"/>
          <w:lang w:val="sr-Cyrl-RS"/>
        </w:rPr>
        <w:t>гр</w:t>
      </w:r>
      <w:r w:rsidR="0002605C">
        <w:rPr>
          <w:rFonts w:cs="Arial"/>
          <w:lang w:val="sr-Cyrl-RS"/>
        </w:rPr>
        <w:t>анак ТЕНТ-локација ТЕНТ А, Богољуба Урошевића Црног бр. 44, 11500 Обреновац</w:t>
      </w:r>
      <w:r w:rsidR="000A1027" w:rsidRPr="00B071A9">
        <w:rPr>
          <w:rFonts w:cs="Arial"/>
          <w:lang w:val="sr-Cyrl-RS"/>
        </w:rPr>
        <w:t>.</w:t>
      </w:r>
    </w:p>
    <w:p w:rsidR="000A1027" w:rsidRPr="00B071A9" w:rsidRDefault="000A1027" w:rsidP="00343A18">
      <w:pPr>
        <w:pStyle w:val="KDParagraf"/>
        <w:spacing w:before="0"/>
        <w:rPr>
          <w:rFonts w:cs="Arial"/>
        </w:rPr>
      </w:pPr>
    </w:p>
    <w:p w:rsidR="00343A18" w:rsidRPr="00F10346" w:rsidRDefault="00343A18" w:rsidP="00343A18">
      <w:pPr>
        <w:pStyle w:val="KDParagraf"/>
        <w:spacing w:before="0"/>
        <w:rPr>
          <w:rFonts w:cs="Arial"/>
        </w:rPr>
      </w:pPr>
      <w:r w:rsidRPr="00B071A9">
        <w:rPr>
          <w:rFonts w:cs="Arial"/>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w:t>
      </w:r>
      <w:r w:rsidRPr="00F10346">
        <w:rPr>
          <w:rFonts w:cs="Arial"/>
        </w:rPr>
        <w:t xml:space="preserve"> Купца. </w:t>
      </w:r>
    </w:p>
    <w:p w:rsidR="00343A18" w:rsidRDefault="00343A18" w:rsidP="00343A18">
      <w:pPr>
        <w:pStyle w:val="KDParagraf"/>
        <w:spacing w:before="0"/>
        <w:rPr>
          <w:rFonts w:cs="Arial"/>
          <w:lang w:val="sr-Cyrl-RS"/>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553BA0" w:rsidRPr="00553BA0" w:rsidRDefault="00553BA0" w:rsidP="00343A18">
      <w:pPr>
        <w:pStyle w:val="KDParagraf"/>
        <w:spacing w:before="0"/>
        <w:rPr>
          <w:rFonts w:cs="Arial"/>
          <w:lang w:val="sr-Cyrl-RS"/>
        </w:rPr>
      </w:pPr>
    </w:p>
    <w:p w:rsidR="00343A18" w:rsidRPr="00243D94" w:rsidRDefault="00343A18" w:rsidP="00343A18">
      <w:pPr>
        <w:pStyle w:val="KDParagraf"/>
        <w:spacing w:before="0"/>
        <w:rPr>
          <w:rFonts w:cs="Arial"/>
          <w:lang w:val="sr-Cyrl-BA"/>
        </w:rPr>
      </w:pPr>
      <w:proofErr w:type="gramStart"/>
      <w:r w:rsidRPr="00F10346">
        <w:rPr>
          <w:rFonts w:cs="Arial"/>
        </w:rPr>
        <w:lastRenderedPageBreak/>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roofErr w:type="gramEnd"/>
    </w:p>
    <w:p w:rsidR="00862AAF" w:rsidRPr="00E76F3D" w:rsidRDefault="00862AAF" w:rsidP="007C35E2">
      <w:pPr>
        <w:pStyle w:val="KDParagraf"/>
        <w:spacing w:before="0"/>
        <w:rPr>
          <w:rFonts w:eastAsia="Calibri" w:cs="Arial"/>
          <w:color w:val="00B0F0"/>
          <w:lang w:val="sr-Cyrl-RS"/>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862AAF" w:rsidRDefault="00343A18" w:rsidP="00343A18">
      <w:pPr>
        <w:spacing w:before="0"/>
        <w:rPr>
          <w:rFonts w:cs="Arial"/>
          <w:b/>
          <w:lang w:val="sr-Cyrl-RS"/>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2A7443">
        <w:rPr>
          <w:rFonts w:cs="Arial"/>
          <w:lang w:val="ru-RU"/>
        </w:rPr>
        <w:t xml:space="preserve"> 7</w:t>
      </w:r>
      <w:r w:rsidRPr="00F10346">
        <w:rPr>
          <w:rFonts w:cs="Arial"/>
          <w:lang w:val="ru-RU"/>
        </w:rPr>
        <w:t xml:space="preserve"> радна дана пре планираног датума испоруке.</w:t>
      </w:r>
    </w:p>
    <w:p w:rsidR="00862AAF" w:rsidRDefault="00862AAF" w:rsidP="00343A18">
      <w:pPr>
        <w:pStyle w:val="KDParagraf"/>
        <w:spacing w:before="0"/>
        <w:rPr>
          <w:rFonts w:cs="Arial"/>
          <w:lang w:val="sr-Cyrl-RS"/>
        </w:rPr>
      </w:pPr>
    </w:p>
    <w:p w:rsidR="00343A18" w:rsidRPr="002A7443"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2A7443">
        <w:rPr>
          <w:rFonts w:cs="Arial"/>
        </w:rPr>
        <w:t xml:space="preserve">ЈП ЕПС, коме се добро испоручује. </w:t>
      </w:r>
    </w:p>
    <w:p w:rsidR="00343A18" w:rsidRPr="002A7443" w:rsidRDefault="00343A18" w:rsidP="00343A18">
      <w:pPr>
        <w:pStyle w:val="KDParagraf"/>
        <w:spacing w:before="0"/>
        <w:rPr>
          <w:rFonts w:cs="Arial"/>
        </w:rPr>
      </w:pPr>
      <w:r w:rsidRPr="002A7443">
        <w:rPr>
          <w:rFonts w:cs="Arial"/>
        </w:rPr>
        <w:t>Купац је дужан да, у складу са обавештењем Продавца, организује благовремено преузимање добра у времену од 08,00 до 14,00 часова.</w:t>
      </w:r>
    </w:p>
    <w:p w:rsidR="00862AAF" w:rsidRDefault="00862AAF" w:rsidP="00343A18">
      <w:pPr>
        <w:pStyle w:val="KDParagraf"/>
        <w:spacing w:before="0"/>
        <w:rPr>
          <w:rFonts w:cs="Arial"/>
          <w:lang w:val="sr-Cyrl-RS"/>
        </w:rPr>
      </w:pPr>
    </w:p>
    <w:p w:rsidR="00343A18" w:rsidRPr="00F10346" w:rsidRDefault="00343A18" w:rsidP="00343A18">
      <w:pPr>
        <w:pStyle w:val="KDParagraf"/>
        <w:spacing w:before="0"/>
        <w:rPr>
          <w:rFonts w:cs="Arial"/>
        </w:rPr>
      </w:pPr>
      <w:r w:rsidRPr="002A7443">
        <w:rPr>
          <w:rFonts w:cs="Arial"/>
        </w:rPr>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lastRenderedPageBreak/>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4B4C3D" w:rsidRDefault="004B4C3D" w:rsidP="00343A18">
      <w:pPr>
        <w:pStyle w:val="KDParagraf"/>
        <w:spacing w:before="0"/>
        <w:rPr>
          <w:rFonts w:cs="Arial"/>
          <w:color w:val="00B0F0"/>
          <w:lang w:val="ru-RU"/>
        </w:rPr>
      </w:pPr>
    </w:p>
    <w:p w:rsidR="00343A18" w:rsidRPr="004B4C3D" w:rsidRDefault="00343A18" w:rsidP="004B4C3D">
      <w:pPr>
        <w:pStyle w:val="KDParagraf"/>
        <w:spacing w:before="0"/>
        <w:rPr>
          <w:rFonts w:cs="Arial"/>
          <w:lang w:val="sr-Cyrl-BA"/>
        </w:rPr>
      </w:pPr>
      <w:r w:rsidRPr="004B4C3D">
        <w:rPr>
          <w:rFonts w:cs="Arial"/>
          <w:lang w:val="ru-RU"/>
        </w:rPr>
        <w:t xml:space="preserve">Продавац </w:t>
      </w:r>
      <w:r w:rsidRPr="004B4C3D">
        <w:rPr>
          <w:rFonts w:cs="Arial"/>
        </w:rPr>
        <w:t>је</w:t>
      </w:r>
      <w:r w:rsidR="00043EAD" w:rsidRPr="004B4C3D">
        <w:rPr>
          <w:rFonts w:cs="Arial"/>
        </w:rPr>
        <w:t xml:space="preserve"> </w:t>
      </w:r>
      <w:r w:rsidRPr="004B4C3D">
        <w:rPr>
          <w:rFonts w:cs="Arial"/>
          <w:lang w:val="ru-RU"/>
        </w:rPr>
        <w:t>обавезан</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писаним</w:t>
      </w:r>
      <w:r w:rsidR="00043EAD" w:rsidRPr="004B4C3D">
        <w:rPr>
          <w:rFonts w:cs="Arial"/>
          <w:lang w:val="ru-RU"/>
        </w:rPr>
        <w:t xml:space="preserve"> </w:t>
      </w:r>
      <w:r w:rsidRPr="004B4C3D">
        <w:rPr>
          <w:rFonts w:cs="Arial"/>
          <w:lang w:val="ru-RU"/>
        </w:rPr>
        <w:t>путем обавести</w:t>
      </w:r>
      <w:r w:rsidR="00043EAD" w:rsidRPr="004B4C3D">
        <w:rPr>
          <w:rFonts w:cs="Arial"/>
          <w:lang w:val="ru-RU"/>
        </w:rPr>
        <w:t xml:space="preserve"> </w:t>
      </w:r>
      <w:r w:rsidRPr="004B4C3D">
        <w:rPr>
          <w:rFonts w:cs="Arial"/>
          <w:lang w:val="ru-RU"/>
        </w:rPr>
        <w:t>Купца</w:t>
      </w:r>
      <w:r w:rsidR="00043EAD" w:rsidRPr="004B4C3D">
        <w:rPr>
          <w:rFonts w:cs="Arial"/>
          <w:lang w:val="ru-RU"/>
        </w:rPr>
        <w:t xml:space="preserve"> </w:t>
      </w:r>
      <w:r w:rsidRPr="004B4C3D">
        <w:rPr>
          <w:rFonts w:cs="Arial"/>
        </w:rPr>
        <w:t>o</w:t>
      </w:r>
      <w:r w:rsidRPr="004B4C3D">
        <w:rPr>
          <w:rFonts w:cs="Arial"/>
          <w:lang w:val="ru-RU"/>
        </w:rPr>
        <w:t xml:space="preserve"> датуму</w:t>
      </w:r>
      <w:r w:rsidR="00043EAD" w:rsidRPr="004B4C3D">
        <w:rPr>
          <w:rFonts w:cs="Arial"/>
          <w:lang w:val="ru-RU"/>
        </w:rPr>
        <w:t xml:space="preserve"> </w:t>
      </w:r>
      <w:r w:rsidRPr="004B4C3D">
        <w:rPr>
          <w:rFonts w:cs="Arial"/>
          <w:lang w:val="ru-RU"/>
        </w:rPr>
        <w:t>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w:t>
      </w:r>
      <w:r w:rsidR="004B4C3D" w:rsidRPr="004B4C3D">
        <w:rPr>
          <w:rFonts w:cs="Arial"/>
          <w:lang w:val="sr-Cyrl-BA"/>
        </w:rPr>
        <w:t>5 радних</w:t>
      </w:r>
      <w:r w:rsidRPr="004B4C3D">
        <w:rPr>
          <w:rFonts w:cs="Arial"/>
          <w:lang w:val="sr-Cyrl-BA"/>
        </w:rPr>
        <w:t xml:space="preserve"> дана пре</w:t>
      </w:r>
      <w:r w:rsidR="004B4C3D" w:rsidRPr="004B4C3D">
        <w:rPr>
          <w:rFonts w:cs="Arial"/>
          <w:lang w:val="sr-Cyrl-BA"/>
        </w:rPr>
        <w:t xml:space="preserve"> </w:t>
      </w:r>
      <w:r w:rsidRPr="004B4C3D">
        <w:rPr>
          <w:rFonts w:cs="Arial"/>
          <w:lang w:val="ru-RU"/>
        </w:rPr>
        <w:t>планираног</w:t>
      </w:r>
      <w:r w:rsidR="00043EAD" w:rsidRPr="004B4C3D">
        <w:rPr>
          <w:rFonts w:cs="Arial"/>
          <w:lang w:val="ru-RU"/>
        </w:rPr>
        <w:t xml:space="preserve"> </w:t>
      </w:r>
      <w:r w:rsidRPr="004B4C3D">
        <w:rPr>
          <w:rFonts w:cs="Arial"/>
          <w:lang w:val="ru-RU"/>
        </w:rPr>
        <w:t>термина</w:t>
      </w:r>
      <w:r w:rsidR="00043EAD" w:rsidRPr="004B4C3D">
        <w:rPr>
          <w:rFonts w:cs="Arial"/>
          <w:lang w:val="ru-RU"/>
        </w:rPr>
        <w:t xml:space="preserve"> </w:t>
      </w:r>
      <w:r w:rsidRPr="004B4C3D">
        <w:rPr>
          <w:rFonts w:cs="Arial"/>
          <w:lang w:val="ru-RU"/>
        </w:rPr>
        <w:t>испитивања</w:t>
      </w:r>
      <w:r w:rsidRPr="004B4C3D">
        <w:rPr>
          <w:rFonts w:cs="Arial"/>
          <w:lang w:val="sr-Cyrl-BA"/>
        </w:rPr>
        <w:t>/пријема</w:t>
      </w:r>
      <w:r w:rsidR="00043EAD" w:rsidRPr="004B4C3D">
        <w:rPr>
          <w:rFonts w:cs="Arial"/>
          <w:lang w:val="sr-Cyrl-BA"/>
        </w:rPr>
        <w:t xml:space="preserve"> </w:t>
      </w:r>
      <w:r w:rsidRPr="004B4C3D">
        <w:rPr>
          <w:rFonts w:cs="Arial"/>
          <w:lang w:val="ru-RU"/>
        </w:rPr>
        <w:t>и</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уз</w:t>
      </w:r>
      <w:r w:rsidR="00043EAD" w:rsidRPr="004B4C3D">
        <w:rPr>
          <w:rFonts w:cs="Arial"/>
          <w:lang w:val="ru-RU"/>
        </w:rPr>
        <w:t xml:space="preserve"> </w:t>
      </w:r>
      <w:r w:rsidRPr="004B4C3D">
        <w:rPr>
          <w:rFonts w:cs="Arial"/>
          <w:lang w:val="ru-RU"/>
        </w:rPr>
        <w:t>позив</w:t>
      </w:r>
      <w:r w:rsidR="00043EAD" w:rsidRPr="004B4C3D">
        <w:rPr>
          <w:rFonts w:cs="Arial"/>
          <w:lang w:val="ru-RU"/>
        </w:rPr>
        <w:t xml:space="preserve"> </w:t>
      </w:r>
      <w:r w:rsidRPr="004B4C3D">
        <w:rPr>
          <w:rFonts w:cs="Arial"/>
          <w:lang w:val="ru-RU"/>
        </w:rPr>
        <w:t>достави</w:t>
      </w:r>
      <w:r w:rsidR="00043EAD" w:rsidRPr="004B4C3D">
        <w:rPr>
          <w:rFonts w:cs="Arial"/>
          <w:lang w:val="ru-RU"/>
        </w:rPr>
        <w:t xml:space="preserve"> </w:t>
      </w:r>
      <w:r w:rsidRPr="004B4C3D">
        <w:rPr>
          <w:rFonts w:cs="Arial"/>
          <w:lang w:val="ru-RU"/>
        </w:rPr>
        <w:t>предлог</w:t>
      </w:r>
      <w:r w:rsidR="00043EAD" w:rsidRPr="004B4C3D">
        <w:rPr>
          <w:rFonts w:cs="Arial"/>
          <w:lang w:val="ru-RU"/>
        </w:rPr>
        <w:t xml:space="preserve"> </w:t>
      </w:r>
      <w:r w:rsidRPr="004B4C3D">
        <w:rPr>
          <w:rFonts w:cs="Arial"/>
          <w:lang w:val="ru-RU"/>
        </w:rPr>
        <w:t>Плана</w:t>
      </w:r>
      <w:r w:rsidR="00043EAD" w:rsidRPr="004B4C3D">
        <w:rPr>
          <w:rFonts w:cs="Arial"/>
          <w:lang w:val="ru-RU"/>
        </w:rPr>
        <w:t xml:space="preserve"> </w:t>
      </w:r>
      <w:r w:rsidRPr="004B4C3D">
        <w:rPr>
          <w:rFonts w:cs="Arial"/>
          <w:lang w:val="ru-RU"/>
        </w:rPr>
        <w:t>пријемног</w:t>
      </w:r>
      <w:r w:rsidR="00043EAD" w:rsidRPr="004B4C3D">
        <w:rPr>
          <w:rFonts w:cs="Arial"/>
          <w:lang w:val="ru-RU"/>
        </w:rPr>
        <w:t xml:space="preserve"> </w:t>
      </w:r>
      <w:r w:rsidRPr="004B4C3D">
        <w:rPr>
          <w:rFonts w:cs="Arial"/>
          <w:lang w:val="ru-RU"/>
        </w:rPr>
        <w:t>испитивања</w:t>
      </w:r>
      <w:r w:rsidRPr="004B4C3D">
        <w:rPr>
          <w:rFonts w:cs="Arial"/>
          <w:lang w:val="sr-Cyrl-BA"/>
        </w:rPr>
        <w:t>/квалитативног пријема</w:t>
      </w:r>
      <w:r w:rsidRPr="004B4C3D">
        <w:rPr>
          <w:rFonts w:cs="Arial"/>
          <w:lang w:val="ru-RU"/>
        </w:rPr>
        <w:t>.</w:t>
      </w:r>
    </w:p>
    <w:p w:rsidR="004B4C3D" w:rsidRPr="004B4C3D" w:rsidRDefault="004B4C3D" w:rsidP="00343A18">
      <w:pPr>
        <w:pStyle w:val="KDParagraf"/>
        <w:spacing w:before="0"/>
        <w:rPr>
          <w:rFonts w:cs="Arial"/>
          <w:lang w:val="sr-Cyrl-RS"/>
        </w:rPr>
      </w:pPr>
    </w:p>
    <w:p w:rsidR="00343A18" w:rsidRPr="004B4C3D" w:rsidRDefault="00343A18" w:rsidP="00343A18">
      <w:pPr>
        <w:pStyle w:val="KDParagraf"/>
        <w:spacing w:before="0"/>
        <w:rPr>
          <w:rFonts w:cs="Arial"/>
        </w:rPr>
      </w:pPr>
      <w:r w:rsidRPr="004B4C3D">
        <w:rPr>
          <w:rFonts w:cs="Arial"/>
        </w:rPr>
        <w:t xml:space="preserve">Купац ће формирати Стручни радни тим до 3 (три) члана који ће код </w:t>
      </w:r>
      <w:r w:rsidRPr="004B4C3D">
        <w:rPr>
          <w:rFonts w:cs="Arial"/>
          <w:bCs/>
          <w:kern w:val="28"/>
        </w:rPr>
        <w:t xml:space="preserve">Продавца/произвођача или неком другом месту нпр. акредитованој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343A18" w:rsidRPr="004B4C3D" w:rsidRDefault="00343A18" w:rsidP="00343A18">
      <w:pPr>
        <w:pStyle w:val="KDParagraf"/>
        <w:spacing w:before="0"/>
        <w:rPr>
          <w:rFonts w:cs="Arial"/>
        </w:rPr>
      </w:pPr>
      <w:r w:rsidRPr="004B4C3D">
        <w:rPr>
          <w:rFonts w:cs="Arial"/>
        </w:rPr>
        <w:t xml:space="preserve">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343A18" w:rsidRPr="004B4C3D" w:rsidRDefault="00343A18" w:rsidP="00343A18">
      <w:pPr>
        <w:pStyle w:val="KDParagraf"/>
        <w:spacing w:before="0"/>
        <w:rPr>
          <w:rFonts w:cs="Arial"/>
          <w:bCs/>
          <w:kern w:val="28"/>
          <w:lang w:val="sr-Cyrl-BA"/>
        </w:rPr>
      </w:pPr>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
    <w:p w:rsidR="00343A18" w:rsidRPr="004B4C3D" w:rsidRDefault="00343A18" w:rsidP="00343A18">
      <w:pPr>
        <w:pStyle w:val="KDParagraf"/>
        <w:spacing w:before="0"/>
        <w:rPr>
          <w:rFonts w:cs="Arial"/>
          <w:bCs/>
          <w:kern w:val="28"/>
        </w:rPr>
      </w:pPr>
      <w:r w:rsidRPr="004B4C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
    <w:p w:rsidR="006619FB" w:rsidRPr="00F10346" w:rsidRDefault="006619FB"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343A18" w:rsidRPr="009A358F" w:rsidRDefault="00343A18" w:rsidP="00343A18">
      <w:pPr>
        <w:tabs>
          <w:tab w:val="left" w:pos="9090"/>
        </w:tabs>
        <w:rPr>
          <w:rFonts w:cs="Arial"/>
        </w:rPr>
      </w:pPr>
      <w:proofErr w:type="gramStart"/>
      <w:r w:rsidRPr="00CF673D">
        <w:rPr>
          <w:rFonts w:cs="Arial"/>
        </w:rPr>
        <w:t>Гарантни рок за испоручена добра и</w:t>
      </w:r>
      <w:r w:rsidR="00CF673D" w:rsidRPr="00CF673D">
        <w:rPr>
          <w:rFonts w:cs="Arial"/>
        </w:rPr>
        <w:t>з члана 1</w:t>
      </w:r>
      <w:r w:rsidR="00CF673D" w:rsidRPr="009A358F">
        <w:rPr>
          <w:rFonts w:cs="Arial"/>
        </w:rPr>
        <w:t>, износи _____</w:t>
      </w:r>
      <w:r w:rsidRPr="009A358F">
        <w:rPr>
          <w:rFonts w:cs="Arial"/>
        </w:rPr>
        <w:t xml:space="preserve"> месеци</w:t>
      </w:r>
      <w:r w:rsidR="00C90FDB" w:rsidRPr="009A358F">
        <w:rPr>
          <w:rFonts w:cs="Arial"/>
        </w:rPr>
        <w:t xml:space="preserve"> од дана испоруке </w:t>
      </w:r>
      <w:r w:rsidRPr="009A358F">
        <w:rPr>
          <w:rFonts w:cs="Arial"/>
        </w:rPr>
        <w:t xml:space="preserve">и </w:t>
      </w:r>
      <w:r w:rsidR="00C90FDB" w:rsidRPr="009A358F">
        <w:rPr>
          <w:rFonts w:cs="Arial"/>
        </w:rPr>
        <w:t>потписивања Записника о квалитативном и квантитативном пријему добара</w:t>
      </w:r>
      <w:r w:rsidRPr="009A358F">
        <w:rPr>
          <w:rFonts w:cs="Arial"/>
        </w:rPr>
        <w:t>.</w:t>
      </w:r>
      <w:proofErr w:type="gramEnd"/>
    </w:p>
    <w:p w:rsidR="00343A18" w:rsidRPr="00F10346" w:rsidRDefault="00343A18" w:rsidP="00343A18">
      <w:pPr>
        <w:tabs>
          <w:tab w:val="left" w:pos="9090"/>
        </w:tabs>
        <w:rPr>
          <w:rFonts w:cs="Arial"/>
        </w:rPr>
      </w:pPr>
      <w:r w:rsidRPr="009A358F">
        <w:rPr>
          <w:rFonts w:cs="Arial"/>
        </w:rPr>
        <w:t>Купац  има право на рекламацију у току трајања гарантног рока, тако што ће у</w:t>
      </w:r>
      <w:r w:rsidRPr="00F10346">
        <w:rPr>
          <w:rFonts w:cs="Arial"/>
        </w:rPr>
        <w:t xml:space="preserve">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w:t>
      </w:r>
      <w:r w:rsidR="001117C4">
        <w:rPr>
          <w:rFonts w:cs="Arial"/>
        </w:rPr>
        <w:t xml:space="preserve"> износи </w:t>
      </w:r>
      <w:proofErr w:type="gramStart"/>
      <w:r w:rsidR="001117C4">
        <w:rPr>
          <w:rFonts w:cs="Arial"/>
        </w:rPr>
        <w:t xml:space="preserve">12  </w:t>
      </w:r>
      <w:r w:rsidRPr="00F10346">
        <w:rPr>
          <w:rFonts w:cs="Arial"/>
        </w:rPr>
        <w:t>месеци</w:t>
      </w:r>
      <w:proofErr w:type="gramEnd"/>
      <w:r w:rsidRPr="00F10346">
        <w:rPr>
          <w:rFonts w:cs="Arial"/>
        </w:rPr>
        <w:t xml:space="preserve"> од датума замене.</w:t>
      </w:r>
    </w:p>
    <w:p w:rsidR="00343A18" w:rsidRPr="00F10346" w:rsidRDefault="00343A18" w:rsidP="00343A18">
      <w:pPr>
        <w:tabs>
          <w:tab w:val="left" w:pos="9090"/>
        </w:tabs>
        <w:rPr>
          <w:rFonts w:cs="Arial"/>
        </w:rPr>
      </w:pPr>
      <w:r w:rsidRPr="00F10346">
        <w:rPr>
          <w:rFonts w:cs="Arial"/>
        </w:rPr>
        <w:lastRenderedPageBreak/>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1F61EF" w:rsidRPr="00F10346" w:rsidRDefault="001F61EF" w:rsidP="00343A18">
      <w:pPr>
        <w:pStyle w:val="KDParagraf"/>
        <w:spacing w:before="0"/>
        <w:rPr>
          <w:rFonts w:cs="Arial"/>
          <w:color w:val="00B0F0"/>
          <w:lang w:val="sr-Cyrl-BA"/>
        </w:rPr>
      </w:pPr>
    </w:p>
    <w:p w:rsidR="00C90FDB" w:rsidRPr="00E01EBA" w:rsidRDefault="00343A18" w:rsidP="00E01EBA">
      <w:pPr>
        <w:spacing w:before="0"/>
        <w:rPr>
          <w:rFonts w:cs="Arial"/>
          <w:b/>
          <w:lang w:val="sr-Cyrl-RS"/>
        </w:rPr>
      </w:pPr>
      <w:r w:rsidRPr="00F10346">
        <w:rPr>
          <w:rFonts w:cs="Arial"/>
          <w:b/>
        </w:rPr>
        <w:t>СРЕДСТВА ФИНАНСИЈСКОГ ОБЕЗБЕЂЕЊА</w:t>
      </w:r>
    </w:p>
    <w:p w:rsidR="00343A18" w:rsidRDefault="00343A18" w:rsidP="00343A18">
      <w:pPr>
        <w:spacing w:before="0"/>
        <w:jc w:val="center"/>
        <w:rPr>
          <w:rFonts w:cs="Arial"/>
          <w:b/>
          <w:lang w:val="sr-Cyrl-RS"/>
        </w:rPr>
      </w:pPr>
      <w:proofErr w:type="gramStart"/>
      <w:r w:rsidRPr="00F10346">
        <w:rPr>
          <w:rFonts w:cs="Arial"/>
          <w:b/>
        </w:rPr>
        <w:t>Члан 1</w:t>
      </w:r>
      <w:r w:rsidR="000D6ACE" w:rsidRPr="00F10346">
        <w:rPr>
          <w:rFonts w:cs="Arial"/>
          <w:b/>
        </w:rPr>
        <w:t>0</w:t>
      </w:r>
      <w:r w:rsidRPr="00F10346">
        <w:rPr>
          <w:rFonts w:cs="Arial"/>
          <w:b/>
        </w:rPr>
        <w:t>.</w:t>
      </w:r>
      <w:proofErr w:type="gramEnd"/>
    </w:p>
    <w:p w:rsidR="001F61EF" w:rsidRDefault="007A4D16" w:rsidP="001F61EF">
      <w:pPr>
        <w:spacing w:before="0"/>
        <w:rPr>
          <w:rFonts w:cs="Arial"/>
          <w:lang w:val="sr-Cyrl-RS"/>
        </w:rPr>
      </w:pPr>
      <w:r>
        <w:rPr>
          <w:rFonts w:cs="Arial"/>
        </w:rPr>
        <w:t>Пр</w:t>
      </w:r>
      <w:r>
        <w:rPr>
          <w:rFonts w:cs="Arial"/>
          <w:lang w:val="sr-Cyrl-RS"/>
        </w:rPr>
        <w:t>одавац</w:t>
      </w:r>
      <w:r w:rsidR="001F61EF" w:rsidRPr="00E0491B">
        <w:rPr>
          <w:rFonts w:cs="Arial"/>
          <w:lang w:val="sr-Cyrl-RS"/>
        </w:rPr>
        <w:t xml:space="preserve"> се обавезује да у року од 10 </w:t>
      </w:r>
      <w:proofErr w:type="gramStart"/>
      <w:r w:rsidR="001F61EF" w:rsidRPr="00E0491B">
        <w:rPr>
          <w:rFonts w:cs="Arial"/>
          <w:lang w:val="sr-Cyrl-RS"/>
        </w:rPr>
        <w:t>дана  од</w:t>
      </w:r>
      <w:proofErr w:type="gramEnd"/>
      <w:r w:rsidR="001F61EF" w:rsidRPr="00E0491B">
        <w:rPr>
          <w:rFonts w:cs="Arial"/>
          <w:lang w:val="sr-Cyrl-RS"/>
        </w:rPr>
        <w:t xml:space="preserve"> дана закључења уговора </w:t>
      </w:r>
      <w:r>
        <w:rPr>
          <w:rFonts w:cs="Arial"/>
        </w:rPr>
        <w:t>К</w:t>
      </w:r>
      <w:r>
        <w:rPr>
          <w:rFonts w:cs="Arial"/>
          <w:lang w:val="sr-Cyrl-RS"/>
        </w:rPr>
        <w:t>упцу</w:t>
      </w:r>
      <w:r w:rsidR="001F61EF">
        <w:rPr>
          <w:rFonts w:cs="Arial"/>
          <w:lang w:val="sr-Cyrl-RS"/>
        </w:rPr>
        <w:t>:</w:t>
      </w:r>
    </w:p>
    <w:p w:rsidR="001F61EF" w:rsidRPr="00E0491B" w:rsidRDefault="001F61EF" w:rsidP="001F61EF">
      <w:pPr>
        <w:spacing w:before="0"/>
        <w:rPr>
          <w:rFonts w:cs="Arial"/>
          <w:lang w:val="sr-Cyrl-RS"/>
        </w:rPr>
      </w:pPr>
      <w:r>
        <w:rPr>
          <w:rFonts w:cs="Arial"/>
          <w:lang w:val="sr-Cyrl-RS"/>
        </w:rPr>
        <w:t xml:space="preserve"> - </w:t>
      </w:r>
      <w:r w:rsidRPr="001F61EF">
        <w:rPr>
          <w:rFonts w:cs="Arial"/>
          <w:b/>
          <w:u w:val="single"/>
          <w:lang w:val="sr-Cyrl-RS"/>
        </w:rPr>
        <w:t>Банкарску гаранцију за повраћај авансног плаћања</w:t>
      </w:r>
      <w:r w:rsidRPr="00E0491B">
        <w:rPr>
          <w:rFonts w:cs="Arial"/>
          <w:lang w:val="sr-Cyrl-RS"/>
        </w:rPr>
        <w:t xml:space="preserve"> и то неопозиву, безусловну, плативу на први позив и без права на приговор, издату у висини </w:t>
      </w:r>
      <w:r w:rsidR="00A60499">
        <w:rPr>
          <w:rFonts w:cs="Arial"/>
          <w:lang w:val="sr-Cyrl-RS"/>
        </w:rPr>
        <w:t>уговореног аванса са припадајућим</w:t>
      </w:r>
      <w:r w:rsidRPr="00E0491B">
        <w:rPr>
          <w:rFonts w:cs="Arial"/>
          <w:lang w:val="sr-Cyrl-RS"/>
        </w:rPr>
        <w:t xml:space="preserve"> ПДВ-ом са роком важења 30 (тридесет) календарских дана дужим од уговореног рока испоруке предметних добара.</w:t>
      </w:r>
    </w:p>
    <w:p w:rsidR="001F61EF" w:rsidRPr="00E0491B" w:rsidRDefault="001F61EF" w:rsidP="001F61EF">
      <w:pPr>
        <w:spacing w:before="0"/>
        <w:rPr>
          <w:rFonts w:cs="Arial"/>
          <w:lang w:val="sr-Cyrl-RS"/>
        </w:rPr>
      </w:pPr>
      <w:r w:rsidRPr="00E0491B">
        <w:rPr>
          <w:rFonts w:cs="Arial"/>
          <w:lang w:val="sr-Cyrl-RS"/>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1F61EF" w:rsidRPr="00E0491B" w:rsidRDefault="001F61EF" w:rsidP="001F61EF">
      <w:pPr>
        <w:spacing w:before="0"/>
        <w:rPr>
          <w:rFonts w:cs="Arial"/>
          <w:lang w:val="sr-Cyrl-RS"/>
        </w:rPr>
      </w:pPr>
      <w:r w:rsidRPr="00E0491B">
        <w:rPr>
          <w:rFonts w:cs="Arial"/>
          <w:lang w:val="sr-Cyrl-RS"/>
        </w:rPr>
        <w:t xml:space="preserve">Уколико </w:t>
      </w:r>
      <w:r w:rsidR="007A4D16">
        <w:rPr>
          <w:rFonts w:cs="Arial"/>
        </w:rPr>
        <w:t>Пр</w:t>
      </w:r>
      <w:r w:rsidR="007A4D16">
        <w:rPr>
          <w:rFonts w:cs="Arial"/>
          <w:lang w:val="sr-Cyrl-RS"/>
        </w:rPr>
        <w:t>одавац</w:t>
      </w:r>
      <w:r w:rsidRPr="00E0491B">
        <w:rPr>
          <w:rFonts w:cs="Arial"/>
          <w:lang w:val="sr-Cyrl-RS"/>
        </w:rPr>
        <w:t xml:space="preserve"> у остављеном року не достави банкарску гаранцију за повраћај аванса, </w:t>
      </w:r>
      <w:r w:rsidR="007A4D16">
        <w:rPr>
          <w:rFonts w:cs="Arial"/>
        </w:rPr>
        <w:t>К</w:t>
      </w:r>
      <w:r w:rsidR="007A4D16">
        <w:rPr>
          <w:rFonts w:cs="Arial"/>
          <w:lang w:val="sr-Cyrl-RS"/>
        </w:rPr>
        <w:t>упцу</w:t>
      </w:r>
      <w:r w:rsidRPr="00E0491B">
        <w:rPr>
          <w:rFonts w:cs="Arial"/>
          <w:lang w:val="sr-Cyrl-RS"/>
        </w:rPr>
        <w:t xml:space="preserve"> има право да наплати средство финансијског обезбеђења за озбиљност понуде и да раскине уговор.</w:t>
      </w:r>
    </w:p>
    <w:p w:rsidR="001F61EF" w:rsidRPr="00E0491B" w:rsidRDefault="001F61EF" w:rsidP="001F61EF">
      <w:pPr>
        <w:spacing w:before="0"/>
        <w:rPr>
          <w:rFonts w:cs="Arial"/>
          <w:lang w:val="sr-Cyrl-RS"/>
        </w:rPr>
      </w:pPr>
      <w:r w:rsidRPr="00E0491B">
        <w:rPr>
          <w:rFonts w:cs="Arial"/>
          <w:lang w:val="sr-Cyrl-RS"/>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1F61EF" w:rsidRDefault="001F61EF" w:rsidP="001F61EF">
      <w:pPr>
        <w:spacing w:before="0"/>
        <w:rPr>
          <w:rFonts w:cs="Arial"/>
          <w:lang w:val="sr-Cyrl-RS"/>
        </w:rPr>
      </w:pPr>
    </w:p>
    <w:p w:rsidR="001F61EF" w:rsidRPr="00E0491B" w:rsidRDefault="001F61EF" w:rsidP="001F61EF">
      <w:pPr>
        <w:spacing w:before="0"/>
        <w:rPr>
          <w:rFonts w:cs="Arial"/>
          <w:lang w:val="sr-Cyrl-RS"/>
        </w:rPr>
      </w:pPr>
      <w:r w:rsidRPr="00E0491B">
        <w:rPr>
          <w:rFonts w:cs="Arial"/>
          <w:lang w:val="sr-Cyrl-RS"/>
        </w:rPr>
        <w:t>Достављање средства финансијског обезбеђења представља одложни услов наступања правног дејства уговора.</w:t>
      </w:r>
    </w:p>
    <w:p w:rsidR="001F61EF" w:rsidRPr="00E0491B" w:rsidRDefault="001F61EF" w:rsidP="001F61EF">
      <w:pPr>
        <w:spacing w:before="0"/>
        <w:rPr>
          <w:rFonts w:cs="Arial"/>
          <w:lang w:val="sr-Cyrl-RS"/>
        </w:rPr>
      </w:pPr>
      <w:r w:rsidRPr="00E0491B">
        <w:rPr>
          <w:rFonts w:cs="Arial"/>
          <w:lang w:val="sr-Cyrl-RS"/>
        </w:rPr>
        <w:t xml:space="preserve">У случају неиспуњавања уговорних обавеза, </w:t>
      </w:r>
      <w:r w:rsidR="007A4D16">
        <w:rPr>
          <w:rFonts w:cs="Arial"/>
        </w:rPr>
        <w:t>К</w:t>
      </w:r>
      <w:r w:rsidR="007A4D16">
        <w:rPr>
          <w:rFonts w:cs="Arial"/>
          <w:lang w:val="sr-Cyrl-RS"/>
        </w:rPr>
        <w:t>упац</w:t>
      </w:r>
      <w:r w:rsidRPr="00E0491B">
        <w:rPr>
          <w:rFonts w:cs="Arial"/>
          <w:lang w:val="sr-Cyrl-RS"/>
        </w:rPr>
        <w:t xml:space="preserve"> има право да наплати банкарску гаранцију за повраћај авансног плаћања и банкарску гаранцију за добро извршење посла.</w:t>
      </w:r>
    </w:p>
    <w:p w:rsidR="001F61EF" w:rsidRDefault="007A4D16" w:rsidP="001F61EF">
      <w:pPr>
        <w:spacing w:before="0"/>
        <w:rPr>
          <w:rFonts w:cs="Arial"/>
          <w:lang w:val="sr-Cyrl-RS"/>
        </w:rPr>
      </w:pPr>
      <w:proofErr w:type="gramStart"/>
      <w:r>
        <w:rPr>
          <w:rFonts w:cs="Arial"/>
        </w:rPr>
        <w:t>Пр</w:t>
      </w:r>
      <w:r>
        <w:rPr>
          <w:rFonts w:cs="Arial"/>
          <w:lang w:val="sr-Cyrl-RS"/>
        </w:rPr>
        <w:t>одавац</w:t>
      </w:r>
      <w:r w:rsidR="001F61EF" w:rsidRPr="00E0491B">
        <w:rPr>
          <w:rFonts w:cs="Arial"/>
          <w:lang w:val="sr-Cyrl-RS"/>
        </w:rPr>
        <w:t xml:space="preserve"> може поднети гаранцију стране банке само ако је тој банци додељен кредитни рејтинг коме одговара најмање ниво кредитног квалитета 3 (ин</w:t>
      </w:r>
      <w:r w:rsidR="001F61EF">
        <w:rPr>
          <w:rFonts w:cs="Arial"/>
          <w:lang w:val="sr-Cyrl-RS"/>
        </w:rPr>
        <w:t>вестициони ранг).</w:t>
      </w:r>
      <w:proofErr w:type="gramEnd"/>
      <w:r w:rsidR="001F61EF">
        <w:rPr>
          <w:rFonts w:cs="Arial"/>
          <w:lang w:val="sr-Cyrl-RS"/>
        </w:rPr>
        <w:t xml:space="preserve"> </w:t>
      </w:r>
    </w:p>
    <w:p w:rsidR="00E01EBA" w:rsidRPr="00E01EBA" w:rsidRDefault="001F61EF" w:rsidP="001F61EF">
      <w:pPr>
        <w:spacing w:before="0"/>
        <w:jc w:val="center"/>
        <w:rPr>
          <w:rFonts w:cs="Arial"/>
          <w:b/>
          <w:lang w:val="sr-Cyrl-RS"/>
        </w:rPr>
      </w:pPr>
      <w:proofErr w:type="gramStart"/>
      <w:r w:rsidRPr="00F10346">
        <w:rPr>
          <w:rFonts w:cs="Arial"/>
          <w:b/>
        </w:rPr>
        <w:t>Члан 1</w:t>
      </w:r>
      <w:r>
        <w:rPr>
          <w:rFonts w:cs="Arial"/>
          <w:b/>
          <w:lang w:val="sr-Cyrl-RS"/>
        </w:rPr>
        <w:t>1</w:t>
      </w:r>
      <w:r w:rsidRPr="00F10346">
        <w:rPr>
          <w:rFonts w:cs="Arial"/>
          <w:b/>
        </w:rPr>
        <w:t>.</w:t>
      </w:r>
      <w:proofErr w:type="gramEnd"/>
    </w:p>
    <w:p w:rsidR="00E31629" w:rsidRPr="00F10346" w:rsidRDefault="00E31629" w:rsidP="00343A18">
      <w:pPr>
        <w:spacing w:before="0"/>
        <w:rPr>
          <w:rFonts w:cs="Arial"/>
          <w:b/>
        </w:rPr>
      </w:pPr>
    </w:p>
    <w:p w:rsidR="00E31629" w:rsidRPr="001F61EF" w:rsidRDefault="00E31629" w:rsidP="00E31629">
      <w:pPr>
        <w:spacing w:before="0"/>
        <w:rPr>
          <w:rFonts w:cs="Arial"/>
          <w:b/>
          <w:u w:val="single"/>
        </w:rPr>
      </w:pPr>
      <w:r w:rsidRPr="001F61EF">
        <w:rPr>
          <w:rFonts w:cs="Arial"/>
          <w:b/>
          <w:u w:val="single"/>
        </w:rPr>
        <w:t>Банкарска гаранција за добро извршење посла</w:t>
      </w:r>
    </w:p>
    <w:p w:rsidR="00E31629" w:rsidRPr="007C61F0" w:rsidRDefault="00E31629" w:rsidP="00E31629">
      <w:pPr>
        <w:spacing w:before="0"/>
        <w:rPr>
          <w:rFonts w:cs="Arial"/>
        </w:rPr>
      </w:pPr>
      <w:r w:rsidRPr="007C61F0">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proofErr w:type="gramStart"/>
      <w:r w:rsidRPr="007C61F0">
        <w:rPr>
          <w:rFonts w:cs="Arial"/>
        </w:rPr>
        <w:t>,а</w:t>
      </w:r>
      <w:proofErr w:type="gramEnd"/>
      <w:r w:rsidRPr="007C61F0">
        <w:rPr>
          <w:rFonts w:cs="Arial"/>
        </w:rPr>
        <w:t xml:space="preserve">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C90FDB" w:rsidRPr="007C61F0">
        <w:rPr>
          <w:rFonts w:cs="Arial"/>
        </w:rPr>
        <w:t xml:space="preserve"> извршење посла преда Наручиоцу банкарску гаранцију за добро извршење посла.</w:t>
      </w:r>
    </w:p>
    <w:p w:rsidR="00E31629" w:rsidRPr="007C61F0" w:rsidRDefault="00E31629" w:rsidP="00E31629">
      <w:pPr>
        <w:spacing w:before="0"/>
        <w:rPr>
          <w:rFonts w:cs="Arial"/>
        </w:rPr>
      </w:pPr>
      <w:r w:rsidRPr="007C61F0">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7C61F0" w:rsidRDefault="00E31629" w:rsidP="00E31629">
      <w:pPr>
        <w:spacing w:before="0"/>
        <w:rPr>
          <w:rFonts w:cs="Arial"/>
        </w:rPr>
      </w:pPr>
      <w:r w:rsidRPr="007C61F0">
        <w:rPr>
          <w:rFonts w:cs="Arial"/>
        </w:rPr>
        <w:t xml:space="preserve">Банкарска гаранција мора трајати најмање </w:t>
      </w:r>
      <w:r w:rsidR="003F6B67" w:rsidRPr="007C61F0">
        <w:rPr>
          <w:rFonts w:cs="Arial"/>
        </w:rPr>
        <w:t>3</w:t>
      </w:r>
      <w:r w:rsidRPr="007C61F0">
        <w:rPr>
          <w:rFonts w:cs="Arial"/>
        </w:rPr>
        <w:t>0 (словима:</w:t>
      </w:r>
      <w:r w:rsidR="003F6B67" w:rsidRPr="007C61F0">
        <w:rPr>
          <w:rFonts w:cs="Arial"/>
        </w:rPr>
        <w:t>три</w:t>
      </w:r>
      <w:r w:rsidRPr="007C61F0">
        <w:rPr>
          <w:rFonts w:cs="Arial"/>
        </w:rPr>
        <w:t>десет) календарских дана дуже од рока одређеног за коначно извршење посла.</w:t>
      </w:r>
    </w:p>
    <w:p w:rsidR="00E31629" w:rsidRPr="007C61F0" w:rsidRDefault="00E31629" w:rsidP="00E31629">
      <w:pPr>
        <w:spacing w:before="0"/>
        <w:rPr>
          <w:rFonts w:cs="Arial"/>
        </w:rPr>
      </w:pPr>
      <w:r w:rsidRPr="007C61F0">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31629" w:rsidRPr="007C61F0" w:rsidRDefault="00E31629" w:rsidP="00E31629">
      <w:pPr>
        <w:spacing w:before="0"/>
        <w:rPr>
          <w:rFonts w:cs="Arial"/>
        </w:rPr>
      </w:pPr>
      <w:r w:rsidRPr="007C61F0">
        <w:rPr>
          <w:rFonts w:cs="Arial"/>
        </w:rPr>
        <w:t xml:space="preserve">Купац ће уновчити дату банкарску гаранцију за добро извршење посла у случају да </w:t>
      </w:r>
      <w:r w:rsidR="00290BFB" w:rsidRPr="007C61F0">
        <w:rPr>
          <w:rFonts w:cs="Arial"/>
        </w:rPr>
        <w:t xml:space="preserve">Продавац </w:t>
      </w:r>
      <w:r w:rsidRPr="007C61F0">
        <w:rPr>
          <w:rFonts w:cs="Arial"/>
        </w:rPr>
        <w:t xml:space="preserve">не буде извршавао своје уговорне обавезе у роковима и на начин предвиђен уговором. </w:t>
      </w:r>
    </w:p>
    <w:p w:rsidR="00E31629" w:rsidRPr="007C61F0" w:rsidRDefault="00E31629" w:rsidP="00E31629">
      <w:pPr>
        <w:spacing w:before="0"/>
        <w:rPr>
          <w:rFonts w:cs="Arial"/>
        </w:rPr>
      </w:pPr>
      <w:r w:rsidRPr="007C61F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7C61F0" w:rsidRDefault="00E31629" w:rsidP="00E31629">
      <w:pPr>
        <w:spacing w:before="0"/>
        <w:rPr>
          <w:rFonts w:cs="Arial"/>
        </w:rPr>
      </w:pPr>
      <w:r w:rsidRPr="007C61F0">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43A18" w:rsidRPr="00B04332" w:rsidRDefault="00E31629" w:rsidP="00B04332">
      <w:pPr>
        <w:spacing w:before="0"/>
        <w:rPr>
          <w:rFonts w:cs="Arial"/>
          <w:lang w:val="sr-Cyrl-RS"/>
        </w:rPr>
      </w:pPr>
      <w:proofErr w:type="gramStart"/>
      <w:r w:rsidRPr="007C61F0">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343A18" w:rsidRPr="00F10346" w:rsidRDefault="00343A18" w:rsidP="00343A18">
      <w:pPr>
        <w:tabs>
          <w:tab w:val="left" w:pos="9090"/>
        </w:tabs>
        <w:jc w:val="center"/>
        <w:rPr>
          <w:rFonts w:cs="Arial"/>
          <w:b/>
        </w:rPr>
      </w:pPr>
      <w:proofErr w:type="gramStart"/>
      <w:r w:rsidRPr="00F10346">
        <w:rPr>
          <w:rFonts w:cs="Arial"/>
          <w:b/>
        </w:rPr>
        <w:t>Члан 1</w:t>
      </w:r>
      <w:r w:rsidR="001F61EF">
        <w:rPr>
          <w:rFonts w:cs="Arial"/>
          <w:b/>
          <w:lang w:val="sr-Cyrl-RS"/>
        </w:rPr>
        <w:t>2</w:t>
      </w:r>
      <w:r w:rsidRPr="00F10346">
        <w:rPr>
          <w:rFonts w:cs="Arial"/>
          <w:b/>
        </w:rPr>
        <w:t>.</w:t>
      </w:r>
      <w:proofErr w:type="gramEnd"/>
    </w:p>
    <w:p w:rsidR="00343A18" w:rsidRPr="00E76F3D" w:rsidRDefault="00343A18" w:rsidP="00343A18">
      <w:pPr>
        <w:pStyle w:val="KDParagraf"/>
        <w:spacing w:before="0"/>
        <w:rPr>
          <w:rFonts w:cs="Arial"/>
        </w:rPr>
      </w:pPr>
      <w:proofErr w:type="gramStart"/>
      <w:r w:rsidRPr="00F10346">
        <w:rPr>
          <w:rFonts w:cs="Arial"/>
        </w:rPr>
        <w:t xml:space="preserve">Достављање средстава </w:t>
      </w:r>
      <w:r w:rsidRPr="00E76F3D">
        <w:rPr>
          <w:rFonts w:cs="Arial"/>
        </w:rPr>
        <w:t xml:space="preserve">финансијског обезбеђења </w:t>
      </w:r>
      <w:r w:rsidRPr="00DE2CB5">
        <w:rPr>
          <w:rFonts w:cs="Arial"/>
        </w:rPr>
        <w:t>из члана</w:t>
      </w:r>
      <w:r w:rsidR="001F61EF" w:rsidRPr="00DE2CB5">
        <w:rPr>
          <w:rFonts w:cs="Arial"/>
        </w:rPr>
        <w:t xml:space="preserve"> </w:t>
      </w:r>
      <w:r w:rsidR="00B04332">
        <w:rPr>
          <w:rFonts w:cs="Arial"/>
          <w:lang w:val="sr-Cyrl-RS"/>
        </w:rPr>
        <w:t xml:space="preserve">10 и </w:t>
      </w:r>
      <w:r w:rsidR="001F61EF" w:rsidRPr="00DE2CB5">
        <w:rPr>
          <w:rFonts w:cs="Arial"/>
        </w:rPr>
        <w:t>1</w:t>
      </w:r>
      <w:r w:rsidR="001F61EF" w:rsidRPr="00DE2CB5">
        <w:rPr>
          <w:rFonts w:cs="Arial"/>
          <w:lang w:val="sr-Cyrl-RS"/>
        </w:rPr>
        <w:t>1</w:t>
      </w:r>
      <w:r w:rsidR="000E0FC1" w:rsidRPr="00DE2CB5">
        <w:rPr>
          <w:rFonts w:cs="Arial"/>
        </w:rPr>
        <w:t>.</w:t>
      </w:r>
      <w:proofErr w:type="gramEnd"/>
      <w:r w:rsidRPr="00DE2CB5">
        <w:rPr>
          <w:rFonts w:cs="Arial"/>
        </w:rPr>
        <w:t xml:space="preserve"> представља</w:t>
      </w:r>
      <w:r w:rsidRPr="00E76F3D">
        <w:rPr>
          <w:rFonts w:cs="Arial"/>
        </w:rPr>
        <w:t xml:space="preserve"> одложни услов, тако да правно дејство овог уговора не настаје док се одложни услов не испуни.</w:t>
      </w:r>
    </w:p>
    <w:p w:rsidR="00343A18" w:rsidRPr="00E76F3D" w:rsidRDefault="00343A18" w:rsidP="00343A18">
      <w:pPr>
        <w:pStyle w:val="KDParagraf"/>
        <w:spacing w:before="0"/>
        <w:rPr>
          <w:rFonts w:cs="Arial"/>
        </w:rPr>
      </w:pPr>
      <w:r w:rsidRPr="00E76F3D">
        <w:rPr>
          <w:rFonts w:cs="Arial"/>
        </w:rPr>
        <w:t>Уколико се средство финансијског обезбеђења не достави у остављеном року, сматраће се да је Продавац одбио да закључи Уговор</w:t>
      </w:r>
      <w:r w:rsidR="000D6ACE" w:rsidRPr="00E76F3D">
        <w:rPr>
          <w:rFonts w:cs="Arial"/>
        </w:rPr>
        <w:t>, осим уколико у наведеном року у потпуности није испунио своју уговорну обавезу.</w:t>
      </w:r>
    </w:p>
    <w:p w:rsidR="00343A18" w:rsidRPr="00E76F3D" w:rsidRDefault="00343A18" w:rsidP="00343A18">
      <w:pPr>
        <w:pStyle w:val="KDParagraf"/>
        <w:spacing w:before="0"/>
        <w:rPr>
          <w:rFonts w:cs="Arial"/>
        </w:rPr>
      </w:pPr>
    </w:p>
    <w:p w:rsidR="00343A18" w:rsidRPr="001F61EF" w:rsidRDefault="00343A18" w:rsidP="001F61EF">
      <w:pPr>
        <w:spacing w:before="0"/>
        <w:jc w:val="center"/>
        <w:rPr>
          <w:rFonts w:cs="Arial"/>
          <w:color w:val="00B050"/>
          <w:lang w:val="sr-Cyrl-RS"/>
        </w:rPr>
      </w:pPr>
      <w:proofErr w:type="gramStart"/>
      <w:r w:rsidRPr="00E76F3D">
        <w:rPr>
          <w:rFonts w:cs="Arial"/>
          <w:b/>
        </w:rPr>
        <w:t>Члан 1</w:t>
      </w:r>
      <w:r w:rsidR="001F61EF">
        <w:rPr>
          <w:rFonts w:cs="Arial"/>
          <w:b/>
          <w:lang w:val="sr-Cyrl-RS"/>
        </w:rPr>
        <w:t>3</w:t>
      </w:r>
      <w:r w:rsidRPr="00E76F3D">
        <w:rPr>
          <w:rFonts w:cs="Arial"/>
          <w:b/>
        </w:rPr>
        <w:t>.</w:t>
      </w:r>
      <w:proofErr w:type="gramEnd"/>
    </w:p>
    <w:p w:rsidR="00E31629" w:rsidRPr="009A358F" w:rsidRDefault="00E31629" w:rsidP="00E31629">
      <w:pPr>
        <w:pStyle w:val="KDParagraf"/>
        <w:rPr>
          <w:rFonts w:eastAsia="TimesNewRomanPSMT" w:cs="Arial"/>
          <w:b/>
          <w:bCs/>
          <w:iCs/>
          <w:u w:val="single"/>
        </w:rPr>
      </w:pPr>
      <w:r w:rsidRPr="009A358F">
        <w:rPr>
          <w:rFonts w:eastAsia="TimesNewRomanPSMT" w:cs="Arial"/>
          <w:b/>
          <w:bCs/>
          <w:iCs/>
          <w:u w:val="single"/>
        </w:rPr>
        <w:t>Банкарск</w:t>
      </w:r>
      <w:r w:rsidR="00BC3E4F" w:rsidRPr="009A358F">
        <w:rPr>
          <w:rFonts w:eastAsia="TimesNewRomanPSMT" w:cs="Arial"/>
          <w:b/>
          <w:bCs/>
          <w:iCs/>
          <w:u w:val="single"/>
        </w:rPr>
        <w:t>а</w:t>
      </w:r>
      <w:r w:rsidRPr="009A358F">
        <w:rPr>
          <w:rFonts w:eastAsia="TimesNewRomanPSMT" w:cs="Arial"/>
          <w:b/>
          <w:bCs/>
          <w:iCs/>
          <w:u w:val="single"/>
        </w:rPr>
        <w:t xml:space="preserve"> гаранциј</w:t>
      </w:r>
      <w:r w:rsidR="00BC3E4F" w:rsidRPr="009A358F">
        <w:rPr>
          <w:rFonts w:eastAsia="TimesNewRomanPSMT" w:cs="Arial"/>
          <w:b/>
          <w:bCs/>
          <w:iCs/>
          <w:u w:val="single"/>
        </w:rPr>
        <w:t>а</w:t>
      </w:r>
      <w:r w:rsidRPr="009A358F">
        <w:rPr>
          <w:rFonts w:eastAsia="TimesNewRomanPSMT" w:cs="Arial"/>
          <w:b/>
          <w:bCs/>
          <w:iCs/>
          <w:u w:val="single"/>
        </w:rPr>
        <w:t xml:space="preserve"> за отклањање грешака у гарантном року</w:t>
      </w:r>
    </w:p>
    <w:p w:rsidR="00E31629" w:rsidRPr="007C61F0" w:rsidRDefault="00E31629" w:rsidP="00E31629">
      <w:pPr>
        <w:pStyle w:val="KDParagraf"/>
        <w:spacing w:before="0"/>
        <w:rPr>
          <w:rFonts w:eastAsia="TimesNewRomanPSMT" w:cs="Arial"/>
          <w:iCs/>
        </w:rPr>
      </w:pPr>
      <w:r w:rsidRPr="007C61F0">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w:t>
      </w:r>
      <w:r w:rsidR="003F6B67" w:rsidRPr="007C61F0">
        <w:rPr>
          <w:rFonts w:eastAsia="TimesNewRomanPSMT" w:cs="Arial"/>
          <w:iCs/>
        </w:rPr>
        <w:t>3</w:t>
      </w:r>
      <w:r w:rsidRPr="007C61F0">
        <w:rPr>
          <w:rFonts w:eastAsia="TimesNewRomanPSMT" w:cs="Arial"/>
          <w:iCs/>
        </w:rPr>
        <w:t>0 дана дужим од гарантног рока .</w:t>
      </w:r>
    </w:p>
    <w:p w:rsidR="001321F6" w:rsidRDefault="00E31629" w:rsidP="00E31629">
      <w:pPr>
        <w:pStyle w:val="KDParagraf"/>
        <w:spacing w:before="0"/>
        <w:rPr>
          <w:rFonts w:eastAsia="TimesNewRomanPSMT" w:cs="Arial"/>
          <w:iCs/>
          <w:lang w:val="sr-Cyrl-RS"/>
        </w:rPr>
      </w:pPr>
      <w:r w:rsidRPr="007C61F0">
        <w:rPr>
          <w:rFonts w:eastAsia="TimesNewRomanPSMT" w:cs="Arial"/>
          <w:iCs/>
        </w:rPr>
        <w:t xml:space="preserve">Банкарска гаранција за отклањање недостатака у гарантном року, доставља </w:t>
      </w:r>
      <w:proofErr w:type="gramStart"/>
      <w:r w:rsidRPr="007C61F0">
        <w:rPr>
          <w:rFonts w:eastAsia="TimesNewRomanPSMT" w:cs="Arial"/>
          <w:iCs/>
        </w:rPr>
        <w:t>се  у</w:t>
      </w:r>
      <w:proofErr w:type="gramEnd"/>
      <w:r w:rsidRPr="007C61F0">
        <w:rPr>
          <w:rFonts w:eastAsia="TimesNewRomanPSMT" w:cs="Arial"/>
          <w:iCs/>
        </w:rPr>
        <w:t xml:space="preserve"> тренутку примопредаје/испоруке пре</w:t>
      </w:r>
      <w:r w:rsidR="001321F6">
        <w:rPr>
          <w:rFonts w:eastAsia="TimesNewRomanPSMT" w:cs="Arial"/>
          <w:iCs/>
        </w:rPr>
        <w:t xml:space="preserve">дмета уговора </w:t>
      </w:r>
      <w:r w:rsidRPr="007C61F0">
        <w:rPr>
          <w:rFonts w:eastAsia="TimesNewRomanPSMT" w:cs="Arial"/>
          <w:iCs/>
        </w:rPr>
        <w:t>.</w:t>
      </w:r>
    </w:p>
    <w:p w:rsidR="00E31629" w:rsidRPr="001321F6" w:rsidRDefault="00E31629" w:rsidP="00E31629">
      <w:pPr>
        <w:pStyle w:val="KDParagraf"/>
        <w:spacing w:before="0"/>
        <w:rPr>
          <w:rFonts w:eastAsia="TimesNewRomanPSMT" w:cs="Arial"/>
          <w:iCs/>
          <w:lang w:val="sr-Cyrl-RS"/>
        </w:rPr>
      </w:pPr>
      <w:r w:rsidRPr="007C61F0">
        <w:rPr>
          <w:rFonts w:eastAsia="TimesNewRomanPSMT" w:cs="Arial"/>
          <w:iCs/>
        </w:rPr>
        <w:t xml:space="preserve"> </w:t>
      </w:r>
      <w:proofErr w:type="gramStart"/>
      <w:r w:rsidRPr="007C61F0">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E31629" w:rsidRPr="007C61F0" w:rsidRDefault="00E31629" w:rsidP="00E31629">
      <w:pPr>
        <w:pStyle w:val="KDParagraf"/>
        <w:spacing w:before="0"/>
        <w:rPr>
          <w:rFonts w:eastAsia="TimesNewRomanPSMT" w:cs="Arial"/>
          <w:iCs/>
        </w:rPr>
      </w:pPr>
      <w:r w:rsidRPr="007C61F0">
        <w:rPr>
          <w:rFonts w:eastAsia="TimesNewRomanPSMT" w:cs="Arial"/>
          <w:iCs/>
        </w:rPr>
        <w:t>Достављена банкарска гаранција  не може да садржи додатне услове за исплату, краћи рок и мањи износ.</w:t>
      </w:r>
    </w:p>
    <w:p w:rsidR="00E31629" w:rsidRPr="007C61F0" w:rsidRDefault="00E31629" w:rsidP="00E31629">
      <w:pPr>
        <w:pStyle w:val="KDParagraf"/>
        <w:spacing w:before="0"/>
        <w:rPr>
          <w:rFonts w:eastAsia="TimesNewRomanPSMT" w:cs="Arial"/>
          <w:iCs/>
        </w:rPr>
      </w:pPr>
      <w:r w:rsidRPr="007C61F0">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E31629" w:rsidRPr="00243D94" w:rsidRDefault="00E31629" w:rsidP="00E31629">
      <w:pPr>
        <w:pStyle w:val="KDParagraf"/>
        <w:spacing w:before="0"/>
        <w:rPr>
          <w:rFonts w:eastAsia="TimesNewRomanPSMT" w:cs="Arial"/>
          <w:iCs/>
        </w:rPr>
      </w:pPr>
      <w:r w:rsidRPr="00243D94">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597EC4" w:rsidRPr="00243D94" w:rsidRDefault="00597EC4" w:rsidP="00E31629">
      <w:pPr>
        <w:pStyle w:val="KDParagraf"/>
        <w:spacing w:before="0"/>
        <w:rPr>
          <w:rFonts w:eastAsia="TimesNewRomanPSMT" w:cs="Arial"/>
          <w:iCs/>
        </w:rPr>
      </w:pPr>
    </w:p>
    <w:p w:rsidR="00E31629" w:rsidRPr="00243D94" w:rsidRDefault="00E31629" w:rsidP="00E31629">
      <w:pPr>
        <w:pStyle w:val="KDParagraf"/>
        <w:spacing w:before="0"/>
        <w:rPr>
          <w:rFonts w:eastAsia="TimesNewRomanPSMT" w:cs="Arial"/>
          <w:iCs/>
        </w:rPr>
      </w:pPr>
      <w:r w:rsidRPr="00243D94">
        <w:rPr>
          <w:rFonts w:eastAsia="TimesNewRomanPSMT" w:cs="Arial"/>
          <w:iCs/>
        </w:rPr>
        <w:t xml:space="preserve">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 </w:t>
      </w:r>
    </w:p>
    <w:p w:rsidR="00E31629" w:rsidRPr="00243D94" w:rsidRDefault="00E31629" w:rsidP="00E31629">
      <w:pPr>
        <w:pStyle w:val="KDParagraf"/>
        <w:spacing w:before="0"/>
        <w:rPr>
          <w:rFonts w:eastAsia="TimesNewRomanPSMT" w:cs="Arial"/>
          <w:iCs/>
        </w:rPr>
      </w:pPr>
    </w:p>
    <w:p w:rsidR="00E31629" w:rsidRPr="00243D94" w:rsidRDefault="00E31629" w:rsidP="00E31629">
      <w:pPr>
        <w:pStyle w:val="KDParagraf"/>
        <w:spacing w:before="0"/>
        <w:rPr>
          <w:rFonts w:eastAsia="TimesNewRomanPSMT" w:cs="Arial"/>
          <w:iCs/>
        </w:rPr>
      </w:pPr>
      <w:r w:rsidRPr="00243D94">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243D94" w:rsidRPr="00243D94" w:rsidRDefault="00243D94"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1F61EF">
        <w:rPr>
          <w:rFonts w:cs="Arial"/>
          <w:b/>
          <w:lang w:val="sr-Cyrl-RS"/>
        </w:rPr>
        <w:t>4</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w:t>
      </w:r>
      <w:r w:rsidRPr="00F10346">
        <w:rPr>
          <w:rFonts w:cs="Arial"/>
          <w:bCs/>
          <w:lang w:val="sr-Cyrl-CS"/>
        </w:rPr>
        <w:lastRenderedPageBreak/>
        <w:t>извршење овог Уговора, обавезан је да плати уговорну казну, обрачунату на вредност добара која нису испоручена.</w:t>
      </w:r>
    </w:p>
    <w:p w:rsidR="00343A18" w:rsidRPr="00243D94" w:rsidRDefault="00343A18" w:rsidP="00343A18">
      <w:pPr>
        <w:tabs>
          <w:tab w:val="left" w:pos="9090"/>
        </w:tabs>
        <w:rPr>
          <w:rFonts w:cs="Arial"/>
        </w:rPr>
      </w:pPr>
      <w:r w:rsidRPr="00243D94">
        <w:rPr>
          <w:rFonts w:cs="Arial"/>
          <w:bCs/>
        </w:rPr>
        <w:t>Уговорна казна се обрачунава од првог дана од истека уговореног рока испоруке из члана 5</w:t>
      </w:r>
      <w:r w:rsidRPr="00243D94">
        <w:rPr>
          <w:rFonts w:cs="Arial"/>
          <w:bCs/>
          <w:lang w:val="sr-Latn-CS"/>
        </w:rPr>
        <w:t>.</w:t>
      </w:r>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r w:rsidRPr="00243D94">
        <w:rPr>
          <w:rFonts w:cs="Arial"/>
          <w:bCs/>
        </w:rPr>
        <w:t>Плаћање уговорне казне</w:t>
      </w:r>
      <w:r w:rsidRPr="00243D94">
        <w:rPr>
          <w:rFonts w:cs="Arial"/>
        </w:rPr>
        <w:t>, из става 1. овог члана,  дoспeвa у рoку до 45(четрдесетпет) дaнa oд дaнa</w:t>
      </w:r>
      <w:r w:rsidR="00597EC4" w:rsidRPr="00243D94">
        <w:rPr>
          <w:rFonts w:cs="Arial"/>
        </w:rPr>
        <w:t xml:space="preserve"> пријема од стране Продавца</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Pr="00243D94">
        <w:rPr>
          <w:rFonts w:cs="Arial"/>
          <w:bCs/>
        </w:rPr>
        <w:t>Купца</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343A18" w:rsidRPr="00DC10D9" w:rsidRDefault="00343A18" w:rsidP="00DC10D9">
      <w:pPr>
        <w:tabs>
          <w:tab w:val="left" w:pos="9090"/>
        </w:tabs>
        <w:rPr>
          <w:rFonts w:cs="Arial"/>
          <w:bCs/>
        </w:rPr>
      </w:pPr>
      <w:r w:rsidRPr="00243D94">
        <w:rPr>
          <w:rFonts w:cs="Arial"/>
          <w:bCs/>
          <w:lang w:val="sr-Cyrl-CS"/>
        </w:rPr>
        <w:t xml:space="preserve">У случају закашњења са испоруком дужег од 20 (двадесет) дана, </w:t>
      </w:r>
      <w:r w:rsidRPr="00243D94">
        <w:rPr>
          <w:rFonts w:cs="Arial"/>
          <w:bCs/>
        </w:rPr>
        <w:t>Купац</w:t>
      </w:r>
      <w:r w:rsidRPr="00243D94">
        <w:rPr>
          <w:rFonts w:cs="Arial"/>
          <w:bCs/>
          <w:lang w:val="sr-Cyrl-CS"/>
        </w:rPr>
        <w:t xml:space="preserve"> има право да једнострано раскине овај Уговор и од Продавца захтева накнаду штете и</w:t>
      </w:r>
      <w:r w:rsidRPr="00F10346">
        <w:rPr>
          <w:rFonts w:cs="Arial"/>
          <w:bCs/>
          <w:lang w:val="sr-Cyrl-CS"/>
        </w:rPr>
        <w:t xml:space="preserve"> измакле добити. </w:t>
      </w:r>
    </w:p>
    <w:p w:rsidR="00DE2CB5" w:rsidRDefault="00DE2CB5"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1F61EF">
        <w:rPr>
          <w:rFonts w:cs="Arial"/>
          <w:b/>
          <w:lang w:val="sr-Cyrl-RS"/>
        </w:rPr>
        <w:t>5</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1F61EF">
        <w:rPr>
          <w:rFonts w:cs="Arial"/>
          <w:b/>
          <w:lang w:val="sr-Cyrl-RS"/>
        </w:rPr>
        <w:t>6</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lastRenderedPageBreak/>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454220" w:rsidRDefault="00343A18" w:rsidP="00454220">
      <w:pPr>
        <w:tabs>
          <w:tab w:val="left" w:pos="9090"/>
        </w:tabs>
        <w:rPr>
          <w:rFonts w:cs="Arial"/>
          <w:bCs/>
          <w:lang w:val="sr-Latn-R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proofErr w:type="gramStart"/>
      <w:r w:rsidRPr="00F10346">
        <w:rPr>
          <w:rFonts w:cs="Arial"/>
          <w:b/>
        </w:rPr>
        <w:t>Члан 1</w:t>
      </w:r>
      <w:r w:rsidR="001F61EF">
        <w:rPr>
          <w:rFonts w:cs="Arial"/>
          <w:b/>
          <w:lang w:val="sr-Cyrl-RS"/>
        </w:rPr>
        <w:t>7</w:t>
      </w:r>
      <w:r w:rsidRPr="00F10346">
        <w:rPr>
          <w:rFonts w:cs="Arial"/>
          <w:b/>
        </w:rPr>
        <w:t>.</w:t>
      </w:r>
      <w:proofErr w:type="gramEnd"/>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1F61EF">
        <w:rPr>
          <w:rFonts w:cs="Arial"/>
          <w:b/>
          <w:lang w:val="sr-Cyrl-RS"/>
        </w:rPr>
        <w:t>8</w:t>
      </w:r>
      <w:r w:rsidRPr="00F10346">
        <w:rPr>
          <w:rFonts w:cs="Arial"/>
          <w:b/>
        </w:rPr>
        <w:t>.</w:t>
      </w:r>
      <w:proofErr w:type="gramEnd"/>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454220" w:rsidRDefault="00343A18" w:rsidP="00454220">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proofErr w:type="gramStart"/>
      <w:r w:rsidRPr="00F10346">
        <w:rPr>
          <w:rFonts w:cs="Arial"/>
          <w:b/>
        </w:rPr>
        <w:t>Члан 1</w:t>
      </w:r>
      <w:r w:rsidR="001F61EF">
        <w:rPr>
          <w:rFonts w:cs="Arial"/>
          <w:b/>
          <w:lang w:val="sr-Cyrl-RS"/>
        </w:rPr>
        <w:t>9</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454220" w:rsidRDefault="00343A18" w:rsidP="00343A18">
      <w:pPr>
        <w:tabs>
          <w:tab w:val="left" w:pos="9090"/>
        </w:tabs>
        <w:rPr>
          <w:rFonts w:cs="Arial"/>
          <w:lang w:val="sr-Latn-RS"/>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spacing w:before="0"/>
        <w:jc w:val="center"/>
        <w:rPr>
          <w:rFonts w:cs="Arial"/>
          <w:b/>
        </w:rPr>
      </w:pPr>
      <w:proofErr w:type="gramStart"/>
      <w:r w:rsidRPr="00F10346">
        <w:rPr>
          <w:rFonts w:cs="Arial"/>
          <w:b/>
        </w:rPr>
        <w:t xml:space="preserve">Члан </w:t>
      </w:r>
      <w:r w:rsidR="001F61EF">
        <w:rPr>
          <w:rFonts w:cs="Arial"/>
          <w:b/>
          <w:lang w:val="sr-Cyrl-RS"/>
        </w:rPr>
        <w:t>20</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343A18" w:rsidP="00343A18">
      <w:pPr>
        <w:spacing w:before="0"/>
        <w:jc w:val="center"/>
        <w:rPr>
          <w:rFonts w:cs="Arial"/>
          <w:b/>
        </w:rPr>
      </w:pPr>
      <w:proofErr w:type="gramStart"/>
      <w:r w:rsidRPr="00F10346">
        <w:rPr>
          <w:rFonts w:cs="Arial"/>
          <w:b/>
        </w:rPr>
        <w:t>Члан 2</w:t>
      </w:r>
      <w:r w:rsidR="001F61EF">
        <w:rPr>
          <w:rFonts w:cs="Arial"/>
          <w:b/>
          <w:lang w:val="sr-Cyrl-RS"/>
        </w:rPr>
        <w:t>1</w:t>
      </w:r>
      <w:r w:rsidRPr="00F10346">
        <w:rPr>
          <w:rFonts w:cs="Arial"/>
          <w:b/>
        </w:rPr>
        <w:t>.</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r w:rsidR="002A0148">
        <w:rPr>
          <w:rFonts w:eastAsia="Calibri" w:cs="Arial"/>
          <w:lang w:val="sr-Cyrl-RS"/>
        </w:rPr>
        <w:t>, односно банкарску гаранцију за повраћај авансног плаћања и банкарску гаранцију за добро извршење посла</w:t>
      </w:r>
      <w:r w:rsidRPr="00F10346">
        <w:rPr>
          <w:rFonts w:eastAsia="Calibri" w:cs="Arial"/>
        </w:rPr>
        <w:t>.</w:t>
      </w:r>
      <w:proofErr w:type="gramEnd"/>
    </w:p>
    <w:p w:rsidR="00E76F3D" w:rsidRDefault="00E76F3D" w:rsidP="00343A18">
      <w:pPr>
        <w:pStyle w:val="KDParagraf"/>
        <w:spacing w:before="0"/>
        <w:rPr>
          <w:rFonts w:eastAsia="Calibri" w:cs="Arial"/>
          <w:color w:val="00B0F0"/>
          <w:lang w:val="sr-Cyrl-RS"/>
        </w:rPr>
      </w:pPr>
    </w:p>
    <w:p w:rsidR="00343A18" w:rsidRPr="00E76F3D" w:rsidRDefault="00343A18" w:rsidP="00343A18">
      <w:pPr>
        <w:pStyle w:val="KDParagraf"/>
        <w:spacing w:before="0"/>
        <w:rPr>
          <w:rFonts w:eastAsia="Calibri" w:cs="Arial"/>
        </w:rPr>
      </w:pPr>
      <w:r w:rsidRPr="00E76F3D">
        <w:rPr>
          <w:rFonts w:eastAsia="Calibri" w:cs="Arial"/>
        </w:rPr>
        <w:t xml:space="preserve">Испуњењем обавеза </w:t>
      </w:r>
      <w:r w:rsidR="00C90FDB" w:rsidRPr="00E76F3D">
        <w:rPr>
          <w:rFonts w:eastAsia="Calibri" w:cs="Arial"/>
        </w:rPr>
        <w:t>У</w:t>
      </w:r>
      <w:r w:rsidRPr="00E76F3D">
        <w:rPr>
          <w:rFonts w:eastAsia="Calibri" w:cs="Arial"/>
        </w:rPr>
        <w:t>говорних страна Уговор се сматра извршеним.</w:t>
      </w:r>
    </w:p>
    <w:p w:rsidR="001353DA" w:rsidRPr="00E76F3D" w:rsidRDefault="00C90FDB" w:rsidP="001353DA">
      <w:pPr>
        <w:rPr>
          <w:rFonts w:cs="Arial"/>
          <w:spacing w:val="2"/>
        </w:rPr>
      </w:pPr>
      <w:r w:rsidRPr="00E76F3D">
        <w:rPr>
          <w:rFonts w:cs="Arial"/>
          <w:spacing w:val="2"/>
        </w:rPr>
        <w:t>Уколико У</w:t>
      </w:r>
      <w:r w:rsidR="001353DA" w:rsidRPr="00E76F3D">
        <w:rPr>
          <w:rFonts w:cs="Arial"/>
          <w:spacing w:val="2"/>
        </w:rPr>
        <w:t>говор није извршен, раскинут или престао да важи на други начин у складу</w:t>
      </w:r>
      <w:r w:rsidRPr="00E76F3D">
        <w:rPr>
          <w:rFonts w:cs="Arial"/>
          <w:spacing w:val="2"/>
        </w:rPr>
        <w:t xml:space="preserve"> са одредбама овог Уговора или Закона, У</w:t>
      </w:r>
      <w:r w:rsidR="001353DA" w:rsidRPr="00E76F3D">
        <w:rPr>
          <w:rFonts w:cs="Arial"/>
          <w:spacing w:val="2"/>
        </w:rPr>
        <w:t>говор престај</w:t>
      </w:r>
      <w:r w:rsidR="002308D1" w:rsidRPr="00E76F3D">
        <w:rPr>
          <w:rFonts w:cs="Arial"/>
          <w:spacing w:val="2"/>
        </w:rPr>
        <w:t xml:space="preserve">е да важи истеком рока од </w:t>
      </w:r>
      <w:r w:rsidR="00045BCF">
        <w:rPr>
          <w:rFonts w:cs="Arial"/>
          <w:spacing w:val="2"/>
        </w:rPr>
        <w:t>12</w:t>
      </w:r>
      <w:r w:rsidR="00503638">
        <w:rPr>
          <w:rFonts w:cs="Arial"/>
          <w:spacing w:val="2"/>
        </w:rPr>
        <w:t xml:space="preserve"> месеци од дана </w:t>
      </w:r>
      <w:r w:rsidR="00503638">
        <w:rPr>
          <w:rFonts w:cs="Arial"/>
          <w:spacing w:val="2"/>
          <w:lang w:val="sr-Cyrl-RS"/>
        </w:rPr>
        <w:t>ступања</w:t>
      </w:r>
      <w:r w:rsidR="00677614" w:rsidRPr="00E76F3D">
        <w:rPr>
          <w:rFonts w:cs="Arial"/>
          <w:spacing w:val="2"/>
        </w:rPr>
        <w:t xml:space="preserve"> </w:t>
      </w:r>
      <w:r w:rsidRPr="00E76F3D">
        <w:rPr>
          <w:rFonts w:cs="Arial"/>
          <w:spacing w:val="2"/>
        </w:rPr>
        <w:t>У</w:t>
      </w:r>
      <w:r w:rsidR="001353DA" w:rsidRPr="00E76F3D">
        <w:rPr>
          <w:rFonts w:cs="Arial"/>
          <w:spacing w:val="2"/>
        </w:rPr>
        <w:t>говора</w:t>
      </w:r>
      <w:r w:rsidR="00503638">
        <w:rPr>
          <w:rFonts w:cs="Arial"/>
          <w:spacing w:val="2"/>
          <w:lang w:val="sr-Cyrl-RS"/>
        </w:rPr>
        <w:t xml:space="preserve"> на снагу</w:t>
      </w:r>
      <w:r w:rsidR="001353DA" w:rsidRPr="00E76F3D">
        <w:rPr>
          <w:rFonts w:cs="Arial"/>
          <w:spacing w:val="2"/>
        </w:rPr>
        <w:t>, а што не утиче на одредбе о гарантном року и обавезама из гарантног рока.</w:t>
      </w:r>
    </w:p>
    <w:p w:rsidR="00503638" w:rsidRDefault="00503638" w:rsidP="00454220">
      <w:pPr>
        <w:tabs>
          <w:tab w:val="left" w:pos="567"/>
        </w:tabs>
        <w:spacing w:before="0"/>
        <w:rPr>
          <w:rFonts w:cs="Arial"/>
          <w:lang w:val="sr-Cyrl-RS"/>
        </w:rPr>
      </w:pPr>
    </w:p>
    <w:p w:rsidR="00503638" w:rsidRDefault="00503638" w:rsidP="00454220">
      <w:pPr>
        <w:tabs>
          <w:tab w:val="left" w:pos="567"/>
        </w:tabs>
        <w:spacing w:before="0"/>
        <w:rPr>
          <w:rFonts w:cs="Arial"/>
          <w:lang w:val="sr-Cyrl-RS"/>
        </w:rPr>
      </w:pPr>
    </w:p>
    <w:p w:rsidR="001F61EF" w:rsidRDefault="00454220" w:rsidP="00454220">
      <w:pPr>
        <w:tabs>
          <w:tab w:val="left" w:pos="567"/>
        </w:tabs>
        <w:spacing w:before="0"/>
        <w:rPr>
          <w:rFonts w:cs="Arial"/>
          <w:lang w:val="sr-Cyrl-RS"/>
        </w:rPr>
      </w:pPr>
      <w:r w:rsidRPr="00454220">
        <w:rPr>
          <w:rFonts w:cs="Arial"/>
        </w:rPr>
        <w:t xml:space="preserve">Обавезе </w:t>
      </w:r>
      <w:proofErr w:type="gramStart"/>
      <w:r w:rsidRPr="00454220">
        <w:rPr>
          <w:rFonts w:cs="Arial"/>
        </w:rPr>
        <w:t>по  овом</w:t>
      </w:r>
      <w:proofErr w:type="gramEnd"/>
      <w:r w:rsidRPr="00454220">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503638" w:rsidRDefault="00503638" w:rsidP="00454220">
      <w:pPr>
        <w:tabs>
          <w:tab w:val="left" w:pos="567"/>
        </w:tabs>
        <w:spacing w:before="0"/>
        <w:rPr>
          <w:rFonts w:cs="Arial"/>
          <w:lang w:val="sr-Cyrl-RS"/>
        </w:rPr>
      </w:pPr>
    </w:p>
    <w:p w:rsidR="00503638" w:rsidRPr="00503638" w:rsidRDefault="00503638" w:rsidP="00454220">
      <w:pPr>
        <w:tabs>
          <w:tab w:val="left" w:pos="567"/>
        </w:tabs>
        <w:spacing w:before="0"/>
        <w:rPr>
          <w:rFonts w:cs="Arial"/>
          <w:lang w:val="sr-Cyrl-RS"/>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proofErr w:type="gramStart"/>
      <w:r w:rsidRPr="00F10346">
        <w:rPr>
          <w:rFonts w:cs="Arial"/>
          <w:b/>
        </w:rPr>
        <w:t>Члан 2</w:t>
      </w:r>
      <w:r w:rsidR="007A4D16">
        <w:rPr>
          <w:rFonts w:cs="Arial"/>
          <w:b/>
          <w:lang w:val="sr-Cyrl-RS"/>
        </w:rPr>
        <w:t>2</w:t>
      </w:r>
      <w:r w:rsidRPr="00F10346">
        <w:rPr>
          <w:rFonts w:cs="Arial"/>
          <w:b/>
        </w:rPr>
        <w:t>.</w:t>
      </w:r>
      <w:proofErr w:type="gramEnd"/>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343A18">
      <w:pPr>
        <w:spacing w:before="0"/>
        <w:jc w:val="center"/>
        <w:rPr>
          <w:rFonts w:cs="Arial"/>
          <w:b/>
        </w:rPr>
      </w:pPr>
    </w:p>
    <w:p w:rsidR="00343A18" w:rsidRDefault="00343A18" w:rsidP="00343A18">
      <w:pPr>
        <w:pStyle w:val="KDParagraf"/>
        <w:spacing w:before="0"/>
        <w:rPr>
          <w:rFonts w:cs="Arial"/>
          <w:lang w:val="sr-Cyrl-RS"/>
        </w:rPr>
      </w:pPr>
      <w:proofErr w:type="gramStart"/>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Pr="00F10346">
        <w:rPr>
          <w:rFonts w:cs="Arial"/>
        </w:rPr>
        <w:t>говора</w:t>
      </w:r>
      <w:r w:rsidR="007F27C6">
        <w:rPr>
          <w:rFonts w:cs="Arial"/>
        </w:rPr>
        <w:t xml:space="preserve"> из члана 3</w:t>
      </w:r>
      <w:r w:rsidR="00E76F3D">
        <w:rPr>
          <w:rFonts w:cs="Arial"/>
        </w:rPr>
        <w:t>.</w:t>
      </w:r>
      <w:proofErr w:type="gramEnd"/>
    </w:p>
    <w:p w:rsidR="007F27C6" w:rsidRPr="007F27C6" w:rsidRDefault="007F27C6"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343A18" w:rsidRPr="00E76F3D" w:rsidRDefault="00C90FDB" w:rsidP="00343A18">
      <w:pPr>
        <w:spacing w:before="0"/>
        <w:rPr>
          <w:rFonts w:cs="Arial"/>
          <w:lang w:eastAsia="sr-Latn-CS"/>
        </w:rPr>
      </w:pPr>
      <w:r w:rsidRPr="00E76F3D">
        <w:rPr>
          <w:rFonts w:cs="Arial"/>
          <w:lang w:eastAsia="sr-Latn-CS"/>
        </w:rPr>
        <w:t>Након закључења У</w:t>
      </w:r>
      <w:r w:rsidR="00343A18" w:rsidRPr="00E76F3D">
        <w:rPr>
          <w:rFonts w:cs="Arial"/>
          <w:lang w:eastAsia="sr-Latn-CS"/>
        </w:rPr>
        <w:t xml:space="preserve">говора о јавној набавци </w:t>
      </w:r>
      <w:r w:rsidR="004D385B" w:rsidRPr="00E76F3D">
        <w:rPr>
          <w:rFonts w:cs="Arial"/>
          <w:lang w:eastAsia="sr-Latn-CS"/>
        </w:rPr>
        <w:t xml:space="preserve">Купац </w:t>
      </w:r>
      <w:r w:rsidR="00343A18" w:rsidRPr="00E76F3D">
        <w:rPr>
          <w:rFonts w:cs="Arial"/>
          <w:lang w:eastAsia="sr-Latn-CS"/>
        </w:rPr>
        <w:t xml:space="preserve">може да дозволи промену </w:t>
      </w:r>
      <w:r w:rsidRPr="00E76F3D">
        <w:rPr>
          <w:rFonts w:cs="Arial"/>
          <w:lang w:eastAsia="sr-Latn-CS"/>
        </w:rPr>
        <w:t>цене и других битних елемената У</w:t>
      </w:r>
      <w:r w:rsidR="00343A18" w:rsidRPr="00E76F3D">
        <w:rPr>
          <w:rFonts w:cs="Arial"/>
          <w:lang w:eastAsia="sr-Latn-CS"/>
        </w:rPr>
        <w:t>говора из објективних разлога који морају бити јасно и прецизно одређе</w:t>
      </w:r>
      <w:r w:rsidRPr="00E76F3D">
        <w:rPr>
          <w:rFonts w:cs="Arial"/>
          <w:lang w:eastAsia="sr-Latn-CS"/>
        </w:rPr>
        <w:t>ни у конкурсној документацији, У</w:t>
      </w:r>
      <w:r w:rsidR="00343A18" w:rsidRPr="00E76F3D">
        <w:rPr>
          <w:rFonts w:cs="Arial"/>
          <w:lang w:eastAsia="sr-Latn-CS"/>
        </w:rPr>
        <w:t>говору о јавној набавци, односно предвиђени посебним прописима.</w:t>
      </w:r>
    </w:p>
    <w:p w:rsidR="000D6ACE" w:rsidRPr="00E76F3D" w:rsidRDefault="000D6ACE" w:rsidP="00343A18">
      <w:pPr>
        <w:spacing w:before="0"/>
        <w:rPr>
          <w:rFonts w:cs="Arial"/>
          <w:lang w:eastAsia="sr-Latn-CS"/>
        </w:rPr>
      </w:pPr>
      <w:r w:rsidRPr="00E76F3D">
        <w:rPr>
          <w:rFonts w:cs="Arial"/>
          <w:lang w:eastAsia="sr-Latn-CS"/>
        </w:rPr>
        <w:t>Промена, односно усклађивање  ц</w:t>
      </w:r>
      <w:r w:rsidR="00C90FDB" w:rsidRPr="00E76F3D">
        <w:rPr>
          <w:rFonts w:cs="Arial"/>
          <w:lang w:eastAsia="sr-Latn-CS"/>
        </w:rPr>
        <w:t>ене у складу са одредбама овог У</w:t>
      </w:r>
      <w:r w:rsidRPr="00E76F3D">
        <w:rPr>
          <w:rFonts w:cs="Arial"/>
          <w:lang w:eastAsia="sr-Latn-CS"/>
        </w:rPr>
        <w:t>гово</w:t>
      </w:r>
      <w:r w:rsidR="00C90FDB" w:rsidRPr="00E76F3D">
        <w:rPr>
          <w:rFonts w:cs="Arial"/>
          <w:lang w:eastAsia="sr-Latn-CS"/>
        </w:rPr>
        <w:t>ра не представља промену самог У</w:t>
      </w:r>
      <w:r w:rsidRPr="00E76F3D">
        <w:rPr>
          <w:rFonts w:cs="Arial"/>
          <w:lang w:eastAsia="sr-Latn-CS"/>
        </w:rPr>
        <w:t>говора.</w:t>
      </w:r>
    </w:p>
    <w:p w:rsidR="00343A18" w:rsidRPr="00F10346" w:rsidRDefault="00343A18" w:rsidP="00343A18">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proofErr w:type="gramStart"/>
      <w:r w:rsidRPr="00F10346">
        <w:rPr>
          <w:rFonts w:cs="Arial"/>
          <w:b/>
        </w:rPr>
        <w:t>Члан 2</w:t>
      </w:r>
      <w:r w:rsidR="007A4D16">
        <w:rPr>
          <w:rFonts w:cs="Arial"/>
          <w:b/>
          <w:lang w:val="sr-Cyrl-RS"/>
        </w:rPr>
        <w:t>3</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7A4D16">
        <w:rPr>
          <w:rFonts w:cs="Arial"/>
          <w:b/>
          <w:lang w:val="sr-Cyrl-RS"/>
        </w:rPr>
        <w:t>4</w:t>
      </w:r>
      <w:r w:rsidRPr="00F10346">
        <w:rPr>
          <w:rFonts w:cs="Arial"/>
          <w:b/>
          <w:lang w:val="ru-RU"/>
        </w:rPr>
        <w:t>.</w:t>
      </w:r>
    </w:p>
    <w:p w:rsidR="00343A18" w:rsidRPr="00E76F3D" w:rsidRDefault="00343A18" w:rsidP="00343A18">
      <w:pPr>
        <w:tabs>
          <w:tab w:val="left" w:pos="9090"/>
        </w:tabs>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E76F3D">
        <w:rPr>
          <w:rFonts w:cs="Arial"/>
          <w:lang w:val="sr-Cyrl-RS"/>
        </w:rPr>
        <w:t xml:space="preserve"> </w:t>
      </w:r>
      <w:r w:rsidR="00E76F3D" w:rsidRPr="009A358F">
        <w:rPr>
          <w:rFonts w:cs="Arial"/>
          <w:b/>
          <w:lang w:val="sr-Cyrl-RS"/>
        </w:rPr>
        <w:t>за домаће Понуђаче</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E76F3D">
        <w:rPr>
          <w:rFonts w:cs="Arial"/>
          <w:lang w:val="sr-Cyrl-RS"/>
        </w:rPr>
        <w:t xml:space="preserve"> </w:t>
      </w:r>
      <w:r w:rsidR="00E76F3D" w:rsidRPr="009A358F">
        <w:rPr>
          <w:rFonts w:cs="Arial"/>
          <w:b/>
          <w:lang w:val="sr-Cyrl-RS"/>
        </w:rPr>
        <w:t>за стране Понуђаче</w:t>
      </w:r>
      <w:r w:rsidR="00677614">
        <w:rPr>
          <w:rFonts w:cs="Arial"/>
        </w:rPr>
        <w:t>.</w:t>
      </w:r>
      <w:r w:rsidRPr="00F10346">
        <w:rPr>
          <w:rFonts w:cs="Arial"/>
        </w:rPr>
        <w:t xml:space="preserve"> </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2</w:t>
      </w:r>
      <w:r w:rsidR="007A4D16">
        <w:rPr>
          <w:rFonts w:cs="Arial"/>
          <w:b/>
          <w:lang w:val="sr-Cyrl-RS"/>
        </w:rPr>
        <w:t>5</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lastRenderedPageBreak/>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0D6ACE" w:rsidP="00677614">
      <w:pPr>
        <w:tabs>
          <w:tab w:val="left" w:pos="9090"/>
        </w:tabs>
        <w:spacing w:before="0"/>
        <w:rPr>
          <w:rFonts w:cs="Arial"/>
        </w:rPr>
      </w:pPr>
      <w:r w:rsidRPr="00F10346">
        <w:rPr>
          <w:rFonts w:cs="Arial"/>
        </w:rPr>
        <w:t>Прилог</w:t>
      </w:r>
      <w:r w:rsidR="00677614">
        <w:rPr>
          <w:rFonts w:cs="Arial"/>
        </w:rPr>
        <w:t xml:space="preserve"> </w:t>
      </w:r>
      <w:r w:rsidRPr="00F10346">
        <w:rPr>
          <w:rFonts w:cs="Arial"/>
        </w:rPr>
        <w:t>3 Конкурсна документација</w:t>
      </w:r>
      <w:r w:rsidR="006619FB" w:rsidRPr="00F10346">
        <w:rPr>
          <w:rFonts w:cs="Arial"/>
        </w:rPr>
        <w:t xml:space="preserve"> (на Порталу јавних набавки под шифром_______)</w:t>
      </w:r>
    </w:p>
    <w:p w:rsidR="000D6ACE" w:rsidRPr="00F10346" w:rsidRDefault="000D6ACE" w:rsidP="00677614">
      <w:pPr>
        <w:tabs>
          <w:tab w:val="left" w:pos="9090"/>
        </w:tabs>
        <w:spacing w:before="0"/>
        <w:rPr>
          <w:rFonts w:cs="Arial"/>
        </w:rPr>
      </w:pPr>
      <w:r w:rsidRPr="00F10346">
        <w:rPr>
          <w:rFonts w:cs="Arial"/>
        </w:rPr>
        <w:t>Прилог 4 Техничка спецификација</w:t>
      </w:r>
    </w:p>
    <w:p w:rsidR="000D6ACE" w:rsidRPr="00F10346" w:rsidRDefault="000D6ACE" w:rsidP="00677614">
      <w:pPr>
        <w:tabs>
          <w:tab w:val="left" w:pos="9090"/>
        </w:tabs>
        <w:spacing w:before="0"/>
        <w:rPr>
          <w:rFonts w:cs="Arial"/>
          <w:color w:val="00B0F0"/>
        </w:rPr>
      </w:pPr>
      <w:r w:rsidRPr="00F10346">
        <w:rPr>
          <w:rFonts w:cs="Arial"/>
          <w:color w:val="00B0F0"/>
        </w:rPr>
        <w:t>Прилог 5 Споразум о заједничком наступању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proofErr w:type="gramStart"/>
      <w:r w:rsidRPr="00F10346">
        <w:rPr>
          <w:rFonts w:cs="Arial"/>
          <w:b/>
        </w:rPr>
        <w:t>Члан 2</w:t>
      </w:r>
      <w:r w:rsidR="007A4D16">
        <w:rPr>
          <w:rFonts w:cs="Arial"/>
          <w:b/>
          <w:lang w:val="sr-Cyrl-RS"/>
        </w:rPr>
        <w:t>6</w:t>
      </w:r>
      <w:r w:rsidRPr="00F10346">
        <w:rPr>
          <w:rFonts w:cs="Arial"/>
          <w:b/>
        </w:rPr>
        <w:t>.</w:t>
      </w:r>
      <w:proofErr w:type="gramEnd"/>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30782B" w:rsidRPr="006E3F53" w:rsidRDefault="0030782B" w:rsidP="00343A18">
      <w:pPr>
        <w:pStyle w:val="KDParagraf"/>
        <w:spacing w:before="0"/>
        <w:rPr>
          <w:rFonts w:cs="Arial"/>
          <w:lang w:val="sr-Cyrl-RS"/>
        </w:rPr>
      </w:pPr>
    </w:p>
    <w:p w:rsidR="00677614" w:rsidRPr="00E76F3D" w:rsidRDefault="00677614" w:rsidP="00343A18">
      <w:pPr>
        <w:pStyle w:val="KDParagraf"/>
        <w:spacing w:before="0"/>
        <w:rPr>
          <w:rFonts w:cs="Arial"/>
          <w:lang w:val="sr-Cyrl-RS"/>
        </w:rPr>
      </w:pPr>
    </w:p>
    <w:p w:rsidR="00677614" w:rsidRPr="00E76F3D" w:rsidRDefault="00677614" w:rsidP="00343A18">
      <w:pPr>
        <w:pStyle w:val="KDParagraf"/>
        <w:spacing w:before="0"/>
        <w:rPr>
          <w:rFonts w:cs="Arial"/>
          <w:b/>
        </w:rPr>
      </w:pPr>
      <w:r w:rsidRPr="00E76F3D">
        <w:rPr>
          <w:rFonts w:cs="Arial"/>
          <w:b/>
        </w:rPr>
        <w:t xml:space="preserve">                        КУПАЦ                                                                            ПРОДАВАЦ</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r w:rsidRPr="00E76F3D">
        <w:rPr>
          <w:rFonts w:cs="Arial"/>
          <w:b/>
        </w:rPr>
        <w:t>М.П.</w:t>
      </w:r>
    </w:p>
    <w:p w:rsidR="00F4348E" w:rsidRPr="00F4348E" w:rsidRDefault="00140FF4" w:rsidP="00F4348E">
      <w:pPr>
        <w:spacing w:before="0"/>
        <w:rPr>
          <w:rFonts w:cs="Arial"/>
        </w:rPr>
      </w:pPr>
      <w:r>
        <w:rPr>
          <w:rFonts w:cs="Arial"/>
          <w:lang w:val="sr-Cyrl-RS"/>
        </w:rPr>
        <w:t>Ф</w:t>
      </w:r>
      <w:r w:rsidR="00F4348E" w:rsidRPr="00F4348E">
        <w:rPr>
          <w:rFonts w:cs="Arial"/>
        </w:rPr>
        <w:t>инансијск</w:t>
      </w:r>
      <w:r>
        <w:rPr>
          <w:rFonts w:cs="Arial"/>
          <w:lang w:val="sr-Cyrl-RS"/>
        </w:rPr>
        <w:t>и директор</w:t>
      </w:r>
      <w:r w:rsidR="00F4348E" w:rsidRPr="00F4348E">
        <w:rPr>
          <w:rFonts w:cs="Arial"/>
        </w:rPr>
        <w:t xml:space="preserve"> ТЕНТ,                  име и презиме,функција                                            </w:t>
      </w:r>
      <w:r>
        <w:rPr>
          <w:rFonts w:cs="Arial"/>
          <w:lang w:val="sr-Cyrl-RS"/>
        </w:rPr>
        <w:t>Милорад Лазић</w:t>
      </w:r>
      <w:r w:rsidR="00F4348E" w:rsidRPr="00F4348E">
        <w:rPr>
          <w:rFonts w:cs="Arial"/>
        </w:rPr>
        <w:t xml:space="preserve">, дипл.екон.                                                                             </w:t>
      </w:r>
    </w:p>
    <w:p w:rsidR="00677614" w:rsidRPr="00E76F3D" w:rsidRDefault="00677614" w:rsidP="00677614">
      <w:pPr>
        <w:spacing w:before="0"/>
        <w:rPr>
          <w:rFonts w:cs="Arial"/>
        </w:rPr>
      </w:pPr>
      <w:r w:rsidRPr="00E76F3D">
        <w:rPr>
          <w:rFonts w:cs="Arial"/>
        </w:rPr>
        <w:t xml:space="preserve">                                                                   </w:t>
      </w:r>
    </w:p>
    <w:p w:rsidR="00677614" w:rsidRPr="00F4348E" w:rsidRDefault="00677614" w:rsidP="00343A18">
      <w:pPr>
        <w:pStyle w:val="KDParagraf"/>
        <w:spacing w:before="0"/>
        <w:rPr>
          <w:rFonts w:cs="Arial"/>
          <w:lang w:val="sr-Cyrl-RS"/>
        </w:rPr>
      </w:pPr>
    </w:p>
    <w:p w:rsidR="00EC5114" w:rsidRDefault="006E3F53" w:rsidP="00F4348E">
      <w:pPr>
        <w:spacing w:before="0"/>
        <w:rPr>
          <w:rFonts w:cs="Arial"/>
          <w:lang w:val="sr-Cyrl-RS"/>
        </w:rPr>
      </w:pPr>
      <w:r>
        <w:rPr>
          <w:rFonts w:cs="Arial"/>
        </w:rPr>
        <w:t>НАПОМЕНА: К</w:t>
      </w:r>
      <w:r w:rsidRPr="008175FD">
        <w:rPr>
          <w:rFonts w:cs="Arial"/>
        </w:rPr>
        <w:t>оначни</w:t>
      </w:r>
      <w:r>
        <w:rPr>
          <w:rFonts w:cs="Arial"/>
        </w:rPr>
        <w:t xml:space="preserve"> </w:t>
      </w:r>
      <w:r w:rsidRPr="008175FD">
        <w:rPr>
          <w:rFonts w:cs="Arial"/>
        </w:rPr>
        <w:t xml:space="preserve">текст уговора </w:t>
      </w:r>
      <w:r>
        <w:rPr>
          <w:rFonts w:cs="Arial"/>
        </w:rPr>
        <w:t xml:space="preserve">биће урађен у складу са садржином изабране понуде (нпр. опционе </w:t>
      </w:r>
      <w:proofErr w:type="gramStart"/>
      <w:r>
        <w:rPr>
          <w:rFonts w:cs="Arial"/>
        </w:rPr>
        <w:t>клаузуле  из</w:t>
      </w:r>
      <w:proofErr w:type="gramEnd"/>
      <w:r>
        <w:rPr>
          <w:rFonts w:cs="Arial"/>
        </w:rPr>
        <w:t xml:space="preserve"> модела уговора везане за паритет, цену, порез и сл.).</w:t>
      </w:r>
    </w:p>
    <w:p w:rsidR="00F068D0" w:rsidRDefault="00F068D0" w:rsidP="00F4348E">
      <w:pPr>
        <w:spacing w:before="0"/>
        <w:rPr>
          <w:rFonts w:cs="Arial"/>
          <w:lang w:val="sr-Cyrl-RS"/>
        </w:rPr>
      </w:pPr>
    </w:p>
    <w:p w:rsidR="00F068D0" w:rsidRDefault="00F068D0" w:rsidP="00F4348E">
      <w:pPr>
        <w:spacing w:before="0"/>
        <w:rPr>
          <w:rFonts w:cs="Arial"/>
          <w:lang w:val="sr-Cyrl-RS"/>
        </w:rPr>
      </w:pPr>
    </w:p>
    <w:p w:rsidR="00F068D0" w:rsidRDefault="00F068D0">
      <w:pPr>
        <w:spacing w:before="0"/>
        <w:jc w:val="left"/>
        <w:rPr>
          <w:rFonts w:cs="Arial"/>
          <w:lang w:val="sr-Cyrl-RS"/>
        </w:rPr>
      </w:pPr>
      <w:r>
        <w:rPr>
          <w:rFonts w:cs="Arial"/>
          <w:lang w:val="sr-Cyrl-RS"/>
        </w:rPr>
        <w:br w:type="page"/>
      </w:r>
    </w:p>
    <w:p w:rsidR="00F068D0" w:rsidRPr="00F068D0" w:rsidRDefault="00F068D0" w:rsidP="00F4348E">
      <w:pPr>
        <w:spacing w:before="0"/>
        <w:rPr>
          <w:rFonts w:cs="Arial"/>
          <w:lang w:val="sr-Cyrl-RS"/>
        </w:rPr>
      </w:pPr>
    </w:p>
    <w:tbl>
      <w:tblPr>
        <w:tblW w:w="9122" w:type="dxa"/>
        <w:tblLook w:val="0000" w:firstRow="0" w:lastRow="0" w:firstColumn="0" w:lastColumn="0" w:noHBand="0" w:noVBand="0"/>
      </w:tblPr>
      <w:tblGrid>
        <w:gridCol w:w="4281"/>
        <w:gridCol w:w="4841"/>
      </w:tblGrid>
      <w:tr w:rsidR="00F068D0" w:rsidRPr="00F068D0" w:rsidTr="00CC03AE">
        <w:trPr>
          <w:trHeight w:val="905"/>
        </w:trPr>
        <w:tc>
          <w:tcPr>
            <w:tcW w:w="4281" w:type="dxa"/>
          </w:tcPr>
          <w:p w:rsidR="00F068D0" w:rsidRPr="00F068D0" w:rsidRDefault="00F068D0" w:rsidP="00F068D0">
            <w:pPr>
              <w:spacing w:before="0" w:after="200" w:line="276" w:lineRule="auto"/>
              <w:ind w:left="-2"/>
              <w:jc w:val="left"/>
              <w:rPr>
                <w:rFonts w:eastAsia="Calibri" w:cs="Arial"/>
                <w:lang w:val="sr-Cyrl-RS"/>
              </w:rPr>
            </w:pPr>
            <w:r w:rsidRPr="00F068D0">
              <w:rPr>
                <w:rFonts w:eastAsia="Calibri" w:cs="Arial"/>
              </w:rPr>
              <w:object w:dxaOrig="1741" w:dyaOrig="1966">
                <v:shape id="_x0000_i1027" type="#_x0000_t75" style="width:65.75pt;height:74.4pt" o:ole="">
                  <v:imagedata r:id="rId184" o:title=""/>
                </v:shape>
                <o:OLEObject Type="Embed" ProgID="Word.Picture.8" ShapeID="_x0000_i1027" DrawAspect="Content" ObjectID="_1541570305" r:id="rId185"/>
              </w:object>
            </w:r>
          </w:p>
        </w:tc>
        <w:tc>
          <w:tcPr>
            <w:tcW w:w="4841" w:type="dxa"/>
          </w:tcPr>
          <w:p w:rsidR="00F068D0" w:rsidRPr="00F068D0" w:rsidRDefault="00F068D0" w:rsidP="00F068D0">
            <w:pPr>
              <w:spacing w:before="0" w:after="200" w:line="276" w:lineRule="auto"/>
              <w:ind w:left="552"/>
              <w:jc w:val="left"/>
              <w:rPr>
                <w:rFonts w:eastAsia="Calibri" w:cs="Arial"/>
              </w:rPr>
            </w:pPr>
          </w:p>
          <w:p w:rsidR="00F068D0" w:rsidRPr="00F068D0" w:rsidRDefault="00F068D0" w:rsidP="00F068D0">
            <w:pPr>
              <w:spacing w:before="0" w:after="200" w:line="276" w:lineRule="auto"/>
              <w:jc w:val="left"/>
              <w:rPr>
                <w:rFonts w:eastAsia="Calibri" w:cs="Arial"/>
              </w:rPr>
            </w:pPr>
          </w:p>
        </w:tc>
      </w:tr>
      <w:tr w:rsidR="00F068D0" w:rsidRPr="00F068D0" w:rsidTr="00CC03AE">
        <w:trPr>
          <w:trHeight w:val="330"/>
        </w:trPr>
        <w:tc>
          <w:tcPr>
            <w:tcW w:w="4281" w:type="dxa"/>
          </w:tcPr>
          <w:p w:rsidR="00F068D0" w:rsidRPr="00F068D0" w:rsidRDefault="00F068D0" w:rsidP="00F068D0">
            <w:pPr>
              <w:spacing w:before="0" w:after="200" w:line="276" w:lineRule="auto"/>
              <w:jc w:val="center"/>
              <w:rPr>
                <w:rFonts w:eastAsia="Calibri" w:cs="Arial"/>
                <w:b/>
                <w:sz w:val="24"/>
                <w:szCs w:val="24"/>
              </w:rPr>
            </w:pPr>
            <w:r w:rsidRPr="00F068D0">
              <w:rPr>
                <w:rFonts w:eastAsia="Calibri" w:cs="Arial"/>
                <w:b/>
                <w:sz w:val="24"/>
                <w:szCs w:val="24"/>
              </w:rPr>
              <w:t>Електропривреда Србије  - ЕПС</w:t>
            </w:r>
          </w:p>
        </w:tc>
        <w:tc>
          <w:tcPr>
            <w:tcW w:w="4841" w:type="dxa"/>
          </w:tcPr>
          <w:p w:rsidR="00F068D0" w:rsidRPr="00F068D0" w:rsidRDefault="00F068D0" w:rsidP="00F068D0">
            <w:pPr>
              <w:spacing w:before="0" w:after="200" w:line="276" w:lineRule="auto"/>
              <w:jc w:val="center"/>
              <w:rPr>
                <w:rFonts w:eastAsia="Calibri" w:cs="Arial"/>
                <w:b/>
                <w:smallCaps/>
                <w:sz w:val="24"/>
                <w:szCs w:val="24"/>
                <w:lang w:val="sr-Cyrl-RS"/>
              </w:rPr>
            </w:pPr>
          </w:p>
          <w:p w:rsidR="00F068D0" w:rsidRPr="00F068D0" w:rsidRDefault="00F068D0" w:rsidP="00F068D0">
            <w:pPr>
              <w:spacing w:before="0" w:after="200" w:line="276" w:lineRule="auto"/>
              <w:jc w:val="center"/>
              <w:rPr>
                <w:rFonts w:eastAsia="Calibri" w:cs="Arial"/>
                <w:b/>
                <w:bCs/>
                <w:sz w:val="24"/>
                <w:szCs w:val="24"/>
              </w:rPr>
            </w:pPr>
          </w:p>
        </w:tc>
      </w:tr>
    </w:tbl>
    <w:p w:rsidR="00F068D0" w:rsidRPr="00F068D0" w:rsidRDefault="00F068D0" w:rsidP="00F068D0">
      <w:pPr>
        <w:autoSpaceDE w:val="0"/>
        <w:autoSpaceDN w:val="0"/>
        <w:adjustRightInd w:val="0"/>
        <w:spacing w:before="0"/>
        <w:rPr>
          <w:rFonts w:eastAsia="Calibri" w:cs="Arial"/>
          <w:b/>
          <w:iCs/>
          <w:color w:val="002060"/>
          <w:sz w:val="40"/>
          <w:szCs w:val="40"/>
        </w:rPr>
      </w:pPr>
    </w:p>
    <w:p w:rsidR="00F068D0" w:rsidRPr="00F068D0" w:rsidRDefault="00F068D0" w:rsidP="00F068D0">
      <w:pPr>
        <w:autoSpaceDE w:val="0"/>
        <w:autoSpaceDN w:val="0"/>
        <w:adjustRightInd w:val="0"/>
        <w:spacing w:before="0"/>
        <w:rPr>
          <w:rFonts w:eastAsia="Calibri" w:cs="Arial"/>
          <w:b/>
          <w:iCs/>
          <w:sz w:val="40"/>
          <w:szCs w:val="40"/>
          <w:lang w:val="sr-Cyrl-RS"/>
        </w:rPr>
      </w:pPr>
    </w:p>
    <w:p w:rsidR="00F068D0" w:rsidRPr="00F068D0" w:rsidRDefault="00F068D0" w:rsidP="00F068D0">
      <w:pPr>
        <w:autoSpaceDE w:val="0"/>
        <w:autoSpaceDN w:val="0"/>
        <w:adjustRightInd w:val="0"/>
        <w:spacing w:before="0"/>
        <w:jc w:val="center"/>
        <w:rPr>
          <w:rFonts w:eastAsia="Calibri" w:cs="Arial"/>
          <w:b/>
          <w:iCs/>
          <w:sz w:val="40"/>
          <w:szCs w:val="40"/>
        </w:rPr>
      </w:pPr>
      <w:r w:rsidRPr="00F068D0">
        <w:rPr>
          <w:rFonts w:eastAsia="Calibri" w:cs="Arial"/>
          <w:b/>
          <w:iCs/>
          <w:sz w:val="40"/>
          <w:szCs w:val="40"/>
        </w:rPr>
        <w:t xml:space="preserve">Конкурсна документација </w:t>
      </w:r>
    </w:p>
    <w:p w:rsidR="00F068D0" w:rsidRPr="00F068D0" w:rsidRDefault="00F068D0" w:rsidP="00F068D0">
      <w:pPr>
        <w:autoSpaceDE w:val="0"/>
        <w:autoSpaceDN w:val="0"/>
        <w:adjustRightInd w:val="0"/>
        <w:spacing w:before="0"/>
        <w:rPr>
          <w:rFonts w:eastAsia="Calibri" w:cs="Arial"/>
          <w:i/>
          <w:iCs/>
          <w:sz w:val="24"/>
          <w:szCs w:val="24"/>
        </w:rPr>
      </w:pPr>
    </w:p>
    <w:p w:rsidR="00F068D0" w:rsidRPr="00F068D0" w:rsidRDefault="00F068D0" w:rsidP="00F068D0">
      <w:pPr>
        <w:autoSpaceDE w:val="0"/>
        <w:autoSpaceDN w:val="0"/>
        <w:adjustRightInd w:val="0"/>
        <w:spacing w:before="0"/>
        <w:rPr>
          <w:rFonts w:eastAsia="Calibri" w:cs="Arial"/>
          <w:i/>
          <w:iCs/>
          <w:sz w:val="24"/>
          <w:szCs w:val="24"/>
        </w:rPr>
      </w:pPr>
    </w:p>
    <w:p w:rsidR="00F068D0" w:rsidRPr="00F068D0" w:rsidRDefault="00F068D0" w:rsidP="00F068D0">
      <w:pPr>
        <w:autoSpaceDE w:val="0"/>
        <w:autoSpaceDN w:val="0"/>
        <w:adjustRightInd w:val="0"/>
        <w:spacing w:before="0"/>
        <w:rPr>
          <w:rFonts w:eastAsia="Calibri" w:cs="Arial"/>
          <w:i/>
          <w:iCs/>
          <w:sz w:val="24"/>
          <w:szCs w:val="24"/>
        </w:rPr>
      </w:pPr>
    </w:p>
    <w:p w:rsidR="00F068D0" w:rsidRPr="00F068D0" w:rsidRDefault="00F068D0" w:rsidP="00F068D0">
      <w:pPr>
        <w:spacing w:before="0" w:after="200" w:line="276" w:lineRule="auto"/>
        <w:jc w:val="center"/>
        <w:rPr>
          <w:rFonts w:eastAsia="Calibri" w:cs="Arial"/>
          <w:b/>
          <w:sz w:val="40"/>
          <w:szCs w:val="40"/>
          <w:u w:val="single"/>
          <w:lang w:val="sr-Cyrl-RS"/>
        </w:rPr>
      </w:pPr>
      <w:r w:rsidRPr="00F068D0">
        <w:rPr>
          <w:rFonts w:eastAsia="TimesNewRomanPSMT" w:cs="Arial"/>
          <w:color w:val="000000"/>
          <w:sz w:val="40"/>
          <w:szCs w:val="40"/>
          <w:lang w:val="sr-Cyrl-RS"/>
        </w:rPr>
        <w:t>9</w:t>
      </w:r>
      <w:r w:rsidRPr="00F068D0">
        <w:rPr>
          <w:rFonts w:eastAsia="TimesNewRomanPSMT" w:cs="Arial"/>
          <w:color w:val="000000"/>
          <w:sz w:val="40"/>
          <w:szCs w:val="40"/>
          <w:lang w:val="sr-Latn-RS"/>
        </w:rPr>
        <w:t xml:space="preserve">. </w:t>
      </w:r>
      <w:r w:rsidRPr="00F068D0">
        <w:rPr>
          <w:rFonts w:eastAsia="TimesNewRomanPSMT" w:cs="Arial"/>
          <w:color w:val="000000"/>
          <w:sz w:val="40"/>
          <w:szCs w:val="40"/>
          <w:lang w:val="sr-Cyrl-RS"/>
        </w:rPr>
        <w:t>Зависни трошкови увоза</w:t>
      </w:r>
    </w:p>
    <w:p w:rsidR="00F068D0" w:rsidRPr="00F068D0" w:rsidRDefault="00F068D0" w:rsidP="00F068D0">
      <w:pPr>
        <w:spacing w:before="0" w:after="200" w:line="276" w:lineRule="auto"/>
        <w:jc w:val="center"/>
        <w:rPr>
          <w:rFonts w:eastAsia="Calibri" w:cs="Arial"/>
          <w:b/>
          <w:u w:val="single"/>
        </w:rPr>
      </w:pPr>
    </w:p>
    <w:p w:rsidR="00F068D0" w:rsidRPr="00F068D0" w:rsidRDefault="00F068D0" w:rsidP="00F068D0">
      <w:pPr>
        <w:spacing w:before="0" w:after="200" w:line="276" w:lineRule="auto"/>
        <w:jc w:val="center"/>
        <w:rPr>
          <w:rFonts w:eastAsia="Calibri" w:cs="Arial"/>
          <w:b/>
          <w:u w:val="single"/>
        </w:rPr>
      </w:pPr>
    </w:p>
    <w:p w:rsidR="00F068D0" w:rsidRPr="00F068D0" w:rsidRDefault="00F068D0" w:rsidP="00F068D0">
      <w:pPr>
        <w:spacing w:before="0" w:after="200" w:line="276" w:lineRule="auto"/>
        <w:rPr>
          <w:rFonts w:eastAsia="Calibri" w:cs="Arial"/>
          <w:b/>
          <w:u w:val="single"/>
          <w:lang w:val="sr-Cyrl-RS"/>
        </w:rPr>
      </w:pPr>
    </w:p>
    <w:p w:rsidR="00F068D0" w:rsidRPr="00F068D0" w:rsidRDefault="00F068D0" w:rsidP="00F068D0">
      <w:pPr>
        <w:spacing w:before="0" w:after="200" w:line="276" w:lineRule="auto"/>
        <w:jc w:val="center"/>
        <w:rPr>
          <w:rFonts w:eastAsia="Calibri" w:cs="Arial"/>
          <w:b/>
          <w:u w:val="single"/>
        </w:rPr>
      </w:pPr>
    </w:p>
    <w:p w:rsidR="00F068D0" w:rsidRPr="00F068D0" w:rsidRDefault="00F068D0" w:rsidP="00F068D0">
      <w:pPr>
        <w:spacing w:before="0" w:after="200" w:line="276" w:lineRule="auto"/>
        <w:jc w:val="center"/>
        <w:rPr>
          <w:rFonts w:eastAsia="Calibri" w:cs="Arial"/>
          <w:b/>
          <w:u w:val="single"/>
          <w:lang w:val="sr-Cyrl-CS"/>
        </w:rPr>
      </w:pPr>
    </w:p>
    <w:p w:rsidR="00F068D0" w:rsidRPr="00F068D0" w:rsidRDefault="00F068D0" w:rsidP="00F068D0">
      <w:pPr>
        <w:spacing w:before="0" w:after="200" w:line="276" w:lineRule="auto"/>
        <w:rPr>
          <w:rFonts w:eastAsia="Calibri" w:cs="Arial"/>
          <w:b/>
          <w:u w:val="single"/>
          <w:lang w:val="sr-Cyrl-RS"/>
        </w:rPr>
      </w:pPr>
    </w:p>
    <w:p w:rsidR="00F068D0" w:rsidRPr="00F068D0" w:rsidRDefault="00F068D0" w:rsidP="00F068D0">
      <w:pPr>
        <w:spacing w:before="0" w:after="200" w:line="276" w:lineRule="auto"/>
        <w:rPr>
          <w:rFonts w:eastAsia="Calibri" w:cs="Arial"/>
          <w:b/>
          <w:u w:val="single"/>
          <w:lang w:val="sr-Cyrl-RS"/>
        </w:rPr>
      </w:pPr>
    </w:p>
    <w:p w:rsidR="00F068D0" w:rsidRPr="00F068D0" w:rsidRDefault="00F068D0" w:rsidP="00F068D0">
      <w:pPr>
        <w:spacing w:before="0" w:after="200" w:line="276" w:lineRule="auto"/>
        <w:rPr>
          <w:rFonts w:eastAsia="Calibri" w:cs="Arial"/>
          <w:b/>
          <w:u w:val="single"/>
          <w:lang w:val="sr-Cyrl-RS"/>
        </w:rPr>
      </w:pPr>
    </w:p>
    <w:p w:rsidR="00F068D0" w:rsidRPr="00F068D0" w:rsidRDefault="00F068D0" w:rsidP="00F068D0">
      <w:pPr>
        <w:spacing w:before="0" w:after="200" w:line="276" w:lineRule="auto"/>
        <w:rPr>
          <w:rFonts w:eastAsia="Calibri" w:cs="Arial"/>
          <w:b/>
          <w:u w:val="single"/>
          <w:lang w:val="sr-Cyrl-RS"/>
        </w:rPr>
      </w:pPr>
    </w:p>
    <w:p w:rsidR="00F068D0" w:rsidRPr="00F068D0" w:rsidRDefault="00F068D0" w:rsidP="00F068D0">
      <w:pPr>
        <w:spacing w:before="0" w:after="200" w:line="276" w:lineRule="auto"/>
        <w:rPr>
          <w:rFonts w:eastAsia="Calibri" w:cs="Arial"/>
          <w:b/>
          <w:u w:val="single"/>
          <w:lang w:val="sr-Cyrl-RS"/>
        </w:rPr>
      </w:pPr>
    </w:p>
    <w:p w:rsidR="00F068D0" w:rsidRDefault="00F068D0" w:rsidP="00F068D0">
      <w:pPr>
        <w:spacing w:before="0" w:after="200" w:line="276" w:lineRule="auto"/>
        <w:rPr>
          <w:rFonts w:eastAsia="Calibri" w:cs="Arial"/>
          <w:b/>
          <w:u w:val="single"/>
          <w:lang w:val="sr-Cyrl-RS"/>
        </w:rPr>
      </w:pPr>
    </w:p>
    <w:p w:rsidR="00F068D0" w:rsidRDefault="00F068D0" w:rsidP="00F068D0">
      <w:pPr>
        <w:spacing w:before="0" w:after="200" w:line="276" w:lineRule="auto"/>
        <w:rPr>
          <w:rFonts w:eastAsia="Calibri" w:cs="Arial"/>
          <w:b/>
          <w:u w:val="single"/>
          <w:lang w:val="sr-Cyrl-RS"/>
        </w:rPr>
      </w:pPr>
    </w:p>
    <w:p w:rsidR="00F068D0" w:rsidRDefault="00F068D0" w:rsidP="00F068D0">
      <w:pPr>
        <w:spacing w:before="0" w:after="200" w:line="276" w:lineRule="auto"/>
        <w:rPr>
          <w:rFonts w:eastAsia="Calibri" w:cs="Arial"/>
          <w:b/>
          <w:u w:val="single"/>
          <w:lang w:val="sr-Cyrl-RS"/>
        </w:rPr>
      </w:pPr>
    </w:p>
    <w:p w:rsidR="00F068D0" w:rsidRPr="00F068D0" w:rsidRDefault="00F068D0" w:rsidP="00F068D0">
      <w:pPr>
        <w:spacing w:before="0" w:after="200" w:line="276" w:lineRule="auto"/>
        <w:rPr>
          <w:rFonts w:eastAsia="Calibri" w:cs="Arial"/>
          <w:b/>
          <w:u w:val="single"/>
          <w:lang w:val="sr-Cyrl-RS"/>
        </w:rPr>
      </w:pPr>
    </w:p>
    <w:p w:rsidR="00F068D0" w:rsidRDefault="00F068D0" w:rsidP="00F068D0">
      <w:pPr>
        <w:autoSpaceDE w:val="0"/>
        <w:autoSpaceDN w:val="0"/>
        <w:adjustRightInd w:val="0"/>
        <w:spacing w:before="0"/>
        <w:ind w:firstLine="720"/>
        <w:jc w:val="center"/>
        <w:rPr>
          <w:rFonts w:eastAsia="TimesNewRomanPSMT" w:cs="Arial"/>
          <w:b/>
          <w:color w:val="000000"/>
          <w:lang w:val="sr-Cyrl-RS"/>
        </w:rPr>
      </w:pPr>
      <w:r w:rsidRPr="00F068D0">
        <w:rPr>
          <w:rFonts w:eastAsia="TimesNewRomanPSMT" w:cs="Arial"/>
          <w:b/>
          <w:color w:val="000000"/>
        </w:rPr>
        <w:t>Обреновац</w:t>
      </w:r>
      <w:proofErr w:type="gramStart"/>
      <w:r w:rsidRPr="00F068D0">
        <w:rPr>
          <w:rFonts w:eastAsia="TimesNewRomanPSMT" w:cs="Arial"/>
          <w:b/>
          <w:color w:val="000000"/>
        </w:rPr>
        <w:t xml:space="preserve">,  </w:t>
      </w:r>
      <w:r>
        <w:rPr>
          <w:rFonts w:eastAsia="TimesNewRomanPSMT" w:cs="Arial"/>
          <w:b/>
          <w:color w:val="000000"/>
          <w:lang w:val="sr-Cyrl-RS"/>
        </w:rPr>
        <w:t>Октобар</w:t>
      </w:r>
      <w:proofErr w:type="gramEnd"/>
      <w:r w:rsidRPr="00F068D0">
        <w:rPr>
          <w:rFonts w:eastAsia="TimesNewRomanPSMT" w:cs="Arial"/>
          <w:b/>
          <w:color w:val="000000"/>
        </w:rPr>
        <w:t xml:space="preserve"> 201</w:t>
      </w:r>
      <w:r w:rsidRPr="00F068D0">
        <w:rPr>
          <w:rFonts w:eastAsia="TimesNewRomanPSMT" w:cs="Arial"/>
          <w:b/>
          <w:color w:val="000000"/>
          <w:lang w:val="sr-Cyrl-RS"/>
        </w:rPr>
        <w:t>6</w:t>
      </w:r>
      <w:r w:rsidRPr="00F068D0">
        <w:rPr>
          <w:rFonts w:eastAsia="TimesNewRomanPSMT" w:cs="Arial"/>
          <w:b/>
          <w:color w:val="000000"/>
        </w:rPr>
        <w:t>.год.</w:t>
      </w:r>
    </w:p>
    <w:p w:rsidR="00F068D0" w:rsidRPr="00F068D0" w:rsidRDefault="00F068D0" w:rsidP="00F068D0">
      <w:pPr>
        <w:autoSpaceDE w:val="0"/>
        <w:autoSpaceDN w:val="0"/>
        <w:adjustRightInd w:val="0"/>
        <w:spacing w:before="0"/>
        <w:ind w:firstLine="720"/>
        <w:jc w:val="center"/>
        <w:rPr>
          <w:rFonts w:eastAsia="TimesNewRomanPSMT" w:cs="Arial"/>
          <w:b/>
          <w:color w:val="000000"/>
          <w:lang w:val="sr-Cyrl-RS"/>
        </w:rPr>
      </w:pPr>
    </w:p>
    <w:p w:rsidR="007C61F0" w:rsidRPr="00F4348E" w:rsidRDefault="00465B73" w:rsidP="00343A18">
      <w:pPr>
        <w:pStyle w:val="KDParagraf"/>
        <w:spacing w:before="0"/>
        <w:rPr>
          <w:rFonts w:eastAsia="Calibri" w:cs="Arial"/>
          <w:noProof/>
          <w:color w:val="00B0F0"/>
          <w:lang w:val="sr-Cyrl-RS"/>
        </w:rPr>
      </w:pPr>
      <w:r>
        <w:rPr>
          <w:rFonts w:eastAsia="Calibri" w:cs="Arial"/>
          <w:noProof/>
          <w:color w:val="00B0F0"/>
          <w:lang w:val="sr-Latn-RS" w:eastAsia="sr-Latn-RS"/>
        </w:rPr>
        <w:lastRenderedPageBreak/>
        <w:drawing>
          <wp:inline distT="0" distB="0" distL="0" distR="0">
            <wp:extent cx="5733415" cy="80520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33415" cy="8052091"/>
                    </a:xfrm>
                    <a:prstGeom prst="rect">
                      <a:avLst/>
                    </a:prstGeom>
                    <a:noFill/>
                    <a:ln>
                      <a:noFill/>
                    </a:ln>
                  </pic:spPr>
                </pic:pic>
              </a:graphicData>
            </a:graphic>
          </wp:inline>
        </w:drawing>
      </w:r>
    </w:p>
    <w:sectPr w:rsidR="007C61F0" w:rsidRPr="00F4348E" w:rsidSect="000C50A0">
      <w:headerReference w:type="default" r:id="rId187"/>
      <w:footerReference w:type="even" r:id="rId188"/>
      <w:footerReference w:type="default" r:id="rId189"/>
      <w:headerReference w:type="first" r:id="rId190"/>
      <w:footerReference w:type="first" r:id="rId19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09D" w:rsidRDefault="0030509D">
      <w:r>
        <w:separator/>
      </w:r>
    </w:p>
    <w:p w:rsidR="0030509D" w:rsidRDefault="0030509D"/>
  </w:endnote>
  <w:endnote w:type="continuationSeparator" w:id="0">
    <w:p w:rsidR="0030509D" w:rsidRDefault="0030509D">
      <w:r>
        <w:continuationSeparator/>
      </w:r>
    </w:p>
    <w:p w:rsidR="0030509D" w:rsidRDefault="003050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A60" w:rsidRDefault="00193A60" w:rsidP="00174418">
    <w:pPr>
      <w:pStyle w:val="Footer"/>
      <w:jc w:val="right"/>
    </w:pPr>
  </w:p>
  <w:p w:rsidR="00193A60" w:rsidRDefault="00193A60" w:rsidP="00174418">
    <w:pPr>
      <w:pStyle w:val="Footer"/>
      <w:jc w:val="right"/>
    </w:pPr>
    <w:r>
      <w:tab/>
      <w:t xml:space="preserve"> </w:t>
    </w:r>
    <w:r>
      <w:rPr>
        <w:rStyle w:val="PageNumber"/>
      </w:rPr>
      <w:fldChar w:fldCharType="begin"/>
    </w:r>
    <w:r>
      <w:rPr>
        <w:rStyle w:val="PageNumber"/>
      </w:rPr>
      <w:instrText xml:space="preserve"> PAGE </w:instrText>
    </w:r>
    <w:r>
      <w:rPr>
        <w:rStyle w:val="PageNumber"/>
      </w:rPr>
      <w:fldChar w:fldCharType="separate"/>
    </w:r>
    <w:r w:rsidR="00C036DC">
      <w:rPr>
        <w:rStyle w:val="PageNumber"/>
        <w:noProof/>
      </w:rPr>
      <w:t>3</w:t>
    </w:r>
    <w:r>
      <w:rPr>
        <w:rStyle w:val="PageNumber"/>
      </w:rPr>
      <w:fldChar w:fldCharType="end"/>
    </w:r>
    <w:r>
      <w:rPr>
        <w:rStyle w:val="PageNumber"/>
      </w:rPr>
      <w:t xml:space="preserve"> </w:t>
    </w:r>
    <w:r>
      <w:t xml:space="preserve">oд </w:t>
    </w:r>
    <w:r>
      <w:rPr>
        <w:rStyle w:val="PageNumber"/>
      </w:rPr>
      <w:fldChar w:fldCharType="begin"/>
    </w:r>
    <w:r>
      <w:rPr>
        <w:rStyle w:val="PageNumber"/>
      </w:rPr>
      <w:instrText xml:space="preserve"> NUMPAGES </w:instrText>
    </w:r>
    <w:r>
      <w:rPr>
        <w:rStyle w:val="PageNumber"/>
      </w:rPr>
      <w:fldChar w:fldCharType="separate"/>
    </w:r>
    <w:r w:rsidR="00C036DC">
      <w:rPr>
        <w:rStyle w:val="PageNumber"/>
        <w:noProof/>
      </w:rPr>
      <w:t>75</w:t>
    </w:r>
    <w:r>
      <w:rPr>
        <w:rStyle w:val="PageNumber"/>
      </w:rPr>
      <w:fldChar w:fldCharType="end"/>
    </w:r>
  </w:p>
  <w:p w:rsidR="00193A60" w:rsidRDefault="00193A60" w:rsidP="00174418">
    <w:pPr>
      <w:pStyle w:val="Footer"/>
    </w:pPr>
  </w:p>
  <w:p w:rsidR="00193A60" w:rsidRDefault="00193A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A60" w:rsidRDefault="00193A6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93A60" w:rsidRDefault="00193A60" w:rsidP="00841BE7">
    <w:pPr>
      <w:pStyle w:val="Footer"/>
      <w:ind w:right="360"/>
    </w:pPr>
  </w:p>
  <w:p w:rsidR="00193A60" w:rsidRDefault="00193A60" w:rsidP="00F730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A60" w:rsidRPr="00EC5BB4" w:rsidRDefault="00193A6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036DC">
      <w:rPr>
        <w:rStyle w:val="PageNumber"/>
        <w:rFonts w:cs="Arial"/>
        <w:b/>
        <w:noProof/>
        <w:szCs w:val="24"/>
      </w:rPr>
      <w:t>16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036DC">
      <w:rPr>
        <w:rStyle w:val="PageNumber"/>
        <w:rFonts w:cs="Arial"/>
        <w:b/>
        <w:noProof/>
        <w:szCs w:val="24"/>
      </w:rPr>
      <w:t>75</w:t>
    </w:r>
    <w:r w:rsidRPr="00EC5BB4">
      <w:rPr>
        <w:rStyle w:val="PageNumber"/>
        <w:rFonts w:cs="Arial"/>
        <w:b/>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A60" w:rsidRPr="00EC5BB4" w:rsidRDefault="00193A6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036DC">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036DC">
      <w:rPr>
        <w:rStyle w:val="PageNumber"/>
        <w:rFonts w:cs="Arial"/>
        <w:b/>
        <w:noProof/>
        <w:szCs w:val="24"/>
      </w:rPr>
      <w:t>75</w:t>
    </w:r>
    <w:r w:rsidRPr="00EC5BB4">
      <w:rPr>
        <w:rStyle w:val="PageNumber"/>
        <w:rFonts w:cs="Arial"/>
        <w:b/>
        <w:szCs w:val="24"/>
      </w:rPr>
      <w:fldChar w:fldCharType="end"/>
    </w:r>
  </w:p>
  <w:p w:rsidR="00193A60" w:rsidRDefault="00193A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09D" w:rsidRDefault="0030509D">
      <w:r>
        <w:separator/>
      </w:r>
    </w:p>
    <w:p w:rsidR="0030509D" w:rsidRDefault="0030509D"/>
  </w:footnote>
  <w:footnote w:type="continuationSeparator" w:id="0">
    <w:p w:rsidR="0030509D" w:rsidRDefault="0030509D">
      <w:r>
        <w:continuationSeparator/>
      </w:r>
    </w:p>
    <w:p w:rsidR="0030509D" w:rsidRDefault="003050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A60" w:rsidRPr="00333E54" w:rsidRDefault="00193A60" w:rsidP="00627587">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3000/08</w:t>
    </w:r>
    <w:r>
      <w:rPr>
        <w:szCs w:val="24"/>
        <w:lang w:val="sr-Cyrl-RS"/>
      </w:rPr>
      <w:t>97</w:t>
    </w:r>
    <w:r>
      <w:rPr>
        <w:szCs w:val="24"/>
      </w:rPr>
      <w:t>/2016 (</w:t>
    </w:r>
    <w:r>
      <w:rPr>
        <w:szCs w:val="24"/>
        <w:lang w:val="sr-Cyrl-RS"/>
      </w:rPr>
      <w:t>15</w:t>
    </w:r>
    <w:r>
      <w:rPr>
        <w:szCs w:val="24"/>
        <w:lang w:val="sr-Latn-RS"/>
      </w:rPr>
      <w:t>49</w:t>
    </w:r>
    <w:r w:rsidRPr="00D9785A">
      <w:rPr>
        <w:szCs w:val="24"/>
      </w:rPr>
      <w:t>/2016)</w:t>
    </w:r>
  </w:p>
  <w:p w:rsidR="00193A60" w:rsidRDefault="00193A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A60" w:rsidRPr="00333E54" w:rsidRDefault="00193A60" w:rsidP="002A1FD0">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3000/0897/2016 (</w:t>
    </w:r>
    <w:r>
      <w:rPr>
        <w:szCs w:val="24"/>
        <w:lang w:val="sr-Cyrl-RS"/>
      </w:rPr>
      <w:t>1</w:t>
    </w:r>
    <w:r>
      <w:rPr>
        <w:szCs w:val="24"/>
        <w:lang w:val="sr-Latn-RS"/>
      </w:rPr>
      <w:t>549</w:t>
    </w:r>
    <w:r w:rsidRPr="00D9785A">
      <w:rPr>
        <w:szCs w:val="24"/>
      </w:rPr>
      <w:t>/2016)</w:t>
    </w:r>
  </w:p>
  <w:p w:rsidR="00193A60" w:rsidRDefault="00193A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A60" w:rsidRDefault="00193A60" w:rsidP="004276AD">
    <w:pPr>
      <w:pStyle w:val="Header"/>
      <w:rPr>
        <w:sz w:val="20"/>
      </w:rPr>
    </w:pPr>
  </w:p>
  <w:p w:rsidR="00193A60" w:rsidRPr="00113B84" w:rsidRDefault="00193A60"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 w:val="20"/>
      </w:rPr>
      <w:t xml:space="preserve"> 3000/</w:t>
    </w:r>
    <w:r>
      <w:rPr>
        <w:b/>
        <w:sz w:val="20"/>
        <w:lang w:val="sr-Cyrl-RS"/>
      </w:rPr>
      <w:t>08</w:t>
    </w:r>
    <w:r>
      <w:rPr>
        <w:b/>
        <w:sz w:val="20"/>
        <w:lang w:val="sr-Latn-RS"/>
      </w:rPr>
      <w:t>97</w:t>
    </w:r>
    <w:r>
      <w:rPr>
        <w:b/>
        <w:sz w:val="20"/>
      </w:rPr>
      <w:t>/2016 (</w:t>
    </w:r>
    <w:r>
      <w:rPr>
        <w:b/>
        <w:sz w:val="20"/>
        <w:lang w:val="sr-Cyrl-RS"/>
      </w:rPr>
      <w:t>1</w:t>
    </w:r>
    <w:r>
      <w:rPr>
        <w:b/>
        <w:sz w:val="20"/>
        <w:lang w:val="sr-Latn-RS"/>
      </w:rPr>
      <w:t>549</w:t>
    </w:r>
    <w:r w:rsidRPr="00F42FD7">
      <w:rPr>
        <w:b/>
        <w:sz w:val="20"/>
      </w:rPr>
      <w:t>/2016)</w:t>
    </w:r>
  </w:p>
  <w:p w:rsidR="00193A60" w:rsidRPr="00EC5BB4" w:rsidRDefault="00193A60" w:rsidP="004276AD">
    <w:pPr>
      <w:pStyle w:val="Header"/>
      <w:rPr>
        <w:szCs w:val="24"/>
      </w:rPr>
    </w:pPr>
  </w:p>
  <w:p w:rsidR="00193A60" w:rsidRPr="004276AD" w:rsidRDefault="00193A60" w:rsidP="004276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A60" w:rsidRDefault="00193A60" w:rsidP="004276AD">
    <w:pPr>
      <w:pStyle w:val="Header"/>
    </w:pPr>
  </w:p>
  <w:p w:rsidR="00193A60" w:rsidRPr="00113B84" w:rsidRDefault="00193A60"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Pr>
        <w:b/>
        <w:sz w:val="20"/>
      </w:rPr>
      <w:t>3000/</w:t>
    </w:r>
    <w:r>
      <w:rPr>
        <w:b/>
        <w:sz w:val="20"/>
        <w:lang w:val="sr-Cyrl-RS"/>
      </w:rPr>
      <w:t>08</w:t>
    </w:r>
    <w:r>
      <w:rPr>
        <w:b/>
        <w:sz w:val="20"/>
        <w:lang w:val="sr-Latn-RS"/>
      </w:rPr>
      <w:t>97</w:t>
    </w:r>
    <w:r>
      <w:rPr>
        <w:b/>
        <w:sz w:val="20"/>
      </w:rPr>
      <w:t>/2016 (</w:t>
    </w:r>
    <w:r>
      <w:rPr>
        <w:b/>
        <w:sz w:val="20"/>
        <w:lang w:val="sr-Cyrl-RS"/>
      </w:rPr>
      <w:t>1</w:t>
    </w:r>
    <w:r>
      <w:rPr>
        <w:b/>
        <w:sz w:val="20"/>
        <w:lang w:val="sr-Latn-RS"/>
      </w:rPr>
      <w:t>549</w:t>
    </w:r>
    <w:r w:rsidRPr="00F42FD7">
      <w:rPr>
        <w:b/>
        <w:sz w:val="20"/>
      </w:rPr>
      <w:t>/2016)</w:t>
    </w:r>
  </w:p>
  <w:p w:rsidR="00193A60" w:rsidRPr="00210557" w:rsidRDefault="00193A6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0821C50"/>
    <w:multiLevelType w:val="hybridMultilevel"/>
    <w:tmpl w:val="D0B667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nsid w:val="077D6C4B"/>
    <w:multiLevelType w:val="hybridMultilevel"/>
    <w:tmpl w:val="8E2EF54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82FF9"/>
    <w:multiLevelType w:val="hybridMultilevel"/>
    <w:tmpl w:val="E80CB5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nsid w:val="1C6D48C1"/>
    <w:multiLevelType w:val="hybridMultilevel"/>
    <w:tmpl w:val="B6D831C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28F77D0"/>
    <w:multiLevelType w:val="multilevel"/>
    <w:tmpl w:val="96A6E65E"/>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Heading3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2">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nsid w:val="428E0045"/>
    <w:multiLevelType w:val="hybridMultilevel"/>
    <w:tmpl w:val="F2346BD2"/>
    <w:lvl w:ilvl="0" w:tplc="81E80854">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9684CDC"/>
    <w:multiLevelType w:val="hybridMultilevel"/>
    <w:tmpl w:val="B44C58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2B49A6"/>
    <w:multiLevelType w:val="hybridMultilevel"/>
    <w:tmpl w:val="D00E60D2"/>
    <w:lvl w:ilvl="0" w:tplc="A32A0860">
      <w:start w:val="2"/>
      <w:numFmt w:val="bullet"/>
      <w:lvlText w:val="-"/>
      <w:lvlJc w:val="left"/>
      <w:pPr>
        <w:ind w:left="612" w:hanging="360"/>
      </w:pPr>
      <w:rPr>
        <w:rFonts w:ascii="Arial" w:eastAsia="Calibri"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5D2D64A7"/>
    <w:multiLevelType w:val="hybridMultilevel"/>
    <w:tmpl w:val="9CA86EA2"/>
    <w:styleLink w:val="Headings11"/>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635798"/>
    <w:multiLevelType w:val="hybridMultilevel"/>
    <w:tmpl w:val="D96467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nsid w:val="5F6C793B"/>
    <w:multiLevelType w:val="hybridMultilevel"/>
    <w:tmpl w:val="83167E7A"/>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BAD1FD1"/>
    <w:multiLevelType w:val="hybridMultilevel"/>
    <w:tmpl w:val="C7BE5372"/>
    <w:lvl w:ilvl="0" w:tplc="537C3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styleLink w:val="1111113"/>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86C1D8B"/>
    <w:multiLevelType w:val="hybridMultilevel"/>
    <w:tmpl w:val="17103D3C"/>
    <w:lvl w:ilvl="0" w:tplc="296C5BE6">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03">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F6234D4"/>
    <w:multiLevelType w:val="multilevel"/>
    <w:tmpl w:val="921CC2F8"/>
    <w:lvl w:ilvl="0">
      <w:start w:val="3"/>
      <w:numFmt w:val="decimal"/>
      <w:lvlText w:val="%1."/>
      <w:lvlJc w:val="left"/>
      <w:pPr>
        <w:ind w:left="360" w:hanging="360"/>
      </w:pPr>
      <w:rPr>
        <w:rFonts w:hint="default"/>
        <w:sz w:val="22"/>
      </w:rPr>
    </w:lvl>
    <w:lvl w:ilvl="1">
      <w:start w:val="1"/>
      <w:numFmt w:val="decimal"/>
      <w:isLgl/>
      <w:lvlText w:val="%1.%2."/>
      <w:lvlJc w:val="left"/>
      <w:pPr>
        <w:ind w:left="390" w:hanging="390"/>
      </w:pPr>
      <w:rPr>
        <w:rFonts w:hint="default"/>
        <w:b/>
        <w:sz w:val="22"/>
      </w:rPr>
    </w:lvl>
    <w:lvl w:ilvl="2">
      <w:start w:val="1"/>
      <w:numFmt w:val="decimal"/>
      <w:isLgl/>
      <w:lvlText w:val="%1.%2.%3."/>
      <w:lvlJc w:val="left"/>
      <w:pPr>
        <w:ind w:left="720" w:hanging="720"/>
      </w:pPr>
      <w:rPr>
        <w:rFonts w:hint="default"/>
        <w:b/>
        <w:sz w:val="22"/>
      </w:rPr>
    </w:lvl>
    <w:lvl w:ilvl="3">
      <w:start w:val="1"/>
      <w:numFmt w:val="decimal"/>
      <w:isLgl/>
      <w:lvlText w:val="%1.%2.%3.%4."/>
      <w:lvlJc w:val="left"/>
      <w:pPr>
        <w:ind w:left="720" w:hanging="720"/>
      </w:pPr>
      <w:rPr>
        <w:rFonts w:hint="default"/>
        <w:b/>
        <w:sz w:val="22"/>
      </w:rPr>
    </w:lvl>
    <w:lvl w:ilvl="4">
      <w:start w:val="1"/>
      <w:numFmt w:val="decimal"/>
      <w:isLgl/>
      <w:lvlText w:val="%1.%2.%3.%4.%5."/>
      <w:lvlJc w:val="left"/>
      <w:pPr>
        <w:ind w:left="1080" w:hanging="1080"/>
      </w:pPr>
      <w:rPr>
        <w:rFonts w:hint="default"/>
        <w:b/>
        <w:sz w:val="22"/>
      </w:rPr>
    </w:lvl>
    <w:lvl w:ilvl="5">
      <w:start w:val="1"/>
      <w:numFmt w:val="decimal"/>
      <w:isLgl/>
      <w:lvlText w:val="%1.%2.%3.%4.%5.%6."/>
      <w:lvlJc w:val="left"/>
      <w:pPr>
        <w:ind w:left="1080" w:hanging="1080"/>
      </w:pPr>
      <w:rPr>
        <w:rFonts w:hint="default"/>
        <w:b/>
        <w:sz w:val="22"/>
      </w:rPr>
    </w:lvl>
    <w:lvl w:ilvl="6">
      <w:start w:val="1"/>
      <w:numFmt w:val="decimal"/>
      <w:isLgl/>
      <w:lvlText w:val="%1.%2.%3.%4.%5.%6.%7."/>
      <w:lvlJc w:val="left"/>
      <w:pPr>
        <w:ind w:left="1440" w:hanging="1440"/>
      </w:pPr>
      <w:rPr>
        <w:rFonts w:hint="default"/>
        <w:b/>
        <w:sz w:val="22"/>
      </w:rPr>
    </w:lvl>
    <w:lvl w:ilvl="7">
      <w:start w:val="1"/>
      <w:numFmt w:val="decimal"/>
      <w:isLgl/>
      <w:lvlText w:val="%1.%2.%3.%4.%5.%6.%7.%8."/>
      <w:lvlJc w:val="left"/>
      <w:pPr>
        <w:ind w:left="1440" w:hanging="1440"/>
      </w:pPr>
      <w:rPr>
        <w:rFonts w:hint="default"/>
        <w:b/>
        <w:sz w:val="22"/>
      </w:rPr>
    </w:lvl>
    <w:lvl w:ilvl="8">
      <w:start w:val="1"/>
      <w:numFmt w:val="decimal"/>
      <w:isLgl/>
      <w:lvlText w:val="%1.%2.%3.%4.%5.%6.%7.%8.%9."/>
      <w:lvlJc w:val="left"/>
      <w:pPr>
        <w:ind w:left="1800" w:hanging="1800"/>
      </w:pPr>
      <w:rPr>
        <w:rFonts w:hint="default"/>
        <w:b/>
        <w:sz w:val="22"/>
      </w:rPr>
    </w:lvl>
  </w:abstractNum>
  <w:num w:numId="1">
    <w:abstractNumId w:val="97"/>
  </w:num>
  <w:num w:numId="2">
    <w:abstractNumId w:val="67"/>
  </w:num>
  <w:num w:numId="3">
    <w:abstractNumId w:val="92"/>
  </w:num>
  <w:num w:numId="4">
    <w:abstractNumId w:val="58"/>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7"/>
  </w:num>
  <w:num w:numId="10">
    <w:abstractNumId w:val="70"/>
  </w:num>
  <w:num w:numId="11">
    <w:abstractNumId w:val="61"/>
  </w:num>
  <w:num w:numId="12">
    <w:abstractNumId w:val="59"/>
  </w:num>
  <w:num w:numId="13">
    <w:abstractNumId w:val="81"/>
  </w:num>
  <w:num w:numId="14">
    <w:abstractNumId w:val="72"/>
  </w:num>
  <w:num w:numId="15">
    <w:abstractNumId w:val="66"/>
  </w:num>
  <w:num w:numId="16">
    <w:abstractNumId w:val="93"/>
  </w:num>
  <w:num w:numId="17">
    <w:abstractNumId w:val="96"/>
  </w:num>
  <w:num w:numId="18">
    <w:abstractNumId w:val="93"/>
  </w:num>
  <w:num w:numId="19">
    <w:abstractNumId w:val="52"/>
  </w:num>
  <w:num w:numId="20">
    <w:abstractNumId w:val="84"/>
  </w:num>
  <w:num w:numId="21">
    <w:abstractNumId w:val="69"/>
  </w:num>
  <w:num w:numId="22">
    <w:abstractNumId w:val="49"/>
  </w:num>
  <w:num w:numId="23">
    <w:abstractNumId w:val="53"/>
  </w:num>
  <w:num w:numId="24">
    <w:abstractNumId w:val="75"/>
  </w:num>
  <w:num w:numId="2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5"/>
  </w:num>
  <w:num w:numId="27">
    <w:abstractNumId w:val="80"/>
  </w:num>
  <w:num w:numId="28">
    <w:abstractNumId w:val="88"/>
  </w:num>
  <w:num w:numId="29">
    <w:abstractNumId w:val="100"/>
  </w:num>
  <w:num w:numId="30">
    <w:abstractNumId w:val="71"/>
  </w:num>
  <w:num w:numId="31">
    <w:abstractNumId w:val="103"/>
  </w:num>
  <w:num w:numId="32">
    <w:abstractNumId w:val="78"/>
  </w:num>
  <w:num w:numId="33">
    <w:abstractNumId w:val="89"/>
  </w:num>
  <w:num w:numId="34">
    <w:abstractNumId w:val="73"/>
  </w:num>
  <w:num w:numId="35">
    <w:abstractNumId w:val="102"/>
  </w:num>
  <w:num w:numId="36">
    <w:abstractNumId w:val="68"/>
  </w:num>
  <w:num w:numId="37">
    <w:abstractNumId w:val="91"/>
  </w:num>
  <w:num w:numId="38">
    <w:abstractNumId w:val="51"/>
  </w:num>
  <w:num w:numId="39">
    <w:abstractNumId w:val="90"/>
  </w:num>
  <w:num w:numId="40">
    <w:abstractNumId w:val="105"/>
  </w:num>
  <w:num w:numId="41">
    <w:abstractNumId w:val="79"/>
  </w:num>
  <w:num w:numId="42">
    <w:abstractNumId w:val="50"/>
  </w:num>
  <w:num w:numId="43">
    <w:abstractNumId w:val="95"/>
  </w:num>
  <w:num w:numId="44">
    <w:abstractNumId w:val="63"/>
  </w:num>
  <w:num w:numId="45">
    <w:abstractNumId w:val="82"/>
  </w:num>
  <w:num w:numId="46">
    <w:abstractNumId w:val="85"/>
  </w:num>
  <w:num w:numId="47">
    <w:abstractNumId w:val="64"/>
  </w:num>
  <w:num w:numId="48">
    <w:abstractNumId w:val="8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776"/>
    <w:rsid w:val="00005800"/>
    <w:rsid w:val="000059AB"/>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96E"/>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A2"/>
    <w:rsid w:val="00023BFF"/>
    <w:rsid w:val="00023D09"/>
    <w:rsid w:val="0002512F"/>
    <w:rsid w:val="00025304"/>
    <w:rsid w:val="00025ABF"/>
    <w:rsid w:val="00025B97"/>
    <w:rsid w:val="00025EC5"/>
    <w:rsid w:val="00026036"/>
    <w:rsid w:val="0002605C"/>
    <w:rsid w:val="000261C8"/>
    <w:rsid w:val="00026444"/>
    <w:rsid w:val="00026621"/>
    <w:rsid w:val="000267C3"/>
    <w:rsid w:val="00026F45"/>
    <w:rsid w:val="00027418"/>
    <w:rsid w:val="0002750F"/>
    <w:rsid w:val="00027F81"/>
    <w:rsid w:val="000303E2"/>
    <w:rsid w:val="00030591"/>
    <w:rsid w:val="00030949"/>
    <w:rsid w:val="00030971"/>
    <w:rsid w:val="00030B9D"/>
    <w:rsid w:val="0003103E"/>
    <w:rsid w:val="0003169E"/>
    <w:rsid w:val="000317BA"/>
    <w:rsid w:val="00031E71"/>
    <w:rsid w:val="00032272"/>
    <w:rsid w:val="00032B7E"/>
    <w:rsid w:val="00032C65"/>
    <w:rsid w:val="00033CD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499"/>
    <w:rsid w:val="000426A6"/>
    <w:rsid w:val="00042846"/>
    <w:rsid w:val="00042AB1"/>
    <w:rsid w:val="00042D8E"/>
    <w:rsid w:val="0004327C"/>
    <w:rsid w:val="00043B23"/>
    <w:rsid w:val="00043C87"/>
    <w:rsid w:val="00043D31"/>
    <w:rsid w:val="00043EAD"/>
    <w:rsid w:val="000440B1"/>
    <w:rsid w:val="00044484"/>
    <w:rsid w:val="00044A8E"/>
    <w:rsid w:val="000455D2"/>
    <w:rsid w:val="00045BCF"/>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265"/>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03"/>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37F"/>
    <w:rsid w:val="000875AB"/>
    <w:rsid w:val="00087D31"/>
    <w:rsid w:val="00090362"/>
    <w:rsid w:val="000905C6"/>
    <w:rsid w:val="00090A5C"/>
    <w:rsid w:val="00090DF6"/>
    <w:rsid w:val="000912C2"/>
    <w:rsid w:val="00091439"/>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55A"/>
    <w:rsid w:val="000A4D7F"/>
    <w:rsid w:val="000A52EE"/>
    <w:rsid w:val="000A5BAE"/>
    <w:rsid w:val="000A5CC1"/>
    <w:rsid w:val="000A61A3"/>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C6"/>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7FA"/>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735"/>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C4"/>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910"/>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1F6"/>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0FF4"/>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7CB"/>
    <w:rsid w:val="00144917"/>
    <w:rsid w:val="001449E7"/>
    <w:rsid w:val="00144DDB"/>
    <w:rsid w:val="00144DFB"/>
    <w:rsid w:val="00145502"/>
    <w:rsid w:val="001455A4"/>
    <w:rsid w:val="001458BF"/>
    <w:rsid w:val="001460FE"/>
    <w:rsid w:val="00146266"/>
    <w:rsid w:val="0014649A"/>
    <w:rsid w:val="001465C5"/>
    <w:rsid w:val="00146A66"/>
    <w:rsid w:val="00146C4C"/>
    <w:rsid w:val="00146FA4"/>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12E"/>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6DE"/>
    <w:rsid w:val="00160BF4"/>
    <w:rsid w:val="001612D9"/>
    <w:rsid w:val="00161309"/>
    <w:rsid w:val="0016196A"/>
    <w:rsid w:val="001620BD"/>
    <w:rsid w:val="001626C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18"/>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0F70"/>
    <w:rsid w:val="0019115C"/>
    <w:rsid w:val="00191706"/>
    <w:rsid w:val="001917F1"/>
    <w:rsid w:val="0019180E"/>
    <w:rsid w:val="00191978"/>
    <w:rsid w:val="00191A6C"/>
    <w:rsid w:val="00191AA9"/>
    <w:rsid w:val="00191B87"/>
    <w:rsid w:val="00191DBB"/>
    <w:rsid w:val="00192224"/>
    <w:rsid w:val="00192230"/>
    <w:rsid w:val="00192727"/>
    <w:rsid w:val="00192B46"/>
    <w:rsid w:val="00192E7A"/>
    <w:rsid w:val="001930F3"/>
    <w:rsid w:val="0019387A"/>
    <w:rsid w:val="00193A60"/>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508"/>
    <w:rsid w:val="001A7C5E"/>
    <w:rsid w:val="001A7FCA"/>
    <w:rsid w:val="001B0314"/>
    <w:rsid w:val="001B0370"/>
    <w:rsid w:val="001B048E"/>
    <w:rsid w:val="001B096F"/>
    <w:rsid w:val="001B0CC3"/>
    <w:rsid w:val="001B1C0A"/>
    <w:rsid w:val="001B1EB4"/>
    <w:rsid w:val="001B218F"/>
    <w:rsid w:val="001B219D"/>
    <w:rsid w:val="001B293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809"/>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EB2"/>
    <w:rsid w:val="001E6997"/>
    <w:rsid w:val="001E6C8B"/>
    <w:rsid w:val="001E6DC5"/>
    <w:rsid w:val="001E6E32"/>
    <w:rsid w:val="001E70CB"/>
    <w:rsid w:val="001E77A5"/>
    <w:rsid w:val="001E7AF3"/>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EF"/>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823"/>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D1"/>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00"/>
    <w:rsid w:val="0023562B"/>
    <w:rsid w:val="00235837"/>
    <w:rsid w:val="0023587D"/>
    <w:rsid w:val="00236565"/>
    <w:rsid w:val="0023668D"/>
    <w:rsid w:val="00236692"/>
    <w:rsid w:val="00236BCF"/>
    <w:rsid w:val="002375EE"/>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367"/>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676"/>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2F79"/>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F89"/>
    <w:rsid w:val="00297F48"/>
    <w:rsid w:val="002A0148"/>
    <w:rsid w:val="002A0233"/>
    <w:rsid w:val="002A0B81"/>
    <w:rsid w:val="002A0FAA"/>
    <w:rsid w:val="002A1887"/>
    <w:rsid w:val="002A1FD0"/>
    <w:rsid w:val="002A2011"/>
    <w:rsid w:val="002A2488"/>
    <w:rsid w:val="002A28C9"/>
    <w:rsid w:val="002A2DD0"/>
    <w:rsid w:val="002A33AE"/>
    <w:rsid w:val="002A3C3F"/>
    <w:rsid w:val="002A3F56"/>
    <w:rsid w:val="002A42EC"/>
    <w:rsid w:val="002A436B"/>
    <w:rsid w:val="002A4479"/>
    <w:rsid w:val="002A458A"/>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311"/>
    <w:rsid w:val="002B6603"/>
    <w:rsid w:val="002B663B"/>
    <w:rsid w:val="002B6D5A"/>
    <w:rsid w:val="002B6EB1"/>
    <w:rsid w:val="002B6F1E"/>
    <w:rsid w:val="002B7299"/>
    <w:rsid w:val="002B72C2"/>
    <w:rsid w:val="002B7588"/>
    <w:rsid w:val="002B7A6E"/>
    <w:rsid w:val="002C00D1"/>
    <w:rsid w:val="002C042F"/>
    <w:rsid w:val="002C083C"/>
    <w:rsid w:val="002C0BBB"/>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1A"/>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431B"/>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4BE8"/>
    <w:rsid w:val="002F536E"/>
    <w:rsid w:val="002F53FF"/>
    <w:rsid w:val="002F6ACF"/>
    <w:rsid w:val="003003A5"/>
    <w:rsid w:val="00300AC5"/>
    <w:rsid w:val="00300AF6"/>
    <w:rsid w:val="00300F9B"/>
    <w:rsid w:val="0030144A"/>
    <w:rsid w:val="00302472"/>
    <w:rsid w:val="00302473"/>
    <w:rsid w:val="003024F5"/>
    <w:rsid w:val="0030251B"/>
    <w:rsid w:val="003025B9"/>
    <w:rsid w:val="0030297F"/>
    <w:rsid w:val="00302ACB"/>
    <w:rsid w:val="00302C6B"/>
    <w:rsid w:val="00302DC0"/>
    <w:rsid w:val="00303262"/>
    <w:rsid w:val="00303467"/>
    <w:rsid w:val="003035F6"/>
    <w:rsid w:val="00303BFC"/>
    <w:rsid w:val="00303D7D"/>
    <w:rsid w:val="00303E05"/>
    <w:rsid w:val="0030400D"/>
    <w:rsid w:val="00304141"/>
    <w:rsid w:val="0030509D"/>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2EF"/>
    <w:rsid w:val="00314378"/>
    <w:rsid w:val="003144E0"/>
    <w:rsid w:val="00314573"/>
    <w:rsid w:val="003146F5"/>
    <w:rsid w:val="00314768"/>
    <w:rsid w:val="00314AE3"/>
    <w:rsid w:val="00314B19"/>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CC5"/>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AE5"/>
    <w:rsid w:val="00324CE1"/>
    <w:rsid w:val="00324D24"/>
    <w:rsid w:val="003252AF"/>
    <w:rsid w:val="003255E6"/>
    <w:rsid w:val="00325BE2"/>
    <w:rsid w:val="003260D5"/>
    <w:rsid w:val="003264A0"/>
    <w:rsid w:val="0032662A"/>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12F"/>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4E2"/>
    <w:rsid w:val="00341536"/>
    <w:rsid w:val="0034193A"/>
    <w:rsid w:val="00341A2B"/>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B4"/>
    <w:rsid w:val="0034602A"/>
    <w:rsid w:val="003460FF"/>
    <w:rsid w:val="003473A0"/>
    <w:rsid w:val="003477C1"/>
    <w:rsid w:val="00347BBC"/>
    <w:rsid w:val="00350395"/>
    <w:rsid w:val="003503BE"/>
    <w:rsid w:val="003508B5"/>
    <w:rsid w:val="00350FB0"/>
    <w:rsid w:val="003515FF"/>
    <w:rsid w:val="0035163D"/>
    <w:rsid w:val="0035188B"/>
    <w:rsid w:val="003519C5"/>
    <w:rsid w:val="00351F23"/>
    <w:rsid w:val="0035236F"/>
    <w:rsid w:val="003525AA"/>
    <w:rsid w:val="00352784"/>
    <w:rsid w:val="003527E1"/>
    <w:rsid w:val="00352864"/>
    <w:rsid w:val="003528F1"/>
    <w:rsid w:val="00352C3A"/>
    <w:rsid w:val="00352D61"/>
    <w:rsid w:val="00353961"/>
    <w:rsid w:val="00354245"/>
    <w:rsid w:val="00354420"/>
    <w:rsid w:val="00354653"/>
    <w:rsid w:val="0035477D"/>
    <w:rsid w:val="00354996"/>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7DC"/>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6B7"/>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A5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60"/>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099D"/>
    <w:rsid w:val="00410E35"/>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18"/>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27F57"/>
    <w:rsid w:val="0043024A"/>
    <w:rsid w:val="00430427"/>
    <w:rsid w:val="004312D3"/>
    <w:rsid w:val="0043164A"/>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5C4"/>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22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5B73"/>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1BE"/>
    <w:rsid w:val="00487309"/>
    <w:rsid w:val="00487825"/>
    <w:rsid w:val="004905AB"/>
    <w:rsid w:val="00490B65"/>
    <w:rsid w:val="00490DA3"/>
    <w:rsid w:val="00490F97"/>
    <w:rsid w:val="004910E9"/>
    <w:rsid w:val="004913CE"/>
    <w:rsid w:val="00491D4A"/>
    <w:rsid w:val="00491E05"/>
    <w:rsid w:val="00491EFB"/>
    <w:rsid w:val="00491FDD"/>
    <w:rsid w:val="00492AC4"/>
    <w:rsid w:val="00492B66"/>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21E"/>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385"/>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B0B"/>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3C8"/>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673"/>
    <w:rsid w:val="004F01B7"/>
    <w:rsid w:val="004F0358"/>
    <w:rsid w:val="004F1238"/>
    <w:rsid w:val="004F17E7"/>
    <w:rsid w:val="004F18B1"/>
    <w:rsid w:val="004F1A0A"/>
    <w:rsid w:val="004F1E87"/>
    <w:rsid w:val="004F1EB3"/>
    <w:rsid w:val="004F26E6"/>
    <w:rsid w:val="004F3373"/>
    <w:rsid w:val="004F3396"/>
    <w:rsid w:val="004F36F5"/>
    <w:rsid w:val="004F3781"/>
    <w:rsid w:val="004F3D64"/>
    <w:rsid w:val="004F4790"/>
    <w:rsid w:val="004F49BB"/>
    <w:rsid w:val="004F4C91"/>
    <w:rsid w:val="004F4DA8"/>
    <w:rsid w:val="004F4DBA"/>
    <w:rsid w:val="004F5367"/>
    <w:rsid w:val="004F5616"/>
    <w:rsid w:val="004F5A19"/>
    <w:rsid w:val="004F6256"/>
    <w:rsid w:val="004F6AEF"/>
    <w:rsid w:val="004F6F0C"/>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638"/>
    <w:rsid w:val="0050381D"/>
    <w:rsid w:val="00503CAC"/>
    <w:rsid w:val="005040B8"/>
    <w:rsid w:val="00504358"/>
    <w:rsid w:val="005045CF"/>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4FC3"/>
    <w:rsid w:val="0051544C"/>
    <w:rsid w:val="00515578"/>
    <w:rsid w:val="00515618"/>
    <w:rsid w:val="0051561A"/>
    <w:rsid w:val="005159C5"/>
    <w:rsid w:val="00515B87"/>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A99"/>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A0"/>
    <w:rsid w:val="00553BCF"/>
    <w:rsid w:val="0055419B"/>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1C5"/>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572"/>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2D6B"/>
    <w:rsid w:val="00593106"/>
    <w:rsid w:val="0059310C"/>
    <w:rsid w:val="00593148"/>
    <w:rsid w:val="005933F4"/>
    <w:rsid w:val="00593434"/>
    <w:rsid w:val="00593EB1"/>
    <w:rsid w:val="00594D1F"/>
    <w:rsid w:val="00594F71"/>
    <w:rsid w:val="00595000"/>
    <w:rsid w:val="0059587B"/>
    <w:rsid w:val="005959ED"/>
    <w:rsid w:val="00595CDD"/>
    <w:rsid w:val="0059641E"/>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3F5"/>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150"/>
    <w:rsid w:val="005C02B3"/>
    <w:rsid w:val="005C0AF9"/>
    <w:rsid w:val="005C0BE4"/>
    <w:rsid w:val="005C0D14"/>
    <w:rsid w:val="005C112A"/>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C70"/>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54A"/>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835"/>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1A46"/>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587"/>
    <w:rsid w:val="00630278"/>
    <w:rsid w:val="0063038F"/>
    <w:rsid w:val="00630421"/>
    <w:rsid w:val="00630EB5"/>
    <w:rsid w:val="00631036"/>
    <w:rsid w:val="00631454"/>
    <w:rsid w:val="006318B6"/>
    <w:rsid w:val="00631D6F"/>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03"/>
    <w:rsid w:val="006400DC"/>
    <w:rsid w:val="0064032E"/>
    <w:rsid w:val="006407FE"/>
    <w:rsid w:val="006408E0"/>
    <w:rsid w:val="00640AD5"/>
    <w:rsid w:val="00640EF4"/>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0F8"/>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CCD"/>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AC5"/>
    <w:rsid w:val="006720CE"/>
    <w:rsid w:val="00672264"/>
    <w:rsid w:val="00672C02"/>
    <w:rsid w:val="00672DAC"/>
    <w:rsid w:val="006734A8"/>
    <w:rsid w:val="006734C0"/>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28"/>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1D"/>
    <w:rsid w:val="006A3550"/>
    <w:rsid w:val="006A398E"/>
    <w:rsid w:val="006A3D3A"/>
    <w:rsid w:val="006A4169"/>
    <w:rsid w:val="006A443F"/>
    <w:rsid w:val="006A4727"/>
    <w:rsid w:val="006A48CE"/>
    <w:rsid w:val="006A49E0"/>
    <w:rsid w:val="006A4C93"/>
    <w:rsid w:val="006A500A"/>
    <w:rsid w:val="006A59FC"/>
    <w:rsid w:val="006A5E41"/>
    <w:rsid w:val="006A620F"/>
    <w:rsid w:val="006A6575"/>
    <w:rsid w:val="006A6652"/>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10B"/>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1FA0"/>
    <w:rsid w:val="006D2017"/>
    <w:rsid w:val="006D2DDB"/>
    <w:rsid w:val="006D2E32"/>
    <w:rsid w:val="006D319A"/>
    <w:rsid w:val="006D37D1"/>
    <w:rsid w:val="006D3A32"/>
    <w:rsid w:val="006D3ADF"/>
    <w:rsid w:val="006D3DF3"/>
    <w:rsid w:val="006D3F41"/>
    <w:rsid w:val="006D434E"/>
    <w:rsid w:val="006D4376"/>
    <w:rsid w:val="006D44C9"/>
    <w:rsid w:val="006D4977"/>
    <w:rsid w:val="006D5434"/>
    <w:rsid w:val="006D582F"/>
    <w:rsid w:val="006D5A81"/>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3EBF"/>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B8B"/>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D2"/>
    <w:rsid w:val="00761C57"/>
    <w:rsid w:val="00761C73"/>
    <w:rsid w:val="00761E0A"/>
    <w:rsid w:val="007623AB"/>
    <w:rsid w:val="0076241B"/>
    <w:rsid w:val="0076262B"/>
    <w:rsid w:val="00762BBD"/>
    <w:rsid w:val="00763460"/>
    <w:rsid w:val="00763481"/>
    <w:rsid w:val="0076484B"/>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880"/>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5F67"/>
    <w:rsid w:val="0078604C"/>
    <w:rsid w:val="00786594"/>
    <w:rsid w:val="00786746"/>
    <w:rsid w:val="00786775"/>
    <w:rsid w:val="00786904"/>
    <w:rsid w:val="00786A21"/>
    <w:rsid w:val="007878F9"/>
    <w:rsid w:val="00787BD1"/>
    <w:rsid w:val="007903CB"/>
    <w:rsid w:val="007904A5"/>
    <w:rsid w:val="00790505"/>
    <w:rsid w:val="00790AE8"/>
    <w:rsid w:val="00790B6E"/>
    <w:rsid w:val="0079170C"/>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E1F"/>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D16"/>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9C4"/>
    <w:rsid w:val="007B7BDF"/>
    <w:rsid w:val="007B7F39"/>
    <w:rsid w:val="007C0E7C"/>
    <w:rsid w:val="007C114C"/>
    <w:rsid w:val="007C1277"/>
    <w:rsid w:val="007C18A0"/>
    <w:rsid w:val="007C1E51"/>
    <w:rsid w:val="007C1E52"/>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39A"/>
    <w:rsid w:val="007E76FF"/>
    <w:rsid w:val="007E7976"/>
    <w:rsid w:val="007E7A5E"/>
    <w:rsid w:val="007E7BB8"/>
    <w:rsid w:val="007F04D6"/>
    <w:rsid w:val="007F06BC"/>
    <w:rsid w:val="007F08C9"/>
    <w:rsid w:val="007F08E5"/>
    <w:rsid w:val="007F0E24"/>
    <w:rsid w:val="007F1516"/>
    <w:rsid w:val="007F164E"/>
    <w:rsid w:val="007F26BE"/>
    <w:rsid w:val="007F2721"/>
    <w:rsid w:val="007F27C6"/>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10"/>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C38"/>
    <w:rsid w:val="00822F0D"/>
    <w:rsid w:val="00823171"/>
    <w:rsid w:val="0082353B"/>
    <w:rsid w:val="00823BE0"/>
    <w:rsid w:val="00823BFD"/>
    <w:rsid w:val="0082410A"/>
    <w:rsid w:val="0082469D"/>
    <w:rsid w:val="00824861"/>
    <w:rsid w:val="00824899"/>
    <w:rsid w:val="00824D5C"/>
    <w:rsid w:val="008251D6"/>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8A0"/>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0ED"/>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AAF"/>
    <w:rsid w:val="00862E60"/>
    <w:rsid w:val="00862F42"/>
    <w:rsid w:val="00863144"/>
    <w:rsid w:val="00863491"/>
    <w:rsid w:val="00863941"/>
    <w:rsid w:val="00863AE7"/>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6C7"/>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2D4"/>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873"/>
    <w:rsid w:val="008A5EF9"/>
    <w:rsid w:val="008A6413"/>
    <w:rsid w:val="008A6558"/>
    <w:rsid w:val="008A6C2B"/>
    <w:rsid w:val="008A71C9"/>
    <w:rsid w:val="008A7A6B"/>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9B9"/>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E0E"/>
    <w:rsid w:val="008B7F60"/>
    <w:rsid w:val="008B7F7A"/>
    <w:rsid w:val="008C13A6"/>
    <w:rsid w:val="008C1C1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59CE"/>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2FCF"/>
    <w:rsid w:val="008D33B1"/>
    <w:rsid w:val="008D46DF"/>
    <w:rsid w:val="008D476D"/>
    <w:rsid w:val="008D4C2B"/>
    <w:rsid w:val="008D4F98"/>
    <w:rsid w:val="008D5016"/>
    <w:rsid w:val="008D5429"/>
    <w:rsid w:val="008D5F13"/>
    <w:rsid w:val="008D60CF"/>
    <w:rsid w:val="008D68C7"/>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1BAB"/>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29"/>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AF0"/>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A72"/>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D2"/>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12"/>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183"/>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58F"/>
    <w:rsid w:val="009A3852"/>
    <w:rsid w:val="009A3BED"/>
    <w:rsid w:val="009A3D36"/>
    <w:rsid w:val="009A445E"/>
    <w:rsid w:val="009A48E4"/>
    <w:rsid w:val="009A4F3B"/>
    <w:rsid w:val="009A51AB"/>
    <w:rsid w:val="009A52B6"/>
    <w:rsid w:val="009A5473"/>
    <w:rsid w:val="009A5602"/>
    <w:rsid w:val="009A5649"/>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582"/>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F9F"/>
    <w:rsid w:val="009D2510"/>
    <w:rsid w:val="009D2639"/>
    <w:rsid w:val="009D2A4A"/>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EC3"/>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CAC"/>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D78"/>
    <w:rsid w:val="00A35F56"/>
    <w:rsid w:val="00A369B3"/>
    <w:rsid w:val="00A376F9"/>
    <w:rsid w:val="00A3774E"/>
    <w:rsid w:val="00A37FA3"/>
    <w:rsid w:val="00A400D5"/>
    <w:rsid w:val="00A40992"/>
    <w:rsid w:val="00A41655"/>
    <w:rsid w:val="00A416A2"/>
    <w:rsid w:val="00A419B5"/>
    <w:rsid w:val="00A41B00"/>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F99"/>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499"/>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933"/>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D8B"/>
    <w:rsid w:val="00AA3E74"/>
    <w:rsid w:val="00AA5929"/>
    <w:rsid w:val="00AA6002"/>
    <w:rsid w:val="00AA65F6"/>
    <w:rsid w:val="00AA6AAA"/>
    <w:rsid w:val="00AA6D9C"/>
    <w:rsid w:val="00AA6DE0"/>
    <w:rsid w:val="00AA6F40"/>
    <w:rsid w:val="00AA7A21"/>
    <w:rsid w:val="00AA7FF9"/>
    <w:rsid w:val="00AB00B8"/>
    <w:rsid w:val="00AB01BE"/>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C8A"/>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8C0"/>
    <w:rsid w:val="00B02A05"/>
    <w:rsid w:val="00B02E86"/>
    <w:rsid w:val="00B03820"/>
    <w:rsid w:val="00B03885"/>
    <w:rsid w:val="00B039B1"/>
    <w:rsid w:val="00B03DA4"/>
    <w:rsid w:val="00B0422D"/>
    <w:rsid w:val="00B04332"/>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1A9"/>
    <w:rsid w:val="00B0754C"/>
    <w:rsid w:val="00B07828"/>
    <w:rsid w:val="00B078EC"/>
    <w:rsid w:val="00B1016D"/>
    <w:rsid w:val="00B10365"/>
    <w:rsid w:val="00B1090C"/>
    <w:rsid w:val="00B109FE"/>
    <w:rsid w:val="00B11701"/>
    <w:rsid w:val="00B11CD5"/>
    <w:rsid w:val="00B11EEF"/>
    <w:rsid w:val="00B11FC4"/>
    <w:rsid w:val="00B121B6"/>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2EA0"/>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210"/>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1E7"/>
    <w:rsid w:val="00B55376"/>
    <w:rsid w:val="00B55C9E"/>
    <w:rsid w:val="00B55CA5"/>
    <w:rsid w:val="00B55F0B"/>
    <w:rsid w:val="00B56027"/>
    <w:rsid w:val="00B5657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AA0"/>
    <w:rsid w:val="00B87E31"/>
    <w:rsid w:val="00B90852"/>
    <w:rsid w:val="00B90993"/>
    <w:rsid w:val="00B90CBB"/>
    <w:rsid w:val="00B91012"/>
    <w:rsid w:val="00B910DC"/>
    <w:rsid w:val="00B91670"/>
    <w:rsid w:val="00B916D2"/>
    <w:rsid w:val="00B919E0"/>
    <w:rsid w:val="00B91C8F"/>
    <w:rsid w:val="00B91F55"/>
    <w:rsid w:val="00B92577"/>
    <w:rsid w:val="00B92991"/>
    <w:rsid w:val="00B92C55"/>
    <w:rsid w:val="00B9339B"/>
    <w:rsid w:val="00B93772"/>
    <w:rsid w:val="00B93C84"/>
    <w:rsid w:val="00B93C85"/>
    <w:rsid w:val="00B93D8F"/>
    <w:rsid w:val="00B9437A"/>
    <w:rsid w:val="00B944BA"/>
    <w:rsid w:val="00B95417"/>
    <w:rsid w:val="00B95496"/>
    <w:rsid w:val="00B958FB"/>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5C3"/>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A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3A"/>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076"/>
    <w:rsid w:val="00C02206"/>
    <w:rsid w:val="00C02441"/>
    <w:rsid w:val="00C0254E"/>
    <w:rsid w:val="00C0255E"/>
    <w:rsid w:val="00C028A0"/>
    <w:rsid w:val="00C02C5E"/>
    <w:rsid w:val="00C036DC"/>
    <w:rsid w:val="00C03995"/>
    <w:rsid w:val="00C0454E"/>
    <w:rsid w:val="00C046AB"/>
    <w:rsid w:val="00C0486A"/>
    <w:rsid w:val="00C0520F"/>
    <w:rsid w:val="00C05537"/>
    <w:rsid w:val="00C055A3"/>
    <w:rsid w:val="00C056A3"/>
    <w:rsid w:val="00C05AE6"/>
    <w:rsid w:val="00C0613B"/>
    <w:rsid w:val="00C06BFF"/>
    <w:rsid w:val="00C07565"/>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6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8F3"/>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4D"/>
    <w:rsid w:val="00C44470"/>
    <w:rsid w:val="00C44910"/>
    <w:rsid w:val="00C4496F"/>
    <w:rsid w:val="00C4524C"/>
    <w:rsid w:val="00C45337"/>
    <w:rsid w:val="00C453A5"/>
    <w:rsid w:val="00C458A4"/>
    <w:rsid w:val="00C464C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31B"/>
    <w:rsid w:val="00C53940"/>
    <w:rsid w:val="00C53AC6"/>
    <w:rsid w:val="00C53BAE"/>
    <w:rsid w:val="00C53E36"/>
    <w:rsid w:val="00C53F69"/>
    <w:rsid w:val="00C53FA0"/>
    <w:rsid w:val="00C54780"/>
    <w:rsid w:val="00C5484C"/>
    <w:rsid w:val="00C54CEE"/>
    <w:rsid w:val="00C55908"/>
    <w:rsid w:val="00C55A58"/>
    <w:rsid w:val="00C55AEB"/>
    <w:rsid w:val="00C55C8F"/>
    <w:rsid w:val="00C55D9A"/>
    <w:rsid w:val="00C561A1"/>
    <w:rsid w:val="00C56624"/>
    <w:rsid w:val="00C56A06"/>
    <w:rsid w:val="00C56B03"/>
    <w:rsid w:val="00C56E2F"/>
    <w:rsid w:val="00C56F4B"/>
    <w:rsid w:val="00C5707F"/>
    <w:rsid w:val="00C5758C"/>
    <w:rsid w:val="00C5776A"/>
    <w:rsid w:val="00C577D7"/>
    <w:rsid w:val="00C57982"/>
    <w:rsid w:val="00C579DE"/>
    <w:rsid w:val="00C57A4A"/>
    <w:rsid w:val="00C57A82"/>
    <w:rsid w:val="00C57E44"/>
    <w:rsid w:val="00C57EFF"/>
    <w:rsid w:val="00C57F14"/>
    <w:rsid w:val="00C57FC4"/>
    <w:rsid w:val="00C60097"/>
    <w:rsid w:val="00C60512"/>
    <w:rsid w:val="00C611DA"/>
    <w:rsid w:val="00C6201F"/>
    <w:rsid w:val="00C624E4"/>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2A8"/>
    <w:rsid w:val="00C97891"/>
    <w:rsid w:val="00C978BE"/>
    <w:rsid w:val="00CA028F"/>
    <w:rsid w:val="00CA0951"/>
    <w:rsid w:val="00CA0CE9"/>
    <w:rsid w:val="00CA107E"/>
    <w:rsid w:val="00CA15A2"/>
    <w:rsid w:val="00CA182E"/>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D94"/>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3AE"/>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C7CE1"/>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C8C"/>
    <w:rsid w:val="00CF3D65"/>
    <w:rsid w:val="00CF41C3"/>
    <w:rsid w:val="00CF461E"/>
    <w:rsid w:val="00CF47C5"/>
    <w:rsid w:val="00CF5340"/>
    <w:rsid w:val="00CF53F2"/>
    <w:rsid w:val="00CF5B2B"/>
    <w:rsid w:val="00CF5F84"/>
    <w:rsid w:val="00CF6394"/>
    <w:rsid w:val="00CF6695"/>
    <w:rsid w:val="00CF673D"/>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706"/>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1B1"/>
    <w:rsid w:val="00D30598"/>
    <w:rsid w:val="00D30B31"/>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20B"/>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9EE"/>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F0C"/>
    <w:rsid w:val="00D711B7"/>
    <w:rsid w:val="00D711FC"/>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35B"/>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BDD"/>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569"/>
    <w:rsid w:val="00DB11D7"/>
    <w:rsid w:val="00DB1284"/>
    <w:rsid w:val="00DB1391"/>
    <w:rsid w:val="00DB171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DF7"/>
    <w:rsid w:val="00DB6F09"/>
    <w:rsid w:val="00DB7C45"/>
    <w:rsid w:val="00DB7CEE"/>
    <w:rsid w:val="00DB7DC1"/>
    <w:rsid w:val="00DC036F"/>
    <w:rsid w:val="00DC0685"/>
    <w:rsid w:val="00DC10D9"/>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CB5"/>
    <w:rsid w:val="00DE2FCD"/>
    <w:rsid w:val="00DE306A"/>
    <w:rsid w:val="00DE4199"/>
    <w:rsid w:val="00DE45EA"/>
    <w:rsid w:val="00DE47BC"/>
    <w:rsid w:val="00DE485E"/>
    <w:rsid w:val="00DE49AB"/>
    <w:rsid w:val="00DE55E5"/>
    <w:rsid w:val="00DE6522"/>
    <w:rsid w:val="00DE69DB"/>
    <w:rsid w:val="00DE6F8B"/>
    <w:rsid w:val="00DE7109"/>
    <w:rsid w:val="00DE7118"/>
    <w:rsid w:val="00DE77A7"/>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EBA"/>
    <w:rsid w:val="00E01F09"/>
    <w:rsid w:val="00E025AF"/>
    <w:rsid w:val="00E026F9"/>
    <w:rsid w:val="00E0279A"/>
    <w:rsid w:val="00E02EF9"/>
    <w:rsid w:val="00E0330C"/>
    <w:rsid w:val="00E0331C"/>
    <w:rsid w:val="00E034C9"/>
    <w:rsid w:val="00E039D1"/>
    <w:rsid w:val="00E03DA4"/>
    <w:rsid w:val="00E03E8B"/>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AD4"/>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922"/>
    <w:rsid w:val="00E50E50"/>
    <w:rsid w:val="00E514C3"/>
    <w:rsid w:val="00E514E8"/>
    <w:rsid w:val="00E51FF0"/>
    <w:rsid w:val="00E52596"/>
    <w:rsid w:val="00E52BEC"/>
    <w:rsid w:val="00E52C59"/>
    <w:rsid w:val="00E52D85"/>
    <w:rsid w:val="00E5377F"/>
    <w:rsid w:val="00E540DE"/>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898"/>
    <w:rsid w:val="00E62011"/>
    <w:rsid w:val="00E622AE"/>
    <w:rsid w:val="00E62540"/>
    <w:rsid w:val="00E62593"/>
    <w:rsid w:val="00E62635"/>
    <w:rsid w:val="00E629C2"/>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4D9"/>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C27"/>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59CD"/>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28"/>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481"/>
    <w:rsid w:val="00EE260E"/>
    <w:rsid w:val="00EE2949"/>
    <w:rsid w:val="00EE3505"/>
    <w:rsid w:val="00EE365B"/>
    <w:rsid w:val="00EE3678"/>
    <w:rsid w:val="00EE3C9D"/>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B70"/>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6CB"/>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0FA"/>
    <w:rsid w:val="00F038B8"/>
    <w:rsid w:val="00F039C4"/>
    <w:rsid w:val="00F03DD5"/>
    <w:rsid w:val="00F03ED3"/>
    <w:rsid w:val="00F052A2"/>
    <w:rsid w:val="00F058E6"/>
    <w:rsid w:val="00F064C6"/>
    <w:rsid w:val="00F0650F"/>
    <w:rsid w:val="00F066DE"/>
    <w:rsid w:val="00F068D0"/>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54D"/>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9BC"/>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3A0"/>
    <w:rsid w:val="00F416FF"/>
    <w:rsid w:val="00F41A86"/>
    <w:rsid w:val="00F41D3C"/>
    <w:rsid w:val="00F41D5C"/>
    <w:rsid w:val="00F41F9F"/>
    <w:rsid w:val="00F421B0"/>
    <w:rsid w:val="00F42B9B"/>
    <w:rsid w:val="00F42CFE"/>
    <w:rsid w:val="00F42FD7"/>
    <w:rsid w:val="00F4348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C6B"/>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C1"/>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01D"/>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740"/>
    <w:rsid w:val="00F84AB1"/>
    <w:rsid w:val="00F84CD0"/>
    <w:rsid w:val="00F84F58"/>
    <w:rsid w:val="00F853A9"/>
    <w:rsid w:val="00F85B74"/>
    <w:rsid w:val="00F85E5F"/>
    <w:rsid w:val="00F865E8"/>
    <w:rsid w:val="00F868C1"/>
    <w:rsid w:val="00F868CA"/>
    <w:rsid w:val="00F86BCA"/>
    <w:rsid w:val="00F90004"/>
    <w:rsid w:val="00F90407"/>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179"/>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4A4"/>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F87"/>
    <w:rsid w:val="00FB669B"/>
    <w:rsid w:val="00FB6818"/>
    <w:rsid w:val="00FB695B"/>
    <w:rsid w:val="00FB6BF6"/>
    <w:rsid w:val="00FB71EA"/>
    <w:rsid w:val="00FB7333"/>
    <w:rsid w:val="00FB7BE8"/>
    <w:rsid w:val="00FB7D5C"/>
    <w:rsid w:val="00FB7F18"/>
    <w:rsid w:val="00FC0296"/>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685"/>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8F2"/>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9"/>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7"/>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8"/>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8"/>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8"/>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8"/>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30"/>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2"/>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3"/>
      </w:numPr>
    </w:pPr>
  </w:style>
  <w:style w:type="numbering" w:customStyle="1" w:styleId="Heading31">
    <w:name w:val="Heading 3.1"/>
    <w:uiPriority w:val="99"/>
    <w:rsid w:val="007C61F0"/>
    <w:pPr>
      <w:numPr>
        <w:numId w:val="34"/>
      </w:numPr>
    </w:pPr>
  </w:style>
  <w:style w:type="paragraph" w:customStyle="1" w:styleId="brojevibullet">
    <w:name w:val="brojevi_bullet"/>
    <w:basedOn w:val="Normal"/>
    <w:link w:val="brojevibulletChar"/>
    <w:qFormat/>
    <w:rsid w:val="007C61F0"/>
    <w:pPr>
      <w:numPr>
        <w:numId w:val="31"/>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NoList4">
    <w:name w:val="No List4"/>
    <w:next w:val="NoList"/>
    <w:uiPriority w:val="99"/>
    <w:semiHidden/>
    <w:unhideWhenUsed/>
    <w:rsid w:val="00174418"/>
  </w:style>
  <w:style w:type="table" w:customStyle="1" w:styleId="TableGrid120">
    <w:name w:val="Table Grid12"/>
    <w:basedOn w:val="TableNormal"/>
    <w:next w:val="TableGrid"/>
    <w:rsid w:val="00174418"/>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174418"/>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174418"/>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174418"/>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2">
    <w:name w:val="No List12"/>
    <w:next w:val="NoList"/>
    <w:uiPriority w:val="99"/>
    <w:semiHidden/>
    <w:unhideWhenUsed/>
    <w:rsid w:val="00174418"/>
  </w:style>
  <w:style w:type="table" w:customStyle="1" w:styleId="LightShading-Accent111">
    <w:name w:val="Light Shading - Accent 111"/>
    <w:basedOn w:val="TableNormal"/>
    <w:uiPriority w:val="60"/>
    <w:rsid w:val="00174418"/>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3">
    <w:name w:val="1 / 1.1 / 1.1.13"/>
    <w:basedOn w:val="NoList"/>
    <w:next w:val="111111"/>
    <w:semiHidden/>
    <w:rsid w:val="00174418"/>
    <w:pPr>
      <w:numPr>
        <w:numId w:val="1"/>
      </w:numPr>
    </w:pPr>
  </w:style>
  <w:style w:type="table" w:customStyle="1" w:styleId="TableGrid22">
    <w:name w:val="Table Grid22"/>
    <w:basedOn w:val="TableNormal"/>
    <w:next w:val="TableGrid"/>
    <w:rsid w:val="00174418"/>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 11"/>
    <w:basedOn w:val="TableNormal"/>
    <w:next w:val="TableGrid12"/>
    <w:rsid w:val="00174418"/>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Headings11">
    <w:name w:val="Headings 11"/>
    <w:uiPriority w:val="99"/>
    <w:rsid w:val="00174418"/>
    <w:pPr>
      <w:numPr>
        <w:numId w:val="39"/>
      </w:numPr>
    </w:pPr>
  </w:style>
  <w:style w:type="numbering" w:customStyle="1" w:styleId="Heading311">
    <w:name w:val="Heading 3.11"/>
    <w:uiPriority w:val="99"/>
    <w:rsid w:val="00174418"/>
    <w:pPr>
      <w:numPr>
        <w:numId w:val="10"/>
      </w:numPr>
    </w:pPr>
  </w:style>
  <w:style w:type="table" w:customStyle="1" w:styleId="TableGrid14">
    <w:name w:val="Table Grid14"/>
    <w:basedOn w:val="TableNormal"/>
    <w:next w:val="TableGrid"/>
    <w:uiPriority w:val="59"/>
    <w:rsid w:val="00AD7C8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F173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Heading31"/>
    <w:pPr>
      <w:numPr>
        <w:numId w:val="34"/>
      </w:numPr>
    </w:pPr>
  </w:style>
  <w:style w:type="numbering" w:customStyle="1" w:styleId="TableGrid10">
    <w:name w:val="1111112"/>
    <w:pPr>
      <w:numPr>
        <w:numId w:val="27"/>
      </w:numPr>
    </w:pPr>
  </w:style>
  <w:style w:type="numbering" w:customStyle="1" w:styleId="style2">
    <w:name w:val="Headings1"/>
    <w:pPr>
      <w:numPr>
        <w:numId w:val="33"/>
      </w:numPr>
    </w:pPr>
  </w:style>
  <w:style w:type="numbering" w:customStyle="1" w:styleId="TableGrid11">
    <w:name w:val="Heading311"/>
    <w:pPr>
      <w:numPr>
        <w:numId w:val="10"/>
      </w:numPr>
    </w:pPr>
  </w:style>
  <w:style w:type="numbering" w:customStyle="1" w:styleId="normalChar">
    <w:name w:val="Headings11"/>
    <w:pPr>
      <w:numPr>
        <w:numId w:val="39"/>
      </w:numPr>
    </w:pPr>
  </w:style>
  <w:style w:type="numbering" w:customStyle="1" w:styleId="LightList1">
    <w:name w:val="111111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footer" Target="footer1.xml"/><Relationship Id="rId191" Type="http://schemas.openxmlformats.org/officeDocument/2006/relationships/footer" Target="footer4.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1082;jn.gov.rs" TargetMode="External"/><Relationship Id="rId186" Type="http://schemas.openxmlformats.org/officeDocument/2006/relationships/image" Target="media/image4.emf"/><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76" Type="http://schemas.openxmlformats.org/officeDocument/2006/relationships/hyperlink" Target="http://www.apr.gov.rs" TargetMode="External"/><Relationship Id="rId19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kjn.gov.rs/ci/uputstvo-o-uplati-republicke-administrativne-takse.html" TargetMode="External"/><Relationship Id="rId187"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dejan.madzarac@eps.rs" TargetMode="External"/><Relationship Id="rId172" Type="http://schemas.openxmlformats.org/officeDocument/2006/relationships/hyperlink" Target="mailto:jovan.kalabic@eps.rs" TargetMode="External"/><Relationship Id="rId19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oleObject" Target="embeddings/oleObject2.bin"/><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w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rdjan.noj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3.wmf"/><Relationship Id="rId189"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ingkomora.org.rs/licence/?id=izvmas" TargetMode="External"/><Relationship Id="rId179" Type="http://schemas.openxmlformats.org/officeDocument/2006/relationships/oleObject" Target="embeddings/oleObject1.bin"/><Relationship Id="rId190" Type="http://schemas.openxmlformats.org/officeDocument/2006/relationships/header" Target="header4.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eader" Target="header1.xml"/><Relationship Id="rId185"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srdjan.jankovic@"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B29155C-616B-4917-A731-21CB66CDE9EB}">
  <ds:schemaRefs>
    <ds:schemaRef ds:uri="http://schemas.openxmlformats.org/officeDocument/2006/bibliography"/>
  </ds:schemaRefs>
</ds:datastoreItem>
</file>

<file path=customXml/itemProps100.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101.xml><?xml version="1.0" encoding="utf-8"?>
<ds:datastoreItem xmlns:ds="http://schemas.openxmlformats.org/officeDocument/2006/customXml" ds:itemID="{7DAF0A01-F634-4148-8E29-804CCC023650}">
  <ds:schemaRefs>
    <ds:schemaRef ds:uri="http://schemas.openxmlformats.org/officeDocument/2006/bibliography"/>
  </ds:schemaRefs>
</ds:datastoreItem>
</file>

<file path=customXml/itemProps102.xml><?xml version="1.0" encoding="utf-8"?>
<ds:datastoreItem xmlns:ds="http://schemas.openxmlformats.org/officeDocument/2006/customXml" ds:itemID="{C36A784B-4795-40C8-9DB1-73CDEB69C3EE}">
  <ds:schemaRefs>
    <ds:schemaRef ds:uri="http://schemas.openxmlformats.org/officeDocument/2006/bibliography"/>
  </ds:schemaRefs>
</ds:datastoreItem>
</file>

<file path=customXml/itemProps103.xml><?xml version="1.0" encoding="utf-8"?>
<ds:datastoreItem xmlns:ds="http://schemas.openxmlformats.org/officeDocument/2006/customXml" ds:itemID="{75C3FD4B-D3CB-4EC8-A52A-C2CFFDCFAF88}">
  <ds:schemaRefs>
    <ds:schemaRef ds:uri="http://schemas.openxmlformats.org/officeDocument/2006/bibliography"/>
  </ds:schemaRefs>
</ds:datastoreItem>
</file>

<file path=customXml/itemProps104.xml><?xml version="1.0" encoding="utf-8"?>
<ds:datastoreItem xmlns:ds="http://schemas.openxmlformats.org/officeDocument/2006/customXml" ds:itemID="{CAE56533-9EDA-4D44-AAEF-2824D07A850F}">
  <ds:schemaRefs>
    <ds:schemaRef ds:uri="http://schemas.openxmlformats.org/officeDocument/2006/bibliography"/>
  </ds:schemaRefs>
</ds:datastoreItem>
</file>

<file path=customXml/itemProps105.xml><?xml version="1.0" encoding="utf-8"?>
<ds:datastoreItem xmlns:ds="http://schemas.openxmlformats.org/officeDocument/2006/customXml" ds:itemID="{04EDA742-743C-4E07-BB7C-AC1138360AF5}">
  <ds:schemaRefs>
    <ds:schemaRef ds:uri="http://schemas.openxmlformats.org/officeDocument/2006/bibliography"/>
  </ds:schemaRefs>
</ds:datastoreItem>
</file>

<file path=customXml/itemProps106.xml><?xml version="1.0" encoding="utf-8"?>
<ds:datastoreItem xmlns:ds="http://schemas.openxmlformats.org/officeDocument/2006/customXml" ds:itemID="{52A1849C-1293-4736-8A3A-DB913AA6ADB3}">
  <ds:schemaRefs>
    <ds:schemaRef ds:uri="http://schemas.openxmlformats.org/officeDocument/2006/bibliography"/>
  </ds:schemaRefs>
</ds:datastoreItem>
</file>

<file path=customXml/itemProps107.xml><?xml version="1.0" encoding="utf-8"?>
<ds:datastoreItem xmlns:ds="http://schemas.openxmlformats.org/officeDocument/2006/customXml" ds:itemID="{C2402673-FFE9-46C9-82A8-F4392C950AF8}">
  <ds:schemaRefs>
    <ds:schemaRef ds:uri="http://schemas.openxmlformats.org/officeDocument/2006/bibliography"/>
  </ds:schemaRefs>
</ds:datastoreItem>
</file>

<file path=customXml/itemProps108.xml><?xml version="1.0" encoding="utf-8"?>
<ds:datastoreItem xmlns:ds="http://schemas.openxmlformats.org/officeDocument/2006/customXml" ds:itemID="{739F8E5B-F9ED-49DD-B7D7-ACDA1EE95C3A}">
  <ds:schemaRefs>
    <ds:schemaRef ds:uri="http://schemas.openxmlformats.org/officeDocument/2006/bibliography"/>
  </ds:schemaRefs>
</ds:datastoreItem>
</file>

<file path=customXml/itemProps109.xml><?xml version="1.0" encoding="utf-8"?>
<ds:datastoreItem xmlns:ds="http://schemas.openxmlformats.org/officeDocument/2006/customXml" ds:itemID="{A8BFA947-64FF-4A26-BDCF-DAC6D46E9C10}">
  <ds:schemaRefs>
    <ds:schemaRef ds:uri="http://schemas.openxmlformats.org/officeDocument/2006/bibliography"/>
  </ds:schemaRefs>
</ds:datastoreItem>
</file>

<file path=customXml/itemProps11.xml><?xml version="1.0" encoding="utf-8"?>
<ds:datastoreItem xmlns:ds="http://schemas.openxmlformats.org/officeDocument/2006/customXml" ds:itemID="{45BC453D-5A6D-4280-B344-F5105E618AFB}">
  <ds:schemaRefs>
    <ds:schemaRef ds:uri="http://schemas.openxmlformats.org/officeDocument/2006/bibliography"/>
  </ds:schemaRefs>
</ds:datastoreItem>
</file>

<file path=customXml/itemProps110.xml><?xml version="1.0" encoding="utf-8"?>
<ds:datastoreItem xmlns:ds="http://schemas.openxmlformats.org/officeDocument/2006/customXml" ds:itemID="{03D1C933-F07B-4440-A416-F08181E1738C}">
  <ds:schemaRefs>
    <ds:schemaRef ds:uri="http://schemas.openxmlformats.org/officeDocument/2006/bibliography"/>
  </ds:schemaRefs>
</ds:datastoreItem>
</file>

<file path=customXml/itemProps111.xml><?xml version="1.0" encoding="utf-8"?>
<ds:datastoreItem xmlns:ds="http://schemas.openxmlformats.org/officeDocument/2006/customXml" ds:itemID="{77ADCFF7-8E7C-4682-B3EF-4716B8592E1D}">
  <ds:schemaRefs>
    <ds:schemaRef ds:uri="http://schemas.openxmlformats.org/officeDocument/2006/bibliography"/>
  </ds:schemaRefs>
</ds:datastoreItem>
</file>

<file path=customXml/itemProps112.xml><?xml version="1.0" encoding="utf-8"?>
<ds:datastoreItem xmlns:ds="http://schemas.openxmlformats.org/officeDocument/2006/customXml" ds:itemID="{A86C41D1-76D4-49F2-B14C-41ADA2F14489}">
  <ds:schemaRefs>
    <ds:schemaRef ds:uri="http://schemas.openxmlformats.org/officeDocument/2006/bibliography"/>
  </ds:schemaRefs>
</ds:datastoreItem>
</file>

<file path=customXml/itemProps113.xml><?xml version="1.0" encoding="utf-8"?>
<ds:datastoreItem xmlns:ds="http://schemas.openxmlformats.org/officeDocument/2006/customXml" ds:itemID="{C385BBF8-CB98-4D9A-82E8-611E9B92CDD2}">
  <ds:schemaRefs>
    <ds:schemaRef ds:uri="http://schemas.openxmlformats.org/officeDocument/2006/bibliography"/>
  </ds:schemaRefs>
</ds:datastoreItem>
</file>

<file path=customXml/itemProps114.xml><?xml version="1.0" encoding="utf-8"?>
<ds:datastoreItem xmlns:ds="http://schemas.openxmlformats.org/officeDocument/2006/customXml" ds:itemID="{9F332887-89A5-43F6-A403-9D1475F969B7}">
  <ds:schemaRefs>
    <ds:schemaRef ds:uri="http://schemas.openxmlformats.org/officeDocument/2006/bibliography"/>
  </ds:schemaRefs>
</ds:datastoreItem>
</file>

<file path=customXml/itemProps115.xml><?xml version="1.0" encoding="utf-8"?>
<ds:datastoreItem xmlns:ds="http://schemas.openxmlformats.org/officeDocument/2006/customXml" ds:itemID="{B4D4046B-B5BB-4B4D-92BA-5F5312B2CBA6}">
  <ds:schemaRefs>
    <ds:schemaRef ds:uri="http://schemas.openxmlformats.org/officeDocument/2006/bibliography"/>
  </ds:schemaRefs>
</ds:datastoreItem>
</file>

<file path=customXml/itemProps116.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117.xml><?xml version="1.0" encoding="utf-8"?>
<ds:datastoreItem xmlns:ds="http://schemas.openxmlformats.org/officeDocument/2006/customXml" ds:itemID="{EBD7AE62-943B-4612-B6F8-4D62E68751EB}">
  <ds:schemaRefs>
    <ds:schemaRef ds:uri="http://schemas.openxmlformats.org/officeDocument/2006/bibliography"/>
  </ds:schemaRefs>
</ds:datastoreItem>
</file>

<file path=customXml/itemProps118.xml><?xml version="1.0" encoding="utf-8"?>
<ds:datastoreItem xmlns:ds="http://schemas.openxmlformats.org/officeDocument/2006/customXml" ds:itemID="{DDFC14FD-9B4F-49C9-9164-69338AE93CCB}">
  <ds:schemaRefs>
    <ds:schemaRef ds:uri="http://schemas.openxmlformats.org/officeDocument/2006/bibliography"/>
  </ds:schemaRefs>
</ds:datastoreItem>
</file>

<file path=customXml/itemProps119.xml><?xml version="1.0" encoding="utf-8"?>
<ds:datastoreItem xmlns:ds="http://schemas.openxmlformats.org/officeDocument/2006/customXml" ds:itemID="{5B83D561-024B-4985-AC88-25986397C94E}">
  <ds:schemaRefs>
    <ds:schemaRef ds:uri="http://schemas.openxmlformats.org/officeDocument/2006/bibliography"/>
  </ds:schemaRefs>
</ds:datastoreItem>
</file>

<file path=customXml/itemProps12.xml><?xml version="1.0" encoding="utf-8"?>
<ds:datastoreItem xmlns:ds="http://schemas.openxmlformats.org/officeDocument/2006/customXml" ds:itemID="{A20F5EB3-12F2-4490-8D2F-E150F2202013}">
  <ds:schemaRefs>
    <ds:schemaRef ds:uri="http://schemas.openxmlformats.org/officeDocument/2006/bibliography"/>
  </ds:schemaRefs>
</ds:datastoreItem>
</file>

<file path=customXml/itemProps120.xml><?xml version="1.0" encoding="utf-8"?>
<ds:datastoreItem xmlns:ds="http://schemas.openxmlformats.org/officeDocument/2006/customXml" ds:itemID="{26A048A4-5721-4D6F-8F21-96480C35EF5F}">
  <ds:schemaRefs>
    <ds:schemaRef ds:uri="http://schemas.openxmlformats.org/officeDocument/2006/bibliography"/>
  </ds:schemaRefs>
</ds:datastoreItem>
</file>

<file path=customXml/itemProps121.xml><?xml version="1.0" encoding="utf-8"?>
<ds:datastoreItem xmlns:ds="http://schemas.openxmlformats.org/officeDocument/2006/customXml" ds:itemID="{B8B96FB6-B0FE-425C-B775-19541C821FD8}">
  <ds:schemaRefs>
    <ds:schemaRef ds:uri="http://schemas.openxmlformats.org/officeDocument/2006/bibliography"/>
  </ds:schemaRefs>
</ds:datastoreItem>
</file>

<file path=customXml/itemProps122.xml><?xml version="1.0" encoding="utf-8"?>
<ds:datastoreItem xmlns:ds="http://schemas.openxmlformats.org/officeDocument/2006/customXml" ds:itemID="{51FB1707-90DA-4BB1-828D-2752A711FFA4}">
  <ds:schemaRefs>
    <ds:schemaRef ds:uri="http://schemas.openxmlformats.org/officeDocument/2006/bibliography"/>
  </ds:schemaRefs>
</ds:datastoreItem>
</file>

<file path=customXml/itemProps123.xml><?xml version="1.0" encoding="utf-8"?>
<ds:datastoreItem xmlns:ds="http://schemas.openxmlformats.org/officeDocument/2006/customXml" ds:itemID="{5513909F-39DF-439C-AA30-B57D1D548034}">
  <ds:schemaRefs>
    <ds:schemaRef ds:uri="http://schemas.openxmlformats.org/officeDocument/2006/bibliography"/>
  </ds:schemaRefs>
</ds:datastoreItem>
</file>

<file path=customXml/itemProps124.xml><?xml version="1.0" encoding="utf-8"?>
<ds:datastoreItem xmlns:ds="http://schemas.openxmlformats.org/officeDocument/2006/customXml" ds:itemID="{4CD6E73E-4B50-457D-A5BD-14EEDB4D06B9}">
  <ds:schemaRefs>
    <ds:schemaRef ds:uri="http://schemas.openxmlformats.org/officeDocument/2006/bibliography"/>
  </ds:schemaRefs>
</ds:datastoreItem>
</file>

<file path=customXml/itemProps125.xml><?xml version="1.0" encoding="utf-8"?>
<ds:datastoreItem xmlns:ds="http://schemas.openxmlformats.org/officeDocument/2006/customXml" ds:itemID="{E627CF07-8B91-496A-BFF7-1D4146637E19}">
  <ds:schemaRefs>
    <ds:schemaRef ds:uri="http://schemas.openxmlformats.org/officeDocument/2006/bibliography"/>
  </ds:schemaRefs>
</ds:datastoreItem>
</file>

<file path=customXml/itemProps126.xml><?xml version="1.0" encoding="utf-8"?>
<ds:datastoreItem xmlns:ds="http://schemas.openxmlformats.org/officeDocument/2006/customXml" ds:itemID="{103F1C01-6619-4B98-87DD-261AD667671E}">
  <ds:schemaRefs>
    <ds:schemaRef ds:uri="http://schemas.openxmlformats.org/officeDocument/2006/bibliography"/>
  </ds:schemaRefs>
</ds:datastoreItem>
</file>

<file path=customXml/itemProps127.xml><?xml version="1.0" encoding="utf-8"?>
<ds:datastoreItem xmlns:ds="http://schemas.openxmlformats.org/officeDocument/2006/customXml" ds:itemID="{0C1CF287-1B76-42C2-9ED4-DC7FBA09F2FB}">
  <ds:schemaRefs>
    <ds:schemaRef ds:uri="http://schemas.openxmlformats.org/officeDocument/2006/bibliography"/>
  </ds:schemaRefs>
</ds:datastoreItem>
</file>

<file path=customXml/itemProps128.xml><?xml version="1.0" encoding="utf-8"?>
<ds:datastoreItem xmlns:ds="http://schemas.openxmlformats.org/officeDocument/2006/customXml" ds:itemID="{36D69D44-ACEE-4AE8-90C0-7FFF7963296B}">
  <ds:schemaRefs>
    <ds:schemaRef ds:uri="http://schemas.openxmlformats.org/officeDocument/2006/bibliography"/>
  </ds:schemaRefs>
</ds:datastoreItem>
</file>

<file path=customXml/itemProps129.xml><?xml version="1.0" encoding="utf-8"?>
<ds:datastoreItem xmlns:ds="http://schemas.openxmlformats.org/officeDocument/2006/customXml" ds:itemID="{77401129-1D79-4B04-AA21-3EAAA05950F2}">
  <ds:schemaRefs>
    <ds:schemaRef ds:uri="http://schemas.openxmlformats.org/officeDocument/2006/bibliography"/>
  </ds:schemaRefs>
</ds:datastoreItem>
</file>

<file path=customXml/itemProps13.xml><?xml version="1.0" encoding="utf-8"?>
<ds:datastoreItem xmlns:ds="http://schemas.openxmlformats.org/officeDocument/2006/customXml" ds:itemID="{D88AF5B9-6459-4544-BDF2-72A87E2BE367}">
  <ds:schemaRefs>
    <ds:schemaRef ds:uri="http://schemas.openxmlformats.org/officeDocument/2006/bibliography"/>
  </ds:schemaRefs>
</ds:datastoreItem>
</file>

<file path=customXml/itemProps130.xml><?xml version="1.0" encoding="utf-8"?>
<ds:datastoreItem xmlns:ds="http://schemas.openxmlformats.org/officeDocument/2006/customXml" ds:itemID="{5913DA44-F2C9-43F8-9E43-7E63E5419256}">
  <ds:schemaRefs>
    <ds:schemaRef ds:uri="http://schemas.openxmlformats.org/officeDocument/2006/bibliography"/>
  </ds:schemaRefs>
</ds:datastoreItem>
</file>

<file path=customXml/itemProps131.xml><?xml version="1.0" encoding="utf-8"?>
<ds:datastoreItem xmlns:ds="http://schemas.openxmlformats.org/officeDocument/2006/customXml" ds:itemID="{927E65C2-F2E8-4714-AABE-95C074FCB540}">
  <ds:schemaRefs>
    <ds:schemaRef ds:uri="http://schemas.openxmlformats.org/officeDocument/2006/bibliography"/>
  </ds:schemaRefs>
</ds:datastoreItem>
</file>

<file path=customXml/itemProps132.xml><?xml version="1.0" encoding="utf-8"?>
<ds:datastoreItem xmlns:ds="http://schemas.openxmlformats.org/officeDocument/2006/customXml" ds:itemID="{7D577C38-E5C0-4AF5-A212-C01849900BF3}">
  <ds:schemaRefs>
    <ds:schemaRef ds:uri="http://schemas.openxmlformats.org/officeDocument/2006/bibliography"/>
  </ds:schemaRefs>
</ds:datastoreItem>
</file>

<file path=customXml/itemProps133.xml><?xml version="1.0" encoding="utf-8"?>
<ds:datastoreItem xmlns:ds="http://schemas.openxmlformats.org/officeDocument/2006/customXml" ds:itemID="{761F4A7B-4D36-4F68-BCC9-3D7FF49E4AFE}">
  <ds:schemaRefs>
    <ds:schemaRef ds:uri="http://schemas.openxmlformats.org/officeDocument/2006/bibliography"/>
  </ds:schemaRefs>
</ds:datastoreItem>
</file>

<file path=customXml/itemProps134.xml><?xml version="1.0" encoding="utf-8"?>
<ds:datastoreItem xmlns:ds="http://schemas.openxmlformats.org/officeDocument/2006/customXml" ds:itemID="{83230BFB-66F5-451C-B5B8-08DFB018BF28}">
  <ds:schemaRefs>
    <ds:schemaRef ds:uri="http://schemas.openxmlformats.org/officeDocument/2006/bibliography"/>
  </ds:schemaRefs>
</ds:datastoreItem>
</file>

<file path=customXml/itemProps135.xml><?xml version="1.0" encoding="utf-8"?>
<ds:datastoreItem xmlns:ds="http://schemas.openxmlformats.org/officeDocument/2006/customXml" ds:itemID="{E8D429E1-E69F-4364-A738-3B6B93493996}">
  <ds:schemaRefs>
    <ds:schemaRef ds:uri="http://schemas.openxmlformats.org/officeDocument/2006/bibliography"/>
  </ds:schemaRefs>
</ds:datastoreItem>
</file>

<file path=customXml/itemProps136.xml><?xml version="1.0" encoding="utf-8"?>
<ds:datastoreItem xmlns:ds="http://schemas.openxmlformats.org/officeDocument/2006/customXml" ds:itemID="{B87079A0-8CD1-4CE2-9F98-4EA4C2416C1E}">
  <ds:schemaRefs>
    <ds:schemaRef ds:uri="http://schemas.openxmlformats.org/officeDocument/2006/bibliography"/>
  </ds:schemaRefs>
</ds:datastoreItem>
</file>

<file path=customXml/itemProps137.xml><?xml version="1.0" encoding="utf-8"?>
<ds:datastoreItem xmlns:ds="http://schemas.openxmlformats.org/officeDocument/2006/customXml" ds:itemID="{BDA4F191-CC18-4E64-87C8-DE54BBE4AA2F}">
  <ds:schemaRefs>
    <ds:schemaRef ds:uri="http://schemas.openxmlformats.org/officeDocument/2006/bibliography"/>
  </ds:schemaRefs>
</ds:datastoreItem>
</file>

<file path=customXml/itemProps138.xml><?xml version="1.0" encoding="utf-8"?>
<ds:datastoreItem xmlns:ds="http://schemas.openxmlformats.org/officeDocument/2006/customXml" ds:itemID="{6545C6C1-A64D-4432-9028-11E9D3ECAF6A}">
  <ds:schemaRefs>
    <ds:schemaRef ds:uri="http://schemas.openxmlformats.org/officeDocument/2006/bibliography"/>
  </ds:schemaRefs>
</ds:datastoreItem>
</file>

<file path=customXml/itemProps139.xml><?xml version="1.0" encoding="utf-8"?>
<ds:datastoreItem xmlns:ds="http://schemas.openxmlformats.org/officeDocument/2006/customXml" ds:itemID="{63C38461-4FCF-4ECA-AB87-1E3A45B1D743}">
  <ds:schemaRefs>
    <ds:schemaRef ds:uri="http://schemas.openxmlformats.org/officeDocument/2006/bibliography"/>
  </ds:schemaRefs>
</ds:datastoreItem>
</file>

<file path=customXml/itemProps14.xml><?xml version="1.0" encoding="utf-8"?>
<ds:datastoreItem xmlns:ds="http://schemas.openxmlformats.org/officeDocument/2006/customXml" ds:itemID="{52307C62-EBE8-4E31-8AF4-C7E766E6D647}">
  <ds:schemaRefs>
    <ds:schemaRef ds:uri="http://schemas.openxmlformats.org/officeDocument/2006/bibliography"/>
  </ds:schemaRefs>
</ds:datastoreItem>
</file>

<file path=customXml/itemProps140.xml><?xml version="1.0" encoding="utf-8"?>
<ds:datastoreItem xmlns:ds="http://schemas.openxmlformats.org/officeDocument/2006/customXml" ds:itemID="{829889E7-5492-4507-8180-12DACC1BB5C1}">
  <ds:schemaRefs>
    <ds:schemaRef ds:uri="http://schemas.openxmlformats.org/officeDocument/2006/bibliography"/>
  </ds:schemaRefs>
</ds:datastoreItem>
</file>

<file path=customXml/itemProps141.xml><?xml version="1.0" encoding="utf-8"?>
<ds:datastoreItem xmlns:ds="http://schemas.openxmlformats.org/officeDocument/2006/customXml" ds:itemID="{B16441AA-B269-43EF-BB57-609EBE63DEF4}">
  <ds:schemaRefs>
    <ds:schemaRef ds:uri="http://schemas.openxmlformats.org/officeDocument/2006/bibliography"/>
  </ds:schemaRefs>
</ds:datastoreItem>
</file>

<file path=customXml/itemProps142.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143.xml><?xml version="1.0" encoding="utf-8"?>
<ds:datastoreItem xmlns:ds="http://schemas.openxmlformats.org/officeDocument/2006/customXml" ds:itemID="{6CE4EC97-1238-4106-B6C4-284CFCE02CD5}">
  <ds:schemaRefs>
    <ds:schemaRef ds:uri="http://schemas.openxmlformats.org/officeDocument/2006/bibliography"/>
  </ds:schemaRefs>
</ds:datastoreItem>
</file>

<file path=customXml/itemProps144.xml><?xml version="1.0" encoding="utf-8"?>
<ds:datastoreItem xmlns:ds="http://schemas.openxmlformats.org/officeDocument/2006/customXml" ds:itemID="{32A83A61-567D-4DA0-AB78-29ED89246474}">
  <ds:schemaRefs>
    <ds:schemaRef ds:uri="http://schemas.openxmlformats.org/officeDocument/2006/bibliography"/>
  </ds:schemaRefs>
</ds:datastoreItem>
</file>

<file path=customXml/itemProps145.xml><?xml version="1.0" encoding="utf-8"?>
<ds:datastoreItem xmlns:ds="http://schemas.openxmlformats.org/officeDocument/2006/customXml" ds:itemID="{1FF0F438-060D-4E50-A357-7A129B0F371F}">
  <ds:schemaRefs>
    <ds:schemaRef ds:uri="http://schemas.openxmlformats.org/officeDocument/2006/bibliography"/>
  </ds:schemaRefs>
</ds:datastoreItem>
</file>

<file path=customXml/itemProps146.xml><?xml version="1.0" encoding="utf-8"?>
<ds:datastoreItem xmlns:ds="http://schemas.openxmlformats.org/officeDocument/2006/customXml" ds:itemID="{55B877EB-32C4-44ED-A355-79BE8B8A223A}">
  <ds:schemaRefs>
    <ds:schemaRef ds:uri="http://schemas.openxmlformats.org/officeDocument/2006/bibliography"/>
  </ds:schemaRefs>
</ds:datastoreItem>
</file>

<file path=customXml/itemProps147.xml><?xml version="1.0" encoding="utf-8"?>
<ds:datastoreItem xmlns:ds="http://schemas.openxmlformats.org/officeDocument/2006/customXml" ds:itemID="{DDD61B13-0E45-4668-B457-3782256D9D5C}">
  <ds:schemaRefs>
    <ds:schemaRef ds:uri="http://schemas.openxmlformats.org/officeDocument/2006/bibliography"/>
  </ds:schemaRefs>
</ds:datastoreItem>
</file>

<file path=customXml/itemProps148.xml><?xml version="1.0" encoding="utf-8"?>
<ds:datastoreItem xmlns:ds="http://schemas.openxmlformats.org/officeDocument/2006/customXml" ds:itemID="{BF2713E5-3D31-4474-901D-E3065E4E5559}">
  <ds:schemaRefs>
    <ds:schemaRef ds:uri="http://schemas.openxmlformats.org/officeDocument/2006/bibliography"/>
  </ds:schemaRefs>
</ds:datastoreItem>
</file>

<file path=customXml/itemProps149.xml><?xml version="1.0" encoding="utf-8"?>
<ds:datastoreItem xmlns:ds="http://schemas.openxmlformats.org/officeDocument/2006/customXml" ds:itemID="{EBED120D-E6D0-449D-A4FB-EE2A6E64A010}">
  <ds:schemaRefs>
    <ds:schemaRef ds:uri="http://schemas.openxmlformats.org/officeDocument/2006/bibliography"/>
  </ds:schemaRefs>
</ds:datastoreItem>
</file>

<file path=customXml/itemProps15.xml><?xml version="1.0" encoding="utf-8"?>
<ds:datastoreItem xmlns:ds="http://schemas.openxmlformats.org/officeDocument/2006/customXml" ds:itemID="{36274C98-06E1-4E39-8361-CBE276C3BF2D}">
  <ds:schemaRefs>
    <ds:schemaRef ds:uri="http://schemas.openxmlformats.org/officeDocument/2006/bibliography"/>
  </ds:schemaRefs>
</ds:datastoreItem>
</file>

<file path=customXml/itemProps150.xml><?xml version="1.0" encoding="utf-8"?>
<ds:datastoreItem xmlns:ds="http://schemas.openxmlformats.org/officeDocument/2006/customXml" ds:itemID="{9B557B1D-DC7B-4337-9C54-746FC66DA115}">
  <ds:schemaRefs>
    <ds:schemaRef ds:uri="http://schemas.openxmlformats.org/officeDocument/2006/bibliography"/>
  </ds:schemaRefs>
</ds:datastoreItem>
</file>

<file path=customXml/itemProps151.xml><?xml version="1.0" encoding="utf-8"?>
<ds:datastoreItem xmlns:ds="http://schemas.openxmlformats.org/officeDocument/2006/customXml" ds:itemID="{B63AD14B-D006-4E10-8984-8A9B9103CD9F}">
  <ds:schemaRefs>
    <ds:schemaRef ds:uri="http://schemas.openxmlformats.org/officeDocument/2006/bibliography"/>
  </ds:schemaRefs>
</ds:datastoreItem>
</file>

<file path=customXml/itemProps152.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153.xml><?xml version="1.0" encoding="utf-8"?>
<ds:datastoreItem xmlns:ds="http://schemas.openxmlformats.org/officeDocument/2006/customXml" ds:itemID="{2C3D8780-44A2-429F-A32C-E821CAC083FA}">
  <ds:schemaRefs>
    <ds:schemaRef ds:uri="http://schemas.openxmlformats.org/officeDocument/2006/bibliography"/>
  </ds:schemaRefs>
</ds:datastoreItem>
</file>

<file path=customXml/itemProps154.xml><?xml version="1.0" encoding="utf-8"?>
<ds:datastoreItem xmlns:ds="http://schemas.openxmlformats.org/officeDocument/2006/customXml" ds:itemID="{4FB83682-DFB5-4844-8E32-CFBAB3CFB094}">
  <ds:schemaRefs>
    <ds:schemaRef ds:uri="http://schemas.openxmlformats.org/officeDocument/2006/bibliography"/>
  </ds:schemaRefs>
</ds:datastoreItem>
</file>

<file path=customXml/itemProps155.xml><?xml version="1.0" encoding="utf-8"?>
<ds:datastoreItem xmlns:ds="http://schemas.openxmlformats.org/officeDocument/2006/customXml" ds:itemID="{F51336B4-1FB4-431E-82B1-64386522DA89}">
  <ds:schemaRefs>
    <ds:schemaRef ds:uri="http://schemas.openxmlformats.org/officeDocument/2006/bibliography"/>
  </ds:schemaRefs>
</ds:datastoreItem>
</file>

<file path=customXml/itemProps156.xml><?xml version="1.0" encoding="utf-8"?>
<ds:datastoreItem xmlns:ds="http://schemas.openxmlformats.org/officeDocument/2006/customXml" ds:itemID="{E148E2FA-59CF-4527-8FFC-1ED695D9F328}">
  <ds:schemaRefs>
    <ds:schemaRef ds:uri="http://schemas.openxmlformats.org/officeDocument/2006/bibliography"/>
  </ds:schemaRefs>
</ds:datastoreItem>
</file>

<file path=customXml/itemProps157.xml><?xml version="1.0" encoding="utf-8"?>
<ds:datastoreItem xmlns:ds="http://schemas.openxmlformats.org/officeDocument/2006/customXml" ds:itemID="{DFA195F6-4559-4EE6-92C3-71D226A5B653}">
  <ds:schemaRefs>
    <ds:schemaRef ds:uri="http://schemas.openxmlformats.org/officeDocument/2006/bibliography"/>
  </ds:schemaRefs>
</ds:datastoreItem>
</file>

<file path=customXml/itemProps16.xml><?xml version="1.0" encoding="utf-8"?>
<ds:datastoreItem xmlns:ds="http://schemas.openxmlformats.org/officeDocument/2006/customXml" ds:itemID="{1EAED38C-859F-4C5A-9DDD-CEFAADB0310D}">
  <ds:schemaRefs>
    <ds:schemaRef ds:uri="http://schemas.openxmlformats.org/officeDocument/2006/bibliography"/>
  </ds:schemaRefs>
</ds:datastoreItem>
</file>

<file path=customXml/itemProps17.xml><?xml version="1.0" encoding="utf-8"?>
<ds:datastoreItem xmlns:ds="http://schemas.openxmlformats.org/officeDocument/2006/customXml" ds:itemID="{2712B607-48B6-4FC4-9430-95E7E6FBBCC6}">
  <ds:schemaRefs>
    <ds:schemaRef ds:uri="http://schemas.openxmlformats.org/officeDocument/2006/bibliography"/>
  </ds:schemaRefs>
</ds:datastoreItem>
</file>

<file path=customXml/itemProps18.xml><?xml version="1.0" encoding="utf-8"?>
<ds:datastoreItem xmlns:ds="http://schemas.openxmlformats.org/officeDocument/2006/customXml" ds:itemID="{CA3CC567-C075-4CE8-A22E-C871B0601904}">
  <ds:schemaRefs>
    <ds:schemaRef ds:uri="http://schemas.openxmlformats.org/officeDocument/2006/bibliography"/>
  </ds:schemaRefs>
</ds:datastoreItem>
</file>

<file path=customXml/itemProps19.xml><?xml version="1.0" encoding="utf-8"?>
<ds:datastoreItem xmlns:ds="http://schemas.openxmlformats.org/officeDocument/2006/customXml" ds:itemID="{43A48434-64CE-4F19-8A2A-0694BFB1835D}">
  <ds:schemaRefs>
    <ds:schemaRef ds:uri="http://schemas.openxmlformats.org/officeDocument/2006/bibliography"/>
  </ds:schemaRefs>
</ds:datastoreItem>
</file>

<file path=customXml/itemProps2.xml><?xml version="1.0" encoding="utf-8"?>
<ds:datastoreItem xmlns:ds="http://schemas.openxmlformats.org/officeDocument/2006/customXml" ds:itemID="{F5FC2347-D8BE-4067-9D5E-9EFFD0555F01}">
  <ds:schemaRefs>
    <ds:schemaRef ds:uri="http://schemas.openxmlformats.org/officeDocument/2006/bibliography"/>
  </ds:schemaRefs>
</ds:datastoreItem>
</file>

<file path=customXml/itemProps20.xml><?xml version="1.0" encoding="utf-8"?>
<ds:datastoreItem xmlns:ds="http://schemas.openxmlformats.org/officeDocument/2006/customXml" ds:itemID="{24E1C822-BB10-46E2-998E-3D7ACCD2F688}">
  <ds:schemaRefs>
    <ds:schemaRef ds:uri="http://schemas.openxmlformats.org/officeDocument/2006/bibliography"/>
  </ds:schemaRefs>
</ds:datastoreItem>
</file>

<file path=customXml/itemProps21.xml><?xml version="1.0" encoding="utf-8"?>
<ds:datastoreItem xmlns:ds="http://schemas.openxmlformats.org/officeDocument/2006/customXml" ds:itemID="{84483A19-CFCC-4803-989C-4A879AAEFFDE}">
  <ds:schemaRefs>
    <ds:schemaRef ds:uri="http://schemas.openxmlformats.org/officeDocument/2006/bibliography"/>
  </ds:schemaRefs>
</ds:datastoreItem>
</file>

<file path=customXml/itemProps22.xml><?xml version="1.0" encoding="utf-8"?>
<ds:datastoreItem xmlns:ds="http://schemas.openxmlformats.org/officeDocument/2006/customXml" ds:itemID="{4AE1267E-8311-48E7-B473-0FE6663E286B}">
  <ds:schemaRefs>
    <ds:schemaRef ds:uri="http://schemas.openxmlformats.org/officeDocument/2006/bibliography"/>
  </ds:schemaRefs>
</ds:datastoreItem>
</file>

<file path=customXml/itemProps23.xml><?xml version="1.0" encoding="utf-8"?>
<ds:datastoreItem xmlns:ds="http://schemas.openxmlformats.org/officeDocument/2006/customXml" ds:itemID="{1193F863-A362-4F18-9DE0-1DBA07403315}">
  <ds:schemaRefs>
    <ds:schemaRef ds:uri="http://schemas.openxmlformats.org/officeDocument/2006/bibliography"/>
  </ds:schemaRefs>
</ds:datastoreItem>
</file>

<file path=customXml/itemProps24.xml><?xml version="1.0" encoding="utf-8"?>
<ds:datastoreItem xmlns:ds="http://schemas.openxmlformats.org/officeDocument/2006/customXml" ds:itemID="{FF90AC70-C9C4-45E6-A322-FD55557D8A22}">
  <ds:schemaRefs>
    <ds:schemaRef ds:uri="http://schemas.openxmlformats.org/officeDocument/2006/bibliography"/>
  </ds:schemaRefs>
</ds:datastoreItem>
</file>

<file path=customXml/itemProps25.xml><?xml version="1.0" encoding="utf-8"?>
<ds:datastoreItem xmlns:ds="http://schemas.openxmlformats.org/officeDocument/2006/customXml" ds:itemID="{DAADD0EB-B840-45D2-A262-FB8658CD9F26}">
  <ds:schemaRefs>
    <ds:schemaRef ds:uri="http://schemas.openxmlformats.org/officeDocument/2006/bibliography"/>
  </ds:schemaRefs>
</ds:datastoreItem>
</file>

<file path=customXml/itemProps26.xml><?xml version="1.0" encoding="utf-8"?>
<ds:datastoreItem xmlns:ds="http://schemas.openxmlformats.org/officeDocument/2006/customXml" ds:itemID="{E645FFF1-5197-4562-B4E6-1553D2266F6B}">
  <ds:schemaRefs>
    <ds:schemaRef ds:uri="http://schemas.openxmlformats.org/officeDocument/2006/bibliography"/>
  </ds:schemaRefs>
</ds:datastoreItem>
</file>

<file path=customXml/itemProps27.xml><?xml version="1.0" encoding="utf-8"?>
<ds:datastoreItem xmlns:ds="http://schemas.openxmlformats.org/officeDocument/2006/customXml" ds:itemID="{44F26130-02D7-4844-A3BA-EBA0C5323A80}">
  <ds:schemaRefs>
    <ds:schemaRef ds:uri="http://schemas.openxmlformats.org/officeDocument/2006/bibliography"/>
  </ds:schemaRefs>
</ds:datastoreItem>
</file>

<file path=customXml/itemProps28.xml><?xml version="1.0" encoding="utf-8"?>
<ds:datastoreItem xmlns:ds="http://schemas.openxmlformats.org/officeDocument/2006/customXml" ds:itemID="{50AF1157-3B72-4463-BB35-BE84A2827150}">
  <ds:schemaRefs>
    <ds:schemaRef ds:uri="http://schemas.openxmlformats.org/officeDocument/2006/bibliography"/>
  </ds:schemaRefs>
</ds:datastoreItem>
</file>

<file path=customXml/itemProps29.xml><?xml version="1.0" encoding="utf-8"?>
<ds:datastoreItem xmlns:ds="http://schemas.openxmlformats.org/officeDocument/2006/customXml" ds:itemID="{BA31FD0B-695E-4ED9-9302-CA77BFB496EB}">
  <ds:schemaRefs>
    <ds:schemaRef ds:uri="http://schemas.openxmlformats.org/officeDocument/2006/bibliography"/>
  </ds:schemaRefs>
</ds:datastoreItem>
</file>

<file path=customXml/itemProps3.xml><?xml version="1.0" encoding="utf-8"?>
<ds:datastoreItem xmlns:ds="http://schemas.openxmlformats.org/officeDocument/2006/customXml" ds:itemID="{FA5FD61D-1918-4335-96D7-9336025916ED}">
  <ds:schemaRefs>
    <ds:schemaRef ds:uri="http://schemas.openxmlformats.org/officeDocument/2006/bibliography"/>
  </ds:schemaRefs>
</ds:datastoreItem>
</file>

<file path=customXml/itemProps30.xml><?xml version="1.0" encoding="utf-8"?>
<ds:datastoreItem xmlns:ds="http://schemas.openxmlformats.org/officeDocument/2006/customXml" ds:itemID="{457ED391-2772-4369-9E74-2B4E83E0DDF6}">
  <ds:schemaRefs>
    <ds:schemaRef ds:uri="http://schemas.openxmlformats.org/officeDocument/2006/bibliography"/>
  </ds:schemaRefs>
</ds:datastoreItem>
</file>

<file path=customXml/itemProps31.xml><?xml version="1.0" encoding="utf-8"?>
<ds:datastoreItem xmlns:ds="http://schemas.openxmlformats.org/officeDocument/2006/customXml" ds:itemID="{515A3114-7104-47FF-BC76-09E7F4728503}">
  <ds:schemaRefs>
    <ds:schemaRef ds:uri="http://schemas.openxmlformats.org/officeDocument/2006/bibliography"/>
  </ds:schemaRefs>
</ds:datastoreItem>
</file>

<file path=customXml/itemProps32.xml><?xml version="1.0" encoding="utf-8"?>
<ds:datastoreItem xmlns:ds="http://schemas.openxmlformats.org/officeDocument/2006/customXml" ds:itemID="{CC5CA07E-CD9D-40AD-B30C-B9C4F8284311}">
  <ds:schemaRefs>
    <ds:schemaRef ds:uri="http://schemas.openxmlformats.org/officeDocument/2006/bibliography"/>
  </ds:schemaRefs>
</ds:datastoreItem>
</file>

<file path=customXml/itemProps33.xml><?xml version="1.0" encoding="utf-8"?>
<ds:datastoreItem xmlns:ds="http://schemas.openxmlformats.org/officeDocument/2006/customXml" ds:itemID="{32E47DA1-8DBE-49A4-A06B-A58F8204B252}">
  <ds:schemaRefs>
    <ds:schemaRef ds:uri="http://schemas.openxmlformats.org/officeDocument/2006/bibliography"/>
  </ds:schemaRefs>
</ds:datastoreItem>
</file>

<file path=customXml/itemProps34.xml><?xml version="1.0" encoding="utf-8"?>
<ds:datastoreItem xmlns:ds="http://schemas.openxmlformats.org/officeDocument/2006/customXml" ds:itemID="{8B49BEBB-2FB6-4721-B366-1B0C38DBDF9E}">
  <ds:schemaRefs>
    <ds:schemaRef ds:uri="http://schemas.openxmlformats.org/officeDocument/2006/bibliography"/>
  </ds:schemaRefs>
</ds:datastoreItem>
</file>

<file path=customXml/itemProps35.xml><?xml version="1.0" encoding="utf-8"?>
<ds:datastoreItem xmlns:ds="http://schemas.openxmlformats.org/officeDocument/2006/customXml" ds:itemID="{BC6561CE-5CB6-41CF-96DC-EDA64CA8A0DD}">
  <ds:schemaRefs>
    <ds:schemaRef ds:uri="http://schemas.openxmlformats.org/officeDocument/2006/bibliography"/>
  </ds:schemaRefs>
</ds:datastoreItem>
</file>

<file path=customXml/itemProps36.xml><?xml version="1.0" encoding="utf-8"?>
<ds:datastoreItem xmlns:ds="http://schemas.openxmlformats.org/officeDocument/2006/customXml" ds:itemID="{0B401BEA-EC72-4883-BFAD-E6E1100205C1}">
  <ds:schemaRefs>
    <ds:schemaRef ds:uri="http://schemas.openxmlformats.org/officeDocument/2006/bibliography"/>
  </ds:schemaRefs>
</ds:datastoreItem>
</file>

<file path=customXml/itemProps37.xml><?xml version="1.0" encoding="utf-8"?>
<ds:datastoreItem xmlns:ds="http://schemas.openxmlformats.org/officeDocument/2006/customXml" ds:itemID="{F2FC56FD-3FA9-4ED9-BC3D-5E5CB8FA0A79}">
  <ds:schemaRefs>
    <ds:schemaRef ds:uri="http://schemas.openxmlformats.org/officeDocument/2006/bibliography"/>
  </ds:schemaRefs>
</ds:datastoreItem>
</file>

<file path=customXml/itemProps38.xml><?xml version="1.0" encoding="utf-8"?>
<ds:datastoreItem xmlns:ds="http://schemas.openxmlformats.org/officeDocument/2006/customXml" ds:itemID="{AC133112-11DF-4E30-B743-DC9254D968CB}">
  <ds:schemaRefs>
    <ds:schemaRef ds:uri="http://schemas.openxmlformats.org/officeDocument/2006/bibliography"/>
  </ds:schemaRefs>
</ds:datastoreItem>
</file>

<file path=customXml/itemProps39.xml><?xml version="1.0" encoding="utf-8"?>
<ds:datastoreItem xmlns:ds="http://schemas.openxmlformats.org/officeDocument/2006/customXml" ds:itemID="{6AD16C63-46BE-4EE5-A318-2E5D993F02A9}">
  <ds:schemaRefs>
    <ds:schemaRef ds:uri="http://schemas.openxmlformats.org/officeDocument/2006/bibliography"/>
  </ds:schemaRefs>
</ds:datastoreItem>
</file>

<file path=customXml/itemProps4.xml><?xml version="1.0" encoding="utf-8"?>
<ds:datastoreItem xmlns:ds="http://schemas.openxmlformats.org/officeDocument/2006/customXml" ds:itemID="{71727C49-0AF1-47D9-A1F1-86BFB6018764}">
  <ds:schemaRefs>
    <ds:schemaRef ds:uri="http://schemas.openxmlformats.org/officeDocument/2006/bibliography"/>
  </ds:schemaRefs>
</ds:datastoreItem>
</file>

<file path=customXml/itemProps40.xml><?xml version="1.0" encoding="utf-8"?>
<ds:datastoreItem xmlns:ds="http://schemas.openxmlformats.org/officeDocument/2006/customXml" ds:itemID="{AF3DD95C-B3F3-4C4F-81B5-BDF9ED8E8EF7}">
  <ds:schemaRefs>
    <ds:schemaRef ds:uri="http://schemas.openxmlformats.org/officeDocument/2006/bibliography"/>
  </ds:schemaRefs>
</ds:datastoreItem>
</file>

<file path=customXml/itemProps41.xml><?xml version="1.0" encoding="utf-8"?>
<ds:datastoreItem xmlns:ds="http://schemas.openxmlformats.org/officeDocument/2006/customXml" ds:itemID="{EC846B83-463D-44BE-8034-74E244EEF6DC}">
  <ds:schemaRefs>
    <ds:schemaRef ds:uri="http://schemas.openxmlformats.org/officeDocument/2006/bibliography"/>
  </ds:schemaRefs>
</ds:datastoreItem>
</file>

<file path=customXml/itemProps42.xml><?xml version="1.0" encoding="utf-8"?>
<ds:datastoreItem xmlns:ds="http://schemas.openxmlformats.org/officeDocument/2006/customXml" ds:itemID="{D347EE4F-6DDB-4B24-8258-A979AE95611A}">
  <ds:schemaRefs>
    <ds:schemaRef ds:uri="http://schemas.openxmlformats.org/officeDocument/2006/bibliography"/>
  </ds:schemaRefs>
</ds:datastoreItem>
</file>

<file path=customXml/itemProps43.xml><?xml version="1.0" encoding="utf-8"?>
<ds:datastoreItem xmlns:ds="http://schemas.openxmlformats.org/officeDocument/2006/customXml" ds:itemID="{94DA0D42-DFFB-4A24-9521-37DDCD6FC2B5}">
  <ds:schemaRefs>
    <ds:schemaRef ds:uri="http://schemas.openxmlformats.org/officeDocument/2006/bibliography"/>
  </ds:schemaRefs>
</ds:datastoreItem>
</file>

<file path=customXml/itemProps44.xml><?xml version="1.0" encoding="utf-8"?>
<ds:datastoreItem xmlns:ds="http://schemas.openxmlformats.org/officeDocument/2006/customXml" ds:itemID="{5F293DBE-AC29-47C5-B7F5-214AA5EFF7B5}">
  <ds:schemaRefs>
    <ds:schemaRef ds:uri="http://schemas.openxmlformats.org/officeDocument/2006/bibliography"/>
  </ds:schemaRefs>
</ds:datastoreItem>
</file>

<file path=customXml/itemProps45.xml><?xml version="1.0" encoding="utf-8"?>
<ds:datastoreItem xmlns:ds="http://schemas.openxmlformats.org/officeDocument/2006/customXml" ds:itemID="{E465ED2E-2B40-4D5C-A6DA-1400C3FB8AD2}">
  <ds:schemaRefs>
    <ds:schemaRef ds:uri="http://schemas.openxmlformats.org/officeDocument/2006/bibliography"/>
  </ds:schemaRefs>
</ds:datastoreItem>
</file>

<file path=customXml/itemProps46.xml><?xml version="1.0" encoding="utf-8"?>
<ds:datastoreItem xmlns:ds="http://schemas.openxmlformats.org/officeDocument/2006/customXml" ds:itemID="{D2C964AB-315A-4B34-B7DB-F156782191C5}">
  <ds:schemaRefs>
    <ds:schemaRef ds:uri="http://schemas.openxmlformats.org/officeDocument/2006/bibliography"/>
  </ds:schemaRefs>
</ds:datastoreItem>
</file>

<file path=customXml/itemProps47.xml><?xml version="1.0" encoding="utf-8"?>
<ds:datastoreItem xmlns:ds="http://schemas.openxmlformats.org/officeDocument/2006/customXml" ds:itemID="{2ED689CF-B21B-4818-8284-DE0C2B8B2F5D}">
  <ds:schemaRefs>
    <ds:schemaRef ds:uri="http://schemas.openxmlformats.org/officeDocument/2006/bibliography"/>
  </ds:schemaRefs>
</ds:datastoreItem>
</file>

<file path=customXml/itemProps48.xml><?xml version="1.0" encoding="utf-8"?>
<ds:datastoreItem xmlns:ds="http://schemas.openxmlformats.org/officeDocument/2006/customXml" ds:itemID="{56B602F2-3FF3-4487-9D5D-35544900B1B5}">
  <ds:schemaRefs>
    <ds:schemaRef ds:uri="http://schemas.openxmlformats.org/officeDocument/2006/bibliography"/>
  </ds:schemaRefs>
</ds:datastoreItem>
</file>

<file path=customXml/itemProps49.xml><?xml version="1.0" encoding="utf-8"?>
<ds:datastoreItem xmlns:ds="http://schemas.openxmlformats.org/officeDocument/2006/customXml" ds:itemID="{A642FA55-99B8-450F-A039-AB19C06F2AC1}">
  <ds:schemaRefs>
    <ds:schemaRef ds:uri="http://schemas.openxmlformats.org/officeDocument/2006/bibliography"/>
  </ds:schemaRefs>
</ds:datastoreItem>
</file>

<file path=customXml/itemProps5.xml><?xml version="1.0" encoding="utf-8"?>
<ds:datastoreItem xmlns:ds="http://schemas.openxmlformats.org/officeDocument/2006/customXml" ds:itemID="{AB0E18F8-D0A3-4F08-8D8B-887E950EB129}">
  <ds:schemaRefs>
    <ds:schemaRef ds:uri="http://schemas.openxmlformats.org/officeDocument/2006/bibliography"/>
  </ds:schemaRefs>
</ds:datastoreItem>
</file>

<file path=customXml/itemProps50.xml><?xml version="1.0" encoding="utf-8"?>
<ds:datastoreItem xmlns:ds="http://schemas.openxmlformats.org/officeDocument/2006/customXml" ds:itemID="{0429E994-7843-471D-8FB6-A4BB0217C6E2}">
  <ds:schemaRefs>
    <ds:schemaRef ds:uri="http://schemas.openxmlformats.org/officeDocument/2006/bibliography"/>
  </ds:schemaRefs>
</ds:datastoreItem>
</file>

<file path=customXml/itemProps51.xml><?xml version="1.0" encoding="utf-8"?>
<ds:datastoreItem xmlns:ds="http://schemas.openxmlformats.org/officeDocument/2006/customXml" ds:itemID="{0D5E98B4-5BB7-4AC5-9A68-650D0155BC65}">
  <ds:schemaRefs>
    <ds:schemaRef ds:uri="http://schemas.openxmlformats.org/officeDocument/2006/bibliography"/>
  </ds:schemaRefs>
</ds:datastoreItem>
</file>

<file path=customXml/itemProps52.xml><?xml version="1.0" encoding="utf-8"?>
<ds:datastoreItem xmlns:ds="http://schemas.openxmlformats.org/officeDocument/2006/customXml" ds:itemID="{F77B2E58-17A5-4AD1-B73F-69D2B449E5CD}">
  <ds:schemaRefs>
    <ds:schemaRef ds:uri="http://schemas.openxmlformats.org/officeDocument/2006/bibliography"/>
  </ds:schemaRefs>
</ds:datastoreItem>
</file>

<file path=customXml/itemProps53.xml><?xml version="1.0" encoding="utf-8"?>
<ds:datastoreItem xmlns:ds="http://schemas.openxmlformats.org/officeDocument/2006/customXml" ds:itemID="{60D2710E-A6C9-4411-AC13-8427D20C5F50}">
  <ds:schemaRefs>
    <ds:schemaRef ds:uri="http://schemas.openxmlformats.org/officeDocument/2006/bibliography"/>
  </ds:schemaRefs>
</ds:datastoreItem>
</file>

<file path=customXml/itemProps54.xml><?xml version="1.0" encoding="utf-8"?>
<ds:datastoreItem xmlns:ds="http://schemas.openxmlformats.org/officeDocument/2006/customXml" ds:itemID="{6B52428C-97E8-4EA7-B0C0-461A71F52960}">
  <ds:schemaRefs>
    <ds:schemaRef ds:uri="http://schemas.openxmlformats.org/officeDocument/2006/bibliography"/>
  </ds:schemaRefs>
</ds:datastoreItem>
</file>

<file path=customXml/itemProps55.xml><?xml version="1.0" encoding="utf-8"?>
<ds:datastoreItem xmlns:ds="http://schemas.openxmlformats.org/officeDocument/2006/customXml" ds:itemID="{128FC5C7-4245-440B-B19C-15F66814222E}">
  <ds:schemaRefs>
    <ds:schemaRef ds:uri="http://schemas.openxmlformats.org/officeDocument/2006/bibliography"/>
  </ds:schemaRefs>
</ds:datastoreItem>
</file>

<file path=customXml/itemProps56.xml><?xml version="1.0" encoding="utf-8"?>
<ds:datastoreItem xmlns:ds="http://schemas.openxmlformats.org/officeDocument/2006/customXml" ds:itemID="{45147C51-9E66-421A-9836-3A60E7C94159}">
  <ds:schemaRefs>
    <ds:schemaRef ds:uri="http://schemas.openxmlformats.org/officeDocument/2006/bibliography"/>
  </ds:schemaRefs>
</ds:datastoreItem>
</file>

<file path=customXml/itemProps57.xml><?xml version="1.0" encoding="utf-8"?>
<ds:datastoreItem xmlns:ds="http://schemas.openxmlformats.org/officeDocument/2006/customXml" ds:itemID="{A2D4B0A6-8458-4236-8184-F85A92CE1802}">
  <ds:schemaRefs>
    <ds:schemaRef ds:uri="http://schemas.openxmlformats.org/officeDocument/2006/bibliography"/>
  </ds:schemaRefs>
</ds:datastoreItem>
</file>

<file path=customXml/itemProps58.xml><?xml version="1.0" encoding="utf-8"?>
<ds:datastoreItem xmlns:ds="http://schemas.openxmlformats.org/officeDocument/2006/customXml" ds:itemID="{8C40866B-D773-42AD-89FF-6D75D4DAC213}">
  <ds:schemaRefs>
    <ds:schemaRef ds:uri="http://schemas.openxmlformats.org/officeDocument/2006/bibliography"/>
  </ds:schemaRefs>
</ds:datastoreItem>
</file>

<file path=customXml/itemProps59.xml><?xml version="1.0" encoding="utf-8"?>
<ds:datastoreItem xmlns:ds="http://schemas.openxmlformats.org/officeDocument/2006/customXml" ds:itemID="{C6A0402C-81B9-4822-BC29-3A3101270644}">
  <ds:schemaRefs>
    <ds:schemaRef ds:uri="http://schemas.openxmlformats.org/officeDocument/2006/bibliography"/>
  </ds:schemaRefs>
</ds:datastoreItem>
</file>

<file path=customXml/itemProps6.xml><?xml version="1.0" encoding="utf-8"?>
<ds:datastoreItem xmlns:ds="http://schemas.openxmlformats.org/officeDocument/2006/customXml" ds:itemID="{248C572F-F266-4DCD-AB17-A1245FEDE89C}">
  <ds:schemaRefs>
    <ds:schemaRef ds:uri="http://schemas.openxmlformats.org/officeDocument/2006/bibliography"/>
  </ds:schemaRefs>
</ds:datastoreItem>
</file>

<file path=customXml/itemProps60.xml><?xml version="1.0" encoding="utf-8"?>
<ds:datastoreItem xmlns:ds="http://schemas.openxmlformats.org/officeDocument/2006/customXml" ds:itemID="{8D133BC9-F741-48A2-A387-E09CE771D4CB}">
  <ds:schemaRefs>
    <ds:schemaRef ds:uri="http://schemas.openxmlformats.org/officeDocument/2006/bibliography"/>
  </ds:schemaRefs>
</ds:datastoreItem>
</file>

<file path=customXml/itemProps61.xml><?xml version="1.0" encoding="utf-8"?>
<ds:datastoreItem xmlns:ds="http://schemas.openxmlformats.org/officeDocument/2006/customXml" ds:itemID="{321B93FF-3B39-447B-8CA8-590B9BE7C5C2}">
  <ds:schemaRefs>
    <ds:schemaRef ds:uri="http://schemas.openxmlformats.org/officeDocument/2006/bibliography"/>
  </ds:schemaRefs>
</ds:datastoreItem>
</file>

<file path=customXml/itemProps62.xml><?xml version="1.0" encoding="utf-8"?>
<ds:datastoreItem xmlns:ds="http://schemas.openxmlformats.org/officeDocument/2006/customXml" ds:itemID="{B2ED61E2-2099-4D98-8D36-397D34658FAF}">
  <ds:schemaRefs>
    <ds:schemaRef ds:uri="http://schemas.openxmlformats.org/officeDocument/2006/bibliography"/>
  </ds:schemaRefs>
</ds:datastoreItem>
</file>

<file path=customXml/itemProps63.xml><?xml version="1.0" encoding="utf-8"?>
<ds:datastoreItem xmlns:ds="http://schemas.openxmlformats.org/officeDocument/2006/customXml" ds:itemID="{4F8591E7-F578-4EAC-803B-47FDBD6ADBE5}">
  <ds:schemaRefs>
    <ds:schemaRef ds:uri="http://schemas.openxmlformats.org/officeDocument/2006/bibliography"/>
  </ds:schemaRefs>
</ds:datastoreItem>
</file>

<file path=customXml/itemProps64.xml><?xml version="1.0" encoding="utf-8"?>
<ds:datastoreItem xmlns:ds="http://schemas.openxmlformats.org/officeDocument/2006/customXml" ds:itemID="{BA7C8D67-31DF-4CE4-9024-E5AE1F132004}">
  <ds:schemaRefs>
    <ds:schemaRef ds:uri="http://schemas.openxmlformats.org/officeDocument/2006/bibliography"/>
  </ds:schemaRefs>
</ds:datastoreItem>
</file>

<file path=customXml/itemProps65.xml><?xml version="1.0" encoding="utf-8"?>
<ds:datastoreItem xmlns:ds="http://schemas.openxmlformats.org/officeDocument/2006/customXml" ds:itemID="{9DDD036C-B991-496D-B97F-393B9626A09E}">
  <ds:schemaRefs>
    <ds:schemaRef ds:uri="http://schemas.openxmlformats.org/officeDocument/2006/bibliography"/>
  </ds:schemaRefs>
</ds:datastoreItem>
</file>

<file path=customXml/itemProps66.xml><?xml version="1.0" encoding="utf-8"?>
<ds:datastoreItem xmlns:ds="http://schemas.openxmlformats.org/officeDocument/2006/customXml" ds:itemID="{DE34DED2-1782-4D7E-8BC1-8C2E42CC76A9}">
  <ds:schemaRefs>
    <ds:schemaRef ds:uri="http://schemas.openxmlformats.org/officeDocument/2006/bibliography"/>
  </ds:schemaRefs>
</ds:datastoreItem>
</file>

<file path=customXml/itemProps67.xml><?xml version="1.0" encoding="utf-8"?>
<ds:datastoreItem xmlns:ds="http://schemas.openxmlformats.org/officeDocument/2006/customXml" ds:itemID="{30DA59E9-F3CC-49C3-8344-3A8C44156D28}">
  <ds:schemaRefs>
    <ds:schemaRef ds:uri="http://schemas.openxmlformats.org/officeDocument/2006/bibliography"/>
  </ds:schemaRefs>
</ds:datastoreItem>
</file>

<file path=customXml/itemProps68.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69.xml><?xml version="1.0" encoding="utf-8"?>
<ds:datastoreItem xmlns:ds="http://schemas.openxmlformats.org/officeDocument/2006/customXml" ds:itemID="{5D3F51EB-D0A2-46F0-B325-5E71C7227404}">
  <ds:schemaRefs>
    <ds:schemaRef ds:uri="http://schemas.openxmlformats.org/officeDocument/2006/bibliography"/>
  </ds:schemaRefs>
</ds:datastoreItem>
</file>

<file path=customXml/itemProps7.xml><?xml version="1.0" encoding="utf-8"?>
<ds:datastoreItem xmlns:ds="http://schemas.openxmlformats.org/officeDocument/2006/customXml" ds:itemID="{CE18F418-ED18-4C50-845F-2FBC9769F312}">
  <ds:schemaRefs>
    <ds:schemaRef ds:uri="http://schemas.openxmlformats.org/officeDocument/2006/bibliography"/>
  </ds:schemaRefs>
</ds:datastoreItem>
</file>

<file path=customXml/itemProps70.xml><?xml version="1.0" encoding="utf-8"?>
<ds:datastoreItem xmlns:ds="http://schemas.openxmlformats.org/officeDocument/2006/customXml" ds:itemID="{D54D62AA-F84F-4FB1-B56E-030213E31F31}">
  <ds:schemaRefs>
    <ds:schemaRef ds:uri="http://schemas.openxmlformats.org/officeDocument/2006/bibliography"/>
  </ds:schemaRefs>
</ds:datastoreItem>
</file>

<file path=customXml/itemProps71.xml><?xml version="1.0" encoding="utf-8"?>
<ds:datastoreItem xmlns:ds="http://schemas.openxmlformats.org/officeDocument/2006/customXml" ds:itemID="{0FC85662-DE31-4199-91B8-9F61006F4E5C}">
  <ds:schemaRefs>
    <ds:schemaRef ds:uri="http://schemas.openxmlformats.org/officeDocument/2006/bibliography"/>
  </ds:schemaRefs>
</ds:datastoreItem>
</file>

<file path=customXml/itemProps72.xml><?xml version="1.0" encoding="utf-8"?>
<ds:datastoreItem xmlns:ds="http://schemas.openxmlformats.org/officeDocument/2006/customXml" ds:itemID="{A1AA4A2D-210F-4278-9081-E0153061B902}">
  <ds:schemaRefs>
    <ds:schemaRef ds:uri="http://schemas.openxmlformats.org/officeDocument/2006/bibliography"/>
  </ds:schemaRefs>
</ds:datastoreItem>
</file>

<file path=customXml/itemProps73.xml><?xml version="1.0" encoding="utf-8"?>
<ds:datastoreItem xmlns:ds="http://schemas.openxmlformats.org/officeDocument/2006/customXml" ds:itemID="{F3E20448-9574-4975-AF8C-7984B55EFF38}">
  <ds:schemaRefs>
    <ds:schemaRef ds:uri="http://schemas.openxmlformats.org/officeDocument/2006/bibliography"/>
  </ds:schemaRefs>
</ds:datastoreItem>
</file>

<file path=customXml/itemProps74.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75.xml><?xml version="1.0" encoding="utf-8"?>
<ds:datastoreItem xmlns:ds="http://schemas.openxmlformats.org/officeDocument/2006/customXml" ds:itemID="{9AEFCA31-DE36-4192-ACD7-937E1D33542A}">
  <ds:schemaRefs>
    <ds:schemaRef ds:uri="http://schemas.openxmlformats.org/officeDocument/2006/bibliography"/>
  </ds:schemaRefs>
</ds:datastoreItem>
</file>

<file path=customXml/itemProps76.xml><?xml version="1.0" encoding="utf-8"?>
<ds:datastoreItem xmlns:ds="http://schemas.openxmlformats.org/officeDocument/2006/customXml" ds:itemID="{D995DDA7-DCFE-4B95-9B82-9FC95C8CA08D}">
  <ds:schemaRefs>
    <ds:schemaRef ds:uri="http://schemas.openxmlformats.org/officeDocument/2006/bibliography"/>
  </ds:schemaRefs>
</ds:datastoreItem>
</file>

<file path=customXml/itemProps77.xml><?xml version="1.0" encoding="utf-8"?>
<ds:datastoreItem xmlns:ds="http://schemas.openxmlformats.org/officeDocument/2006/customXml" ds:itemID="{99418F32-24D9-45A3-A31E-9EE1B33EC6F0}">
  <ds:schemaRefs>
    <ds:schemaRef ds:uri="http://schemas.openxmlformats.org/officeDocument/2006/bibliography"/>
  </ds:schemaRefs>
</ds:datastoreItem>
</file>

<file path=customXml/itemProps78.xml><?xml version="1.0" encoding="utf-8"?>
<ds:datastoreItem xmlns:ds="http://schemas.openxmlformats.org/officeDocument/2006/customXml" ds:itemID="{9995F272-E3C8-49ED-9CAB-E5955B9FEE9A}">
  <ds:schemaRefs>
    <ds:schemaRef ds:uri="http://schemas.openxmlformats.org/officeDocument/2006/bibliography"/>
  </ds:schemaRefs>
</ds:datastoreItem>
</file>

<file path=customXml/itemProps79.xml><?xml version="1.0" encoding="utf-8"?>
<ds:datastoreItem xmlns:ds="http://schemas.openxmlformats.org/officeDocument/2006/customXml" ds:itemID="{FC3D4F0C-1CF3-4950-B112-99B7B2FA4C62}">
  <ds:schemaRefs>
    <ds:schemaRef ds:uri="http://schemas.openxmlformats.org/officeDocument/2006/bibliography"/>
  </ds:schemaRefs>
</ds:datastoreItem>
</file>

<file path=customXml/itemProps8.xml><?xml version="1.0" encoding="utf-8"?>
<ds:datastoreItem xmlns:ds="http://schemas.openxmlformats.org/officeDocument/2006/customXml" ds:itemID="{88501E85-BABB-4684-9DD5-4A56C29ABA1E}">
  <ds:schemaRefs>
    <ds:schemaRef ds:uri="http://schemas.openxmlformats.org/officeDocument/2006/bibliography"/>
  </ds:schemaRefs>
</ds:datastoreItem>
</file>

<file path=customXml/itemProps80.xml><?xml version="1.0" encoding="utf-8"?>
<ds:datastoreItem xmlns:ds="http://schemas.openxmlformats.org/officeDocument/2006/customXml" ds:itemID="{5B9B26AC-4B85-468A-AEF0-853A4B939DA3}">
  <ds:schemaRefs>
    <ds:schemaRef ds:uri="http://schemas.openxmlformats.org/officeDocument/2006/bibliography"/>
  </ds:schemaRefs>
</ds:datastoreItem>
</file>

<file path=customXml/itemProps81.xml><?xml version="1.0" encoding="utf-8"?>
<ds:datastoreItem xmlns:ds="http://schemas.openxmlformats.org/officeDocument/2006/customXml" ds:itemID="{9EEFE4DE-FE8B-47A2-B7A3-4C6DF6E4E0C3}">
  <ds:schemaRefs>
    <ds:schemaRef ds:uri="http://schemas.openxmlformats.org/officeDocument/2006/bibliography"/>
  </ds:schemaRefs>
</ds:datastoreItem>
</file>

<file path=customXml/itemProps82.xml><?xml version="1.0" encoding="utf-8"?>
<ds:datastoreItem xmlns:ds="http://schemas.openxmlformats.org/officeDocument/2006/customXml" ds:itemID="{56B64AF2-6F7C-4619-A113-8113415EF9A6}">
  <ds:schemaRefs>
    <ds:schemaRef ds:uri="http://schemas.openxmlformats.org/officeDocument/2006/bibliography"/>
  </ds:schemaRefs>
</ds:datastoreItem>
</file>

<file path=customXml/itemProps83.xml><?xml version="1.0" encoding="utf-8"?>
<ds:datastoreItem xmlns:ds="http://schemas.openxmlformats.org/officeDocument/2006/customXml" ds:itemID="{B0F06935-339A-4445-8D57-27189611EB70}">
  <ds:schemaRefs>
    <ds:schemaRef ds:uri="http://schemas.openxmlformats.org/officeDocument/2006/bibliography"/>
  </ds:schemaRefs>
</ds:datastoreItem>
</file>

<file path=customXml/itemProps84.xml><?xml version="1.0" encoding="utf-8"?>
<ds:datastoreItem xmlns:ds="http://schemas.openxmlformats.org/officeDocument/2006/customXml" ds:itemID="{8DEA8F9D-91CC-4225-A232-9378D3081F3A}">
  <ds:schemaRefs>
    <ds:schemaRef ds:uri="http://schemas.openxmlformats.org/officeDocument/2006/bibliography"/>
  </ds:schemaRefs>
</ds:datastoreItem>
</file>

<file path=customXml/itemProps85.xml><?xml version="1.0" encoding="utf-8"?>
<ds:datastoreItem xmlns:ds="http://schemas.openxmlformats.org/officeDocument/2006/customXml" ds:itemID="{3606BF30-361C-495D-83A9-113A118ACC4C}">
  <ds:schemaRefs>
    <ds:schemaRef ds:uri="http://schemas.openxmlformats.org/officeDocument/2006/bibliography"/>
  </ds:schemaRefs>
</ds:datastoreItem>
</file>

<file path=customXml/itemProps86.xml><?xml version="1.0" encoding="utf-8"?>
<ds:datastoreItem xmlns:ds="http://schemas.openxmlformats.org/officeDocument/2006/customXml" ds:itemID="{C2104060-B37D-4C6B-ABEA-6F67E3D65952}">
  <ds:schemaRefs>
    <ds:schemaRef ds:uri="http://schemas.openxmlformats.org/officeDocument/2006/bibliography"/>
  </ds:schemaRefs>
</ds:datastoreItem>
</file>

<file path=customXml/itemProps87.xml><?xml version="1.0" encoding="utf-8"?>
<ds:datastoreItem xmlns:ds="http://schemas.openxmlformats.org/officeDocument/2006/customXml" ds:itemID="{11EF1379-C874-4852-A76A-356E75C7F9E1}">
  <ds:schemaRefs>
    <ds:schemaRef ds:uri="http://schemas.openxmlformats.org/officeDocument/2006/bibliography"/>
  </ds:schemaRefs>
</ds:datastoreItem>
</file>

<file path=customXml/itemProps88.xml><?xml version="1.0" encoding="utf-8"?>
<ds:datastoreItem xmlns:ds="http://schemas.openxmlformats.org/officeDocument/2006/customXml" ds:itemID="{4B88848D-165F-4122-8232-796EE3E90043}">
  <ds:schemaRefs>
    <ds:schemaRef ds:uri="http://schemas.openxmlformats.org/officeDocument/2006/bibliography"/>
  </ds:schemaRefs>
</ds:datastoreItem>
</file>

<file path=customXml/itemProps89.xml><?xml version="1.0" encoding="utf-8"?>
<ds:datastoreItem xmlns:ds="http://schemas.openxmlformats.org/officeDocument/2006/customXml" ds:itemID="{69D7D30C-120A-4C0A-B073-E867E51F0A44}">
  <ds:schemaRefs>
    <ds:schemaRef ds:uri="http://schemas.openxmlformats.org/officeDocument/2006/bibliography"/>
  </ds:schemaRefs>
</ds:datastoreItem>
</file>

<file path=customXml/itemProps9.xml><?xml version="1.0" encoding="utf-8"?>
<ds:datastoreItem xmlns:ds="http://schemas.openxmlformats.org/officeDocument/2006/customXml" ds:itemID="{E1AA1F98-D42F-42FC-ACA8-1701CD1EE7FB}">
  <ds:schemaRefs>
    <ds:schemaRef ds:uri="http://schemas.openxmlformats.org/officeDocument/2006/bibliography"/>
  </ds:schemaRefs>
</ds:datastoreItem>
</file>

<file path=customXml/itemProps90.xml><?xml version="1.0" encoding="utf-8"?>
<ds:datastoreItem xmlns:ds="http://schemas.openxmlformats.org/officeDocument/2006/customXml" ds:itemID="{B0883DE3-8E0A-4A43-90ED-574750CE5546}">
  <ds:schemaRefs>
    <ds:schemaRef ds:uri="http://schemas.openxmlformats.org/officeDocument/2006/bibliography"/>
  </ds:schemaRefs>
</ds:datastoreItem>
</file>

<file path=customXml/itemProps91.xml><?xml version="1.0" encoding="utf-8"?>
<ds:datastoreItem xmlns:ds="http://schemas.openxmlformats.org/officeDocument/2006/customXml" ds:itemID="{2C45E5B6-31A7-4EF1-A5EA-010D019C3C98}">
  <ds:schemaRefs>
    <ds:schemaRef ds:uri="http://schemas.openxmlformats.org/officeDocument/2006/bibliography"/>
  </ds:schemaRefs>
</ds:datastoreItem>
</file>

<file path=customXml/itemProps92.xml><?xml version="1.0" encoding="utf-8"?>
<ds:datastoreItem xmlns:ds="http://schemas.openxmlformats.org/officeDocument/2006/customXml" ds:itemID="{D59EE6D4-9A77-42AF-8C1A-A750088ACB6E}">
  <ds:schemaRefs>
    <ds:schemaRef ds:uri="http://schemas.openxmlformats.org/officeDocument/2006/bibliography"/>
  </ds:schemaRefs>
</ds:datastoreItem>
</file>

<file path=customXml/itemProps93.xml><?xml version="1.0" encoding="utf-8"?>
<ds:datastoreItem xmlns:ds="http://schemas.openxmlformats.org/officeDocument/2006/customXml" ds:itemID="{04A204AD-1386-450F-897E-08ACC8FC37C3}">
  <ds:schemaRefs>
    <ds:schemaRef ds:uri="http://schemas.openxmlformats.org/officeDocument/2006/bibliography"/>
  </ds:schemaRefs>
</ds:datastoreItem>
</file>

<file path=customXml/itemProps94.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95.xml><?xml version="1.0" encoding="utf-8"?>
<ds:datastoreItem xmlns:ds="http://schemas.openxmlformats.org/officeDocument/2006/customXml" ds:itemID="{DAD94919-6E5B-4909-999E-1FC214A3162E}">
  <ds:schemaRefs>
    <ds:schemaRef ds:uri="http://schemas.openxmlformats.org/officeDocument/2006/bibliography"/>
  </ds:schemaRefs>
</ds:datastoreItem>
</file>

<file path=customXml/itemProps96.xml><?xml version="1.0" encoding="utf-8"?>
<ds:datastoreItem xmlns:ds="http://schemas.openxmlformats.org/officeDocument/2006/customXml" ds:itemID="{66112AA4-61EC-4F97-A1D8-F0A7DC8C2F8C}">
  <ds:schemaRefs>
    <ds:schemaRef ds:uri="http://schemas.openxmlformats.org/officeDocument/2006/bibliography"/>
  </ds:schemaRefs>
</ds:datastoreItem>
</file>

<file path=customXml/itemProps97.xml><?xml version="1.0" encoding="utf-8"?>
<ds:datastoreItem xmlns:ds="http://schemas.openxmlformats.org/officeDocument/2006/customXml" ds:itemID="{25369DF7-3F28-4FEC-A94D-F413B793207F}">
  <ds:schemaRefs>
    <ds:schemaRef ds:uri="http://schemas.openxmlformats.org/officeDocument/2006/bibliography"/>
  </ds:schemaRefs>
</ds:datastoreItem>
</file>

<file path=customXml/itemProps98.xml><?xml version="1.0" encoding="utf-8"?>
<ds:datastoreItem xmlns:ds="http://schemas.openxmlformats.org/officeDocument/2006/customXml" ds:itemID="{D72F6BA0-F2B4-47E7-A9DC-F707FF4FA457}">
  <ds:schemaRefs>
    <ds:schemaRef ds:uri="http://schemas.openxmlformats.org/officeDocument/2006/bibliography"/>
  </ds:schemaRefs>
</ds:datastoreItem>
</file>

<file path=customXml/itemProps99.xml><?xml version="1.0" encoding="utf-8"?>
<ds:datastoreItem xmlns:ds="http://schemas.openxmlformats.org/officeDocument/2006/customXml" ds:itemID="{2613D703-C297-4D24-9369-2D978C589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2622</TotalTime>
  <Pages>75</Pages>
  <Words>22091</Words>
  <Characters>125921</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147717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Srdjan Jankovic</cp:lastModifiedBy>
  <cp:revision>354</cp:revision>
  <cp:lastPrinted>2016-11-09T07:59:00Z</cp:lastPrinted>
  <dcterms:created xsi:type="dcterms:W3CDTF">2016-03-21T12:25:00Z</dcterms:created>
  <dcterms:modified xsi:type="dcterms:W3CDTF">2016-11-25T08:12:00Z</dcterms:modified>
</cp:coreProperties>
</file>