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276702" w:rsidRDefault="00113B84" w:rsidP="00113B84">
      <w:pPr>
        <w:suppressAutoHyphens/>
        <w:jc w:val="center"/>
        <w:rPr>
          <w:rFonts w:eastAsia="Arial Unicode MS" w:cs="Arial"/>
          <w:b/>
          <w:kern w:val="1"/>
          <w:lang w:eastAsia="ar-SA"/>
        </w:rPr>
      </w:pPr>
      <w:r w:rsidRPr="00276702">
        <w:rPr>
          <w:rFonts w:eastAsia="Arial Unicode MS" w:cs="Arial"/>
          <w:b/>
          <w:kern w:val="1"/>
          <w:lang w:eastAsia="ar-SA"/>
        </w:rPr>
        <w:t>ЈАВНО ПРЕДУЗЕЋЕ «ЕЛЕКТРОПРИВРЕДА СРБИЈЕ» БЕОГРАД</w:t>
      </w:r>
    </w:p>
    <w:p w:rsidR="00210557" w:rsidRPr="00276702" w:rsidRDefault="00AF3AF8" w:rsidP="00210557">
      <w:pPr>
        <w:jc w:val="center"/>
        <w:rPr>
          <w:rFonts w:cs="Arial"/>
          <w:b/>
        </w:rPr>
      </w:pPr>
      <w:r w:rsidRPr="00276702">
        <w:rPr>
          <w:rFonts w:cs="Arial"/>
          <w:b/>
        </w:rPr>
        <w:t xml:space="preserve">ОГРАНАК </w:t>
      </w:r>
      <w:r w:rsidR="001B619C" w:rsidRPr="00276702">
        <w:rPr>
          <w:rFonts w:cs="Arial"/>
          <w:b/>
        </w:rPr>
        <w:t xml:space="preserve">ТЕНТ </w:t>
      </w:r>
    </w:p>
    <w:p w:rsidR="00113B84" w:rsidRPr="00276702" w:rsidRDefault="00113B84" w:rsidP="00D174CB">
      <w:pPr>
        <w:rPr>
          <w:rFonts w:cs="Arial"/>
          <w:b/>
        </w:rPr>
      </w:pPr>
    </w:p>
    <w:p w:rsidR="00210557" w:rsidRPr="00276702" w:rsidRDefault="00B67C02" w:rsidP="00210557">
      <w:pPr>
        <w:jc w:val="center"/>
        <w:rPr>
          <w:rFonts w:cs="Arial"/>
          <w:lang w:val="sr-Latn-CS"/>
        </w:rPr>
      </w:pPr>
      <w:r w:rsidRPr="00276702">
        <w:rPr>
          <w:rFonts w:cs="Arial"/>
          <w:noProof/>
          <w:lang w:val="sr-Latn-RS" w:eastAsia="sr-Latn-RS"/>
        </w:rPr>
        <w:drawing>
          <wp:inline distT="0" distB="0" distL="0" distR="0" wp14:anchorId="566DD2CD" wp14:editId="4E3CF36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276702" w:rsidRDefault="00210557" w:rsidP="00210557">
      <w:pPr>
        <w:jc w:val="center"/>
        <w:rPr>
          <w:rFonts w:cs="Arial"/>
          <w:lang w:val="sr-Latn-CS"/>
        </w:rPr>
      </w:pPr>
    </w:p>
    <w:p w:rsidR="00210557" w:rsidRPr="00276702" w:rsidRDefault="00210557" w:rsidP="00874F5B">
      <w:pPr>
        <w:jc w:val="center"/>
        <w:rPr>
          <w:b/>
        </w:rPr>
      </w:pPr>
      <w:bookmarkStart w:id="0" w:name="_Toc441215596"/>
      <w:bookmarkStart w:id="1" w:name="_Toc441651535"/>
      <w:bookmarkStart w:id="2" w:name="_Toc442559872"/>
      <w:r w:rsidRPr="00276702">
        <w:rPr>
          <w:b/>
        </w:rPr>
        <w:t>КОНКУРСНА ДОКУМЕНТАЦИЈА</w:t>
      </w:r>
      <w:bookmarkEnd w:id="0"/>
      <w:bookmarkEnd w:id="1"/>
      <w:bookmarkEnd w:id="2"/>
    </w:p>
    <w:p w:rsidR="00210557" w:rsidRPr="00276702" w:rsidRDefault="00D516F7" w:rsidP="00210557">
      <w:pPr>
        <w:jc w:val="center"/>
        <w:rPr>
          <w:rFonts w:cs="Arial"/>
        </w:rPr>
      </w:pPr>
      <w:r w:rsidRPr="00276702">
        <w:rPr>
          <w:rFonts w:cs="Arial"/>
          <w:lang w:val="sr-Cyrl-CS"/>
        </w:rPr>
        <w:t xml:space="preserve">за подношење понуда </w:t>
      </w:r>
      <w:r w:rsidR="00210557" w:rsidRPr="00276702">
        <w:rPr>
          <w:rFonts w:cs="Arial"/>
        </w:rPr>
        <w:t xml:space="preserve">у </w:t>
      </w:r>
      <w:r w:rsidR="00D34466" w:rsidRPr="00276702">
        <w:rPr>
          <w:rFonts w:cs="Arial"/>
        </w:rPr>
        <w:t xml:space="preserve">oтвореном </w:t>
      </w:r>
      <w:r w:rsidR="00210557" w:rsidRPr="00276702">
        <w:rPr>
          <w:rFonts w:cs="Arial"/>
        </w:rPr>
        <w:t xml:space="preserve">поступку </w:t>
      </w:r>
    </w:p>
    <w:p w:rsidR="00F42FD7" w:rsidRPr="00276702" w:rsidRDefault="00210557" w:rsidP="00F42FD7">
      <w:pPr>
        <w:pStyle w:val="Header"/>
        <w:jc w:val="center"/>
        <w:rPr>
          <w:szCs w:val="24"/>
        </w:rPr>
      </w:pPr>
      <w:bookmarkStart w:id="3" w:name="_Toc441215597"/>
      <w:bookmarkStart w:id="4" w:name="_Toc441651536"/>
      <w:bookmarkStart w:id="5" w:name="_Toc442559873"/>
      <w:r w:rsidRPr="00276702">
        <w:t>за јавну набавку добара бр</w:t>
      </w:r>
      <w:bookmarkEnd w:id="3"/>
      <w:bookmarkEnd w:id="4"/>
      <w:bookmarkEnd w:id="5"/>
      <w:r w:rsidR="00F42FD7" w:rsidRPr="00276702">
        <w:t>.</w:t>
      </w:r>
      <w:r w:rsidR="0014274D" w:rsidRPr="00276702">
        <w:rPr>
          <w:b/>
          <w:sz w:val="20"/>
        </w:rPr>
        <w:t xml:space="preserve"> </w:t>
      </w:r>
      <w:r w:rsidR="001A0533">
        <w:rPr>
          <w:b/>
          <w:sz w:val="20"/>
        </w:rPr>
        <w:t>3000/1923/2016 (2081/2016)</w:t>
      </w:r>
    </w:p>
    <w:p w:rsidR="00210557" w:rsidRPr="00276702" w:rsidRDefault="00210557" w:rsidP="00874F5B">
      <w:pPr>
        <w:jc w:val="center"/>
      </w:pPr>
    </w:p>
    <w:p w:rsidR="00210557" w:rsidRPr="00276702" w:rsidRDefault="00210557" w:rsidP="00210557">
      <w:pPr>
        <w:jc w:val="center"/>
        <w:rPr>
          <w:rFonts w:cs="Arial"/>
        </w:rPr>
      </w:pPr>
    </w:p>
    <w:p w:rsidR="00210557" w:rsidRPr="00276702" w:rsidRDefault="00223899" w:rsidP="00210557">
      <w:pPr>
        <w:pStyle w:val="Title"/>
        <w:spacing w:before="0"/>
        <w:rPr>
          <w:rFonts w:cs="Arial"/>
          <w:sz w:val="22"/>
          <w:szCs w:val="22"/>
          <w:lang w:val="sr-Cyrl-RS"/>
        </w:rPr>
      </w:pPr>
      <w:r w:rsidRPr="00276702">
        <w:rPr>
          <w:rFonts w:cs="Arial"/>
          <w:sz w:val="22"/>
          <w:szCs w:val="22"/>
          <w:lang w:val="sr-Cyrl-RS"/>
        </w:rPr>
        <w:t xml:space="preserve">Набавка добара: </w:t>
      </w:r>
      <w:r w:rsidR="001A0533">
        <w:rPr>
          <w:rFonts w:cs="Arial"/>
          <w:sz w:val="22"/>
          <w:szCs w:val="22"/>
          <w:lang w:val="sr-Cyrl-RS"/>
        </w:rPr>
        <w:t xml:space="preserve">Израда и замена текапора  </w:t>
      </w:r>
    </w:p>
    <w:p w:rsidR="00210557" w:rsidRPr="00276702" w:rsidRDefault="00210557" w:rsidP="00210557">
      <w:pPr>
        <w:pStyle w:val="Title"/>
        <w:spacing w:before="0"/>
        <w:rPr>
          <w:rFonts w:cs="Arial"/>
          <w:sz w:val="22"/>
          <w:szCs w:val="22"/>
          <w:lang w:val="sr-Cyrl-RS"/>
        </w:rPr>
      </w:pPr>
    </w:p>
    <w:p w:rsidR="00210557" w:rsidRPr="00276702" w:rsidRDefault="00210557" w:rsidP="00210557">
      <w:pPr>
        <w:pStyle w:val="Title"/>
        <w:spacing w:before="0"/>
        <w:rPr>
          <w:rFonts w:cs="Arial"/>
          <w:sz w:val="22"/>
          <w:szCs w:val="22"/>
        </w:rPr>
      </w:pPr>
    </w:p>
    <w:p w:rsidR="00210557" w:rsidRPr="00276702" w:rsidRDefault="00210557" w:rsidP="00210557">
      <w:pPr>
        <w:pStyle w:val="Title"/>
        <w:spacing w:before="0"/>
        <w:rPr>
          <w:rFonts w:cs="Arial"/>
          <w:b w:val="0"/>
          <w:sz w:val="22"/>
          <w:szCs w:val="22"/>
        </w:rPr>
      </w:pPr>
    </w:p>
    <w:p w:rsidR="001B619C" w:rsidRPr="00276702" w:rsidRDefault="001B619C" w:rsidP="00164A25">
      <w:pPr>
        <w:rPr>
          <w:rFonts w:eastAsia="Arial Unicode MS" w:cs="Arial"/>
          <w:b/>
          <w:kern w:val="2"/>
        </w:rPr>
      </w:pPr>
    </w:p>
    <w:p w:rsidR="00164A25" w:rsidRPr="00276702" w:rsidRDefault="00164A25" w:rsidP="00164A25">
      <w:pPr>
        <w:rPr>
          <w:rFonts w:eastAsia="Arial Unicode MS" w:cs="Arial"/>
          <w:b/>
          <w:kern w:val="2"/>
        </w:rPr>
      </w:pPr>
    </w:p>
    <w:p w:rsidR="00164A25" w:rsidRPr="00276702" w:rsidRDefault="00164A25" w:rsidP="00164A25">
      <w:pPr>
        <w:rPr>
          <w:rFonts w:eastAsia="Arial Unicode MS" w:cs="Arial"/>
          <w:b/>
          <w:kern w:val="2"/>
        </w:rPr>
      </w:pPr>
    </w:p>
    <w:p w:rsidR="00164A25" w:rsidRPr="00276702" w:rsidRDefault="00164A25" w:rsidP="00164A25">
      <w:pPr>
        <w:rPr>
          <w:rFonts w:eastAsia="Arial Unicode MS" w:cs="Arial"/>
          <w:b/>
          <w:kern w:val="2"/>
        </w:rPr>
      </w:pPr>
    </w:p>
    <w:p w:rsidR="00164A25" w:rsidRPr="00276702" w:rsidRDefault="00164A25" w:rsidP="00164A25">
      <w:pPr>
        <w:rPr>
          <w:rFonts w:cs="Arial"/>
        </w:rPr>
      </w:pPr>
    </w:p>
    <w:p w:rsidR="00771564" w:rsidRPr="00276702" w:rsidRDefault="00771564" w:rsidP="00F42FD7">
      <w:pPr>
        <w:pStyle w:val="BodyText"/>
        <w:spacing w:before="0"/>
        <w:rPr>
          <w:rFonts w:cs="Arial"/>
          <w:sz w:val="22"/>
          <w:szCs w:val="22"/>
          <w:lang w:val="sr-Cyrl-RS"/>
        </w:rPr>
      </w:pPr>
    </w:p>
    <w:p w:rsidR="00771564" w:rsidRPr="00276702" w:rsidRDefault="00771564" w:rsidP="000C50A0">
      <w:pPr>
        <w:pStyle w:val="BodyText"/>
        <w:spacing w:before="0"/>
        <w:jc w:val="center"/>
        <w:rPr>
          <w:rFonts w:cs="Arial"/>
          <w:sz w:val="22"/>
          <w:szCs w:val="22"/>
          <w:lang w:val="ru-RU"/>
        </w:rPr>
      </w:pPr>
    </w:p>
    <w:p w:rsidR="00EB2C6E" w:rsidRPr="004D0F1B" w:rsidRDefault="00EB2C6E" w:rsidP="004D0F1B">
      <w:pPr>
        <w:ind w:left="-360"/>
        <w:jc w:val="center"/>
        <w:rPr>
          <w:rFonts w:cs="Arial"/>
          <w:lang w:val="sr-Latn-RS" w:eastAsia="hr-HR"/>
        </w:rPr>
      </w:pPr>
      <w:r w:rsidRPr="00276702">
        <w:rPr>
          <w:rFonts w:eastAsia="Arial Unicode MS" w:cs="Arial"/>
          <w:kern w:val="2"/>
          <w:lang w:val="ru-RU"/>
        </w:rPr>
        <w:t>(заведено у ЈП ЕПС број</w:t>
      </w:r>
      <w:bookmarkStart w:id="6" w:name="_GoBack"/>
      <w:r w:rsidRPr="00276702">
        <w:rPr>
          <w:rFonts w:eastAsia="Arial Unicode MS" w:cs="Arial"/>
          <w:kern w:val="2"/>
          <w:lang w:val="ru-RU"/>
        </w:rPr>
        <w:t xml:space="preserve"> </w:t>
      </w:r>
      <w:r w:rsidR="004D0F1B" w:rsidRPr="004D0F1B">
        <w:rPr>
          <w:rFonts w:cs="Arial"/>
          <w:lang w:val="sr-Latn-RS" w:eastAsia="hr-HR"/>
        </w:rPr>
        <w:t>105.E.03.01- 53958</w:t>
      </w:r>
      <w:r w:rsidR="004D0F1B">
        <w:rPr>
          <w:rFonts w:cs="Arial"/>
          <w:lang w:val="sr-Cyrl-RS" w:eastAsia="hr-HR"/>
        </w:rPr>
        <w:t>/2</w:t>
      </w:r>
      <w:r w:rsidR="004D0F1B">
        <w:rPr>
          <w:rFonts w:cs="Arial"/>
          <w:lang w:val="sr-Latn-RS" w:eastAsia="hr-HR"/>
        </w:rPr>
        <w:t xml:space="preserve"> </w:t>
      </w:r>
      <w:r w:rsidR="004D0F1B" w:rsidRPr="004D0F1B">
        <w:rPr>
          <w:rFonts w:cs="Arial"/>
          <w:lang w:val="sr-Latn-RS" w:eastAsia="hr-HR"/>
        </w:rPr>
        <w:t xml:space="preserve">-2017 </w:t>
      </w:r>
      <w:r w:rsidR="004D0F1B">
        <w:rPr>
          <w:rFonts w:cs="Arial"/>
          <w:lang w:val="sr-Cyrl-RS" w:eastAsia="hr-HR"/>
        </w:rPr>
        <w:t xml:space="preserve">од </w:t>
      </w:r>
      <w:r w:rsidR="004D0F1B" w:rsidRPr="004D0F1B">
        <w:rPr>
          <w:rFonts w:cs="Arial"/>
          <w:lang w:val="sr-Latn-RS" w:eastAsia="hr-HR"/>
        </w:rPr>
        <w:t>30.01.2017.</w:t>
      </w:r>
      <w:r w:rsidRPr="00276702">
        <w:rPr>
          <w:rFonts w:eastAsia="Arial Unicode MS" w:cs="Arial"/>
          <w:kern w:val="2"/>
          <w:lang w:val="ru-RU"/>
        </w:rPr>
        <w:t>године)</w:t>
      </w:r>
      <w:bookmarkEnd w:id="6"/>
    </w:p>
    <w:p w:rsidR="00F42FD7" w:rsidRPr="00276702" w:rsidRDefault="00F42FD7" w:rsidP="00E379BC">
      <w:pPr>
        <w:spacing w:before="0"/>
        <w:rPr>
          <w:rFonts w:cs="Arial"/>
          <w:lang w:val="ru-RU"/>
        </w:rPr>
      </w:pPr>
    </w:p>
    <w:p w:rsidR="00B37917" w:rsidRPr="00276702" w:rsidRDefault="00F42FD7" w:rsidP="000C50A0">
      <w:pPr>
        <w:spacing w:before="0"/>
        <w:jc w:val="center"/>
        <w:rPr>
          <w:rFonts w:cs="Arial"/>
          <w:lang w:val="ru-RU"/>
        </w:rPr>
      </w:pPr>
      <w:r w:rsidRPr="00276702">
        <w:rPr>
          <w:rFonts w:cs="Arial"/>
          <w:lang w:val="ru-RU"/>
        </w:rPr>
        <w:t>Обреновац</w:t>
      </w:r>
      <w:r w:rsidR="00EB2566" w:rsidRPr="00276702">
        <w:rPr>
          <w:rFonts w:cs="Arial"/>
          <w:lang w:val="ru-RU"/>
        </w:rPr>
        <w:t>,</w:t>
      </w:r>
      <w:r w:rsidR="00CC60CA" w:rsidRPr="00276702">
        <w:rPr>
          <w:rFonts w:cs="Arial"/>
          <w:lang w:val="sr-Cyrl-RS"/>
        </w:rPr>
        <w:t xml:space="preserve"> </w:t>
      </w:r>
      <w:r w:rsidR="009C63BB">
        <w:rPr>
          <w:rFonts w:cs="Arial"/>
          <w:lang w:val="sr-Latn-RS"/>
        </w:rPr>
        <w:t>jaнуaр</w:t>
      </w:r>
      <w:r w:rsidR="009C63BB" w:rsidRPr="00276702">
        <w:rPr>
          <w:rFonts w:cs="Arial"/>
          <w:lang w:val="sr-Cyrl-RS"/>
        </w:rPr>
        <w:t xml:space="preserve"> </w:t>
      </w:r>
      <w:r w:rsidRPr="00276702">
        <w:rPr>
          <w:rFonts w:cs="Arial"/>
          <w:lang w:val="ru-RU"/>
        </w:rPr>
        <w:t xml:space="preserve"> </w:t>
      </w:r>
      <w:r w:rsidR="001F62BF" w:rsidRPr="00276702">
        <w:rPr>
          <w:rFonts w:cs="Arial"/>
          <w:lang w:val="ru-RU"/>
        </w:rPr>
        <w:t>201</w:t>
      </w:r>
      <w:r w:rsidR="009C63BB">
        <w:rPr>
          <w:rFonts w:cs="Arial"/>
          <w:lang w:val="sr-Latn-RS"/>
        </w:rPr>
        <w:t>7</w:t>
      </w:r>
      <w:r w:rsidR="001F62BF" w:rsidRPr="00276702">
        <w:rPr>
          <w:rFonts w:cs="Arial"/>
          <w:lang w:val="ru-RU"/>
        </w:rPr>
        <w:t xml:space="preserve">. </w:t>
      </w:r>
      <w:r w:rsidR="00210557" w:rsidRPr="00276702">
        <w:rPr>
          <w:rFonts w:cs="Arial"/>
          <w:lang w:val="ru-RU"/>
        </w:rPr>
        <w:t>г</w:t>
      </w:r>
      <w:r w:rsidR="001F62BF" w:rsidRPr="00276702">
        <w:rPr>
          <w:rFonts w:cs="Arial"/>
          <w:lang w:val="ru-RU"/>
        </w:rPr>
        <w:t>одине</w:t>
      </w:r>
    </w:p>
    <w:p w:rsidR="00113B84" w:rsidRPr="00276702" w:rsidRDefault="00113B84" w:rsidP="00E151E9">
      <w:pPr>
        <w:pStyle w:val="Title"/>
        <w:spacing w:before="0"/>
        <w:rPr>
          <w:rFonts w:cs="Arial"/>
          <w:b w:val="0"/>
          <w:sz w:val="22"/>
          <w:szCs w:val="22"/>
          <w:lang w:val="sr-Cyrl-RS"/>
        </w:rPr>
      </w:pPr>
    </w:p>
    <w:p w:rsidR="00261778" w:rsidRPr="00276702" w:rsidRDefault="000C50A0" w:rsidP="000C50A0">
      <w:pPr>
        <w:spacing w:before="0"/>
        <w:rPr>
          <w:rFonts w:eastAsia="TimesNewRomanPSMT" w:cs="Arial"/>
          <w:kern w:val="2"/>
          <w:lang w:val="ru-RU"/>
        </w:rPr>
      </w:pPr>
      <w:r w:rsidRPr="00276702">
        <w:rPr>
          <w:rFonts w:eastAsia="TimesNewRomanPSMT" w:cs="Arial"/>
          <w:kern w:val="2"/>
          <w:lang w:val="ru-RU"/>
        </w:rPr>
        <w:br w:type="page"/>
      </w:r>
      <w:r w:rsidR="00261778" w:rsidRPr="00276702">
        <w:rPr>
          <w:rFonts w:eastAsia="TimesNewRomanPSMT" w:cs="Arial"/>
          <w:kern w:val="2"/>
          <w:lang w:val="ru-RU"/>
        </w:rPr>
        <w:lastRenderedPageBreak/>
        <w:t>На основу чл</w:t>
      </w:r>
      <w:r w:rsidR="00472BF8" w:rsidRPr="00276702">
        <w:rPr>
          <w:rFonts w:eastAsia="TimesNewRomanPSMT" w:cs="Arial"/>
          <w:kern w:val="2"/>
          <w:lang w:val="ru-RU"/>
        </w:rPr>
        <w:t>ана</w:t>
      </w:r>
      <w:r w:rsidR="00261778" w:rsidRPr="00276702">
        <w:rPr>
          <w:rFonts w:eastAsia="TimesNewRomanPSMT" w:cs="Arial"/>
          <w:kern w:val="2"/>
          <w:lang w:val="ru-RU"/>
        </w:rPr>
        <w:t xml:space="preserve"> 3</w:t>
      </w:r>
      <w:r w:rsidR="00D34466" w:rsidRPr="00276702">
        <w:rPr>
          <w:rFonts w:eastAsia="TimesNewRomanPSMT" w:cs="Arial"/>
          <w:kern w:val="2"/>
          <w:lang w:val="ru-RU"/>
        </w:rPr>
        <w:t>2</w:t>
      </w:r>
      <w:r w:rsidR="00646539" w:rsidRPr="00276702">
        <w:rPr>
          <w:rFonts w:eastAsia="TimesNewRomanPSMT" w:cs="Arial"/>
          <w:kern w:val="2"/>
        </w:rPr>
        <w:t>.</w:t>
      </w:r>
      <w:r w:rsidR="009D3699" w:rsidRPr="00276702">
        <w:rPr>
          <w:rFonts w:eastAsia="TimesNewRomanPSMT" w:cs="Arial"/>
          <w:kern w:val="2"/>
          <w:lang w:val="ru-RU"/>
        </w:rPr>
        <w:t xml:space="preserve">, и </w:t>
      </w:r>
      <w:r w:rsidR="00D34466" w:rsidRPr="00276702">
        <w:rPr>
          <w:rFonts w:eastAsia="TimesNewRomanPSMT" w:cs="Arial"/>
          <w:kern w:val="2"/>
          <w:lang w:val="ru-RU"/>
        </w:rPr>
        <w:t>61</w:t>
      </w:r>
      <w:r w:rsidR="009D3699" w:rsidRPr="00276702">
        <w:rPr>
          <w:rFonts w:eastAsia="TimesNewRomanPSMT" w:cs="Arial"/>
          <w:kern w:val="2"/>
          <w:lang w:val="ru-RU"/>
        </w:rPr>
        <w:t>.</w:t>
      </w:r>
      <w:r w:rsidR="00261778" w:rsidRPr="00276702">
        <w:rPr>
          <w:rFonts w:eastAsia="TimesNewRomanPSMT" w:cs="Arial"/>
          <w:kern w:val="2"/>
          <w:lang w:val="ru-RU"/>
        </w:rPr>
        <w:t xml:space="preserve"> Закона о јавним набавкама („Сл. гласник РС” бр. </w:t>
      </w:r>
      <w:r w:rsidR="00750519" w:rsidRPr="00276702">
        <w:rPr>
          <w:rFonts w:eastAsia="TimesNewRomanPSMT" w:cs="Arial"/>
          <w:kern w:val="2"/>
          <w:lang w:val="ru-RU"/>
        </w:rPr>
        <w:t>124/</w:t>
      </w:r>
      <w:r w:rsidR="009060E7" w:rsidRPr="00276702">
        <w:rPr>
          <w:rFonts w:eastAsia="TimesNewRomanPSMT" w:cs="Arial"/>
          <w:kern w:val="2"/>
          <w:lang w:val="ru-RU"/>
        </w:rPr>
        <w:t>12, 14/15 и 68/15</w:t>
      </w:r>
      <w:r w:rsidR="000F57ED" w:rsidRPr="00276702">
        <w:rPr>
          <w:rFonts w:eastAsia="TimesNewRomanPSMT" w:cs="Arial"/>
          <w:kern w:val="2"/>
          <w:lang w:val="ru-RU"/>
        </w:rPr>
        <w:t>, у даљем тексту</w:t>
      </w:r>
      <w:r w:rsidR="00646539" w:rsidRPr="00276702">
        <w:rPr>
          <w:rFonts w:eastAsia="TimesNewRomanPSMT" w:cs="Arial"/>
          <w:kern w:val="2"/>
        </w:rPr>
        <w:t xml:space="preserve"> </w:t>
      </w:r>
      <w:r w:rsidR="00BA1E63" w:rsidRPr="00276702">
        <w:rPr>
          <w:rFonts w:eastAsia="Calibri" w:cs="Arial"/>
          <w:bCs/>
        </w:rPr>
        <w:t>Закон</w:t>
      </w:r>
      <w:r w:rsidR="00261778" w:rsidRPr="00276702">
        <w:rPr>
          <w:rFonts w:eastAsia="TimesNewRomanPSMT" w:cs="Arial"/>
          <w:kern w:val="2"/>
          <w:lang w:val="ru-RU"/>
        </w:rPr>
        <w:t>),</w:t>
      </w:r>
      <w:r w:rsidR="00646539" w:rsidRPr="00276702">
        <w:rPr>
          <w:rFonts w:eastAsia="TimesNewRomanPSMT" w:cs="Arial"/>
          <w:kern w:val="2"/>
        </w:rPr>
        <w:t xml:space="preserve"> </w:t>
      </w:r>
      <w:r w:rsidR="00261778" w:rsidRPr="00276702">
        <w:rPr>
          <w:rFonts w:eastAsia="TimesNewRomanPSMT" w:cs="Arial"/>
          <w:kern w:val="2"/>
          <w:lang w:val="ru-RU"/>
        </w:rPr>
        <w:t>чл</w:t>
      </w:r>
      <w:r w:rsidR="00472BF8" w:rsidRPr="00276702">
        <w:rPr>
          <w:rFonts w:eastAsia="TimesNewRomanPSMT" w:cs="Arial"/>
          <w:kern w:val="2"/>
          <w:lang w:val="ru-RU"/>
        </w:rPr>
        <w:t>ана</w:t>
      </w:r>
      <w:r w:rsidR="00646539" w:rsidRPr="00276702">
        <w:rPr>
          <w:rFonts w:eastAsia="TimesNewRomanPSMT" w:cs="Arial"/>
          <w:kern w:val="2"/>
        </w:rPr>
        <w:t xml:space="preserve"> </w:t>
      </w:r>
      <w:r w:rsidR="00D34466" w:rsidRPr="00276702">
        <w:rPr>
          <w:rFonts w:eastAsia="TimesNewRomanPSMT" w:cs="Arial"/>
          <w:kern w:val="2"/>
          <w:lang w:val="ru-RU"/>
        </w:rPr>
        <w:t>2</w:t>
      </w:r>
      <w:r w:rsidR="00261778" w:rsidRPr="00276702">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276702">
        <w:rPr>
          <w:rFonts w:eastAsia="TimesNewRomanPSMT" w:cs="Arial"/>
          <w:kern w:val="2"/>
          <w:lang w:val="ru-RU"/>
        </w:rPr>
        <w:t xml:space="preserve">лова („Сл. гласник РС” бр. </w:t>
      </w:r>
      <w:r w:rsidR="00DB369C" w:rsidRPr="00276702">
        <w:rPr>
          <w:rFonts w:eastAsia="TimesNewRomanPSMT" w:cs="Arial"/>
          <w:kern w:val="2"/>
        </w:rPr>
        <w:t>86/15</w:t>
      </w:r>
      <w:r w:rsidR="00261778" w:rsidRPr="00276702">
        <w:rPr>
          <w:rFonts w:eastAsia="TimesNewRomanPSMT" w:cs="Arial"/>
          <w:kern w:val="2"/>
          <w:lang w:val="ru-RU"/>
        </w:rPr>
        <w:t xml:space="preserve">), </w:t>
      </w:r>
      <w:r w:rsidR="00261778" w:rsidRPr="00276702">
        <w:rPr>
          <w:rFonts w:eastAsia="Arial Unicode MS" w:cs="Arial"/>
          <w:kern w:val="2"/>
          <w:lang w:val="ru-RU"/>
        </w:rPr>
        <w:t xml:space="preserve">Одлуке о покретању поступка јавне набавке број </w:t>
      </w:r>
      <w:r w:rsidR="00130D65" w:rsidRPr="00130D65">
        <w:rPr>
          <w:rFonts w:eastAsia="Arial Unicode MS" w:cs="Arial"/>
          <w:kern w:val="2"/>
          <w:lang w:val="ru-RU"/>
        </w:rPr>
        <w:t>105.E.03.01- 551017/</w:t>
      </w:r>
      <w:r w:rsidR="00130D65">
        <w:rPr>
          <w:rFonts w:eastAsia="Arial Unicode MS" w:cs="Arial"/>
          <w:kern w:val="2"/>
          <w:lang w:val="ru-RU"/>
        </w:rPr>
        <w:t>2</w:t>
      </w:r>
      <w:r w:rsidR="00130D65" w:rsidRPr="00130D65">
        <w:rPr>
          <w:rFonts w:eastAsia="Arial Unicode MS" w:cs="Arial"/>
          <w:kern w:val="2"/>
          <w:lang w:val="ru-RU"/>
        </w:rPr>
        <w:t>-2016 од 29.12.2016.године</w:t>
      </w:r>
      <w:r w:rsidR="009C63BB">
        <w:rPr>
          <w:rFonts w:eastAsia="Arial Unicode MS" w:cs="Arial"/>
          <w:kern w:val="2"/>
          <w:lang w:val="sr-Latn-RS"/>
        </w:rPr>
        <w:t xml:space="preserve"> </w:t>
      </w:r>
      <w:r w:rsidR="00261778" w:rsidRPr="00276702">
        <w:rPr>
          <w:rFonts w:eastAsia="Arial Unicode MS" w:cs="Arial"/>
          <w:kern w:val="2"/>
          <w:lang w:val="ru-RU"/>
        </w:rPr>
        <w:t xml:space="preserve">и Решења о образовању комисије за јавну набавку </w:t>
      </w:r>
      <w:r w:rsidR="00586E95" w:rsidRPr="00276702">
        <w:rPr>
          <w:rFonts w:eastAsia="Arial Unicode MS" w:cs="Arial"/>
          <w:kern w:val="2"/>
          <w:lang w:val="ru-RU"/>
        </w:rPr>
        <w:t xml:space="preserve">број </w:t>
      </w:r>
      <w:r w:rsidR="009C63BB" w:rsidRPr="009C63BB">
        <w:rPr>
          <w:rFonts w:eastAsia="Arial Unicode MS" w:cs="Arial"/>
          <w:kern w:val="2"/>
          <w:lang w:val="ru-RU"/>
        </w:rPr>
        <w:t>105.E.03.01- 551017/</w:t>
      </w:r>
      <w:r w:rsidR="00130D65">
        <w:rPr>
          <w:rFonts w:eastAsia="Arial Unicode MS" w:cs="Arial"/>
          <w:kern w:val="2"/>
          <w:lang w:val="ru-RU"/>
        </w:rPr>
        <w:t>3</w:t>
      </w:r>
      <w:r w:rsidR="009C63BB" w:rsidRPr="009C63BB">
        <w:rPr>
          <w:rFonts w:eastAsia="Arial Unicode MS" w:cs="Arial"/>
          <w:kern w:val="2"/>
          <w:lang w:val="ru-RU"/>
        </w:rPr>
        <w:t xml:space="preserve">-2016 </w:t>
      </w:r>
      <w:r w:rsidR="006300EC" w:rsidRPr="006300EC">
        <w:rPr>
          <w:rFonts w:eastAsia="Arial Unicode MS" w:cs="Arial"/>
          <w:kern w:val="2"/>
          <w:lang w:val="ru-RU"/>
        </w:rPr>
        <w:t xml:space="preserve">од </w:t>
      </w:r>
      <w:r w:rsidR="00130D65">
        <w:rPr>
          <w:rFonts w:eastAsia="Arial Unicode MS" w:cs="Arial"/>
          <w:kern w:val="2"/>
          <w:lang w:val="ru-RU"/>
        </w:rPr>
        <w:t>29.12.2016.</w:t>
      </w:r>
      <w:r w:rsidR="006300EC" w:rsidRPr="006300EC">
        <w:rPr>
          <w:rFonts w:eastAsia="Arial Unicode MS" w:cs="Arial"/>
          <w:kern w:val="2"/>
          <w:lang w:val="ru-RU"/>
        </w:rPr>
        <w:t>године</w:t>
      </w:r>
      <w:r w:rsidR="00646539" w:rsidRPr="00276702">
        <w:rPr>
          <w:rFonts w:eastAsia="Arial Unicode MS" w:cs="Arial"/>
          <w:kern w:val="2"/>
        </w:rPr>
        <w:t>,</w:t>
      </w:r>
      <w:r w:rsidR="00261778" w:rsidRPr="00276702">
        <w:rPr>
          <w:rFonts w:eastAsia="Arial Unicode MS" w:cs="Arial"/>
          <w:kern w:val="2"/>
          <w:lang w:val="ru-RU"/>
        </w:rPr>
        <w:t xml:space="preserve"> припремљена је:</w:t>
      </w:r>
    </w:p>
    <w:p w:rsidR="00261778" w:rsidRPr="00276702" w:rsidRDefault="00261778" w:rsidP="000C50A0">
      <w:pPr>
        <w:pStyle w:val="BodyText"/>
        <w:spacing w:before="0"/>
        <w:rPr>
          <w:rFonts w:cs="Arial"/>
          <w:b/>
          <w:spacing w:val="80"/>
          <w:sz w:val="22"/>
          <w:szCs w:val="22"/>
          <w:lang w:val="ru-RU"/>
        </w:rPr>
      </w:pPr>
    </w:p>
    <w:p w:rsidR="00771564" w:rsidRPr="00276702" w:rsidRDefault="00771564" w:rsidP="000C50A0">
      <w:pPr>
        <w:pStyle w:val="BodyText"/>
        <w:spacing w:before="0"/>
        <w:rPr>
          <w:rFonts w:cs="Arial"/>
          <w:b/>
          <w:spacing w:val="80"/>
          <w:sz w:val="22"/>
          <w:szCs w:val="22"/>
          <w:lang w:val="ru-RU"/>
        </w:rPr>
      </w:pPr>
    </w:p>
    <w:p w:rsidR="000C50A0" w:rsidRPr="00276702" w:rsidRDefault="000C50A0" w:rsidP="000C50A0">
      <w:pPr>
        <w:pStyle w:val="BodyText"/>
        <w:spacing w:before="0"/>
        <w:rPr>
          <w:rFonts w:cs="Arial"/>
          <w:b/>
          <w:spacing w:val="80"/>
          <w:sz w:val="22"/>
          <w:szCs w:val="22"/>
          <w:lang w:val="ru-RU"/>
        </w:rPr>
      </w:pPr>
    </w:p>
    <w:p w:rsidR="00210557" w:rsidRPr="00276702" w:rsidRDefault="00210557" w:rsidP="00874F5B">
      <w:pPr>
        <w:jc w:val="center"/>
        <w:rPr>
          <w:b/>
        </w:rPr>
      </w:pPr>
      <w:bookmarkStart w:id="7" w:name="_Toc441215598"/>
      <w:bookmarkStart w:id="8" w:name="_Toc441651537"/>
      <w:bookmarkStart w:id="9" w:name="_Toc442559874"/>
      <w:r w:rsidRPr="00276702">
        <w:rPr>
          <w:b/>
        </w:rPr>
        <w:t>КОНКУРСНА ДОКУМЕНТАЦИЈА</w:t>
      </w:r>
      <w:bookmarkEnd w:id="7"/>
      <w:bookmarkEnd w:id="8"/>
      <w:bookmarkEnd w:id="9"/>
    </w:p>
    <w:p w:rsidR="00210557" w:rsidRPr="00276702" w:rsidRDefault="00D516F7" w:rsidP="00210557">
      <w:pPr>
        <w:jc w:val="center"/>
        <w:rPr>
          <w:rFonts w:cs="Arial"/>
        </w:rPr>
      </w:pPr>
      <w:r w:rsidRPr="00276702">
        <w:rPr>
          <w:rFonts w:cs="Arial"/>
          <w:lang w:val="sr-Cyrl-CS"/>
        </w:rPr>
        <w:t xml:space="preserve">за подношење понуда </w:t>
      </w:r>
      <w:r w:rsidR="00210557" w:rsidRPr="00276702">
        <w:rPr>
          <w:rFonts w:cs="Arial"/>
        </w:rPr>
        <w:t xml:space="preserve">у </w:t>
      </w:r>
      <w:r w:rsidR="00D34466" w:rsidRPr="00276702">
        <w:rPr>
          <w:rFonts w:cs="Arial"/>
        </w:rPr>
        <w:t xml:space="preserve">отвореном </w:t>
      </w:r>
      <w:r w:rsidR="00210557" w:rsidRPr="00276702">
        <w:rPr>
          <w:rFonts w:cs="Arial"/>
        </w:rPr>
        <w:t>посту</w:t>
      </w:r>
      <w:r w:rsidR="00D34466" w:rsidRPr="00276702">
        <w:rPr>
          <w:rFonts w:cs="Arial"/>
        </w:rPr>
        <w:t xml:space="preserve">пку </w:t>
      </w:r>
    </w:p>
    <w:p w:rsidR="00F42FD7" w:rsidRPr="00276702" w:rsidRDefault="00210557" w:rsidP="00F42FD7">
      <w:pPr>
        <w:pStyle w:val="Header"/>
        <w:jc w:val="center"/>
        <w:rPr>
          <w:szCs w:val="24"/>
        </w:rPr>
      </w:pPr>
      <w:bookmarkStart w:id="10" w:name="_Toc441215599"/>
      <w:bookmarkStart w:id="11" w:name="_Toc441651538"/>
      <w:bookmarkStart w:id="12" w:name="_Toc442559875"/>
      <w:r w:rsidRPr="00276702">
        <w:rPr>
          <w:b/>
        </w:rPr>
        <w:t>за јавну набавку добара бр.</w:t>
      </w:r>
      <w:bookmarkEnd w:id="10"/>
      <w:bookmarkEnd w:id="11"/>
      <w:bookmarkEnd w:id="12"/>
      <w:r w:rsidR="0014274D" w:rsidRPr="00276702">
        <w:rPr>
          <w:b/>
          <w:sz w:val="20"/>
        </w:rPr>
        <w:t xml:space="preserve"> </w:t>
      </w:r>
      <w:r w:rsidR="001A0533">
        <w:rPr>
          <w:b/>
          <w:sz w:val="20"/>
        </w:rPr>
        <w:t>3000/1923/2016 (2081/2016)</w:t>
      </w:r>
    </w:p>
    <w:p w:rsidR="00210557" w:rsidRPr="00276702" w:rsidRDefault="00210557" w:rsidP="00874F5B">
      <w:pPr>
        <w:jc w:val="center"/>
        <w:rPr>
          <w:b/>
        </w:rPr>
      </w:pPr>
    </w:p>
    <w:p w:rsidR="009D3699" w:rsidRPr="00276702" w:rsidRDefault="009D3699" w:rsidP="000C50A0">
      <w:pPr>
        <w:pStyle w:val="BodyText"/>
        <w:spacing w:before="0"/>
        <w:rPr>
          <w:rFonts w:cs="Arial"/>
          <w:sz w:val="22"/>
          <w:szCs w:val="22"/>
          <w:lang w:val="sr-Latn-CS"/>
        </w:rPr>
      </w:pPr>
    </w:p>
    <w:p w:rsidR="009D3699" w:rsidRPr="00276702" w:rsidRDefault="009D3699" w:rsidP="000C50A0">
      <w:pPr>
        <w:pStyle w:val="BodyText"/>
        <w:spacing w:before="0"/>
        <w:rPr>
          <w:rFonts w:cs="Arial"/>
          <w:sz w:val="22"/>
          <w:szCs w:val="22"/>
          <w:lang w:val="sr-Latn-CS"/>
        </w:rPr>
      </w:pPr>
    </w:p>
    <w:p w:rsidR="009D3699" w:rsidRPr="00276702" w:rsidRDefault="009D3699" w:rsidP="000C50A0">
      <w:pPr>
        <w:pStyle w:val="BodyText"/>
        <w:spacing w:before="0"/>
        <w:rPr>
          <w:rFonts w:cs="Arial"/>
          <w:sz w:val="22"/>
          <w:szCs w:val="22"/>
          <w:lang w:val="sr-Latn-CS"/>
        </w:rPr>
      </w:pPr>
    </w:p>
    <w:p w:rsidR="00C62AA7" w:rsidRPr="00276702" w:rsidRDefault="00C62AA7" w:rsidP="00C62AA7">
      <w:pPr>
        <w:pStyle w:val="Title"/>
        <w:rPr>
          <w:sz w:val="22"/>
          <w:szCs w:val="22"/>
          <w:lang w:val="de-DE"/>
        </w:rPr>
      </w:pPr>
      <w:r w:rsidRPr="00276702">
        <w:rPr>
          <w:sz w:val="22"/>
          <w:szCs w:val="22"/>
          <w:lang w:val="de-DE"/>
        </w:rPr>
        <w:t>Садр</w:t>
      </w:r>
      <w:r w:rsidRPr="00276702">
        <w:rPr>
          <w:sz w:val="22"/>
          <w:szCs w:val="22"/>
          <w:lang w:val="ru-RU"/>
        </w:rPr>
        <w:t>ж</w:t>
      </w:r>
      <w:r w:rsidRPr="00276702">
        <w:rPr>
          <w:sz w:val="22"/>
          <w:szCs w:val="22"/>
          <w:lang w:val="de-DE"/>
        </w:rPr>
        <w:t>ај</w:t>
      </w:r>
      <w:r w:rsidRPr="00276702">
        <w:rPr>
          <w:sz w:val="22"/>
          <w:szCs w:val="22"/>
          <w:lang w:val="ru-RU"/>
        </w:rPr>
        <w:t xml:space="preserve"> к</w:t>
      </w:r>
      <w:r w:rsidRPr="00276702">
        <w:rPr>
          <w:sz w:val="22"/>
          <w:szCs w:val="22"/>
          <w:lang w:val="de-DE"/>
        </w:rPr>
        <w:t>онкурсне</w:t>
      </w:r>
      <w:r w:rsidR="00E151E9" w:rsidRPr="00276702">
        <w:rPr>
          <w:sz w:val="22"/>
          <w:szCs w:val="22"/>
          <w:lang w:val="de-DE"/>
        </w:rPr>
        <w:t xml:space="preserve"> </w:t>
      </w:r>
      <w:r w:rsidRPr="00276702">
        <w:rPr>
          <w:sz w:val="22"/>
          <w:szCs w:val="22"/>
          <w:lang w:val="de-DE"/>
        </w:rPr>
        <w:t>документације:</w:t>
      </w:r>
    </w:p>
    <w:p w:rsidR="00C62AA7" w:rsidRPr="00276702" w:rsidRDefault="00C62AA7" w:rsidP="00C62AA7">
      <w:pPr>
        <w:pStyle w:val="Title"/>
        <w:rPr>
          <w:b w:val="0"/>
          <w:sz w:val="22"/>
          <w:szCs w:val="22"/>
          <w:lang w:val="ru-RU"/>
        </w:rPr>
      </w:pP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sz w:val="22"/>
          <w:szCs w:val="22"/>
          <w:lang w:val="ru-RU"/>
        </w:rPr>
        <w:tab/>
      </w:r>
      <w:r w:rsidRPr="00276702">
        <w:rPr>
          <w:b w:val="0"/>
          <w:sz w:val="22"/>
          <w:szCs w:val="22"/>
          <w:lang w:val="ru-RU"/>
        </w:rPr>
        <w:t>страна</w:t>
      </w:r>
      <w:r w:rsidRPr="00276702">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658"/>
        <w:gridCol w:w="726"/>
      </w:tblGrid>
      <w:tr w:rsidR="00276702" w:rsidRPr="001A0E35" w:rsidTr="001A0533">
        <w:tc>
          <w:tcPr>
            <w:tcW w:w="564" w:type="dxa"/>
          </w:tcPr>
          <w:p w:rsidR="00F42FD7" w:rsidRPr="001A0E35" w:rsidRDefault="00F42FD7" w:rsidP="004C3B38">
            <w:pPr>
              <w:tabs>
                <w:tab w:val="left" w:pos="360"/>
                <w:tab w:val="left" w:pos="567"/>
                <w:tab w:val="right" w:leader="dot" w:pos="9639"/>
              </w:tabs>
              <w:jc w:val="center"/>
              <w:rPr>
                <w:rFonts w:cs="Arial"/>
              </w:rPr>
            </w:pPr>
            <w:r w:rsidRPr="001A0E35">
              <w:rPr>
                <w:rFonts w:cs="Arial"/>
              </w:rPr>
              <w:t>1.</w:t>
            </w:r>
          </w:p>
        </w:tc>
        <w:tc>
          <w:tcPr>
            <w:tcW w:w="7658" w:type="dxa"/>
          </w:tcPr>
          <w:p w:rsidR="00F42FD7" w:rsidRPr="001A0E35" w:rsidRDefault="00F42FD7" w:rsidP="004C3B38">
            <w:pPr>
              <w:tabs>
                <w:tab w:val="left" w:pos="360"/>
                <w:tab w:val="left" w:pos="567"/>
                <w:tab w:val="right" w:leader="dot" w:pos="9639"/>
              </w:tabs>
              <w:rPr>
                <w:rFonts w:cs="Arial"/>
              </w:rPr>
            </w:pPr>
            <w:r w:rsidRPr="001A0E35">
              <w:rPr>
                <w:rFonts w:cs="Arial"/>
              </w:rPr>
              <w:t>Општи подаци о јавној набавци</w:t>
            </w:r>
          </w:p>
        </w:tc>
        <w:tc>
          <w:tcPr>
            <w:tcW w:w="726" w:type="dxa"/>
          </w:tcPr>
          <w:p w:rsidR="00F42FD7" w:rsidRPr="001A0E35" w:rsidRDefault="00794041" w:rsidP="00F42FD7">
            <w:pPr>
              <w:rPr>
                <w:lang w:val="sr-Cyrl-RS"/>
              </w:rPr>
            </w:pPr>
            <w:r w:rsidRPr="001A0E35">
              <w:rPr>
                <w:lang w:val="sr-Cyrl-RS"/>
              </w:rPr>
              <w:t>3</w:t>
            </w:r>
          </w:p>
        </w:tc>
      </w:tr>
      <w:tr w:rsidR="00276702" w:rsidRPr="001A0E35" w:rsidTr="001A0533">
        <w:tc>
          <w:tcPr>
            <w:tcW w:w="564" w:type="dxa"/>
          </w:tcPr>
          <w:p w:rsidR="00F42FD7" w:rsidRPr="001A0E35" w:rsidRDefault="00F42FD7" w:rsidP="004C3B38">
            <w:pPr>
              <w:tabs>
                <w:tab w:val="left" w:pos="360"/>
                <w:tab w:val="left" w:pos="567"/>
                <w:tab w:val="right" w:leader="dot" w:pos="9639"/>
              </w:tabs>
              <w:jc w:val="center"/>
              <w:rPr>
                <w:rFonts w:cs="Arial"/>
              </w:rPr>
            </w:pPr>
            <w:r w:rsidRPr="001A0E35">
              <w:rPr>
                <w:rFonts w:cs="Arial"/>
              </w:rPr>
              <w:t>2.</w:t>
            </w:r>
          </w:p>
        </w:tc>
        <w:tc>
          <w:tcPr>
            <w:tcW w:w="7658" w:type="dxa"/>
          </w:tcPr>
          <w:p w:rsidR="00F42FD7" w:rsidRPr="001A0E35" w:rsidRDefault="00F42FD7" w:rsidP="004C3B38">
            <w:pPr>
              <w:tabs>
                <w:tab w:val="left" w:pos="317"/>
                <w:tab w:val="left" w:pos="360"/>
                <w:tab w:val="right" w:leader="dot" w:pos="9639"/>
              </w:tabs>
              <w:rPr>
                <w:rFonts w:cs="Arial"/>
              </w:rPr>
            </w:pPr>
            <w:r w:rsidRPr="001A0E35">
              <w:rPr>
                <w:rFonts w:cs="Arial"/>
              </w:rPr>
              <w:t>Подаци о предмету набавке</w:t>
            </w:r>
          </w:p>
        </w:tc>
        <w:tc>
          <w:tcPr>
            <w:tcW w:w="726" w:type="dxa"/>
          </w:tcPr>
          <w:p w:rsidR="00F42FD7" w:rsidRPr="001A0E35" w:rsidRDefault="00794041" w:rsidP="00F42FD7">
            <w:pPr>
              <w:rPr>
                <w:lang w:val="sr-Cyrl-RS"/>
              </w:rPr>
            </w:pPr>
            <w:r w:rsidRPr="001A0E35">
              <w:rPr>
                <w:lang w:val="sr-Cyrl-RS"/>
              </w:rPr>
              <w:t>4</w:t>
            </w:r>
          </w:p>
        </w:tc>
      </w:tr>
      <w:tr w:rsidR="00276702" w:rsidRPr="001A0E35" w:rsidTr="001A0533">
        <w:tc>
          <w:tcPr>
            <w:tcW w:w="564" w:type="dxa"/>
          </w:tcPr>
          <w:p w:rsidR="00F42FD7" w:rsidRPr="001A0E35" w:rsidRDefault="00F42FD7" w:rsidP="004C3B38">
            <w:pPr>
              <w:tabs>
                <w:tab w:val="left" w:pos="360"/>
                <w:tab w:val="left" w:pos="567"/>
                <w:tab w:val="right" w:leader="dot" w:pos="9639"/>
              </w:tabs>
              <w:jc w:val="center"/>
              <w:rPr>
                <w:rFonts w:cs="Arial"/>
              </w:rPr>
            </w:pPr>
            <w:r w:rsidRPr="001A0E35">
              <w:rPr>
                <w:rFonts w:cs="Arial"/>
              </w:rPr>
              <w:t>3.</w:t>
            </w:r>
          </w:p>
        </w:tc>
        <w:tc>
          <w:tcPr>
            <w:tcW w:w="7658" w:type="dxa"/>
          </w:tcPr>
          <w:p w:rsidR="00F42FD7" w:rsidRPr="001A0E35" w:rsidRDefault="00F42FD7" w:rsidP="004C3B38">
            <w:pPr>
              <w:tabs>
                <w:tab w:val="left" w:pos="317"/>
                <w:tab w:val="left" w:pos="360"/>
                <w:tab w:val="right" w:leader="dot" w:pos="9639"/>
              </w:tabs>
              <w:rPr>
                <w:rFonts w:cs="Arial"/>
              </w:rPr>
            </w:pPr>
            <w:r w:rsidRPr="001A0E35">
              <w:rPr>
                <w:rFonts w:cs="Arial"/>
              </w:rPr>
              <w:t>Техничка спецификација (врста, техничке карактеристике, квалитет, количина и опис добара...)</w:t>
            </w:r>
          </w:p>
        </w:tc>
        <w:tc>
          <w:tcPr>
            <w:tcW w:w="726" w:type="dxa"/>
          </w:tcPr>
          <w:p w:rsidR="00F42FD7" w:rsidRPr="001A0E35" w:rsidRDefault="00794041" w:rsidP="00F42FD7">
            <w:pPr>
              <w:rPr>
                <w:lang w:val="sr-Cyrl-RS"/>
              </w:rPr>
            </w:pPr>
            <w:r w:rsidRPr="001A0E35">
              <w:rPr>
                <w:lang w:val="sr-Cyrl-RS"/>
              </w:rPr>
              <w:t>4</w:t>
            </w:r>
          </w:p>
        </w:tc>
      </w:tr>
      <w:tr w:rsidR="00276702" w:rsidRPr="001A0E35" w:rsidTr="001A0533">
        <w:tc>
          <w:tcPr>
            <w:tcW w:w="564" w:type="dxa"/>
          </w:tcPr>
          <w:p w:rsidR="00F42FD7" w:rsidRPr="001A0E35" w:rsidRDefault="00F42FD7" w:rsidP="004C3B38">
            <w:pPr>
              <w:tabs>
                <w:tab w:val="left" w:pos="360"/>
                <w:tab w:val="left" w:pos="567"/>
                <w:tab w:val="right" w:leader="dot" w:pos="9639"/>
              </w:tabs>
              <w:jc w:val="center"/>
              <w:rPr>
                <w:rFonts w:cs="Arial"/>
              </w:rPr>
            </w:pPr>
            <w:r w:rsidRPr="001A0E35">
              <w:rPr>
                <w:rFonts w:cs="Arial"/>
              </w:rPr>
              <w:t>4.</w:t>
            </w:r>
          </w:p>
        </w:tc>
        <w:tc>
          <w:tcPr>
            <w:tcW w:w="7658" w:type="dxa"/>
          </w:tcPr>
          <w:p w:rsidR="00F42FD7" w:rsidRPr="001A0E35" w:rsidRDefault="00F42FD7" w:rsidP="004C3B38">
            <w:pPr>
              <w:tabs>
                <w:tab w:val="left" w:pos="317"/>
                <w:tab w:val="left" w:pos="360"/>
                <w:tab w:val="right" w:leader="dot" w:pos="9639"/>
              </w:tabs>
              <w:rPr>
                <w:rFonts w:cs="Arial"/>
              </w:rPr>
            </w:pPr>
            <w:r w:rsidRPr="001A0E35">
              <w:rPr>
                <w:rFonts w:cs="Arial"/>
              </w:rPr>
              <w:t>Услови за учешће у поступку ЈН и упутство како се доказује испуњеност услова</w:t>
            </w:r>
          </w:p>
        </w:tc>
        <w:tc>
          <w:tcPr>
            <w:tcW w:w="726" w:type="dxa"/>
          </w:tcPr>
          <w:p w:rsidR="00F42FD7" w:rsidRPr="001A0E35" w:rsidRDefault="00881EE1" w:rsidP="00C12279">
            <w:pPr>
              <w:rPr>
                <w:lang w:val="sr-Cyrl-RS"/>
              </w:rPr>
            </w:pPr>
            <w:r w:rsidRPr="001A0E35">
              <w:rPr>
                <w:lang w:val="sr-Cyrl-RS"/>
              </w:rPr>
              <w:t>11</w:t>
            </w:r>
          </w:p>
        </w:tc>
      </w:tr>
      <w:tr w:rsidR="00276702" w:rsidRPr="001A0E35" w:rsidTr="001A0533">
        <w:tc>
          <w:tcPr>
            <w:tcW w:w="564" w:type="dxa"/>
          </w:tcPr>
          <w:p w:rsidR="00F42FD7" w:rsidRPr="001A0E35" w:rsidRDefault="00F42FD7" w:rsidP="004C3B38">
            <w:pPr>
              <w:tabs>
                <w:tab w:val="left" w:pos="360"/>
                <w:tab w:val="left" w:pos="567"/>
                <w:tab w:val="right" w:leader="dot" w:pos="9639"/>
              </w:tabs>
              <w:jc w:val="center"/>
              <w:rPr>
                <w:rFonts w:cs="Arial"/>
              </w:rPr>
            </w:pPr>
            <w:r w:rsidRPr="001A0E35">
              <w:rPr>
                <w:rFonts w:cs="Arial"/>
              </w:rPr>
              <w:t>5.</w:t>
            </w:r>
          </w:p>
        </w:tc>
        <w:tc>
          <w:tcPr>
            <w:tcW w:w="7658" w:type="dxa"/>
          </w:tcPr>
          <w:p w:rsidR="00F42FD7" w:rsidRPr="001A0E35" w:rsidRDefault="00F42FD7" w:rsidP="004C3B38">
            <w:pPr>
              <w:tabs>
                <w:tab w:val="left" w:pos="317"/>
                <w:tab w:val="left" w:pos="360"/>
                <w:tab w:val="right" w:leader="dot" w:pos="9639"/>
              </w:tabs>
              <w:rPr>
                <w:rFonts w:cs="Arial"/>
              </w:rPr>
            </w:pPr>
            <w:r w:rsidRPr="001A0E35">
              <w:rPr>
                <w:rFonts w:cs="Arial"/>
              </w:rPr>
              <w:t>Критеријум за доделу уговора</w:t>
            </w:r>
          </w:p>
        </w:tc>
        <w:tc>
          <w:tcPr>
            <w:tcW w:w="726" w:type="dxa"/>
          </w:tcPr>
          <w:p w:rsidR="00F42FD7" w:rsidRPr="001A0E35" w:rsidRDefault="00881EE1" w:rsidP="001A0E35">
            <w:pPr>
              <w:rPr>
                <w:lang w:val="sr-Cyrl-RS"/>
              </w:rPr>
            </w:pPr>
            <w:r w:rsidRPr="001A0E35">
              <w:rPr>
                <w:lang w:val="sr-Cyrl-RS"/>
              </w:rPr>
              <w:t>1</w:t>
            </w:r>
            <w:r w:rsidR="001A0E35" w:rsidRPr="001A0E35">
              <w:rPr>
                <w:lang w:val="sr-Cyrl-RS"/>
              </w:rPr>
              <w:t>7</w:t>
            </w:r>
          </w:p>
        </w:tc>
      </w:tr>
      <w:tr w:rsidR="00276702" w:rsidRPr="001A0E35" w:rsidTr="001A0533">
        <w:tc>
          <w:tcPr>
            <w:tcW w:w="564" w:type="dxa"/>
          </w:tcPr>
          <w:p w:rsidR="00F42FD7" w:rsidRPr="001A0E35" w:rsidRDefault="00F42FD7" w:rsidP="004C3B38">
            <w:pPr>
              <w:tabs>
                <w:tab w:val="left" w:pos="360"/>
                <w:tab w:val="left" w:pos="567"/>
                <w:tab w:val="right" w:leader="dot" w:pos="9639"/>
              </w:tabs>
              <w:jc w:val="center"/>
              <w:rPr>
                <w:rFonts w:cs="Arial"/>
              </w:rPr>
            </w:pPr>
            <w:r w:rsidRPr="001A0E35">
              <w:rPr>
                <w:rFonts w:cs="Arial"/>
              </w:rPr>
              <w:t>6.</w:t>
            </w:r>
          </w:p>
        </w:tc>
        <w:tc>
          <w:tcPr>
            <w:tcW w:w="7658" w:type="dxa"/>
          </w:tcPr>
          <w:p w:rsidR="00F42FD7" w:rsidRPr="001A0E35" w:rsidRDefault="00F42FD7" w:rsidP="004C3B38">
            <w:pPr>
              <w:tabs>
                <w:tab w:val="left" w:pos="360"/>
                <w:tab w:val="left" w:pos="567"/>
                <w:tab w:val="right" w:leader="dot" w:pos="9639"/>
              </w:tabs>
              <w:rPr>
                <w:rFonts w:cs="Arial"/>
              </w:rPr>
            </w:pPr>
            <w:r w:rsidRPr="001A0E35">
              <w:rPr>
                <w:rFonts w:cs="Arial"/>
              </w:rPr>
              <w:t>Упутство понуђачима како да сачине понуду</w:t>
            </w:r>
          </w:p>
        </w:tc>
        <w:tc>
          <w:tcPr>
            <w:tcW w:w="726" w:type="dxa"/>
          </w:tcPr>
          <w:p w:rsidR="00F42FD7" w:rsidRPr="001A0E35" w:rsidRDefault="00F8664D" w:rsidP="001A0E35">
            <w:pPr>
              <w:rPr>
                <w:lang w:val="sr-Cyrl-RS"/>
              </w:rPr>
            </w:pPr>
            <w:r w:rsidRPr="001A0E35">
              <w:rPr>
                <w:lang w:val="sr-Cyrl-RS"/>
              </w:rPr>
              <w:t>1</w:t>
            </w:r>
            <w:r w:rsidR="001A0E35" w:rsidRPr="001A0E35">
              <w:rPr>
                <w:lang w:val="sr-Cyrl-RS"/>
              </w:rPr>
              <w:t>9</w:t>
            </w:r>
          </w:p>
        </w:tc>
      </w:tr>
      <w:tr w:rsidR="00276702" w:rsidRPr="001A0E35" w:rsidTr="001A0533">
        <w:tc>
          <w:tcPr>
            <w:tcW w:w="564" w:type="dxa"/>
          </w:tcPr>
          <w:p w:rsidR="00F42FD7" w:rsidRPr="001A0E35" w:rsidRDefault="00F42FD7" w:rsidP="004C3B38">
            <w:pPr>
              <w:tabs>
                <w:tab w:val="left" w:pos="360"/>
                <w:tab w:val="left" w:pos="567"/>
                <w:tab w:val="right" w:leader="dot" w:pos="9639"/>
              </w:tabs>
              <w:jc w:val="center"/>
              <w:rPr>
                <w:rFonts w:cs="Arial"/>
              </w:rPr>
            </w:pPr>
            <w:r w:rsidRPr="001A0E35">
              <w:rPr>
                <w:rFonts w:cs="Arial"/>
              </w:rPr>
              <w:t>7.</w:t>
            </w:r>
          </w:p>
        </w:tc>
        <w:tc>
          <w:tcPr>
            <w:tcW w:w="7658" w:type="dxa"/>
          </w:tcPr>
          <w:p w:rsidR="00F42FD7" w:rsidRPr="001A0E35" w:rsidRDefault="009D450B" w:rsidP="004C3B38">
            <w:pPr>
              <w:tabs>
                <w:tab w:val="left" w:pos="360"/>
                <w:tab w:val="left" w:pos="567"/>
                <w:tab w:val="right" w:leader="dot" w:pos="9639"/>
              </w:tabs>
              <w:rPr>
                <w:rFonts w:cs="Arial"/>
              </w:rPr>
            </w:pPr>
            <w:r w:rsidRPr="001A0E35">
              <w:rPr>
                <w:rFonts w:cs="Arial"/>
              </w:rPr>
              <w:t>Обрасци (</w:t>
            </w:r>
            <w:r w:rsidR="00D100E6" w:rsidRPr="001A0E35">
              <w:rPr>
                <w:rFonts w:cs="Arial"/>
              </w:rPr>
              <w:t xml:space="preserve">1 - </w:t>
            </w:r>
            <w:r w:rsidR="00D100E6" w:rsidRPr="001A0E35">
              <w:rPr>
                <w:rFonts w:cs="Arial"/>
                <w:lang w:val="sr-Cyrl-RS"/>
              </w:rPr>
              <w:t>9</w:t>
            </w:r>
            <w:r w:rsidR="00F42FD7" w:rsidRPr="001A0E35">
              <w:rPr>
                <w:rFonts w:cs="Arial"/>
              </w:rPr>
              <w:t>)</w:t>
            </w:r>
          </w:p>
        </w:tc>
        <w:tc>
          <w:tcPr>
            <w:tcW w:w="726" w:type="dxa"/>
          </w:tcPr>
          <w:p w:rsidR="00F42FD7" w:rsidRPr="001A0E35" w:rsidRDefault="00F8664D" w:rsidP="00881EE1">
            <w:pPr>
              <w:rPr>
                <w:lang w:val="sr-Cyrl-RS"/>
              </w:rPr>
            </w:pPr>
            <w:r w:rsidRPr="001A0E35">
              <w:rPr>
                <w:lang w:val="sr-Cyrl-RS"/>
              </w:rPr>
              <w:t>3</w:t>
            </w:r>
            <w:r w:rsidR="00881EE1" w:rsidRPr="001A0E35">
              <w:rPr>
                <w:lang w:val="sr-Cyrl-RS"/>
              </w:rPr>
              <w:t>8</w:t>
            </w:r>
          </w:p>
        </w:tc>
      </w:tr>
      <w:tr w:rsidR="00276702" w:rsidRPr="001A0E35" w:rsidTr="001A0533">
        <w:tc>
          <w:tcPr>
            <w:tcW w:w="564" w:type="dxa"/>
          </w:tcPr>
          <w:p w:rsidR="00F42FD7" w:rsidRPr="001A0E35" w:rsidRDefault="00F42FD7" w:rsidP="004C3B38">
            <w:pPr>
              <w:tabs>
                <w:tab w:val="left" w:pos="360"/>
                <w:tab w:val="left" w:pos="567"/>
                <w:tab w:val="right" w:leader="dot" w:pos="9639"/>
              </w:tabs>
              <w:jc w:val="center"/>
              <w:rPr>
                <w:rFonts w:cs="Arial"/>
              </w:rPr>
            </w:pPr>
            <w:r w:rsidRPr="001A0E35">
              <w:rPr>
                <w:rFonts w:cs="Arial"/>
              </w:rPr>
              <w:t>8.</w:t>
            </w:r>
          </w:p>
        </w:tc>
        <w:tc>
          <w:tcPr>
            <w:tcW w:w="7658" w:type="dxa"/>
          </w:tcPr>
          <w:p w:rsidR="00F42FD7" w:rsidRPr="001A0E35" w:rsidRDefault="00F42FD7" w:rsidP="004C3B38">
            <w:pPr>
              <w:tabs>
                <w:tab w:val="left" w:pos="360"/>
                <w:tab w:val="left" w:pos="567"/>
                <w:tab w:val="right" w:leader="dot" w:pos="9639"/>
              </w:tabs>
              <w:rPr>
                <w:rFonts w:cs="Arial"/>
              </w:rPr>
            </w:pPr>
            <w:r w:rsidRPr="001A0E35">
              <w:rPr>
                <w:rFonts w:cs="Arial"/>
              </w:rPr>
              <w:t>Модел уговора</w:t>
            </w:r>
          </w:p>
        </w:tc>
        <w:tc>
          <w:tcPr>
            <w:tcW w:w="726" w:type="dxa"/>
          </w:tcPr>
          <w:p w:rsidR="00F42FD7" w:rsidRPr="001A0E35" w:rsidRDefault="001A0E35" w:rsidP="00E425D4">
            <w:pPr>
              <w:rPr>
                <w:lang w:val="sr-Cyrl-RS"/>
              </w:rPr>
            </w:pPr>
            <w:r w:rsidRPr="001A0E35">
              <w:rPr>
                <w:lang w:val="sr-Cyrl-RS"/>
              </w:rPr>
              <w:t>60</w:t>
            </w:r>
          </w:p>
        </w:tc>
      </w:tr>
      <w:tr w:rsidR="00070508" w:rsidRPr="001A0E35" w:rsidTr="001A0533">
        <w:trPr>
          <w:trHeight w:val="401"/>
        </w:trPr>
        <w:tc>
          <w:tcPr>
            <w:tcW w:w="564" w:type="dxa"/>
          </w:tcPr>
          <w:p w:rsidR="00070508" w:rsidRPr="001A0E35" w:rsidRDefault="00070508" w:rsidP="004C3B38">
            <w:pPr>
              <w:tabs>
                <w:tab w:val="left" w:pos="360"/>
                <w:tab w:val="left" w:pos="567"/>
                <w:tab w:val="right" w:leader="dot" w:pos="9639"/>
              </w:tabs>
              <w:jc w:val="center"/>
              <w:rPr>
                <w:rFonts w:cs="Arial"/>
                <w:lang w:val="sr-Cyrl-RS"/>
              </w:rPr>
            </w:pPr>
            <w:r w:rsidRPr="001A0E35">
              <w:rPr>
                <w:rFonts w:cs="Arial"/>
              </w:rPr>
              <w:t>9.</w:t>
            </w:r>
          </w:p>
        </w:tc>
        <w:tc>
          <w:tcPr>
            <w:tcW w:w="7658" w:type="dxa"/>
          </w:tcPr>
          <w:p w:rsidR="00070508" w:rsidRPr="001A0E35" w:rsidRDefault="00070508" w:rsidP="004C3B38">
            <w:pPr>
              <w:tabs>
                <w:tab w:val="left" w:pos="360"/>
                <w:tab w:val="left" w:pos="567"/>
                <w:tab w:val="right" w:leader="dot" w:pos="9639"/>
              </w:tabs>
              <w:rPr>
                <w:rFonts w:cs="Arial"/>
                <w:lang w:val="sr-Cyrl-RS"/>
              </w:rPr>
            </w:pPr>
            <w:r w:rsidRPr="001A0E35">
              <w:rPr>
                <w:rFonts w:cs="Arial"/>
                <w:lang w:val="sr-Cyrl-RS"/>
              </w:rPr>
              <w:t>Калкулација зависних трошкова набавке</w:t>
            </w:r>
          </w:p>
        </w:tc>
        <w:tc>
          <w:tcPr>
            <w:tcW w:w="726" w:type="dxa"/>
          </w:tcPr>
          <w:p w:rsidR="00070508" w:rsidRPr="001A0E35" w:rsidRDefault="001A0E35" w:rsidP="00881EE1">
            <w:pPr>
              <w:rPr>
                <w:lang w:val="sr-Cyrl-RS"/>
              </w:rPr>
            </w:pPr>
            <w:r w:rsidRPr="001A0E35">
              <w:rPr>
                <w:lang w:val="sr-Cyrl-RS"/>
              </w:rPr>
              <w:t>82</w:t>
            </w:r>
          </w:p>
        </w:tc>
      </w:tr>
    </w:tbl>
    <w:p w:rsidR="009D3699" w:rsidRPr="001A0E35" w:rsidRDefault="009D3699" w:rsidP="000C50A0">
      <w:pPr>
        <w:pStyle w:val="BodyText"/>
        <w:spacing w:before="0"/>
        <w:rPr>
          <w:rFonts w:cs="Arial"/>
          <w:b/>
          <w:spacing w:val="80"/>
          <w:sz w:val="22"/>
          <w:szCs w:val="22"/>
        </w:rPr>
      </w:pPr>
    </w:p>
    <w:p w:rsidR="00FA0E61" w:rsidRPr="00276702" w:rsidRDefault="00C53AC6" w:rsidP="006300EC">
      <w:pPr>
        <w:jc w:val="center"/>
        <w:rPr>
          <w:rFonts w:cs="Arial"/>
        </w:rPr>
      </w:pPr>
      <w:r w:rsidRPr="001A0E35">
        <w:rPr>
          <w:rFonts w:cs="Arial"/>
          <w:bCs/>
          <w:noProof/>
          <w:lang w:val="sr-Cyrl-CS"/>
        </w:rPr>
        <w:t>Укупа</w:t>
      </w:r>
      <w:r w:rsidR="00FB7333" w:rsidRPr="001A0E35">
        <w:rPr>
          <w:rFonts w:cs="Arial"/>
          <w:bCs/>
          <w:noProof/>
          <w:lang w:val="sr-Cyrl-CS"/>
        </w:rPr>
        <w:t>н број страна документације:</w:t>
      </w:r>
      <w:r w:rsidR="00F8664D" w:rsidRPr="001A0E35">
        <w:rPr>
          <w:rFonts w:cs="Arial"/>
          <w:bCs/>
          <w:noProof/>
          <w:lang w:val="sr-Cyrl-CS"/>
        </w:rPr>
        <w:t xml:space="preserve">   </w:t>
      </w:r>
      <w:r w:rsidR="00416DA5" w:rsidRPr="001A0E35">
        <w:rPr>
          <w:rFonts w:cs="Arial"/>
          <w:bCs/>
          <w:noProof/>
          <w:lang w:val="sr-Cyrl-RS"/>
        </w:rPr>
        <w:t>8</w:t>
      </w:r>
      <w:r w:rsidR="001A0E35">
        <w:rPr>
          <w:rFonts w:cs="Arial"/>
          <w:bCs/>
          <w:noProof/>
          <w:lang w:val="sr-Cyrl-RS"/>
        </w:rPr>
        <w:t>2</w:t>
      </w:r>
      <w:r w:rsidR="00473AD5" w:rsidRPr="00276702">
        <w:rPr>
          <w:rFonts w:cs="Arial"/>
          <w:lang w:val="ru-RU"/>
        </w:rPr>
        <w:br w:type="page"/>
      </w:r>
      <w:bookmarkStart w:id="13" w:name="_Toc430335136"/>
      <w:bookmarkStart w:id="14" w:name="_Toc442559876"/>
      <w:bookmarkStart w:id="15" w:name="_Toc427817447"/>
      <w:r w:rsidR="00FA0E61" w:rsidRPr="00276702">
        <w:rPr>
          <w:rFonts w:cs="Arial"/>
        </w:rPr>
        <w:lastRenderedPageBreak/>
        <w:t>ОПШТИ ПОДАЦИ О ЈАВНОЈ НАБАВЦИ</w:t>
      </w:r>
      <w:bookmarkEnd w:id="13"/>
      <w:bookmarkEnd w:id="14"/>
    </w:p>
    <w:tbl>
      <w:tblPr>
        <w:tblW w:w="924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276702" w:rsidRPr="00276702" w:rsidTr="00A8339F">
        <w:tc>
          <w:tcPr>
            <w:tcW w:w="3032" w:type="dxa"/>
            <w:shd w:val="clear" w:color="auto" w:fill="auto"/>
          </w:tcPr>
          <w:p w:rsidR="002E12CC" w:rsidRPr="00276702" w:rsidRDefault="002E12CC" w:rsidP="004276AD">
            <w:pPr>
              <w:autoSpaceDE w:val="0"/>
              <w:autoSpaceDN w:val="0"/>
              <w:adjustRightInd w:val="0"/>
              <w:jc w:val="center"/>
              <w:rPr>
                <w:rFonts w:eastAsia="TimesNewRomanPSMT" w:cs="Arial"/>
                <w:bCs/>
              </w:rPr>
            </w:pPr>
          </w:p>
          <w:p w:rsidR="002E12CC" w:rsidRPr="00276702" w:rsidRDefault="002E12CC" w:rsidP="004276AD">
            <w:pPr>
              <w:autoSpaceDE w:val="0"/>
              <w:autoSpaceDN w:val="0"/>
              <w:adjustRightInd w:val="0"/>
              <w:jc w:val="center"/>
              <w:rPr>
                <w:rFonts w:eastAsia="TimesNewRomanPSMT" w:cs="Arial"/>
                <w:bCs/>
              </w:rPr>
            </w:pPr>
          </w:p>
          <w:p w:rsidR="004276AD" w:rsidRPr="00276702" w:rsidRDefault="004276AD" w:rsidP="004276AD">
            <w:pPr>
              <w:autoSpaceDE w:val="0"/>
              <w:autoSpaceDN w:val="0"/>
              <w:adjustRightInd w:val="0"/>
              <w:jc w:val="center"/>
              <w:rPr>
                <w:rFonts w:eastAsia="TimesNewRomanPSMT" w:cs="Arial"/>
                <w:bCs/>
              </w:rPr>
            </w:pPr>
            <w:r w:rsidRPr="00276702">
              <w:rPr>
                <w:rFonts w:eastAsia="TimesNewRomanPSMT" w:cs="Arial"/>
                <w:bCs/>
              </w:rPr>
              <w:t>Назив и адреса Наручиоца</w:t>
            </w:r>
          </w:p>
        </w:tc>
        <w:tc>
          <w:tcPr>
            <w:tcW w:w="6213" w:type="dxa"/>
            <w:shd w:val="clear" w:color="auto" w:fill="auto"/>
          </w:tcPr>
          <w:p w:rsidR="004276AD" w:rsidRPr="00276702" w:rsidRDefault="004276AD" w:rsidP="004276AD">
            <w:pPr>
              <w:suppressAutoHyphens/>
              <w:spacing w:line="100" w:lineRule="atLeast"/>
              <w:jc w:val="center"/>
              <w:rPr>
                <w:rFonts w:cs="Arial"/>
              </w:rPr>
            </w:pPr>
            <w:r w:rsidRPr="00276702">
              <w:rPr>
                <w:rFonts w:cs="Arial"/>
              </w:rPr>
              <w:t>Јавно предузеће „Електропривреда Србије“ Београд,</w:t>
            </w:r>
          </w:p>
          <w:p w:rsidR="004276AD" w:rsidRPr="00276702" w:rsidRDefault="004276AD" w:rsidP="004276AD">
            <w:pPr>
              <w:suppressAutoHyphens/>
              <w:spacing w:line="100" w:lineRule="atLeast"/>
              <w:jc w:val="center"/>
              <w:rPr>
                <w:rFonts w:cs="Arial"/>
              </w:rPr>
            </w:pPr>
            <w:r w:rsidRPr="00276702">
              <w:rPr>
                <w:rFonts w:cs="Arial"/>
              </w:rPr>
              <w:t>Улица царице Милице бр.2, 11000 Београд</w:t>
            </w:r>
          </w:p>
          <w:p w:rsidR="00646539" w:rsidRPr="00276702" w:rsidRDefault="002E12CC" w:rsidP="00646539">
            <w:pPr>
              <w:suppressAutoHyphens/>
              <w:spacing w:line="100" w:lineRule="atLeast"/>
              <w:jc w:val="center"/>
              <w:rPr>
                <w:rFonts w:cs="Arial"/>
              </w:rPr>
            </w:pPr>
            <w:r w:rsidRPr="00276702">
              <w:rPr>
                <w:rFonts w:cs="Arial"/>
              </w:rPr>
              <w:t xml:space="preserve">Огранак </w:t>
            </w:r>
            <w:r w:rsidR="001B619C" w:rsidRPr="00276702">
              <w:rPr>
                <w:rFonts w:cs="Arial"/>
              </w:rPr>
              <w:t>ТЕНТ</w:t>
            </w:r>
            <w:r w:rsidR="000329FD" w:rsidRPr="00276702">
              <w:t xml:space="preserve"> </w:t>
            </w:r>
            <w:r w:rsidR="000329FD" w:rsidRPr="00276702">
              <w:rPr>
                <w:rFonts w:cs="Arial"/>
              </w:rPr>
              <w:t>Београд- Обреновац</w:t>
            </w:r>
            <w:r w:rsidRPr="00276702">
              <w:rPr>
                <w:rFonts w:cs="Arial"/>
              </w:rPr>
              <w:t xml:space="preserve">, </w:t>
            </w:r>
            <w:r w:rsidR="001B619C" w:rsidRPr="00276702">
              <w:rPr>
                <w:rFonts w:cs="Arial"/>
              </w:rPr>
              <w:t>Богољуба Урошевића Црног бр.44.,</w:t>
            </w:r>
          </w:p>
          <w:p w:rsidR="002E12CC" w:rsidRPr="00276702" w:rsidRDefault="001B619C" w:rsidP="00646539">
            <w:pPr>
              <w:suppressAutoHyphens/>
              <w:spacing w:line="100" w:lineRule="atLeast"/>
              <w:jc w:val="center"/>
              <w:rPr>
                <w:rFonts w:cs="Arial"/>
              </w:rPr>
            </w:pPr>
            <w:r w:rsidRPr="00276702">
              <w:rPr>
                <w:rFonts w:cs="Arial"/>
              </w:rPr>
              <w:t>11500 Обреновац</w:t>
            </w:r>
          </w:p>
        </w:tc>
      </w:tr>
      <w:tr w:rsidR="00276702" w:rsidRPr="00276702" w:rsidTr="00A8339F">
        <w:tc>
          <w:tcPr>
            <w:tcW w:w="3032" w:type="dxa"/>
            <w:shd w:val="clear" w:color="auto" w:fill="auto"/>
          </w:tcPr>
          <w:p w:rsidR="004276AD" w:rsidRPr="00276702" w:rsidRDefault="004276AD" w:rsidP="004276AD">
            <w:pPr>
              <w:autoSpaceDE w:val="0"/>
              <w:autoSpaceDN w:val="0"/>
              <w:adjustRightInd w:val="0"/>
              <w:jc w:val="center"/>
              <w:rPr>
                <w:rFonts w:eastAsia="TimesNewRomanPSMT" w:cs="Arial"/>
                <w:bCs/>
              </w:rPr>
            </w:pPr>
            <w:r w:rsidRPr="00276702">
              <w:rPr>
                <w:rFonts w:eastAsia="TimesNewRomanPSMT" w:cs="Arial"/>
                <w:bCs/>
              </w:rPr>
              <w:t>Интернет страница Наручиоца</w:t>
            </w:r>
          </w:p>
        </w:tc>
        <w:tc>
          <w:tcPr>
            <w:tcW w:w="6213" w:type="dxa"/>
            <w:shd w:val="clear" w:color="auto" w:fill="auto"/>
          </w:tcPr>
          <w:p w:rsidR="004276AD" w:rsidRPr="00276702" w:rsidRDefault="006A339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276702">
                <w:rPr>
                  <w:rStyle w:val="Hyperlink"/>
                  <w:rFonts w:eastAsia="Arial Unicode MS" w:cs="Arial"/>
                  <w:color w:val="auto"/>
                  <w:kern w:val="1"/>
                  <w:lang w:eastAsia="ar-SA"/>
                </w:rPr>
                <w:t>www.eps.rs</w:t>
              </w:r>
            </w:hyperlink>
          </w:p>
          <w:p w:rsidR="002E12CC" w:rsidRPr="00276702" w:rsidRDefault="002E12CC" w:rsidP="004276AD">
            <w:pPr>
              <w:autoSpaceDE w:val="0"/>
              <w:autoSpaceDN w:val="0"/>
              <w:adjustRightInd w:val="0"/>
              <w:jc w:val="center"/>
              <w:rPr>
                <w:rFonts w:eastAsia="TimesNewRomanPSMT" w:cs="Arial"/>
                <w:bCs/>
              </w:rPr>
            </w:pPr>
          </w:p>
        </w:tc>
      </w:tr>
      <w:tr w:rsidR="00276702" w:rsidRPr="00276702" w:rsidTr="00A8339F">
        <w:tc>
          <w:tcPr>
            <w:tcW w:w="3032" w:type="dxa"/>
            <w:shd w:val="clear" w:color="auto" w:fill="auto"/>
          </w:tcPr>
          <w:p w:rsidR="004276AD" w:rsidRPr="00276702" w:rsidRDefault="004276AD" w:rsidP="004276AD">
            <w:pPr>
              <w:autoSpaceDE w:val="0"/>
              <w:autoSpaceDN w:val="0"/>
              <w:adjustRightInd w:val="0"/>
              <w:jc w:val="center"/>
              <w:rPr>
                <w:rFonts w:eastAsia="TimesNewRomanPSMT" w:cs="Arial"/>
                <w:bCs/>
              </w:rPr>
            </w:pPr>
            <w:r w:rsidRPr="00276702">
              <w:rPr>
                <w:rFonts w:eastAsia="TimesNewRomanPSMT" w:cs="Arial"/>
                <w:bCs/>
              </w:rPr>
              <w:t>Врста поступка</w:t>
            </w:r>
          </w:p>
        </w:tc>
        <w:tc>
          <w:tcPr>
            <w:tcW w:w="6213" w:type="dxa"/>
            <w:shd w:val="clear" w:color="auto" w:fill="auto"/>
            <w:vAlign w:val="center"/>
          </w:tcPr>
          <w:p w:rsidR="004276AD" w:rsidRPr="00276702" w:rsidRDefault="00D34466" w:rsidP="00D34466">
            <w:pPr>
              <w:autoSpaceDE w:val="0"/>
              <w:autoSpaceDN w:val="0"/>
              <w:adjustRightInd w:val="0"/>
              <w:jc w:val="center"/>
              <w:rPr>
                <w:rFonts w:eastAsia="TimesNewRomanPSMT" w:cs="Arial"/>
                <w:bCs/>
              </w:rPr>
            </w:pPr>
            <w:r w:rsidRPr="00276702">
              <w:rPr>
                <w:rFonts w:eastAsia="TimesNewRomanPSMT" w:cs="Arial"/>
                <w:bCs/>
              </w:rPr>
              <w:t>Отворени поступак</w:t>
            </w:r>
          </w:p>
        </w:tc>
      </w:tr>
      <w:tr w:rsidR="00276702" w:rsidRPr="00276702" w:rsidTr="00A8339F">
        <w:trPr>
          <w:trHeight w:val="575"/>
        </w:trPr>
        <w:tc>
          <w:tcPr>
            <w:tcW w:w="3032" w:type="dxa"/>
            <w:shd w:val="clear" w:color="auto" w:fill="auto"/>
          </w:tcPr>
          <w:p w:rsidR="004276AD" w:rsidRPr="00276702" w:rsidRDefault="004276AD" w:rsidP="004276AD">
            <w:pPr>
              <w:autoSpaceDE w:val="0"/>
              <w:autoSpaceDN w:val="0"/>
              <w:adjustRightInd w:val="0"/>
              <w:jc w:val="center"/>
              <w:rPr>
                <w:rFonts w:eastAsia="TimesNewRomanPSMT" w:cs="Arial"/>
                <w:bCs/>
              </w:rPr>
            </w:pPr>
            <w:r w:rsidRPr="00276702">
              <w:rPr>
                <w:rFonts w:eastAsia="TimesNewRomanPSMT" w:cs="Arial"/>
                <w:bCs/>
              </w:rPr>
              <w:t>Предмет јавне набавке</w:t>
            </w:r>
          </w:p>
        </w:tc>
        <w:tc>
          <w:tcPr>
            <w:tcW w:w="6213" w:type="dxa"/>
            <w:shd w:val="clear" w:color="auto" w:fill="auto"/>
          </w:tcPr>
          <w:p w:rsidR="00CC60CA" w:rsidRPr="00276702" w:rsidRDefault="00223899" w:rsidP="00CC60CA">
            <w:pPr>
              <w:pStyle w:val="Title"/>
              <w:spacing w:before="0"/>
              <w:rPr>
                <w:rFonts w:cs="Arial"/>
                <w:b w:val="0"/>
                <w:sz w:val="22"/>
                <w:szCs w:val="22"/>
                <w:lang w:val="sr-Cyrl-RS"/>
              </w:rPr>
            </w:pPr>
            <w:r w:rsidRPr="00276702">
              <w:rPr>
                <w:rFonts w:cs="Arial"/>
                <w:b w:val="0"/>
              </w:rPr>
              <w:t xml:space="preserve">Набавка добара: </w:t>
            </w:r>
            <w:r w:rsidR="001A0533">
              <w:rPr>
                <w:rFonts w:cs="Arial"/>
                <w:b w:val="0"/>
              </w:rPr>
              <w:t xml:space="preserve">Израда и замена текапора  </w:t>
            </w:r>
          </w:p>
          <w:p w:rsidR="00E379BC" w:rsidRPr="00276702" w:rsidRDefault="00E379BC" w:rsidP="00E379BC">
            <w:pPr>
              <w:pStyle w:val="Title"/>
              <w:spacing w:before="0"/>
              <w:rPr>
                <w:rFonts w:cs="Arial"/>
                <w:sz w:val="22"/>
                <w:szCs w:val="22"/>
                <w:lang w:val="sr-Cyrl-RS"/>
              </w:rPr>
            </w:pPr>
          </w:p>
          <w:p w:rsidR="004276AD" w:rsidRPr="00276702" w:rsidRDefault="004276AD" w:rsidP="004276AD">
            <w:pPr>
              <w:rPr>
                <w:rFonts w:cs="Arial"/>
              </w:rPr>
            </w:pPr>
          </w:p>
        </w:tc>
      </w:tr>
      <w:tr w:rsidR="00276702" w:rsidRPr="00276702" w:rsidTr="00A8339F">
        <w:trPr>
          <w:trHeight w:val="995"/>
        </w:trPr>
        <w:tc>
          <w:tcPr>
            <w:tcW w:w="3032" w:type="dxa"/>
            <w:shd w:val="clear" w:color="auto" w:fill="auto"/>
          </w:tcPr>
          <w:p w:rsidR="002E12CC" w:rsidRPr="00276702" w:rsidRDefault="002E12CC" w:rsidP="002E12CC">
            <w:pPr>
              <w:autoSpaceDE w:val="0"/>
              <w:autoSpaceDN w:val="0"/>
              <w:adjustRightInd w:val="0"/>
              <w:jc w:val="center"/>
              <w:rPr>
                <w:rFonts w:eastAsia="TimesNewRomanPSMT" w:cs="Arial"/>
                <w:bCs/>
              </w:rPr>
            </w:pPr>
          </w:p>
          <w:p w:rsidR="002E12CC" w:rsidRPr="00276702" w:rsidRDefault="002E12CC" w:rsidP="002E12CC">
            <w:pPr>
              <w:autoSpaceDE w:val="0"/>
              <w:autoSpaceDN w:val="0"/>
              <w:adjustRightInd w:val="0"/>
              <w:jc w:val="center"/>
              <w:rPr>
                <w:rFonts w:eastAsia="TimesNewRomanPSMT" w:cs="Arial"/>
                <w:bCs/>
              </w:rPr>
            </w:pPr>
            <w:r w:rsidRPr="00276702">
              <w:rPr>
                <w:rFonts w:cs="Arial"/>
              </w:rPr>
              <w:t>Опис сваке партије</w:t>
            </w:r>
          </w:p>
        </w:tc>
        <w:tc>
          <w:tcPr>
            <w:tcW w:w="6213" w:type="dxa"/>
            <w:shd w:val="clear" w:color="auto" w:fill="auto"/>
            <w:vAlign w:val="center"/>
          </w:tcPr>
          <w:p w:rsidR="002E12CC" w:rsidRPr="00276702" w:rsidRDefault="002E12CC" w:rsidP="002E12CC">
            <w:pPr>
              <w:pStyle w:val="ListParagraph"/>
              <w:widowControl w:val="0"/>
              <w:ind w:left="0"/>
              <w:jc w:val="center"/>
              <w:rPr>
                <w:rFonts w:ascii="Arial" w:hAnsi="Arial" w:cs="Arial"/>
              </w:rPr>
            </w:pPr>
            <w:r w:rsidRPr="00276702">
              <w:rPr>
                <w:rFonts w:ascii="Arial" w:hAnsi="Arial" w:cs="Arial"/>
              </w:rPr>
              <w:t>Jавна набавка није обликована по партијама</w:t>
            </w:r>
          </w:p>
          <w:p w:rsidR="002E12CC" w:rsidRPr="00276702" w:rsidRDefault="002E12CC" w:rsidP="002E12CC">
            <w:pPr>
              <w:autoSpaceDE w:val="0"/>
              <w:autoSpaceDN w:val="0"/>
              <w:adjustRightInd w:val="0"/>
              <w:ind w:left="252"/>
              <w:jc w:val="center"/>
              <w:rPr>
                <w:rFonts w:eastAsia="TimesNewRomanPSMT" w:cs="Arial"/>
                <w:b/>
                <w:bCs/>
              </w:rPr>
            </w:pPr>
          </w:p>
        </w:tc>
      </w:tr>
      <w:tr w:rsidR="00276702" w:rsidRPr="00276702" w:rsidTr="00A8339F">
        <w:trPr>
          <w:trHeight w:val="594"/>
        </w:trPr>
        <w:tc>
          <w:tcPr>
            <w:tcW w:w="3032" w:type="dxa"/>
            <w:shd w:val="clear" w:color="auto" w:fill="auto"/>
          </w:tcPr>
          <w:p w:rsidR="004276AD" w:rsidRPr="00276702" w:rsidRDefault="004276AD" w:rsidP="004276AD">
            <w:pPr>
              <w:autoSpaceDE w:val="0"/>
              <w:autoSpaceDN w:val="0"/>
              <w:adjustRightInd w:val="0"/>
              <w:jc w:val="center"/>
              <w:rPr>
                <w:rFonts w:eastAsia="TimesNewRomanPSMT" w:cs="Arial"/>
                <w:bCs/>
              </w:rPr>
            </w:pPr>
            <w:r w:rsidRPr="00276702">
              <w:rPr>
                <w:rFonts w:eastAsia="TimesNewRomanPSMT" w:cs="Arial"/>
                <w:bCs/>
              </w:rPr>
              <w:t>Циљ поступка</w:t>
            </w:r>
          </w:p>
        </w:tc>
        <w:tc>
          <w:tcPr>
            <w:tcW w:w="6213" w:type="dxa"/>
            <w:shd w:val="clear" w:color="auto" w:fill="auto"/>
          </w:tcPr>
          <w:p w:rsidR="004276AD" w:rsidRPr="00276702" w:rsidRDefault="004276AD" w:rsidP="004276AD">
            <w:pPr>
              <w:autoSpaceDE w:val="0"/>
              <w:autoSpaceDN w:val="0"/>
              <w:adjustRightInd w:val="0"/>
              <w:jc w:val="center"/>
              <w:rPr>
                <w:rFonts w:eastAsia="TimesNewRomanPSMT" w:cs="Arial"/>
                <w:bCs/>
              </w:rPr>
            </w:pPr>
            <w:r w:rsidRPr="00276702">
              <w:rPr>
                <w:rFonts w:eastAsia="TimesNewRomanPSMT" w:cs="Arial"/>
                <w:bCs/>
              </w:rPr>
              <w:t xml:space="preserve"> Закључење Уговора о јавној набавци </w:t>
            </w:r>
          </w:p>
          <w:p w:rsidR="002E12CC" w:rsidRPr="00276702" w:rsidRDefault="002E12CC" w:rsidP="002E12CC">
            <w:pPr>
              <w:autoSpaceDE w:val="0"/>
              <w:autoSpaceDN w:val="0"/>
              <w:adjustRightInd w:val="0"/>
              <w:rPr>
                <w:rFonts w:eastAsia="TimesNewRomanPSMT" w:cs="Arial"/>
                <w:b/>
                <w:bCs/>
                <w:lang w:val="sr-Cyrl-RS"/>
              </w:rPr>
            </w:pPr>
          </w:p>
        </w:tc>
      </w:tr>
      <w:tr w:rsidR="00F42FD7" w:rsidRPr="00276702" w:rsidTr="00A8339F">
        <w:trPr>
          <w:trHeight w:val="1057"/>
        </w:trPr>
        <w:tc>
          <w:tcPr>
            <w:tcW w:w="3032" w:type="dxa"/>
            <w:shd w:val="clear" w:color="auto" w:fill="auto"/>
          </w:tcPr>
          <w:p w:rsidR="00F42FD7" w:rsidRPr="00276702" w:rsidRDefault="00F42FD7" w:rsidP="00F42FD7">
            <w:pPr>
              <w:autoSpaceDE w:val="0"/>
              <w:autoSpaceDN w:val="0"/>
              <w:adjustRightInd w:val="0"/>
              <w:jc w:val="center"/>
              <w:rPr>
                <w:rFonts w:eastAsia="TimesNewRomanPSMT" w:cs="Arial"/>
                <w:bCs/>
                <w:sz w:val="24"/>
                <w:szCs w:val="24"/>
              </w:rPr>
            </w:pPr>
          </w:p>
          <w:p w:rsidR="00F42FD7" w:rsidRPr="00276702" w:rsidRDefault="00F42FD7" w:rsidP="00F42FD7">
            <w:pPr>
              <w:autoSpaceDE w:val="0"/>
              <w:autoSpaceDN w:val="0"/>
              <w:adjustRightInd w:val="0"/>
              <w:jc w:val="center"/>
              <w:rPr>
                <w:rFonts w:eastAsia="TimesNewRomanPSMT" w:cs="Arial"/>
                <w:bCs/>
                <w:sz w:val="24"/>
                <w:szCs w:val="24"/>
              </w:rPr>
            </w:pPr>
            <w:r w:rsidRPr="00276702">
              <w:rPr>
                <w:rFonts w:eastAsia="TimesNewRomanPSMT" w:cs="Arial"/>
                <w:bCs/>
                <w:sz w:val="24"/>
                <w:szCs w:val="24"/>
              </w:rPr>
              <w:t>Контакт</w:t>
            </w:r>
          </w:p>
        </w:tc>
        <w:tc>
          <w:tcPr>
            <w:tcW w:w="6213" w:type="dxa"/>
            <w:shd w:val="clear" w:color="auto" w:fill="auto"/>
            <w:vAlign w:val="center"/>
          </w:tcPr>
          <w:p w:rsidR="00F42FD7" w:rsidRPr="00276702" w:rsidRDefault="009D450B" w:rsidP="00F42FD7">
            <w:pPr>
              <w:jc w:val="center"/>
              <w:rPr>
                <w:rFonts w:cs="Arial"/>
                <w:i/>
                <w:sz w:val="24"/>
                <w:szCs w:val="24"/>
                <w:lang w:val="sr-Cyrl-RS"/>
              </w:rPr>
            </w:pPr>
            <w:r w:rsidRPr="00276702">
              <w:rPr>
                <w:rFonts w:cs="Arial"/>
                <w:sz w:val="24"/>
                <w:szCs w:val="24"/>
                <w:lang w:val="sr-Cyrl-RS"/>
              </w:rPr>
              <w:t>Весна Стојановић</w:t>
            </w:r>
          </w:p>
          <w:p w:rsidR="00F42FD7" w:rsidRPr="00276702" w:rsidRDefault="00F42FD7" w:rsidP="00F42FD7">
            <w:pPr>
              <w:jc w:val="center"/>
              <w:rPr>
                <w:rFonts w:cs="Arial"/>
                <w:sz w:val="24"/>
                <w:szCs w:val="24"/>
              </w:rPr>
            </w:pPr>
            <w:r w:rsidRPr="00276702">
              <w:rPr>
                <w:rFonts w:cs="Arial"/>
                <w:sz w:val="24"/>
                <w:szCs w:val="24"/>
              </w:rPr>
              <w:t xml:space="preserve">e-mail: </w:t>
            </w:r>
            <w:hyperlink r:id="rId167" w:history="1">
              <w:r w:rsidR="003F54DF" w:rsidRPr="00276702">
                <w:rPr>
                  <w:rStyle w:val="Hyperlink"/>
                  <w:rFonts w:cs="Arial"/>
                  <w:color w:val="auto"/>
                  <w:sz w:val="24"/>
                  <w:szCs w:val="24"/>
                </w:rPr>
                <w:t>vesna.stojanovic@eps.rs</w:t>
              </w:r>
            </w:hyperlink>
            <w:r w:rsidRPr="00276702">
              <w:rPr>
                <w:rStyle w:val="Hyperlink"/>
                <w:rFonts w:cs="Arial"/>
                <w:color w:val="auto"/>
                <w:sz w:val="24"/>
                <w:szCs w:val="24"/>
              </w:rPr>
              <w:t xml:space="preserve"> </w:t>
            </w:r>
          </w:p>
          <w:p w:rsidR="00F42FD7" w:rsidRPr="00276702" w:rsidRDefault="00F42FD7" w:rsidP="00F42FD7">
            <w:pPr>
              <w:jc w:val="center"/>
              <w:rPr>
                <w:rFonts w:cs="Arial"/>
                <w:sz w:val="24"/>
                <w:szCs w:val="24"/>
              </w:rPr>
            </w:pPr>
          </w:p>
        </w:tc>
      </w:tr>
    </w:tbl>
    <w:p w:rsidR="00FA0E61" w:rsidRPr="00276702" w:rsidRDefault="00FA0E61" w:rsidP="000C50A0">
      <w:pPr>
        <w:spacing w:before="0"/>
        <w:rPr>
          <w:rFonts w:cs="Arial"/>
        </w:rPr>
      </w:pPr>
    </w:p>
    <w:p w:rsidR="002E12CC" w:rsidRPr="00276702" w:rsidRDefault="002E12CC" w:rsidP="000C50A0">
      <w:pPr>
        <w:spacing w:before="0"/>
        <w:rPr>
          <w:rFonts w:cs="Arial"/>
        </w:rPr>
      </w:pPr>
    </w:p>
    <w:p w:rsidR="00D31E9E" w:rsidRPr="00276702" w:rsidRDefault="00D31E9E">
      <w:pPr>
        <w:spacing w:before="0"/>
        <w:jc w:val="left"/>
        <w:rPr>
          <w:rFonts w:cs="Arial"/>
        </w:rPr>
      </w:pPr>
      <w:r w:rsidRPr="00276702">
        <w:rPr>
          <w:rFonts w:cs="Arial"/>
        </w:rPr>
        <w:br w:type="page"/>
      </w:r>
    </w:p>
    <w:p w:rsidR="001B619C" w:rsidRPr="00276702" w:rsidRDefault="001B619C" w:rsidP="00A8339F">
      <w:pPr>
        <w:spacing w:before="0"/>
        <w:ind w:left="426"/>
        <w:rPr>
          <w:rFonts w:cs="Arial"/>
        </w:rPr>
      </w:pPr>
    </w:p>
    <w:p w:rsidR="00646539" w:rsidRPr="00276702" w:rsidRDefault="00646539" w:rsidP="000C50A0">
      <w:pPr>
        <w:spacing w:before="0"/>
        <w:rPr>
          <w:rFonts w:cs="Arial"/>
        </w:rPr>
      </w:pPr>
    </w:p>
    <w:p w:rsidR="002E12CC" w:rsidRPr="00276702" w:rsidRDefault="002E12CC" w:rsidP="00FC28DB">
      <w:pPr>
        <w:pStyle w:val="Heading10"/>
        <w:numPr>
          <w:ilvl w:val="0"/>
          <w:numId w:val="14"/>
        </w:numPr>
        <w:jc w:val="both"/>
        <w:rPr>
          <w:rFonts w:cs="Arial"/>
        </w:rPr>
      </w:pPr>
      <w:bookmarkStart w:id="16" w:name="_Toc442559878"/>
      <w:bookmarkStart w:id="17" w:name="_Toc427817448"/>
      <w:r w:rsidRPr="00276702">
        <w:rPr>
          <w:rFonts w:cs="Arial"/>
        </w:rPr>
        <w:t>ПОДАЦИ О ПРЕДМЕТУ ЈАВНЕ НАБАВКЕ</w:t>
      </w:r>
    </w:p>
    <w:p w:rsidR="002E12CC" w:rsidRPr="00276702" w:rsidRDefault="002E12CC" w:rsidP="0032186E">
      <w:pPr>
        <w:pStyle w:val="Heading10"/>
        <w:ind w:left="0" w:firstLine="0"/>
        <w:jc w:val="both"/>
        <w:rPr>
          <w:rFonts w:cs="Arial"/>
          <w:lang w:val="sr-Cyrl-RS"/>
        </w:rPr>
      </w:pPr>
      <w:r w:rsidRPr="00276702">
        <w:rPr>
          <w:rFonts w:cs="Arial"/>
        </w:rPr>
        <w:t>2.1 Опис предмета јавне набавке, назив и ознака из општег речника набавке</w:t>
      </w:r>
    </w:p>
    <w:p w:rsidR="00A26EA0" w:rsidRPr="00276702" w:rsidRDefault="00A26EA0" w:rsidP="00A26EA0">
      <w:pPr>
        <w:rPr>
          <w:lang w:val="sr-Cyrl-RS" w:eastAsia="ar-SA"/>
        </w:rPr>
      </w:pPr>
    </w:p>
    <w:p w:rsidR="002E12CC" w:rsidRPr="004D5723" w:rsidRDefault="002E12CC" w:rsidP="004D5723">
      <w:pPr>
        <w:pStyle w:val="Title"/>
        <w:spacing w:before="0"/>
        <w:jc w:val="left"/>
        <w:rPr>
          <w:rFonts w:cs="Arial"/>
          <w:b w:val="0"/>
          <w:sz w:val="22"/>
          <w:szCs w:val="22"/>
          <w:lang w:val="sr-Cyrl-RS"/>
        </w:rPr>
      </w:pPr>
      <w:r w:rsidRPr="00276702">
        <w:rPr>
          <w:rFonts w:cs="Arial"/>
          <w:lang w:eastAsia="zh-CN"/>
        </w:rPr>
        <w:t>Опис предмета јавне набавке</w:t>
      </w:r>
      <w:r w:rsidR="00F42FD7" w:rsidRPr="00276702">
        <w:rPr>
          <w:rFonts w:cs="Arial"/>
          <w:lang w:val="sr-Cyrl-RS" w:eastAsia="zh-CN"/>
        </w:rPr>
        <w:t xml:space="preserve"> добара</w:t>
      </w:r>
      <w:r w:rsidR="00F42FD7" w:rsidRPr="00276702">
        <w:rPr>
          <w:rFonts w:cs="Arial"/>
          <w:lang w:eastAsia="zh-CN"/>
        </w:rPr>
        <w:t>:</w:t>
      </w:r>
      <w:r w:rsidR="00F42FD7" w:rsidRPr="00276702">
        <w:rPr>
          <w:rFonts w:cs="Arial"/>
          <w:lang w:val="sr-Cyrl-RS"/>
        </w:rPr>
        <w:t xml:space="preserve"> </w:t>
      </w:r>
      <w:r w:rsidR="00CC60CA" w:rsidRPr="00276702">
        <w:rPr>
          <w:rFonts w:cs="Arial"/>
          <w:sz w:val="22"/>
          <w:szCs w:val="22"/>
          <w:lang w:val="sr-Cyrl-RS"/>
        </w:rPr>
        <w:t xml:space="preserve"> </w:t>
      </w:r>
      <w:r w:rsidR="001A0533">
        <w:rPr>
          <w:rFonts w:cs="Arial"/>
          <w:b w:val="0"/>
          <w:sz w:val="22"/>
          <w:szCs w:val="22"/>
          <w:lang w:val="sr-Cyrl-RS"/>
        </w:rPr>
        <w:t xml:space="preserve">Израда и замена текапора  </w:t>
      </w:r>
    </w:p>
    <w:p w:rsidR="006300EC" w:rsidRPr="006300EC" w:rsidRDefault="002E12CC" w:rsidP="006300EC">
      <w:pPr>
        <w:rPr>
          <w:rFonts w:cs="Arial"/>
          <w:lang w:val="sr-Cyrl-RS" w:eastAsia="zh-CN"/>
        </w:rPr>
      </w:pPr>
      <w:r w:rsidRPr="00276702">
        <w:rPr>
          <w:rFonts w:cs="Arial"/>
          <w:lang w:eastAsia="zh-CN"/>
        </w:rPr>
        <w:t>Назив из општег речника набавке:</w:t>
      </w:r>
      <w:r w:rsidR="003F54DF" w:rsidRPr="00276702">
        <w:t xml:space="preserve"> </w:t>
      </w:r>
      <w:r w:rsidR="00A04F6C" w:rsidRPr="00A04F6C">
        <w:rPr>
          <w:rFonts w:cs="Arial"/>
          <w:lang w:val="sr-Cyrl-RS" w:eastAsia="zh-CN"/>
        </w:rPr>
        <w:t>42912100- машине и апарати за филтрирање течности</w:t>
      </w:r>
    </w:p>
    <w:p w:rsidR="002E12CC" w:rsidRPr="00276702" w:rsidRDefault="002E12CC" w:rsidP="0032186E">
      <w:pPr>
        <w:spacing w:before="0"/>
        <w:rPr>
          <w:rFonts w:cs="Arial"/>
          <w:lang w:val="sr-Cyrl-RS" w:eastAsia="zh-CN"/>
        </w:rPr>
      </w:pPr>
    </w:p>
    <w:p w:rsidR="001B619C" w:rsidRPr="004D5723" w:rsidRDefault="001B619C" w:rsidP="0032186E">
      <w:pPr>
        <w:spacing w:before="0"/>
        <w:rPr>
          <w:rFonts w:cs="Arial"/>
          <w:lang w:val="sr-Cyrl-RS" w:eastAsia="zh-CN"/>
        </w:rPr>
      </w:pPr>
    </w:p>
    <w:p w:rsidR="007B6A6B" w:rsidRPr="00276702" w:rsidRDefault="007B6A6B" w:rsidP="007B6A6B">
      <w:pPr>
        <w:spacing w:before="0"/>
        <w:rPr>
          <w:rFonts w:cs="Arial"/>
          <w:lang w:eastAsia="zh-CN"/>
        </w:rPr>
      </w:pPr>
      <w:r w:rsidRPr="00276702">
        <w:rPr>
          <w:rFonts w:cs="Arial"/>
          <w:lang w:eastAsia="zh-CN"/>
        </w:rPr>
        <w:t>Детаљани подаци о предмету набавке наведени су у техничкој спецификацији (поглавље 3. Конкурсне документације).</w:t>
      </w:r>
    </w:p>
    <w:p w:rsidR="00771564" w:rsidRPr="004D5723" w:rsidRDefault="00771564" w:rsidP="002E12CC">
      <w:pPr>
        <w:tabs>
          <w:tab w:val="left" w:pos="1134"/>
        </w:tabs>
        <w:rPr>
          <w:rFonts w:cs="Arial"/>
          <w:lang w:val="sr-Cyrl-RS"/>
        </w:rPr>
      </w:pPr>
    </w:p>
    <w:p w:rsidR="00F42FD7" w:rsidRPr="004D5723" w:rsidRDefault="00DB369C" w:rsidP="004D5723">
      <w:pPr>
        <w:pStyle w:val="Heading10"/>
        <w:numPr>
          <w:ilvl w:val="0"/>
          <w:numId w:val="51"/>
        </w:numPr>
        <w:jc w:val="both"/>
        <w:rPr>
          <w:rFonts w:cs="Arial"/>
        </w:rPr>
      </w:pPr>
      <w:r w:rsidRPr="00276702">
        <w:rPr>
          <w:rFonts w:cs="Arial"/>
        </w:rPr>
        <w:t>ТЕХНИЧК</w:t>
      </w:r>
      <w:r w:rsidR="0032186E" w:rsidRPr="00276702">
        <w:rPr>
          <w:rFonts w:cs="Arial"/>
        </w:rPr>
        <w:t>А</w:t>
      </w:r>
      <w:r w:rsidR="00646539" w:rsidRPr="00276702">
        <w:rPr>
          <w:rFonts w:cs="Arial"/>
          <w:lang w:val="en-US"/>
        </w:rPr>
        <w:t xml:space="preserve"> </w:t>
      </w:r>
      <w:r w:rsidR="0032186E" w:rsidRPr="00276702">
        <w:rPr>
          <w:rFonts w:cs="Arial"/>
        </w:rPr>
        <w:t>СПЕЦИФИКАЦИЈА</w:t>
      </w:r>
      <w:r w:rsidR="00AB4C76" w:rsidRPr="00AB4C76">
        <w:t xml:space="preserve"> </w:t>
      </w:r>
      <w:r w:rsidR="001A0533">
        <w:rPr>
          <w:rFonts w:cs="Arial"/>
        </w:rPr>
        <w:t xml:space="preserve">ИЗРАДА И ЗАМЕНА ТЕКАПОРА  </w:t>
      </w:r>
      <w:bookmarkEnd w:id="16"/>
    </w:p>
    <w:p w:rsidR="001A0533" w:rsidRDefault="0099435C" w:rsidP="001A0533">
      <w:pPr>
        <w:pStyle w:val="ListParagraph"/>
        <w:keepNext/>
        <w:numPr>
          <w:ilvl w:val="1"/>
          <w:numId w:val="52"/>
        </w:numPr>
        <w:spacing w:before="240" w:after="60"/>
        <w:jc w:val="left"/>
        <w:outlineLvl w:val="0"/>
        <w:rPr>
          <w:rFonts w:ascii="Arial" w:hAnsi="Arial" w:cs="Arial"/>
          <w:b/>
          <w:bCs/>
          <w:noProof/>
          <w:kern w:val="32"/>
          <w:sz w:val="24"/>
          <w:szCs w:val="24"/>
          <w:lang w:val="sr-Cyrl-CS"/>
        </w:rPr>
      </w:pPr>
      <w:r>
        <w:rPr>
          <w:rFonts w:ascii="Arial" w:hAnsi="Arial" w:cs="Arial"/>
          <w:b/>
          <w:bCs/>
          <w:noProof/>
          <w:kern w:val="32"/>
          <w:sz w:val="24"/>
          <w:szCs w:val="24"/>
          <w:lang w:val="sr-Cyrl-CS"/>
        </w:rPr>
        <w:t xml:space="preserve">  </w:t>
      </w:r>
      <w:r w:rsidR="007028CB" w:rsidRPr="00F13588">
        <w:rPr>
          <w:rFonts w:ascii="Arial" w:hAnsi="Arial" w:cs="Arial"/>
          <w:b/>
          <w:bCs/>
          <w:noProof/>
          <w:kern w:val="32"/>
          <w:sz w:val="24"/>
          <w:szCs w:val="24"/>
          <w:lang w:val="sr-Cyrl-CS"/>
        </w:rPr>
        <w:t xml:space="preserve">Технички захтеви </w:t>
      </w:r>
    </w:p>
    <w:p w:rsidR="001A0533" w:rsidRDefault="00884B4B" w:rsidP="001A0533">
      <w:pPr>
        <w:keepNext/>
        <w:spacing w:before="240" w:after="60"/>
        <w:jc w:val="left"/>
        <w:outlineLvl w:val="0"/>
        <w:rPr>
          <w:rFonts w:cs="Arial"/>
          <w:b/>
          <w:bCs/>
          <w:noProof/>
          <w:kern w:val="32"/>
          <w:sz w:val="24"/>
          <w:szCs w:val="24"/>
          <w:lang w:val="sr-Cyrl-CS"/>
        </w:rPr>
      </w:pPr>
      <w:r>
        <w:rPr>
          <w:rFonts w:cs="Arial"/>
          <w:b/>
          <w:bCs/>
          <w:noProof/>
          <w:kern w:val="32"/>
          <w:sz w:val="24"/>
          <w:szCs w:val="24"/>
          <w:lang w:val="sr-Cyrl-CS"/>
        </w:rPr>
        <w:t>Ценовник бр. 1</w:t>
      </w:r>
    </w:p>
    <w:p w:rsidR="00143EB5" w:rsidRPr="00143EB5" w:rsidRDefault="00143EB5" w:rsidP="00143EB5">
      <w:pPr>
        <w:tabs>
          <w:tab w:val="right" w:pos="10255"/>
        </w:tabs>
        <w:spacing w:before="0"/>
        <w:jc w:val="center"/>
        <w:rPr>
          <w:rFonts w:cs="Arial"/>
          <w:b/>
          <w:sz w:val="24"/>
          <w:szCs w:val="24"/>
          <w:lang w:val="sr-Latn-R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3500"/>
        <w:gridCol w:w="1273"/>
        <w:gridCol w:w="1273"/>
        <w:gridCol w:w="1273"/>
        <w:gridCol w:w="1640"/>
      </w:tblGrid>
      <w:tr w:rsidR="0007368F" w:rsidRPr="00143EB5" w:rsidTr="00581BAF">
        <w:trPr>
          <w:trHeight w:val="792"/>
        </w:trPr>
        <w:tc>
          <w:tcPr>
            <w:tcW w:w="788" w:type="dxa"/>
            <w:shd w:val="clear" w:color="auto" w:fill="auto"/>
          </w:tcPr>
          <w:p w:rsidR="0007368F" w:rsidRPr="003A38EE" w:rsidRDefault="0007368F" w:rsidP="00143EB5">
            <w:pPr>
              <w:spacing w:before="0"/>
              <w:jc w:val="left"/>
              <w:rPr>
                <w:rFonts w:eastAsia="Calibri" w:cs="Arial"/>
                <w:b/>
                <w:lang w:val="sr-Latn-RS"/>
              </w:rPr>
            </w:pPr>
            <w:r w:rsidRPr="003A38EE">
              <w:rPr>
                <w:rFonts w:eastAsia="Calibri" w:cs="Arial"/>
                <w:b/>
                <w:lang w:val="sr-Cyrl-RS"/>
              </w:rPr>
              <w:br/>
            </w:r>
            <w:r w:rsidRPr="003A38EE">
              <w:rPr>
                <w:rFonts w:eastAsia="Calibri" w:cs="Arial"/>
                <w:b/>
                <w:lang w:val="sr-Latn-RS"/>
              </w:rPr>
              <w:t>Item:</w:t>
            </w:r>
          </w:p>
          <w:p w:rsidR="0007368F" w:rsidRPr="003A38EE" w:rsidRDefault="0007368F" w:rsidP="00143EB5">
            <w:pPr>
              <w:spacing w:before="0"/>
              <w:jc w:val="left"/>
              <w:rPr>
                <w:rFonts w:eastAsia="Calibri" w:cs="Arial"/>
                <w:b/>
                <w:lang w:val="sr-Latn-RS"/>
              </w:rPr>
            </w:pPr>
          </w:p>
        </w:tc>
        <w:tc>
          <w:tcPr>
            <w:tcW w:w="3500" w:type="dxa"/>
            <w:shd w:val="clear" w:color="auto" w:fill="auto"/>
            <w:vAlign w:val="center"/>
          </w:tcPr>
          <w:p w:rsidR="0007368F" w:rsidRPr="003A38EE" w:rsidRDefault="0007368F" w:rsidP="003A38EE">
            <w:pPr>
              <w:spacing w:before="0"/>
              <w:jc w:val="center"/>
              <w:rPr>
                <w:rFonts w:eastAsia="Calibri" w:cs="Arial"/>
                <w:b/>
              </w:rPr>
            </w:pPr>
          </w:p>
          <w:p w:rsidR="0007368F" w:rsidRPr="003A38EE" w:rsidRDefault="0007368F" w:rsidP="003A38EE">
            <w:pPr>
              <w:spacing w:before="0"/>
              <w:jc w:val="center"/>
              <w:rPr>
                <w:rFonts w:eastAsia="Calibri" w:cs="Arial"/>
                <w:b/>
              </w:rPr>
            </w:pPr>
            <w:r w:rsidRPr="003A38EE">
              <w:rPr>
                <w:rFonts w:eastAsia="Calibri" w:cs="Arial"/>
                <w:b/>
              </w:rPr>
              <w:t>Description:</w:t>
            </w:r>
          </w:p>
        </w:tc>
        <w:tc>
          <w:tcPr>
            <w:tcW w:w="1273" w:type="dxa"/>
            <w:shd w:val="clear" w:color="auto" w:fill="auto"/>
            <w:vAlign w:val="center"/>
          </w:tcPr>
          <w:p w:rsidR="0007368F" w:rsidRPr="003A38EE" w:rsidRDefault="0007368F" w:rsidP="003A38EE">
            <w:pPr>
              <w:spacing w:before="0"/>
              <w:jc w:val="center"/>
              <w:rPr>
                <w:rFonts w:eastAsia="Calibri" w:cs="Arial"/>
                <w:b/>
              </w:rPr>
            </w:pPr>
          </w:p>
          <w:p w:rsidR="0007368F" w:rsidRPr="003A38EE" w:rsidRDefault="0007368F" w:rsidP="003A38EE">
            <w:pPr>
              <w:spacing w:before="0"/>
              <w:jc w:val="center"/>
              <w:rPr>
                <w:rFonts w:eastAsia="Calibri" w:cs="Arial"/>
                <w:b/>
              </w:rPr>
            </w:pPr>
            <w:r w:rsidRPr="003A38EE">
              <w:rPr>
                <w:rFonts w:eastAsia="Calibri" w:cs="Arial"/>
                <w:b/>
              </w:rPr>
              <w:t>Quantity:</w:t>
            </w:r>
          </w:p>
        </w:tc>
        <w:tc>
          <w:tcPr>
            <w:tcW w:w="1273" w:type="dxa"/>
            <w:shd w:val="clear" w:color="auto" w:fill="auto"/>
            <w:vAlign w:val="center"/>
          </w:tcPr>
          <w:p w:rsidR="0007368F" w:rsidRPr="003A38EE" w:rsidRDefault="0007368F" w:rsidP="003A38EE">
            <w:pPr>
              <w:spacing w:before="0"/>
              <w:jc w:val="center"/>
              <w:rPr>
                <w:rFonts w:eastAsia="Calibri" w:cs="Arial"/>
                <w:b/>
              </w:rPr>
            </w:pPr>
          </w:p>
          <w:p w:rsidR="0007368F" w:rsidRPr="003A38EE" w:rsidRDefault="0007368F" w:rsidP="003A38EE">
            <w:pPr>
              <w:spacing w:before="0"/>
              <w:jc w:val="center"/>
              <w:rPr>
                <w:rFonts w:eastAsia="Calibri" w:cs="Arial"/>
                <w:b/>
              </w:rPr>
            </w:pPr>
            <w:r w:rsidRPr="003A38EE">
              <w:rPr>
                <w:rFonts w:eastAsia="Calibri" w:cs="Arial"/>
                <w:b/>
              </w:rPr>
              <w:t>Unit:</w:t>
            </w:r>
          </w:p>
        </w:tc>
        <w:tc>
          <w:tcPr>
            <w:tcW w:w="1273" w:type="dxa"/>
            <w:shd w:val="clear" w:color="auto" w:fill="auto"/>
            <w:vAlign w:val="center"/>
          </w:tcPr>
          <w:p w:rsidR="00581BAF" w:rsidRPr="00581BAF" w:rsidRDefault="00581BAF" w:rsidP="00581BAF">
            <w:pPr>
              <w:spacing w:before="0"/>
              <w:jc w:val="center"/>
              <w:rPr>
                <w:rFonts w:eastAsia="Calibri" w:cs="Arial"/>
                <w:b/>
              </w:rPr>
            </w:pPr>
          </w:p>
          <w:p w:rsidR="00581BAF" w:rsidRPr="00581BAF" w:rsidRDefault="00581BAF" w:rsidP="00581BAF">
            <w:pPr>
              <w:spacing w:before="0"/>
              <w:jc w:val="center"/>
              <w:rPr>
                <w:rFonts w:eastAsia="Calibri" w:cs="Arial"/>
                <w:b/>
              </w:rPr>
            </w:pPr>
          </w:p>
          <w:p w:rsidR="0007368F" w:rsidRPr="003A38EE" w:rsidRDefault="00581BAF" w:rsidP="00581BAF">
            <w:pPr>
              <w:spacing w:before="0"/>
              <w:jc w:val="center"/>
              <w:rPr>
                <w:rFonts w:eastAsia="Calibri" w:cs="Arial"/>
                <w:b/>
                <w:highlight w:val="yellow"/>
                <w:lang w:val="sr-Cyrl-RS"/>
              </w:rPr>
            </w:pPr>
            <w:r>
              <w:rPr>
                <w:rFonts w:eastAsia="Calibri" w:cs="Arial"/>
                <w:b/>
              </w:rPr>
              <w:t>unit price</w:t>
            </w:r>
            <w:r w:rsidRPr="00581BAF">
              <w:rPr>
                <w:rFonts w:eastAsia="Calibri" w:cs="Arial"/>
                <w:b/>
              </w:rPr>
              <w:t xml:space="preserve"> </w:t>
            </w:r>
          </w:p>
        </w:tc>
        <w:tc>
          <w:tcPr>
            <w:tcW w:w="1640" w:type="dxa"/>
            <w:vAlign w:val="center"/>
          </w:tcPr>
          <w:p w:rsidR="00581BAF" w:rsidRPr="00581BAF" w:rsidRDefault="00581BAF" w:rsidP="00581BAF">
            <w:pPr>
              <w:spacing w:before="0"/>
              <w:jc w:val="center"/>
              <w:rPr>
                <w:rFonts w:eastAsia="Calibri" w:cs="Arial"/>
                <w:b/>
                <w:lang w:val="sr-Cyrl-RS"/>
              </w:rPr>
            </w:pPr>
          </w:p>
          <w:p w:rsidR="00581BAF" w:rsidRPr="00581BAF" w:rsidRDefault="00581BAF" w:rsidP="00581BAF">
            <w:pPr>
              <w:spacing w:before="0"/>
              <w:jc w:val="center"/>
              <w:rPr>
                <w:rFonts w:eastAsia="Calibri" w:cs="Arial"/>
                <w:b/>
                <w:lang w:val="sr-Cyrl-RS"/>
              </w:rPr>
            </w:pPr>
          </w:p>
          <w:p w:rsidR="0007368F" w:rsidRPr="003A38EE" w:rsidRDefault="00581BAF" w:rsidP="00581BAF">
            <w:pPr>
              <w:spacing w:before="0"/>
              <w:jc w:val="center"/>
              <w:rPr>
                <w:rFonts w:eastAsia="Calibri" w:cs="Arial"/>
                <w:b/>
                <w:highlight w:val="yellow"/>
                <w:lang w:val="sr-Cyrl-RS"/>
              </w:rPr>
            </w:pPr>
            <w:r w:rsidRPr="00581BAF">
              <w:rPr>
                <w:rFonts w:eastAsia="Calibri" w:cs="Arial"/>
                <w:b/>
                <w:lang w:val="sr-Cyrl-RS"/>
              </w:rPr>
              <w:t>total</w:t>
            </w:r>
          </w:p>
        </w:tc>
      </w:tr>
      <w:tr w:rsidR="000D12C9" w:rsidRPr="00143EB5" w:rsidTr="00581BAF">
        <w:trPr>
          <w:trHeight w:val="1076"/>
        </w:trPr>
        <w:tc>
          <w:tcPr>
            <w:tcW w:w="788" w:type="dxa"/>
            <w:shd w:val="clear" w:color="auto" w:fill="auto"/>
            <w:vAlign w:val="center"/>
          </w:tcPr>
          <w:p w:rsidR="000D12C9" w:rsidRPr="003A38EE" w:rsidRDefault="000D12C9" w:rsidP="003A38EE">
            <w:pPr>
              <w:spacing w:before="0"/>
              <w:jc w:val="center"/>
              <w:rPr>
                <w:rFonts w:eastAsia="Calibri" w:cs="Arial"/>
                <w:highlight w:val="yellow"/>
              </w:rPr>
            </w:pPr>
          </w:p>
          <w:p w:rsidR="000D12C9" w:rsidRPr="003A38EE" w:rsidRDefault="000D12C9" w:rsidP="003A38EE">
            <w:pPr>
              <w:spacing w:before="0"/>
              <w:jc w:val="center"/>
              <w:rPr>
                <w:rFonts w:eastAsia="Calibri" w:cs="Arial"/>
                <w:highlight w:val="yellow"/>
                <w:lang w:val="sr-Cyrl-RS"/>
              </w:rPr>
            </w:pPr>
            <w:r w:rsidRPr="003A38EE">
              <w:rPr>
                <w:rFonts w:eastAsia="Calibri" w:cs="Arial"/>
                <w:highlight w:val="yellow"/>
                <w:lang w:val="sr-Cyrl-RS"/>
              </w:rPr>
              <w:t>1</w:t>
            </w:r>
          </w:p>
        </w:tc>
        <w:tc>
          <w:tcPr>
            <w:tcW w:w="3500" w:type="dxa"/>
            <w:shd w:val="clear" w:color="auto" w:fill="auto"/>
          </w:tcPr>
          <w:p w:rsidR="000D12C9" w:rsidRPr="003A38EE" w:rsidRDefault="000D12C9" w:rsidP="00143EB5">
            <w:pPr>
              <w:spacing w:before="0"/>
              <w:jc w:val="left"/>
              <w:rPr>
                <w:rFonts w:eastAsia="Calibri" w:cs="Arial"/>
              </w:rPr>
            </w:pPr>
          </w:p>
          <w:p w:rsidR="000D12C9" w:rsidRPr="003A38EE" w:rsidRDefault="000D12C9" w:rsidP="00143EB5">
            <w:pPr>
              <w:spacing w:before="0"/>
              <w:jc w:val="left"/>
              <w:rPr>
                <w:rFonts w:eastAsia="Calibri" w:cs="Arial"/>
              </w:rPr>
            </w:pPr>
            <w:r w:rsidRPr="003A38EE">
              <w:rPr>
                <w:rFonts w:eastAsia="Calibri" w:cs="Arial"/>
              </w:rPr>
              <w:t>Resin ARALDIT AY103-1</w:t>
            </w:r>
          </w:p>
          <w:p w:rsidR="000D12C9" w:rsidRPr="003A38EE" w:rsidRDefault="000D12C9" w:rsidP="00143EB5">
            <w:pPr>
              <w:spacing w:before="0"/>
              <w:jc w:val="left"/>
              <w:rPr>
                <w:rFonts w:eastAsia="Calibri" w:cs="Arial"/>
              </w:rPr>
            </w:pPr>
            <w:r w:rsidRPr="003A38EE">
              <w:rPr>
                <w:rFonts w:eastAsia="Calibri" w:cs="Arial"/>
              </w:rPr>
              <w:t>UN-Nr. 3082/KI.9</w:t>
            </w:r>
          </w:p>
          <w:p w:rsidR="000D12C9" w:rsidRPr="003A38EE" w:rsidRDefault="000D12C9" w:rsidP="00143EB5">
            <w:pPr>
              <w:spacing w:before="0"/>
              <w:jc w:val="left"/>
              <w:rPr>
                <w:rFonts w:eastAsia="Calibri" w:cs="Arial"/>
              </w:rPr>
            </w:pPr>
            <w:r w:rsidRPr="003A38EE">
              <w:rPr>
                <w:rFonts w:eastAsia="Calibri" w:cs="Arial"/>
              </w:rPr>
              <w:t>7210116-1</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50</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KG</w:t>
            </w:r>
          </w:p>
        </w:tc>
        <w:tc>
          <w:tcPr>
            <w:tcW w:w="1273" w:type="dxa"/>
            <w:shd w:val="clear" w:color="auto" w:fill="auto"/>
          </w:tcPr>
          <w:p w:rsidR="000D12C9" w:rsidRPr="00AC3469" w:rsidRDefault="000D12C9" w:rsidP="009C63BB">
            <w:pPr>
              <w:keepNext/>
              <w:spacing w:before="240" w:after="60"/>
              <w:outlineLvl w:val="0"/>
              <w:rPr>
                <w:rFonts w:cs="Arial"/>
                <w:b/>
                <w:bCs/>
                <w:noProof/>
                <w:kern w:val="32"/>
                <w:sz w:val="24"/>
                <w:szCs w:val="24"/>
                <w:lang w:val="sr-Cyrl-CS"/>
              </w:rPr>
            </w:pPr>
          </w:p>
        </w:tc>
        <w:tc>
          <w:tcPr>
            <w:tcW w:w="1640" w:type="dxa"/>
          </w:tcPr>
          <w:p w:rsidR="000D12C9" w:rsidRPr="003A38EE" w:rsidRDefault="000D12C9" w:rsidP="00143EB5">
            <w:pPr>
              <w:spacing w:before="0"/>
              <w:jc w:val="left"/>
              <w:rPr>
                <w:rFonts w:eastAsia="Calibri" w:cs="Arial"/>
              </w:rPr>
            </w:pPr>
          </w:p>
        </w:tc>
      </w:tr>
      <w:tr w:rsidR="000D12C9" w:rsidRPr="00143EB5" w:rsidTr="00581BAF">
        <w:trPr>
          <w:trHeight w:val="792"/>
        </w:trPr>
        <w:tc>
          <w:tcPr>
            <w:tcW w:w="788" w:type="dxa"/>
            <w:shd w:val="clear" w:color="auto" w:fill="auto"/>
            <w:vAlign w:val="center"/>
          </w:tcPr>
          <w:p w:rsidR="000D12C9" w:rsidRPr="003A38EE" w:rsidRDefault="000D12C9" w:rsidP="003A38EE">
            <w:pPr>
              <w:jc w:val="center"/>
              <w:rPr>
                <w:rFonts w:cs="Arial"/>
              </w:rPr>
            </w:pPr>
            <w:r w:rsidRPr="003A38EE">
              <w:rPr>
                <w:rFonts w:cs="Arial"/>
              </w:rPr>
              <w:t>2</w:t>
            </w:r>
          </w:p>
        </w:tc>
        <w:tc>
          <w:tcPr>
            <w:tcW w:w="3500" w:type="dxa"/>
            <w:shd w:val="clear" w:color="auto" w:fill="auto"/>
          </w:tcPr>
          <w:p w:rsidR="000D12C9" w:rsidRPr="003A38EE" w:rsidRDefault="000D12C9" w:rsidP="00143EB5">
            <w:pPr>
              <w:spacing w:before="0"/>
              <w:jc w:val="left"/>
              <w:rPr>
                <w:rFonts w:eastAsia="Calibri" w:cs="Arial"/>
              </w:rPr>
            </w:pPr>
          </w:p>
          <w:p w:rsidR="000D12C9" w:rsidRPr="003A38EE" w:rsidRDefault="000D12C9" w:rsidP="00143EB5">
            <w:pPr>
              <w:spacing w:before="0"/>
              <w:jc w:val="left"/>
              <w:rPr>
                <w:rFonts w:eastAsia="Calibri" w:cs="Arial"/>
              </w:rPr>
            </w:pPr>
            <w:r w:rsidRPr="003A38EE">
              <w:rPr>
                <w:rFonts w:eastAsia="Calibri" w:cs="Arial"/>
              </w:rPr>
              <w:t>Plastic parts (Distribution system)</w:t>
            </w:r>
            <w:r w:rsidRPr="003A38EE">
              <w:rPr>
                <w:rFonts w:cs="Arial"/>
              </w:rPr>
              <w:t xml:space="preserve"> </w:t>
            </w:r>
            <w:r w:rsidRPr="003A38EE">
              <w:rPr>
                <w:rFonts w:cs="Arial"/>
                <w:lang w:val="sr-Cyrl-RS"/>
              </w:rPr>
              <w:t xml:space="preserve">  </w:t>
            </w:r>
            <w:r w:rsidRPr="003A38EE">
              <w:rPr>
                <w:rFonts w:eastAsia="Calibri" w:cs="Arial"/>
              </w:rPr>
              <w:t>7210116-2</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1</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EA</w:t>
            </w:r>
          </w:p>
        </w:tc>
        <w:tc>
          <w:tcPr>
            <w:tcW w:w="1273" w:type="dxa"/>
            <w:shd w:val="clear" w:color="auto" w:fill="auto"/>
          </w:tcPr>
          <w:p w:rsidR="000D12C9" w:rsidRPr="00AC3469" w:rsidRDefault="000D12C9" w:rsidP="009C63BB">
            <w:pPr>
              <w:keepNext/>
              <w:spacing w:before="240" w:after="60"/>
              <w:outlineLvl w:val="0"/>
              <w:rPr>
                <w:rFonts w:cs="Arial"/>
                <w:b/>
                <w:bCs/>
                <w:noProof/>
                <w:kern w:val="32"/>
                <w:sz w:val="24"/>
                <w:szCs w:val="24"/>
                <w:lang w:val="sr-Cyrl-CS"/>
              </w:rPr>
            </w:pPr>
          </w:p>
        </w:tc>
        <w:tc>
          <w:tcPr>
            <w:tcW w:w="1640" w:type="dxa"/>
          </w:tcPr>
          <w:p w:rsidR="000D12C9" w:rsidRPr="003A38EE" w:rsidRDefault="000D12C9" w:rsidP="00143EB5">
            <w:pPr>
              <w:spacing w:before="0"/>
              <w:jc w:val="left"/>
              <w:rPr>
                <w:rFonts w:eastAsia="Calibri" w:cs="Arial"/>
              </w:rPr>
            </w:pPr>
          </w:p>
        </w:tc>
      </w:tr>
      <w:tr w:rsidR="000D12C9" w:rsidRPr="00143EB5" w:rsidTr="00581BAF">
        <w:trPr>
          <w:trHeight w:val="792"/>
        </w:trPr>
        <w:tc>
          <w:tcPr>
            <w:tcW w:w="788" w:type="dxa"/>
            <w:shd w:val="clear" w:color="auto" w:fill="auto"/>
            <w:vAlign w:val="center"/>
          </w:tcPr>
          <w:p w:rsidR="000D12C9" w:rsidRPr="003A38EE" w:rsidRDefault="000D12C9" w:rsidP="003A38EE">
            <w:pPr>
              <w:jc w:val="center"/>
              <w:rPr>
                <w:rFonts w:cs="Arial"/>
              </w:rPr>
            </w:pPr>
            <w:r w:rsidRPr="003A38EE">
              <w:rPr>
                <w:rFonts w:cs="Arial"/>
              </w:rPr>
              <w:t>3</w:t>
            </w:r>
          </w:p>
        </w:tc>
        <w:tc>
          <w:tcPr>
            <w:tcW w:w="3500" w:type="dxa"/>
            <w:shd w:val="clear" w:color="auto" w:fill="auto"/>
          </w:tcPr>
          <w:p w:rsidR="000D12C9" w:rsidRPr="003A38EE" w:rsidRDefault="000D12C9" w:rsidP="00143EB5">
            <w:pPr>
              <w:spacing w:before="0"/>
              <w:jc w:val="left"/>
              <w:rPr>
                <w:rFonts w:eastAsia="Calibri" w:cs="Arial"/>
              </w:rPr>
            </w:pPr>
          </w:p>
          <w:p w:rsidR="000D12C9" w:rsidRPr="003A38EE" w:rsidRDefault="000D12C9" w:rsidP="00143EB5">
            <w:pPr>
              <w:spacing w:before="0"/>
              <w:jc w:val="left"/>
              <w:rPr>
                <w:rFonts w:eastAsia="Calibri" w:cs="Arial"/>
              </w:rPr>
            </w:pPr>
            <w:r w:rsidRPr="003A38EE">
              <w:rPr>
                <w:rFonts w:eastAsia="Calibri" w:cs="Arial"/>
              </w:rPr>
              <w:t>Quartz gravel acid washed 5-8mm</w:t>
            </w:r>
            <w:r w:rsidRPr="003A38EE">
              <w:rPr>
                <w:rFonts w:eastAsia="Calibri" w:cs="Arial"/>
                <w:lang w:val="sr-Cyrl-RS"/>
              </w:rPr>
              <w:t xml:space="preserve">   </w:t>
            </w:r>
            <w:r w:rsidRPr="003A38EE">
              <w:rPr>
                <w:rFonts w:eastAsia="Calibri" w:cs="Arial"/>
              </w:rPr>
              <w:t>7210116-3</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1250</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KG</w:t>
            </w:r>
          </w:p>
          <w:p w:rsidR="000D12C9" w:rsidRPr="003A38EE" w:rsidRDefault="000D12C9" w:rsidP="003A38EE">
            <w:pPr>
              <w:spacing w:before="0"/>
              <w:jc w:val="center"/>
              <w:rPr>
                <w:rFonts w:eastAsia="Calibri" w:cs="Arial"/>
              </w:rPr>
            </w:pPr>
          </w:p>
        </w:tc>
        <w:tc>
          <w:tcPr>
            <w:tcW w:w="1273" w:type="dxa"/>
            <w:shd w:val="clear" w:color="auto" w:fill="auto"/>
          </w:tcPr>
          <w:p w:rsidR="000D12C9" w:rsidRPr="00AC3469" w:rsidRDefault="000D12C9" w:rsidP="009C63BB">
            <w:pPr>
              <w:keepNext/>
              <w:spacing w:before="240" w:after="60"/>
              <w:outlineLvl w:val="0"/>
              <w:rPr>
                <w:rFonts w:cs="Arial"/>
                <w:b/>
                <w:bCs/>
                <w:noProof/>
                <w:kern w:val="32"/>
                <w:sz w:val="24"/>
                <w:szCs w:val="24"/>
                <w:lang w:val="sr-Cyrl-CS"/>
              </w:rPr>
            </w:pPr>
          </w:p>
        </w:tc>
        <w:tc>
          <w:tcPr>
            <w:tcW w:w="1640" w:type="dxa"/>
          </w:tcPr>
          <w:p w:rsidR="000D12C9" w:rsidRPr="003A38EE" w:rsidRDefault="000D12C9" w:rsidP="00143EB5">
            <w:pPr>
              <w:spacing w:before="0"/>
              <w:jc w:val="left"/>
              <w:rPr>
                <w:rFonts w:eastAsia="Calibri" w:cs="Arial"/>
              </w:rPr>
            </w:pPr>
          </w:p>
        </w:tc>
      </w:tr>
      <w:tr w:rsidR="000D12C9" w:rsidRPr="00143EB5" w:rsidTr="00581BAF">
        <w:trPr>
          <w:trHeight w:val="807"/>
        </w:trPr>
        <w:tc>
          <w:tcPr>
            <w:tcW w:w="788" w:type="dxa"/>
            <w:shd w:val="clear" w:color="auto" w:fill="auto"/>
            <w:vAlign w:val="center"/>
          </w:tcPr>
          <w:p w:rsidR="000D12C9" w:rsidRPr="003A38EE" w:rsidRDefault="000D12C9" w:rsidP="003A38EE">
            <w:pPr>
              <w:jc w:val="center"/>
              <w:rPr>
                <w:rFonts w:cs="Arial"/>
              </w:rPr>
            </w:pPr>
            <w:r w:rsidRPr="003A38EE">
              <w:rPr>
                <w:rFonts w:cs="Arial"/>
              </w:rPr>
              <w:t>4</w:t>
            </w:r>
          </w:p>
        </w:tc>
        <w:tc>
          <w:tcPr>
            <w:tcW w:w="3500" w:type="dxa"/>
            <w:shd w:val="clear" w:color="auto" w:fill="auto"/>
          </w:tcPr>
          <w:p w:rsidR="000D12C9" w:rsidRPr="003A38EE" w:rsidRDefault="000D12C9" w:rsidP="00143EB5">
            <w:pPr>
              <w:spacing w:before="0"/>
              <w:jc w:val="left"/>
              <w:rPr>
                <w:rFonts w:eastAsia="Calibri" w:cs="Arial"/>
              </w:rPr>
            </w:pPr>
          </w:p>
          <w:p w:rsidR="000D12C9" w:rsidRPr="003A38EE" w:rsidRDefault="000D12C9" w:rsidP="00143EB5">
            <w:pPr>
              <w:spacing w:before="0"/>
              <w:jc w:val="left"/>
              <w:rPr>
                <w:rFonts w:eastAsia="Calibri" w:cs="Arial"/>
              </w:rPr>
            </w:pPr>
            <w:r w:rsidRPr="003A38EE">
              <w:rPr>
                <w:rFonts w:eastAsia="Calibri" w:cs="Arial"/>
              </w:rPr>
              <w:t>Quartz gravel acid washed 1-1,8mm</w:t>
            </w:r>
            <w:r w:rsidRPr="003A38EE">
              <w:rPr>
                <w:rFonts w:eastAsia="Calibri" w:cs="Arial"/>
                <w:lang w:val="sr-Cyrl-RS"/>
              </w:rPr>
              <w:t xml:space="preserve">   </w:t>
            </w:r>
            <w:r w:rsidRPr="003A38EE">
              <w:rPr>
                <w:rFonts w:eastAsia="Calibri" w:cs="Arial"/>
              </w:rPr>
              <w:t>7210116-4</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550</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KG</w:t>
            </w:r>
          </w:p>
        </w:tc>
        <w:tc>
          <w:tcPr>
            <w:tcW w:w="1273" w:type="dxa"/>
            <w:shd w:val="clear" w:color="auto" w:fill="auto"/>
          </w:tcPr>
          <w:p w:rsidR="000D12C9" w:rsidRPr="00AC3469" w:rsidRDefault="000D12C9" w:rsidP="009C63BB">
            <w:pPr>
              <w:keepNext/>
              <w:spacing w:before="240" w:after="60"/>
              <w:outlineLvl w:val="0"/>
              <w:rPr>
                <w:rFonts w:cs="Arial"/>
                <w:b/>
                <w:bCs/>
                <w:noProof/>
                <w:kern w:val="32"/>
                <w:sz w:val="24"/>
                <w:szCs w:val="24"/>
                <w:lang w:val="sr-Cyrl-CS"/>
              </w:rPr>
            </w:pPr>
          </w:p>
        </w:tc>
        <w:tc>
          <w:tcPr>
            <w:tcW w:w="1640" w:type="dxa"/>
          </w:tcPr>
          <w:p w:rsidR="000D12C9" w:rsidRPr="003A38EE" w:rsidRDefault="000D12C9" w:rsidP="00143EB5">
            <w:pPr>
              <w:spacing w:before="0"/>
              <w:jc w:val="left"/>
              <w:rPr>
                <w:rFonts w:eastAsia="Calibri" w:cs="Arial"/>
              </w:rPr>
            </w:pPr>
          </w:p>
        </w:tc>
      </w:tr>
      <w:tr w:rsidR="000D12C9" w:rsidRPr="00143EB5" w:rsidTr="00581BAF">
        <w:trPr>
          <w:trHeight w:val="792"/>
        </w:trPr>
        <w:tc>
          <w:tcPr>
            <w:tcW w:w="788" w:type="dxa"/>
            <w:shd w:val="clear" w:color="auto" w:fill="auto"/>
            <w:vAlign w:val="center"/>
          </w:tcPr>
          <w:p w:rsidR="000D12C9" w:rsidRPr="003A38EE" w:rsidRDefault="000D12C9" w:rsidP="003A38EE">
            <w:pPr>
              <w:jc w:val="center"/>
              <w:rPr>
                <w:rFonts w:cs="Arial"/>
                <w:lang w:val="sr-Cyrl-RS"/>
              </w:rPr>
            </w:pPr>
            <w:r w:rsidRPr="003A38EE">
              <w:rPr>
                <w:rFonts w:cs="Arial"/>
                <w:lang w:val="sr-Cyrl-RS"/>
              </w:rPr>
              <w:t>5</w:t>
            </w:r>
          </w:p>
        </w:tc>
        <w:tc>
          <w:tcPr>
            <w:tcW w:w="3500" w:type="dxa"/>
            <w:shd w:val="clear" w:color="auto" w:fill="auto"/>
          </w:tcPr>
          <w:p w:rsidR="000D12C9" w:rsidRPr="003A38EE" w:rsidRDefault="000D12C9" w:rsidP="00143EB5">
            <w:pPr>
              <w:spacing w:before="0"/>
              <w:jc w:val="left"/>
              <w:rPr>
                <w:rFonts w:eastAsia="Calibri" w:cs="Arial"/>
              </w:rPr>
            </w:pPr>
          </w:p>
          <w:p w:rsidR="000D12C9" w:rsidRPr="003A38EE" w:rsidRDefault="000D12C9" w:rsidP="00143EB5">
            <w:pPr>
              <w:spacing w:before="0"/>
              <w:jc w:val="left"/>
              <w:rPr>
                <w:rFonts w:eastAsia="Calibri" w:cs="Arial"/>
              </w:rPr>
            </w:pPr>
            <w:r w:rsidRPr="003A38EE">
              <w:rPr>
                <w:rFonts w:eastAsia="Calibri" w:cs="Arial"/>
              </w:rPr>
              <w:t>Rubber repair kit (compound A+B)</w:t>
            </w:r>
            <w:r w:rsidRPr="003A38EE">
              <w:rPr>
                <w:rFonts w:eastAsia="Calibri" w:cs="Arial"/>
                <w:lang w:val="sr-Cyrl-RS"/>
              </w:rPr>
              <w:t xml:space="preserve"> </w:t>
            </w:r>
            <w:r w:rsidRPr="003A38EE">
              <w:rPr>
                <w:rFonts w:cs="Arial"/>
              </w:rPr>
              <w:t xml:space="preserve"> </w:t>
            </w:r>
            <w:r w:rsidRPr="003A38EE">
              <w:rPr>
                <w:rFonts w:eastAsia="Calibri" w:cs="Arial"/>
              </w:rPr>
              <w:t>7210116-5</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2</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KG</w:t>
            </w:r>
          </w:p>
        </w:tc>
        <w:tc>
          <w:tcPr>
            <w:tcW w:w="1273" w:type="dxa"/>
            <w:shd w:val="clear" w:color="auto" w:fill="auto"/>
          </w:tcPr>
          <w:p w:rsidR="000D12C9" w:rsidRPr="00AC3469" w:rsidRDefault="000D12C9" w:rsidP="009C63BB">
            <w:pPr>
              <w:keepNext/>
              <w:spacing w:before="240" w:after="60"/>
              <w:outlineLvl w:val="0"/>
              <w:rPr>
                <w:rFonts w:cs="Arial"/>
                <w:b/>
                <w:bCs/>
                <w:noProof/>
                <w:kern w:val="32"/>
                <w:sz w:val="24"/>
                <w:szCs w:val="24"/>
                <w:lang w:val="sr-Cyrl-CS"/>
              </w:rPr>
            </w:pPr>
          </w:p>
        </w:tc>
        <w:tc>
          <w:tcPr>
            <w:tcW w:w="1640" w:type="dxa"/>
          </w:tcPr>
          <w:p w:rsidR="000D12C9" w:rsidRPr="003A38EE" w:rsidRDefault="000D12C9" w:rsidP="00143EB5">
            <w:pPr>
              <w:spacing w:before="0"/>
              <w:jc w:val="left"/>
              <w:rPr>
                <w:rFonts w:eastAsia="Calibri" w:cs="Arial"/>
              </w:rPr>
            </w:pPr>
          </w:p>
        </w:tc>
      </w:tr>
      <w:tr w:rsidR="000D12C9" w:rsidRPr="00143EB5" w:rsidTr="00581BAF">
        <w:trPr>
          <w:trHeight w:val="807"/>
        </w:trPr>
        <w:tc>
          <w:tcPr>
            <w:tcW w:w="788" w:type="dxa"/>
            <w:shd w:val="clear" w:color="auto" w:fill="auto"/>
            <w:vAlign w:val="center"/>
          </w:tcPr>
          <w:p w:rsidR="000D12C9" w:rsidRPr="003A38EE" w:rsidRDefault="000D12C9" w:rsidP="003A38EE">
            <w:pPr>
              <w:jc w:val="center"/>
              <w:rPr>
                <w:rFonts w:cs="Arial"/>
                <w:lang w:val="sr-Cyrl-RS"/>
              </w:rPr>
            </w:pPr>
            <w:r w:rsidRPr="003A38EE">
              <w:rPr>
                <w:rFonts w:cs="Arial"/>
                <w:lang w:val="sr-Cyrl-RS"/>
              </w:rPr>
              <w:t>6</w:t>
            </w:r>
          </w:p>
        </w:tc>
        <w:tc>
          <w:tcPr>
            <w:tcW w:w="3500" w:type="dxa"/>
            <w:shd w:val="clear" w:color="auto" w:fill="auto"/>
          </w:tcPr>
          <w:p w:rsidR="000D12C9" w:rsidRPr="003A38EE" w:rsidRDefault="000D12C9" w:rsidP="00143EB5">
            <w:pPr>
              <w:spacing w:before="0"/>
              <w:jc w:val="left"/>
              <w:rPr>
                <w:rFonts w:eastAsia="Calibri" w:cs="Arial"/>
              </w:rPr>
            </w:pPr>
          </w:p>
          <w:p w:rsidR="000D12C9" w:rsidRPr="003A38EE" w:rsidRDefault="000D12C9" w:rsidP="00143EB5">
            <w:pPr>
              <w:spacing w:before="0"/>
              <w:jc w:val="left"/>
              <w:rPr>
                <w:rFonts w:eastAsia="Calibri" w:cs="Arial"/>
                <w:lang w:val="sr-Cyrl-RS"/>
              </w:rPr>
            </w:pPr>
            <w:r w:rsidRPr="003A38EE">
              <w:rPr>
                <w:rFonts w:eastAsia="Calibri" w:cs="Arial"/>
              </w:rPr>
              <w:t>Tekapor bottom exchange</w:t>
            </w:r>
          </w:p>
          <w:p w:rsidR="000D12C9" w:rsidRPr="003A38EE" w:rsidRDefault="000D12C9" w:rsidP="00143EB5">
            <w:pPr>
              <w:spacing w:before="0"/>
              <w:jc w:val="left"/>
              <w:rPr>
                <w:rFonts w:eastAsia="Calibri" w:cs="Arial"/>
                <w:lang w:val="sr-Cyrl-RS"/>
              </w:rPr>
            </w:pPr>
            <w:r w:rsidRPr="003A38EE">
              <w:rPr>
                <w:rFonts w:eastAsia="Calibri" w:cs="Arial"/>
                <w:lang w:val="sr-Cyrl-RS"/>
              </w:rPr>
              <w:t>7210116-6</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1</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EA</w:t>
            </w:r>
          </w:p>
        </w:tc>
        <w:tc>
          <w:tcPr>
            <w:tcW w:w="1273" w:type="dxa"/>
            <w:shd w:val="clear" w:color="auto" w:fill="auto"/>
          </w:tcPr>
          <w:p w:rsidR="000D12C9" w:rsidRPr="00AC3469" w:rsidRDefault="000D12C9" w:rsidP="009C63BB">
            <w:pPr>
              <w:keepNext/>
              <w:spacing w:before="240" w:after="60"/>
              <w:outlineLvl w:val="0"/>
              <w:rPr>
                <w:rFonts w:cs="Arial"/>
                <w:b/>
                <w:bCs/>
                <w:noProof/>
                <w:kern w:val="32"/>
                <w:sz w:val="24"/>
                <w:szCs w:val="24"/>
                <w:lang w:val="sr-Cyrl-CS"/>
              </w:rPr>
            </w:pPr>
          </w:p>
        </w:tc>
        <w:tc>
          <w:tcPr>
            <w:tcW w:w="1640" w:type="dxa"/>
          </w:tcPr>
          <w:p w:rsidR="000D12C9" w:rsidRPr="003A38EE" w:rsidRDefault="000D12C9" w:rsidP="00143EB5">
            <w:pPr>
              <w:spacing w:before="0"/>
              <w:jc w:val="left"/>
              <w:rPr>
                <w:rFonts w:eastAsia="Calibri" w:cs="Arial"/>
              </w:rPr>
            </w:pPr>
          </w:p>
        </w:tc>
      </w:tr>
      <w:tr w:rsidR="000D12C9" w:rsidRPr="00143EB5" w:rsidTr="00581BAF">
        <w:trPr>
          <w:trHeight w:val="1330"/>
        </w:trPr>
        <w:tc>
          <w:tcPr>
            <w:tcW w:w="788" w:type="dxa"/>
            <w:shd w:val="clear" w:color="auto" w:fill="auto"/>
            <w:vAlign w:val="center"/>
          </w:tcPr>
          <w:p w:rsidR="000D12C9" w:rsidRPr="003A38EE" w:rsidRDefault="000D12C9" w:rsidP="003A38EE">
            <w:pPr>
              <w:spacing w:before="0"/>
              <w:ind w:right="-108"/>
              <w:jc w:val="center"/>
              <w:rPr>
                <w:rFonts w:eastAsia="Calibri" w:cs="Arial"/>
                <w:highlight w:val="yellow"/>
                <w:lang w:val="sr-Cyrl-RS"/>
              </w:rPr>
            </w:pPr>
            <w:r w:rsidRPr="003A38EE">
              <w:rPr>
                <w:rFonts w:eastAsia="Calibri" w:cs="Arial"/>
                <w:highlight w:val="yellow"/>
                <w:lang w:val="sr-Cyrl-RS"/>
              </w:rPr>
              <w:t>7</w:t>
            </w:r>
          </w:p>
        </w:tc>
        <w:tc>
          <w:tcPr>
            <w:tcW w:w="3500" w:type="dxa"/>
            <w:shd w:val="clear" w:color="auto" w:fill="auto"/>
          </w:tcPr>
          <w:p w:rsidR="000D12C9" w:rsidRPr="003A38EE" w:rsidRDefault="000D12C9" w:rsidP="00143EB5">
            <w:pPr>
              <w:spacing w:before="0"/>
              <w:jc w:val="left"/>
              <w:rPr>
                <w:rFonts w:eastAsia="Calibri" w:cs="Arial"/>
              </w:rPr>
            </w:pPr>
          </w:p>
          <w:p w:rsidR="000D12C9" w:rsidRPr="003A38EE" w:rsidRDefault="000D12C9" w:rsidP="00143EB5">
            <w:pPr>
              <w:spacing w:before="0"/>
              <w:jc w:val="left"/>
              <w:rPr>
                <w:rFonts w:eastAsia="Calibri" w:cs="Arial"/>
              </w:rPr>
            </w:pPr>
            <w:r w:rsidRPr="003A38EE">
              <w:rPr>
                <w:rFonts w:eastAsia="Calibri" w:cs="Arial"/>
              </w:rPr>
              <w:t>Hardener type HY-2958</w:t>
            </w:r>
          </w:p>
          <w:p w:rsidR="000D12C9" w:rsidRPr="003A38EE" w:rsidRDefault="000D12C9" w:rsidP="00143EB5">
            <w:pPr>
              <w:spacing w:before="0"/>
              <w:jc w:val="left"/>
              <w:rPr>
                <w:rFonts w:eastAsia="Calibri" w:cs="Arial"/>
                <w:lang w:val="sr-Cyrl-RS"/>
              </w:rPr>
            </w:pPr>
            <w:r w:rsidRPr="003A38EE">
              <w:rPr>
                <w:rFonts w:eastAsia="Calibri" w:cs="Arial"/>
              </w:rPr>
              <w:t>UN-Nr. 2079 Class 8 Packing group II</w:t>
            </w:r>
            <w:r w:rsidRPr="003A38EE">
              <w:rPr>
                <w:rFonts w:eastAsia="Calibri" w:cs="Arial"/>
                <w:lang w:val="sr-Cyrl-RS"/>
              </w:rPr>
              <w:t xml:space="preserve">  QAS0000030-7</w:t>
            </w:r>
          </w:p>
          <w:p w:rsidR="000D12C9" w:rsidRPr="003A38EE" w:rsidRDefault="000D12C9" w:rsidP="00143EB5">
            <w:pPr>
              <w:spacing w:before="0"/>
              <w:jc w:val="left"/>
              <w:rPr>
                <w:rFonts w:eastAsia="Calibri" w:cs="Arial"/>
              </w:rPr>
            </w:pP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20</w:t>
            </w:r>
          </w:p>
        </w:tc>
        <w:tc>
          <w:tcPr>
            <w:tcW w:w="1273" w:type="dxa"/>
            <w:shd w:val="clear" w:color="auto" w:fill="auto"/>
            <w:vAlign w:val="center"/>
          </w:tcPr>
          <w:p w:rsidR="000D12C9" w:rsidRPr="003A38EE" w:rsidRDefault="000D12C9" w:rsidP="003A38EE">
            <w:pPr>
              <w:spacing w:before="0"/>
              <w:jc w:val="center"/>
              <w:rPr>
                <w:rFonts w:eastAsia="Calibri" w:cs="Arial"/>
              </w:rPr>
            </w:pPr>
          </w:p>
          <w:p w:rsidR="000D12C9" w:rsidRPr="003A38EE" w:rsidRDefault="000D12C9" w:rsidP="003A38EE">
            <w:pPr>
              <w:spacing w:before="0"/>
              <w:jc w:val="center"/>
              <w:rPr>
                <w:rFonts w:eastAsia="Calibri" w:cs="Arial"/>
              </w:rPr>
            </w:pPr>
            <w:r w:rsidRPr="003A38EE">
              <w:rPr>
                <w:rFonts w:eastAsia="Calibri" w:cs="Arial"/>
              </w:rPr>
              <w:t>KG</w:t>
            </w:r>
          </w:p>
        </w:tc>
        <w:tc>
          <w:tcPr>
            <w:tcW w:w="1273" w:type="dxa"/>
            <w:shd w:val="clear" w:color="auto" w:fill="auto"/>
          </w:tcPr>
          <w:p w:rsidR="000D12C9" w:rsidRPr="00AC3469" w:rsidRDefault="000D12C9" w:rsidP="009C63BB">
            <w:pPr>
              <w:keepNext/>
              <w:spacing w:before="240" w:after="60"/>
              <w:outlineLvl w:val="0"/>
              <w:rPr>
                <w:rFonts w:cs="Arial"/>
                <w:b/>
                <w:bCs/>
                <w:noProof/>
                <w:kern w:val="32"/>
                <w:sz w:val="24"/>
                <w:szCs w:val="24"/>
                <w:lang w:val="sr-Cyrl-CS"/>
              </w:rPr>
            </w:pPr>
          </w:p>
        </w:tc>
        <w:tc>
          <w:tcPr>
            <w:tcW w:w="1640" w:type="dxa"/>
          </w:tcPr>
          <w:p w:rsidR="000D12C9" w:rsidRPr="003A38EE" w:rsidRDefault="000D12C9" w:rsidP="00143EB5">
            <w:pPr>
              <w:spacing w:before="0"/>
              <w:jc w:val="left"/>
              <w:rPr>
                <w:rFonts w:eastAsia="Calibri" w:cs="Arial"/>
              </w:rPr>
            </w:pPr>
          </w:p>
        </w:tc>
      </w:tr>
      <w:tr w:rsidR="000D7662" w:rsidRPr="00143EB5" w:rsidTr="00581BAF">
        <w:trPr>
          <w:trHeight w:val="1330"/>
        </w:trPr>
        <w:tc>
          <w:tcPr>
            <w:tcW w:w="788" w:type="dxa"/>
            <w:shd w:val="clear" w:color="auto" w:fill="auto"/>
            <w:vAlign w:val="center"/>
          </w:tcPr>
          <w:p w:rsidR="000D7662" w:rsidRPr="003A38EE" w:rsidRDefault="000D7662" w:rsidP="003A38EE">
            <w:pPr>
              <w:spacing w:before="0"/>
              <w:ind w:right="-108"/>
              <w:jc w:val="center"/>
              <w:rPr>
                <w:rFonts w:eastAsia="Calibri" w:cs="Arial"/>
                <w:highlight w:val="yellow"/>
                <w:lang w:val="sr-Cyrl-RS"/>
              </w:rPr>
            </w:pPr>
            <w:r>
              <w:rPr>
                <w:rFonts w:eastAsia="Calibri" w:cs="Arial"/>
                <w:highlight w:val="yellow"/>
                <w:lang w:val="sr-Cyrl-RS"/>
              </w:rPr>
              <w:lastRenderedPageBreak/>
              <w:t>8</w:t>
            </w:r>
          </w:p>
        </w:tc>
        <w:tc>
          <w:tcPr>
            <w:tcW w:w="3500" w:type="dxa"/>
            <w:shd w:val="clear" w:color="auto" w:fill="auto"/>
          </w:tcPr>
          <w:p w:rsidR="000D7662" w:rsidRPr="000D7662" w:rsidRDefault="000D7662" w:rsidP="000D7662">
            <w:pPr>
              <w:spacing w:before="0"/>
              <w:jc w:val="left"/>
              <w:rPr>
                <w:rFonts w:eastAsia="Calibri" w:cs="Arial"/>
                <w:lang w:val="sr-Cyrl-RS"/>
              </w:rPr>
            </w:pPr>
            <w:r w:rsidRPr="000D7662">
              <w:rPr>
                <w:rFonts w:eastAsia="Calibri" w:cs="Arial"/>
                <w:lang w:val="sr-Cyrl-RS"/>
              </w:rPr>
              <w:t>Замен</w:t>
            </w:r>
            <w:r>
              <w:rPr>
                <w:rFonts w:eastAsia="Calibri" w:cs="Arial"/>
                <w:lang w:val="sr-Cyrl-RS"/>
              </w:rPr>
              <w:t>а</w:t>
            </w:r>
            <w:r w:rsidRPr="000D7662">
              <w:rPr>
                <w:rFonts w:eastAsia="Calibri" w:cs="Arial"/>
                <w:lang w:val="sr-Cyrl-RS"/>
              </w:rPr>
              <w:t xml:space="preserve"> текапор дна у посуди за хемијску прераду кондензата 2UB13B001</w:t>
            </w:r>
            <w:r>
              <w:rPr>
                <w:rFonts w:eastAsia="Calibri" w:cs="Arial"/>
                <w:lang w:val="sr-Cyrl-RS"/>
              </w:rPr>
              <w:t xml:space="preserve"> и пуштање у рад.</w:t>
            </w:r>
          </w:p>
        </w:tc>
        <w:tc>
          <w:tcPr>
            <w:tcW w:w="1273" w:type="dxa"/>
            <w:shd w:val="clear" w:color="auto" w:fill="auto"/>
            <w:vAlign w:val="center"/>
          </w:tcPr>
          <w:p w:rsidR="000D7662" w:rsidRPr="000D7662" w:rsidRDefault="000D7662" w:rsidP="003A38EE">
            <w:pPr>
              <w:spacing w:before="0"/>
              <w:jc w:val="center"/>
              <w:rPr>
                <w:rFonts w:eastAsia="Calibri" w:cs="Arial"/>
                <w:lang w:val="sr-Cyrl-RS"/>
              </w:rPr>
            </w:pPr>
            <w:r>
              <w:rPr>
                <w:rFonts w:eastAsia="Calibri" w:cs="Arial"/>
                <w:lang w:val="sr-Cyrl-RS"/>
              </w:rPr>
              <w:t>1</w:t>
            </w:r>
          </w:p>
        </w:tc>
        <w:tc>
          <w:tcPr>
            <w:tcW w:w="1273" w:type="dxa"/>
            <w:shd w:val="clear" w:color="auto" w:fill="auto"/>
            <w:vAlign w:val="center"/>
          </w:tcPr>
          <w:p w:rsidR="000D7662" w:rsidRPr="000D7662" w:rsidRDefault="000D7662" w:rsidP="003A38EE">
            <w:pPr>
              <w:spacing w:before="0"/>
              <w:jc w:val="center"/>
              <w:rPr>
                <w:rFonts w:eastAsia="Calibri" w:cs="Arial"/>
                <w:lang w:val="sr-Cyrl-RS"/>
              </w:rPr>
            </w:pPr>
            <w:r>
              <w:rPr>
                <w:rFonts w:eastAsia="Calibri" w:cs="Arial"/>
                <w:lang w:val="sr-Cyrl-RS"/>
              </w:rPr>
              <w:t>Комплет</w:t>
            </w:r>
          </w:p>
        </w:tc>
        <w:tc>
          <w:tcPr>
            <w:tcW w:w="1273" w:type="dxa"/>
            <w:shd w:val="clear" w:color="auto" w:fill="auto"/>
          </w:tcPr>
          <w:p w:rsidR="000D7662" w:rsidRPr="00AC3469" w:rsidRDefault="000D7662" w:rsidP="009C63BB">
            <w:pPr>
              <w:keepNext/>
              <w:spacing w:before="240" w:after="60"/>
              <w:outlineLvl w:val="0"/>
              <w:rPr>
                <w:rFonts w:cs="Arial"/>
                <w:b/>
                <w:bCs/>
                <w:noProof/>
                <w:kern w:val="32"/>
                <w:sz w:val="24"/>
                <w:szCs w:val="24"/>
                <w:lang w:val="sr-Cyrl-CS"/>
              </w:rPr>
            </w:pPr>
          </w:p>
        </w:tc>
        <w:tc>
          <w:tcPr>
            <w:tcW w:w="1640" w:type="dxa"/>
          </w:tcPr>
          <w:p w:rsidR="000D7662" w:rsidRPr="003A38EE" w:rsidRDefault="000D7662" w:rsidP="00143EB5">
            <w:pPr>
              <w:spacing w:before="0"/>
              <w:jc w:val="left"/>
              <w:rPr>
                <w:rFonts w:eastAsia="Calibri" w:cs="Arial"/>
              </w:rPr>
            </w:pPr>
          </w:p>
        </w:tc>
      </w:tr>
      <w:tr w:rsidR="0007368F" w:rsidRPr="00143EB5" w:rsidTr="00581BAF">
        <w:trPr>
          <w:trHeight w:val="538"/>
        </w:trPr>
        <w:tc>
          <w:tcPr>
            <w:tcW w:w="8107" w:type="dxa"/>
            <w:gridSpan w:val="5"/>
            <w:shd w:val="clear" w:color="auto" w:fill="auto"/>
          </w:tcPr>
          <w:p w:rsidR="0007368F" w:rsidRPr="003A38EE" w:rsidRDefault="0007368F" w:rsidP="00143EB5">
            <w:pPr>
              <w:spacing w:before="0"/>
              <w:jc w:val="left"/>
              <w:rPr>
                <w:rFonts w:eastAsia="Calibri" w:cs="Arial"/>
                <w:lang w:val="sr-Cyrl-RS"/>
              </w:rPr>
            </w:pPr>
          </w:p>
          <w:p w:rsidR="0007368F" w:rsidRPr="003A38EE" w:rsidRDefault="0007368F" w:rsidP="00143EB5">
            <w:pPr>
              <w:spacing w:before="0"/>
              <w:jc w:val="left"/>
              <w:rPr>
                <w:rFonts w:eastAsia="Calibri" w:cs="Arial"/>
              </w:rPr>
            </w:pPr>
            <w:r w:rsidRPr="003A38EE">
              <w:rPr>
                <w:rFonts w:eastAsia="Calibri" w:cs="Arial"/>
                <w:lang w:val="sr-Cyrl-RS"/>
              </w:rPr>
              <w:t>УКУПНО</w:t>
            </w:r>
          </w:p>
        </w:tc>
        <w:tc>
          <w:tcPr>
            <w:tcW w:w="1640" w:type="dxa"/>
          </w:tcPr>
          <w:p w:rsidR="0007368F" w:rsidRPr="003A38EE" w:rsidRDefault="0007368F" w:rsidP="00143EB5">
            <w:pPr>
              <w:spacing w:before="0"/>
              <w:jc w:val="left"/>
              <w:rPr>
                <w:rFonts w:eastAsia="Calibri" w:cs="Arial"/>
              </w:rPr>
            </w:pPr>
          </w:p>
        </w:tc>
      </w:tr>
    </w:tbl>
    <w:p w:rsidR="00143EB5" w:rsidRPr="00143EB5" w:rsidRDefault="00810EA4" w:rsidP="00143EB5">
      <w:pPr>
        <w:tabs>
          <w:tab w:val="right" w:pos="10255"/>
        </w:tabs>
        <w:spacing w:before="0"/>
        <w:jc w:val="left"/>
        <w:rPr>
          <w:rFonts w:cs="Arial"/>
          <w:b/>
          <w:sz w:val="24"/>
          <w:szCs w:val="24"/>
          <w:lang w:val="sr-Latn-RS"/>
        </w:rPr>
      </w:pPr>
      <w:r>
        <w:rPr>
          <w:rFonts w:cs="Arial"/>
          <w:b/>
          <w:noProof/>
          <w:sz w:val="24"/>
          <w:szCs w:val="24"/>
          <w:lang w:val="sr-Latn-RS" w:eastAsia="sr-Latn-RS"/>
        </w:rPr>
        <w:lastRenderedPageBreak/>
        <w:drawing>
          <wp:inline distT="0" distB="0" distL="0" distR="0">
            <wp:extent cx="5905500" cy="8448675"/>
            <wp:effectExtent l="0" t="0" r="0" b="9525"/>
            <wp:docPr id="6" name="Picture 6" descr="C:\Users\vstojanovic\Desktop\2016\2081 Tekapor dno TENT B\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tojanovic\Desktop\2016\2081 Tekapor dno TENT B\Scan0002.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07609" cy="8451692"/>
                    </a:xfrm>
                    <a:prstGeom prst="rect">
                      <a:avLst/>
                    </a:prstGeom>
                    <a:noFill/>
                    <a:ln>
                      <a:noFill/>
                    </a:ln>
                  </pic:spPr>
                </pic:pic>
              </a:graphicData>
            </a:graphic>
          </wp:inline>
        </w:drawing>
      </w:r>
      <w:r>
        <w:rPr>
          <w:rFonts w:cs="Arial"/>
          <w:b/>
          <w:noProof/>
          <w:sz w:val="24"/>
          <w:szCs w:val="24"/>
          <w:lang w:val="sr-Latn-RS" w:eastAsia="sr-Latn-RS"/>
        </w:rPr>
        <w:lastRenderedPageBreak/>
        <w:drawing>
          <wp:inline distT="0" distB="0" distL="0" distR="0">
            <wp:extent cx="5848350" cy="8429625"/>
            <wp:effectExtent l="0" t="0" r="0" b="0"/>
            <wp:docPr id="4" name="Picture 4" descr="C:\Users\vstojanovic\Desktop\2016\2081 Tekapor dno TENT B\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tojanovic\Desktop\2016\2081 Tekapor dno TENT B\Scan0001.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850439" cy="8432635"/>
                    </a:xfrm>
                    <a:prstGeom prst="rect">
                      <a:avLst/>
                    </a:prstGeom>
                    <a:noFill/>
                    <a:ln>
                      <a:noFill/>
                    </a:ln>
                  </pic:spPr>
                </pic:pic>
              </a:graphicData>
            </a:graphic>
          </wp:inline>
        </w:drawing>
      </w:r>
      <w:r>
        <w:rPr>
          <w:rFonts w:cs="Arial"/>
          <w:b/>
          <w:noProof/>
          <w:sz w:val="24"/>
          <w:szCs w:val="24"/>
          <w:lang w:val="sr-Latn-RS" w:eastAsia="sr-Latn-RS"/>
        </w:rPr>
        <w:lastRenderedPageBreak/>
        <w:drawing>
          <wp:inline distT="0" distB="0" distL="0" distR="0">
            <wp:extent cx="6057900" cy="8620125"/>
            <wp:effectExtent l="0" t="0" r="0" b="9525"/>
            <wp:docPr id="2" name="Picture 2" descr="C:\Users\vstojanovic\Desktop\2016\2081 Tekapor dno TENT B\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tojanovic\Desktop\2016\2081 Tekapor dno TENT B\Scan0003.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060063" cy="8623203"/>
                    </a:xfrm>
                    <a:prstGeom prst="rect">
                      <a:avLst/>
                    </a:prstGeom>
                    <a:noFill/>
                    <a:ln>
                      <a:noFill/>
                    </a:ln>
                  </pic:spPr>
                </pic:pic>
              </a:graphicData>
            </a:graphic>
          </wp:inline>
        </w:drawing>
      </w:r>
    </w:p>
    <w:p w:rsidR="00302765" w:rsidRDefault="00302765" w:rsidP="00143EB5">
      <w:pPr>
        <w:spacing w:before="0"/>
        <w:ind w:left="720"/>
        <w:rPr>
          <w:rFonts w:cs="Arial"/>
          <w:lang w:val="sr-Cyrl-RS"/>
        </w:rPr>
      </w:pPr>
    </w:p>
    <w:p w:rsidR="00302765" w:rsidRDefault="00302765" w:rsidP="00143EB5">
      <w:pPr>
        <w:spacing w:before="0"/>
        <w:ind w:left="720"/>
        <w:rPr>
          <w:rFonts w:cs="Arial"/>
          <w:lang w:val="sr-Cyrl-RS"/>
        </w:rPr>
      </w:pPr>
    </w:p>
    <w:p w:rsidR="00143EB5" w:rsidRPr="00884B4B" w:rsidRDefault="00143EB5" w:rsidP="00143EB5">
      <w:pPr>
        <w:spacing w:before="0"/>
        <w:ind w:left="720"/>
        <w:rPr>
          <w:rFonts w:cs="Arial"/>
          <w:lang w:val="sr-Cyrl-RS"/>
        </w:rPr>
      </w:pPr>
      <w:r w:rsidRPr="00884B4B">
        <w:rPr>
          <w:rFonts w:cs="Arial"/>
          <w:lang w:val="sr-Cyrl-RS"/>
        </w:rPr>
        <w:t>Извршити испоруку компоненти и замену текапор дна у посуди за хемијску прераду кондензата 2UB13B001.</w:t>
      </w:r>
      <w:r w:rsidR="00581BAF" w:rsidRPr="00884B4B">
        <w:rPr>
          <w:rFonts w:cs="Arial"/>
          <w:lang w:val="sr-Cyrl-RS"/>
        </w:rPr>
        <w:t xml:space="preserve"> </w:t>
      </w:r>
      <w:r w:rsidRPr="00884B4B">
        <w:rPr>
          <w:rFonts w:cs="Arial"/>
          <w:lang w:val="sr-Cyrl-RS"/>
        </w:rPr>
        <w:t>Технички цртежи посу</w:t>
      </w:r>
      <w:r w:rsidR="00884B4B" w:rsidRPr="00884B4B">
        <w:rPr>
          <w:rFonts w:cs="Arial"/>
          <w:lang w:val="sr-Cyrl-RS"/>
        </w:rPr>
        <w:t>д</w:t>
      </w:r>
      <w:r w:rsidRPr="00884B4B">
        <w:rPr>
          <w:rFonts w:cs="Arial"/>
          <w:lang w:val="sr-Cyrl-RS"/>
        </w:rPr>
        <w:t>е као и списак потребних сировина дати су у прилогу.</w:t>
      </w:r>
    </w:p>
    <w:p w:rsidR="00143EB5" w:rsidRPr="00884B4B" w:rsidRDefault="00143EB5" w:rsidP="00143EB5">
      <w:pPr>
        <w:spacing w:before="0"/>
        <w:ind w:left="720"/>
        <w:rPr>
          <w:rFonts w:cs="Arial"/>
          <w:lang w:val="sr-Cyrl-RS"/>
        </w:rPr>
      </w:pPr>
    </w:p>
    <w:p w:rsidR="00143EB5" w:rsidRPr="00884B4B" w:rsidRDefault="00143EB5" w:rsidP="00143EB5">
      <w:pPr>
        <w:spacing w:before="0"/>
        <w:ind w:left="720"/>
        <w:rPr>
          <w:rFonts w:cs="Arial"/>
          <w:lang w:val="sr-Cyrl-RS"/>
        </w:rPr>
      </w:pPr>
      <w:r w:rsidRPr="00884B4B">
        <w:rPr>
          <w:rFonts w:cs="Arial"/>
          <w:lang w:val="sr-Cyrl-RS"/>
        </w:rPr>
        <w:t>Оригинални произвођач опреме:</w:t>
      </w:r>
    </w:p>
    <w:p w:rsidR="00143EB5" w:rsidRPr="00884B4B" w:rsidRDefault="00143EB5" w:rsidP="00143EB5">
      <w:pPr>
        <w:spacing w:before="0"/>
        <w:ind w:left="720"/>
        <w:rPr>
          <w:rFonts w:cs="Arial"/>
          <w:lang w:val="sr-Cyrl-RS"/>
        </w:rPr>
      </w:pPr>
      <w:r w:rsidRPr="00884B4B">
        <w:rPr>
          <w:rFonts w:cs="Arial"/>
          <w:lang w:val="sr-Cyrl-RS"/>
        </w:rPr>
        <w:t>Ovivo Switzerland AG</w:t>
      </w:r>
    </w:p>
    <w:p w:rsidR="00143EB5" w:rsidRPr="00884B4B" w:rsidRDefault="00143EB5" w:rsidP="00143EB5">
      <w:pPr>
        <w:spacing w:before="0"/>
        <w:ind w:left="720"/>
        <w:rPr>
          <w:rFonts w:cs="Arial"/>
          <w:lang w:val="sr-Cyrl-RS"/>
        </w:rPr>
      </w:pPr>
      <w:r w:rsidRPr="00884B4B">
        <w:rPr>
          <w:rFonts w:cs="Arial"/>
          <w:lang w:val="sr-Cyrl-RS"/>
        </w:rPr>
        <w:t>Hauptstrasse 192 - CH 4147 Aesch</w:t>
      </w:r>
    </w:p>
    <w:p w:rsidR="00143EB5" w:rsidRPr="00884B4B" w:rsidRDefault="00143EB5" w:rsidP="00143EB5">
      <w:pPr>
        <w:spacing w:before="0"/>
        <w:ind w:left="720"/>
        <w:rPr>
          <w:rFonts w:cs="Arial"/>
          <w:lang w:val="sr-Cyrl-RS"/>
        </w:rPr>
      </w:pPr>
      <w:r w:rsidRPr="00884B4B">
        <w:rPr>
          <w:rFonts w:cs="Arial"/>
          <w:lang w:val="sr-Cyrl-RS"/>
        </w:rPr>
        <w:t>Web:     www.ovivowater.com</w:t>
      </w:r>
    </w:p>
    <w:p w:rsidR="00143EB5" w:rsidRPr="00884B4B" w:rsidRDefault="00143EB5" w:rsidP="00143EB5">
      <w:pPr>
        <w:spacing w:before="0"/>
        <w:ind w:left="720"/>
        <w:rPr>
          <w:rFonts w:cs="Arial"/>
          <w:lang w:val="sr-Cyrl-RS"/>
        </w:rPr>
      </w:pPr>
    </w:p>
    <w:p w:rsidR="00143EB5" w:rsidRPr="00581BAF" w:rsidRDefault="00143EB5" w:rsidP="00143EB5">
      <w:pPr>
        <w:spacing w:before="0"/>
        <w:jc w:val="left"/>
        <w:rPr>
          <w:rFonts w:cs="Arial"/>
          <w:lang w:val="sr-Cyrl-RS"/>
        </w:rPr>
      </w:pPr>
    </w:p>
    <w:p w:rsidR="00B85AD1" w:rsidRPr="001A0533" w:rsidRDefault="00961D43" w:rsidP="00961D43">
      <w:pPr>
        <w:spacing w:before="0"/>
        <w:rPr>
          <w:rFonts w:cs="Arial"/>
          <w:b/>
          <w:bCs/>
          <w:noProof/>
          <w:kern w:val="32"/>
          <w:sz w:val="24"/>
          <w:szCs w:val="24"/>
          <w:lang w:val="sr-Cyrl-CS"/>
        </w:rPr>
      </w:pPr>
      <w:r>
        <w:rPr>
          <w:b/>
          <w:lang w:val="sr-Cyrl-RS"/>
        </w:rPr>
        <w:t xml:space="preserve">3.2  </w:t>
      </w:r>
      <w:r w:rsidR="009919AA" w:rsidRPr="00961D43">
        <w:rPr>
          <w:rFonts w:cs="Arial"/>
          <w:b/>
        </w:rPr>
        <w:t>Рок</w:t>
      </w:r>
      <w:r w:rsidR="009919AA" w:rsidRPr="00961D43">
        <w:rPr>
          <w:rFonts w:cs="Arial"/>
          <w:b/>
          <w:noProof/>
          <w:lang w:val="sr-Cyrl-CS"/>
        </w:rPr>
        <w:t xml:space="preserve"> испоруке добара</w:t>
      </w:r>
    </w:p>
    <w:p w:rsidR="00AE14BE" w:rsidRPr="007040C8" w:rsidRDefault="00AE14BE" w:rsidP="00AE14BE">
      <w:pPr>
        <w:pStyle w:val="ListParagraph"/>
        <w:numPr>
          <w:ilvl w:val="0"/>
          <w:numId w:val="46"/>
        </w:numPr>
        <w:spacing w:before="0"/>
        <w:rPr>
          <w:rFonts w:ascii="Arial" w:hAnsi="Arial" w:cs="Arial"/>
          <w:lang w:val="sr-Cyrl-RS"/>
        </w:rPr>
      </w:pPr>
      <w:bookmarkStart w:id="18" w:name="_Toc441651542"/>
      <w:bookmarkStart w:id="19" w:name="_Toc442559880"/>
      <w:r w:rsidRPr="00581BAF">
        <w:rPr>
          <w:rFonts w:ascii="Arial" w:hAnsi="Arial" w:cs="Arial"/>
          <w:b/>
          <w:lang w:val="sr-Cyrl-RS"/>
        </w:rPr>
        <w:t>позициј</w:t>
      </w:r>
      <w:r w:rsidR="008D3681">
        <w:rPr>
          <w:rFonts w:ascii="Arial" w:hAnsi="Arial" w:cs="Arial"/>
          <w:b/>
          <w:lang w:val="sr-Cyrl-RS"/>
        </w:rPr>
        <w:t>е</w:t>
      </w:r>
      <w:r w:rsidRPr="00581BAF">
        <w:rPr>
          <w:rFonts w:ascii="Arial" w:hAnsi="Arial" w:cs="Arial"/>
          <w:b/>
          <w:lang w:val="sr-Cyrl-RS"/>
        </w:rPr>
        <w:t xml:space="preserve"> 1</w:t>
      </w:r>
      <w:r w:rsidR="000D7662">
        <w:rPr>
          <w:rFonts w:ascii="Arial" w:hAnsi="Arial" w:cs="Arial"/>
          <w:b/>
          <w:lang w:val="sr-Cyrl-RS"/>
        </w:rPr>
        <w:t xml:space="preserve">-7 </w:t>
      </w:r>
      <w:r w:rsidR="0007368F">
        <w:rPr>
          <w:rFonts w:ascii="Arial" w:hAnsi="Arial" w:cs="Arial"/>
          <w:lang w:val="sr-Cyrl-RS"/>
        </w:rPr>
        <w:t xml:space="preserve"> </w:t>
      </w:r>
      <w:r w:rsidRPr="00774364">
        <w:rPr>
          <w:rFonts w:ascii="Arial" w:hAnsi="Arial" w:cs="Arial"/>
          <w:lang w:val="sr-Cyrl-RS"/>
        </w:rPr>
        <w:t xml:space="preserve">Обрасца структуре цене,   не може бити дужи од </w:t>
      </w:r>
      <w:r w:rsidR="0007368F">
        <w:rPr>
          <w:rFonts w:ascii="Arial" w:hAnsi="Arial" w:cs="Arial"/>
          <w:lang w:val="sr-Cyrl-RS"/>
        </w:rPr>
        <w:t xml:space="preserve">60 дана </w:t>
      </w:r>
      <w:r w:rsidRPr="00774364">
        <w:rPr>
          <w:rFonts w:ascii="Arial" w:hAnsi="Arial" w:cs="Arial"/>
          <w:lang w:val="sr-Cyrl-RS"/>
        </w:rPr>
        <w:t xml:space="preserve">од дана </w:t>
      </w:r>
      <w:r w:rsidRPr="007040C8">
        <w:rPr>
          <w:rFonts w:ascii="Arial" w:hAnsi="Arial" w:cs="Arial"/>
          <w:lang w:val="sr-Cyrl-RS"/>
        </w:rPr>
        <w:t>ступања Уговора на снагу.</w:t>
      </w:r>
    </w:p>
    <w:p w:rsidR="00570A39" w:rsidRPr="00581BAF" w:rsidRDefault="007040C8" w:rsidP="00581BAF">
      <w:pPr>
        <w:pStyle w:val="ListParagraph"/>
        <w:numPr>
          <w:ilvl w:val="0"/>
          <w:numId w:val="46"/>
        </w:numPr>
        <w:rPr>
          <w:rFonts w:ascii="Arial" w:hAnsi="Arial" w:cs="Arial"/>
          <w:lang w:val="sr-Cyrl-RS"/>
        </w:rPr>
      </w:pPr>
      <w:r w:rsidRPr="00581BAF">
        <w:rPr>
          <w:rFonts w:ascii="Arial" w:hAnsi="Arial" w:cs="Arial"/>
          <w:b/>
          <w:lang w:val="sr-Cyrl-RS"/>
        </w:rPr>
        <w:t xml:space="preserve">позиција </w:t>
      </w:r>
      <w:r w:rsidR="000D7662">
        <w:rPr>
          <w:rFonts w:ascii="Arial" w:hAnsi="Arial" w:cs="Arial"/>
          <w:b/>
          <w:lang w:val="sr-Cyrl-RS"/>
        </w:rPr>
        <w:t>8</w:t>
      </w:r>
      <w:r w:rsidR="00AE14BE" w:rsidRPr="00581BAF">
        <w:rPr>
          <w:rFonts w:ascii="Arial" w:hAnsi="Arial" w:cs="Arial"/>
          <w:b/>
          <w:lang w:val="sr-Cyrl-RS"/>
        </w:rPr>
        <w:t>.</w:t>
      </w:r>
      <w:r w:rsidR="00AE14BE" w:rsidRPr="00581BAF">
        <w:rPr>
          <w:rFonts w:ascii="Arial" w:hAnsi="Arial" w:cs="Arial"/>
          <w:lang w:val="sr-Cyrl-RS"/>
        </w:rPr>
        <w:t xml:space="preserve"> Обрасца структуре цене, </w:t>
      </w:r>
      <w:r w:rsidR="00581BAF" w:rsidRPr="00581BAF">
        <w:rPr>
          <w:rFonts w:ascii="Arial" w:hAnsi="Arial" w:cs="Arial"/>
          <w:lang w:val="sr-Cyrl-RS"/>
        </w:rPr>
        <w:t xml:space="preserve">не може бити дужи од </w:t>
      </w:r>
      <w:r w:rsidR="00581BAF">
        <w:rPr>
          <w:rFonts w:ascii="Arial" w:hAnsi="Arial" w:cs="Arial"/>
          <w:lang w:val="sr-Cyrl-RS"/>
        </w:rPr>
        <w:t>45</w:t>
      </w:r>
      <w:r w:rsidR="00581BAF" w:rsidRPr="00581BAF">
        <w:rPr>
          <w:rFonts w:ascii="Arial" w:hAnsi="Arial" w:cs="Arial"/>
          <w:lang w:val="sr-Cyrl-RS"/>
        </w:rPr>
        <w:t xml:space="preserve"> дана од дана </w:t>
      </w:r>
      <w:r w:rsidR="00581BAF">
        <w:rPr>
          <w:rFonts w:ascii="Arial" w:hAnsi="Arial" w:cs="Arial"/>
          <w:lang w:val="sr-Cyrl-RS"/>
        </w:rPr>
        <w:t xml:space="preserve">испоруке </w:t>
      </w:r>
      <w:r w:rsidR="000D7662">
        <w:rPr>
          <w:rFonts w:ascii="Arial" w:hAnsi="Arial" w:cs="Arial"/>
          <w:lang w:val="sr-Cyrl-RS"/>
        </w:rPr>
        <w:t xml:space="preserve">позиција 1-7. </w:t>
      </w:r>
    </w:p>
    <w:p w:rsidR="00DB369C" w:rsidRPr="00570A39" w:rsidRDefault="00570A39" w:rsidP="00570A39">
      <w:pPr>
        <w:spacing w:before="0"/>
        <w:rPr>
          <w:rFonts w:eastAsia="Calibri" w:cs="Arial"/>
          <w:b/>
          <w:lang w:val="sr-Cyrl-RS"/>
        </w:rPr>
      </w:pPr>
      <w:r w:rsidRPr="00570A39">
        <w:rPr>
          <w:b/>
          <w:lang w:val="sr-Cyrl-RS"/>
        </w:rPr>
        <w:t>3.</w:t>
      </w:r>
      <w:r w:rsidR="00961D43">
        <w:rPr>
          <w:b/>
          <w:lang w:val="sr-Cyrl-RS"/>
        </w:rPr>
        <w:t xml:space="preserve">3 </w:t>
      </w:r>
      <w:r w:rsidRPr="00570A39">
        <w:rPr>
          <w:b/>
          <w:lang w:val="sr-Cyrl-RS"/>
        </w:rPr>
        <w:t xml:space="preserve"> </w:t>
      </w:r>
      <w:r w:rsidR="00DB369C" w:rsidRPr="00570A39">
        <w:rPr>
          <w:b/>
        </w:rPr>
        <w:t>Место и</w:t>
      </w:r>
      <w:r w:rsidR="004559F1" w:rsidRPr="00570A39">
        <w:rPr>
          <w:b/>
        </w:rPr>
        <w:t>споруке добара</w:t>
      </w:r>
      <w:bookmarkEnd w:id="18"/>
      <w:bookmarkEnd w:id="19"/>
      <w:r w:rsidR="00E31247" w:rsidRPr="00570A39">
        <w:rPr>
          <w:b/>
          <w:lang w:val="sr-Cyrl-RS"/>
        </w:rPr>
        <w:t xml:space="preserve"> и паритет</w:t>
      </w:r>
    </w:p>
    <w:p w:rsidR="00581BAF" w:rsidRPr="00581BAF" w:rsidRDefault="00E31247" w:rsidP="00581BAF">
      <w:pPr>
        <w:rPr>
          <w:lang w:val="sr-Cyrl-RS" w:eastAsia="ar-SA"/>
        </w:rPr>
      </w:pPr>
      <w:r>
        <w:rPr>
          <w:lang w:val="sr-Cyrl-RS" w:eastAsia="ar-SA"/>
        </w:rPr>
        <w:t xml:space="preserve">Мести испоруке: локација наручиоца и то: </w:t>
      </w:r>
      <w:r w:rsidRPr="00E31247">
        <w:rPr>
          <w:lang w:val="sr-Cyrl-RS" w:eastAsia="ar-SA"/>
        </w:rPr>
        <w:t xml:space="preserve">ЈП ЕПС Огранак ТЕНТ Београд – Обреновац, </w:t>
      </w:r>
      <w:r w:rsidR="00581BAF">
        <w:rPr>
          <w:lang w:val="sr-Cyrl-RS" w:eastAsia="ar-SA"/>
        </w:rPr>
        <w:t>локација ТЕНТ Б, блок Б2, постројење за ХПК</w:t>
      </w:r>
    </w:p>
    <w:p w:rsidR="00E31247" w:rsidRDefault="00E31247" w:rsidP="00070508">
      <w:pPr>
        <w:spacing w:before="0"/>
        <w:rPr>
          <w:rFonts w:cs="Arial"/>
          <w:lang w:val="sr-Cyrl-CS" w:eastAsia="zh-CN"/>
        </w:rPr>
      </w:pPr>
      <w:r>
        <w:rPr>
          <w:rFonts w:cs="Arial"/>
          <w:lang w:val="sr-Cyrl-CS" w:eastAsia="zh-CN"/>
        </w:rPr>
        <w:t xml:space="preserve">Паритет: </w:t>
      </w:r>
    </w:p>
    <w:p w:rsidR="00070508" w:rsidRPr="00276702" w:rsidRDefault="00070508" w:rsidP="00070508">
      <w:pPr>
        <w:spacing w:before="0"/>
        <w:rPr>
          <w:rFonts w:cs="Arial"/>
          <w:lang w:val="sr-Cyrl-CS" w:eastAsia="zh-CN"/>
        </w:rPr>
      </w:pPr>
      <w:r w:rsidRPr="00276702">
        <w:rPr>
          <w:rFonts w:cs="Arial"/>
          <w:lang w:val="sr-Cyrl-CS" w:eastAsia="zh-CN"/>
        </w:rPr>
        <w:t xml:space="preserve">- за домаће понуђаче: </w:t>
      </w:r>
      <w:r w:rsidR="00E31247" w:rsidRPr="00E31247">
        <w:rPr>
          <w:rFonts w:cs="Arial"/>
          <w:lang w:val="sr-Cyrl-CS" w:eastAsia="zh-CN"/>
        </w:rPr>
        <w:t xml:space="preserve">Ф-ко </w:t>
      </w:r>
      <w:r w:rsidR="00884B4B" w:rsidRPr="00884B4B">
        <w:rPr>
          <w:rFonts w:cs="Arial"/>
          <w:lang w:val="sr-Cyrl-CS" w:eastAsia="zh-CN"/>
        </w:rPr>
        <w:t xml:space="preserve">ТЕНТ Б Ушће  </w:t>
      </w:r>
      <w:r w:rsidRPr="00276702">
        <w:rPr>
          <w:rFonts w:cs="Arial"/>
          <w:lang w:val="sr-Cyrl-CS" w:eastAsia="zh-CN"/>
        </w:rPr>
        <w:t xml:space="preserve">са урачунатим зависним трошковима </w:t>
      </w:r>
    </w:p>
    <w:p w:rsidR="00070508" w:rsidRDefault="00070508" w:rsidP="00070508">
      <w:pPr>
        <w:spacing w:before="0"/>
        <w:rPr>
          <w:rFonts w:cs="Arial"/>
          <w:lang w:val="sr-Cyrl-CS" w:eastAsia="zh-CN"/>
        </w:rPr>
      </w:pPr>
      <w:r w:rsidRPr="00276702">
        <w:rPr>
          <w:rFonts w:cs="Arial"/>
          <w:lang w:val="sr-Cyrl-CS" w:eastAsia="zh-CN"/>
        </w:rPr>
        <w:t xml:space="preserve"> - за стране понуђаче: </w:t>
      </w:r>
      <w:r w:rsidR="00E31247" w:rsidRPr="00E31247">
        <w:rPr>
          <w:rFonts w:cs="Arial"/>
          <w:lang w:val="sr-Cyrl-CS" w:eastAsia="zh-CN"/>
        </w:rPr>
        <w:t xml:space="preserve">DAP </w:t>
      </w:r>
      <w:r w:rsidR="00E31247">
        <w:rPr>
          <w:rFonts w:cs="Arial"/>
          <w:lang w:val="sr-Cyrl-CS" w:eastAsia="zh-CN"/>
        </w:rPr>
        <w:t xml:space="preserve"> </w:t>
      </w:r>
      <w:r w:rsidR="005A7DCB">
        <w:rPr>
          <w:rFonts w:cs="Arial"/>
          <w:lang w:val="sr-Cyrl-CS" w:eastAsia="zh-CN"/>
        </w:rPr>
        <w:t>ТЕНТ Б</w:t>
      </w:r>
      <w:r w:rsidR="005A7DCB" w:rsidRPr="005A7DCB">
        <w:rPr>
          <w:rFonts w:cs="Arial"/>
          <w:lang w:val="sr-Cyrl-CS" w:eastAsia="zh-CN"/>
        </w:rPr>
        <w:t xml:space="preserve"> </w:t>
      </w:r>
      <w:r w:rsidR="005A7DCB">
        <w:rPr>
          <w:rFonts w:cs="Arial"/>
          <w:lang w:val="sr-Cyrl-CS" w:eastAsia="zh-CN"/>
        </w:rPr>
        <w:t xml:space="preserve">Ушће </w:t>
      </w:r>
      <w:r w:rsidR="00E31247" w:rsidRPr="00E31247">
        <w:rPr>
          <w:rFonts w:cs="Arial"/>
          <w:lang w:val="sr-Cyrl-CS" w:eastAsia="zh-CN"/>
        </w:rPr>
        <w:t xml:space="preserve"> INCOTERMS 2010</w:t>
      </w:r>
      <w:r w:rsidRPr="00276702">
        <w:rPr>
          <w:rFonts w:cs="Arial"/>
          <w:lang w:val="sr-Cyrl-CS" w:eastAsia="zh-CN"/>
        </w:rPr>
        <w:t xml:space="preserve"> У понуђену цену страног понуђача урачунавају се и царинске дажбине.</w:t>
      </w:r>
    </w:p>
    <w:p w:rsidR="00C27DD1" w:rsidRPr="00276702" w:rsidRDefault="00C27DD1" w:rsidP="00070508">
      <w:pPr>
        <w:spacing w:before="0"/>
        <w:rPr>
          <w:rFonts w:cs="Arial"/>
          <w:lang w:val="sr-Cyrl-CS" w:eastAsia="zh-CN"/>
        </w:rPr>
      </w:pPr>
    </w:p>
    <w:p w:rsidR="00070508" w:rsidRPr="00276702" w:rsidRDefault="00070508" w:rsidP="00070508">
      <w:pPr>
        <w:spacing w:before="0"/>
        <w:rPr>
          <w:rFonts w:cs="Arial"/>
          <w:lang w:val="sr-Cyrl-CS" w:eastAsia="zh-CN"/>
        </w:rPr>
      </w:pPr>
      <w:r w:rsidRPr="00276702">
        <w:rPr>
          <w:rFonts w:cs="Arial"/>
          <w:lang w:val="sr-Cyrl-CS" w:eastAsia="zh-CN"/>
        </w:rPr>
        <w:t xml:space="preserve">Понуђачи  који нуде добра на паритету DAP </w:t>
      </w:r>
      <w:r w:rsidR="005A7DCB" w:rsidRPr="005A7DCB">
        <w:rPr>
          <w:rFonts w:cs="Arial"/>
          <w:lang w:val="sr-Cyrl-CS" w:eastAsia="zh-CN"/>
        </w:rPr>
        <w:t xml:space="preserve">ТЕНТ Б Ушће  </w:t>
      </w:r>
      <w:r w:rsidRPr="00276702">
        <w:rPr>
          <w:rFonts w:cs="Arial"/>
          <w:lang w:val="sr-Cyrl-CS" w:eastAsia="zh-CN"/>
        </w:rPr>
        <w:t>(Incoterms 2010) дужни су да уз понуду доставе Изјаву у којој наводе да ли робу прати ЕУР 1.</w:t>
      </w:r>
    </w:p>
    <w:p w:rsidR="00070508" w:rsidRPr="00276702" w:rsidRDefault="00070508" w:rsidP="00070508">
      <w:pPr>
        <w:spacing w:before="0"/>
        <w:rPr>
          <w:rFonts w:cs="Arial"/>
          <w:lang w:val="sr-Cyrl-CS" w:eastAsia="zh-CN"/>
        </w:rPr>
      </w:pPr>
      <w:r w:rsidRPr="00276702">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070508" w:rsidRPr="00276702" w:rsidRDefault="00070508" w:rsidP="00070508">
      <w:pPr>
        <w:spacing w:before="0"/>
        <w:rPr>
          <w:rFonts w:cs="Arial"/>
          <w:lang w:val="sr-Cyrl-CS" w:eastAsia="zh-CN"/>
        </w:rPr>
      </w:pPr>
      <w:r w:rsidRPr="00276702">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070508" w:rsidRPr="00276702" w:rsidRDefault="00070508" w:rsidP="00070508">
      <w:pPr>
        <w:spacing w:before="0"/>
        <w:rPr>
          <w:rFonts w:cs="Arial"/>
          <w:lang w:val="sr-Cyrl-RS" w:eastAsia="zh-CN"/>
        </w:rPr>
      </w:pPr>
      <w:r w:rsidRPr="00276702">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EB602E" w:rsidRPr="00276702" w:rsidRDefault="00961D43" w:rsidP="00961D43">
      <w:pPr>
        <w:pStyle w:val="Heading10"/>
        <w:numPr>
          <w:ilvl w:val="1"/>
          <w:numId w:val="64"/>
        </w:numPr>
      </w:pPr>
      <w:r>
        <w:rPr>
          <w:lang w:val="sr-Cyrl-RS"/>
        </w:rPr>
        <w:t xml:space="preserve"> </w:t>
      </w:r>
      <w:r w:rsidR="008112A2" w:rsidRPr="00276702">
        <w:t>Квалитативни и квантитативни пријем</w:t>
      </w:r>
    </w:p>
    <w:p w:rsidR="00A26EA0" w:rsidRPr="00276702" w:rsidRDefault="00A26EA0" w:rsidP="00A26EA0">
      <w:pPr>
        <w:rPr>
          <w:rFonts w:cs="Arial"/>
          <w:lang w:val="sr-Cyrl-RS"/>
        </w:rPr>
      </w:pPr>
      <w:r w:rsidRPr="00276702">
        <w:rPr>
          <w:rFonts w:cs="Arial"/>
          <w:b/>
          <w:lang w:val="sr-Cyrl-RS"/>
        </w:rPr>
        <w:t>Квантитативни пријем:</w:t>
      </w:r>
      <w:r w:rsidRPr="00276702">
        <w:rPr>
          <w:rFonts w:cs="Arial"/>
          <w:lang w:val="sr-Cyrl-RS"/>
        </w:rPr>
        <w:t xml:space="preserve"> констатоваће се потписивањем Записника о </w:t>
      </w:r>
      <w:r w:rsidRPr="00276702">
        <w:rPr>
          <w:rFonts w:cs="Arial"/>
        </w:rPr>
        <w:t>извршеној испоруци</w:t>
      </w:r>
      <w:r w:rsidRPr="00276702">
        <w:rPr>
          <w:rFonts w:cs="Arial"/>
          <w:lang w:val="sr-Cyrl-RS"/>
        </w:rPr>
        <w:t xml:space="preserve"> – без примедби, отпремнице и провером:</w:t>
      </w:r>
    </w:p>
    <w:p w:rsidR="00A26EA0" w:rsidRPr="00276702" w:rsidRDefault="00A26EA0" w:rsidP="00C838EE">
      <w:pPr>
        <w:pStyle w:val="ListParagraph"/>
        <w:numPr>
          <w:ilvl w:val="0"/>
          <w:numId w:val="39"/>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276702">
        <w:rPr>
          <w:rFonts w:ascii="Arial" w:hAnsi="Arial" w:cs="Arial"/>
          <w:lang w:val="sr-Cyrl-RS"/>
        </w:rPr>
        <w:t>да ли је испоручена наручена количина</w:t>
      </w:r>
    </w:p>
    <w:p w:rsidR="00A26EA0" w:rsidRPr="00276702" w:rsidRDefault="00A26EA0" w:rsidP="00C838EE">
      <w:pPr>
        <w:pStyle w:val="ListParagraph"/>
        <w:numPr>
          <w:ilvl w:val="0"/>
          <w:numId w:val="39"/>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276702">
        <w:rPr>
          <w:rFonts w:ascii="Arial" w:hAnsi="Arial" w:cs="Arial"/>
          <w:lang w:val="sr-Cyrl-RS"/>
        </w:rPr>
        <w:t>да ли су добра испоручена у оригиналном паковању</w:t>
      </w:r>
    </w:p>
    <w:p w:rsidR="00A26EA0" w:rsidRPr="00276702" w:rsidRDefault="00A26EA0" w:rsidP="00C838EE">
      <w:pPr>
        <w:pStyle w:val="ListParagraph"/>
        <w:numPr>
          <w:ilvl w:val="0"/>
          <w:numId w:val="39"/>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276702">
        <w:rPr>
          <w:rFonts w:ascii="Arial" w:hAnsi="Arial" w:cs="Arial"/>
          <w:lang w:val="sr-Cyrl-RS"/>
        </w:rPr>
        <w:t>да ли су добра без видљивог оштећења.</w:t>
      </w:r>
    </w:p>
    <w:p w:rsidR="00A26EA0" w:rsidRPr="00276702" w:rsidRDefault="00A26EA0" w:rsidP="00A26EA0">
      <w:pPr>
        <w:rPr>
          <w:rFonts w:cs="Arial"/>
          <w:lang w:val="sr-Cyrl-RS"/>
        </w:rPr>
      </w:pPr>
      <w:r w:rsidRPr="00276702">
        <w:rPr>
          <w:rFonts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A26EA0" w:rsidRPr="00276702" w:rsidRDefault="00A26EA0" w:rsidP="00A26EA0">
      <w:pPr>
        <w:rPr>
          <w:rFonts w:cs="Arial"/>
          <w:lang w:val="sr-Cyrl-RS"/>
        </w:rPr>
      </w:pPr>
      <w:r w:rsidRPr="00276702">
        <w:rPr>
          <w:rFonts w:cs="Arial"/>
          <w:lang w:val="sr-Cyrl-RS"/>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rsidR="00EB602E" w:rsidRPr="00276702" w:rsidRDefault="00A26EA0" w:rsidP="00EB602E">
      <w:pPr>
        <w:rPr>
          <w:rFonts w:cs="Arial"/>
          <w:lang w:val="sr-Cyrl-RS"/>
        </w:rPr>
      </w:pPr>
      <w:r w:rsidRPr="00276702">
        <w:rPr>
          <w:rFonts w:cs="Arial"/>
          <w:lang w:val="sr-Cyrl-RS"/>
        </w:rPr>
        <w:t xml:space="preserve">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w:t>
      </w:r>
      <w:r w:rsidRPr="00276702">
        <w:rPr>
          <w:rFonts w:cs="Arial"/>
          <w:lang w:val="sr-Cyrl-RS"/>
        </w:rPr>
        <w:lastRenderedPageBreak/>
        <w:t>обавезује да надокнади све трошкове које би Наручилац директно или индиректно имао због неодговарајућег квалитета предмета набавке.</w:t>
      </w:r>
    </w:p>
    <w:p w:rsidR="00CF04C6" w:rsidRPr="00D40607" w:rsidRDefault="00D45DAA" w:rsidP="00961D43">
      <w:pPr>
        <w:pStyle w:val="Heading10"/>
        <w:numPr>
          <w:ilvl w:val="1"/>
          <w:numId w:val="64"/>
        </w:numPr>
        <w:rPr>
          <w:lang w:val="sr-Cyrl-RS"/>
        </w:rPr>
      </w:pPr>
      <w:bookmarkStart w:id="20" w:name="_Toc441651544"/>
      <w:bookmarkStart w:id="21" w:name="_Toc442559882"/>
      <w:r w:rsidRPr="00276702">
        <w:t>Евентуалне додатне услуге</w:t>
      </w:r>
      <w:bookmarkEnd w:id="20"/>
      <w:bookmarkEnd w:id="21"/>
    </w:p>
    <w:p w:rsidR="00570A39" w:rsidRDefault="007A7AE7" w:rsidP="00570A39">
      <w:pPr>
        <w:spacing w:before="0"/>
        <w:rPr>
          <w:rFonts w:cs="Arial"/>
          <w:lang w:val="sr-Cyrl-RS" w:eastAsia="zh-CN"/>
        </w:rPr>
      </w:pPr>
      <w:r w:rsidRPr="00276702">
        <w:rPr>
          <w:rFonts w:cs="Arial"/>
          <w:lang w:eastAsia="zh-CN"/>
        </w:rPr>
        <w:t>Н</w:t>
      </w:r>
      <w:r w:rsidRPr="00276702">
        <w:rPr>
          <w:rFonts w:cs="Arial"/>
          <w:lang w:val="sr-Cyrl-RS" w:eastAsia="zh-CN"/>
        </w:rPr>
        <w:t>ису предвиђене овом ЈН</w:t>
      </w:r>
    </w:p>
    <w:p w:rsidR="007D5E9E" w:rsidRDefault="007D5E9E">
      <w:pPr>
        <w:spacing w:before="0"/>
        <w:jc w:val="left"/>
        <w:rPr>
          <w:rFonts w:cs="Arial"/>
          <w:lang w:val="sr-Cyrl-CS"/>
        </w:rPr>
      </w:pPr>
      <w:r>
        <w:rPr>
          <w:rFonts w:cs="Arial"/>
          <w:lang w:val="sr-Cyrl-CS"/>
        </w:rPr>
        <w:br w:type="page"/>
      </w:r>
    </w:p>
    <w:p w:rsidR="003B1A33" w:rsidRPr="00956C66" w:rsidRDefault="003B1A33" w:rsidP="003B1A33">
      <w:pPr>
        <w:ind w:firstLine="30"/>
        <w:rPr>
          <w:rFonts w:cs="Arial"/>
          <w:lang w:val="sr-Cyrl-CS"/>
        </w:rPr>
      </w:pPr>
    </w:p>
    <w:p w:rsidR="003B1A33" w:rsidRPr="00956C66" w:rsidRDefault="003B1A33" w:rsidP="003B1A33">
      <w:pPr>
        <w:spacing w:before="0"/>
        <w:jc w:val="left"/>
        <w:rPr>
          <w:rFonts w:cs="Arial"/>
          <w:lang w:val="sr-Cyrl-RS"/>
        </w:rPr>
      </w:pPr>
    </w:p>
    <w:p w:rsidR="00756A02" w:rsidRPr="00276702" w:rsidRDefault="00756A02" w:rsidP="00961D43">
      <w:pPr>
        <w:pStyle w:val="Heading10"/>
        <w:numPr>
          <w:ilvl w:val="0"/>
          <w:numId w:val="64"/>
        </w:numPr>
      </w:pPr>
      <w:bookmarkStart w:id="22" w:name="_Toc442559884"/>
      <w:r w:rsidRPr="00276702">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276702" w:rsidRPr="00276702" w:rsidTr="008112A2">
        <w:trPr>
          <w:trHeight w:val="524"/>
          <w:jc w:val="center"/>
        </w:trPr>
        <w:tc>
          <w:tcPr>
            <w:tcW w:w="729" w:type="dxa"/>
            <w:vAlign w:val="center"/>
          </w:tcPr>
          <w:p w:rsidR="00175774" w:rsidRPr="00276702" w:rsidRDefault="00175774" w:rsidP="003A4822">
            <w:pPr>
              <w:jc w:val="center"/>
              <w:rPr>
                <w:rFonts w:cs="Arial"/>
                <w:b/>
              </w:rPr>
            </w:pPr>
            <w:r w:rsidRPr="00276702">
              <w:rPr>
                <w:rFonts w:cs="Arial"/>
                <w:b/>
              </w:rPr>
              <w:t>Ред. бр.</w:t>
            </w:r>
          </w:p>
        </w:tc>
        <w:tc>
          <w:tcPr>
            <w:tcW w:w="8430" w:type="dxa"/>
            <w:vAlign w:val="center"/>
          </w:tcPr>
          <w:p w:rsidR="00175774" w:rsidRPr="00276702" w:rsidRDefault="00175774" w:rsidP="003A4822">
            <w:pPr>
              <w:ind w:right="-180"/>
              <w:jc w:val="center"/>
              <w:rPr>
                <w:rFonts w:cs="Arial"/>
                <w:b/>
              </w:rPr>
            </w:pPr>
            <w:r w:rsidRPr="00276702">
              <w:rPr>
                <w:rStyle w:val="Heading1Char"/>
              </w:rPr>
              <w:t>4.1</w:t>
            </w:r>
            <w:r w:rsidRPr="00276702">
              <w:rPr>
                <w:rFonts w:cs="Arial"/>
                <w:b/>
              </w:rPr>
              <w:t xml:space="preserve">  ОБАВЕЗНИ УСЛОВИ </w:t>
            </w:r>
          </w:p>
          <w:p w:rsidR="00175774" w:rsidRPr="00276702" w:rsidRDefault="00175774" w:rsidP="00E151E9">
            <w:pPr>
              <w:jc w:val="center"/>
              <w:rPr>
                <w:rFonts w:cs="Arial"/>
                <w:b/>
              </w:rPr>
            </w:pPr>
            <w:r w:rsidRPr="00276702">
              <w:rPr>
                <w:rFonts w:cs="Arial"/>
                <w:b/>
              </w:rPr>
              <w:t>ЗА УЧЕШЋЕ У ПОСТУПКУ ЈАВНЕ НАБАВКЕ ИЗ ЧЛАНА 75. З</w:t>
            </w:r>
            <w:r w:rsidR="005C7CDE" w:rsidRPr="00276702">
              <w:rPr>
                <w:rFonts w:cs="Arial"/>
                <w:b/>
              </w:rPr>
              <w:t>АКОНА</w:t>
            </w:r>
          </w:p>
        </w:tc>
      </w:tr>
      <w:tr w:rsidR="00276702" w:rsidRPr="00276702" w:rsidTr="008112A2">
        <w:trPr>
          <w:jc w:val="center"/>
        </w:trPr>
        <w:tc>
          <w:tcPr>
            <w:tcW w:w="729" w:type="dxa"/>
            <w:vAlign w:val="center"/>
          </w:tcPr>
          <w:p w:rsidR="00175774" w:rsidRPr="00276702" w:rsidRDefault="00175774" w:rsidP="003A4822">
            <w:pPr>
              <w:jc w:val="center"/>
              <w:rPr>
                <w:rFonts w:cs="Arial"/>
              </w:rPr>
            </w:pPr>
            <w:r w:rsidRPr="00276702">
              <w:rPr>
                <w:rFonts w:cs="Arial"/>
              </w:rPr>
              <w:t>1.</w:t>
            </w:r>
          </w:p>
        </w:tc>
        <w:tc>
          <w:tcPr>
            <w:tcW w:w="8430" w:type="dxa"/>
            <w:vAlign w:val="center"/>
          </w:tcPr>
          <w:p w:rsidR="00F2147D" w:rsidRPr="00276702" w:rsidRDefault="00175774" w:rsidP="003A4822">
            <w:pPr>
              <w:autoSpaceDE w:val="0"/>
              <w:autoSpaceDN w:val="0"/>
              <w:adjustRightInd w:val="0"/>
              <w:rPr>
                <w:rFonts w:cs="Arial"/>
                <w:b/>
                <w:u w:val="single"/>
              </w:rPr>
            </w:pPr>
            <w:r w:rsidRPr="00276702">
              <w:rPr>
                <w:rFonts w:cs="Arial"/>
                <w:b/>
                <w:u w:val="single"/>
              </w:rPr>
              <w:t>Услов:</w:t>
            </w:r>
          </w:p>
          <w:p w:rsidR="00175774" w:rsidRPr="00276702" w:rsidRDefault="00175774" w:rsidP="003A4822">
            <w:pPr>
              <w:autoSpaceDE w:val="0"/>
              <w:autoSpaceDN w:val="0"/>
              <w:adjustRightInd w:val="0"/>
              <w:rPr>
                <w:rFonts w:cs="Arial"/>
              </w:rPr>
            </w:pPr>
            <w:r w:rsidRPr="00276702">
              <w:rPr>
                <w:rFonts w:cs="Arial"/>
                <w:lang w:val="pl-PL"/>
              </w:rPr>
              <w:t>Да је понуђач регистрован код надлежног органа, односно уписан у одговара</w:t>
            </w:r>
            <w:r w:rsidR="00F2147D" w:rsidRPr="00276702">
              <w:rPr>
                <w:rFonts w:cs="Arial"/>
                <w:lang w:val="pl-PL"/>
              </w:rPr>
              <w:t>јући регистар</w:t>
            </w:r>
          </w:p>
          <w:p w:rsidR="00175774" w:rsidRPr="00276702" w:rsidRDefault="00175774" w:rsidP="003A4822">
            <w:pPr>
              <w:autoSpaceDE w:val="0"/>
              <w:autoSpaceDN w:val="0"/>
              <w:adjustRightInd w:val="0"/>
              <w:rPr>
                <w:rFonts w:cs="Arial"/>
                <w:b/>
                <w:u w:val="single"/>
              </w:rPr>
            </w:pPr>
            <w:r w:rsidRPr="00276702">
              <w:rPr>
                <w:rFonts w:cs="Arial"/>
                <w:b/>
                <w:u w:val="single"/>
              </w:rPr>
              <w:t xml:space="preserve">Доказ: </w:t>
            </w:r>
          </w:p>
          <w:p w:rsidR="00175774" w:rsidRPr="00276702" w:rsidRDefault="00175774" w:rsidP="003A4822">
            <w:pPr>
              <w:tabs>
                <w:tab w:val="left" w:pos="680"/>
              </w:tabs>
              <w:snapToGrid w:val="0"/>
              <w:rPr>
                <w:rFonts w:eastAsia="Calibri" w:cs="Arial"/>
              </w:rPr>
            </w:pPr>
            <w:r w:rsidRPr="00276702">
              <w:rPr>
                <w:rFonts w:eastAsia="Calibri" w:cs="Arial"/>
                <w:lang w:val="ru-RU"/>
              </w:rPr>
              <w:t xml:space="preserve">- </w:t>
            </w:r>
            <w:r w:rsidRPr="00276702">
              <w:rPr>
                <w:rFonts w:eastAsia="Calibri" w:cs="Arial"/>
                <w:b/>
              </w:rPr>
              <w:t>за правно лице:</w:t>
            </w:r>
            <w:r w:rsidRPr="00276702">
              <w:rPr>
                <w:rFonts w:eastAsia="Calibri" w:cs="Arial"/>
                <w:lang w:val="ru-RU"/>
              </w:rPr>
              <w:t>Извод из регистра</w:t>
            </w:r>
            <w:r w:rsidR="00165191" w:rsidRPr="00276702">
              <w:rPr>
                <w:rFonts w:eastAsia="Calibri" w:cs="Arial"/>
                <w:lang w:val="ru-RU"/>
              </w:rPr>
              <w:t xml:space="preserve"> </w:t>
            </w:r>
            <w:r w:rsidRPr="00276702">
              <w:rPr>
                <w:rFonts w:eastAsia="Calibri" w:cs="Arial"/>
                <w:lang w:val="ru-RU"/>
              </w:rPr>
              <w:t xml:space="preserve">Агенције за привредне регистре, односно извод из регистра надлежног Привредног суда </w:t>
            </w:r>
          </w:p>
          <w:p w:rsidR="00175774" w:rsidRPr="00276702" w:rsidRDefault="00175774" w:rsidP="003A4822">
            <w:pPr>
              <w:tabs>
                <w:tab w:val="left" w:pos="680"/>
              </w:tabs>
              <w:snapToGrid w:val="0"/>
              <w:rPr>
                <w:rFonts w:eastAsia="Calibri" w:cs="Arial"/>
              </w:rPr>
            </w:pPr>
            <w:r w:rsidRPr="00276702">
              <w:rPr>
                <w:rFonts w:eastAsia="Calibri" w:cs="Arial"/>
              </w:rPr>
              <w:t xml:space="preserve">- </w:t>
            </w:r>
            <w:r w:rsidRPr="00276702">
              <w:rPr>
                <w:rFonts w:eastAsia="Calibri" w:cs="Arial"/>
                <w:b/>
              </w:rPr>
              <w:t xml:space="preserve">за предузетнике: </w:t>
            </w:r>
            <w:r w:rsidRPr="00276702">
              <w:rPr>
                <w:rFonts w:eastAsia="Calibri" w:cs="Arial"/>
              </w:rPr>
              <w:t>И</w:t>
            </w:r>
            <w:r w:rsidRPr="00276702">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276702" w:rsidRDefault="00175774" w:rsidP="003A4822">
            <w:pPr>
              <w:autoSpaceDE w:val="0"/>
              <w:autoSpaceDN w:val="0"/>
              <w:adjustRightInd w:val="0"/>
              <w:rPr>
                <w:rFonts w:eastAsia="Calibri" w:cs="Arial"/>
              </w:rPr>
            </w:pPr>
            <w:r w:rsidRPr="00276702">
              <w:rPr>
                <w:rFonts w:eastAsia="Calibri" w:cs="Arial"/>
              </w:rPr>
              <w:t xml:space="preserve">Напомена: </w:t>
            </w:r>
          </w:p>
          <w:p w:rsidR="00175774" w:rsidRPr="00276702" w:rsidRDefault="00175774" w:rsidP="00FC28DB">
            <w:pPr>
              <w:numPr>
                <w:ilvl w:val="0"/>
                <w:numId w:val="15"/>
              </w:numPr>
              <w:tabs>
                <w:tab w:val="left" w:pos="680"/>
              </w:tabs>
              <w:snapToGrid w:val="0"/>
              <w:spacing w:before="0"/>
              <w:ind w:left="714" w:hanging="357"/>
              <w:contextualSpacing/>
              <w:rPr>
                <w:rFonts w:eastAsia="Calibri" w:cs="Arial"/>
              </w:rPr>
            </w:pPr>
            <w:r w:rsidRPr="00276702">
              <w:rPr>
                <w:rFonts w:eastAsia="Calibri" w:cs="Arial"/>
              </w:rPr>
              <w:t xml:space="preserve">У случају да понуду подноси група понуђача, овај доказ доставити за сваког </w:t>
            </w:r>
            <w:r w:rsidR="00B46D29" w:rsidRPr="00276702">
              <w:rPr>
                <w:rFonts w:eastAsia="Calibri" w:cs="Arial"/>
                <w:lang w:val="sr-Cyrl-CS"/>
              </w:rPr>
              <w:t>члана групе понуђача</w:t>
            </w:r>
          </w:p>
          <w:p w:rsidR="00175774" w:rsidRPr="00276702" w:rsidRDefault="00175774" w:rsidP="00FC28DB">
            <w:pPr>
              <w:numPr>
                <w:ilvl w:val="0"/>
                <w:numId w:val="15"/>
              </w:numPr>
              <w:tabs>
                <w:tab w:val="left" w:pos="680"/>
              </w:tabs>
              <w:snapToGrid w:val="0"/>
              <w:spacing w:before="0"/>
              <w:ind w:left="714" w:hanging="357"/>
              <w:contextualSpacing/>
              <w:rPr>
                <w:rFonts w:cs="Arial"/>
              </w:rPr>
            </w:pPr>
            <w:r w:rsidRPr="00276702">
              <w:rPr>
                <w:rFonts w:eastAsia="Calibri" w:cs="Arial"/>
              </w:rPr>
              <w:t xml:space="preserve">У случају да понуђач подноси понуду са подизвођачем, овај доказ доставити и за сваког подизвођача </w:t>
            </w:r>
          </w:p>
        </w:tc>
      </w:tr>
      <w:tr w:rsidR="00276702" w:rsidRPr="00276702" w:rsidTr="008112A2">
        <w:trPr>
          <w:trHeight w:val="3706"/>
          <w:jc w:val="center"/>
        </w:trPr>
        <w:tc>
          <w:tcPr>
            <w:tcW w:w="729" w:type="dxa"/>
            <w:vAlign w:val="center"/>
          </w:tcPr>
          <w:p w:rsidR="00175774" w:rsidRPr="00276702" w:rsidRDefault="00175774" w:rsidP="003A4822">
            <w:pPr>
              <w:jc w:val="center"/>
              <w:rPr>
                <w:rFonts w:cs="Arial"/>
              </w:rPr>
            </w:pPr>
            <w:r w:rsidRPr="00276702">
              <w:rPr>
                <w:rFonts w:cs="Arial"/>
              </w:rPr>
              <w:t>2.</w:t>
            </w:r>
          </w:p>
        </w:tc>
        <w:tc>
          <w:tcPr>
            <w:tcW w:w="8430" w:type="dxa"/>
            <w:vAlign w:val="center"/>
          </w:tcPr>
          <w:p w:rsidR="00F2147D" w:rsidRPr="00276702" w:rsidRDefault="00175774" w:rsidP="003A4822">
            <w:pPr>
              <w:autoSpaceDE w:val="0"/>
              <w:autoSpaceDN w:val="0"/>
              <w:adjustRightInd w:val="0"/>
              <w:rPr>
                <w:rFonts w:cs="Arial"/>
              </w:rPr>
            </w:pPr>
            <w:r w:rsidRPr="00276702">
              <w:rPr>
                <w:rFonts w:cs="Arial"/>
                <w:b/>
                <w:u w:val="single"/>
              </w:rPr>
              <w:t>Услов:</w:t>
            </w:r>
            <w:r w:rsidRPr="00276702">
              <w:rPr>
                <w:rFonts w:cs="Arial"/>
              </w:rPr>
              <w:t xml:space="preserve"> </w:t>
            </w:r>
          </w:p>
          <w:p w:rsidR="00175774" w:rsidRPr="00276702" w:rsidRDefault="00175774" w:rsidP="003A4822">
            <w:pPr>
              <w:autoSpaceDE w:val="0"/>
              <w:autoSpaceDN w:val="0"/>
              <w:adjustRightInd w:val="0"/>
              <w:rPr>
                <w:rFonts w:cs="Arial"/>
              </w:rPr>
            </w:pPr>
            <w:r w:rsidRPr="00276702">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276702" w:rsidRDefault="00175774" w:rsidP="003A4822">
            <w:pPr>
              <w:autoSpaceDE w:val="0"/>
              <w:autoSpaceDN w:val="0"/>
              <w:adjustRightInd w:val="0"/>
              <w:rPr>
                <w:rFonts w:cs="Arial"/>
                <w:b/>
                <w:u w:val="single"/>
              </w:rPr>
            </w:pPr>
            <w:r w:rsidRPr="00276702">
              <w:rPr>
                <w:rFonts w:cs="Arial"/>
                <w:b/>
                <w:u w:val="single"/>
              </w:rPr>
              <w:t>Доказ:</w:t>
            </w:r>
          </w:p>
          <w:p w:rsidR="00175774" w:rsidRPr="00276702" w:rsidRDefault="00175774" w:rsidP="003A4822">
            <w:pPr>
              <w:autoSpaceDE w:val="0"/>
              <w:autoSpaceDN w:val="0"/>
              <w:adjustRightInd w:val="0"/>
              <w:rPr>
                <w:rFonts w:cs="Arial"/>
                <w:b/>
                <w:u w:val="single"/>
              </w:rPr>
            </w:pPr>
            <w:r w:rsidRPr="00276702">
              <w:rPr>
                <w:rFonts w:eastAsia="Calibri" w:cs="Arial"/>
                <w:lang w:val="ru-RU"/>
              </w:rPr>
              <w:t xml:space="preserve">- </w:t>
            </w:r>
            <w:r w:rsidRPr="00276702">
              <w:rPr>
                <w:rFonts w:eastAsia="Calibri" w:cs="Arial"/>
                <w:b/>
              </w:rPr>
              <w:t>за правно лице:</w:t>
            </w:r>
          </w:p>
          <w:p w:rsidR="00175774" w:rsidRPr="00276702" w:rsidRDefault="00175774" w:rsidP="003A4822">
            <w:pPr>
              <w:rPr>
                <w:rFonts w:cs="Arial"/>
              </w:rPr>
            </w:pPr>
            <w:r w:rsidRPr="00276702">
              <w:rPr>
                <w:rFonts w:cs="Arial"/>
              </w:rPr>
              <w:t>1) ЗА ЗАКОНСКОГ ЗАСТУПНИКА</w:t>
            </w:r>
            <w:r w:rsidRPr="00276702">
              <w:rPr>
                <w:rFonts w:cs="Arial"/>
                <w:b/>
              </w:rPr>
              <w:t xml:space="preserve"> – уверење из казнене евиденције надлежне полицијске управе Министарства унутрашњих послова</w:t>
            </w:r>
            <w:r w:rsidRPr="00276702">
              <w:rPr>
                <w:rFonts w:cs="Arial"/>
              </w:rPr>
              <w:t xml:space="preserve"> – захтев за издавање овог уверења може се поднети према </w:t>
            </w:r>
            <w:r w:rsidRPr="00276702">
              <w:rPr>
                <w:rFonts w:cs="Arial"/>
                <w:b/>
              </w:rPr>
              <w:t>месту рођења</w:t>
            </w:r>
            <w:r w:rsidRPr="00276702">
              <w:rPr>
                <w:rFonts w:cs="Arial"/>
              </w:rPr>
              <w:t xml:space="preserve"> или према </w:t>
            </w:r>
            <w:r w:rsidRPr="00276702">
              <w:rPr>
                <w:rFonts w:cs="Arial"/>
                <w:b/>
              </w:rPr>
              <w:t>месту пребивалишта</w:t>
            </w:r>
            <w:r w:rsidRPr="00276702">
              <w:rPr>
                <w:rFonts w:cs="Arial"/>
              </w:rPr>
              <w:t>.</w:t>
            </w:r>
          </w:p>
          <w:p w:rsidR="00175774" w:rsidRPr="00276702" w:rsidRDefault="00175774" w:rsidP="003A4822">
            <w:pPr>
              <w:rPr>
                <w:rFonts w:cs="Arial"/>
              </w:rPr>
            </w:pPr>
            <w:r w:rsidRPr="00276702">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1" w:history="1">
              <w:r w:rsidRPr="00276702">
                <w:rPr>
                  <w:rStyle w:val="Hyperlink"/>
                  <w:rFonts w:cs="Arial"/>
                  <w:color w:val="auto"/>
                </w:rPr>
                <w:t>http://www.bg.vi.sud.rs/lt/articles/o-visem-sudu/obavestenje-ke-za-pravna-lica.html</w:t>
              </w:r>
            </w:hyperlink>
          </w:p>
          <w:p w:rsidR="00175774" w:rsidRPr="00276702" w:rsidRDefault="00175774" w:rsidP="003A4822">
            <w:pPr>
              <w:rPr>
                <w:rFonts w:cs="Arial"/>
              </w:rPr>
            </w:pPr>
            <w:r w:rsidRPr="00276702">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276702">
              <w:rPr>
                <w:rFonts w:cs="Arial"/>
                <w:b/>
              </w:rPr>
              <w:t xml:space="preserve">Уверење Основног суда  </w:t>
            </w:r>
            <w:r w:rsidRPr="00276702">
              <w:rPr>
                <w:rFonts w:cs="Arial"/>
              </w:rPr>
              <w:t>(</w:t>
            </w:r>
            <w:r w:rsidRPr="00276702">
              <w:rPr>
                <w:rFonts w:cs="Arial"/>
                <w:b/>
              </w:rPr>
              <w:t>које обухвата и податке из казнене евиденције за кривична дела која су у надлежности редовног кривичног одељења Вишег суда</w:t>
            </w:r>
            <w:r w:rsidRPr="00276702">
              <w:rPr>
                <w:rFonts w:cs="Arial"/>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276702">
              <w:rPr>
                <w:rFonts w:cs="Arial"/>
              </w:rPr>
              <w:lastRenderedPageBreak/>
              <w:t>кривична дела против животне средине, кривично дело примања или давања мита, кривично дело преваре.</w:t>
            </w:r>
          </w:p>
          <w:p w:rsidR="00175774" w:rsidRPr="00276702" w:rsidRDefault="00175774" w:rsidP="003A4822">
            <w:pPr>
              <w:rPr>
                <w:rFonts w:cs="Arial"/>
                <w:b/>
              </w:rPr>
            </w:pPr>
            <w:r w:rsidRPr="00276702">
              <w:rPr>
                <w:rFonts w:cs="Arial"/>
              </w:rPr>
              <w:t>Посебна напомена:</w:t>
            </w:r>
            <w:r w:rsidR="00B46D29" w:rsidRPr="00276702">
              <w:rPr>
                <w:rFonts w:cs="Arial"/>
              </w:rPr>
              <w:t xml:space="preserve"> Уколико уверење </w:t>
            </w:r>
            <w:r w:rsidR="00B46D29" w:rsidRPr="00276702">
              <w:rPr>
                <w:rFonts w:cs="Arial"/>
                <w:lang w:val="sr-Cyrl-CS"/>
              </w:rPr>
              <w:t>О</w:t>
            </w:r>
            <w:r w:rsidRPr="00276702">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276702">
              <w:rPr>
                <w:rFonts w:cs="Arial"/>
                <w:u w:val="single"/>
              </w:rPr>
              <w:t>и</w:t>
            </w:r>
            <w:r w:rsidRPr="00276702">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276702">
              <w:rPr>
                <w:rFonts w:cs="Arial"/>
                <w:b/>
              </w:rPr>
              <w:t>кривична дела против привреде и кривично дело примања мита.</w:t>
            </w:r>
          </w:p>
          <w:p w:rsidR="00175774" w:rsidRPr="00276702" w:rsidRDefault="00175774" w:rsidP="003A4822">
            <w:pPr>
              <w:rPr>
                <w:rFonts w:cs="Arial"/>
              </w:rPr>
            </w:pPr>
            <w:r w:rsidRPr="00276702">
              <w:rPr>
                <w:rFonts w:cs="Arial"/>
                <w:b/>
              </w:rPr>
              <w:t>- за физичко лице и предузетника: Уверење из казнене евиденције надлежне полицијске управе Министарства унутрашњих послова</w:t>
            </w:r>
            <w:r w:rsidRPr="00276702">
              <w:rPr>
                <w:rFonts w:cs="Arial"/>
              </w:rPr>
              <w:t xml:space="preserve"> – захтев за издавање овог уверења може се поднети према </w:t>
            </w:r>
            <w:r w:rsidRPr="00276702">
              <w:rPr>
                <w:rFonts w:cs="Arial"/>
                <w:b/>
              </w:rPr>
              <w:t>месту рођења</w:t>
            </w:r>
            <w:r w:rsidRPr="00276702">
              <w:rPr>
                <w:rFonts w:cs="Arial"/>
              </w:rPr>
              <w:t xml:space="preserve"> или према </w:t>
            </w:r>
            <w:r w:rsidRPr="00276702">
              <w:rPr>
                <w:rFonts w:cs="Arial"/>
                <w:b/>
              </w:rPr>
              <w:t>месту пребивалишта</w:t>
            </w:r>
            <w:r w:rsidRPr="00276702">
              <w:rPr>
                <w:rFonts w:cs="Arial"/>
              </w:rPr>
              <w:t>.</w:t>
            </w:r>
          </w:p>
          <w:p w:rsidR="00175774" w:rsidRPr="00276702" w:rsidRDefault="00175774" w:rsidP="003A4822">
            <w:pPr>
              <w:autoSpaceDE w:val="0"/>
              <w:autoSpaceDN w:val="0"/>
              <w:adjustRightInd w:val="0"/>
              <w:rPr>
                <w:rFonts w:eastAsia="Calibri" w:cs="Arial"/>
              </w:rPr>
            </w:pPr>
            <w:r w:rsidRPr="00276702">
              <w:rPr>
                <w:rFonts w:eastAsia="Calibri" w:cs="Arial"/>
              </w:rPr>
              <w:t xml:space="preserve">Напомена: </w:t>
            </w:r>
          </w:p>
          <w:p w:rsidR="00175774" w:rsidRPr="00276702" w:rsidRDefault="00175774" w:rsidP="00FC28DB">
            <w:pPr>
              <w:numPr>
                <w:ilvl w:val="0"/>
                <w:numId w:val="17"/>
              </w:numPr>
              <w:tabs>
                <w:tab w:val="left" w:pos="680"/>
              </w:tabs>
              <w:snapToGrid w:val="0"/>
              <w:spacing w:before="0"/>
              <w:ind w:left="714" w:hanging="357"/>
              <w:contextualSpacing/>
              <w:rPr>
                <w:rFonts w:eastAsia="Calibri" w:cs="Arial"/>
              </w:rPr>
            </w:pPr>
            <w:r w:rsidRPr="00276702">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276702" w:rsidRDefault="00175774" w:rsidP="00FC28DB">
            <w:pPr>
              <w:numPr>
                <w:ilvl w:val="0"/>
                <w:numId w:val="17"/>
              </w:numPr>
              <w:tabs>
                <w:tab w:val="left" w:pos="680"/>
              </w:tabs>
              <w:snapToGrid w:val="0"/>
              <w:spacing w:before="0"/>
              <w:ind w:left="714" w:hanging="357"/>
              <w:contextualSpacing/>
              <w:rPr>
                <w:rFonts w:eastAsia="Calibri" w:cs="Arial"/>
              </w:rPr>
            </w:pPr>
            <w:r w:rsidRPr="00276702">
              <w:rPr>
                <w:rFonts w:eastAsia="Calibri" w:cs="Arial"/>
              </w:rPr>
              <w:t>У случају да правно лице има више законских заступника, ове доказе доставити за сваког од њих</w:t>
            </w:r>
          </w:p>
          <w:p w:rsidR="00175774" w:rsidRPr="00276702" w:rsidRDefault="00175774" w:rsidP="00FC28DB">
            <w:pPr>
              <w:numPr>
                <w:ilvl w:val="0"/>
                <w:numId w:val="17"/>
              </w:numPr>
              <w:tabs>
                <w:tab w:val="left" w:pos="680"/>
              </w:tabs>
              <w:snapToGrid w:val="0"/>
              <w:spacing w:before="0"/>
              <w:ind w:left="714" w:hanging="357"/>
              <w:contextualSpacing/>
              <w:rPr>
                <w:rFonts w:eastAsia="Calibri" w:cs="Arial"/>
              </w:rPr>
            </w:pPr>
            <w:r w:rsidRPr="00276702">
              <w:rPr>
                <w:rFonts w:eastAsia="Calibri" w:cs="Arial"/>
              </w:rPr>
              <w:t xml:space="preserve">У случају да понуду подноси група понуђача, ове доказе доставити за сваког </w:t>
            </w:r>
            <w:r w:rsidR="00B46D29" w:rsidRPr="00276702">
              <w:rPr>
                <w:rFonts w:eastAsia="Calibri" w:cs="Arial"/>
                <w:lang w:val="sr-Cyrl-CS"/>
              </w:rPr>
              <w:t>члана групе понуђача</w:t>
            </w:r>
          </w:p>
          <w:p w:rsidR="00B46D29" w:rsidRPr="00276702" w:rsidRDefault="00175774" w:rsidP="00FC28DB">
            <w:pPr>
              <w:numPr>
                <w:ilvl w:val="0"/>
                <w:numId w:val="17"/>
              </w:numPr>
              <w:tabs>
                <w:tab w:val="left" w:pos="680"/>
              </w:tabs>
              <w:snapToGrid w:val="0"/>
              <w:spacing w:before="0"/>
              <w:ind w:left="714" w:hanging="357"/>
              <w:contextualSpacing/>
              <w:rPr>
                <w:rFonts w:cs="Arial"/>
              </w:rPr>
            </w:pPr>
            <w:r w:rsidRPr="00276702">
              <w:rPr>
                <w:rFonts w:eastAsia="Calibri" w:cs="Arial"/>
              </w:rPr>
              <w:t xml:space="preserve">У случају да понуђач подноси понуду са подизвођачем, ове доказе доставити и за </w:t>
            </w:r>
            <w:r w:rsidR="00B46D29" w:rsidRPr="00276702">
              <w:rPr>
                <w:rFonts w:eastAsia="Calibri" w:cs="Arial"/>
                <w:lang w:val="sr-Cyrl-CS"/>
              </w:rPr>
              <w:t xml:space="preserve">сваког </w:t>
            </w:r>
            <w:r w:rsidRPr="00276702">
              <w:rPr>
                <w:rFonts w:eastAsia="Calibri" w:cs="Arial"/>
              </w:rPr>
              <w:t xml:space="preserve">подизвођача </w:t>
            </w:r>
          </w:p>
          <w:p w:rsidR="00B46D29" w:rsidRPr="00276702" w:rsidRDefault="00175774" w:rsidP="00B46D29">
            <w:pPr>
              <w:tabs>
                <w:tab w:val="left" w:pos="680"/>
              </w:tabs>
              <w:snapToGrid w:val="0"/>
              <w:spacing w:before="0"/>
              <w:contextualSpacing/>
              <w:jc w:val="left"/>
              <w:rPr>
                <w:rFonts w:eastAsia="Calibri" w:cs="Arial"/>
              </w:rPr>
            </w:pPr>
            <w:r w:rsidRPr="00276702">
              <w:rPr>
                <w:rFonts w:eastAsia="Calibri" w:cs="Arial"/>
                <w:b/>
              </w:rPr>
              <w:t>Ови докази не могу бити старији од два месеца пре отварања понуда</w:t>
            </w:r>
            <w:r w:rsidRPr="00276702">
              <w:rPr>
                <w:rFonts w:eastAsia="Calibri" w:cs="Arial"/>
              </w:rPr>
              <w:t>.</w:t>
            </w:r>
          </w:p>
        </w:tc>
      </w:tr>
      <w:tr w:rsidR="00276702" w:rsidRPr="00276702" w:rsidTr="008112A2">
        <w:trPr>
          <w:trHeight w:val="70"/>
          <w:jc w:val="center"/>
        </w:trPr>
        <w:tc>
          <w:tcPr>
            <w:tcW w:w="729" w:type="dxa"/>
            <w:vAlign w:val="center"/>
          </w:tcPr>
          <w:p w:rsidR="00175774" w:rsidRPr="00276702" w:rsidRDefault="00175774" w:rsidP="003A4822">
            <w:pPr>
              <w:jc w:val="center"/>
              <w:rPr>
                <w:rFonts w:cs="Arial"/>
              </w:rPr>
            </w:pPr>
            <w:r w:rsidRPr="00276702">
              <w:rPr>
                <w:rFonts w:cs="Arial"/>
              </w:rPr>
              <w:lastRenderedPageBreak/>
              <w:t>3.</w:t>
            </w:r>
          </w:p>
        </w:tc>
        <w:tc>
          <w:tcPr>
            <w:tcW w:w="8430" w:type="dxa"/>
            <w:vAlign w:val="center"/>
          </w:tcPr>
          <w:p w:rsidR="00F2147D" w:rsidRPr="00276702" w:rsidRDefault="00175774" w:rsidP="003A4822">
            <w:pPr>
              <w:snapToGrid w:val="0"/>
              <w:rPr>
                <w:rFonts w:cs="Arial"/>
              </w:rPr>
            </w:pPr>
            <w:r w:rsidRPr="00276702">
              <w:rPr>
                <w:rFonts w:cs="Arial"/>
                <w:b/>
                <w:u w:val="single"/>
              </w:rPr>
              <w:t>Услов</w:t>
            </w:r>
            <w:r w:rsidRPr="00276702">
              <w:rPr>
                <w:rFonts w:cs="Arial"/>
                <w:u w:val="single"/>
              </w:rPr>
              <w:t>:</w:t>
            </w:r>
            <w:r w:rsidRPr="00276702">
              <w:rPr>
                <w:rFonts w:cs="Arial"/>
              </w:rPr>
              <w:t xml:space="preserve"> </w:t>
            </w:r>
          </w:p>
          <w:p w:rsidR="00175774" w:rsidRPr="00276702" w:rsidRDefault="00175774" w:rsidP="003A4822">
            <w:pPr>
              <w:snapToGrid w:val="0"/>
              <w:rPr>
                <w:rFonts w:cs="Arial"/>
              </w:rPr>
            </w:pPr>
            <w:r w:rsidRPr="00276702">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276702" w:rsidRDefault="00175774" w:rsidP="003A4822">
            <w:pPr>
              <w:autoSpaceDE w:val="0"/>
              <w:autoSpaceDN w:val="0"/>
              <w:adjustRightInd w:val="0"/>
              <w:rPr>
                <w:rFonts w:cs="Arial"/>
                <w:b/>
                <w:u w:val="single"/>
              </w:rPr>
            </w:pPr>
            <w:r w:rsidRPr="00276702">
              <w:rPr>
                <w:rFonts w:cs="Arial"/>
                <w:b/>
                <w:u w:val="single"/>
              </w:rPr>
              <w:t>Доказ:</w:t>
            </w:r>
          </w:p>
          <w:p w:rsidR="00175774" w:rsidRPr="00276702" w:rsidRDefault="00175774" w:rsidP="003A4822">
            <w:pPr>
              <w:snapToGrid w:val="0"/>
              <w:rPr>
                <w:rFonts w:eastAsia="Calibri" w:cs="Arial"/>
                <w:lang w:val="ru-RU"/>
              </w:rPr>
            </w:pPr>
            <w:r w:rsidRPr="00276702">
              <w:rPr>
                <w:rFonts w:eastAsia="Calibri" w:cs="Arial"/>
                <w:lang w:val="ru-RU"/>
              </w:rPr>
              <w:t xml:space="preserve">- </w:t>
            </w:r>
            <w:r w:rsidRPr="00276702">
              <w:rPr>
                <w:rFonts w:eastAsia="Calibri" w:cs="Arial"/>
                <w:b/>
                <w:lang w:val="ru-RU"/>
              </w:rPr>
              <w:t xml:space="preserve">за правно лице, предузетнике и физичка лица: </w:t>
            </w:r>
          </w:p>
          <w:p w:rsidR="00175774" w:rsidRPr="00276702" w:rsidRDefault="00175774" w:rsidP="003A4822">
            <w:pPr>
              <w:snapToGrid w:val="0"/>
              <w:rPr>
                <w:rFonts w:eastAsia="Calibri" w:cs="Arial"/>
                <w:lang w:val="ru-RU"/>
              </w:rPr>
            </w:pPr>
            <w:r w:rsidRPr="00276702">
              <w:rPr>
                <w:rFonts w:eastAsia="Calibri" w:cs="Arial"/>
                <w:b/>
                <w:lang w:val="ru-RU"/>
              </w:rPr>
              <w:t>1.Уверење Пореске управе</w:t>
            </w:r>
            <w:r w:rsidRPr="00276702">
              <w:rPr>
                <w:rFonts w:eastAsia="Calibri" w:cs="Arial"/>
                <w:lang w:val="ru-RU"/>
              </w:rPr>
              <w:t xml:space="preserve"> Министарства финансија да је измирио доспеле </w:t>
            </w:r>
            <w:r w:rsidRPr="00276702">
              <w:rPr>
                <w:rFonts w:cs="Arial"/>
                <w:lang w:val="ru-RU"/>
              </w:rPr>
              <w:t xml:space="preserve">порезе и доприносе </w:t>
            </w:r>
            <w:r w:rsidRPr="00276702">
              <w:rPr>
                <w:rFonts w:eastAsia="Calibri" w:cs="Arial"/>
                <w:b/>
                <w:u w:val="single"/>
                <w:lang w:val="ru-RU"/>
              </w:rPr>
              <w:t>и</w:t>
            </w:r>
          </w:p>
          <w:p w:rsidR="00175774" w:rsidRPr="00276702" w:rsidRDefault="00175774" w:rsidP="003A4822">
            <w:pPr>
              <w:rPr>
                <w:rFonts w:cs="Arial"/>
                <w:lang w:val="ru-RU"/>
              </w:rPr>
            </w:pPr>
            <w:r w:rsidRPr="00276702">
              <w:rPr>
                <w:rFonts w:eastAsia="Calibri" w:cs="Arial"/>
                <w:b/>
                <w:lang w:val="ru-RU"/>
              </w:rPr>
              <w:t xml:space="preserve">2.Уверење Управе јавних прихода </w:t>
            </w:r>
            <w:r w:rsidR="00B24BAB" w:rsidRPr="00276702">
              <w:rPr>
                <w:rFonts w:eastAsia="Calibri" w:cs="Arial"/>
                <w:b/>
                <w:lang w:val="ru-RU"/>
              </w:rPr>
              <w:t>локалне самоуправе (</w:t>
            </w:r>
            <w:r w:rsidRPr="00276702">
              <w:rPr>
                <w:rFonts w:eastAsia="Calibri" w:cs="Arial"/>
                <w:b/>
                <w:lang w:val="ru-RU"/>
              </w:rPr>
              <w:t>града, односно општине</w:t>
            </w:r>
            <w:r w:rsidR="00B24BAB" w:rsidRPr="00276702">
              <w:rPr>
                <w:rFonts w:cs="Arial"/>
                <w:lang w:val="ru-RU"/>
              </w:rPr>
              <w:t xml:space="preserve">) </w:t>
            </w:r>
            <w:r w:rsidRPr="00276702">
              <w:rPr>
                <w:rFonts w:cs="Arial"/>
                <w:lang w:val="ru-RU"/>
              </w:rPr>
              <w:t>према месту седишта пореског обвезника правног лица</w:t>
            </w:r>
            <w:r w:rsidR="00B24BAB" w:rsidRPr="00276702">
              <w:rPr>
                <w:rFonts w:cs="Arial"/>
                <w:lang w:val="ru-RU"/>
              </w:rPr>
              <w:t xml:space="preserve"> и предузетника</w:t>
            </w:r>
            <w:r w:rsidRPr="00276702">
              <w:rPr>
                <w:rFonts w:cs="Arial"/>
                <w:lang w:val="ru-RU"/>
              </w:rPr>
              <w:t xml:space="preserve">, односно према пребивалишту физичког лица, </w:t>
            </w:r>
            <w:r w:rsidRPr="00276702">
              <w:rPr>
                <w:rFonts w:eastAsia="Calibri" w:cs="Arial"/>
                <w:lang w:val="ru-RU"/>
              </w:rPr>
              <w:t xml:space="preserve">да је измирио обавезе по основу изворних локалних јавних прихода </w:t>
            </w:r>
          </w:p>
          <w:p w:rsidR="00175774" w:rsidRPr="00276702" w:rsidRDefault="00175774" w:rsidP="003A4822">
            <w:pPr>
              <w:ind w:right="122"/>
              <w:rPr>
                <w:rFonts w:cs="Arial"/>
                <w:lang w:val="ru-RU"/>
              </w:rPr>
            </w:pPr>
            <w:r w:rsidRPr="00276702">
              <w:rPr>
                <w:rFonts w:cs="Arial"/>
                <w:lang w:val="ru-RU"/>
              </w:rPr>
              <w:t>Напомена:</w:t>
            </w:r>
          </w:p>
          <w:p w:rsidR="00175774" w:rsidRPr="00276702" w:rsidRDefault="00B24BAB" w:rsidP="00FC28DB">
            <w:pPr>
              <w:numPr>
                <w:ilvl w:val="0"/>
                <w:numId w:val="12"/>
              </w:numPr>
              <w:autoSpaceDE w:val="0"/>
              <w:autoSpaceDN w:val="0"/>
              <w:adjustRightInd w:val="0"/>
              <w:snapToGrid w:val="0"/>
              <w:spacing w:before="0"/>
              <w:ind w:hanging="357"/>
              <w:contextualSpacing/>
              <w:rPr>
                <w:rFonts w:eastAsia="TimesNewRomanPSMT" w:cs="Arial"/>
                <w:b/>
                <w:u w:val="single"/>
              </w:rPr>
            </w:pPr>
            <w:r w:rsidRPr="00276702">
              <w:rPr>
                <w:rFonts w:eastAsia="TimesNewRomanPSMT" w:cs="Arial"/>
              </w:rPr>
              <w:t>Уколико локална (општи</w:t>
            </w:r>
            <w:r w:rsidR="00175774" w:rsidRPr="00276702">
              <w:rPr>
                <w:rFonts w:eastAsia="TimesNewRomanPSMT" w:cs="Arial"/>
              </w:rPr>
              <w:t>н</w:t>
            </w:r>
            <w:r w:rsidRPr="00276702">
              <w:rPr>
                <w:rFonts w:eastAsia="TimesNewRomanPSMT" w:cs="Arial"/>
                <w:lang w:val="sr-Cyrl-CS"/>
              </w:rPr>
              <w:t>с</w:t>
            </w:r>
            <w:r w:rsidR="00175774" w:rsidRPr="00276702">
              <w:rPr>
                <w:rFonts w:eastAsia="TimesNewRomanPSMT" w:cs="Arial"/>
              </w:rPr>
              <w:t>ка) управа</w:t>
            </w:r>
            <w:r w:rsidRPr="00276702">
              <w:rPr>
                <w:rFonts w:eastAsia="TimesNewRomanPSMT" w:cs="Arial"/>
                <w:lang w:val="sr-Cyrl-CS"/>
              </w:rPr>
              <w:t xml:space="preserve"> јавних приход</w:t>
            </w:r>
            <w:r w:rsidR="00175774" w:rsidRPr="00276702">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276702">
              <w:rPr>
                <w:rFonts w:eastAsia="TimesNewRomanPSMT" w:cs="Arial"/>
                <w:lang w:val="sr-Cyrl-CS"/>
              </w:rPr>
              <w:t xml:space="preserve">јавних прихода </w:t>
            </w:r>
            <w:r w:rsidR="00175774" w:rsidRPr="00276702">
              <w:rPr>
                <w:rFonts w:eastAsia="TimesNewRomanPSMT" w:cs="Arial"/>
              </w:rPr>
              <w:t xml:space="preserve">приложи и потврде </w:t>
            </w:r>
            <w:r w:rsidRPr="00276702">
              <w:rPr>
                <w:rFonts w:eastAsia="TimesNewRomanPSMT" w:cs="Arial"/>
                <w:lang w:val="sr-Cyrl-CS"/>
              </w:rPr>
              <w:t xml:space="preserve">тих </w:t>
            </w:r>
            <w:r w:rsidR="00175774" w:rsidRPr="00276702">
              <w:rPr>
                <w:rFonts w:eastAsia="TimesNewRomanPSMT" w:cs="Arial"/>
              </w:rPr>
              <w:t>осталих лок</w:t>
            </w:r>
            <w:r w:rsidRPr="00276702">
              <w:rPr>
                <w:rFonts w:eastAsia="TimesNewRomanPSMT" w:cs="Arial"/>
                <w:lang w:val="sr-Cyrl-CS"/>
              </w:rPr>
              <w:t>а</w:t>
            </w:r>
            <w:r w:rsidR="00175774" w:rsidRPr="00276702">
              <w:rPr>
                <w:rFonts w:eastAsia="TimesNewRomanPSMT" w:cs="Arial"/>
              </w:rPr>
              <w:t xml:space="preserve">лних органа/организација/установа </w:t>
            </w:r>
          </w:p>
          <w:p w:rsidR="00175774" w:rsidRPr="00276702" w:rsidRDefault="00175774" w:rsidP="00FC28DB">
            <w:pPr>
              <w:numPr>
                <w:ilvl w:val="0"/>
                <w:numId w:val="12"/>
              </w:numPr>
              <w:autoSpaceDE w:val="0"/>
              <w:autoSpaceDN w:val="0"/>
              <w:adjustRightInd w:val="0"/>
              <w:snapToGrid w:val="0"/>
              <w:spacing w:before="0"/>
              <w:ind w:hanging="357"/>
              <w:contextualSpacing/>
              <w:rPr>
                <w:rFonts w:eastAsia="Calibri" w:cs="Arial"/>
              </w:rPr>
            </w:pPr>
            <w:r w:rsidRPr="00276702">
              <w:rPr>
                <w:rFonts w:eastAsia="TimesNewRomanPSMT" w:cs="Arial"/>
              </w:rPr>
              <w:t xml:space="preserve">Уколико је понуђач у поступку приватизације, уместо горе наведена два доказа, потребно је доставити </w:t>
            </w:r>
            <w:r w:rsidRPr="00276702">
              <w:rPr>
                <w:rFonts w:eastAsia="TimesNewRomanPSMT" w:cs="Arial"/>
                <w:b/>
              </w:rPr>
              <w:t>у</w:t>
            </w:r>
            <w:r w:rsidRPr="00276702">
              <w:rPr>
                <w:rFonts w:eastAsia="Calibri" w:cs="Arial"/>
                <w:b/>
                <w:lang w:val="ru-RU"/>
              </w:rPr>
              <w:t>верење Агенције за приватизацију да се налази у поступку приватизације</w:t>
            </w:r>
          </w:p>
          <w:p w:rsidR="00175774" w:rsidRPr="00276702" w:rsidRDefault="00175774" w:rsidP="00FC28DB">
            <w:pPr>
              <w:numPr>
                <w:ilvl w:val="0"/>
                <w:numId w:val="12"/>
              </w:numPr>
              <w:tabs>
                <w:tab w:val="left" w:pos="680"/>
              </w:tabs>
              <w:snapToGrid w:val="0"/>
              <w:spacing w:before="0"/>
              <w:ind w:hanging="357"/>
              <w:contextualSpacing/>
              <w:rPr>
                <w:rFonts w:eastAsia="Calibri" w:cs="Arial"/>
              </w:rPr>
            </w:pPr>
            <w:r w:rsidRPr="00276702">
              <w:rPr>
                <w:rFonts w:eastAsia="Calibri" w:cs="Arial"/>
              </w:rPr>
              <w:t>У случају да понуду подноси група понуђача, ове доказе доставити за сваког учесника из групе</w:t>
            </w:r>
          </w:p>
          <w:p w:rsidR="00175774" w:rsidRPr="00276702" w:rsidRDefault="00175774" w:rsidP="00FC28DB">
            <w:pPr>
              <w:numPr>
                <w:ilvl w:val="0"/>
                <w:numId w:val="16"/>
              </w:numPr>
              <w:tabs>
                <w:tab w:val="left" w:pos="680"/>
              </w:tabs>
              <w:snapToGrid w:val="0"/>
              <w:spacing w:before="0"/>
              <w:contextualSpacing/>
              <w:rPr>
                <w:rFonts w:cs="Arial"/>
              </w:rPr>
            </w:pPr>
            <w:r w:rsidRPr="00276702">
              <w:rPr>
                <w:rFonts w:eastAsia="Calibri" w:cs="Arial"/>
              </w:rPr>
              <w:t xml:space="preserve">У случају да понуђач подноси понуду са подизвођачем, ове доказе доставити и за подизвођача (ако је више подизвођача доставити за </w:t>
            </w:r>
            <w:r w:rsidRPr="00276702">
              <w:rPr>
                <w:rFonts w:eastAsia="Calibri" w:cs="Arial"/>
              </w:rPr>
              <w:lastRenderedPageBreak/>
              <w:t>сваког од њих)</w:t>
            </w:r>
          </w:p>
          <w:p w:rsidR="00175774" w:rsidRPr="00276702" w:rsidRDefault="00175774" w:rsidP="003A4822">
            <w:pPr>
              <w:tabs>
                <w:tab w:val="left" w:pos="680"/>
              </w:tabs>
              <w:snapToGrid w:val="0"/>
              <w:contextualSpacing/>
              <w:rPr>
                <w:rFonts w:eastAsia="Calibri" w:cs="Arial"/>
              </w:rPr>
            </w:pPr>
            <w:r w:rsidRPr="00276702">
              <w:rPr>
                <w:rFonts w:eastAsia="Calibri" w:cs="Arial"/>
                <w:b/>
              </w:rPr>
              <w:t xml:space="preserve">Ови докази не могу бити старији од два месеца </w:t>
            </w:r>
            <w:r w:rsidR="00B24BAB" w:rsidRPr="00276702">
              <w:rPr>
                <w:rFonts w:eastAsia="Calibri" w:cs="Arial"/>
                <w:b/>
                <w:lang w:val="sr-Cyrl-CS"/>
              </w:rPr>
              <w:t>пре</w:t>
            </w:r>
            <w:r w:rsidRPr="00276702">
              <w:rPr>
                <w:rFonts w:eastAsia="Calibri" w:cs="Arial"/>
                <w:b/>
              </w:rPr>
              <w:t xml:space="preserve"> отварања понуда</w:t>
            </w:r>
            <w:r w:rsidRPr="00276702">
              <w:rPr>
                <w:rFonts w:eastAsia="Calibri" w:cs="Arial"/>
              </w:rPr>
              <w:t>.</w:t>
            </w:r>
          </w:p>
        </w:tc>
      </w:tr>
      <w:tr w:rsidR="00276702" w:rsidRPr="00276702" w:rsidTr="008112A2">
        <w:trPr>
          <w:jc w:val="center"/>
        </w:trPr>
        <w:tc>
          <w:tcPr>
            <w:tcW w:w="729" w:type="dxa"/>
            <w:vAlign w:val="center"/>
          </w:tcPr>
          <w:p w:rsidR="00175774" w:rsidRPr="00276702" w:rsidRDefault="00175774" w:rsidP="003A4822">
            <w:pPr>
              <w:jc w:val="center"/>
              <w:rPr>
                <w:rFonts w:cs="Arial"/>
              </w:rPr>
            </w:pPr>
            <w:r w:rsidRPr="00276702">
              <w:rPr>
                <w:rFonts w:cs="Arial"/>
              </w:rPr>
              <w:lastRenderedPageBreak/>
              <w:t xml:space="preserve">4. </w:t>
            </w:r>
          </w:p>
        </w:tc>
        <w:tc>
          <w:tcPr>
            <w:tcW w:w="8430" w:type="dxa"/>
          </w:tcPr>
          <w:p w:rsidR="000E65AC" w:rsidRPr="00276702" w:rsidRDefault="00175774" w:rsidP="003A4822">
            <w:pPr>
              <w:snapToGrid w:val="0"/>
              <w:rPr>
                <w:rFonts w:cs="Arial"/>
                <w:b/>
                <w:u w:val="single"/>
              </w:rPr>
            </w:pPr>
            <w:r w:rsidRPr="00276702">
              <w:rPr>
                <w:rFonts w:cs="Arial"/>
                <w:b/>
                <w:u w:val="single"/>
              </w:rPr>
              <w:t>Услов:</w:t>
            </w:r>
          </w:p>
          <w:p w:rsidR="00175774" w:rsidRPr="00276702" w:rsidRDefault="00175774" w:rsidP="003A4822">
            <w:pPr>
              <w:snapToGrid w:val="0"/>
              <w:rPr>
                <w:rFonts w:cs="Arial"/>
              </w:rPr>
            </w:pPr>
            <w:r w:rsidRPr="00276702">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276702" w:rsidRDefault="00175774" w:rsidP="003A4822">
            <w:pPr>
              <w:autoSpaceDE w:val="0"/>
              <w:autoSpaceDN w:val="0"/>
              <w:adjustRightInd w:val="0"/>
              <w:rPr>
                <w:rFonts w:cs="Arial"/>
                <w:b/>
                <w:u w:val="single"/>
              </w:rPr>
            </w:pPr>
            <w:r w:rsidRPr="00276702">
              <w:rPr>
                <w:rFonts w:cs="Arial"/>
                <w:b/>
                <w:u w:val="single"/>
              </w:rPr>
              <w:t>Доказ:</w:t>
            </w:r>
          </w:p>
          <w:p w:rsidR="00175774" w:rsidRPr="00276702" w:rsidRDefault="00175774" w:rsidP="003A4822">
            <w:pPr>
              <w:rPr>
                <w:rFonts w:cs="Arial"/>
                <w:b/>
              </w:rPr>
            </w:pPr>
            <w:r w:rsidRPr="00276702">
              <w:rPr>
                <w:rFonts w:cs="Arial"/>
              </w:rPr>
              <w:t>Потписан и оверен Образац изјаве на основу члан</w:t>
            </w:r>
            <w:r w:rsidR="00AF26C4" w:rsidRPr="00276702">
              <w:rPr>
                <w:rFonts w:cs="Arial"/>
              </w:rPr>
              <w:t>а 75. став 2. ЗЈН(Образац бр.</w:t>
            </w:r>
            <w:r w:rsidR="00AF26C4" w:rsidRPr="00276702">
              <w:rPr>
                <w:rFonts w:cs="Arial"/>
                <w:lang w:val="sr-Cyrl-RS"/>
              </w:rPr>
              <w:t>4</w:t>
            </w:r>
            <w:r w:rsidRPr="00276702">
              <w:rPr>
                <w:rFonts w:cs="Arial"/>
              </w:rPr>
              <w:t>)</w:t>
            </w:r>
          </w:p>
          <w:p w:rsidR="005E487E" w:rsidRPr="00276702" w:rsidRDefault="00175774" w:rsidP="003A4822">
            <w:pPr>
              <w:snapToGrid w:val="0"/>
              <w:rPr>
                <w:rFonts w:cs="Arial"/>
                <w:lang w:val="sr-Cyrl-CS"/>
              </w:rPr>
            </w:pPr>
            <w:r w:rsidRPr="00276702">
              <w:rPr>
                <w:rFonts w:cs="Arial"/>
              </w:rPr>
              <w:t>Напомена:</w:t>
            </w:r>
          </w:p>
          <w:p w:rsidR="005E487E" w:rsidRPr="00276702" w:rsidRDefault="00175774" w:rsidP="00FC28DB">
            <w:pPr>
              <w:numPr>
                <w:ilvl w:val="0"/>
                <w:numId w:val="18"/>
              </w:numPr>
              <w:snapToGrid w:val="0"/>
              <w:rPr>
                <w:rFonts w:cs="Arial"/>
                <w:lang w:val="sr-Cyrl-CS"/>
              </w:rPr>
            </w:pPr>
            <w:r w:rsidRPr="00276702">
              <w:rPr>
                <w:rFonts w:cs="Arial"/>
              </w:rPr>
              <w:t>Изјава мора да буде потписана од стране ов</w:t>
            </w:r>
            <w:r w:rsidR="00B74703" w:rsidRPr="00276702">
              <w:rPr>
                <w:rFonts w:cs="Arial"/>
              </w:rPr>
              <w:t>ла</w:t>
            </w:r>
            <w:r w:rsidRPr="00276702">
              <w:rPr>
                <w:rFonts w:cs="Arial"/>
              </w:rPr>
              <w:t xml:space="preserve">шћеног лица </w:t>
            </w:r>
            <w:r w:rsidR="005E487E" w:rsidRPr="00276702">
              <w:rPr>
                <w:rFonts w:cs="Arial"/>
                <w:lang w:val="sr-Cyrl-CS"/>
              </w:rPr>
              <w:t>за заступање понуђача</w:t>
            </w:r>
            <w:r w:rsidRPr="00276702">
              <w:rPr>
                <w:rFonts w:cs="Arial"/>
              </w:rPr>
              <w:t xml:space="preserve"> и оверена печатом. </w:t>
            </w:r>
          </w:p>
          <w:p w:rsidR="005E487E" w:rsidRPr="00276702" w:rsidRDefault="00175774" w:rsidP="00FC28DB">
            <w:pPr>
              <w:numPr>
                <w:ilvl w:val="0"/>
                <w:numId w:val="18"/>
              </w:numPr>
              <w:snapToGrid w:val="0"/>
              <w:rPr>
                <w:rFonts w:cs="Arial"/>
              </w:rPr>
            </w:pPr>
            <w:r w:rsidRPr="00276702">
              <w:rPr>
                <w:rFonts w:cs="Arial"/>
              </w:rPr>
              <w:t>Уколико понуду подноси група понуђача</w:t>
            </w:r>
            <w:r w:rsidR="00AE6FAC" w:rsidRPr="00276702">
              <w:rPr>
                <w:rFonts w:cs="Arial"/>
              </w:rPr>
              <w:t>,</w:t>
            </w:r>
            <w:r w:rsidRPr="00276702">
              <w:rPr>
                <w:rFonts w:cs="Arial"/>
              </w:rPr>
              <w:t xml:space="preserve"> Изјава мора бити </w:t>
            </w:r>
            <w:r w:rsidR="005E487E" w:rsidRPr="00276702">
              <w:rPr>
                <w:rFonts w:cs="Arial"/>
                <w:lang w:val="sr-Cyrl-CS"/>
              </w:rPr>
              <w:t>достављена за сваког члана групе понуђача. Изјава мора бити</w:t>
            </w:r>
            <w:r w:rsidRPr="00276702">
              <w:rPr>
                <w:rFonts w:cs="Arial"/>
              </w:rPr>
              <w:t xml:space="preserve"> потписана од стране овлашћеног лица </w:t>
            </w:r>
            <w:r w:rsidR="005E487E" w:rsidRPr="00276702">
              <w:rPr>
                <w:rFonts w:cs="Arial"/>
                <w:lang w:val="sr-Cyrl-CS"/>
              </w:rPr>
              <w:t xml:space="preserve">за заступање </w:t>
            </w:r>
            <w:r w:rsidRPr="00276702">
              <w:rPr>
                <w:rFonts w:cs="Arial"/>
              </w:rPr>
              <w:t xml:space="preserve">понуђача из групе понуђача и оверена печатом.  </w:t>
            </w:r>
          </w:p>
          <w:p w:rsidR="002D1095" w:rsidRPr="00BE29D8" w:rsidRDefault="00AE6FAC" w:rsidP="002D1095">
            <w:pPr>
              <w:numPr>
                <w:ilvl w:val="0"/>
                <w:numId w:val="18"/>
              </w:numPr>
              <w:snapToGrid w:val="0"/>
              <w:rPr>
                <w:rFonts w:cs="Arial"/>
              </w:rPr>
            </w:pPr>
            <w:r w:rsidRPr="00276702">
              <w:rPr>
                <w:rFonts w:cs="Arial"/>
              </w:rPr>
              <w:t xml:space="preserve">Уколико понуђач подноси понуду са подизвођачем, Изјава мора бити </w:t>
            </w:r>
            <w:r w:rsidRPr="00276702">
              <w:rPr>
                <w:rFonts w:cs="Arial"/>
                <w:lang w:val="sr-Cyrl-CS"/>
              </w:rPr>
              <w:t xml:space="preserve">достављена и за сваког </w:t>
            </w:r>
            <w:r w:rsidRPr="00276702">
              <w:rPr>
                <w:rFonts w:cs="Arial"/>
              </w:rPr>
              <w:t>подизвођача.</w:t>
            </w:r>
            <w:r w:rsidRPr="00276702">
              <w:rPr>
                <w:rFonts w:cs="Arial"/>
                <w:lang w:val="sr-Cyrl-CS"/>
              </w:rPr>
              <w:t xml:space="preserve"> Изјава мора бити</w:t>
            </w:r>
            <w:r w:rsidRPr="00276702">
              <w:rPr>
                <w:rFonts w:cs="Arial"/>
              </w:rPr>
              <w:t xml:space="preserve"> потписана од стране овлашћеног лица </w:t>
            </w:r>
            <w:r w:rsidRPr="00276702">
              <w:rPr>
                <w:rFonts w:cs="Arial"/>
                <w:lang w:val="sr-Cyrl-CS"/>
              </w:rPr>
              <w:t xml:space="preserve">за заступање </w:t>
            </w:r>
            <w:r w:rsidRPr="00276702">
              <w:rPr>
                <w:rFonts w:cs="Arial"/>
              </w:rPr>
              <w:t xml:space="preserve">подизвођача и оверена печатом. </w:t>
            </w:r>
          </w:p>
          <w:p w:rsidR="00AE6FAC" w:rsidRPr="00276702" w:rsidRDefault="00AE6FAC" w:rsidP="002D1095">
            <w:pPr>
              <w:snapToGrid w:val="0"/>
              <w:rPr>
                <w:rFonts w:cs="Arial"/>
              </w:rPr>
            </w:pPr>
            <w:r w:rsidRPr="00276702">
              <w:rPr>
                <w:rFonts w:cs="Arial"/>
              </w:rPr>
              <w:t xml:space="preserve"> </w:t>
            </w:r>
          </w:p>
        </w:tc>
      </w:tr>
      <w:tr w:rsidR="00276702" w:rsidRPr="00276702" w:rsidTr="008112A2">
        <w:trPr>
          <w:jc w:val="center"/>
        </w:trPr>
        <w:tc>
          <w:tcPr>
            <w:tcW w:w="729" w:type="dxa"/>
            <w:vAlign w:val="center"/>
          </w:tcPr>
          <w:p w:rsidR="00175774" w:rsidRPr="00276702" w:rsidRDefault="00175774" w:rsidP="003A4822">
            <w:pPr>
              <w:jc w:val="center"/>
              <w:rPr>
                <w:rFonts w:cs="Arial"/>
              </w:rPr>
            </w:pPr>
          </w:p>
        </w:tc>
        <w:tc>
          <w:tcPr>
            <w:tcW w:w="8430" w:type="dxa"/>
          </w:tcPr>
          <w:p w:rsidR="00175774" w:rsidRPr="00276702" w:rsidRDefault="00175774" w:rsidP="003A4822">
            <w:pPr>
              <w:ind w:right="-180"/>
              <w:jc w:val="center"/>
              <w:rPr>
                <w:rFonts w:cs="Arial"/>
                <w:b/>
              </w:rPr>
            </w:pPr>
            <w:r w:rsidRPr="00276702">
              <w:rPr>
                <w:rFonts w:cs="Arial"/>
                <w:b/>
              </w:rPr>
              <w:t xml:space="preserve">4.2  ДОДАТНИ УСЛОВИ </w:t>
            </w:r>
          </w:p>
          <w:p w:rsidR="00175774" w:rsidRDefault="00175774" w:rsidP="006221ED">
            <w:pPr>
              <w:snapToGrid w:val="0"/>
              <w:jc w:val="center"/>
              <w:rPr>
                <w:rFonts w:cs="Arial"/>
                <w:b/>
                <w:lang w:val="sr-Cyrl-RS"/>
              </w:rPr>
            </w:pPr>
            <w:r w:rsidRPr="00276702">
              <w:rPr>
                <w:rFonts w:cs="Arial"/>
                <w:b/>
              </w:rPr>
              <w:t>ЗА УЧЕШЋЕ У ПОСТУПКУ ЈАВНЕ НАБАВКЕ ИЗ ЧЛАНА 76. З</w:t>
            </w:r>
            <w:r w:rsidR="005C7CDE" w:rsidRPr="00276702">
              <w:rPr>
                <w:rFonts w:cs="Arial"/>
                <w:b/>
              </w:rPr>
              <w:t>АКОНА</w:t>
            </w:r>
          </w:p>
          <w:p w:rsidR="001A0E35" w:rsidRPr="001A0E35" w:rsidRDefault="001A0E35" w:rsidP="006221ED">
            <w:pPr>
              <w:snapToGrid w:val="0"/>
              <w:jc w:val="center"/>
              <w:rPr>
                <w:rFonts w:cs="Arial"/>
                <w:b/>
                <w:lang w:val="sr-Cyrl-RS"/>
              </w:rPr>
            </w:pPr>
          </w:p>
        </w:tc>
      </w:tr>
      <w:tr w:rsidR="00276702" w:rsidRPr="00276702" w:rsidTr="008112A2">
        <w:trPr>
          <w:jc w:val="center"/>
        </w:trPr>
        <w:tc>
          <w:tcPr>
            <w:tcW w:w="729" w:type="dxa"/>
            <w:vAlign w:val="center"/>
          </w:tcPr>
          <w:p w:rsidR="00175774" w:rsidRPr="009F3B8C" w:rsidRDefault="00844CDE" w:rsidP="003A4822">
            <w:pPr>
              <w:jc w:val="center"/>
              <w:rPr>
                <w:rFonts w:cs="Arial"/>
              </w:rPr>
            </w:pPr>
            <w:r w:rsidRPr="009F3B8C">
              <w:rPr>
                <w:rFonts w:cs="Arial"/>
                <w:lang w:val="sr-Cyrl-RS"/>
              </w:rPr>
              <w:t>5</w:t>
            </w:r>
            <w:r w:rsidR="00175774" w:rsidRPr="009F3B8C">
              <w:rPr>
                <w:rFonts w:cs="Arial"/>
              </w:rPr>
              <w:t>.</w:t>
            </w:r>
          </w:p>
        </w:tc>
        <w:tc>
          <w:tcPr>
            <w:tcW w:w="8430" w:type="dxa"/>
          </w:tcPr>
          <w:p w:rsidR="00175774" w:rsidRPr="009F3B8C" w:rsidRDefault="00175774" w:rsidP="003A4822">
            <w:pPr>
              <w:autoSpaceDE w:val="0"/>
              <w:autoSpaceDN w:val="0"/>
              <w:adjustRightInd w:val="0"/>
              <w:rPr>
                <w:rFonts w:cs="Arial"/>
                <w:b/>
                <w:u w:val="single"/>
                <w:lang w:val="sr-Cyrl-RS"/>
              </w:rPr>
            </w:pPr>
            <w:r w:rsidRPr="009F3B8C">
              <w:rPr>
                <w:rFonts w:cs="Arial"/>
                <w:b/>
                <w:u w:val="single"/>
              </w:rPr>
              <w:t>Услов:</w:t>
            </w:r>
          </w:p>
          <w:p w:rsidR="00B94713" w:rsidRPr="009F3B8C" w:rsidRDefault="00B94713" w:rsidP="003A4822">
            <w:pPr>
              <w:autoSpaceDE w:val="0"/>
              <w:autoSpaceDN w:val="0"/>
              <w:adjustRightInd w:val="0"/>
              <w:rPr>
                <w:rFonts w:cs="Arial"/>
                <w:b/>
                <w:lang w:val="sr-Cyrl-RS"/>
              </w:rPr>
            </w:pPr>
          </w:p>
          <w:p w:rsidR="00175774" w:rsidRDefault="00175774" w:rsidP="00B94713">
            <w:pPr>
              <w:autoSpaceDE w:val="0"/>
              <w:autoSpaceDN w:val="0"/>
              <w:adjustRightInd w:val="0"/>
              <w:spacing w:before="0"/>
              <w:rPr>
                <w:rFonts w:cs="Arial"/>
                <w:lang w:val="ru-RU"/>
              </w:rPr>
            </w:pPr>
            <w:r w:rsidRPr="009F3B8C">
              <w:rPr>
                <w:rFonts w:cs="Arial"/>
                <w:lang w:val="ru-RU"/>
              </w:rPr>
              <w:t xml:space="preserve">Пословни капацитет </w:t>
            </w:r>
          </w:p>
          <w:p w:rsidR="001A0E35" w:rsidRPr="009F3B8C" w:rsidRDefault="001A0E35" w:rsidP="00B94713">
            <w:pPr>
              <w:autoSpaceDE w:val="0"/>
              <w:autoSpaceDN w:val="0"/>
              <w:adjustRightInd w:val="0"/>
              <w:spacing w:before="0"/>
              <w:rPr>
                <w:rFonts w:cs="Arial"/>
                <w:lang w:val="ru-RU"/>
              </w:rPr>
            </w:pPr>
          </w:p>
          <w:p w:rsidR="00175774" w:rsidRPr="009C63BB" w:rsidRDefault="00175774" w:rsidP="006C50C3">
            <w:pPr>
              <w:pStyle w:val="ListParagraph"/>
              <w:numPr>
                <w:ilvl w:val="0"/>
                <w:numId w:val="33"/>
              </w:numPr>
              <w:autoSpaceDE w:val="0"/>
              <w:autoSpaceDN w:val="0"/>
              <w:adjustRightInd w:val="0"/>
              <w:spacing w:before="0" w:after="0" w:line="240" w:lineRule="auto"/>
              <w:contextualSpacing w:val="0"/>
              <w:rPr>
                <w:rFonts w:ascii="Arial" w:hAnsi="Arial" w:cs="Arial"/>
                <w:lang w:val="ru-RU"/>
              </w:rPr>
            </w:pPr>
            <w:r w:rsidRPr="009C63BB">
              <w:rPr>
                <w:rFonts w:ascii="Arial" w:hAnsi="Arial" w:cs="Arial"/>
                <w:lang w:val="ru-RU"/>
              </w:rPr>
              <w:t>Понуђач располаже неопходним</w:t>
            </w:r>
            <w:r w:rsidRPr="009C63BB">
              <w:rPr>
                <w:rFonts w:ascii="Arial" w:hAnsi="Arial" w:cs="Arial"/>
                <w:b/>
                <w:lang w:val="ru-RU"/>
              </w:rPr>
              <w:t xml:space="preserve"> пословним капацитетом ако</w:t>
            </w:r>
            <w:r w:rsidRPr="009C63BB">
              <w:rPr>
                <w:rFonts w:ascii="Arial" w:hAnsi="Arial" w:cs="Arial"/>
                <w:lang w:val="ru-RU"/>
              </w:rPr>
              <w:t>:</w:t>
            </w:r>
          </w:p>
          <w:p w:rsidR="009F3B8C" w:rsidRPr="009C63BB" w:rsidRDefault="008B2F7B" w:rsidP="009F3B8C">
            <w:pPr>
              <w:pStyle w:val="ListParagraph"/>
              <w:autoSpaceDE w:val="0"/>
              <w:autoSpaceDN w:val="0"/>
              <w:adjustRightInd w:val="0"/>
              <w:spacing w:before="0" w:after="0" w:line="240" w:lineRule="auto"/>
              <w:ind w:left="252"/>
              <w:contextualSpacing w:val="0"/>
              <w:rPr>
                <w:rFonts w:ascii="Arial" w:hAnsi="Arial" w:cs="Arial"/>
                <w:lang w:val="sr-Cyrl-RS"/>
              </w:rPr>
            </w:pPr>
            <w:r w:rsidRPr="009C63BB">
              <w:rPr>
                <w:rFonts w:ascii="Arial" w:hAnsi="Arial" w:cs="Arial"/>
                <w:lang w:val="ru-RU"/>
              </w:rPr>
              <w:t>ј</w:t>
            </w:r>
            <w:r w:rsidR="00F73C8E" w:rsidRPr="009C63BB">
              <w:rPr>
                <w:rFonts w:ascii="Arial" w:hAnsi="Arial" w:cs="Arial"/>
                <w:lang w:val="ru-RU"/>
              </w:rPr>
              <w:t xml:space="preserve">е последњих </w:t>
            </w:r>
            <w:r w:rsidR="00C471E9">
              <w:rPr>
                <w:rFonts w:ascii="Arial" w:hAnsi="Arial" w:cs="Arial"/>
                <w:lang w:val="sr-Cyrl-RS"/>
              </w:rPr>
              <w:t>пет</w:t>
            </w:r>
            <w:r w:rsidR="005C2EB2" w:rsidRPr="009C63BB">
              <w:rPr>
                <w:rFonts w:ascii="Arial" w:hAnsi="Arial" w:cs="Arial"/>
                <w:lang w:val="ru-RU"/>
              </w:rPr>
              <w:t xml:space="preserve"> годин</w:t>
            </w:r>
            <w:r w:rsidR="00E31247" w:rsidRPr="009C63BB">
              <w:rPr>
                <w:rFonts w:ascii="Arial" w:hAnsi="Arial" w:cs="Arial"/>
                <w:lang w:val="ru-RU"/>
              </w:rPr>
              <w:t>е</w:t>
            </w:r>
            <w:r w:rsidR="005C2EB2" w:rsidRPr="009C63BB">
              <w:rPr>
                <w:rFonts w:ascii="Arial" w:hAnsi="Arial" w:cs="Arial"/>
                <w:lang w:val="ru-RU"/>
              </w:rPr>
              <w:t xml:space="preserve"> (201</w:t>
            </w:r>
            <w:r w:rsidR="00C471E9">
              <w:rPr>
                <w:rFonts w:ascii="Arial" w:hAnsi="Arial" w:cs="Arial"/>
                <w:lang w:val="ru-RU"/>
              </w:rPr>
              <w:t>2</w:t>
            </w:r>
            <w:r w:rsidR="007C3D40" w:rsidRPr="009C63BB">
              <w:rPr>
                <w:rFonts w:ascii="Arial" w:hAnsi="Arial" w:cs="Arial"/>
                <w:lang w:val="ru-RU"/>
              </w:rPr>
              <w:t>-</w:t>
            </w:r>
            <w:r w:rsidR="00F73C8E" w:rsidRPr="009C63BB">
              <w:rPr>
                <w:rFonts w:ascii="Arial" w:hAnsi="Arial" w:cs="Arial"/>
              </w:rPr>
              <w:t xml:space="preserve"> 201</w:t>
            </w:r>
            <w:r w:rsidR="00C471E9">
              <w:rPr>
                <w:rFonts w:ascii="Arial" w:hAnsi="Arial" w:cs="Arial"/>
                <w:lang w:val="sr-Cyrl-RS"/>
              </w:rPr>
              <w:t>6</w:t>
            </w:r>
            <w:r w:rsidR="00F73C8E" w:rsidRPr="009C63BB">
              <w:rPr>
                <w:rFonts w:ascii="Arial" w:hAnsi="Arial" w:cs="Arial"/>
              </w:rPr>
              <w:t xml:space="preserve">.г.) успешно реализовао </w:t>
            </w:r>
            <w:r w:rsidR="00FA02A5" w:rsidRPr="009C63BB">
              <w:rPr>
                <w:rFonts w:ascii="Arial" w:hAnsi="Arial" w:cs="Arial"/>
                <w:lang w:val="sr-Cyrl-RS"/>
              </w:rPr>
              <w:t xml:space="preserve">најмање </w:t>
            </w:r>
            <w:r w:rsidR="009C63BB">
              <w:rPr>
                <w:rFonts w:ascii="Arial" w:hAnsi="Arial" w:cs="Arial"/>
                <w:lang w:val="sr-Latn-RS"/>
              </w:rPr>
              <w:t>1</w:t>
            </w:r>
            <w:r w:rsidR="00FA02A5" w:rsidRPr="009C63BB">
              <w:rPr>
                <w:rFonts w:ascii="Arial" w:hAnsi="Arial" w:cs="Arial"/>
                <w:lang w:val="sr-Cyrl-RS"/>
              </w:rPr>
              <w:t xml:space="preserve"> </w:t>
            </w:r>
            <w:r w:rsidR="00F73C8E" w:rsidRPr="009C63BB">
              <w:rPr>
                <w:rFonts w:ascii="Arial" w:hAnsi="Arial" w:cs="Arial"/>
                <w:lang w:val="sr-Cyrl-CS"/>
              </w:rPr>
              <w:t xml:space="preserve"> </w:t>
            </w:r>
            <w:r w:rsidR="00F73C8E" w:rsidRPr="009C63BB">
              <w:rPr>
                <w:rFonts w:ascii="Arial" w:hAnsi="Arial" w:cs="Arial"/>
              </w:rPr>
              <w:t xml:space="preserve">уговор </w:t>
            </w:r>
            <w:r w:rsidR="003A38EE" w:rsidRPr="009C63BB">
              <w:rPr>
                <w:rFonts w:ascii="Arial" w:hAnsi="Arial" w:cs="Arial"/>
              </w:rPr>
              <w:t>за замену или израду текапор дна у посудама за третирање напојне воде</w:t>
            </w:r>
            <w:r w:rsidR="00FA02A5" w:rsidRPr="009C63BB">
              <w:rPr>
                <w:rFonts w:ascii="Arial" w:hAnsi="Arial" w:cs="Arial"/>
                <w:lang w:val="sr-Cyrl-RS"/>
              </w:rPr>
              <w:t xml:space="preserve"> </w:t>
            </w:r>
            <w:r w:rsidR="00F73C8E" w:rsidRPr="009C63BB">
              <w:rPr>
                <w:rFonts w:ascii="Arial" w:hAnsi="Arial" w:cs="Arial"/>
                <w:lang w:val="sr-Cyrl-CS"/>
              </w:rPr>
              <w:t xml:space="preserve">, </w:t>
            </w:r>
            <w:r w:rsidR="00F73C8E" w:rsidRPr="009C63BB">
              <w:rPr>
                <w:rFonts w:ascii="Arial" w:hAnsi="Arial" w:cs="Arial"/>
                <w:lang w:val="ru-RU"/>
              </w:rPr>
              <w:t>при чему</w:t>
            </w:r>
            <w:r w:rsidR="007C3D40" w:rsidRPr="009C63BB">
              <w:rPr>
                <w:rFonts w:ascii="Arial" w:hAnsi="Arial" w:cs="Arial"/>
                <w:lang w:val="ru-RU"/>
              </w:rPr>
              <w:t xml:space="preserve"> </w:t>
            </w:r>
            <w:r w:rsidR="00FA02A5" w:rsidRPr="009C63BB">
              <w:rPr>
                <w:rFonts w:ascii="Arial" w:hAnsi="Arial" w:cs="Arial"/>
                <w:lang w:val="ru-RU"/>
              </w:rPr>
              <w:t xml:space="preserve">укупна </w:t>
            </w:r>
            <w:r w:rsidR="00F73C8E" w:rsidRPr="009C63BB">
              <w:rPr>
                <w:rFonts w:ascii="Arial" w:hAnsi="Arial" w:cs="Arial"/>
                <w:lang w:val="ru-RU"/>
              </w:rPr>
              <w:t xml:space="preserve">вредност  </w:t>
            </w:r>
            <w:r w:rsidR="00CC04C0" w:rsidRPr="009C63BB">
              <w:rPr>
                <w:rFonts w:ascii="Arial" w:hAnsi="Arial" w:cs="Arial"/>
                <w:lang w:val="ru-RU"/>
              </w:rPr>
              <w:t>реализован</w:t>
            </w:r>
            <w:r w:rsidR="00FA02A5" w:rsidRPr="009C63BB">
              <w:rPr>
                <w:rFonts w:ascii="Arial" w:hAnsi="Arial" w:cs="Arial"/>
                <w:lang w:val="ru-RU"/>
              </w:rPr>
              <w:t>их</w:t>
            </w:r>
            <w:r w:rsidR="00F73C8E" w:rsidRPr="009C63BB">
              <w:rPr>
                <w:rFonts w:ascii="Arial" w:hAnsi="Arial" w:cs="Arial"/>
                <w:lang w:val="ru-RU"/>
              </w:rPr>
              <w:t xml:space="preserve"> уговора не може бити мања од </w:t>
            </w:r>
            <w:r w:rsidR="001A0E35">
              <w:rPr>
                <w:rFonts w:ascii="Arial" w:hAnsi="Arial" w:cs="Arial"/>
                <w:lang w:val="sr-Cyrl-RS"/>
              </w:rPr>
              <w:t>3</w:t>
            </w:r>
            <w:r w:rsidR="005C2EB2" w:rsidRPr="009C63BB">
              <w:rPr>
                <w:rFonts w:ascii="Arial" w:hAnsi="Arial" w:cs="Arial"/>
                <w:lang w:val="sr-Cyrl-RS"/>
              </w:rPr>
              <w:t>.0</w:t>
            </w:r>
            <w:r w:rsidR="00F73C8E" w:rsidRPr="009C63BB">
              <w:rPr>
                <w:rFonts w:ascii="Arial" w:hAnsi="Arial" w:cs="Arial"/>
                <w:lang w:val="ru-RU"/>
              </w:rPr>
              <w:t>00.000,00 дин.</w:t>
            </w:r>
            <w:r w:rsidR="00F73C8E" w:rsidRPr="009C63BB">
              <w:rPr>
                <w:rFonts w:ascii="Arial" w:hAnsi="Arial" w:cs="Arial"/>
                <w:lang w:val="sr-Cyrl-RS"/>
              </w:rPr>
              <w:t xml:space="preserve"> </w:t>
            </w:r>
            <w:r w:rsidR="006221ED" w:rsidRPr="009C63BB">
              <w:rPr>
                <w:rFonts w:ascii="Arial" w:hAnsi="Arial" w:cs="Arial"/>
                <w:lang w:val="sr-Cyrl-RS"/>
              </w:rPr>
              <w:t>без ПДВ</w:t>
            </w:r>
            <w:r w:rsidR="00E379BC" w:rsidRPr="009C63BB">
              <w:rPr>
                <w:rFonts w:ascii="Arial" w:hAnsi="Arial" w:cs="Arial"/>
                <w:lang w:val="sr-Cyrl-RS"/>
              </w:rPr>
              <w:t xml:space="preserve">-а. </w:t>
            </w:r>
            <w:r w:rsidR="00165191" w:rsidRPr="009C63BB">
              <w:rPr>
                <w:rFonts w:ascii="Arial" w:hAnsi="Arial" w:cs="Arial"/>
                <w:lang w:val="sr-Cyrl-RS"/>
              </w:rPr>
              <w:t>о</w:t>
            </w:r>
            <w:r w:rsidR="00A26EA0" w:rsidRPr="009C63BB">
              <w:rPr>
                <w:rFonts w:ascii="Arial" w:hAnsi="Arial" w:cs="Arial"/>
                <w:lang w:val="sr-Cyrl-RS"/>
              </w:rPr>
              <w:t xml:space="preserve">дносно </w:t>
            </w:r>
            <w:r w:rsidR="009F3B8C" w:rsidRPr="009C63BB">
              <w:rPr>
                <w:rFonts w:ascii="Arial" w:hAnsi="Arial" w:cs="Arial"/>
                <w:lang w:val="sr-Cyrl-RS"/>
              </w:rPr>
              <w:t>24.</w:t>
            </w:r>
            <w:r w:rsidR="001A0E35">
              <w:rPr>
                <w:rFonts w:ascii="Arial" w:hAnsi="Arial" w:cs="Arial"/>
                <w:lang w:val="sr-Cyrl-RS"/>
              </w:rPr>
              <w:t>40</w:t>
            </w:r>
            <w:r w:rsidR="009F3B8C" w:rsidRPr="009C63BB">
              <w:rPr>
                <w:rFonts w:ascii="Arial" w:hAnsi="Arial" w:cs="Arial"/>
                <w:lang w:val="sr-Cyrl-RS"/>
              </w:rPr>
              <w:t>0</w:t>
            </w:r>
            <w:r w:rsidR="007C4CA1" w:rsidRPr="009C63BB">
              <w:rPr>
                <w:rFonts w:ascii="Arial" w:hAnsi="Arial" w:cs="Arial"/>
                <w:lang w:val="sr-Cyrl-RS"/>
              </w:rPr>
              <w:t>,00</w:t>
            </w:r>
            <w:r w:rsidR="002D1095" w:rsidRPr="009C63BB">
              <w:rPr>
                <w:rFonts w:ascii="Arial" w:hAnsi="Arial" w:cs="Arial"/>
                <w:lang w:val="sr-Cyrl-RS"/>
              </w:rPr>
              <w:t xml:space="preserve"> </w:t>
            </w:r>
            <w:r w:rsidR="00A26EA0" w:rsidRPr="009C63BB">
              <w:rPr>
                <w:rFonts w:ascii="Arial" w:hAnsi="Arial" w:cs="Arial"/>
                <w:lang w:val="sr-Cyrl-RS"/>
              </w:rPr>
              <w:t xml:space="preserve">евра </w:t>
            </w:r>
          </w:p>
          <w:p w:rsidR="003A38EE" w:rsidRPr="009C63BB" w:rsidRDefault="009F3B8C" w:rsidP="009F3B8C">
            <w:pPr>
              <w:pStyle w:val="ListParagraph"/>
              <w:numPr>
                <w:ilvl w:val="0"/>
                <w:numId w:val="33"/>
              </w:numPr>
              <w:autoSpaceDE w:val="0"/>
              <w:autoSpaceDN w:val="0"/>
              <w:adjustRightInd w:val="0"/>
              <w:spacing w:before="0" w:after="0" w:line="240" w:lineRule="auto"/>
              <w:contextualSpacing w:val="0"/>
              <w:rPr>
                <w:rFonts w:ascii="Arial" w:hAnsi="Arial" w:cs="Arial"/>
                <w:lang w:val="sr-Cyrl-RS"/>
              </w:rPr>
            </w:pPr>
            <w:r w:rsidRPr="009C63BB">
              <w:rPr>
                <w:rFonts w:ascii="Arial" w:hAnsi="Arial" w:cs="Arial"/>
                <w:lang w:val="sr-Cyrl-RS"/>
              </w:rPr>
              <w:t>има уведен систем управљања квалитетом у складу са захтевима стандарда ЕN ISO 9001</w:t>
            </w:r>
          </w:p>
          <w:p w:rsidR="003A38EE" w:rsidRPr="009F3B8C" w:rsidRDefault="003A38EE" w:rsidP="00B94713">
            <w:pPr>
              <w:pStyle w:val="ListParagraph"/>
              <w:autoSpaceDE w:val="0"/>
              <w:autoSpaceDN w:val="0"/>
              <w:adjustRightInd w:val="0"/>
              <w:spacing w:before="0" w:after="0" w:line="240" w:lineRule="auto"/>
              <w:ind w:left="252"/>
              <w:contextualSpacing w:val="0"/>
              <w:rPr>
                <w:rFonts w:ascii="Arial" w:hAnsi="Arial" w:cs="Arial"/>
                <w:lang w:val="sr-Cyrl-RS"/>
              </w:rPr>
            </w:pPr>
          </w:p>
          <w:p w:rsidR="00165191" w:rsidRDefault="00EC6931" w:rsidP="00BD1301">
            <w:pPr>
              <w:pStyle w:val="ListParagraph"/>
              <w:numPr>
                <w:ilvl w:val="0"/>
                <w:numId w:val="33"/>
              </w:numPr>
              <w:autoSpaceDE w:val="0"/>
              <w:autoSpaceDN w:val="0"/>
              <w:adjustRightInd w:val="0"/>
              <w:spacing w:before="0" w:after="0" w:line="240" w:lineRule="auto"/>
              <w:contextualSpacing w:val="0"/>
              <w:rPr>
                <w:rFonts w:ascii="Arial" w:hAnsi="Arial" w:cs="Arial"/>
                <w:lang w:val="sr-Cyrl-RS"/>
              </w:rPr>
            </w:pPr>
            <w:r w:rsidRPr="009F3B8C">
              <w:rPr>
                <w:rFonts w:ascii="Arial" w:hAnsi="Arial" w:cs="Arial"/>
                <w:lang w:val="sr-Cyrl-RS"/>
              </w:rPr>
              <w:t>Уколико Понуђач није истовремено и  произвођач понуђених добара доставити Изјаве о ауторизацији којом произвођач овлашћује понуђача да у предметној ЈН може нудити његове производе.</w:t>
            </w:r>
          </w:p>
          <w:p w:rsidR="00EA56DB" w:rsidRPr="00EA56DB" w:rsidRDefault="00EA56DB" w:rsidP="00EA56DB">
            <w:pPr>
              <w:autoSpaceDE w:val="0"/>
              <w:autoSpaceDN w:val="0"/>
              <w:adjustRightInd w:val="0"/>
              <w:spacing w:before="0"/>
              <w:rPr>
                <w:rFonts w:cs="Arial"/>
                <w:lang w:val="sr-Cyrl-RS"/>
              </w:rPr>
            </w:pPr>
          </w:p>
          <w:p w:rsidR="002D1095" w:rsidRPr="001A0E35" w:rsidRDefault="00961D43" w:rsidP="001A0E35">
            <w:pPr>
              <w:autoSpaceDE w:val="0"/>
              <w:autoSpaceDN w:val="0"/>
              <w:adjustRightInd w:val="0"/>
              <w:spacing w:before="0"/>
              <w:rPr>
                <w:rFonts w:cs="Arial"/>
                <w:lang w:val="sr-Cyrl-RS"/>
              </w:rPr>
            </w:pPr>
            <w:r w:rsidRPr="001A0E35">
              <w:rPr>
                <w:rFonts w:cs="Arial"/>
                <w:lang w:val="sr-Cyrl-RS"/>
              </w:rPr>
              <w:t>.</w:t>
            </w:r>
          </w:p>
          <w:p w:rsidR="00175774" w:rsidRPr="009F3B8C" w:rsidRDefault="00175774" w:rsidP="003A4822">
            <w:pPr>
              <w:autoSpaceDE w:val="0"/>
              <w:autoSpaceDN w:val="0"/>
              <w:adjustRightInd w:val="0"/>
              <w:rPr>
                <w:rFonts w:cs="Arial"/>
                <w:b/>
                <w:u w:val="single"/>
              </w:rPr>
            </w:pPr>
            <w:r w:rsidRPr="009F3B8C">
              <w:rPr>
                <w:rFonts w:cs="Arial"/>
                <w:b/>
                <w:u w:val="single"/>
              </w:rPr>
              <w:t xml:space="preserve">Доказ: </w:t>
            </w:r>
          </w:p>
          <w:p w:rsidR="00B94713" w:rsidRPr="009F3B8C" w:rsidRDefault="00165191" w:rsidP="00C838EE">
            <w:pPr>
              <w:pStyle w:val="ListParagraph"/>
              <w:numPr>
                <w:ilvl w:val="1"/>
                <w:numId w:val="45"/>
              </w:numPr>
              <w:autoSpaceDE w:val="0"/>
              <w:autoSpaceDN w:val="0"/>
              <w:adjustRightInd w:val="0"/>
              <w:spacing w:before="0"/>
              <w:rPr>
                <w:rFonts w:cs="Arial"/>
                <w:lang w:val="sr-Cyrl-RS"/>
              </w:rPr>
            </w:pPr>
            <w:r w:rsidRPr="009F3B8C">
              <w:rPr>
                <w:rFonts w:cs="Arial"/>
                <w:lang w:val="sr-Cyrl-RS"/>
              </w:rPr>
              <w:t>Попуњен, потписан и оверен образац бр. 6 - СПИСАК ИСПОРУЧЕНИХ ДОБАРА – СТРУЧНЕ РЕФЕРЕНЦЕ (Референтна листа) од стране самог понуђача;</w:t>
            </w:r>
          </w:p>
          <w:p w:rsidR="00165191" w:rsidRPr="009F3B8C" w:rsidRDefault="00165191" w:rsidP="00165191">
            <w:pPr>
              <w:autoSpaceDE w:val="0"/>
              <w:autoSpaceDN w:val="0"/>
              <w:adjustRightInd w:val="0"/>
              <w:spacing w:before="0"/>
              <w:ind w:left="279" w:hanging="220"/>
              <w:rPr>
                <w:rFonts w:cs="Arial"/>
                <w:lang w:val="sr-Cyrl-RS"/>
              </w:rPr>
            </w:pPr>
            <w:r w:rsidRPr="009F3B8C">
              <w:rPr>
                <w:rFonts w:cs="Arial"/>
                <w:lang w:val="sr-Cyrl-RS"/>
              </w:rPr>
              <w:lastRenderedPageBreak/>
              <w:t>1.2. Попуњен образац бр. 7 - ПОТВРДА О РЕФЕРЕНТНИМ НАБАВКАМА –</w:t>
            </w:r>
            <w:r w:rsidRPr="009F3B8C">
              <w:rPr>
                <w:rFonts w:cs="Arial"/>
                <w:u w:val="single"/>
                <w:lang w:val="sr-Cyrl-RS"/>
              </w:rPr>
              <w:t>п</w:t>
            </w:r>
            <w:r w:rsidRPr="009F3B8C">
              <w:rPr>
                <w:rFonts w:cs="Arial"/>
                <w:u w:val="single"/>
              </w:rPr>
              <w:t>отписан</w:t>
            </w:r>
            <w:r w:rsidRPr="009F3B8C">
              <w:rPr>
                <w:rFonts w:cs="Arial"/>
                <w:u w:val="single"/>
                <w:lang w:val="sr-Cyrl-RS"/>
              </w:rPr>
              <w:t xml:space="preserve"> </w:t>
            </w:r>
            <w:r w:rsidRPr="009F3B8C">
              <w:rPr>
                <w:rFonts w:cs="Arial"/>
                <w:u w:val="single"/>
              </w:rPr>
              <w:t xml:space="preserve">и оверен </w:t>
            </w:r>
          </w:p>
          <w:p w:rsidR="00165191" w:rsidRPr="009F3B8C" w:rsidRDefault="00165191" w:rsidP="00165191">
            <w:pPr>
              <w:autoSpaceDE w:val="0"/>
              <w:autoSpaceDN w:val="0"/>
              <w:adjustRightInd w:val="0"/>
              <w:spacing w:before="0"/>
              <w:rPr>
                <w:rFonts w:cs="Arial"/>
                <w:lang w:val="sr-Latn-RS"/>
              </w:rPr>
            </w:pPr>
          </w:p>
          <w:p w:rsidR="001A0E35" w:rsidRPr="001A0E35" w:rsidRDefault="00165191" w:rsidP="001A0E35">
            <w:pPr>
              <w:pStyle w:val="ListParagraph"/>
              <w:numPr>
                <w:ilvl w:val="0"/>
                <w:numId w:val="45"/>
              </w:numPr>
              <w:autoSpaceDE w:val="0"/>
              <w:autoSpaceDN w:val="0"/>
              <w:adjustRightInd w:val="0"/>
              <w:spacing w:before="0"/>
              <w:rPr>
                <w:rFonts w:cs="Arial"/>
                <w:lang w:val="sr-Cyrl-RS"/>
              </w:rPr>
            </w:pPr>
            <w:r w:rsidRPr="001A0E35">
              <w:rPr>
                <w:rFonts w:cs="Arial"/>
                <w:lang w:val="sr-Cyrl-RS"/>
              </w:rPr>
              <w:t>Копиј</w:t>
            </w:r>
            <w:r w:rsidR="00E31247" w:rsidRPr="001A0E35">
              <w:rPr>
                <w:rFonts w:cs="Arial"/>
                <w:lang w:val="sr-Cyrl-RS"/>
              </w:rPr>
              <w:t>у</w:t>
            </w:r>
            <w:r w:rsidRPr="001A0E35">
              <w:rPr>
                <w:rFonts w:cs="Arial"/>
                <w:lang w:val="sr-Cyrl-RS"/>
              </w:rPr>
              <w:t xml:space="preserve"> важећ</w:t>
            </w:r>
            <w:r w:rsidR="00E31247" w:rsidRPr="001A0E35">
              <w:rPr>
                <w:rFonts w:cs="Arial"/>
                <w:lang w:val="sr-Cyrl-RS"/>
              </w:rPr>
              <w:t>ег сертификата</w:t>
            </w:r>
            <w:r w:rsidRPr="001A0E35">
              <w:rPr>
                <w:rFonts w:cs="Arial"/>
                <w:lang w:val="sr-Cyrl-RS"/>
              </w:rPr>
              <w:t xml:space="preserve">  ЕN ISO 9001</w:t>
            </w:r>
          </w:p>
          <w:p w:rsidR="002B00FA" w:rsidRDefault="002B00FA" w:rsidP="00B94713">
            <w:pPr>
              <w:autoSpaceDE w:val="0"/>
              <w:autoSpaceDN w:val="0"/>
              <w:adjustRightInd w:val="0"/>
              <w:spacing w:before="0"/>
              <w:rPr>
                <w:rFonts w:cs="Arial"/>
                <w:lang w:val="sr-Cyrl-RS"/>
              </w:rPr>
            </w:pPr>
            <w:r w:rsidRPr="009F3B8C">
              <w:rPr>
                <w:rFonts w:cs="Arial"/>
                <w:lang w:val="sr-Latn-RS"/>
              </w:rPr>
              <w:t>3.</w:t>
            </w:r>
            <w:r w:rsidRPr="009F3B8C">
              <w:t xml:space="preserve"> </w:t>
            </w:r>
            <w:r w:rsidRPr="009F3B8C">
              <w:rPr>
                <w:rFonts w:cs="Arial"/>
                <w:lang w:val="sr-Latn-RS"/>
              </w:rPr>
              <w:t xml:space="preserve"> Изјава о ауторизацији понуде потписана и оверена од стране произвођача понуђених добара (Образац бр. 8).</w:t>
            </w:r>
          </w:p>
          <w:p w:rsidR="00961D43" w:rsidRPr="00961D43" w:rsidRDefault="00961D43" w:rsidP="00B94713">
            <w:pPr>
              <w:autoSpaceDE w:val="0"/>
              <w:autoSpaceDN w:val="0"/>
              <w:adjustRightInd w:val="0"/>
              <w:spacing w:before="0"/>
              <w:rPr>
                <w:rFonts w:cs="Arial"/>
                <w:lang w:val="sr-Cyrl-RS"/>
              </w:rPr>
            </w:pPr>
            <w:r w:rsidRPr="00CD1988">
              <w:rPr>
                <w:rFonts w:cs="Arial"/>
                <w:lang w:val="sr-Cyrl-RS"/>
              </w:rPr>
              <w:t>.</w:t>
            </w:r>
          </w:p>
          <w:p w:rsidR="002B3ADD" w:rsidRPr="009F3B8C" w:rsidRDefault="002B3ADD" w:rsidP="002B3ADD">
            <w:pPr>
              <w:rPr>
                <w:rFonts w:cs="Arial"/>
                <w:b/>
                <w:u w:val="single"/>
              </w:rPr>
            </w:pPr>
            <w:r w:rsidRPr="009F3B8C">
              <w:rPr>
                <w:rFonts w:cs="Arial"/>
                <w:b/>
                <w:u w:val="single"/>
              </w:rPr>
              <w:t>Напомена:</w:t>
            </w:r>
          </w:p>
          <w:p w:rsidR="002B3ADD" w:rsidRPr="009F3B8C" w:rsidRDefault="002B3ADD" w:rsidP="00FC28DB">
            <w:pPr>
              <w:pStyle w:val="ListParagraph"/>
              <w:numPr>
                <w:ilvl w:val="0"/>
                <w:numId w:val="23"/>
              </w:numPr>
              <w:tabs>
                <w:tab w:val="left" w:pos="680"/>
              </w:tabs>
              <w:snapToGrid w:val="0"/>
              <w:spacing w:before="0" w:after="0"/>
              <w:rPr>
                <w:rFonts w:ascii="Arial" w:hAnsi="Arial" w:cs="Arial"/>
              </w:rPr>
            </w:pPr>
            <w:r w:rsidRPr="009F3B8C">
              <w:rPr>
                <w:rFonts w:ascii="Arial" w:hAnsi="Arial" w:cs="Arial"/>
              </w:rPr>
              <w:t>У случају да понуду подноси г</w:t>
            </w:r>
            <w:r w:rsidR="00491D4A" w:rsidRPr="009F3B8C">
              <w:rPr>
                <w:rFonts w:ascii="Arial" w:hAnsi="Arial" w:cs="Arial"/>
              </w:rPr>
              <w:t xml:space="preserve">рупа понуђача, доказ из тачке </w:t>
            </w:r>
            <w:r w:rsidR="00660C9A" w:rsidRPr="009F3B8C">
              <w:rPr>
                <w:rFonts w:ascii="Arial" w:hAnsi="Arial" w:cs="Arial"/>
                <w:lang w:val="sr-Cyrl-RS"/>
              </w:rPr>
              <w:t>5</w:t>
            </w:r>
            <w:r w:rsidRPr="009F3B8C">
              <w:rPr>
                <w:rFonts w:ascii="Arial" w:hAnsi="Arial" w:cs="Arial"/>
              </w:rPr>
              <w:t xml:space="preserve"> доставити за оног члана групе који испуњава тражени услов (до</w:t>
            </w:r>
            <w:r w:rsidR="00491D4A" w:rsidRPr="009F3B8C">
              <w:rPr>
                <w:rFonts w:ascii="Arial" w:hAnsi="Arial" w:cs="Arial"/>
              </w:rPr>
              <w:t>вољно је да 1 члан групе</w:t>
            </w:r>
            <w:r w:rsidR="00491D4A" w:rsidRPr="009F3B8C">
              <w:rPr>
                <w:rFonts w:ascii="Arial" w:hAnsi="Arial" w:cs="Arial"/>
                <w:lang w:val="sr-Latn-CS" w:eastAsia="sr-Latn-CS"/>
              </w:rPr>
              <w:t xml:space="preserve"> достави </w:t>
            </w:r>
            <w:r w:rsidR="00491D4A" w:rsidRPr="009F3B8C">
              <w:rPr>
                <w:rFonts w:ascii="Arial" w:hAnsi="Arial" w:cs="Arial"/>
                <w:lang w:eastAsia="sr-Latn-CS"/>
              </w:rPr>
              <w:t>наведени доказ</w:t>
            </w:r>
            <w:r w:rsidRPr="009F3B8C">
              <w:rPr>
                <w:rFonts w:ascii="Arial" w:hAnsi="Arial" w:cs="Arial"/>
              </w:rPr>
              <w:t>), а уколико више њих заједно испуњавају услов и</w:t>
            </w:r>
            <w:r w:rsidR="00491D4A" w:rsidRPr="009F3B8C">
              <w:rPr>
                <w:rFonts w:ascii="Arial" w:hAnsi="Arial" w:cs="Arial"/>
              </w:rPr>
              <w:t xml:space="preserve">з тачке </w:t>
            </w:r>
            <w:r w:rsidR="00660C9A" w:rsidRPr="009F3B8C">
              <w:rPr>
                <w:rFonts w:ascii="Arial" w:hAnsi="Arial" w:cs="Arial"/>
                <w:lang w:val="sr-Cyrl-RS"/>
              </w:rPr>
              <w:t>5</w:t>
            </w:r>
            <w:r w:rsidRPr="009F3B8C">
              <w:rPr>
                <w:rFonts w:ascii="Arial" w:hAnsi="Arial" w:cs="Arial"/>
              </w:rPr>
              <w:t>. (</w:t>
            </w:r>
            <w:r w:rsidR="00491D4A" w:rsidRPr="009F3B8C">
              <w:rPr>
                <w:rFonts w:ascii="Arial" w:hAnsi="Arial" w:cs="Arial"/>
                <w:lang w:eastAsia="sr-Latn-CS"/>
              </w:rPr>
              <w:t>референце</w:t>
            </w:r>
            <w:r w:rsidRPr="009F3B8C">
              <w:rPr>
                <w:rFonts w:ascii="Arial" w:hAnsi="Arial" w:cs="Arial"/>
              </w:rPr>
              <w:t>)- овај доказ доставити за те чланове.</w:t>
            </w:r>
          </w:p>
          <w:p w:rsidR="002B3ADD" w:rsidRPr="009F3B8C" w:rsidRDefault="002B3ADD" w:rsidP="00FC28DB">
            <w:pPr>
              <w:pStyle w:val="ListParagraph"/>
              <w:numPr>
                <w:ilvl w:val="0"/>
                <w:numId w:val="23"/>
              </w:numPr>
              <w:tabs>
                <w:tab w:val="left" w:pos="680"/>
              </w:tabs>
              <w:snapToGrid w:val="0"/>
              <w:spacing w:before="0" w:after="0"/>
              <w:rPr>
                <w:rFonts w:cs="Arial"/>
              </w:rPr>
            </w:pPr>
            <w:r w:rsidRPr="009F3B8C">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EA56DB" w:rsidRDefault="00EA56DB" w:rsidP="00B13CD3">
      <w:pPr>
        <w:spacing w:before="0"/>
        <w:rPr>
          <w:rFonts w:cs="Arial"/>
          <w:lang w:val="sr-Cyrl-RS" w:eastAsia="zh-CN"/>
        </w:rPr>
      </w:pPr>
    </w:p>
    <w:p w:rsidR="00B13CD3" w:rsidRPr="00276702" w:rsidRDefault="00B13CD3" w:rsidP="00B13CD3">
      <w:pPr>
        <w:spacing w:before="0"/>
        <w:rPr>
          <w:rFonts w:cs="Arial"/>
          <w:lang w:eastAsia="zh-CN"/>
        </w:rPr>
      </w:pPr>
      <w:r w:rsidRPr="00276702">
        <w:rPr>
          <w:rFonts w:cs="Arial"/>
          <w:lang w:eastAsia="zh-CN"/>
        </w:rPr>
        <w:t>Понуда понуђача који не докаже да испуњава наведене обавезне и додатн</w:t>
      </w:r>
      <w:r w:rsidR="00165191" w:rsidRPr="00276702">
        <w:rPr>
          <w:rFonts w:cs="Arial"/>
          <w:lang w:val="sr-Cyrl-RS" w:eastAsia="zh-CN"/>
        </w:rPr>
        <w:t>и</w:t>
      </w:r>
      <w:r w:rsidR="00165191" w:rsidRPr="00276702">
        <w:rPr>
          <w:rFonts w:cs="Arial"/>
          <w:lang w:eastAsia="zh-CN"/>
        </w:rPr>
        <w:t xml:space="preserve"> услов</w:t>
      </w:r>
      <w:r w:rsidRPr="00276702">
        <w:rPr>
          <w:rFonts w:cs="Arial"/>
          <w:lang w:eastAsia="zh-CN"/>
        </w:rPr>
        <w:t xml:space="preserve"> из </w:t>
      </w:r>
      <w:r w:rsidR="00292C26" w:rsidRPr="00276702">
        <w:rPr>
          <w:rFonts w:cs="Arial"/>
          <w:lang w:eastAsia="zh-CN"/>
        </w:rPr>
        <w:t>тачака 1</w:t>
      </w:r>
      <w:r w:rsidR="00292C26" w:rsidRPr="00276702">
        <w:rPr>
          <w:rFonts w:cs="Arial"/>
          <w:lang w:val="sr-Cyrl-RS" w:eastAsia="zh-CN"/>
        </w:rPr>
        <w:t xml:space="preserve">. </w:t>
      </w:r>
      <w:r w:rsidR="007F582B" w:rsidRPr="00276702">
        <w:rPr>
          <w:rFonts w:cs="Arial"/>
          <w:lang w:eastAsia="zh-CN"/>
        </w:rPr>
        <w:t>д</w:t>
      </w:r>
      <w:r w:rsidRPr="00276702">
        <w:rPr>
          <w:rFonts w:cs="Arial"/>
          <w:lang w:eastAsia="zh-CN"/>
        </w:rPr>
        <w:t>о</w:t>
      </w:r>
      <w:r w:rsidR="009D7D3B" w:rsidRPr="00276702">
        <w:rPr>
          <w:rFonts w:cs="Arial"/>
          <w:lang w:eastAsia="zh-CN"/>
        </w:rPr>
        <w:t xml:space="preserve"> </w:t>
      </w:r>
      <w:r w:rsidR="001C562D" w:rsidRPr="00276702">
        <w:rPr>
          <w:rFonts w:cs="Arial"/>
          <w:lang w:val="sr-Cyrl-RS" w:eastAsia="zh-CN"/>
        </w:rPr>
        <w:t>5</w:t>
      </w:r>
      <w:r w:rsidR="00292C26" w:rsidRPr="00276702">
        <w:rPr>
          <w:rFonts w:cs="Arial"/>
          <w:lang w:val="sr-Cyrl-RS" w:eastAsia="zh-CN"/>
        </w:rPr>
        <w:t>.</w:t>
      </w:r>
      <w:r w:rsidRPr="00276702">
        <w:rPr>
          <w:rFonts w:cs="Arial"/>
          <w:lang w:eastAsia="zh-CN"/>
        </w:rPr>
        <w:t xml:space="preserve"> овог обрасца, биће одбијена као неприхватљива.</w:t>
      </w:r>
    </w:p>
    <w:p w:rsidR="00D8145A" w:rsidRPr="00276702" w:rsidRDefault="007F582B" w:rsidP="00C10575">
      <w:pPr>
        <w:rPr>
          <w:rFonts w:cs="Arial"/>
          <w:lang w:val="sr-Cyrl-RS"/>
        </w:rPr>
      </w:pPr>
      <w:r w:rsidRPr="00276702">
        <w:rPr>
          <w:rFonts w:cs="Arial"/>
        </w:rPr>
        <w:t xml:space="preserve">1. </w:t>
      </w:r>
      <w:r w:rsidR="00C10575" w:rsidRPr="00276702">
        <w:rPr>
          <w:rFonts w:cs="Arial"/>
        </w:rPr>
        <w:t xml:space="preserve">Сваки подизвођач мора да испуњава услове из члана 75.став 1. тачка 1), 2) и 4) </w:t>
      </w:r>
      <w:r w:rsidR="00B60FC8" w:rsidRPr="00276702">
        <w:rPr>
          <w:rFonts w:cs="Arial"/>
        </w:rPr>
        <w:t xml:space="preserve">и члана 75. став 2. </w:t>
      </w:r>
      <w:r w:rsidR="00C10575" w:rsidRPr="00276702">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C10575" w:rsidRPr="00276702" w:rsidRDefault="007F582B" w:rsidP="007F582B">
      <w:pPr>
        <w:spacing w:before="0"/>
        <w:rPr>
          <w:rFonts w:cs="Arial"/>
          <w:lang w:eastAsia="zh-CN"/>
        </w:rPr>
      </w:pPr>
      <w:r w:rsidRPr="00276702">
        <w:rPr>
          <w:rFonts w:cs="Arial"/>
          <w:lang w:eastAsia="zh-CN"/>
        </w:rPr>
        <w:t xml:space="preserve">2. </w:t>
      </w:r>
      <w:r w:rsidR="00C10575" w:rsidRPr="00276702">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276702">
        <w:rPr>
          <w:rFonts w:cs="Arial"/>
        </w:rPr>
        <w:t xml:space="preserve">и члана 75. став 2. </w:t>
      </w:r>
      <w:r w:rsidR="00C10575" w:rsidRPr="00276702">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276702" w:rsidRDefault="00B60FC8" w:rsidP="007F582B">
      <w:pPr>
        <w:spacing w:before="0"/>
        <w:rPr>
          <w:rFonts w:cs="Arial"/>
          <w:lang w:eastAsia="zh-CN"/>
        </w:rPr>
      </w:pPr>
    </w:p>
    <w:p w:rsidR="00B13CD3" w:rsidRPr="00276702" w:rsidRDefault="007F582B" w:rsidP="00B13CD3">
      <w:pPr>
        <w:spacing w:before="0"/>
        <w:rPr>
          <w:rFonts w:cs="Arial"/>
          <w:lang w:eastAsia="zh-CN"/>
        </w:rPr>
      </w:pPr>
      <w:r w:rsidRPr="00276702">
        <w:rPr>
          <w:rFonts w:cs="Arial"/>
          <w:lang w:eastAsia="zh-CN"/>
        </w:rPr>
        <w:t xml:space="preserve">3. </w:t>
      </w:r>
      <w:r w:rsidR="00B13CD3" w:rsidRPr="00276702">
        <w:rPr>
          <w:rFonts w:cs="Arial"/>
          <w:lang w:eastAsia="zh-CN"/>
        </w:rPr>
        <w:t>Докази о испуњености услова из члана 77.З</w:t>
      </w:r>
      <w:r w:rsidRPr="00276702">
        <w:rPr>
          <w:rFonts w:cs="Arial"/>
          <w:lang w:eastAsia="zh-CN"/>
        </w:rPr>
        <w:t>акона</w:t>
      </w:r>
      <w:r w:rsidR="00B13CD3" w:rsidRPr="00276702">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276702" w:rsidRDefault="00B13CD3" w:rsidP="00B13CD3">
      <w:pPr>
        <w:spacing w:before="0"/>
        <w:rPr>
          <w:rFonts w:cs="Arial"/>
          <w:lang w:eastAsia="zh-CN"/>
        </w:rPr>
      </w:pPr>
      <w:r w:rsidRPr="00276702">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EC6931" w:rsidRPr="00276702" w:rsidRDefault="00EC6931" w:rsidP="00EC6931">
      <w:pPr>
        <w:spacing w:before="0"/>
        <w:rPr>
          <w:rFonts w:cs="Arial"/>
          <w:lang w:eastAsia="zh-CN"/>
        </w:rPr>
      </w:pPr>
      <w:r w:rsidRPr="00276702">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76702" w:rsidRDefault="00EC6931" w:rsidP="00EC6931">
      <w:pPr>
        <w:spacing w:before="0"/>
        <w:rPr>
          <w:rFonts w:cs="Arial"/>
          <w:lang w:val="sr-Cyrl-RS" w:eastAsia="zh-CN"/>
        </w:rPr>
      </w:pPr>
      <w:r w:rsidRPr="00276702">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276702" w:rsidRDefault="007F582B" w:rsidP="007F582B">
      <w:pPr>
        <w:spacing w:before="0"/>
        <w:rPr>
          <w:rFonts w:cs="Arial"/>
          <w:lang w:eastAsia="zh-CN"/>
        </w:rPr>
      </w:pPr>
      <w:r w:rsidRPr="00276702">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76702">
        <w:rPr>
          <w:rFonts w:cs="Arial"/>
          <w:lang w:eastAsia="zh-CN"/>
        </w:rPr>
        <w:t xml:space="preserve">пожељно на меморандуму, </w:t>
      </w:r>
      <w:r w:rsidRPr="00276702">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276702" w:rsidRDefault="00D96616" w:rsidP="00D96616">
      <w:pPr>
        <w:spacing w:before="0"/>
        <w:rPr>
          <w:rFonts w:cs="Arial"/>
          <w:lang w:eastAsia="zh-CN"/>
        </w:rPr>
      </w:pPr>
      <w:r w:rsidRPr="00276702">
        <w:rPr>
          <w:rFonts w:cs="Arial"/>
          <w:lang w:eastAsia="zh-CN"/>
        </w:rPr>
        <w:lastRenderedPageBreak/>
        <w:t>На основу члана 79.став 5. З</w:t>
      </w:r>
      <w:r w:rsidR="007F582B" w:rsidRPr="00276702">
        <w:rPr>
          <w:rFonts w:cs="Arial"/>
          <w:lang w:eastAsia="zh-CN"/>
        </w:rPr>
        <w:t>акона</w:t>
      </w:r>
      <w:r w:rsidRPr="00276702">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76702" w:rsidRDefault="00D96616" w:rsidP="00D96616">
      <w:pPr>
        <w:spacing w:before="0"/>
        <w:ind w:firstLine="720"/>
        <w:rPr>
          <w:rFonts w:cs="Arial"/>
          <w:lang w:eastAsia="zh-CN"/>
        </w:rPr>
      </w:pPr>
      <w:r w:rsidRPr="00276702">
        <w:rPr>
          <w:rFonts w:cs="Arial"/>
          <w:lang w:eastAsia="zh-CN"/>
        </w:rPr>
        <w:t>1)извод из регистра надлежног органа:</w:t>
      </w:r>
    </w:p>
    <w:p w:rsidR="00D96616" w:rsidRPr="00276702" w:rsidRDefault="00D96616" w:rsidP="00D96616">
      <w:pPr>
        <w:spacing w:before="0"/>
        <w:ind w:firstLine="720"/>
        <w:rPr>
          <w:rFonts w:cs="Arial"/>
          <w:lang w:eastAsia="zh-CN"/>
        </w:rPr>
      </w:pPr>
      <w:r w:rsidRPr="00276702">
        <w:rPr>
          <w:rFonts w:cs="Arial"/>
          <w:lang w:eastAsia="zh-CN"/>
        </w:rPr>
        <w:t xml:space="preserve">-извод из регистра АПР: </w:t>
      </w:r>
      <w:hyperlink r:id="rId172" w:history="1">
        <w:r w:rsidRPr="00276702">
          <w:rPr>
            <w:rFonts w:cs="Arial"/>
            <w:lang w:eastAsia="zh-CN"/>
          </w:rPr>
          <w:t>www.apr.gov.rs</w:t>
        </w:r>
      </w:hyperlink>
    </w:p>
    <w:p w:rsidR="007F582B" w:rsidRPr="00276702" w:rsidRDefault="007F582B" w:rsidP="007F582B">
      <w:pPr>
        <w:spacing w:before="0"/>
        <w:ind w:firstLine="720"/>
        <w:rPr>
          <w:rFonts w:cs="Arial"/>
          <w:lang w:eastAsia="zh-CN"/>
        </w:rPr>
      </w:pPr>
      <w:r w:rsidRPr="00276702">
        <w:rPr>
          <w:rFonts w:cs="Arial"/>
          <w:lang w:eastAsia="zh-CN"/>
        </w:rPr>
        <w:t>2)докази из члана 75. став 1. тачка 1) ,2) и 4) З</w:t>
      </w:r>
      <w:r w:rsidR="00D16608" w:rsidRPr="00276702">
        <w:rPr>
          <w:rFonts w:cs="Arial"/>
          <w:lang w:eastAsia="zh-CN"/>
        </w:rPr>
        <w:t>акона</w:t>
      </w:r>
    </w:p>
    <w:p w:rsidR="00B60FC8" w:rsidRPr="00276702" w:rsidRDefault="007F582B" w:rsidP="00D8145A">
      <w:pPr>
        <w:spacing w:before="0"/>
        <w:ind w:firstLine="720"/>
        <w:rPr>
          <w:rFonts w:cs="Arial"/>
          <w:lang w:val="sr-Cyrl-RS" w:eastAsia="zh-CN"/>
        </w:rPr>
      </w:pPr>
      <w:r w:rsidRPr="00276702">
        <w:rPr>
          <w:rFonts w:cs="Arial"/>
          <w:lang w:eastAsia="zh-CN"/>
        </w:rPr>
        <w:t xml:space="preserve">-регистар понуђача: </w:t>
      </w:r>
      <w:hyperlink r:id="rId173" w:history="1">
        <w:r w:rsidRPr="00276702">
          <w:rPr>
            <w:rFonts w:cs="Arial"/>
            <w:lang w:eastAsia="zh-CN"/>
          </w:rPr>
          <w:t>www.apr.gov.rs</w:t>
        </w:r>
      </w:hyperlink>
    </w:p>
    <w:p w:rsidR="00165191" w:rsidRPr="00276702" w:rsidRDefault="00165191" w:rsidP="00D8145A">
      <w:pPr>
        <w:spacing w:before="0"/>
        <w:ind w:firstLine="720"/>
        <w:rPr>
          <w:lang w:val="sr-Cyrl-RS"/>
        </w:rPr>
      </w:pPr>
    </w:p>
    <w:p w:rsidR="00B13CD3" w:rsidRPr="00276702" w:rsidRDefault="00C10575" w:rsidP="00B13CD3">
      <w:pPr>
        <w:spacing w:before="0"/>
        <w:rPr>
          <w:rFonts w:cs="Arial"/>
          <w:lang w:val="sr-Cyrl-CS" w:eastAsia="zh-CN"/>
        </w:rPr>
      </w:pPr>
      <w:r w:rsidRPr="00276702">
        <w:rPr>
          <w:rFonts w:cs="Arial"/>
          <w:lang w:val="sr-Cyrl-CS" w:eastAsia="zh-CN"/>
        </w:rPr>
        <w:t>5</w:t>
      </w:r>
      <w:r w:rsidR="00B13CD3" w:rsidRPr="00276702">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76702">
        <w:rPr>
          <w:rFonts w:cs="Arial"/>
          <w:lang w:eastAsia="zh-CN"/>
        </w:rPr>
        <w:t>е уређује електронски документ</w:t>
      </w:r>
      <w:r w:rsidRPr="00276702">
        <w:rPr>
          <w:rFonts w:cs="Arial"/>
          <w:lang w:val="sr-Cyrl-CS" w:eastAsia="zh-CN"/>
        </w:rPr>
        <w:t>.</w:t>
      </w:r>
    </w:p>
    <w:p w:rsidR="00B60FC8" w:rsidRPr="00276702" w:rsidRDefault="00B60FC8" w:rsidP="00B13CD3">
      <w:pPr>
        <w:spacing w:before="0"/>
        <w:rPr>
          <w:rFonts w:cs="Arial"/>
          <w:lang w:val="sr-Cyrl-CS" w:eastAsia="zh-CN"/>
        </w:rPr>
      </w:pPr>
    </w:p>
    <w:p w:rsidR="00B13CD3" w:rsidRPr="00276702" w:rsidRDefault="00C10575" w:rsidP="00B13CD3">
      <w:pPr>
        <w:spacing w:before="0"/>
        <w:rPr>
          <w:rFonts w:cs="Arial"/>
          <w:lang w:eastAsia="zh-CN"/>
        </w:rPr>
      </w:pPr>
      <w:r w:rsidRPr="00276702">
        <w:rPr>
          <w:rFonts w:cs="Arial"/>
          <w:lang w:val="sr-Cyrl-CS" w:eastAsia="zh-CN"/>
        </w:rPr>
        <w:t>6</w:t>
      </w:r>
      <w:r w:rsidR="00B13CD3" w:rsidRPr="00276702">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276702" w:rsidRDefault="00B60FC8" w:rsidP="00B13CD3">
      <w:pPr>
        <w:spacing w:before="0"/>
        <w:rPr>
          <w:rFonts w:cs="Arial"/>
          <w:lang w:eastAsia="zh-CN"/>
        </w:rPr>
      </w:pPr>
    </w:p>
    <w:p w:rsidR="00B13CD3" w:rsidRPr="00276702" w:rsidRDefault="00C10575" w:rsidP="00B13CD3">
      <w:pPr>
        <w:spacing w:before="0"/>
        <w:rPr>
          <w:rFonts w:cs="Arial"/>
          <w:lang w:eastAsia="zh-CN"/>
        </w:rPr>
      </w:pPr>
      <w:r w:rsidRPr="00276702">
        <w:rPr>
          <w:rFonts w:cs="Arial"/>
          <w:lang w:val="sr-Cyrl-CS" w:eastAsia="zh-CN"/>
        </w:rPr>
        <w:t>7</w:t>
      </w:r>
      <w:r w:rsidR="00B13CD3" w:rsidRPr="00276702">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276702" w:rsidRDefault="00B60FC8" w:rsidP="00B13CD3">
      <w:pPr>
        <w:spacing w:before="0"/>
        <w:rPr>
          <w:rFonts w:cs="Arial"/>
          <w:lang w:eastAsia="zh-CN"/>
        </w:rPr>
      </w:pPr>
    </w:p>
    <w:p w:rsidR="00B13CD3" w:rsidRPr="00276702" w:rsidRDefault="00A50A82" w:rsidP="00B13CD3">
      <w:pPr>
        <w:spacing w:before="0"/>
        <w:rPr>
          <w:rFonts w:cs="Arial"/>
          <w:lang w:eastAsia="zh-CN"/>
        </w:rPr>
      </w:pPr>
      <w:r w:rsidRPr="00276702">
        <w:rPr>
          <w:rFonts w:cs="Arial"/>
          <w:lang w:eastAsia="zh-CN"/>
        </w:rPr>
        <w:t>8</w:t>
      </w:r>
      <w:r w:rsidR="00B13CD3" w:rsidRPr="00276702">
        <w:rPr>
          <w:rFonts w:cs="Arial"/>
          <w:lang w:eastAsia="zh-CN"/>
        </w:rPr>
        <w:t xml:space="preserve">. Ако се у држави у којој понуђач има седиште не издају докази из члана 77. </w:t>
      </w:r>
      <w:r w:rsidR="00C10575" w:rsidRPr="00276702">
        <w:rPr>
          <w:rFonts w:cs="Arial"/>
          <w:lang w:val="sr-Cyrl-CS" w:eastAsia="zh-CN"/>
        </w:rPr>
        <w:t xml:space="preserve">став 1. </w:t>
      </w:r>
      <w:r w:rsidR="00B13CD3" w:rsidRPr="00276702">
        <w:rPr>
          <w:rFonts w:cs="Arial"/>
          <w:lang w:eastAsia="zh-CN"/>
        </w:rPr>
        <w:t>З</w:t>
      </w:r>
      <w:r w:rsidR="007F582B" w:rsidRPr="00276702">
        <w:rPr>
          <w:rFonts w:cs="Arial"/>
          <w:lang w:eastAsia="zh-CN"/>
        </w:rPr>
        <w:t>акона</w:t>
      </w:r>
      <w:r w:rsidR="00B13CD3" w:rsidRPr="00276702">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76702">
        <w:rPr>
          <w:rFonts w:cs="Arial"/>
          <w:lang w:eastAsia="zh-CN"/>
        </w:rPr>
        <w:t>.</w:t>
      </w:r>
    </w:p>
    <w:p w:rsidR="00B60FC8" w:rsidRPr="00276702" w:rsidRDefault="00B60FC8" w:rsidP="00B13CD3">
      <w:pPr>
        <w:spacing w:before="0"/>
        <w:rPr>
          <w:rFonts w:cs="Arial"/>
          <w:lang w:eastAsia="zh-CN"/>
        </w:rPr>
      </w:pPr>
    </w:p>
    <w:p w:rsidR="00B13CD3" w:rsidRPr="00276702" w:rsidRDefault="00A50A82" w:rsidP="00B13CD3">
      <w:pPr>
        <w:spacing w:before="0"/>
        <w:rPr>
          <w:rFonts w:cs="Arial"/>
          <w:lang w:eastAsia="zh-CN"/>
        </w:rPr>
      </w:pPr>
      <w:r w:rsidRPr="00276702">
        <w:rPr>
          <w:rFonts w:cs="Arial"/>
          <w:lang w:eastAsia="zh-CN"/>
        </w:rPr>
        <w:t>9</w:t>
      </w:r>
      <w:r w:rsidR="00B13CD3" w:rsidRPr="00276702">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7120D" w:rsidRPr="00276702" w:rsidRDefault="0057120D" w:rsidP="0057120D">
      <w:pPr>
        <w:spacing w:before="0"/>
        <w:rPr>
          <w:rFonts w:cs="Arial"/>
          <w:lang w:eastAsia="zh-CN"/>
        </w:rPr>
      </w:pPr>
      <w:r w:rsidRPr="00276702">
        <w:rPr>
          <w:rFonts w:cs="Arial"/>
          <w:lang w:eastAsia="zh-CN"/>
        </w:rPr>
        <w:t>Испуњеност обавезних услова из члана 75.став 1.</w:t>
      </w:r>
      <w:r w:rsidRPr="00276702">
        <w:rPr>
          <w:rFonts w:cs="Arial"/>
        </w:rPr>
        <w:t>, члана 75. став 2</w:t>
      </w:r>
      <w:r w:rsidRPr="00276702">
        <w:rPr>
          <w:rFonts w:cs="Arial"/>
          <w:lang w:eastAsia="zh-CN"/>
        </w:rPr>
        <w:t>, сходно ставу 4. члана 77. Закона, понуђач доказује достављањем Изјав</w:t>
      </w:r>
      <w:r w:rsidRPr="00276702">
        <w:rPr>
          <w:rFonts w:cs="Arial"/>
          <w:lang w:val="sr-Cyrl-RS" w:eastAsia="zh-CN"/>
        </w:rPr>
        <w:t>а</w:t>
      </w:r>
      <w:r w:rsidRPr="00276702">
        <w:rPr>
          <w:rFonts w:cs="Arial"/>
          <w:lang w:eastAsia="zh-CN"/>
        </w:rPr>
        <w:t xml:space="preserve"> (Обра</w:t>
      </w:r>
      <w:r w:rsidRPr="00276702">
        <w:rPr>
          <w:rFonts w:cs="Arial"/>
          <w:lang w:val="sr-Cyrl-RS" w:eastAsia="zh-CN"/>
        </w:rPr>
        <w:t>сци</w:t>
      </w:r>
      <w:r w:rsidRPr="00276702">
        <w:rPr>
          <w:rFonts w:cs="Arial"/>
          <w:lang w:eastAsia="zh-CN"/>
        </w:rPr>
        <w:t xml:space="preserve"> бр. 4 </w:t>
      </w:r>
      <w:r w:rsidRPr="00276702">
        <w:rPr>
          <w:rFonts w:cs="Arial"/>
          <w:lang w:val="sr-Cyrl-RS" w:eastAsia="zh-CN"/>
        </w:rPr>
        <w:t xml:space="preserve">и бр. </w:t>
      </w:r>
      <w:r w:rsidRPr="00276702">
        <w:rPr>
          <w:rFonts w:cs="Arial"/>
          <w:lang w:eastAsia="zh-CN"/>
        </w:rPr>
        <w:t>5) којом под пуном материјалном и кривичном одговорношћу, потврђује да испуњава услове за учешће у поступку јавне набавке.</w:t>
      </w:r>
    </w:p>
    <w:p w:rsidR="0057120D" w:rsidRPr="00276702" w:rsidRDefault="0057120D" w:rsidP="0057120D">
      <w:pPr>
        <w:spacing w:before="0"/>
        <w:rPr>
          <w:rFonts w:cs="Arial"/>
          <w:lang w:eastAsia="zh-CN"/>
        </w:rPr>
      </w:pPr>
    </w:p>
    <w:p w:rsidR="0057120D" w:rsidRPr="00276702" w:rsidRDefault="0057120D" w:rsidP="0057120D">
      <w:pPr>
        <w:pStyle w:val="KDParagraf"/>
        <w:spacing w:before="0"/>
        <w:rPr>
          <w:rFonts w:cs="Arial"/>
        </w:rPr>
      </w:pPr>
      <w:r w:rsidRPr="00276702">
        <w:rPr>
          <w:rFonts w:cs="Arial"/>
          <w:lang w:val="ru-RU"/>
        </w:rPr>
        <w:t xml:space="preserve">Сваки подизвођач мора да испуњава услове из члана 75. став 1. тачка 1), 2) и 4) </w:t>
      </w:r>
      <w:r w:rsidRPr="00276702">
        <w:rPr>
          <w:rFonts w:cs="Arial"/>
        </w:rPr>
        <w:t xml:space="preserve">и члана 75. став 2. </w:t>
      </w:r>
      <w:r w:rsidRPr="00276702">
        <w:rPr>
          <w:rFonts w:cs="Arial"/>
          <w:lang w:val="ru-RU"/>
        </w:rPr>
        <w:t>Закона, што доказује достављањем тражених Изјава</w:t>
      </w:r>
      <w:r w:rsidRPr="00276702">
        <w:rPr>
          <w:rFonts w:cs="Arial"/>
        </w:rPr>
        <w:t xml:space="preserve"> (</w:t>
      </w:r>
      <w:r w:rsidRPr="00276702">
        <w:rPr>
          <w:rFonts w:cs="Arial"/>
          <w:lang w:eastAsia="zh-CN"/>
        </w:rPr>
        <w:t>Обра</w:t>
      </w:r>
      <w:r w:rsidRPr="00276702">
        <w:rPr>
          <w:rFonts w:cs="Arial"/>
          <w:lang w:val="sr-Cyrl-RS" w:eastAsia="zh-CN"/>
        </w:rPr>
        <w:t>сци</w:t>
      </w:r>
      <w:r w:rsidRPr="00276702">
        <w:rPr>
          <w:rFonts w:cs="Arial"/>
          <w:lang w:eastAsia="zh-CN"/>
        </w:rPr>
        <w:t xml:space="preserve"> бр. 4 </w:t>
      </w:r>
      <w:r w:rsidRPr="00276702">
        <w:rPr>
          <w:rFonts w:cs="Arial"/>
          <w:lang w:val="sr-Cyrl-RS" w:eastAsia="zh-CN"/>
        </w:rPr>
        <w:t xml:space="preserve">и бр. </w:t>
      </w:r>
      <w:r w:rsidRPr="00276702">
        <w:rPr>
          <w:rFonts w:cs="Arial"/>
          <w:lang w:eastAsia="zh-CN"/>
        </w:rPr>
        <w:t>5A.</w:t>
      </w:r>
      <w:r w:rsidRPr="00276702">
        <w:rPr>
          <w:rFonts w:cs="Arial"/>
        </w:rPr>
        <w:t>)</w:t>
      </w:r>
      <w:r w:rsidRPr="00276702">
        <w:rPr>
          <w:rFonts w:cs="Arial"/>
          <w:lang w:val="ru-RU"/>
        </w:rPr>
        <w:t xml:space="preserve">. </w:t>
      </w:r>
      <w:r w:rsidRPr="00276702">
        <w:rPr>
          <w:rFonts w:cs="Arial"/>
        </w:rPr>
        <w:t>Услове у вези са капацитетима из члана 76.</w:t>
      </w:r>
      <w:r w:rsidRPr="00276702">
        <w:rPr>
          <w:rFonts w:cs="Arial"/>
          <w:lang w:val="sr-Cyrl-RS"/>
        </w:rPr>
        <w:t xml:space="preserve"> </w:t>
      </w:r>
      <w:r w:rsidRPr="00276702">
        <w:rPr>
          <w:rFonts w:cs="Arial"/>
        </w:rPr>
        <w:t>Закона, понуђач испуњава самостално без обзира на ангажовање подизвођача.</w:t>
      </w:r>
    </w:p>
    <w:p w:rsidR="0057120D" w:rsidRPr="00276702" w:rsidRDefault="0057120D" w:rsidP="0057120D">
      <w:pPr>
        <w:pStyle w:val="KDParagraf"/>
        <w:spacing w:before="0"/>
        <w:rPr>
          <w:rFonts w:cs="Arial"/>
        </w:rPr>
      </w:pPr>
    </w:p>
    <w:p w:rsidR="0057120D" w:rsidRPr="00276702" w:rsidRDefault="0057120D" w:rsidP="0057120D">
      <w:pPr>
        <w:spacing w:before="0"/>
        <w:rPr>
          <w:rFonts w:cs="Arial"/>
        </w:rPr>
      </w:pPr>
      <w:r w:rsidRPr="00276702">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276702">
        <w:rPr>
          <w:rFonts w:cs="Arial"/>
        </w:rPr>
        <w:t xml:space="preserve">и члана 75. став 2. </w:t>
      </w:r>
      <w:r w:rsidRPr="00276702">
        <w:rPr>
          <w:rFonts w:cs="Arial"/>
          <w:lang w:val="ru-RU"/>
        </w:rPr>
        <w:t xml:space="preserve">Закона, што доказује достављањем тражених Изјава </w:t>
      </w:r>
      <w:r w:rsidRPr="00276702">
        <w:rPr>
          <w:rFonts w:cs="Arial"/>
          <w:lang w:eastAsia="zh-CN"/>
        </w:rPr>
        <w:t>(Обра</w:t>
      </w:r>
      <w:r w:rsidRPr="00276702">
        <w:rPr>
          <w:rFonts w:cs="Arial"/>
          <w:lang w:val="sr-Cyrl-RS" w:eastAsia="zh-CN"/>
        </w:rPr>
        <w:t>сци</w:t>
      </w:r>
      <w:r w:rsidRPr="00276702">
        <w:rPr>
          <w:rFonts w:cs="Arial"/>
          <w:lang w:eastAsia="zh-CN"/>
        </w:rPr>
        <w:t xml:space="preserve"> бр. 4 </w:t>
      </w:r>
      <w:r w:rsidRPr="00276702">
        <w:rPr>
          <w:rFonts w:cs="Arial"/>
          <w:lang w:val="sr-Cyrl-RS" w:eastAsia="zh-CN"/>
        </w:rPr>
        <w:t xml:space="preserve">и бр. </w:t>
      </w:r>
      <w:r w:rsidRPr="00276702">
        <w:rPr>
          <w:rFonts w:cs="Arial"/>
          <w:lang w:eastAsia="zh-CN"/>
        </w:rPr>
        <w:t>5)</w:t>
      </w:r>
      <w:r w:rsidRPr="00276702">
        <w:rPr>
          <w:rFonts w:cs="Arial"/>
          <w:lang w:val="sr-Cyrl-CS" w:eastAsia="zh-CN"/>
        </w:rPr>
        <w:t xml:space="preserve">. </w:t>
      </w:r>
      <w:r w:rsidRPr="00276702">
        <w:rPr>
          <w:rFonts w:cs="Arial"/>
          <w:lang w:val="ru-RU"/>
        </w:rPr>
        <w:t xml:space="preserve">Услове у вези са капацитетима из члана 76. </w:t>
      </w:r>
      <w:r w:rsidRPr="00276702">
        <w:rPr>
          <w:rFonts w:cs="Arial"/>
        </w:rPr>
        <w:t>Закона понуђачи из групе испуњавају заједно, на основу достављених доказа</w:t>
      </w:r>
      <w:r w:rsidRPr="00276702">
        <w:rPr>
          <w:rFonts w:cs="Arial"/>
          <w:lang w:val="sr-Cyrl-CS"/>
        </w:rPr>
        <w:t>/</w:t>
      </w:r>
      <w:r w:rsidRPr="00276702">
        <w:rPr>
          <w:rFonts w:cs="Arial"/>
        </w:rPr>
        <w:t xml:space="preserve"> у складу са oвим одељком конкурсне документације.</w:t>
      </w:r>
    </w:p>
    <w:p w:rsidR="0057120D" w:rsidRPr="00276702" w:rsidRDefault="0057120D" w:rsidP="0057120D">
      <w:pPr>
        <w:spacing w:before="0"/>
        <w:rPr>
          <w:rFonts w:cs="Arial"/>
          <w:lang w:eastAsia="zh-CN"/>
        </w:rPr>
      </w:pPr>
    </w:p>
    <w:p w:rsidR="0057120D" w:rsidRPr="00276702" w:rsidRDefault="0057120D" w:rsidP="0057120D">
      <w:pPr>
        <w:spacing w:before="0"/>
        <w:rPr>
          <w:rFonts w:cs="Arial"/>
          <w:lang w:eastAsia="zh-CN"/>
        </w:rPr>
      </w:pPr>
      <w:r w:rsidRPr="00276702">
        <w:rPr>
          <w:rFonts w:cs="Arial"/>
          <w:lang w:eastAsia="zh-CN"/>
        </w:rPr>
        <w:t xml:space="preserve">Ако је понуђач доставио Изјаву из члана 77.став 4 Закона </w:t>
      </w:r>
      <w:r w:rsidRPr="00276702">
        <w:rPr>
          <w:rFonts w:cs="Arial"/>
          <w:lang w:val="sr-Cyrl-CS" w:eastAsia="zh-CN"/>
        </w:rPr>
        <w:t xml:space="preserve">Наручилац је обавезан да </w:t>
      </w:r>
      <w:r w:rsidRPr="00276702">
        <w:rPr>
          <w:rFonts w:cs="Arial"/>
          <w:lang w:eastAsia="zh-CN"/>
        </w:rPr>
        <w:t>пре доношења одлуке о додели уговора од понуђача чија понуда је изабрана као најповољнија затражи</w:t>
      </w:r>
      <w:r w:rsidRPr="00276702">
        <w:rPr>
          <w:rFonts w:cs="Arial"/>
          <w:lang w:val="sr-Cyrl-CS" w:eastAsia="zh-CN"/>
        </w:rPr>
        <w:t>ти</w:t>
      </w:r>
      <w:r w:rsidRPr="00276702">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57120D" w:rsidRPr="00276702" w:rsidRDefault="0057120D" w:rsidP="0057120D">
      <w:pPr>
        <w:spacing w:before="0"/>
        <w:rPr>
          <w:rFonts w:cs="Arial"/>
          <w:lang w:eastAsia="zh-CN"/>
        </w:rPr>
      </w:pPr>
      <w:r w:rsidRPr="00276702">
        <w:rPr>
          <w:rFonts w:cs="Arial"/>
          <w:lang w:eastAsia="zh-CN"/>
        </w:rPr>
        <w:t xml:space="preserve">Наручилац </w:t>
      </w:r>
      <w:r w:rsidRPr="00276702">
        <w:rPr>
          <w:rFonts w:cs="Arial"/>
          <w:lang w:val="sr-Cyrl-CS" w:eastAsia="zh-CN"/>
        </w:rPr>
        <w:t xml:space="preserve">може </w:t>
      </w:r>
      <w:r w:rsidRPr="00276702">
        <w:rPr>
          <w:rFonts w:cs="Arial"/>
          <w:lang w:eastAsia="zh-CN"/>
        </w:rPr>
        <w:t>и од осталих понуђача затражи</w:t>
      </w:r>
      <w:r w:rsidRPr="00276702">
        <w:rPr>
          <w:rFonts w:cs="Arial"/>
          <w:lang w:val="sr-Cyrl-CS" w:eastAsia="zh-CN"/>
        </w:rPr>
        <w:t xml:space="preserve">ти </w:t>
      </w:r>
      <w:r w:rsidRPr="00276702">
        <w:rPr>
          <w:rFonts w:cs="Arial"/>
          <w:lang w:eastAsia="zh-CN"/>
        </w:rPr>
        <w:t>да доставе копију захтеваних доказа о испуњености услова.</w:t>
      </w:r>
    </w:p>
    <w:p w:rsidR="0057120D" w:rsidRPr="00276702" w:rsidRDefault="0057120D" w:rsidP="0057120D">
      <w:pPr>
        <w:spacing w:before="0"/>
        <w:rPr>
          <w:rFonts w:cs="Arial"/>
          <w:lang w:eastAsia="zh-CN"/>
        </w:rPr>
      </w:pPr>
    </w:p>
    <w:p w:rsidR="0057120D" w:rsidRPr="00276702" w:rsidRDefault="0057120D" w:rsidP="0057120D">
      <w:pPr>
        <w:spacing w:before="0"/>
        <w:rPr>
          <w:rFonts w:cs="Arial"/>
          <w:lang w:eastAsia="zh-CN"/>
        </w:rPr>
      </w:pPr>
      <w:r w:rsidRPr="00276702">
        <w:rPr>
          <w:rFonts w:cs="Arial"/>
          <w:lang w:eastAsia="zh-CN"/>
        </w:rPr>
        <w:lastRenderedPageBreak/>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57120D" w:rsidRPr="00276702" w:rsidRDefault="0057120D" w:rsidP="0057120D">
      <w:pPr>
        <w:spacing w:before="0"/>
        <w:rPr>
          <w:rFonts w:cs="Arial"/>
          <w:lang w:val="sr-Cyrl-RS" w:eastAsia="zh-CN"/>
        </w:rPr>
      </w:pPr>
      <w:r w:rsidRPr="00276702">
        <w:rPr>
          <w:rFonts w:cs="Arial"/>
          <w:lang w:eastAsia="zh-CN"/>
        </w:rPr>
        <w:t xml:space="preserve">Ако понуђач у остављеном, примереном року који не може бити краћи од 5 (пет) дана не достави </w:t>
      </w:r>
      <w:r w:rsidRPr="00276702">
        <w:rPr>
          <w:rFonts w:cs="Arial"/>
          <w:lang w:val="sr-Cyrl-CS" w:eastAsia="zh-CN"/>
        </w:rPr>
        <w:t>тражене доказе</w:t>
      </w:r>
      <w:r w:rsidRPr="00276702">
        <w:rPr>
          <w:rFonts w:cs="Arial"/>
          <w:lang w:eastAsia="zh-CN"/>
        </w:rPr>
        <w:t xml:space="preserve">, његова понуда ће се одбити као неприхватљива. </w:t>
      </w:r>
    </w:p>
    <w:p w:rsidR="0057120D" w:rsidRPr="00276702" w:rsidRDefault="0057120D" w:rsidP="0057120D">
      <w:pPr>
        <w:spacing w:before="0"/>
        <w:rPr>
          <w:rFonts w:cs="Arial"/>
          <w:lang w:val="sr-Cyrl-RS" w:eastAsia="zh-CN"/>
        </w:rPr>
      </w:pPr>
    </w:p>
    <w:p w:rsidR="0057120D" w:rsidRPr="005A7DCB" w:rsidRDefault="0057120D" w:rsidP="0057120D">
      <w:pPr>
        <w:spacing w:before="0"/>
        <w:rPr>
          <w:rFonts w:cs="Arial"/>
          <w:b/>
          <w:lang w:eastAsia="zh-CN"/>
        </w:rPr>
      </w:pPr>
      <w:r w:rsidRPr="005A7DCB">
        <w:rPr>
          <w:rFonts w:cs="Arial"/>
          <w:b/>
          <w:lang w:eastAsia="zh-CN"/>
        </w:rPr>
        <w:t>Изјава о ауторизацији понуде</w:t>
      </w:r>
    </w:p>
    <w:p w:rsidR="0057120D" w:rsidRPr="00276702" w:rsidRDefault="0057120D" w:rsidP="0057120D">
      <w:pPr>
        <w:spacing w:before="0"/>
        <w:rPr>
          <w:rFonts w:cs="Arial"/>
          <w:lang w:eastAsia="zh-CN"/>
        </w:rPr>
      </w:pPr>
      <w:r w:rsidRPr="00276702">
        <w:rPr>
          <w:rFonts w:cs="Arial"/>
          <w:lang w:eastAsia="zh-CN"/>
        </w:rPr>
        <w:t>Уколико понуђач није истовремено и произвођач понуђених добара,обавезан је 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Pr="00276702">
        <w:rPr>
          <w:rFonts w:cs="Arial"/>
          <w:lang w:val="sr-Cyrl-CS" w:eastAsia="zh-CN"/>
        </w:rPr>
        <w:t xml:space="preserve"> (Образац бр. 8)</w:t>
      </w:r>
      <w:r w:rsidRPr="00276702">
        <w:rPr>
          <w:rFonts w:cs="Arial"/>
          <w:lang w:eastAsia="zh-CN"/>
        </w:rPr>
        <w:t xml:space="preserve">. </w:t>
      </w:r>
    </w:p>
    <w:p w:rsidR="0057120D" w:rsidRPr="00276702" w:rsidRDefault="0057120D" w:rsidP="0057120D">
      <w:pPr>
        <w:spacing w:before="0"/>
        <w:rPr>
          <w:rFonts w:cs="Arial"/>
          <w:lang w:eastAsia="zh-CN"/>
        </w:rPr>
      </w:pPr>
      <w:r w:rsidRPr="00276702">
        <w:rPr>
          <w:rFonts w:cs="Arial"/>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57120D" w:rsidRPr="00276702" w:rsidRDefault="0057120D" w:rsidP="0057120D">
      <w:pPr>
        <w:spacing w:before="0"/>
        <w:rPr>
          <w:rFonts w:cs="Arial"/>
          <w:lang w:eastAsia="zh-CN"/>
        </w:rPr>
      </w:pPr>
      <w:r w:rsidRPr="00276702">
        <w:rPr>
          <w:rFonts w:cs="Arial"/>
          <w:lang w:eastAsia="zh-CN"/>
        </w:rPr>
        <w:t>Изјаву о ауторизацији понуде потписује и оверава произвођач понуђених добара или овлашћених заступник/представник произвођача (правно лице основано од стране произвођача). Изјава се доставља на Обрасцу</w:t>
      </w:r>
      <w:r w:rsidRPr="00276702">
        <w:rPr>
          <w:rFonts w:cs="Arial"/>
          <w:lang w:val="sr-Cyrl-RS" w:eastAsia="zh-CN"/>
        </w:rPr>
        <w:t xml:space="preserve"> бр.</w:t>
      </w:r>
      <w:r w:rsidRPr="00276702">
        <w:rPr>
          <w:rFonts w:cs="Arial"/>
          <w:lang w:eastAsia="zh-CN"/>
        </w:rPr>
        <w:t xml:space="preserve"> </w:t>
      </w:r>
      <w:r w:rsidRPr="00276702">
        <w:rPr>
          <w:rFonts w:cs="Arial"/>
          <w:lang w:val="sr-Cyrl-RS" w:eastAsia="zh-CN"/>
        </w:rPr>
        <w:t>8.</w:t>
      </w:r>
      <w:r w:rsidRPr="00276702">
        <w:rPr>
          <w:rFonts w:cs="Arial"/>
          <w:lang w:eastAsia="zh-CN"/>
        </w:rPr>
        <w:t xml:space="preserve"> или на меморандуму произвођача. Уколико је Изјава о ауторизацији достављена на меморандуму произвођача обавезно мора да садржи све елементе и податке који се налазе у Обрасцу</w:t>
      </w:r>
      <w:r w:rsidRPr="00276702">
        <w:rPr>
          <w:rFonts w:cs="Arial"/>
          <w:lang w:val="sr-Cyrl-RS" w:eastAsia="zh-CN"/>
        </w:rPr>
        <w:t xml:space="preserve"> </w:t>
      </w:r>
      <w:r w:rsidRPr="005A7DCB">
        <w:rPr>
          <w:rFonts w:cs="Arial"/>
          <w:lang w:val="sr-Cyrl-RS" w:eastAsia="zh-CN"/>
        </w:rPr>
        <w:t>бр.</w:t>
      </w:r>
      <w:r w:rsidRPr="005A7DCB">
        <w:rPr>
          <w:rFonts w:cs="Arial"/>
          <w:lang w:eastAsia="zh-CN"/>
        </w:rPr>
        <w:t xml:space="preserve"> </w:t>
      </w:r>
      <w:r w:rsidRPr="005A7DCB">
        <w:rPr>
          <w:rFonts w:cs="Arial"/>
          <w:lang w:val="sr-Cyrl-RS" w:eastAsia="zh-CN"/>
        </w:rPr>
        <w:t>8</w:t>
      </w:r>
      <w:r w:rsidRPr="005A7DCB">
        <w:rPr>
          <w:rFonts w:cs="Arial"/>
          <w:lang w:eastAsia="zh-CN"/>
        </w:rPr>
        <w:t>. Уколико је Изјава о ауторизацији достављена на страном језику, иста мора бити преведена на српски језик.</w:t>
      </w:r>
      <w:r w:rsidRPr="00276702">
        <w:rPr>
          <w:rFonts w:cs="Arial"/>
          <w:lang w:eastAsia="zh-CN"/>
        </w:rPr>
        <w:t xml:space="preserve"> Пре доношења одлуке о додели уговора, наручилац може захтевати од понуђача чија је понуда буде оцењена као најповољнија, да на увид, између осталог, достави  и оригинал Изјаве о ауторизацији.</w:t>
      </w:r>
    </w:p>
    <w:p w:rsidR="0057120D" w:rsidRPr="00276702" w:rsidRDefault="0057120D" w:rsidP="0057120D">
      <w:pPr>
        <w:spacing w:before="0"/>
        <w:rPr>
          <w:rFonts w:cs="Arial"/>
          <w:lang w:eastAsia="zh-CN"/>
        </w:rPr>
      </w:pPr>
      <w:r w:rsidRPr="00276702">
        <w:rPr>
          <w:rFonts w:cs="Arial"/>
          <w:lang w:eastAsia="zh-CN"/>
        </w:rPr>
        <w:t>.</w:t>
      </w:r>
    </w:p>
    <w:p w:rsidR="0057120D" w:rsidRPr="00276702" w:rsidRDefault="0057120D" w:rsidP="0057120D">
      <w:pPr>
        <w:spacing w:before="0"/>
        <w:jc w:val="left"/>
        <w:rPr>
          <w:rFonts w:cs="Arial"/>
          <w:lang w:eastAsia="zh-CN"/>
        </w:rPr>
      </w:pPr>
      <w:r w:rsidRPr="00276702">
        <w:rPr>
          <w:rFonts w:cs="Arial"/>
          <w:lang w:eastAsia="zh-CN"/>
        </w:rPr>
        <w:br w:type="page"/>
      </w:r>
    </w:p>
    <w:p w:rsidR="00BE7496" w:rsidRPr="00276702" w:rsidRDefault="00BE7496" w:rsidP="00B13CD3">
      <w:pPr>
        <w:spacing w:before="0"/>
        <w:rPr>
          <w:rFonts w:cs="Arial"/>
          <w:lang w:eastAsia="zh-CN"/>
        </w:rPr>
      </w:pPr>
    </w:p>
    <w:p w:rsidR="00322313" w:rsidRDefault="00322313" w:rsidP="00416DA5">
      <w:pPr>
        <w:pStyle w:val="KDPodnaslov1"/>
        <w:numPr>
          <w:ilvl w:val="0"/>
          <w:numId w:val="33"/>
        </w:numPr>
        <w:spacing w:before="0"/>
        <w:rPr>
          <w:rFonts w:cs="Arial"/>
          <w:lang w:val="sr-Cyrl-RS"/>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5"/>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276702">
        <w:rPr>
          <w:rFonts w:cs="Arial"/>
        </w:rPr>
        <w:t>КРИТЕРИЈУМ ЗА ДОДЕЛУ УГОВОРА</w:t>
      </w:r>
      <w:bookmarkEnd w:id="191"/>
    </w:p>
    <w:p w:rsidR="00416DA5" w:rsidRPr="00416DA5" w:rsidRDefault="00416DA5" w:rsidP="00FD2730">
      <w:pPr>
        <w:pStyle w:val="KDPodnaslov1"/>
        <w:spacing w:before="0"/>
        <w:ind w:left="252"/>
        <w:rPr>
          <w:rFonts w:cs="Arial"/>
          <w:lang w:val="sr-Cyrl-RS"/>
        </w:rPr>
      </w:pPr>
    </w:p>
    <w:p w:rsidR="0057120D" w:rsidRPr="00276702" w:rsidRDefault="0057120D" w:rsidP="0057120D">
      <w:pPr>
        <w:pStyle w:val="KDKomentar"/>
        <w:spacing w:before="0"/>
        <w:rPr>
          <w:rFonts w:cs="Arial"/>
          <w:b/>
          <w:i w:val="0"/>
          <w:color w:val="auto"/>
          <w:sz w:val="22"/>
          <w:szCs w:val="22"/>
        </w:rPr>
      </w:pPr>
      <w:r w:rsidRPr="00276702">
        <w:rPr>
          <w:rFonts w:cs="Arial"/>
          <w:i w:val="0"/>
          <w:color w:val="auto"/>
          <w:sz w:val="22"/>
          <w:szCs w:val="22"/>
        </w:rPr>
        <w:t xml:space="preserve">Избор најповољније понуде ће се извршити применом критеријума </w:t>
      </w:r>
      <w:r w:rsidRPr="00276702">
        <w:rPr>
          <w:rFonts w:cs="Arial"/>
          <w:b/>
          <w:i w:val="0"/>
          <w:color w:val="auto"/>
          <w:sz w:val="22"/>
          <w:szCs w:val="22"/>
        </w:rPr>
        <w:t>„Најнижа понуђена цена“.</w:t>
      </w:r>
    </w:p>
    <w:p w:rsidR="0057120D" w:rsidRPr="00276702" w:rsidRDefault="0057120D" w:rsidP="0057120D">
      <w:pPr>
        <w:pStyle w:val="KDKomentar"/>
        <w:spacing w:before="0"/>
        <w:rPr>
          <w:rFonts w:cs="Arial"/>
          <w:i w:val="0"/>
          <w:color w:val="auto"/>
          <w:sz w:val="22"/>
          <w:szCs w:val="22"/>
        </w:rPr>
      </w:pPr>
      <w:r w:rsidRPr="00276702">
        <w:rPr>
          <w:rFonts w:cs="Arial"/>
          <w:i w:val="0"/>
          <w:color w:val="auto"/>
          <w:sz w:val="22"/>
          <w:szCs w:val="22"/>
        </w:rPr>
        <w:t>Критеријум за оцењивање понуда</w:t>
      </w:r>
      <w:r w:rsidRPr="00276702">
        <w:rPr>
          <w:rFonts w:cs="Arial"/>
          <w:b/>
          <w:i w:val="0"/>
          <w:color w:val="auto"/>
          <w:sz w:val="22"/>
          <w:szCs w:val="22"/>
        </w:rPr>
        <w:t xml:space="preserve"> Најнижа понуђена цена, </w:t>
      </w:r>
      <w:r w:rsidRPr="00276702">
        <w:rPr>
          <w:rFonts w:cs="Arial"/>
          <w:i w:val="0"/>
          <w:color w:val="auto"/>
          <w:sz w:val="22"/>
          <w:szCs w:val="22"/>
        </w:rPr>
        <w:t>заснива се на понуђеној цени</w:t>
      </w:r>
      <w:r w:rsidRPr="00276702">
        <w:rPr>
          <w:rFonts w:cs="Arial"/>
          <w:i w:val="0"/>
          <w:color w:val="auto"/>
          <w:sz w:val="22"/>
          <w:szCs w:val="22"/>
          <w:lang w:val="sr-Cyrl-CS"/>
        </w:rPr>
        <w:t xml:space="preserve"> као једином критеријуму</w:t>
      </w:r>
      <w:r w:rsidRPr="00276702">
        <w:rPr>
          <w:rFonts w:cs="Arial"/>
          <w:i w:val="0"/>
          <w:color w:val="auto"/>
          <w:sz w:val="22"/>
          <w:szCs w:val="22"/>
        </w:rPr>
        <w:t>.</w:t>
      </w:r>
    </w:p>
    <w:p w:rsidR="0057120D" w:rsidRPr="00276702" w:rsidRDefault="0057120D" w:rsidP="0057120D">
      <w:pPr>
        <w:pStyle w:val="KDKomentar"/>
        <w:spacing w:before="0"/>
        <w:rPr>
          <w:rFonts w:cs="Arial"/>
          <w:i w:val="0"/>
          <w:color w:val="auto"/>
          <w:sz w:val="22"/>
          <w:szCs w:val="22"/>
        </w:rPr>
      </w:pPr>
    </w:p>
    <w:p w:rsidR="0057120D" w:rsidRPr="00276702" w:rsidRDefault="0057120D" w:rsidP="0057120D">
      <w:pPr>
        <w:spacing w:before="0"/>
        <w:rPr>
          <w:lang w:val="ru-RU"/>
        </w:rPr>
      </w:pPr>
      <w:r w:rsidRPr="00276702">
        <w:rPr>
          <w:lang w:val="ru-RU"/>
        </w:rPr>
        <w:t xml:space="preserve">Приликом упоређивања понуда, у случају када понуду дају домаћи понуђачи на паритету Ф-ко </w:t>
      </w:r>
      <w:r w:rsidR="005A7DCB" w:rsidRPr="005A7DCB">
        <w:rPr>
          <w:lang w:val="ru-RU"/>
        </w:rPr>
        <w:t xml:space="preserve">ТЕНТ Б Ушће  </w:t>
      </w:r>
      <w:r w:rsidRPr="00276702">
        <w:rPr>
          <w:lang w:val="ru-RU"/>
        </w:rPr>
        <w:t xml:space="preserve">/и инострани понуђачи на паритету DAP </w:t>
      </w:r>
      <w:r w:rsidR="005A7DCB" w:rsidRPr="005A7DCB">
        <w:rPr>
          <w:lang w:val="ru-RU"/>
        </w:rPr>
        <w:t xml:space="preserve">ТЕНТ Б Ушће  </w:t>
      </w:r>
      <w:r w:rsidRPr="00276702">
        <w:rPr>
          <w:lang w:val="ru-RU"/>
        </w:rPr>
        <w:t xml:space="preserve">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57120D" w:rsidRPr="00276702" w:rsidRDefault="0057120D" w:rsidP="0057120D">
      <w:pPr>
        <w:pStyle w:val="ListParagraph"/>
        <w:autoSpaceDE w:val="0"/>
        <w:autoSpaceDN w:val="0"/>
        <w:adjustRightInd w:val="0"/>
        <w:spacing w:line="240" w:lineRule="auto"/>
        <w:ind w:left="0"/>
        <w:rPr>
          <w:rFonts w:ascii="Arial" w:eastAsia="Times New Roman" w:hAnsi="Arial"/>
          <w:lang w:val="ru-RU"/>
        </w:rPr>
      </w:pPr>
      <w:r w:rsidRPr="00276702">
        <w:rPr>
          <w:rFonts w:ascii="Arial" w:eastAsia="Times New Roman" w:hAnsi="Arial"/>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57120D" w:rsidRPr="00276702" w:rsidRDefault="0057120D" w:rsidP="0057120D">
      <w:pPr>
        <w:tabs>
          <w:tab w:val="left" w:pos="6521"/>
        </w:tabs>
        <w:spacing w:after="120"/>
        <w:rPr>
          <w:lang w:val="ru-RU"/>
        </w:rPr>
      </w:pPr>
      <w:r w:rsidRPr="00276702">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57120D" w:rsidRPr="00276702" w:rsidRDefault="0057120D" w:rsidP="0057120D">
      <w:pPr>
        <w:tabs>
          <w:tab w:val="left" w:pos="6521"/>
        </w:tabs>
        <w:spacing w:after="120"/>
        <w:rPr>
          <w:lang w:val="ru-RU"/>
        </w:rPr>
      </w:pPr>
      <w:r w:rsidRPr="00276702">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57120D" w:rsidRPr="00276702" w:rsidRDefault="0057120D" w:rsidP="0057120D">
      <w:pPr>
        <w:pStyle w:val="ListParagraph"/>
        <w:autoSpaceDE w:val="0"/>
        <w:autoSpaceDN w:val="0"/>
        <w:adjustRightInd w:val="0"/>
        <w:spacing w:line="240" w:lineRule="auto"/>
        <w:ind w:left="0"/>
        <w:rPr>
          <w:rFonts w:ascii="Arial" w:eastAsia="Times New Roman" w:hAnsi="Arial"/>
          <w:lang w:val="ru-RU"/>
        </w:rPr>
      </w:pPr>
      <w:r w:rsidRPr="00276702">
        <w:rPr>
          <w:rFonts w:ascii="Arial" w:eastAsia="Times New Roman" w:hAnsi="Arial"/>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57120D" w:rsidRPr="00276702" w:rsidRDefault="0057120D" w:rsidP="0057120D">
      <w:pPr>
        <w:pStyle w:val="KDParagraf"/>
        <w:spacing w:before="0"/>
        <w:rPr>
          <w:rFonts w:cs="Arial"/>
        </w:rPr>
      </w:pPr>
      <w:r w:rsidRPr="00276702">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57120D" w:rsidRPr="00276702" w:rsidRDefault="0057120D" w:rsidP="0057120D">
      <w:pPr>
        <w:pStyle w:val="KDParagraf"/>
        <w:spacing w:before="0"/>
        <w:rPr>
          <w:rFonts w:cs="Arial"/>
        </w:rPr>
      </w:pPr>
    </w:p>
    <w:p w:rsidR="0057120D" w:rsidRPr="00276702" w:rsidRDefault="0057120D" w:rsidP="0057120D">
      <w:pPr>
        <w:pStyle w:val="KDParagraf"/>
        <w:spacing w:before="0"/>
        <w:rPr>
          <w:rFonts w:cs="Arial"/>
        </w:rPr>
      </w:pPr>
      <w:r w:rsidRPr="00276702">
        <w:rPr>
          <w:rFonts w:cs="Arial"/>
        </w:rPr>
        <w:t>У понуђену цену страног понуђача урачунавају се и царинске дажбине.</w:t>
      </w:r>
    </w:p>
    <w:p w:rsidR="0057120D" w:rsidRPr="00276702" w:rsidRDefault="0057120D" w:rsidP="0057120D">
      <w:pPr>
        <w:pStyle w:val="KDParagraf"/>
        <w:spacing w:before="0"/>
        <w:rPr>
          <w:rFonts w:cs="Arial"/>
        </w:rPr>
      </w:pPr>
    </w:p>
    <w:p w:rsidR="0057120D" w:rsidRPr="00276702" w:rsidRDefault="0057120D" w:rsidP="0057120D">
      <w:pPr>
        <w:pStyle w:val="KDParagraf"/>
        <w:spacing w:before="0"/>
        <w:rPr>
          <w:rFonts w:cs="Arial"/>
        </w:rPr>
      </w:pPr>
      <w:r w:rsidRPr="00276702">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57120D" w:rsidRPr="00276702" w:rsidRDefault="0057120D" w:rsidP="0057120D">
      <w:pPr>
        <w:pStyle w:val="KDParagraf"/>
        <w:spacing w:before="0"/>
        <w:rPr>
          <w:rFonts w:cs="Arial"/>
        </w:rPr>
      </w:pPr>
    </w:p>
    <w:p w:rsidR="0057120D" w:rsidRPr="00276702" w:rsidRDefault="0057120D" w:rsidP="0057120D">
      <w:pPr>
        <w:pStyle w:val="KDParagraf"/>
        <w:spacing w:before="0"/>
        <w:rPr>
          <w:rFonts w:cs="Arial"/>
        </w:rPr>
      </w:pPr>
      <w:r w:rsidRPr="00276702">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7120D" w:rsidRPr="00276702" w:rsidRDefault="0057120D" w:rsidP="0057120D">
      <w:pPr>
        <w:pStyle w:val="KDParagraf"/>
        <w:spacing w:before="0"/>
        <w:rPr>
          <w:rFonts w:cs="Arial"/>
        </w:rPr>
      </w:pPr>
      <w:r w:rsidRPr="00276702">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27670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7120D" w:rsidRPr="00276702" w:rsidRDefault="0057120D" w:rsidP="0057120D">
      <w:pPr>
        <w:pStyle w:val="KDParagraf"/>
        <w:spacing w:before="0"/>
        <w:rPr>
          <w:rFonts w:cs="Arial"/>
        </w:rPr>
      </w:pPr>
    </w:p>
    <w:p w:rsidR="0057120D" w:rsidRPr="00276702" w:rsidRDefault="0057120D" w:rsidP="0057120D">
      <w:pPr>
        <w:pStyle w:val="Heading10"/>
        <w:spacing w:before="0"/>
        <w:ind w:left="0" w:firstLine="0"/>
        <w:jc w:val="both"/>
      </w:pPr>
      <w:bookmarkStart w:id="197" w:name="_Toc441651548"/>
      <w:bookmarkStart w:id="198" w:name="_Toc442559886"/>
      <w:r w:rsidRPr="00276702">
        <w:rPr>
          <w:lang w:val="en-US"/>
        </w:rPr>
        <w:lastRenderedPageBreak/>
        <w:t xml:space="preserve">5.1. </w:t>
      </w:r>
      <w:bookmarkEnd w:id="197"/>
      <w:bookmarkEnd w:id="198"/>
      <w:r w:rsidRPr="0027670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C77D4A" w:rsidRPr="00C77D4A" w:rsidRDefault="00C77D4A" w:rsidP="00C77D4A">
      <w:pPr>
        <w:autoSpaceDE w:val="0"/>
        <w:autoSpaceDN w:val="0"/>
        <w:adjustRightInd w:val="0"/>
        <w:spacing w:before="0"/>
        <w:rPr>
          <w:rFonts w:cs="Arial"/>
        </w:rPr>
      </w:pPr>
      <w:r w:rsidRPr="00C77D4A">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 oд дaнa испoрукe. У случају истог понуђеног гарантног рока, као најповољнија биће изабрана понуда оног понуђача који је понудио дужи рок важења понуде.</w:t>
      </w:r>
    </w:p>
    <w:p w:rsidR="00C77D4A" w:rsidRPr="00C77D4A" w:rsidRDefault="00C77D4A" w:rsidP="00C77D4A">
      <w:pPr>
        <w:autoSpaceDE w:val="0"/>
        <w:autoSpaceDN w:val="0"/>
        <w:adjustRightInd w:val="0"/>
        <w:spacing w:before="0"/>
        <w:rPr>
          <w:rFonts w:cs="Arial"/>
        </w:rPr>
      </w:pPr>
    </w:p>
    <w:p w:rsidR="00C77D4A" w:rsidRPr="00C77D4A" w:rsidRDefault="00C77D4A" w:rsidP="00C77D4A">
      <w:pPr>
        <w:autoSpaceDE w:val="0"/>
        <w:autoSpaceDN w:val="0"/>
        <w:adjustRightInd w:val="0"/>
        <w:spacing w:before="0"/>
        <w:rPr>
          <w:rFonts w:cs="Arial"/>
        </w:rPr>
      </w:pPr>
      <w:r w:rsidRPr="00C77D4A">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C77D4A" w:rsidRPr="00C77D4A" w:rsidRDefault="00C77D4A" w:rsidP="00C77D4A">
      <w:pPr>
        <w:autoSpaceDE w:val="0"/>
        <w:autoSpaceDN w:val="0"/>
        <w:adjustRightInd w:val="0"/>
        <w:spacing w:before="0"/>
        <w:rPr>
          <w:rFonts w:cs="Arial"/>
        </w:rPr>
      </w:pPr>
    </w:p>
    <w:p w:rsidR="0057120D" w:rsidRPr="00276702" w:rsidRDefault="00C77D4A" w:rsidP="00C77D4A">
      <w:pPr>
        <w:autoSpaceDE w:val="0"/>
        <w:autoSpaceDN w:val="0"/>
        <w:adjustRightInd w:val="0"/>
        <w:spacing w:before="0"/>
        <w:rPr>
          <w:rFonts w:eastAsia="TimesNewRomanPSMT" w:cs="Arial"/>
          <w:bCs/>
        </w:rPr>
      </w:pPr>
      <w:r w:rsidRPr="00C77D4A">
        <w:rPr>
          <w:rFonts w:cs="Arial"/>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 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пристуних Понуђача.“</w:t>
      </w:r>
    </w:p>
    <w:p w:rsidR="00A208F3" w:rsidRPr="00276702" w:rsidRDefault="00A208F3" w:rsidP="00170E4B">
      <w:pPr>
        <w:jc w:val="right"/>
        <w:rPr>
          <w:rFonts w:eastAsia="Arial Unicode MS" w:cs="Arial"/>
          <w:b/>
          <w:kern w:val="2"/>
        </w:rPr>
      </w:pPr>
    </w:p>
    <w:p w:rsidR="00164A25" w:rsidRPr="00276702" w:rsidRDefault="00FF31E1" w:rsidP="00170E4B">
      <w:pPr>
        <w:jc w:val="right"/>
        <w:rPr>
          <w:rFonts w:eastAsia="Arial Unicode MS" w:cs="Arial"/>
          <w:b/>
          <w:kern w:val="2"/>
          <w:lang w:val="ru-RU"/>
        </w:rPr>
      </w:pPr>
      <w:r w:rsidRPr="00276702">
        <w:rPr>
          <w:rFonts w:eastAsia="Arial Unicode MS" w:cs="Arial"/>
          <w:b/>
          <w:kern w:val="2"/>
        </w:rPr>
        <w:t xml:space="preserve">         </w:t>
      </w:r>
      <w:r w:rsidR="00164A25" w:rsidRPr="00276702">
        <w:rPr>
          <w:rFonts w:eastAsia="Arial Unicode MS" w:cs="Arial"/>
          <w:b/>
          <w:kern w:val="2"/>
          <w:lang w:val="ru-RU"/>
        </w:rPr>
        <w:t>К О М И С И Ј А</w:t>
      </w:r>
    </w:p>
    <w:p w:rsidR="00164A25" w:rsidRPr="00276702" w:rsidRDefault="00164A25" w:rsidP="00AF26C4">
      <w:pPr>
        <w:tabs>
          <w:tab w:val="center" w:pos="4320"/>
          <w:tab w:val="right" w:pos="8640"/>
        </w:tabs>
        <w:rPr>
          <w:sz w:val="24"/>
          <w:szCs w:val="24"/>
          <w:lang w:val="sr-Cyrl-RS" w:eastAsia="ar-SA"/>
        </w:rPr>
      </w:pPr>
      <w:r w:rsidRPr="00276702">
        <w:rPr>
          <w:rFonts w:eastAsia="Arial Unicode MS" w:cs="Arial"/>
          <w:kern w:val="2"/>
          <w:lang w:val="ru-RU"/>
        </w:rPr>
        <w:t xml:space="preserve">                                                                      за спровођење ЈН</w:t>
      </w:r>
      <w:r w:rsidR="0014274D" w:rsidRPr="00276702">
        <w:rPr>
          <w:rFonts w:eastAsia="Arial Unicode MS" w:cs="Arial"/>
          <w:kern w:val="2"/>
          <w:lang w:val="sr-Cyrl-RS"/>
        </w:rPr>
        <w:t xml:space="preserve"> </w:t>
      </w:r>
      <w:r w:rsidR="001A0533">
        <w:rPr>
          <w:rFonts w:eastAsia="Arial Unicode MS" w:cs="Arial"/>
          <w:kern w:val="2"/>
          <w:lang w:val="sr-Cyrl-RS"/>
        </w:rPr>
        <w:t>3000/1923/2016 (2081/2016)</w:t>
      </w:r>
    </w:p>
    <w:p w:rsidR="00164A25" w:rsidRDefault="00164A25" w:rsidP="00170E4B">
      <w:pPr>
        <w:jc w:val="right"/>
        <w:rPr>
          <w:rFonts w:eastAsia="Arial Unicode MS" w:cs="Arial"/>
          <w:kern w:val="2"/>
          <w:lang w:val="ru-RU"/>
        </w:rPr>
      </w:pPr>
      <w:r w:rsidRPr="00276702">
        <w:rPr>
          <w:rFonts w:eastAsia="Arial Unicode MS" w:cs="Arial"/>
          <w:kern w:val="2"/>
          <w:lang w:val="ru-RU"/>
        </w:rPr>
        <w:t xml:space="preserve">                                                       формирана Решењем бр.</w:t>
      </w:r>
      <w:r w:rsidR="0057120D" w:rsidRPr="00276702">
        <w:rPr>
          <w:rFonts w:eastAsia="Arial Unicode MS" w:cs="Arial"/>
          <w:kern w:val="2"/>
          <w:lang w:val="ru-RU"/>
        </w:rPr>
        <w:t>105.Е.03.01-</w:t>
      </w:r>
      <w:r w:rsidRPr="00276702">
        <w:rPr>
          <w:rFonts w:eastAsia="Arial Unicode MS" w:cs="Arial"/>
          <w:kern w:val="2"/>
          <w:lang w:val="ru-RU"/>
        </w:rPr>
        <w:t xml:space="preserve"> _____________</w:t>
      </w:r>
    </w:p>
    <w:p w:rsidR="00473852" w:rsidRDefault="00473852" w:rsidP="00170E4B">
      <w:pPr>
        <w:jc w:val="right"/>
        <w:rPr>
          <w:rFonts w:eastAsia="Arial Unicode MS" w:cs="Arial"/>
          <w:kern w:val="2"/>
          <w:lang w:val="ru-RU"/>
        </w:rPr>
      </w:pPr>
    </w:p>
    <w:p w:rsidR="00473852" w:rsidRPr="00276702" w:rsidRDefault="00473852" w:rsidP="00170E4B">
      <w:pPr>
        <w:jc w:val="right"/>
        <w:rPr>
          <w:rFonts w:eastAsia="Arial Unicode MS" w:cs="Arial"/>
          <w:kern w:val="2"/>
          <w:lang w:val="ru-RU"/>
        </w:rPr>
      </w:pPr>
    </w:p>
    <w:tbl>
      <w:tblPr>
        <w:tblStyle w:val="TableGrid13"/>
        <w:tblW w:w="8592"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2"/>
        <w:gridCol w:w="222"/>
        <w:gridCol w:w="222"/>
      </w:tblGrid>
      <w:tr w:rsidR="00C12279" w:rsidRPr="00C12279" w:rsidTr="006300EC">
        <w:trPr>
          <w:trHeight w:val="195"/>
        </w:trPr>
        <w:tc>
          <w:tcPr>
            <w:tcW w:w="734" w:type="dxa"/>
          </w:tcPr>
          <w:tbl>
            <w:tblPr>
              <w:tblW w:w="8592" w:type="dxa"/>
              <w:tblInd w:w="250" w:type="dxa"/>
              <w:tblLook w:val="04A0" w:firstRow="1" w:lastRow="0" w:firstColumn="1" w:lastColumn="0" w:noHBand="0" w:noVBand="1"/>
            </w:tblPr>
            <w:tblGrid>
              <w:gridCol w:w="734"/>
              <w:gridCol w:w="3929"/>
              <w:gridCol w:w="3929"/>
            </w:tblGrid>
            <w:tr w:rsidR="00473852" w:rsidRPr="00473852" w:rsidTr="004D5723">
              <w:trPr>
                <w:trHeight w:val="195"/>
              </w:trPr>
              <w:tc>
                <w:tcPr>
                  <w:tcW w:w="734" w:type="dxa"/>
                </w:tcPr>
                <w:p w:rsidR="00473852" w:rsidRPr="001D5227" w:rsidRDefault="00473852" w:rsidP="00473852">
                  <w:pPr>
                    <w:spacing w:before="0" w:after="160" w:line="259" w:lineRule="auto"/>
                    <w:jc w:val="center"/>
                    <w:rPr>
                      <w:rFonts w:eastAsia="Calibri" w:cs="Arial"/>
                      <w:lang w:val="sr-Cyrl-CS"/>
                    </w:rPr>
                  </w:pPr>
                  <w:r w:rsidRPr="001D5227">
                    <w:rPr>
                      <w:rFonts w:eastAsia="Calibri" w:cs="Arial"/>
                      <w:lang w:val="sr-Cyrl-CS"/>
                    </w:rPr>
                    <w:t>Р.бр.</w:t>
                  </w:r>
                </w:p>
              </w:tc>
              <w:tc>
                <w:tcPr>
                  <w:tcW w:w="3929" w:type="dxa"/>
                </w:tcPr>
                <w:p w:rsidR="00473852" w:rsidRPr="001D5227" w:rsidRDefault="00473852" w:rsidP="00473852">
                  <w:pPr>
                    <w:spacing w:before="0" w:after="160" w:line="259" w:lineRule="auto"/>
                    <w:jc w:val="center"/>
                    <w:rPr>
                      <w:rFonts w:eastAsia="Calibri" w:cs="Arial"/>
                      <w:lang w:val="sr-Cyrl-CS"/>
                    </w:rPr>
                  </w:pPr>
                  <w:r w:rsidRPr="001D5227">
                    <w:rPr>
                      <w:rFonts w:eastAsia="Calibri" w:cs="Arial"/>
                      <w:lang w:val="sr-Cyrl-CS"/>
                    </w:rPr>
                    <w:t>Име и презиме</w:t>
                  </w:r>
                </w:p>
              </w:tc>
              <w:tc>
                <w:tcPr>
                  <w:tcW w:w="3929" w:type="dxa"/>
                </w:tcPr>
                <w:p w:rsidR="00473852" w:rsidRPr="001D5227" w:rsidRDefault="00473852" w:rsidP="00473852">
                  <w:pPr>
                    <w:spacing w:before="0" w:after="160" w:line="259" w:lineRule="auto"/>
                    <w:jc w:val="center"/>
                    <w:rPr>
                      <w:rFonts w:eastAsia="Calibri" w:cs="Arial"/>
                      <w:lang w:val="sr-Cyrl-CS"/>
                    </w:rPr>
                  </w:pPr>
                </w:p>
              </w:tc>
            </w:tr>
            <w:tr w:rsidR="00473852" w:rsidRPr="00473852" w:rsidTr="004D5723">
              <w:trPr>
                <w:trHeight w:val="97"/>
              </w:trPr>
              <w:tc>
                <w:tcPr>
                  <w:tcW w:w="734" w:type="dxa"/>
                </w:tcPr>
                <w:p w:rsidR="00473852" w:rsidRPr="001D5227" w:rsidRDefault="00473852" w:rsidP="00473852">
                  <w:pPr>
                    <w:spacing w:before="0" w:after="160" w:line="259" w:lineRule="auto"/>
                    <w:rPr>
                      <w:rFonts w:eastAsia="Calibri" w:cs="Arial"/>
                      <w:lang w:val="sr-Latn-RS"/>
                    </w:rPr>
                  </w:pPr>
                  <w:r w:rsidRPr="001D5227">
                    <w:rPr>
                      <w:rFonts w:eastAsia="Calibri" w:cs="Arial"/>
                      <w:lang w:val="sr-Latn-RS"/>
                    </w:rPr>
                    <w:t>1</w:t>
                  </w:r>
                </w:p>
              </w:tc>
              <w:tc>
                <w:tcPr>
                  <w:tcW w:w="3929" w:type="dxa"/>
                </w:tcPr>
                <w:p w:rsidR="00473852" w:rsidRPr="001D5227" w:rsidRDefault="00416DA5" w:rsidP="00473852">
                  <w:pPr>
                    <w:spacing w:before="0" w:after="160" w:line="259" w:lineRule="auto"/>
                    <w:rPr>
                      <w:rFonts w:eastAsia="Calibri" w:cs="Arial"/>
                      <w:lang w:val="sr-Latn-RS"/>
                    </w:rPr>
                  </w:pPr>
                  <w:r>
                    <w:rPr>
                      <w:rFonts w:eastAsia="Calibri" w:cs="Arial"/>
                      <w:lang w:val="sr-Cyrl-RS"/>
                    </w:rPr>
                    <w:t>Лазар Радовановић</w:t>
                  </w:r>
                  <w:r w:rsidR="00473852" w:rsidRPr="001D5227">
                    <w:rPr>
                      <w:rFonts w:eastAsia="Calibri" w:cs="Arial"/>
                      <w:lang w:val="sr-Cyrl-RS"/>
                    </w:rPr>
                    <w:t xml:space="preserve"> </w:t>
                  </w:r>
                </w:p>
              </w:tc>
              <w:tc>
                <w:tcPr>
                  <w:tcW w:w="3929" w:type="dxa"/>
                  <w:vAlign w:val="bottom"/>
                </w:tcPr>
                <w:p w:rsidR="00473852" w:rsidRPr="001D5227" w:rsidRDefault="00473852" w:rsidP="00473852">
                  <w:pPr>
                    <w:spacing w:before="0" w:after="160" w:line="259" w:lineRule="auto"/>
                    <w:rPr>
                      <w:rFonts w:eastAsia="Calibri" w:cs="Arial"/>
                      <w:lang w:val="sr-Cyrl-RS"/>
                    </w:rPr>
                  </w:pPr>
                  <w:r w:rsidRPr="001D5227">
                    <w:rPr>
                      <w:rFonts w:eastAsia="Calibri" w:cs="Arial"/>
                      <w:lang w:val="sr-Cyrl-RS"/>
                    </w:rPr>
                    <w:t>..................................................</w:t>
                  </w:r>
                </w:p>
              </w:tc>
            </w:tr>
            <w:tr w:rsidR="00473852" w:rsidRPr="00473852" w:rsidTr="004D5723">
              <w:trPr>
                <w:trHeight w:val="195"/>
              </w:trPr>
              <w:tc>
                <w:tcPr>
                  <w:tcW w:w="734" w:type="dxa"/>
                </w:tcPr>
                <w:p w:rsidR="00473852" w:rsidRPr="001D5227" w:rsidRDefault="00473852" w:rsidP="00473852">
                  <w:pPr>
                    <w:spacing w:before="0" w:after="160" w:line="259" w:lineRule="auto"/>
                    <w:rPr>
                      <w:rFonts w:eastAsia="Calibri" w:cs="Arial"/>
                      <w:lang w:val="sr-Cyrl-RS"/>
                    </w:rPr>
                  </w:pPr>
                  <w:r w:rsidRPr="001D5227">
                    <w:rPr>
                      <w:rFonts w:eastAsia="Calibri" w:cs="Arial"/>
                      <w:lang w:val="sr-Cyrl-RS"/>
                    </w:rPr>
                    <w:t>2</w:t>
                  </w:r>
                </w:p>
              </w:tc>
              <w:tc>
                <w:tcPr>
                  <w:tcW w:w="3929" w:type="dxa"/>
                </w:tcPr>
                <w:p w:rsidR="00473852" w:rsidRPr="001D5227" w:rsidRDefault="00473852" w:rsidP="00473852">
                  <w:pPr>
                    <w:spacing w:before="0" w:after="160" w:line="259" w:lineRule="auto"/>
                    <w:rPr>
                      <w:rFonts w:eastAsia="Calibri" w:cs="Arial"/>
                      <w:lang w:val="sr-Cyrl-CS"/>
                    </w:rPr>
                  </w:pPr>
                  <w:r w:rsidRPr="001D5227">
                    <w:rPr>
                      <w:rFonts w:eastAsia="Calibri" w:cs="Arial"/>
                      <w:lang w:val="sr-Cyrl-CS"/>
                    </w:rPr>
                    <w:t>Вишња Лечић</w:t>
                  </w:r>
                </w:p>
              </w:tc>
              <w:tc>
                <w:tcPr>
                  <w:tcW w:w="3929" w:type="dxa"/>
                </w:tcPr>
                <w:p w:rsidR="00473852" w:rsidRPr="001D5227" w:rsidRDefault="00473852" w:rsidP="00473852">
                  <w:pPr>
                    <w:spacing w:before="0" w:after="160" w:line="259" w:lineRule="auto"/>
                    <w:rPr>
                      <w:rFonts w:eastAsia="Calibri" w:cs="Arial"/>
                      <w:lang w:val="sr-Cyrl-CS"/>
                    </w:rPr>
                  </w:pPr>
                  <w:r w:rsidRPr="001D5227">
                    <w:t>..................................................</w:t>
                  </w:r>
                </w:p>
              </w:tc>
            </w:tr>
            <w:tr w:rsidR="00473852" w:rsidRPr="00473852" w:rsidTr="004D5723">
              <w:trPr>
                <w:trHeight w:val="195"/>
              </w:trPr>
              <w:tc>
                <w:tcPr>
                  <w:tcW w:w="734" w:type="dxa"/>
                </w:tcPr>
                <w:p w:rsidR="00473852" w:rsidRPr="001D5227" w:rsidRDefault="00473852" w:rsidP="00473852">
                  <w:pPr>
                    <w:spacing w:before="0" w:after="160" w:line="259" w:lineRule="auto"/>
                    <w:rPr>
                      <w:rFonts w:eastAsia="Calibri" w:cs="Arial"/>
                      <w:lang w:val="sr-Cyrl-RS"/>
                    </w:rPr>
                  </w:pPr>
                  <w:r w:rsidRPr="001D5227">
                    <w:rPr>
                      <w:rFonts w:eastAsia="Calibri" w:cs="Arial"/>
                      <w:lang w:val="sr-Cyrl-RS"/>
                    </w:rPr>
                    <w:t>3</w:t>
                  </w:r>
                </w:p>
              </w:tc>
              <w:tc>
                <w:tcPr>
                  <w:tcW w:w="3929" w:type="dxa"/>
                </w:tcPr>
                <w:p w:rsidR="00473852" w:rsidRPr="001D5227" w:rsidRDefault="00416DA5" w:rsidP="00473852">
                  <w:pPr>
                    <w:spacing w:before="0" w:after="160" w:line="259" w:lineRule="auto"/>
                    <w:rPr>
                      <w:rFonts w:eastAsia="Calibri" w:cs="Arial"/>
                      <w:lang w:val="sr-Cyrl-CS"/>
                    </w:rPr>
                  </w:pPr>
                  <w:r>
                    <w:rPr>
                      <w:rFonts w:eastAsia="Calibri" w:cs="Arial"/>
                      <w:lang w:val="sr-Cyrl-CS"/>
                    </w:rPr>
                    <w:t>Јелена Дамјанац</w:t>
                  </w:r>
                </w:p>
              </w:tc>
              <w:tc>
                <w:tcPr>
                  <w:tcW w:w="3929" w:type="dxa"/>
                </w:tcPr>
                <w:p w:rsidR="00473852" w:rsidRPr="001D5227" w:rsidRDefault="00473852" w:rsidP="00473852">
                  <w:pPr>
                    <w:spacing w:before="0" w:after="160" w:line="259" w:lineRule="auto"/>
                    <w:rPr>
                      <w:rFonts w:eastAsia="Calibri" w:cs="Arial"/>
                      <w:lang w:val="sr-Cyrl-CS"/>
                    </w:rPr>
                  </w:pPr>
                  <w:r w:rsidRPr="001D5227">
                    <w:t>..................................................</w:t>
                  </w:r>
                </w:p>
              </w:tc>
            </w:tr>
            <w:tr w:rsidR="00473852" w:rsidRPr="00473852" w:rsidTr="004D5723">
              <w:trPr>
                <w:trHeight w:val="195"/>
              </w:trPr>
              <w:tc>
                <w:tcPr>
                  <w:tcW w:w="734" w:type="dxa"/>
                </w:tcPr>
                <w:p w:rsidR="00473852" w:rsidRPr="001D5227" w:rsidRDefault="00473852" w:rsidP="00473852">
                  <w:pPr>
                    <w:spacing w:before="0" w:after="160" w:line="259" w:lineRule="auto"/>
                    <w:rPr>
                      <w:rFonts w:eastAsia="Calibri" w:cs="Arial"/>
                      <w:lang w:val="sr-Cyrl-RS"/>
                    </w:rPr>
                  </w:pPr>
                  <w:r w:rsidRPr="001D5227">
                    <w:rPr>
                      <w:rFonts w:eastAsia="Calibri" w:cs="Arial"/>
                      <w:lang w:val="sr-Cyrl-RS"/>
                    </w:rPr>
                    <w:t>4</w:t>
                  </w:r>
                </w:p>
              </w:tc>
              <w:tc>
                <w:tcPr>
                  <w:tcW w:w="3929" w:type="dxa"/>
                </w:tcPr>
                <w:p w:rsidR="00473852" w:rsidRPr="001D5227" w:rsidRDefault="00473852" w:rsidP="00473852">
                  <w:pPr>
                    <w:spacing w:before="0" w:after="160" w:line="259" w:lineRule="auto"/>
                    <w:rPr>
                      <w:rFonts w:eastAsia="Calibri" w:cs="Arial"/>
                      <w:lang w:val="sr-Cyrl-CS"/>
                    </w:rPr>
                  </w:pPr>
                  <w:r w:rsidRPr="001D5227">
                    <w:rPr>
                      <w:rFonts w:eastAsia="Calibri" w:cs="Arial"/>
                      <w:lang w:val="sr-Cyrl-CS"/>
                    </w:rPr>
                    <w:t>Драган Недељковић</w:t>
                  </w:r>
                </w:p>
              </w:tc>
              <w:tc>
                <w:tcPr>
                  <w:tcW w:w="3929" w:type="dxa"/>
                </w:tcPr>
                <w:p w:rsidR="00473852" w:rsidRPr="001D5227" w:rsidRDefault="00473852" w:rsidP="00473852">
                  <w:pPr>
                    <w:spacing w:before="0" w:after="160" w:line="259" w:lineRule="auto"/>
                    <w:rPr>
                      <w:rFonts w:eastAsia="Calibri" w:cs="Arial"/>
                      <w:lang w:val="sr-Cyrl-CS"/>
                    </w:rPr>
                  </w:pPr>
                  <w:r w:rsidRPr="001D5227">
                    <w:t>..................................................</w:t>
                  </w:r>
                </w:p>
              </w:tc>
            </w:tr>
            <w:tr w:rsidR="00473852" w:rsidRPr="00473852" w:rsidTr="004D5723">
              <w:trPr>
                <w:trHeight w:val="195"/>
              </w:trPr>
              <w:tc>
                <w:tcPr>
                  <w:tcW w:w="734" w:type="dxa"/>
                </w:tcPr>
                <w:p w:rsidR="00473852" w:rsidRPr="001D5227" w:rsidRDefault="00473852" w:rsidP="00473852">
                  <w:pPr>
                    <w:spacing w:before="0" w:after="160" w:line="259" w:lineRule="auto"/>
                    <w:rPr>
                      <w:rFonts w:eastAsia="Calibri" w:cs="Arial"/>
                      <w:lang w:val="sr-Cyrl-RS"/>
                    </w:rPr>
                  </w:pPr>
                  <w:r w:rsidRPr="001D5227">
                    <w:rPr>
                      <w:rFonts w:eastAsia="Calibri" w:cs="Arial"/>
                      <w:lang w:val="sr-Cyrl-RS"/>
                    </w:rPr>
                    <w:t>5</w:t>
                  </w:r>
                </w:p>
              </w:tc>
              <w:tc>
                <w:tcPr>
                  <w:tcW w:w="3929" w:type="dxa"/>
                </w:tcPr>
                <w:p w:rsidR="00473852" w:rsidRPr="001D5227" w:rsidRDefault="00473852" w:rsidP="00473852">
                  <w:pPr>
                    <w:spacing w:before="0" w:after="160" w:line="259" w:lineRule="auto"/>
                    <w:rPr>
                      <w:rFonts w:eastAsia="Calibri" w:cs="Arial"/>
                      <w:lang w:val="sr-Cyrl-CS"/>
                    </w:rPr>
                  </w:pPr>
                  <w:r w:rsidRPr="001D5227">
                    <w:rPr>
                      <w:rFonts w:eastAsia="Calibri" w:cs="Arial"/>
                      <w:lang w:val="sr-Cyrl-CS"/>
                    </w:rPr>
                    <w:t>Весна Стојановић</w:t>
                  </w:r>
                </w:p>
              </w:tc>
              <w:tc>
                <w:tcPr>
                  <w:tcW w:w="3929" w:type="dxa"/>
                </w:tcPr>
                <w:p w:rsidR="00473852" w:rsidRPr="001D5227" w:rsidRDefault="00473852" w:rsidP="00473852">
                  <w:pPr>
                    <w:spacing w:before="0" w:after="160" w:line="259" w:lineRule="auto"/>
                    <w:rPr>
                      <w:rFonts w:eastAsia="Calibri" w:cs="Arial"/>
                      <w:lang w:val="sr-Cyrl-CS"/>
                    </w:rPr>
                  </w:pPr>
                  <w:r w:rsidRPr="001D5227">
                    <w:t>..................................................</w:t>
                  </w:r>
                </w:p>
              </w:tc>
            </w:tr>
            <w:tr w:rsidR="00473852" w:rsidRPr="00473852" w:rsidTr="004D5723">
              <w:trPr>
                <w:trHeight w:val="98"/>
              </w:trPr>
              <w:tc>
                <w:tcPr>
                  <w:tcW w:w="734" w:type="dxa"/>
                </w:tcPr>
                <w:p w:rsidR="00473852" w:rsidRPr="001D5227" w:rsidRDefault="00473852" w:rsidP="00473852">
                  <w:pPr>
                    <w:spacing w:before="0" w:after="160" w:line="259" w:lineRule="auto"/>
                    <w:rPr>
                      <w:rFonts w:eastAsia="Calibri" w:cs="Arial"/>
                      <w:lang w:val="sr-Cyrl-RS"/>
                    </w:rPr>
                  </w:pPr>
                  <w:r w:rsidRPr="001D5227">
                    <w:rPr>
                      <w:rFonts w:eastAsia="Calibri" w:cs="Arial"/>
                      <w:lang w:val="sr-Cyrl-RS"/>
                    </w:rPr>
                    <w:t>6</w:t>
                  </w:r>
                </w:p>
              </w:tc>
              <w:tc>
                <w:tcPr>
                  <w:tcW w:w="3929" w:type="dxa"/>
                </w:tcPr>
                <w:p w:rsidR="00473852" w:rsidRPr="001D5227" w:rsidRDefault="00473852" w:rsidP="00473852">
                  <w:pPr>
                    <w:spacing w:before="0" w:after="160" w:line="259" w:lineRule="auto"/>
                    <w:rPr>
                      <w:rFonts w:eastAsia="Calibri" w:cs="Arial"/>
                      <w:lang w:val="sr-Cyrl-CS"/>
                    </w:rPr>
                  </w:pPr>
                  <w:r w:rsidRPr="001D5227">
                    <w:rPr>
                      <w:rFonts w:eastAsia="Calibri" w:cs="Arial"/>
                      <w:lang w:val="sr-Cyrl-CS"/>
                    </w:rPr>
                    <w:t>Наташа Матић</w:t>
                  </w:r>
                </w:p>
              </w:tc>
              <w:tc>
                <w:tcPr>
                  <w:tcW w:w="3929" w:type="dxa"/>
                </w:tcPr>
                <w:p w:rsidR="00473852" w:rsidRPr="001D5227" w:rsidRDefault="00473852" w:rsidP="00473852">
                  <w:pPr>
                    <w:spacing w:before="0" w:after="160" w:line="259" w:lineRule="auto"/>
                    <w:rPr>
                      <w:rFonts w:eastAsia="Calibri" w:cs="Arial"/>
                      <w:lang w:val="sr-Cyrl-CS"/>
                    </w:rPr>
                  </w:pPr>
                  <w:r w:rsidRPr="001D5227">
                    <w:t>..................................................</w:t>
                  </w:r>
                </w:p>
              </w:tc>
            </w:tr>
          </w:tbl>
          <w:p w:rsidR="00C12279" w:rsidRPr="00C12279" w:rsidRDefault="00C12279" w:rsidP="00C12279">
            <w:pPr>
              <w:spacing w:before="0" w:after="160" w:line="259" w:lineRule="auto"/>
              <w:jc w:val="center"/>
              <w:rPr>
                <w:rFonts w:ascii="Arial" w:eastAsia="Calibri" w:hAnsi="Arial" w:cs="Arial"/>
                <w:lang w:val="sr-Cyrl-CS"/>
              </w:rPr>
            </w:pPr>
          </w:p>
        </w:tc>
        <w:tc>
          <w:tcPr>
            <w:tcW w:w="3929" w:type="dxa"/>
          </w:tcPr>
          <w:p w:rsidR="00C12279" w:rsidRPr="00C12279" w:rsidRDefault="00C12279" w:rsidP="00C12279">
            <w:pPr>
              <w:spacing w:before="0" w:after="160" w:line="259" w:lineRule="auto"/>
              <w:jc w:val="center"/>
              <w:rPr>
                <w:rFonts w:ascii="Arial" w:eastAsia="Calibri" w:hAnsi="Arial" w:cs="Arial"/>
                <w:lang w:val="sr-Cyrl-CS"/>
              </w:rPr>
            </w:pPr>
          </w:p>
        </w:tc>
        <w:tc>
          <w:tcPr>
            <w:tcW w:w="3929" w:type="dxa"/>
          </w:tcPr>
          <w:p w:rsidR="00C12279" w:rsidRPr="00C12279" w:rsidRDefault="00C12279" w:rsidP="00C12279">
            <w:pPr>
              <w:spacing w:before="0" w:after="160" w:line="259" w:lineRule="auto"/>
              <w:jc w:val="center"/>
              <w:rPr>
                <w:rFonts w:ascii="Arial" w:eastAsia="Calibri" w:hAnsi="Arial" w:cs="Arial"/>
                <w:lang w:val="sr-Cyrl-CS"/>
              </w:rPr>
            </w:pPr>
          </w:p>
        </w:tc>
      </w:tr>
      <w:tr w:rsidR="00C12279" w:rsidRPr="00C12279" w:rsidTr="006300EC">
        <w:trPr>
          <w:trHeight w:val="97"/>
        </w:trPr>
        <w:tc>
          <w:tcPr>
            <w:tcW w:w="734" w:type="dxa"/>
          </w:tcPr>
          <w:p w:rsidR="00C12279" w:rsidRPr="00C12279" w:rsidRDefault="00C12279" w:rsidP="00C12279">
            <w:pPr>
              <w:spacing w:before="0" w:after="160" w:line="259" w:lineRule="auto"/>
              <w:rPr>
                <w:rFonts w:ascii="Arial" w:eastAsia="Calibri" w:hAnsi="Arial" w:cs="Arial"/>
                <w:lang w:val="sr-Latn-RS"/>
              </w:rPr>
            </w:pPr>
          </w:p>
        </w:tc>
        <w:tc>
          <w:tcPr>
            <w:tcW w:w="3929" w:type="dxa"/>
          </w:tcPr>
          <w:p w:rsidR="00C12279" w:rsidRPr="00C12279" w:rsidRDefault="00C12279" w:rsidP="00C12279">
            <w:pPr>
              <w:spacing w:before="0" w:after="160" w:line="259" w:lineRule="auto"/>
              <w:rPr>
                <w:rFonts w:ascii="Arial" w:eastAsia="Calibri" w:hAnsi="Arial" w:cs="Arial"/>
                <w:lang w:val="sr-Latn-RS"/>
              </w:rPr>
            </w:pPr>
          </w:p>
        </w:tc>
        <w:tc>
          <w:tcPr>
            <w:tcW w:w="3929" w:type="dxa"/>
            <w:vAlign w:val="bottom"/>
          </w:tcPr>
          <w:p w:rsidR="00C12279" w:rsidRPr="00C12279" w:rsidRDefault="00C12279" w:rsidP="00C12279">
            <w:pPr>
              <w:spacing w:before="0" w:after="160" w:line="259" w:lineRule="auto"/>
              <w:jc w:val="center"/>
              <w:rPr>
                <w:rFonts w:ascii="Arial" w:eastAsia="Calibri" w:hAnsi="Arial" w:cs="Arial"/>
                <w:lang w:val="sr-Cyrl-RS"/>
              </w:rPr>
            </w:pPr>
          </w:p>
        </w:tc>
      </w:tr>
      <w:tr w:rsidR="00C12279" w:rsidRPr="00C12279" w:rsidTr="006300EC">
        <w:trPr>
          <w:trHeight w:val="195"/>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r w:rsidR="00C12279" w:rsidRPr="00C12279" w:rsidTr="006300EC">
        <w:trPr>
          <w:trHeight w:val="195"/>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r w:rsidR="00C12279" w:rsidRPr="00C12279" w:rsidTr="006300EC">
        <w:trPr>
          <w:trHeight w:val="195"/>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r w:rsidR="00C12279" w:rsidRPr="00C12279" w:rsidTr="006300EC">
        <w:trPr>
          <w:trHeight w:val="195"/>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r w:rsidR="00C12279" w:rsidRPr="00C12279" w:rsidTr="006300EC">
        <w:trPr>
          <w:trHeight w:val="195"/>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r w:rsidR="00C12279" w:rsidRPr="00C12279" w:rsidTr="006300EC">
        <w:trPr>
          <w:trHeight w:val="195"/>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r w:rsidR="00C12279" w:rsidRPr="00C12279" w:rsidTr="006300EC">
        <w:trPr>
          <w:trHeight w:val="98"/>
        </w:trPr>
        <w:tc>
          <w:tcPr>
            <w:tcW w:w="734" w:type="dxa"/>
          </w:tcPr>
          <w:p w:rsidR="00C12279" w:rsidRPr="00C12279" w:rsidRDefault="00C12279" w:rsidP="00C12279">
            <w:pPr>
              <w:spacing w:before="0" w:after="160" w:line="259" w:lineRule="auto"/>
              <w:rPr>
                <w:rFonts w:ascii="Arial" w:eastAsia="Calibri" w:hAnsi="Arial" w:cs="Arial"/>
                <w:lang w:val="sr-Cyrl-R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c>
          <w:tcPr>
            <w:tcW w:w="3929" w:type="dxa"/>
          </w:tcPr>
          <w:p w:rsidR="00C12279" w:rsidRPr="00C12279" w:rsidRDefault="00C12279" w:rsidP="00C12279">
            <w:pPr>
              <w:spacing w:before="0" w:after="160" w:line="259" w:lineRule="auto"/>
              <w:rPr>
                <w:rFonts w:ascii="Arial" w:eastAsia="Calibri" w:hAnsi="Arial" w:cs="Arial"/>
                <w:lang w:val="sr-Cyrl-CS"/>
              </w:rPr>
            </w:pPr>
          </w:p>
        </w:tc>
      </w:tr>
    </w:tbl>
    <w:p w:rsidR="002137D7" w:rsidRPr="00276702" w:rsidRDefault="002137D7" w:rsidP="00170E4B">
      <w:pPr>
        <w:jc w:val="right"/>
        <w:rPr>
          <w:rFonts w:eastAsia="Arial Unicode MS" w:cs="Arial"/>
          <w:kern w:val="2"/>
          <w:lang w:val="ru-RU"/>
        </w:rPr>
      </w:pPr>
    </w:p>
    <w:p w:rsidR="00164A25" w:rsidRPr="00276702" w:rsidRDefault="00164A25" w:rsidP="00164A25">
      <w:pPr>
        <w:pStyle w:val="Title"/>
        <w:spacing w:before="0"/>
        <w:rPr>
          <w:rFonts w:cs="Arial"/>
          <w:sz w:val="22"/>
          <w:szCs w:val="22"/>
        </w:rPr>
      </w:pPr>
    </w:p>
    <w:p w:rsidR="002137D7" w:rsidRPr="00473852" w:rsidRDefault="002137D7" w:rsidP="002137D7">
      <w:pPr>
        <w:pStyle w:val="ListParagraph"/>
        <w:autoSpaceDE w:val="0"/>
        <w:autoSpaceDN w:val="0"/>
        <w:adjustRightInd w:val="0"/>
        <w:spacing w:before="0"/>
        <w:ind w:left="1440"/>
        <w:rPr>
          <w:rFonts w:eastAsia="TimesNewRomanPS-BoldMT" w:cs="Arial"/>
          <w:bCs/>
          <w:lang w:val="sr-Cyrl-RS"/>
        </w:rPr>
      </w:pPr>
    </w:p>
    <w:p w:rsidR="00BE7496" w:rsidRPr="00276702" w:rsidRDefault="00BE7496" w:rsidP="00621752">
      <w:pPr>
        <w:autoSpaceDE w:val="0"/>
        <w:autoSpaceDN w:val="0"/>
        <w:adjustRightInd w:val="0"/>
        <w:spacing w:before="0"/>
        <w:rPr>
          <w:rFonts w:eastAsia="TimesNewRomanPSMT" w:cs="Arial"/>
          <w:bCs/>
        </w:rPr>
      </w:pPr>
    </w:p>
    <w:p w:rsidR="008D2B23" w:rsidRPr="00276702" w:rsidRDefault="00371E3F" w:rsidP="00FD2730">
      <w:pPr>
        <w:pStyle w:val="KDPodnaslov1"/>
        <w:spacing w:before="0"/>
        <w:rPr>
          <w:rFonts w:cs="Arial"/>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2"/>
      <w:bookmarkEnd w:id="193"/>
      <w:bookmarkEnd w:id="194"/>
      <w:bookmarkEnd w:id="195"/>
      <w:bookmarkEnd w:id="196"/>
      <w:bookmarkEnd w:id="199"/>
      <w:bookmarkEnd w:id="200"/>
      <w:bookmarkEnd w:id="201"/>
      <w:bookmarkEnd w:id="202"/>
      <w:bookmarkEnd w:id="203"/>
      <w:bookmarkEnd w:id="204"/>
      <w:r w:rsidRPr="00276702">
        <w:rPr>
          <w:rFonts w:cs="Arial"/>
          <w:lang w:val="sr-Cyrl-RS"/>
        </w:rPr>
        <w:t xml:space="preserve">6. </w:t>
      </w:r>
      <w:r w:rsidR="008D2B23" w:rsidRPr="00276702">
        <w:rPr>
          <w:rFonts w:cs="Arial"/>
        </w:rPr>
        <w:t>УПУТСТВО ПОНУЂАЧИМА КАКО ДА САЧИНЕ ПОНУДУ</w:t>
      </w:r>
      <w:bookmarkEnd w:id="205"/>
    </w:p>
    <w:p w:rsidR="00645F72" w:rsidRPr="00276702" w:rsidRDefault="00645F72" w:rsidP="00874F5B"/>
    <w:p w:rsidR="008D2B23" w:rsidRPr="00276702" w:rsidRDefault="008D2B23" w:rsidP="008D2B23">
      <w:pPr>
        <w:pStyle w:val="KDParagraf"/>
        <w:spacing w:before="0"/>
        <w:rPr>
          <w:rFonts w:cs="Arial"/>
          <w:lang w:val="ru-RU"/>
        </w:rPr>
      </w:pPr>
      <w:r w:rsidRPr="00276702">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276702" w:rsidRDefault="008D2B23" w:rsidP="008D2B23">
      <w:pPr>
        <w:pStyle w:val="KDParagraf"/>
        <w:spacing w:before="0"/>
        <w:rPr>
          <w:rFonts w:cs="Arial"/>
        </w:rPr>
      </w:pPr>
      <w:r w:rsidRPr="00276702">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276702" w:rsidRDefault="008D2B23" w:rsidP="008D2B23">
      <w:pPr>
        <w:pStyle w:val="KDParagraf"/>
        <w:spacing w:before="0"/>
        <w:rPr>
          <w:rFonts w:cs="Arial"/>
        </w:rPr>
      </w:pPr>
    </w:p>
    <w:p w:rsidR="008D2B23" w:rsidRPr="00276702" w:rsidRDefault="008D2B23" w:rsidP="00FC28DB">
      <w:pPr>
        <w:pStyle w:val="KDPodnaslov2"/>
        <w:numPr>
          <w:ilvl w:val="1"/>
          <w:numId w:val="20"/>
        </w:numPr>
        <w:spacing w:before="0"/>
        <w:jc w:val="both"/>
        <w:rPr>
          <w:rFonts w:cs="Arial"/>
        </w:rPr>
      </w:pPr>
      <w:bookmarkStart w:id="206" w:name="_Toc441651577"/>
      <w:bookmarkStart w:id="207" w:name="_Toc442559888"/>
      <w:r w:rsidRPr="00276702">
        <w:rPr>
          <w:rFonts w:cs="Arial"/>
        </w:rPr>
        <w:t>Језик на којем понуда мора бити састављена</w:t>
      </w:r>
      <w:bookmarkEnd w:id="206"/>
      <w:bookmarkEnd w:id="207"/>
    </w:p>
    <w:p w:rsidR="00C54B72" w:rsidRDefault="00CE57AE" w:rsidP="00CE57AE">
      <w:pPr>
        <w:pStyle w:val="KDParagraf"/>
        <w:spacing w:before="0"/>
        <w:rPr>
          <w:lang w:val="sr-Cyrl-RS"/>
        </w:rPr>
      </w:pPr>
      <w:bookmarkStart w:id="208" w:name="_Toc441651578"/>
      <w:bookmarkStart w:id="209" w:name="_Toc442559889"/>
      <w:r w:rsidRPr="002137D7">
        <w:rPr>
          <w:rFonts w:cs="Arial"/>
        </w:rPr>
        <w:t>Наручилац је припремио конкурсну документацију на српском језику и водиће поступак јавне набавке на српском језику.</w:t>
      </w:r>
      <w:r w:rsidR="00C54B72" w:rsidRPr="00C54B72">
        <w:t xml:space="preserve"> </w:t>
      </w:r>
    </w:p>
    <w:p w:rsidR="00CE57AE" w:rsidRPr="00D7218A" w:rsidRDefault="00CE57AE" w:rsidP="00CE57AE">
      <w:pPr>
        <w:pStyle w:val="KDParagraf"/>
        <w:spacing w:before="0"/>
        <w:rPr>
          <w:rFonts w:cs="Arial"/>
          <w:lang w:val="sr-Cyrl-RS"/>
        </w:rPr>
      </w:pPr>
      <w:r>
        <w:rPr>
          <w:rFonts w:cs="Arial"/>
          <w:lang w:val="sr-Cyrl-RS"/>
        </w:rPr>
        <w:t xml:space="preserve">Образац </w:t>
      </w:r>
      <w:r w:rsidRPr="002137D7">
        <w:rPr>
          <w:rFonts w:cs="Arial"/>
        </w:rPr>
        <w:t>Понуд</w:t>
      </w:r>
      <w:r w:rsidR="00C54B72">
        <w:rPr>
          <w:rFonts w:cs="Arial"/>
          <w:lang w:val="sr-Cyrl-RS"/>
        </w:rPr>
        <w:t xml:space="preserve"> и образац структуре цене</w:t>
      </w:r>
      <w:r w:rsidRPr="002137D7">
        <w:rPr>
          <w:rFonts w:cs="Arial"/>
        </w:rPr>
        <w:t xml:space="preserve"> мора бити сачињена на српском језику.</w:t>
      </w:r>
    </w:p>
    <w:p w:rsidR="00C54B72" w:rsidRDefault="00C54B72" w:rsidP="00CE57AE">
      <w:pPr>
        <w:pStyle w:val="KDParagraf"/>
        <w:spacing w:before="0"/>
        <w:rPr>
          <w:rFonts w:cs="Arial"/>
          <w:lang w:val="sr-Cyrl-RS"/>
        </w:rPr>
      </w:pPr>
      <w:r>
        <w:rPr>
          <w:rFonts w:cs="Arial"/>
          <w:lang w:val="sr-Cyrl-RS"/>
        </w:rPr>
        <w:t xml:space="preserve">Остали </w:t>
      </w:r>
      <w:r w:rsidR="00CE57AE" w:rsidRPr="002137D7">
        <w:rPr>
          <w:rFonts w:cs="Arial"/>
        </w:rPr>
        <w:t>Прилози</w:t>
      </w:r>
      <w:r>
        <w:rPr>
          <w:rFonts w:cs="Arial"/>
          <w:lang w:val="sr-Cyrl-RS"/>
        </w:rPr>
        <w:t>,</w:t>
      </w:r>
      <w:r w:rsidR="00CE57AE" w:rsidRPr="002137D7">
        <w:rPr>
          <w:rFonts w:cs="Arial"/>
        </w:rPr>
        <w:t xml:space="preserve"> који чине саставни део понуде, </w:t>
      </w:r>
      <w:r w:rsidRPr="00C54B72">
        <w:rPr>
          <w:rFonts w:cs="Arial"/>
        </w:rPr>
        <w:t>мо</w:t>
      </w:r>
      <w:r>
        <w:rPr>
          <w:rFonts w:cs="Arial"/>
          <w:lang w:val="sr-Cyrl-RS"/>
        </w:rPr>
        <w:t>гу</w:t>
      </w:r>
      <w:r w:rsidRPr="00C54B72">
        <w:rPr>
          <w:rFonts w:cs="Arial"/>
        </w:rPr>
        <w:t xml:space="preserve"> бити достављен</w:t>
      </w:r>
      <w:r>
        <w:rPr>
          <w:rFonts w:cs="Arial"/>
          <w:lang w:val="sr-Cyrl-RS"/>
        </w:rPr>
        <w:t>и</w:t>
      </w:r>
      <w:r w:rsidRPr="00C54B72">
        <w:rPr>
          <w:rFonts w:cs="Arial"/>
        </w:rPr>
        <w:t xml:space="preserve"> на енглеском језику</w:t>
      </w:r>
      <w:r w:rsidR="00CE57AE" w:rsidRPr="002137D7">
        <w:rPr>
          <w:rFonts w:cs="Arial"/>
        </w:rPr>
        <w:t xml:space="preserve">. </w:t>
      </w:r>
    </w:p>
    <w:p w:rsidR="00CE57AE" w:rsidRDefault="00CE57AE" w:rsidP="00CE57AE">
      <w:pPr>
        <w:pStyle w:val="KDParagraf"/>
        <w:spacing w:before="0"/>
        <w:rPr>
          <w:rFonts w:cs="Arial"/>
          <w:lang w:val="sr-Cyrl-RS"/>
        </w:rPr>
      </w:pPr>
      <w:r w:rsidRPr="002137D7">
        <w:rPr>
          <w:rFonts w:cs="Arial"/>
        </w:rPr>
        <w:t>Уколико се приликом стручне оцене понуда утврди да је документа на енглеском/или неком другом страном језику потребно превести на српски језик, Наручилац ће позвати понуђача да у одређеном року изврши превод тог дела понуде.</w:t>
      </w:r>
      <w:r w:rsidR="00C54B72">
        <w:rPr>
          <w:rFonts w:cs="Arial"/>
          <w:lang w:val="sr-Cyrl-RS"/>
        </w:rPr>
        <w:t xml:space="preserve"> </w:t>
      </w:r>
      <w:r w:rsidR="00C54B72" w:rsidRPr="00C54B72">
        <w:rPr>
          <w:rFonts w:cs="Arial"/>
          <w:lang w:val="sr-Cyrl-RS"/>
        </w:rPr>
        <w:t>Документа која се преводе</w:t>
      </w:r>
      <w:r w:rsidR="00C54B72" w:rsidRPr="00C54B72">
        <w:rPr>
          <w:rFonts w:cs="Arial"/>
        </w:rPr>
        <w:t xml:space="preserve"> мора</w:t>
      </w:r>
      <w:r w:rsidR="00C54B72" w:rsidRPr="00C54B72">
        <w:rPr>
          <w:rFonts w:cs="Arial"/>
          <w:lang w:val="sr-Cyrl-RS"/>
        </w:rPr>
        <w:t>ју</w:t>
      </w:r>
      <w:r w:rsidR="00C54B72" w:rsidRPr="00C54B72">
        <w:rPr>
          <w:rFonts w:cs="Arial"/>
        </w:rPr>
        <w:t xml:space="preserve"> бити преведен</w:t>
      </w:r>
      <w:r w:rsidR="00C54B72" w:rsidRPr="00C54B72">
        <w:rPr>
          <w:rFonts w:cs="Arial"/>
          <w:lang w:val="sr-Cyrl-RS"/>
        </w:rPr>
        <w:t>иа</w:t>
      </w:r>
      <w:r w:rsidR="00C54B72" w:rsidRPr="00C54B72">
        <w:rPr>
          <w:rFonts w:cs="Arial"/>
        </w:rPr>
        <w:t xml:space="preserve"> на српски језик и оверен</w:t>
      </w:r>
      <w:r w:rsidR="00C54B72" w:rsidRPr="00C54B72">
        <w:rPr>
          <w:rFonts w:cs="Arial"/>
          <w:lang w:val="sr-Cyrl-RS"/>
        </w:rPr>
        <w:t>а</w:t>
      </w:r>
      <w:r w:rsidR="00C54B72" w:rsidRPr="00C54B72">
        <w:rPr>
          <w:rFonts w:cs="Arial"/>
        </w:rPr>
        <w:t xml:space="preserve"> од стране овлашћеног преводиоца, у супротном ће понуда бити одбијена као неприхватљива.</w:t>
      </w:r>
    </w:p>
    <w:p w:rsidR="00C54B72" w:rsidRPr="00C54B72" w:rsidRDefault="00C54B72" w:rsidP="00CE57AE">
      <w:pPr>
        <w:pStyle w:val="KDParagraf"/>
        <w:spacing w:before="0"/>
        <w:rPr>
          <w:rFonts w:cs="Arial"/>
          <w:lang w:val="sr-Cyrl-RS" w:eastAsia="sr-Latn-CS"/>
        </w:rPr>
      </w:pPr>
    </w:p>
    <w:p w:rsidR="008D2B23" w:rsidRPr="00276702" w:rsidRDefault="008D2B23" w:rsidP="00FC28DB">
      <w:pPr>
        <w:pStyle w:val="KDPodnaslov2"/>
        <w:numPr>
          <w:ilvl w:val="1"/>
          <w:numId w:val="20"/>
        </w:numPr>
        <w:spacing w:before="0"/>
        <w:jc w:val="both"/>
        <w:rPr>
          <w:rFonts w:cs="Arial"/>
        </w:rPr>
      </w:pPr>
      <w:r w:rsidRPr="00276702">
        <w:rPr>
          <w:rFonts w:cs="Arial"/>
        </w:rPr>
        <w:t xml:space="preserve">Начин састављања </w:t>
      </w:r>
      <w:r w:rsidR="00FC355A" w:rsidRPr="00276702">
        <w:rPr>
          <w:rFonts w:cs="Arial"/>
        </w:rPr>
        <w:t xml:space="preserve">и подношења </w:t>
      </w:r>
      <w:r w:rsidRPr="00276702">
        <w:rPr>
          <w:rFonts w:cs="Arial"/>
        </w:rPr>
        <w:t>понуде</w:t>
      </w:r>
      <w:bookmarkEnd w:id="208"/>
      <w:bookmarkEnd w:id="209"/>
    </w:p>
    <w:p w:rsidR="008D2B23" w:rsidRPr="00276702" w:rsidRDefault="008D2B23" w:rsidP="008D2B23">
      <w:pPr>
        <w:pStyle w:val="KDParagraf"/>
        <w:spacing w:before="0"/>
        <w:rPr>
          <w:rFonts w:cs="Arial"/>
          <w:lang w:val="ru-RU"/>
        </w:rPr>
      </w:pPr>
      <w:r w:rsidRPr="00276702">
        <w:rPr>
          <w:rFonts w:cs="Arial"/>
          <w:lang w:val="ru-RU"/>
        </w:rPr>
        <w:t>Понуђач је обавезан да сачини понуду тако штоуписује тражене податке у обрасце који су саста</w:t>
      </w:r>
      <w:r w:rsidR="00613B13" w:rsidRPr="00276702">
        <w:rPr>
          <w:rFonts w:cs="Arial"/>
          <w:lang w:val="ru-RU"/>
        </w:rPr>
        <w:t xml:space="preserve">вни део конкурсне документације </w:t>
      </w:r>
      <w:r w:rsidRPr="00276702">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276702">
        <w:rPr>
          <w:rFonts w:cs="Arial"/>
          <w:lang w:val="ru-RU"/>
        </w:rPr>
        <w:t xml:space="preserve"> Доставља их заједно са осталим документима који представљају обавезну садржину понуде.</w:t>
      </w:r>
    </w:p>
    <w:p w:rsidR="008D2B23" w:rsidRPr="00276702" w:rsidRDefault="008D2B23" w:rsidP="008D2B23">
      <w:pPr>
        <w:pStyle w:val="KDParagraf"/>
        <w:spacing w:before="0"/>
        <w:rPr>
          <w:rFonts w:cs="Arial"/>
        </w:rPr>
      </w:pPr>
      <w:r w:rsidRPr="00276702">
        <w:rPr>
          <w:rFonts w:cs="Arial"/>
        </w:rPr>
        <w:t>Препоручује се да сви документи поднети у понуди  буду нумерисани</w:t>
      </w:r>
      <w:r w:rsidRPr="00276702">
        <w:rPr>
          <w:rFonts w:cs="Arial"/>
          <w:lang w:val="sr-Latn-CS"/>
        </w:rPr>
        <w:t xml:space="preserve"> и</w:t>
      </w:r>
      <w:r w:rsidRPr="00276702">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276702" w:rsidRDefault="008D2B23" w:rsidP="008D2B23">
      <w:pPr>
        <w:pStyle w:val="KDParagraf"/>
        <w:spacing w:before="0"/>
        <w:rPr>
          <w:rFonts w:cs="Arial"/>
          <w:lang w:val="ru-RU"/>
        </w:rPr>
      </w:pPr>
      <w:r w:rsidRPr="00276702">
        <w:rPr>
          <w:rFonts w:cs="Arial"/>
          <w:lang w:val="ru-RU"/>
        </w:rPr>
        <w:t xml:space="preserve">Препоручује се да се нумерација поднете документације </w:t>
      </w:r>
      <w:r w:rsidR="00FC355A" w:rsidRPr="00276702">
        <w:rPr>
          <w:rFonts w:cs="Arial"/>
          <w:lang w:val="ru-RU"/>
        </w:rPr>
        <w:t>и образац</w:t>
      </w:r>
      <w:r w:rsidR="00962DFB" w:rsidRPr="00276702">
        <w:rPr>
          <w:rFonts w:cs="Arial"/>
          <w:lang w:val="ru-RU"/>
        </w:rPr>
        <w:t>а</w:t>
      </w:r>
      <w:r w:rsidR="00FC355A" w:rsidRPr="00276702">
        <w:rPr>
          <w:rFonts w:cs="Arial"/>
          <w:lang w:val="ru-RU"/>
        </w:rPr>
        <w:t xml:space="preserve"> у понуди </w:t>
      </w:r>
      <w:r w:rsidRPr="00276702">
        <w:rPr>
          <w:rFonts w:cs="Arial"/>
          <w:lang w:val="ru-RU"/>
        </w:rPr>
        <w:t>изврши на свако</w:t>
      </w:r>
      <w:r w:rsidRPr="00276702">
        <w:rPr>
          <w:rFonts w:cs="Arial"/>
        </w:rPr>
        <w:t>j</w:t>
      </w:r>
      <w:r w:rsidRPr="00276702">
        <w:rPr>
          <w:rFonts w:cs="Arial"/>
          <w:lang w:val="ru-RU"/>
        </w:rPr>
        <w:t xml:space="preserve"> страни на којој има текста, исписивањем “1 од </w:t>
      </w:r>
      <w:r w:rsidRPr="00276702">
        <w:rPr>
          <w:rFonts w:cs="Arial"/>
        </w:rPr>
        <w:t>н</w:t>
      </w:r>
      <w:r w:rsidRPr="00276702">
        <w:rPr>
          <w:rFonts w:cs="Arial"/>
          <w:lang w:val="ru-RU"/>
        </w:rPr>
        <w:t>“, „2 од н“ и тако све до „н од н“, с тим да „н“ представља укупан број страна понуде.</w:t>
      </w:r>
    </w:p>
    <w:p w:rsidR="008D2B23" w:rsidRPr="00276702" w:rsidRDefault="008D2B23" w:rsidP="008D2B23">
      <w:pPr>
        <w:pStyle w:val="KDKomentar"/>
        <w:spacing w:before="0"/>
        <w:rPr>
          <w:rFonts w:cs="Arial"/>
          <w:i w:val="0"/>
          <w:color w:val="auto"/>
          <w:sz w:val="22"/>
          <w:szCs w:val="22"/>
        </w:rPr>
      </w:pPr>
      <w:r w:rsidRPr="00276702">
        <w:rPr>
          <w:rFonts w:cs="Arial"/>
          <w:i w:val="0"/>
          <w:color w:val="auto"/>
          <w:sz w:val="22"/>
          <w:szCs w:val="22"/>
        </w:rPr>
        <w:t xml:space="preserve">Препоручује се да </w:t>
      </w:r>
      <w:r w:rsidR="0095708A" w:rsidRPr="00276702">
        <w:rPr>
          <w:rFonts w:cs="Arial"/>
          <w:i w:val="0"/>
          <w:color w:val="auto"/>
          <w:sz w:val="22"/>
          <w:szCs w:val="22"/>
        </w:rPr>
        <w:t xml:space="preserve">се </w:t>
      </w:r>
      <w:r w:rsidRPr="00276702">
        <w:rPr>
          <w:rFonts w:cs="Arial"/>
          <w:i w:val="0"/>
          <w:color w:val="auto"/>
          <w:sz w:val="22"/>
          <w:szCs w:val="22"/>
        </w:rPr>
        <w:t>доказ</w:t>
      </w:r>
      <w:r w:rsidR="0095708A" w:rsidRPr="00276702">
        <w:rPr>
          <w:rFonts w:cs="Arial"/>
          <w:i w:val="0"/>
          <w:color w:val="auto"/>
          <w:sz w:val="22"/>
          <w:szCs w:val="22"/>
        </w:rPr>
        <w:t>и</w:t>
      </w:r>
      <w:r w:rsidRPr="00276702">
        <w:rPr>
          <w:rFonts w:cs="Arial"/>
          <w:i w:val="0"/>
          <w:color w:val="auto"/>
          <w:sz w:val="22"/>
          <w:szCs w:val="22"/>
        </w:rPr>
        <w:t xml:space="preserve"> који се достављају уз понуду, а</w:t>
      </w:r>
      <w:r w:rsidR="0095708A" w:rsidRPr="00276702">
        <w:rPr>
          <w:rFonts w:cs="Arial"/>
          <w:i w:val="0"/>
          <w:color w:val="auto"/>
          <w:sz w:val="22"/>
          <w:szCs w:val="22"/>
        </w:rPr>
        <w:t xml:space="preserve"> који</w:t>
      </w:r>
      <w:r w:rsidRPr="00276702">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2137D7" w:rsidRPr="00276702" w:rsidRDefault="008D2B23" w:rsidP="008D2B23">
      <w:pPr>
        <w:pStyle w:val="KDParagraf"/>
        <w:spacing w:before="0"/>
        <w:rPr>
          <w:rFonts w:cs="Arial"/>
          <w:lang w:val="ru-RU"/>
        </w:rPr>
      </w:pPr>
      <w:r w:rsidRPr="00276702">
        <w:rPr>
          <w:rFonts w:cs="Arial"/>
          <w:lang w:val="ru-RU"/>
        </w:rPr>
        <w:t xml:space="preserve">Понуђач подноси понуду у затвореној коверти </w:t>
      </w:r>
      <w:r w:rsidRPr="00276702">
        <w:rPr>
          <w:rFonts w:cs="Arial"/>
        </w:rPr>
        <w:t>или кутији</w:t>
      </w:r>
      <w:r w:rsidRPr="00276702">
        <w:rPr>
          <w:rFonts w:cs="Arial"/>
          <w:lang w:val="ru-RU"/>
        </w:rPr>
        <w:t xml:space="preserve">, тако да се </w:t>
      </w:r>
      <w:r w:rsidR="00613B13" w:rsidRPr="00276702">
        <w:rPr>
          <w:rFonts w:cs="Arial"/>
          <w:lang w:val="ru-RU"/>
        </w:rPr>
        <w:t>при отварању може проверити да ли је затворена, као и када</w:t>
      </w:r>
      <w:r w:rsidRPr="00276702">
        <w:rPr>
          <w:rFonts w:cs="Arial"/>
          <w:lang w:val="ru-RU"/>
        </w:rPr>
        <w:t xml:space="preserve">, на адресу: Јавно предузеће „Електропривреда Србије“, </w:t>
      </w:r>
      <w:r w:rsidR="00613B13" w:rsidRPr="00276702">
        <w:rPr>
          <w:rFonts w:cs="Arial"/>
          <w:lang w:val="ru-RU"/>
        </w:rPr>
        <w:t>огранак</w:t>
      </w:r>
      <w:r w:rsidR="0095708A" w:rsidRPr="00276702">
        <w:rPr>
          <w:rFonts w:cs="Arial"/>
          <w:lang w:val="ru-RU"/>
        </w:rPr>
        <w:t xml:space="preserve"> ТЕНТ</w:t>
      </w:r>
      <w:r w:rsidRPr="00276702">
        <w:rPr>
          <w:rFonts w:cs="Arial"/>
          <w:lang w:val="ru-RU"/>
        </w:rPr>
        <w:t>,</w:t>
      </w:r>
      <w:r w:rsidR="00613B13" w:rsidRPr="00276702">
        <w:rPr>
          <w:rFonts w:cs="Arial"/>
          <w:lang w:val="ru-RU"/>
        </w:rPr>
        <w:t xml:space="preserve"> </w:t>
      </w:r>
      <w:r w:rsidR="005B62DB" w:rsidRPr="00276702">
        <w:rPr>
          <w:rFonts w:cs="Arial"/>
          <w:lang w:val="ru-RU"/>
        </w:rPr>
        <w:t>Београд-Обреновац, Богољуба Урошевића Црног 44, 11500 Обреновац, писарница</w:t>
      </w:r>
      <w:r w:rsidRPr="00276702">
        <w:rPr>
          <w:rFonts w:cs="Arial"/>
          <w:lang w:val="ru-RU"/>
        </w:rPr>
        <w:t xml:space="preserve"> - са назнаком: „Понуда за јавну н</w:t>
      </w:r>
      <w:r w:rsidR="005B62DB" w:rsidRPr="00276702">
        <w:rPr>
          <w:rFonts w:cs="Arial"/>
          <w:lang w:val="ru-RU"/>
        </w:rPr>
        <w:t>абавку добара:</w:t>
      </w:r>
      <w:r w:rsidR="005B62DB" w:rsidRPr="00276702">
        <w:rPr>
          <w:rFonts w:cs="Arial"/>
          <w:lang w:val="sr-Cyrl-RS"/>
        </w:rPr>
        <w:t xml:space="preserve"> </w:t>
      </w:r>
      <w:r w:rsidR="00223899" w:rsidRPr="00FD2730">
        <w:rPr>
          <w:rFonts w:cs="Arial"/>
          <w:b/>
          <w:lang w:val="sr-Cyrl-RS"/>
        </w:rPr>
        <w:t xml:space="preserve">Набавка добара: </w:t>
      </w:r>
      <w:r w:rsidR="001A0533" w:rsidRPr="00FD2730">
        <w:rPr>
          <w:rFonts w:cs="Arial"/>
          <w:b/>
          <w:lang w:val="sr-Cyrl-RS"/>
        </w:rPr>
        <w:t>Израда и замена текапора</w:t>
      </w:r>
      <w:r w:rsidR="001A0533">
        <w:rPr>
          <w:rFonts w:cs="Arial"/>
          <w:b/>
          <w:lang w:val="sr-Cyrl-RS"/>
        </w:rPr>
        <w:t xml:space="preserve">  </w:t>
      </w:r>
      <w:r w:rsidRPr="00276702">
        <w:rPr>
          <w:rFonts w:cs="Arial"/>
          <w:lang w:val="ru-RU"/>
        </w:rPr>
        <w:t>- Јавна набавка број</w:t>
      </w:r>
      <w:r w:rsidR="0014274D" w:rsidRPr="00276702">
        <w:rPr>
          <w:rFonts w:cs="Arial"/>
          <w:lang w:val="ru-RU"/>
        </w:rPr>
        <w:t xml:space="preserve"> </w:t>
      </w:r>
      <w:r w:rsidR="001A0533">
        <w:rPr>
          <w:rFonts w:cs="Arial"/>
          <w:lang w:val="ru-RU"/>
        </w:rPr>
        <w:t>3000/1923/2016 (2081/2016)</w:t>
      </w:r>
      <w:r w:rsidR="00F0522B" w:rsidRPr="00276702">
        <w:rPr>
          <w:rFonts w:cs="Arial"/>
          <w:lang w:val="ru-RU"/>
        </w:rPr>
        <w:t xml:space="preserve"> - НЕ ОТВАРАТИ“ уручити Весни Стојановић.</w:t>
      </w:r>
    </w:p>
    <w:p w:rsidR="008D2B23" w:rsidRPr="00276702" w:rsidRDefault="008D2B23" w:rsidP="008D2B23">
      <w:pPr>
        <w:pStyle w:val="KDParagraf"/>
        <w:spacing w:before="0"/>
        <w:rPr>
          <w:rFonts w:cs="Arial"/>
        </w:rPr>
      </w:pPr>
      <w:r w:rsidRPr="00276702">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76702" w:rsidRDefault="008D2B23" w:rsidP="008D2B23">
      <w:pPr>
        <w:pStyle w:val="KDParagraf"/>
        <w:spacing w:before="0"/>
        <w:rPr>
          <w:rFonts w:cs="Arial"/>
        </w:rPr>
      </w:pPr>
      <w:r w:rsidRPr="00276702">
        <w:rPr>
          <w:rFonts w:eastAsia="TimesNewRomanPSMT" w:cs="Arial"/>
          <w:bCs/>
        </w:rPr>
        <w:lastRenderedPageBreak/>
        <w:t>У случају да понуду подноси група п</w:t>
      </w:r>
      <w:r w:rsidR="009B3371" w:rsidRPr="00276702">
        <w:rPr>
          <w:rFonts w:eastAsia="TimesNewRomanPSMT" w:cs="Arial"/>
          <w:bCs/>
        </w:rPr>
        <w:t xml:space="preserve">онуђача, на полеђини коверте </w:t>
      </w:r>
      <w:r w:rsidRPr="00276702">
        <w:rPr>
          <w:rFonts w:eastAsia="TimesNewRomanPSMT" w:cs="Arial"/>
          <w:bCs/>
        </w:rPr>
        <w:t xml:space="preserve"> назначити да се ради о групи понуђача и навести називе и адресу свих чланова групе понуђача</w:t>
      </w:r>
      <w:r w:rsidRPr="00276702">
        <w:rPr>
          <w:rFonts w:cs="Arial"/>
        </w:rPr>
        <w:t>.</w:t>
      </w:r>
    </w:p>
    <w:p w:rsidR="00613B13" w:rsidRPr="00276702" w:rsidRDefault="00613B13" w:rsidP="00613B13">
      <w:pPr>
        <w:pStyle w:val="KDParagraf"/>
        <w:spacing w:before="0"/>
        <w:rPr>
          <w:rFonts w:cs="Arial"/>
        </w:rPr>
      </w:pPr>
      <w:r w:rsidRPr="00276702">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276702" w:rsidRDefault="00613B13" w:rsidP="00613B13">
      <w:pPr>
        <w:pStyle w:val="KDParagraf"/>
        <w:spacing w:before="0"/>
        <w:rPr>
          <w:rFonts w:cs="Arial"/>
        </w:rPr>
      </w:pPr>
      <w:r w:rsidRPr="00276702">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6702" w:rsidRDefault="00613B13" w:rsidP="00F47DF3">
      <w:pPr>
        <w:pStyle w:val="KDParagraf"/>
        <w:spacing w:before="0"/>
        <w:rPr>
          <w:rFonts w:cs="Arial"/>
          <w:lang w:val="sr-Cyrl-RS"/>
        </w:rPr>
      </w:pPr>
      <w:r w:rsidRPr="00276702">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276702" w:rsidRDefault="008D2B23" w:rsidP="00FC28DB">
      <w:pPr>
        <w:pStyle w:val="KDPodnaslov2"/>
        <w:numPr>
          <w:ilvl w:val="1"/>
          <w:numId w:val="20"/>
        </w:numPr>
        <w:spacing w:before="0"/>
        <w:jc w:val="both"/>
        <w:rPr>
          <w:rFonts w:cs="Arial"/>
        </w:rPr>
      </w:pPr>
      <w:bookmarkStart w:id="210" w:name="_Toc441651579"/>
      <w:bookmarkStart w:id="211" w:name="_Toc442559890"/>
      <w:r w:rsidRPr="00276702">
        <w:rPr>
          <w:rFonts w:cs="Arial"/>
        </w:rPr>
        <w:t>Обавезна садржина понуде</w:t>
      </w:r>
      <w:bookmarkEnd w:id="210"/>
      <w:bookmarkEnd w:id="211"/>
    </w:p>
    <w:p w:rsidR="00F47DF3" w:rsidRPr="00276702" w:rsidRDefault="008D2B23" w:rsidP="008D2B23">
      <w:pPr>
        <w:pStyle w:val="KDParagraf"/>
        <w:spacing w:before="0"/>
        <w:rPr>
          <w:rFonts w:cs="Arial"/>
          <w:lang w:val="sr-Cyrl-RS"/>
        </w:rPr>
      </w:pPr>
      <w:r w:rsidRPr="00276702">
        <w:rPr>
          <w:rFonts w:cs="Arial"/>
          <w:lang w:val="ru-RU" w:bidi="en-US"/>
        </w:rPr>
        <w:t xml:space="preserve">Садржину понуде, поред Обрасца понуде, чине и сви остали докази </w:t>
      </w:r>
      <w:r w:rsidR="007267FC" w:rsidRPr="00276702">
        <w:rPr>
          <w:rFonts w:cs="Arial"/>
          <w:lang w:val="ru-RU" w:bidi="en-US"/>
        </w:rPr>
        <w:t>/ Изјаве</w:t>
      </w:r>
      <w:r w:rsidR="00C435F2" w:rsidRPr="00276702">
        <w:rPr>
          <w:rFonts w:cs="Arial"/>
          <w:lang w:val="ru-RU" w:bidi="en-US"/>
        </w:rPr>
        <w:t xml:space="preserve"> </w:t>
      </w:r>
      <w:r w:rsidRPr="00276702">
        <w:rPr>
          <w:rFonts w:cs="Arial"/>
          <w:lang w:val="ru-RU" w:bidi="en-US"/>
        </w:rPr>
        <w:t>о испуњености услова из чл. 75.</w:t>
      </w:r>
      <w:r w:rsidR="005A5710" w:rsidRPr="00276702">
        <w:rPr>
          <w:rFonts w:cs="Arial"/>
          <w:lang w:val="ru-RU" w:bidi="en-US"/>
        </w:rPr>
        <w:t xml:space="preserve"> </w:t>
      </w:r>
      <w:r w:rsidRPr="00276702">
        <w:rPr>
          <w:rFonts w:cs="Arial"/>
          <w:lang w:val="ru-RU" w:bidi="en-US"/>
        </w:rPr>
        <w:t>и 76.</w:t>
      </w:r>
      <w:r w:rsidRPr="00276702">
        <w:rPr>
          <w:rFonts w:cs="Arial"/>
        </w:rPr>
        <w:t>Закона о јавним</w:t>
      </w:r>
      <w:r w:rsidRPr="00276702">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276702">
        <w:rPr>
          <w:rFonts w:cs="Arial"/>
          <w:lang w:bidi="en-US"/>
        </w:rPr>
        <w:t xml:space="preserve"> (попуњени, потписани и печатом оверени)</w:t>
      </w:r>
      <w:r w:rsidRPr="00276702">
        <w:rPr>
          <w:rFonts w:cs="Arial"/>
          <w:lang w:bidi="en-US"/>
        </w:rPr>
        <w:t xml:space="preserve"> на начин предвиђен следећим ставом ове тачке</w:t>
      </w:r>
      <w:r w:rsidRPr="00276702">
        <w:rPr>
          <w:rFonts w:cs="Arial"/>
        </w:rPr>
        <w:t>:</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 xml:space="preserve">Образац понуде </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 xml:space="preserve">Структура цене </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Образац трошкова припреме понуде , ако понуђач захтева надокнаду трошкова у складу са чл. 88. Закона</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 xml:space="preserve">Изјава о независној понуди </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 xml:space="preserve">Изјава у складу са чланом 75. Став 2. Закона </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 xml:space="preserve">Изјава </w:t>
      </w:r>
      <w:r w:rsidRPr="00BF1E4E">
        <w:rPr>
          <w:rFonts w:cs="Arial"/>
          <w:lang w:val="sr-Cyrl-CS"/>
        </w:rPr>
        <w:t>којом понуђач/члан групе понуђача потврђује да</w:t>
      </w:r>
      <w:r w:rsidRPr="00BF1E4E">
        <w:rPr>
          <w:rFonts w:cs="Arial"/>
          <w:lang w:val="ru-RU"/>
        </w:rPr>
        <w:t xml:space="preserve"> испуњавањ</w:t>
      </w:r>
      <w:r w:rsidRPr="00BF1E4E">
        <w:rPr>
          <w:rFonts w:cs="Arial"/>
          <w:lang w:val="sr-Cyrl-CS"/>
        </w:rPr>
        <w:t>а</w:t>
      </w:r>
      <w:r w:rsidRPr="00BF1E4E">
        <w:rPr>
          <w:rFonts w:cs="Arial"/>
          <w:lang w:val="ru-RU"/>
        </w:rPr>
        <w:t xml:space="preserve"> услов</w:t>
      </w:r>
      <w:r w:rsidRPr="00BF1E4E">
        <w:rPr>
          <w:rFonts w:cs="Arial"/>
          <w:lang w:val="sr-Cyrl-CS"/>
        </w:rPr>
        <w:t>еза учешће у поступку јавне набавке</w:t>
      </w:r>
      <w:r w:rsidRPr="00BF1E4E">
        <w:rPr>
          <w:rFonts w:cs="Arial"/>
          <w:lang w:val="ru-RU"/>
        </w:rPr>
        <w:t xml:space="preserve">, </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 xml:space="preserve">Изјава </w:t>
      </w:r>
      <w:r w:rsidRPr="00BF1E4E">
        <w:rPr>
          <w:rFonts w:cs="Arial"/>
          <w:lang w:val="sr-Cyrl-CS"/>
        </w:rPr>
        <w:t>којом подизвођач потврђује да</w:t>
      </w:r>
      <w:r w:rsidRPr="00BF1E4E">
        <w:rPr>
          <w:rFonts w:cs="Arial"/>
          <w:lang w:val="ru-RU"/>
        </w:rPr>
        <w:t xml:space="preserve"> испуњавањ</w:t>
      </w:r>
      <w:r w:rsidRPr="00BF1E4E">
        <w:rPr>
          <w:rFonts w:cs="Arial"/>
          <w:lang w:val="sr-Cyrl-CS"/>
        </w:rPr>
        <w:t>а</w:t>
      </w:r>
      <w:r w:rsidRPr="00BF1E4E">
        <w:rPr>
          <w:rFonts w:cs="Arial"/>
          <w:lang w:val="ru-RU"/>
        </w:rPr>
        <w:t xml:space="preserve"> услов</w:t>
      </w:r>
      <w:r w:rsidRPr="00BF1E4E">
        <w:rPr>
          <w:rFonts w:cs="Arial"/>
          <w:lang w:val="sr-Cyrl-CS"/>
        </w:rPr>
        <w:t>еза учешће у поступку јавне набавке, у случају подношења понуде са подизвођачем</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sr-Cyrl-CS"/>
        </w:rPr>
        <w:t>Овлашћење из тачке 6.2 Конкурсне документације</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Обрасц</w:t>
      </w:r>
      <w:r w:rsidRPr="00BF1E4E">
        <w:rPr>
          <w:rFonts w:cs="Arial"/>
          <w:lang w:val="sr-Cyrl-CS"/>
        </w:rPr>
        <w:t>и</w:t>
      </w:r>
      <w:r w:rsidRPr="00BF1E4E">
        <w:rPr>
          <w:rFonts w:cs="Arial"/>
          <w:lang w:val="ru-RU"/>
        </w:rPr>
        <w:t>, изјаве и доказ</w:t>
      </w:r>
      <w:r w:rsidRPr="00BF1E4E">
        <w:rPr>
          <w:rFonts w:cs="Arial"/>
          <w:lang w:val="sr-Cyrl-CS"/>
        </w:rPr>
        <w:t>и</w:t>
      </w:r>
      <w:r w:rsidRPr="00BF1E4E">
        <w:rPr>
          <w:rFonts w:cs="Arial"/>
          <w:lang w:val="ru-RU"/>
        </w:rPr>
        <w:t xml:space="preserve"> одређене тачком 6.</w:t>
      </w:r>
      <w:r w:rsidRPr="00BF1E4E">
        <w:rPr>
          <w:rFonts w:cs="Arial"/>
          <w:lang w:val="sr-Cyrl-CS"/>
        </w:rPr>
        <w:t>9</w:t>
      </w:r>
      <w:r w:rsidRPr="00BF1E4E">
        <w:rPr>
          <w:rFonts w:cs="Arial"/>
          <w:lang w:val="ru-RU"/>
        </w:rPr>
        <w:t xml:space="preserve"> или 6.1</w:t>
      </w:r>
      <w:r w:rsidRPr="00BF1E4E">
        <w:rPr>
          <w:rFonts w:cs="Arial"/>
          <w:lang w:val="sr-Cyrl-CS"/>
        </w:rPr>
        <w:t>0</w:t>
      </w:r>
      <w:r w:rsidRPr="00BF1E4E">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D67819" w:rsidRPr="00BF1E4E" w:rsidRDefault="00D67819" w:rsidP="00D67819">
      <w:pPr>
        <w:numPr>
          <w:ilvl w:val="0"/>
          <w:numId w:val="3"/>
        </w:numPr>
        <w:tabs>
          <w:tab w:val="clear" w:pos="630"/>
          <w:tab w:val="num" w:pos="720"/>
        </w:tabs>
        <w:spacing w:before="0"/>
        <w:ind w:left="720"/>
        <w:rPr>
          <w:rFonts w:cs="Arial"/>
          <w:lang w:val="ru-RU"/>
        </w:rPr>
      </w:pPr>
      <w:r w:rsidRPr="00BF1E4E">
        <w:rPr>
          <w:rFonts w:cs="Arial"/>
          <w:lang w:val="ru-RU"/>
        </w:rPr>
        <w:t>потписан и печатом оверен образац „Модел уговора“ (пожељно је да буде попуњен)</w:t>
      </w:r>
    </w:p>
    <w:p w:rsidR="00D67819" w:rsidRPr="00BF1E4E" w:rsidRDefault="00D67819" w:rsidP="00D67819">
      <w:pPr>
        <w:numPr>
          <w:ilvl w:val="0"/>
          <w:numId w:val="3"/>
        </w:numPr>
        <w:tabs>
          <w:tab w:val="clear" w:pos="630"/>
          <w:tab w:val="num" w:pos="720"/>
        </w:tabs>
        <w:spacing w:before="80"/>
        <w:ind w:left="720"/>
        <w:rPr>
          <w:lang w:val="ru-RU"/>
        </w:rPr>
      </w:pPr>
      <w:r w:rsidRPr="00BF1E4E">
        <w:rPr>
          <w:lang w:val="ru-RU"/>
        </w:rPr>
        <w:t xml:space="preserve">докази о испуњености услова </w:t>
      </w:r>
      <w:r w:rsidRPr="00BF1E4E">
        <w:rPr>
          <w:lang w:val="ru-RU" w:bidi="en-US"/>
        </w:rPr>
        <w:t>из чл. 75  и 76.</w:t>
      </w:r>
      <w:r w:rsidRPr="00BF1E4E">
        <w:rPr>
          <w:lang w:val="ru-RU"/>
        </w:rPr>
        <w:t xml:space="preserve"> Закона у складу са чланом 77. Закона и Одељком 4. Конкурсне документације</w:t>
      </w:r>
      <w:r w:rsidRPr="00BF1E4E">
        <w:rPr>
          <w:lang w:val="ru-RU" w:bidi="en-US"/>
        </w:rPr>
        <w:t>/Изјава о испуњености услова из члана 75. (обрасци бр. 5 и 5А)</w:t>
      </w:r>
      <w:r w:rsidRPr="00BF1E4E">
        <w:rPr>
          <w:color w:val="00B0F0"/>
          <w:lang w:val="ru-RU"/>
        </w:rPr>
        <w:t xml:space="preserve"> </w:t>
      </w:r>
      <w:r w:rsidRPr="00BF1E4E">
        <w:rPr>
          <w:lang w:val="ru-RU"/>
        </w:rPr>
        <w:t>Закона</w:t>
      </w:r>
    </w:p>
    <w:p w:rsidR="00D67819" w:rsidRPr="00BF1E4E" w:rsidRDefault="00D67819" w:rsidP="00D67819">
      <w:pPr>
        <w:numPr>
          <w:ilvl w:val="0"/>
          <w:numId w:val="3"/>
        </w:numPr>
        <w:tabs>
          <w:tab w:val="clear" w:pos="630"/>
          <w:tab w:val="num" w:pos="720"/>
        </w:tabs>
        <w:spacing w:before="80"/>
        <w:ind w:left="720"/>
        <w:rPr>
          <w:lang w:val="ru-RU"/>
        </w:rPr>
      </w:pPr>
      <w:r w:rsidRPr="00BF1E4E">
        <w:rPr>
          <w:lang w:val="ru-RU"/>
        </w:rPr>
        <w:t>Овлашћење за потписника (ако не потписује заступник)</w:t>
      </w:r>
    </w:p>
    <w:p w:rsidR="00C17CEA" w:rsidRDefault="00D67819" w:rsidP="00C17CEA">
      <w:pPr>
        <w:numPr>
          <w:ilvl w:val="0"/>
          <w:numId w:val="3"/>
        </w:numPr>
        <w:tabs>
          <w:tab w:val="clear" w:pos="630"/>
          <w:tab w:val="num" w:pos="720"/>
        </w:tabs>
        <w:spacing w:before="80"/>
        <w:ind w:left="720"/>
        <w:rPr>
          <w:lang w:val="ru-RU"/>
        </w:rPr>
      </w:pPr>
      <w:r>
        <w:rPr>
          <w:lang w:val="sr-Cyrl-RS"/>
        </w:rPr>
        <w:t xml:space="preserve">Предлог </w:t>
      </w:r>
      <w:r>
        <w:rPr>
          <w:lang w:val="sr-Latn-RS"/>
        </w:rPr>
        <w:t xml:space="preserve"> </w:t>
      </w:r>
      <w:r w:rsidRPr="00BF1E4E">
        <w:rPr>
          <w:lang w:val="ru-RU"/>
        </w:rPr>
        <w:t xml:space="preserve">Термин </w:t>
      </w:r>
      <w:r w:rsidRPr="00FA02A5">
        <w:rPr>
          <w:lang w:val="ru-RU"/>
        </w:rPr>
        <w:t>плана и плана контроле квалитета.</w:t>
      </w:r>
    </w:p>
    <w:p w:rsidR="00F375FD" w:rsidRPr="00302765" w:rsidRDefault="00F375FD" w:rsidP="00C17CEA">
      <w:pPr>
        <w:numPr>
          <w:ilvl w:val="0"/>
          <w:numId w:val="3"/>
        </w:numPr>
        <w:tabs>
          <w:tab w:val="clear" w:pos="630"/>
          <w:tab w:val="num" w:pos="720"/>
        </w:tabs>
        <w:spacing w:before="80"/>
        <w:ind w:left="720"/>
        <w:rPr>
          <w:lang w:val="ru-RU"/>
        </w:rPr>
      </w:pPr>
      <w:r w:rsidRPr="00302765">
        <w:t>Потписан</w:t>
      </w:r>
      <w:r w:rsidRPr="00302765">
        <w:rPr>
          <w:lang w:val="sr-Cyrl-RS"/>
        </w:rPr>
        <w:t>у</w:t>
      </w:r>
      <w:r w:rsidRPr="00302765">
        <w:t xml:space="preserve"> техничк</w:t>
      </w:r>
      <w:r w:rsidRPr="00302765">
        <w:rPr>
          <w:lang w:val="sr-Cyrl-RS"/>
        </w:rPr>
        <w:t>у</w:t>
      </w:r>
      <w:r w:rsidRPr="00302765">
        <w:t xml:space="preserve"> спецификациј</w:t>
      </w:r>
      <w:r w:rsidRPr="00302765">
        <w:rPr>
          <w:lang w:val="sr-Cyrl-RS"/>
        </w:rPr>
        <w:t>у</w:t>
      </w:r>
      <w:r w:rsidRPr="00302765">
        <w:t xml:space="preserve"> ( одељак 3 конкурсне документације) -сваку стран</w:t>
      </w:r>
      <w:r w:rsidRPr="00302765">
        <w:rPr>
          <w:lang w:val="sr-Cyrl-RS"/>
        </w:rPr>
        <w:t xml:space="preserve">у.  </w:t>
      </w:r>
    </w:p>
    <w:p w:rsidR="00EE070C" w:rsidRDefault="00EE070C" w:rsidP="00EE070C">
      <w:pPr>
        <w:pStyle w:val="KDNabrajanje"/>
        <w:numPr>
          <w:ilvl w:val="0"/>
          <w:numId w:val="0"/>
        </w:numPr>
        <w:spacing w:before="0"/>
        <w:ind w:left="270"/>
        <w:rPr>
          <w:lang w:val="sr-Cyrl-RS"/>
        </w:rPr>
      </w:pPr>
    </w:p>
    <w:p w:rsidR="00C17CEA" w:rsidRPr="00276702" w:rsidRDefault="00C17CEA" w:rsidP="00EE070C">
      <w:pPr>
        <w:pStyle w:val="KDNabrajanje"/>
        <w:numPr>
          <w:ilvl w:val="0"/>
          <w:numId w:val="0"/>
        </w:numPr>
        <w:spacing w:before="0"/>
        <w:ind w:left="270"/>
        <w:rPr>
          <w:rFonts w:cs="Arial"/>
        </w:rPr>
      </w:pPr>
    </w:p>
    <w:p w:rsidR="008D2B23" w:rsidRPr="00276702" w:rsidRDefault="008D2B23" w:rsidP="008D2B23">
      <w:pPr>
        <w:pStyle w:val="KDParagraf"/>
        <w:spacing w:before="0"/>
        <w:rPr>
          <w:rFonts w:cs="Arial"/>
          <w:lang w:val="ru-RU"/>
        </w:rPr>
      </w:pPr>
      <w:r w:rsidRPr="00276702">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76702" w:rsidRDefault="008D2B23" w:rsidP="008D2B23">
      <w:pPr>
        <w:pStyle w:val="KDParagraf"/>
        <w:spacing w:before="0"/>
        <w:rPr>
          <w:rFonts w:cs="Arial"/>
          <w:lang w:val="ru-RU"/>
        </w:rPr>
      </w:pPr>
      <w:r w:rsidRPr="00276702">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276702" w:rsidRDefault="008D2B23" w:rsidP="008D2B23">
      <w:pPr>
        <w:pStyle w:val="KDParagraf"/>
        <w:spacing w:before="0"/>
        <w:rPr>
          <w:rFonts w:eastAsia="TimesNewRomanPS-BoldMT" w:cs="Arial"/>
          <w:bCs/>
          <w:lang w:val="ru-RU"/>
        </w:rPr>
      </w:pPr>
    </w:p>
    <w:p w:rsidR="008D2B23" w:rsidRPr="00276702" w:rsidRDefault="003C4E60" w:rsidP="00FC28DB">
      <w:pPr>
        <w:pStyle w:val="KDPodnaslov2"/>
        <w:numPr>
          <w:ilvl w:val="1"/>
          <w:numId w:val="20"/>
        </w:numPr>
        <w:spacing w:before="0"/>
        <w:jc w:val="both"/>
        <w:rPr>
          <w:rFonts w:cs="Arial"/>
          <w:lang w:val="sr-Cyrl-RS"/>
        </w:rPr>
      </w:pPr>
      <w:bookmarkStart w:id="212" w:name="_Toc441651580"/>
      <w:bookmarkStart w:id="213" w:name="_Toc442559891"/>
      <w:r w:rsidRPr="00276702">
        <w:rPr>
          <w:rFonts w:cs="Arial"/>
        </w:rPr>
        <w:t>Подношење и</w:t>
      </w:r>
      <w:r w:rsidR="008D2B23" w:rsidRPr="00276702">
        <w:rPr>
          <w:rFonts w:cs="Arial"/>
        </w:rPr>
        <w:t xml:space="preserve"> отварање понуда</w:t>
      </w:r>
      <w:bookmarkEnd w:id="212"/>
      <w:bookmarkEnd w:id="213"/>
    </w:p>
    <w:p w:rsidR="00850B07" w:rsidRPr="00276702" w:rsidRDefault="00850B07" w:rsidP="00850B07">
      <w:pPr>
        <w:rPr>
          <w:lang w:val="sr-Cyrl-RS"/>
        </w:rPr>
      </w:pPr>
    </w:p>
    <w:p w:rsidR="00FC355A" w:rsidRPr="00276702" w:rsidRDefault="00FC355A" w:rsidP="008D2B23">
      <w:pPr>
        <w:pStyle w:val="KDParagraf"/>
        <w:spacing w:before="0"/>
        <w:rPr>
          <w:rFonts w:cs="Arial"/>
          <w:lang w:val="sr-Cyrl-CS"/>
        </w:rPr>
      </w:pPr>
      <w:r w:rsidRPr="00276702">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76702">
        <w:rPr>
          <w:rFonts w:cs="Arial"/>
        </w:rPr>
        <w:t>е</w:t>
      </w:r>
      <w:r w:rsidRPr="00276702">
        <w:rPr>
          <w:rFonts w:cs="Arial"/>
          <w:lang w:val="sr-Cyrl-CS"/>
        </w:rPr>
        <w:t>.</w:t>
      </w:r>
    </w:p>
    <w:p w:rsidR="00FC355A" w:rsidRPr="00276702" w:rsidRDefault="008D2B23" w:rsidP="00FC355A">
      <w:pPr>
        <w:pStyle w:val="KDParagraf"/>
        <w:spacing w:before="0"/>
        <w:rPr>
          <w:rFonts w:cs="Arial"/>
          <w:lang w:val="sr-Cyrl-CS"/>
        </w:rPr>
      </w:pPr>
      <w:r w:rsidRPr="00276702">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276702" w:rsidRDefault="00FC355A" w:rsidP="008D2B23">
      <w:pPr>
        <w:pStyle w:val="KDParagraf"/>
        <w:spacing w:before="0"/>
        <w:rPr>
          <w:rFonts w:cs="Arial"/>
          <w:lang w:val="sr-Cyrl-RS"/>
        </w:rPr>
      </w:pPr>
      <w:r w:rsidRPr="00276702">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276702">
        <w:rPr>
          <w:rFonts w:cs="Arial"/>
        </w:rPr>
        <w:t>Огранак ТЕНТ Београд- Обреновац</w:t>
      </w:r>
      <w:r w:rsidR="003C4E60" w:rsidRPr="00276702">
        <w:rPr>
          <w:rFonts w:cs="Arial"/>
        </w:rPr>
        <w:t xml:space="preserve">, </w:t>
      </w:r>
      <w:r w:rsidRPr="00276702">
        <w:rPr>
          <w:rFonts w:cs="Arial"/>
          <w:lang w:val="ru-RU"/>
        </w:rPr>
        <w:t xml:space="preserve">ул. </w:t>
      </w:r>
      <w:r w:rsidR="00E76DEC" w:rsidRPr="00276702">
        <w:rPr>
          <w:rFonts w:cs="Arial"/>
          <w:lang w:val="ru-RU"/>
        </w:rPr>
        <w:t>Богољуба Урошевића Црног 44, 11500 Обреновац, просторије ПКА.</w:t>
      </w:r>
    </w:p>
    <w:p w:rsidR="008D2B23" w:rsidRPr="00276702" w:rsidRDefault="008D2B23" w:rsidP="008D2B23">
      <w:pPr>
        <w:pStyle w:val="KDParagraf"/>
        <w:spacing w:before="0"/>
        <w:rPr>
          <w:rFonts w:cs="Arial"/>
        </w:rPr>
      </w:pPr>
      <w:r w:rsidRPr="00276702">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276702">
        <w:rPr>
          <w:rFonts w:cs="Arial"/>
        </w:rPr>
        <w:t>за учествовање у овом поступку (пожељно да буде издато на меморандуму понуђача)</w:t>
      </w:r>
      <w:r w:rsidRPr="00276702">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276702" w:rsidRDefault="008D2B23" w:rsidP="008D2B23">
      <w:pPr>
        <w:pStyle w:val="KDParagraf"/>
        <w:spacing w:before="0"/>
        <w:rPr>
          <w:rFonts w:cs="Arial"/>
        </w:rPr>
      </w:pPr>
      <w:r w:rsidRPr="00276702">
        <w:rPr>
          <w:rFonts w:cs="Arial"/>
        </w:rPr>
        <w:t>Комисија за јавну набавку води записник о отварању понуда у који се уносе подаци у складу са Законом.</w:t>
      </w:r>
    </w:p>
    <w:p w:rsidR="008D2B23" w:rsidRPr="00276702" w:rsidRDefault="008D2B23" w:rsidP="008D2B23">
      <w:pPr>
        <w:pStyle w:val="KDParagraf"/>
        <w:spacing w:before="0"/>
        <w:rPr>
          <w:rFonts w:cs="Arial"/>
        </w:rPr>
      </w:pPr>
      <w:r w:rsidRPr="00276702">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8D2B23" w:rsidP="008D2B23">
      <w:pPr>
        <w:pStyle w:val="KDParagraf"/>
        <w:spacing w:before="0"/>
        <w:rPr>
          <w:rFonts w:cs="Arial"/>
          <w:lang w:val="sr-Cyrl-RS"/>
        </w:rPr>
      </w:pPr>
      <w:r w:rsidRPr="00276702">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0D12C9" w:rsidRPr="000D12C9" w:rsidRDefault="000D12C9" w:rsidP="008D2B23">
      <w:pPr>
        <w:pStyle w:val="KDParagraf"/>
        <w:spacing w:before="0"/>
        <w:rPr>
          <w:rFonts w:cs="Arial"/>
          <w:lang w:val="sr-Cyrl-RS"/>
        </w:rPr>
      </w:pPr>
    </w:p>
    <w:p w:rsidR="009F3B8C" w:rsidRDefault="009F3B8C" w:rsidP="009F3B8C">
      <w:pPr>
        <w:pStyle w:val="KDParagraf"/>
        <w:spacing w:before="0"/>
        <w:rPr>
          <w:rFonts w:cs="Arial"/>
          <w:lang w:val="sr-Cyrl-RS"/>
        </w:rPr>
      </w:pPr>
      <w:r w:rsidRPr="0061321B">
        <w:rPr>
          <w:rFonts w:cs="Arial"/>
          <w:b/>
          <w:lang w:val="sr-Cyrl-RS"/>
        </w:rPr>
        <w:t>НАПОМЕНА за ино понуђаче који учествују у поступку јавног отварања понуда:</w:t>
      </w:r>
      <w:r w:rsidRPr="0061321B">
        <w:rPr>
          <w:rFonts w:cs="Arial"/>
          <w:lang w:val="sr-Cyrl-RS"/>
        </w:rPr>
        <w:t xml:space="preserve"> обавезна је најава посете најмање 2 дана пре истека рока за доставу понуда уз доставу копије пасоша лица која ће присуствовати отварању,  ради израде пропусница.</w:t>
      </w:r>
      <w:r>
        <w:rPr>
          <w:rFonts w:cs="Arial"/>
          <w:lang w:val="sr-Cyrl-RS"/>
        </w:rPr>
        <w:t xml:space="preserve"> </w:t>
      </w:r>
      <w:bookmarkStart w:id="214" w:name="_Toc441651581"/>
      <w:bookmarkStart w:id="215" w:name="_Toc442559892"/>
    </w:p>
    <w:p w:rsidR="009F3B8C" w:rsidRDefault="009F3B8C" w:rsidP="009F3B8C">
      <w:pPr>
        <w:pStyle w:val="KDParagraf"/>
        <w:spacing w:before="0"/>
        <w:rPr>
          <w:rFonts w:cs="Arial"/>
          <w:lang w:val="sr-Cyrl-RS"/>
        </w:rPr>
      </w:pPr>
    </w:p>
    <w:p w:rsidR="008D2B23" w:rsidRPr="00276702" w:rsidRDefault="008D2B23" w:rsidP="009F3B8C">
      <w:pPr>
        <w:pStyle w:val="KDParagraf"/>
        <w:spacing w:before="0"/>
        <w:rPr>
          <w:rFonts w:cs="Arial"/>
        </w:rPr>
      </w:pPr>
      <w:r w:rsidRPr="00276702">
        <w:rPr>
          <w:rFonts w:cs="Arial"/>
        </w:rPr>
        <w:t>Начин подношења понуде</w:t>
      </w:r>
      <w:bookmarkEnd w:id="214"/>
      <w:bookmarkEnd w:id="215"/>
    </w:p>
    <w:p w:rsidR="008D2B23" w:rsidRPr="00276702" w:rsidRDefault="008D2B23" w:rsidP="008D2B23">
      <w:pPr>
        <w:pStyle w:val="KDParagraf"/>
        <w:spacing w:before="0"/>
        <w:rPr>
          <w:rFonts w:cs="Arial"/>
          <w:lang w:val="ru-RU"/>
        </w:rPr>
      </w:pPr>
      <w:r w:rsidRPr="00276702">
        <w:rPr>
          <w:rFonts w:cs="Arial"/>
          <w:lang w:val="ru-RU"/>
        </w:rPr>
        <w:t>Понуђач може поднети само једну понуду.</w:t>
      </w:r>
    </w:p>
    <w:p w:rsidR="008D2B23" w:rsidRPr="00276702" w:rsidRDefault="008D2B23" w:rsidP="008D2B23">
      <w:pPr>
        <w:pStyle w:val="KDParagraf"/>
        <w:spacing w:before="0"/>
        <w:rPr>
          <w:rFonts w:cs="Arial"/>
          <w:lang w:val="ru-RU"/>
        </w:rPr>
      </w:pPr>
      <w:r w:rsidRPr="00276702">
        <w:rPr>
          <w:rFonts w:cs="Arial"/>
          <w:lang w:val="ru-RU"/>
        </w:rPr>
        <w:t>Понуду може поднети понуђач самостално, група понуђача, као и понуђач са подизвођачем.</w:t>
      </w:r>
    </w:p>
    <w:p w:rsidR="008D2B23" w:rsidRPr="00276702" w:rsidRDefault="008D2B23" w:rsidP="008D2B23">
      <w:pPr>
        <w:pStyle w:val="KDParagraf"/>
        <w:spacing w:before="0"/>
        <w:rPr>
          <w:rFonts w:cs="Arial"/>
        </w:rPr>
      </w:pPr>
      <w:r w:rsidRPr="00276702">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276702" w:rsidRDefault="008D2B23" w:rsidP="008D2B23">
      <w:pPr>
        <w:pStyle w:val="KDParagraf"/>
        <w:spacing w:before="0"/>
        <w:rPr>
          <w:rFonts w:cs="Arial"/>
        </w:rPr>
      </w:pPr>
      <w:r w:rsidRPr="00276702">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276702" w:rsidRDefault="008D2B23" w:rsidP="008D2B23">
      <w:pPr>
        <w:pStyle w:val="KDParagraf"/>
        <w:spacing w:before="0"/>
        <w:rPr>
          <w:rFonts w:cs="Arial"/>
        </w:rPr>
      </w:pPr>
      <w:r w:rsidRPr="00276702">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76702" w:rsidRDefault="003E06A4" w:rsidP="008D2B23">
      <w:pPr>
        <w:pStyle w:val="KDParagraf"/>
        <w:spacing w:before="0"/>
        <w:rPr>
          <w:rFonts w:cs="Arial"/>
        </w:rPr>
      </w:pPr>
    </w:p>
    <w:p w:rsidR="008D2B23" w:rsidRPr="00276702" w:rsidRDefault="008D2B23" w:rsidP="00FC28DB">
      <w:pPr>
        <w:pStyle w:val="KDPodnaslov2"/>
        <w:numPr>
          <w:ilvl w:val="1"/>
          <w:numId w:val="20"/>
        </w:numPr>
        <w:spacing w:before="0"/>
        <w:jc w:val="both"/>
        <w:rPr>
          <w:rFonts w:cs="Arial"/>
        </w:rPr>
      </w:pPr>
      <w:bookmarkStart w:id="216" w:name="_Toc441651582"/>
      <w:bookmarkStart w:id="217" w:name="_Toc442559893"/>
      <w:r w:rsidRPr="00276702">
        <w:rPr>
          <w:rFonts w:cs="Arial"/>
        </w:rPr>
        <w:t>Измена, допуна и опозив понуде</w:t>
      </w:r>
      <w:bookmarkEnd w:id="216"/>
      <w:bookmarkEnd w:id="217"/>
    </w:p>
    <w:p w:rsidR="008D2B23" w:rsidRPr="00276702" w:rsidRDefault="008D2B23" w:rsidP="008D2B23">
      <w:pPr>
        <w:pStyle w:val="KDParagraf"/>
        <w:spacing w:before="0"/>
        <w:rPr>
          <w:rFonts w:cs="Arial"/>
          <w:lang w:val="ru-RU"/>
        </w:rPr>
      </w:pPr>
      <w:r w:rsidRPr="00276702">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276702">
        <w:rPr>
          <w:rFonts w:cs="Arial"/>
          <w:lang w:val="ru-RU"/>
        </w:rPr>
        <w:t xml:space="preserve"> на коју је поднео понуду</w:t>
      </w:r>
      <w:r w:rsidRPr="00276702">
        <w:rPr>
          <w:rFonts w:cs="Arial"/>
          <w:lang w:val="ru-RU"/>
        </w:rPr>
        <w:t>, са назнаком „ИЗМЕНА – ДОПУНА - Понуде за јавну набавку</w:t>
      </w:r>
      <w:r w:rsidR="00E76DEC" w:rsidRPr="00276702">
        <w:rPr>
          <w:rFonts w:cs="Arial"/>
          <w:lang w:val="ru-RU"/>
        </w:rPr>
        <w:t xml:space="preserve"> добара: </w:t>
      </w:r>
      <w:r w:rsidR="00E76DEC" w:rsidRPr="00276702">
        <w:rPr>
          <w:rFonts w:cs="Arial"/>
          <w:lang w:val="sr-Cyrl-RS"/>
        </w:rPr>
        <w:t xml:space="preserve"> </w:t>
      </w:r>
      <w:r w:rsidR="00223899" w:rsidRPr="00276702">
        <w:rPr>
          <w:rFonts w:cs="Arial"/>
          <w:b/>
          <w:lang w:val="sr-Cyrl-RS"/>
        </w:rPr>
        <w:t xml:space="preserve">Набавка добара: </w:t>
      </w:r>
      <w:r w:rsidR="001A0533">
        <w:rPr>
          <w:rFonts w:cs="Arial"/>
          <w:b/>
          <w:lang w:val="sr-Cyrl-RS"/>
        </w:rPr>
        <w:t xml:space="preserve">Израда и замена текапора  </w:t>
      </w:r>
      <w:r w:rsidRPr="00276702">
        <w:rPr>
          <w:rFonts w:cs="Arial"/>
          <w:lang w:val="ru-RU"/>
        </w:rPr>
        <w:t>-</w:t>
      </w:r>
      <w:r w:rsidR="00E76DEC" w:rsidRPr="00276702">
        <w:rPr>
          <w:rFonts w:cs="Arial"/>
          <w:lang w:val="ru-RU"/>
        </w:rPr>
        <w:t xml:space="preserve"> Јавна набавка број</w:t>
      </w:r>
      <w:r w:rsidR="0014274D" w:rsidRPr="00276702">
        <w:rPr>
          <w:rFonts w:cs="Arial"/>
          <w:lang w:val="ru-RU"/>
        </w:rPr>
        <w:t xml:space="preserve"> </w:t>
      </w:r>
      <w:r w:rsidR="001A0533">
        <w:rPr>
          <w:rFonts w:cs="Arial"/>
          <w:lang w:val="ru-RU"/>
        </w:rPr>
        <w:t>3000/1923/2016 (2081/2016)</w:t>
      </w:r>
      <w:r w:rsidR="00E76DEC" w:rsidRPr="00276702">
        <w:rPr>
          <w:rFonts w:cs="Arial"/>
          <w:lang w:val="ru-RU"/>
        </w:rPr>
        <w:t xml:space="preserve"> </w:t>
      </w:r>
      <w:r w:rsidRPr="00276702">
        <w:rPr>
          <w:rFonts w:cs="Arial"/>
          <w:lang w:val="ru-RU"/>
        </w:rPr>
        <w:t xml:space="preserve"> – НЕ ОТВАРАТИ“.</w:t>
      </w:r>
    </w:p>
    <w:p w:rsidR="008D2B23" w:rsidRPr="00276702" w:rsidRDefault="008D2B23" w:rsidP="008D2B23">
      <w:pPr>
        <w:pStyle w:val="KDParagraf"/>
        <w:spacing w:before="0"/>
        <w:rPr>
          <w:rFonts w:cs="Arial"/>
        </w:rPr>
      </w:pPr>
      <w:r w:rsidRPr="00276702">
        <w:rPr>
          <w:rFonts w:cs="Arial"/>
        </w:rPr>
        <w:lastRenderedPageBreak/>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276702" w:rsidRDefault="008D2B23" w:rsidP="008D2B23">
      <w:pPr>
        <w:pStyle w:val="KDParagraf"/>
        <w:spacing w:before="0"/>
        <w:rPr>
          <w:rFonts w:cs="Arial"/>
        </w:rPr>
      </w:pPr>
      <w:r w:rsidRPr="00276702">
        <w:rPr>
          <w:rFonts w:cs="Arial"/>
        </w:rPr>
        <w:t>У року за подношење понуде понуђач може да опозове поднету понуду писаним путем, на адресу Наручиоца, са назнаком „О</w:t>
      </w:r>
      <w:r w:rsidR="00E76DEC" w:rsidRPr="00276702">
        <w:rPr>
          <w:rFonts w:cs="Arial"/>
        </w:rPr>
        <w:t>ПОЗИВ - Понуде за јавну набавку</w:t>
      </w:r>
      <w:r w:rsidR="00E76DEC" w:rsidRPr="00276702">
        <w:rPr>
          <w:rFonts w:cs="Arial"/>
          <w:lang w:val="ru-RU"/>
        </w:rPr>
        <w:t xml:space="preserve"> добара: </w:t>
      </w:r>
      <w:r w:rsidR="00E76DEC" w:rsidRPr="00276702">
        <w:rPr>
          <w:rFonts w:cs="Arial"/>
          <w:lang w:val="sr-Cyrl-RS"/>
        </w:rPr>
        <w:t xml:space="preserve"> </w:t>
      </w:r>
      <w:r w:rsidR="00223899" w:rsidRPr="00276702">
        <w:rPr>
          <w:rFonts w:cs="Arial"/>
          <w:b/>
          <w:lang w:val="sr-Cyrl-RS"/>
        </w:rPr>
        <w:t xml:space="preserve">Набавка добара: </w:t>
      </w:r>
      <w:r w:rsidR="001A0533">
        <w:rPr>
          <w:rFonts w:cs="Arial"/>
          <w:b/>
          <w:lang w:val="sr-Cyrl-RS"/>
        </w:rPr>
        <w:t xml:space="preserve">Израда и замена текапора  </w:t>
      </w:r>
      <w:r w:rsidR="00E76DEC" w:rsidRPr="00276702">
        <w:rPr>
          <w:rFonts w:cs="Arial"/>
        </w:rPr>
        <w:t>- Јавна набавка број</w:t>
      </w:r>
      <w:r w:rsidR="0014274D" w:rsidRPr="00276702">
        <w:rPr>
          <w:rFonts w:cs="Arial"/>
        </w:rPr>
        <w:t xml:space="preserve"> </w:t>
      </w:r>
      <w:r w:rsidR="001A0533">
        <w:rPr>
          <w:rFonts w:cs="Arial"/>
        </w:rPr>
        <w:t>3000/1923/2016 (2081/2016)</w:t>
      </w:r>
      <w:r w:rsidR="00E76DEC" w:rsidRPr="00276702">
        <w:rPr>
          <w:rFonts w:cs="Arial"/>
          <w:lang w:val="ru-RU"/>
        </w:rPr>
        <w:t xml:space="preserve"> </w:t>
      </w:r>
      <w:r w:rsidRPr="00276702">
        <w:rPr>
          <w:rFonts w:cs="Arial"/>
        </w:rPr>
        <w:t xml:space="preserve"> – НЕ ОТВАРАТИ“.</w:t>
      </w:r>
    </w:p>
    <w:p w:rsidR="008D2B23" w:rsidRPr="00276702" w:rsidRDefault="008D2B23" w:rsidP="008D2B23">
      <w:pPr>
        <w:pStyle w:val="KDParagraf"/>
        <w:spacing w:before="0"/>
        <w:rPr>
          <w:rFonts w:cs="Arial"/>
        </w:rPr>
      </w:pPr>
      <w:r w:rsidRPr="00276702">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Default="00EA6178" w:rsidP="008D2B23">
      <w:pPr>
        <w:pStyle w:val="KDKomentar"/>
        <w:spacing w:before="0"/>
        <w:rPr>
          <w:rFonts w:cs="Arial"/>
          <w:i w:val="0"/>
          <w:color w:val="auto"/>
          <w:sz w:val="22"/>
          <w:szCs w:val="22"/>
          <w:lang w:val="sr-Cyrl-RS"/>
        </w:rPr>
      </w:pPr>
    </w:p>
    <w:p w:rsidR="007C116A" w:rsidRPr="007C116A" w:rsidRDefault="007C116A" w:rsidP="008D2B23">
      <w:pPr>
        <w:pStyle w:val="KDKomentar"/>
        <w:spacing w:before="0"/>
        <w:rPr>
          <w:rFonts w:cs="Arial"/>
          <w:i w:val="0"/>
          <w:color w:val="auto"/>
          <w:sz w:val="22"/>
          <w:szCs w:val="22"/>
          <w:lang w:val="sr-Cyrl-RS"/>
        </w:rPr>
      </w:pPr>
    </w:p>
    <w:p w:rsidR="008D2B23" w:rsidRPr="00276702" w:rsidRDefault="008D2B23" w:rsidP="00FC28DB">
      <w:pPr>
        <w:pStyle w:val="KDPodnaslov2"/>
        <w:numPr>
          <w:ilvl w:val="1"/>
          <w:numId w:val="20"/>
        </w:numPr>
        <w:spacing w:before="0"/>
        <w:jc w:val="both"/>
        <w:rPr>
          <w:rFonts w:cs="Arial"/>
        </w:rPr>
      </w:pPr>
      <w:bookmarkStart w:id="218" w:name="_Toc441651583"/>
      <w:bookmarkStart w:id="219" w:name="_Toc442559894"/>
      <w:r w:rsidRPr="00276702">
        <w:rPr>
          <w:rFonts w:cs="Arial"/>
          <w:lang w:val="ru-RU"/>
        </w:rPr>
        <w:t>П</w:t>
      </w:r>
      <w:r w:rsidRPr="00276702">
        <w:rPr>
          <w:rFonts w:cs="Arial"/>
        </w:rPr>
        <w:t>артије</w:t>
      </w:r>
      <w:bookmarkEnd w:id="218"/>
      <w:bookmarkEnd w:id="219"/>
    </w:p>
    <w:p w:rsidR="00FC355A" w:rsidRPr="00276702" w:rsidRDefault="00FC355A" w:rsidP="00FC355A">
      <w:pPr>
        <w:pStyle w:val="KDParagraf"/>
        <w:spacing w:before="0"/>
        <w:rPr>
          <w:rFonts w:cs="Arial"/>
        </w:rPr>
      </w:pPr>
      <w:r w:rsidRPr="00276702">
        <w:rPr>
          <w:rFonts w:cs="Arial"/>
        </w:rPr>
        <w:t>Набавка није обликована по партијама.</w:t>
      </w:r>
    </w:p>
    <w:p w:rsidR="00771564" w:rsidRPr="00276702" w:rsidRDefault="00771564" w:rsidP="00FC355A">
      <w:pPr>
        <w:pStyle w:val="KDParagraf"/>
        <w:spacing w:before="0"/>
        <w:rPr>
          <w:rFonts w:cs="Arial"/>
        </w:rPr>
      </w:pPr>
    </w:p>
    <w:p w:rsidR="008D2B23" w:rsidRPr="00276702" w:rsidRDefault="008D2B23" w:rsidP="00FC28DB">
      <w:pPr>
        <w:pStyle w:val="KDPodnaslov2"/>
        <w:numPr>
          <w:ilvl w:val="1"/>
          <w:numId w:val="20"/>
        </w:numPr>
        <w:spacing w:before="0"/>
        <w:jc w:val="both"/>
        <w:rPr>
          <w:rFonts w:cs="Arial"/>
        </w:rPr>
      </w:pPr>
      <w:bookmarkStart w:id="220" w:name="_Toc441651584"/>
      <w:bookmarkStart w:id="221" w:name="_Toc442559895"/>
      <w:r w:rsidRPr="00276702">
        <w:rPr>
          <w:rFonts w:cs="Arial"/>
        </w:rPr>
        <w:t>Понуда са варијантама</w:t>
      </w:r>
      <w:bookmarkEnd w:id="220"/>
      <w:bookmarkEnd w:id="221"/>
    </w:p>
    <w:p w:rsidR="008D2B23" w:rsidRPr="00276702" w:rsidRDefault="008D2B23" w:rsidP="008D2B23">
      <w:pPr>
        <w:tabs>
          <w:tab w:val="num" w:pos="993"/>
        </w:tabs>
        <w:spacing w:before="0"/>
        <w:rPr>
          <w:rFonts w:cs="Arial"/>
          <w:lang w:val="ru-RU"/>
        </w:rPr>
      </w:pPr>
      <w:r w:rsidRPr="00276702">
        <w:rPr>
          <w:rFonts w:cs="Arial"/>
          <w:lang w:val="ru-RU"/>
        </w:rPr>
        <w:t>Понуда са варијантама није дозвољена.</w:t>
      </w:r>
    </w:p>
    <w:p w:rsidR="008D2B23" w:rsidRPr="00276702" w:rsidRDefault="008D2B23" w:rsidP="008D2B23">
      <w:pPr>
        <w:tabs>
          <w:tab w:val="num" w:pos="993"/>
        </w:tabs>
        <w:spacing w:before="0"/>
        <w:rPr>
          <w:rFonts w:cs="Arial"/>
          <w:lang w:val="ru-RU"/>
        </w:rPr>
      </w:pPr>
    </w:p>
    <w:p w:rsidR="008D2B23" w:rsidRPr="00276702" w:rsidRDefault="008D2B23" w:rsidP="00FC28DB">
      <w:pPr>
        <w:pStyle w:val="KDPodnaslov2"/>
        <w:numPr>
          <w:ilvl w:val="1"/>
          <w:numId w:val="20"/>
        </w:numPr>
        <w:spacing w:before="0"/>
        <w:jc w:val="both"/>
        <w:rPr>
          <w:rFonts w:cs="Arial"/>
        </w:rPr>
      </w:pPr>
      <w:bookmarkStart w:id="222" w:name="_Toc441651585"/>
      <w:bookmarkStart w:id="223" w:name="_Toc442559896"/>
      <w:r w:rsidRPr="00276702">
        <w:rPr>
          <w:rFonts w:cs="Arial"/>
        </w:rPr>
        <w:t>Подношење понуде са подизвођачима</w:t>
      </w:r>
      <w:bookmarkEnd w:id="222"/>
      <w:bookmarkEnd w:id="223"/>
    </w:p>
    <w:p w:rsidR="00EE070C" w:rsidRPr="00276702" w:rsidRDefault="00EE070C" w:rsidP="00EE070C">
      <w:pPr>
        <w:pStyle w:val="KDParagraf"/>
        <w:spacing w:before="0"/>
        <w:rPr>
          <w:rFonts w:cs="Arial"/>
        </w:rPr>
      </w:pPr>
      <w:r w:rsidRPr="00276702">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276702" w:rsidRDefault="00EE070C" w:rsidP="00EE070C">
      <w:pPr>
        <w:pStyle w:val="KDParagraf"/>
        <w:spacing w:before="0"/>
        <w:rPr>
          <w:rFonts w:cs="Arial"/>
        </w:rPr>
      </w:pPr>
      <w:r w:rsidRPr="00276702">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276702" w:rsidRDefault="00EE070C" w:rsidP="00EE070C">
      <w:pPr>
        <w:pStyle w:val="KDParagraf"/>
        <w:spacing w:before="0"/>
        <w:rPr>
          <w:rFonts w:cs="Arial"/>
        </w:rPr>
      </w:pPr>
      <w:r w:rsidRPr="00276702">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276702" w:rsidRDefault="00EE070C" w:rsidP="00EE070C">
      <w:pPr>
        <w:pStyle w:val="KDParagraf"/>
        <w:spacing w:before="0"/>
        <w:rPr>
          <w:rFonts w:cs="Arial"/>
        </w:rPr>
      </w:pPr>
      <w:r w:rsidRPr="00276702">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276702" w:rsidRDefault="00EE070C" w:rsidP="008D2B23">
      <w:pPr>
        <w:pStyle w:val="KDParagraf"/>
        <w:spacing w:before="0"/>
        <w:rPr>
          <w:rFonts w:cs="Arial"/>
          <w:lang w:val="sr-Cyrl-RS"/>
        </w:rPr>
      </w:pPr>
      <w:r w:rsidRPr="00276702">
        <w:rPr>
          <w:rFonts w:cs="Arial"/>
        </w:rPr>
        <w:t xml:space="preserve">Обавеза понуђача је да за </w:t>
      </w:r>
      <w:r w:rsidR="008D2B23" w:rsidRPr="00276702">
        <w:rPr>
          <w:rFonts w:cs="Arial"/>
        </w:rPr>
        <w:t>подизвођач</w:t>
      </w:r>
      <w:r w:rsidRPr="00276702">
        <w:rPr>
          <w:rFonts w:cs="Arial"/>
        </w:rPr>
        <w:t>а достави доказе о испуњености</w:t>
      </w:r>
      <w:r w:rsidR="008D2B23" w:rsidRPr="00276702">
        <w:rPr>
          <w:rFonts w:cs="Arial"/>
        </w:rPr>
        <w:t xml:space="preserve"> обавезн</w:t>
      </w:r>
      <w:r w:rsidRPr="00276702">
        <w:rPr>
          <w:rFonts w:cs="Arial"/>
        </w:rPr>
        <w:t>их</w:t>
      </w:r>
      <w:r w:rsidR="008D2B23" w:rsidRPr="00276702">
        <w:rPr>
          <w:rFonts w:cs="Arial"/>
        </w:rPr>
        <w:t xml:space="preserve"> услов</w:t>
      </w:r>
      <w:r w:rsidRPr="00276702">
        <w:rPr>
          <w:rFonts w:cs="Arial"/>
        </w:rPr>
        <w:t>а</w:t>
      </w:r>
      <w:r w:rsidR="008D2B23" w:rsidRPr="00276702">
        <w:rPr>
          <w:rFonts w:cs="Arial"/>
        </w:rPr>
        <w:t xml:space="preserve"> из члана 75. став 1. тачка 1), 2) и 4) </w:t>
      </w:r>
      <w:r w:rsidR="003E06A4" w:rsidRPr="00276702">
        <w:rPr>
          <w:rFonts w:cs="Arial"/>
        </w:rPr>
        <w:t xml:space="preserve">и члана 75. став 2. </w:t>
      </w:r>
      <w:r w:rsidR="008D2B23" w:rsidRPr="00276702">
        <w:rPr>
          <w:rFonts w:cs="Arial"/>
        </w:rPr>
        <w:t>Закона</w:t>
      </w:r>
      <w:r w:rsidR="003E06A4" w:rsidRPr="00276702">
        <w:rPr>
          <w:rFonts w:cs="Arial"/>
        </w:rPr>
        <w:t xml:space="preserve"> </w:t>
      </w:r>
      <w:r w:rsidR="008D2B23" w:rsidRPr="00276702">
        <w:rPr>
          <w:rFonts w:cs="Arial"/>
        </w:rPr>
        <w:t>наведен</w:t>
      </w:r>
      <w:r w:rsidRPr="00276702">
        <w:rPr>
          <w:rFonts w:cs="Arial"/>
        </w:rPr>
        <w:t>их</w:t>
      </w:r>
      <w:r w:rsidR="008D2B23" w:rsidRPr="00276702">
        <w:rPr>
          <w:rFonts w:cs="Arial"/>
        </w:rPr>
        <w:t xml:space="preserve"> у одељку Услови за учешће из члана 75. и 76. Закона и Упутство како се доказује испуњеност тих услова</w:t>
      </w:r>
      <w:r w:rsidRPr="00276702">
        <w:rPr>
          <w:rFonts w:cs="Arial"/>
        </w:rPr>
        <w:t>, што доказује</w:t>
      </w:r>
      <w:r w:rsidR="00266FE9" w:rsidRPr="00276702">
        <w:rPr>
          <w:rFonts w:cs="Arial"/>
        </w:rPr>
        <w:t xml:space="preserve"> </w:t>
      </w:r>
      <w:r w:rsidRPr="00276702">
        <w:rPr>
          <w:rFonts w:cs="Arial"/>
        </w:rPr>
        <w:t>достављањем Изјаве.</w:t>
      </w:r>
    </w:p>
    <w:p w:rsidR="00EB738A" w:rsidRPr="00276702" w:rsidRDefault="00EB738A" w:rsidP="008D2B23">
      <w:pPr>
        <w:pStyle w:val="KDParagraf"/>
        <w:spacing w:before="0"/>
        <w:rPr>
          <w:rFonts w:cs="Arial"/>
          <w:lang w:val="sr-Cyrl-RS"/>
        </w:rPr>
      </w:pPr>
    </w:p>
    <w:p w:rsidR="008D2B23" w:rsidRPr="00276702" w:rsidRDefault="008D2B23" w:rsidP="008D2B23">
      <w:pPr>
        <w:pStyle w:val="KDParagraf"/>
        <w:spacing w:before="0"/>
        <w:rPr>
          <w:rFonts w:cs="Arial"/>
        </w:rPr>
      </w:pPr>
      <w:r w:rsidRPr="00276702">
        <w:rPr>
          <w:rFonts w:cs="Arial"/>
        </w:rPr>
        <w:t>Додатне услове понуђач испуњава самостално, без обзира на агажовање подизвођача.</w:t>
      </w:r>
    </w:p>
    <w:p w:rsidR="008D2B23" w:rsidRPr="00276702" w:rsidRDefault="008D2B23" w:rsidP="008D2B23">
      <w:pPr>
        <w:pStyle w:val="KDParagraf"/>
        <w:spacing w:before="0"/>
        <w:rPr>
          <w:rFonts w:cs="Arial"/>
        </w:rPr>
      </w:pPr>
      <w:r w:rsidRPr="00276702">
        <w:rPr>
          <w:rFonts w:cs="Arial"/>
        </w:rPr>
        <w:t xml:space="preserve">Све обрасце у понуди потписује и оверава понуђач, изузев </w:t>
      </w:r>
      <w:r w:rsidR="00EE070C" w:rsidRPr="00276702">
        <w:rPr>
          <w:rFonts w:cs="Arial"/>
        </w:rPr>
        <w:t>образаца под пуном материјалном и кривичном одговорношћу,</w:t>
      </w:r>
      <w:r w:rsidRPr="00276702">
        <w:rPr>
          <w:rFonts w:cs="Arial"/>
        </w:rPr>
        <w:t>које попуњава, потписује и оверава сваки подизвођач у своје име.</w:t>
      </w:r>
    </w:p>
    <w:p w:rsidR="008D2B23" w:rsidRPr="00276702" w:rsidRDefault="008D2B23" w:rsidP="008D2B23">
      <w:pPr>
        <w:pStyle w:val="KDParagraf"/>
        <w:spacing w:before="0"/>
        <w:rPr>
          <w:rFonts w:cs="Arial"/>
        </w:rPr>
      </w:pPr>
      <w:r w:rsidRPr="00276702">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276702" w:rsidRDefault="00011DCA" w:rsidP="00011DCA">
      <w:pPr>
        <w:pStyle w:val="KDParagraf"/>
        <w:spacing w:before="0"/>
        <w:rPr>
          <w:rFonts w:cs="Arial"/>
        </w:rPr>
      </w:pPr>
      <w:r w:rsidRPr="00276702">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276702" w:rsidRDefault="008D2B23" w:rsidP="008D2B23">
      <w:pPr>
        <w:pStyle w:val="KDParagraf"/>
        <w:spacing w:before="0"/>
        <w:rPr>
          <w:rFonts w:cs="Arial"/>
          <w:lang w:bidi="en-US"/>
        </w:rPr>
      </w:pPr>
    </w:p>
    <w:p w:rsidR="0006602C" w:rsidRPr="0006602C" w:rsidRDefault="0006602C" w:rsidP="00C471E9">
      <w:pPr>
        <w:pStyle w:val="KDPodnaslov2"/>
        <w:spacing w:before="0"/>
        <w:jc w:val="both"/>
        <w:rPr>
          <w:rFonts w:cs="Arial"/>
          <w:lang w:bidi="en-US"/>
        </w:rPr>
      </w:pPr>
    </w:p>
    <w:p w:rsidR="0006602C" w:rsidRPr="0006602C" w:rsidRDefault="0006602C" w:rsidP="0006602C">
      <w:pPr>
        <w:keepNext/>
        <w:numPr>
          <w:ilvl w:val="1"/>
          <w:numId w:val="20"/>
        </w:numPr>
        <w:tabs>
          <w:tab w:val="left" w:pos="567"/>
        </w:tabs>
        <w:spacing w:before="0"/>
        <w:outlineLvl w:val="1"/>
        <w:rPr>
          <w:rFonts w:cs="Arial"/>
          <w:b/>
          <w:lang w:val="sr-Cyrl-RS"/>
        </w:rPr>
      </w:pPr>
      <w:r w:rsidRPr="0006602C">
        <w:rPr>
          <w:rFonts w:cs="Arial"/>
          <w:b/>
        </w:rPr>
        <w:t>Подношење заједничке понуде</w:t>
      </w:r>
    </w:p>
    <w:p w:rsidR="0006602C" w:rsidRPr="0006602C" w:rsidRDefault="0006602C" w:rsidP="0006602C">
      <w:pPr>
        <w:rPr>
          <w:lang w:val="sr-Cyrl-RS"/>
        </w:rPr>
      </w:pPr>
    </w:p>
    <w:p w:rsidR="0006602C" w:rsidRPr="0006602C" w:rsidRDefault="0006602C" w:rsidP="0006602C">
      <w:pPr>
        <w:tabs>
          <w:tab w:val="left" w:pos="567"/>
        </w:tabs>
        <w:spacing w:before="0"/>
        <w:rPr>
          <w:rFonts w:cs="Arial"/>
        </w:rPr>
      </w:pPr>
      <w:r w:rsidRPr="0006602C">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06602C" w:rsidRPr="0006602C" w:rsidRDefault="0006602C" w:rsidP="0006602C">
      <w:pPr>
        <w:numPr>
          <w:ilvl w:val="0"/>
          <w:numId w:val="38"/>
        </w:numPr>
        <w:spacing w:before="0"/>
        <w:rPr>
          <w:rFonts w:cs="Arial"/>
          <w:lang w:val="ru-RU"/>
        </w:rPr>
      </w:pPr>
      <w:r w:rsidRPr="0006602C">
        <w:rPr>
          <w:rFonts w:cs="Arial"/>
          <w:lang w:val="sr-Cyrl-CS"/>
        </w:rPr>
        <w:t xml:space="preserve">податке о </w:t>
      </w:r>
      <w:r w:rsidRPr="0006602C">
        <w:rPr>
          <w:rFonts w:cs="Arial"/>
          <w:lang w:val="ru-RU"/>
        </w:rPr>
        <w:t xml:space="preserve">члану групе који ће бити </w:t>
      </w:r>
      <w:r w:rsidRPr="0006602C">
        <w:rPr>
          <w:rFonts w:cs="Arial"/>
          <w:lang w:val="sr-Cyrl-CS"/>
        </w:rPr>
        <w:t>Н</w:t>
      </w:r>
      <w:r w:rsidRPr="0006602C">
        <w:rPr>
          <w:rFonts w:cs="Arial"/>
          <w:lang w:val="ru-RU"/>
        </w:rPr>
        <w:t xml:space="preserve">осилац посла, односно који ће поднети понуду и који ће заступати групу понуђача пред </w:t>
      </w:r>
      <w:r w:rsidRPr="0006602C">
        <w:rPr>
          <w:rFonts w:cs="Arial"/>
          <w:lang w:val="sr-Cyrl-CS"/>
        </w:rPr>
        <w:t>Н</w:t>
      </w:r>
      <w:r w:rsidRPr="0006602C">
        <w:rPr>
          <w:rFonts w:cs="Arial"/>
          <w:lang w:val="ru-RU"/>
        </w:rPr>
        <w:t>аручиоцем;</w:t>
      </w:r>
    </w:p>
    <w:p w:rsidR="0006602C" w:rsidRPr="0006602C" w:rsidRDefault="0006602C" w:rsidP="0006602C">
      <w:pPr>
        <w:numPr>
          <w:ilvl w:val="0"/>
          <w:numId w:val="38"/>
        </w:numPr>
        <w:spacing w:before="0"/>
        <w:rPr>
          <w:rFonts w:cs="Arial"/>
          <w:lang w:val="ru-RU"/>
        </w:rPr>
      </w:pPr>
      <w:r w:rsidRPr="0006602C">
        <w:rPr>
          <w:rFonts w:cs="Arial"/>
          <w:lang w:val="ru-RU"/>
        </w:rPr>
        <w:t>опис послова сваког од понуђача из групе понуђача у извршењу уговора.</w:t>
      </w:r>
    </w:p>
    <w:p w:rsidR="0006602C" w:rsidRDefault="0006602C" w:rsidP="0006602C">
      <w:pPr>
        <w:tabs>
          <w:tab w:val="left" w:pos="567"/>
        </w:tabs>
        <w:spacing w:before="0"/>
        <w:rPr>
          <w:rFonts w:cs="Arial"/>
          <w:lang w:val="sr-Cyrl-RS"/>
        </w:rPr>
      </w:pPr>
      <w:r w:rsidRPr="0006602C">
        <w:rPr>
          <w:rFonts w:cs="Arial"/>
          <w:lang w:val="ru-RU"/>
        </w:rPr>
        <w:t xml:space="preserve">Сваки понуђач из групе понуђача  која подноси заједничку понуду мора да испуњава услове из члана 75.  </w:t>
      </w:r>
      <w:r w:rsidRPr="0006602C">
        <w:rPr>
          <w:rFonts w:cs="Arial"/>
        </w:rPr>
        <w:t xml:space="preserve">став 1. тачка 1), 2) и 4) и члана 75. став 2. Закона, наведене у одељку Услови за учешће из члана 75. и 76. Закона и Упутство како се доказује испуњеност тих услова, што доказује достављањем Изјаве. </w:t>
      </w:r>
    </w:p>
    <w:p w:rsidR="0006602C" w:rsidRPr="0006602C" w:rsidRDefault="0006602C" w:rsidP="0006602C">
      <w:pPr>
        <w:tabs>
          <w:tab w:val="left" w:pos="567"/>
        </w:tabs>
        <w:spacing w:before="0"/>
        <w:rPr>
          <w:rFonts w:cs="Arial"/>
          <w:lang w:val="sr-Cyrl-RS"/>
        </w:rPr>
      </w:pPr>
      <w:r w:rsidRPr="0006602C">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Pr="0006602C">
        <w:rPr>
          <w:rFonts w:cs="Arial"/>
          <w:lang w:val="sr-Cyrl-RS"/>
        </w:rPr>
        <w:t xml:space="preserve"> </w:t>
      </w:r>
      <w:r w:rsidRPr="0006602C">
        <w:rPr>
          <w:rFonts w:cs="Arial"/>
        </w:rPr>
        <w:t>конкурсном документацијом.</w:t>
      </w:r>
    </w:p>
    <w:p w:rsidR="0006602C" w:rsidRPr="0006602C" w:rsidRDefault="0006602C" w:rsidP="0006602C">
      <w:pPr>
        <w:tabs>
          <w:tab w:val="left" w:pos="567"/>
        </w:tabs>
        <w:spacing w:before="0"/>
        <w:rPr>
          <w:rFonts w:cs="Arial"/>
          <w:lang w:val="sr-Cyrl-RS"/>
        </w:rPr>
      </w:pPr>
    </w:p>
    <w:p w:rsidR="0006602C" w:rsidRPr="0006602C" w:rsidRDefault="0006602C" w:rsidP="0006602C">
      <w:pPr>
        <w:tabs>
          <w:tab w:val="left" w:pos="567"/>
        </w:tabs>
        <w:spacing w:before="0"/>
        <w:rPr>
          <w:rFonts w:cs="Arial"/>
          <w:lang w:bidi="en-US"/>
        </w:rPr>
      </w:pPr>
      <w:r w:rsidRPr="0006602C">
        <w:rPr>
          <w:rFonts w:cs="Arial"/>
          <w:lang w:bidi="en-US"/>
        </w:rPr>
        <w:t xml:space="preserve">У случају заједничке понуде групе понуђача </w:t>
      </w:r>
      <w:r w:rsidRPr="0006602C">
        <w:rPr>
          <w:rFonts w:cs="Arial"/>
          <w:lang w:val="sr-Cyrl-CS" w:bidi="en-US"/>
        </w:rPr>
        <w:t xml:space="preserve">обрасце под пуном материјалном и кривичном одговорношћу </w:t>
      </w:r>
      <w:r w:rsidRPr="0006602C">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06602C" w:rsidRPr="0006602C" w:rsidRDefault="0006602C" w:rsidP="0006602C">
      <w:pPr>
        <w:tabs>
          <w:tab w:val="left" w:pos="567"/>
        </w:tabs>
        <w:spacing w:before="0"/>
        <w:rPr>
          <w:rFonts w:cs="Arial"/>
          <w:lang w:val="sr-Cyrl-RS" w:bidi="en-US"/>
        </w:rPr>
      </w:pPr>
      <w:r w:rsidRPr="0006602C">
        <w:rPr>
          <w:rFonts w:cs="Arial"/>
          <w:lang w:bidi="en-US"/>
        </w:rPr>
        <w:t>Понуђачи из групе понуђача одговорају неограничено солидарно према наручиоцу.</w:t>
      </w:r>
    </w:p>
    <w:p w:rsidR="0006602C" w:rsidRPr="0006602C" w:rsidRDefault="0006602C" w:rsidP="0006602C">
      <w:pPr>
        <w:tabs>
          <w:tab w:val="left" w:pos="567"/>
        </w:tabs>
        <w:spacing w:before="0"/>
        <w:rPr>
          <w:rFonts w:cs="Arial"/>
          <w:lang w:val="sr-Latn-RS" w:bidi="en-US"/>
        </w:rPr>
      </w:pPr>
    </w:p>
    <w:p w:rsidR="00BE29D8" w:rsidRDefault="00531036" w:rsidP="00DA5565">
      <w:pPr>
        <w:pStyle w:val="KDParagraf"/>
        <w:numPr>
          <w:ilvl w:val="1"/>
          <w:numId w:val="20"/>
        </w:numPr>
        <w:rPr>
          <w:rFonts w:cs="Arial"/>
          <w:b/>
          <w:lang w:val="sr-Cyrl-RS"/>
        </w:rPr>
      </w:pPr>
      <w:r w:rsidRPr="00276702">
        <w:rPr>
          <w:rFonts w:cs="Arial"/>
          <w:b/>
          <w:lang w:val="sr-Cyrl-RS"/>
        </w:rPr>
        <w:t xml:space="preserve">Корекција цене </w:t>
      </w:r>
    </w:p>
    <w:p w:rsidR="00C471E9" w:rsidRPr="00DA5565" w:rsidRDefault="00C471E9" w:rsidP="00C471E9">
      <w:pPr>
        <w:pStyle w:val="KDParagraf"/>
        <w:rPr>
          <w:rFonts w:cs="Arial"/>
          <w:b/>
          <w:lang w:val="sr-Cyrl-RS"/>
        </w:rPr>
      </w:pPr>
    </w:p>
    <w:p w:rsidR="00DA5565" w:rsidRPr="008D3681" w:rsidRDefault="00DA5565" w:rsidP="00DA5565">
      <w:pPr>
        <w:spacing w:before="0"/>
        <w:jc w:val="left"/>
        <w:rPr>
          <w:rFonts w:eastAsia="Calibri" w:cs="Arial"/>
          <w:b/>
          <w:u w:val="single"/>
          <w:lang w:val="sr-Cyrl-RS" w:eastAsia="sr-Latn-CS"/>
        </w:rPr>
      </w:pPr>
      <w:r w:rsidRPr="008D3681">
        <w:rPr>
          <w:rFonts w:eastAsia="Calibri" w:cs="Arial"/>
          <w:b/>
          <w:u w:val="single"/>
          <w:lang w:val="sr-Cyrl-RS" w:eastAsia="sr-Latn-CS"/>
        </w:rPr>
        <w:t>За домаће понуђаче:</w:t>
      </w:r>
    </w:p>
    <w:p w:rsidR="00DA5565" w:rsidRPr="00DA5565" w:rsidRDefault="00DA5565" w:rsidP="00DA5565">
      <w:pPr>
        <w:pStyle w:val="KDParagraf"/>
        <w:spacing w:before="0"/>
        <w:rPr>
          <w:rFonts w:cs="Arial"/>
          <w:lang w:val="sr-Cyrl-RS"/>
        </w:rPr>
      </w:pPr>
      <w:r w:rsidRPr="00DA5565">
        <w:rPr>
          <w:rFonts w:cs="Arial"/>
          <w:lang w:val="sr-Cyrl-RS"/>
        </w:rPr>
        <w:t xml:space="preserve">Након закључења Уговора, уколико од дана када је започето отварање понуда до момента настанка ДПО, дође до промене средњег курса EUR према подацима Народне Банке Србије, цена (исказана у динарима или еврима) се може кориговати до истека уговореног рока испоруке, зависно од промена курса EUR. </w:t>
      </w:r>
    </w:p>
    <w:p w:rsidR="00DA5565" w:rsidRPr="00DA5565" w:rsidRDefault="00DA5565" w:rsidP="00DA5565">
      <w:pPr>
        <w:pStyle w:val="KDParagraf"/>
        <w:spacing w:before="0"/>
        <w:rPr>
          <w:rFonts w:cs="Arial"/>
          <w:lang w:val="sr-Cyrl-RS"/>
        </w:rPr>
      </w:pPr>
      <w:r w:rsidRPr="00DA5565">
        <w:rPr>
          <w:rFonts w:cs="Arial"/>
          <w:lang w:val="sr-Cyrl-RS"/>
        </w:rPr>
        <w:t>Фактурисање уговорене цене извршиће се у динарима, односно динарској противвредности уколико је цена дата у еврима, на дан настанка ДПО према средњем курсу динара у односу на евро (према подацима Народне банке Србије), а плаћање према средњем курсу динара у односу на евро на дан плаћања.на следећи начин:</w:t>
      </w:r>
    </w:p>
    <w:p w:rsidR="00DA5565" w:rsidRPr="00DA5565" w:rsidRDefault="00DA5565" w:rsidP="00DA5565">
      <w:pPr>
        <w:pStyle w:val="KDParagraf"/>
        <w:spacing w:before="0"/>
        <w:rPr>
          <w:rFonts w:cs="Arial"/>
          <w:lang w:val="sr-Cyrl-RS"/>
        </w:rPr>
      </w:pPr>
      <w:r w:rsidRPr="00DA5565">
        <w:rPr>
          <w:rFonts w:cs="Arial"/>
          <w:noProof/>
          <w:lang w:val="sr-Latn-RS" w:eastAsia="sr-Latn-RS"/>
        </w:rPr>
        <w:drawing>
          <wp:inline distT="0" distB="0" distL="0" distR="0" wp14:anchorId="6EEC4AE1" wp14:editId="7A019A9D">
            <wp:extent cx="1171575" cy="476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71575" cy="476250"/>
                    </a:xfrm>
                    <a:prstGeom prst="rect">
                      <a:avLst/>
                    </a:prstGeom>
                    <a:noFill/>
                    <a:ln>
                      <a:noFill/>
                    </a:ln>
                  </pic:spPr>
                </pic:pic>
              </a:graphicData>
            </a:graphic>
          </wp:inline>
        </w:drawing>
      </w:r>
    </w:p>
    <w:p w:rsidR="00DA5565" w:rsidRPr="00DA5565" w:rsidRDefault="00DA5565" w:rsidP="00DA5565">
      <w:pPr>
        <w:pStyle w:val="KDParagraf"/>
        <w:spacing w:before="0"/>
        <w:rPr>
          <w:rFonts w:cs="Arial"/>
          <w:lang w:val="sr-Cyrl-RS"/>
        </w:rPr>
      </w:pPr>
      <w:r w:rsidRPr="00DA5565">
        <w:rPr>
          <w:rFonts w:cs="Arial"/>
          <w:lang w:val="sr-Cyrl-RS"/>
        </w:rPr>
        <w:t>Где је:</w:t>
      </w:r>
    </w:p>
    <w:p w:rsidR="00DA5565" w:rsidRPr="00DA5565" w:rsidRDefault="00DA5565" w:rsidP="00DA5565">
      <w:pPr>
        <w:pStyle w:val="KDParagraf"/>
        <w:spacing w:before="0"/>
        <w:rPr>
          <w:rFonts w:cs="Arial"/>
          <w:lang w:val="sr-Cyrl-RS"/>
        </w:rPr>
      </w:pPr>
      <w:r w:rsidRPr="00DA5565">
        <w:rPr>
          <w:rFonts w:cs="Arial"/>
          <w:lang w:val="sr-Cyrl-RS"/>
        </w:rPr>
        <w:t>Ц - нова цена</w:t>
      </w:r>
    </w:p>
    <w:p w:rsidR="00DA5565" w:rsidRPr="00DA5565" w:rsidRDefault="00DA5565" w:rsidP="00DA5565">
      <w:pPr>
        <w:pStyle w:val="KDParagraf"/>
        <w:spacing w:before="0"/>
        <w:rPr>
          <w:rFonts w:cs="Arial"/>
          <w:lang w:val="sr-Cyrl-RS"/>
        </w:rPr>
      </w:pPr>
      <w:r w:rsidRPr="00DA5565">
        <w:rPr>
          <w:rFonts w:cs="Arial"/>
          <w:lang w:val="sr-Cyrl-RS"/>
        </w:rPr>
        <w:t xml:space="preserve">Ц0 - уговорена цена </w:t>
      </w:r>
    </w:p>
    <w:p w:rsidR="00DA5565" w:rsidRPr="00DA5565" w:rsidRDefault="00DA5565" w:rsidP="00DA5565">
      <w:pPr>
        <w:pStyle w:val="KDParagraf"/>
        <w:spacing w:before="0"/>
        <w:rPr>
          <w:rFonts w:cs="Arial"/>
          <w:lang w:val="sr-Cyrl-RS"/>
        </w:rPr>
      </w:pPr>
      <w:r w:rsidRPr="00DA5565">
        <w:rPr>
          <w:rFonts w:cs="Arial"/>
          <w:lang w:val="sr-Cyrl-RS"/>
        </w:rPr>
        <w:t>ЕURТ - средњи курс EUR на дан ДПО(курсна листа НБС)/средњи курс EUR на дан плаћања (курсна листа НБС)</w:t>
      </w:r>
    </w:p>
    <w:p w:rsidR="00DA5565" w:rsidRPr="00DA5565" w:rsidRDefault="00DA5565" w:rsidP="00DA5565">
      <w:pPr>
        <w:pStyle w:val="KDParagraf"/>
        <w:spacing w:before="0"/>
        <w:rPr>
          <w:rFonts w:cs="Arial"/>
          <w:lang w:val="sr-Cyrl-RS"/>
        </w:rPr>
      </w:pPr>
      <w:r w:rsidRPr="00DA5565">
        <w:rPr>
          <w:rFonts w:cs="Arial"/>
          <w:lang w:val="sr-Cyrl-RS"/>
        </w:rPr>
        <w:t>ЕUR0 - средњи курс EUR на дан када је започето отварање понуда (курсна листа НБС)</w:t>
      </w:r>
    </w:p>
    <w:p w:rsidR="00DA5565" w:rsidRPr="00DA5565" w:rsidRDefault="00DA5565" w:rsidP="00DA5565">
      <w:pPr>
        <w:pStyle w:val="KDParagraf"/>
        <w:spacing w:before="0"/>
        <w:rPr>
          <w:rFonts w:cs="Arial"/>
          <w:lang w:val="sr-Cyrl-RS"/>
        </w:rPr>
      </w:pPr>
      <w:r w:rsidRPr="00DA5565">
        <w:rPr>
          <w:rFonts w:cs="Arial"/>
          <w:lang w:val="sr-Cyrl-RS"/>
        </w:rPr>
        <w:t>У случају примене корекције цене домаћи понуђач ће издати рачун на основу уговорених јединичних цена увећаних односно умањених за корекцију цене, а за износ  корекције цене до момента плаћања ће издати књижно задужење/одобрење.</w:t>
      </w:r>
    </w:p>
    <w:p w:rsidR="00DA5565" w:rsidRPr="00DA5565" w:rsidRDefault="00DA5565" w:rsidP="00DA5565">
      <w:pPr>
        <w:pStyle w:val="KDParagraf"/>
        <w:spacing w:before="0"/>
        <w:rPr>
          <w:rFonts w:cs="Arial"/>
          <w:lang w:val="sr-Cyrl-RS"/>
        </w:rPr>
      </w:pPr>
    </w:p>
    <w:p w:rsidR="00DA5565" w:rsidRPr="00DA5565" w:rsidRDefault="00DA5565" w:rsidP="00DA5565">
      <w:pPr>
        <w:pStyle w:val="KDParagraf"/>
        <w:spacing w:before="0"/>
        <w:rPr>
          <w:rFonts w:cs="Arial"/>
          <w:lang w:val="sr-Cyrl-RS"/>
        </w:rPr>
      </w:pPr>
      <w:r w:rsidRPr="00DA5565">
        <w:rPr>
          <w:rFonts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8D3681" w:rsidRDefault="008D3681" w:rsidP="00DA5565">
      <w:pPr>
        <w:spacing w:before="0"/>
        <w:jc w:val="left"/>
        <w:rPr>
          <w:rFonts w:eastAsia="Calibri" w:cs="Arial"/>
          <w:u w:val="single"/>
          <w:lang w:val="sr-Cyrl-RS" w:eastAsia="sr-Latn-CS"/>
        </w:rPr>
      </w:pPr>
    </w:p>
    <w:p w:rsidR="00DA5565" w:rsidRPr="008D3681" w:rsidRDefault="00DA5565" w:rsidP="00DA5565">
      <w:pPr>
        <w:spacing w:before="0"/>
        <w:jc w:val="left"/>
        <w:rPr>
          <w:rFonts w:eastAsia="Calibri" w:cs="Arial"/>
          <w:b/>
          <w:u w:val="single"/>
          <w:lang w:val="sr-Cyrl-RS" w:eastAsia="sr-Latn-CS"/>
        </w:rPr>
      </w:pPr>
      <w:r w:rsidRPr="008D3681">
        <w:rPr>
          <w:rFonts w:eastAsia="Calibri" w:cs="Arial"/>
          <w:b/>
          <w:u w:val="single"/>
          <w:lang w:val="sr-Cyrl-RS" w:eastAsia="sr-Latn-CS"/>
        </w:rPr>
        <w:lastRenderedPageBreak/>
        <w:t>За ино понуђаче:</w:t>
      </w:r>
    </w:p>
    <w:p w:rsidR="00DA5565" w:rsidRPr="00DA5565" w:rsidRDefault="00DA5565" w:rsidP="00DA5565">
      <w:pPr>
        <w:spacing w:before="0"/>
        <w:jc w:val="left"/>
        <w:rPr>
          <w:rFonts w:eastAsia="Calibri" w:cs="Arial"/>
          <w:lang w:val="sr-Cyrl-RS" w:eastAsia="sr-Latn-CS"/>
        </w:rPr>
      </w:pPr>
      <w:r w:rsidRPr="00DA5565">
        <w:rPr>
          <w:rFonts w:eastAsia="Calibri" w:cs="Arial"/>
          <w:lang w:val="sr-Cyrl-RS" w:eastAsia="sr-Latn-CS"/>
        </w:rPr>
        <w:t>Фактурисање и плаћање уговорене цене за ино понуђаче извршиће се у еврима.</w:t>
      </w:r>
    </w:p>
    <w:p w:rsidR="00DA5565" w:rsidRPr="00DA5565" w:rsidRDefault="00DA5565" w:rsidP="00DA5565">
      <w:pPr>
        <w:spacing w:before="0"/>
        <w:jc w:val="left"/>
        <w:rPr>
          <w:rFonts w:eastAsia="Calibri" w:cs="Arial"/>
          <w:lang w:val="sr-Cyrl-RS" w:eastAsia="sr-Latn-CS"/>
        </w:rPr>
      </w:pPr>
      <w:r w:rsidRPr="00DA5565">
        <w:rPr>
          <w:rFonts w:eastAsia="Calibri" w:cs="Arial"/>
          <w:lang w:val="sr-Cyrl-RS" w:eastAsia="sr-Latn-CS"/>
        </w:rPr>
        <w:t>Понуђена цена у еврима је фиксна за цео уговорени период и не подлеже никаквој промени.</w:t>
      </w:r>
    </w:p>
    <w:p w:rsidR="009977EB" w:rsidRDefault="00DA5565" w:rsidP="00DA5565">
      <w:pPr>
        <w:spacing w:before="0"/>
        <w:jc w:val="left"/>
        <w:rPr>
          <w:rFonts w:eastAsia="Calibri" w:cs="Arial"/>
          <w:lang w:val="sr-Cyrl-RS" w:eastAsia="sr-Latn-CS"/>
        </w:rPr>
      </w:pPr>
      <w:r w:rsidRPr="00DA5565">
        <w:rPr>
          <w:rFonts w:eastAsia="Calibri" w:cs="Arial"/>
          <w:lang w:val="sr-Cyrl-RS"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FD2730" w:rsidRPr="00473852" w:rsidRDefault="00FD2730" w:rsidP="00DA5565">
      <w:pPr>
        <w:spacing w:before="0"/>
        <w:jc w:val="left"/>
        <w:rPr>
          <w:rFonts w:eastAsia="Calibri" w:cs="Arial"/>
          <w:lang w:val="sr-Cyrl-RS" w:eastAsia="sr-Latn-CS"/>
        </w:rPr>
      </w:pPr>
    </w:p>
    <w:p w:rsidR="00FD2730" w:rsidRDefault="006C6FDF" w:rsidP="00FD2730">
      <w:pPr>
        <w:pStyle w:val="Heading10"/>
        <w:numPr>
          <w:ilvl w:val="1"/>
          <w:numId w:val="20"/>
        </w:numPr>
        <w:rPr>
          <w:rFonts w:cs="Arial"/>
          <w:lang w:val="sr-Cyrl-RS"/>
        </w:rPr>
      </w:pPr>
      <w:bookmarkStart w:id="224" w:name="_Toc441651588"/>
      <w:bookmarkStart w:id="225" w:name="_Toc442559899"/>
      <w:r w:rsidRPr="00276702">
        <w:rPr>
          <w:rFonts w:cs="Arial"/>
          <w:lang w:val="en-US"/>
        </w:rPr>
        <w:t xml:space="preserve">Рок испоруке </w:t>
      </w:r>
    </w:p>
    <w:p w:rsidR="00FD2730" w:rsidRPr="00FD2730" w:rsidRDefault="00FD2730" w:rsidP="00FD2730">
      <w:pPr>
        <w:rPr>
          <w:lang w:val="sr-Cyrl-RS" w:eastAsia="ar-SA"/>
        </w:rPr>
      </w:pPr>
    </w:p>
    <w:p w:rsidR="005A7DCB" w:rsidRPr="005A7DCB" w:rsidRDefault="005A7DCB" w:rsidP="005A7DCB">
      <w:pPr>
        <w:pStyle w:val="ListParagraph"/>
        <w:numPr>
          <w:ilvl w:val="0"/>
          <w:numId w:val="46"/>
        </w:numPr>
        <w:spacing w:before="0"/>
        <w:rPr>
          <w:rFonts w:ascii="Arial" w:hAnsi="Arial" w:cs="Arial"/>
          <w:lang w:val="sr-Cyrl-RS"/>
        </w:rPr>
      </w:pPr>
      <w:r w:rsidRPr="005A7DCB">
        <w:rPr>
          <w:rFonts w:ascii="Arial" w:hAnsi="Arial" w:cs="Arial"/>
          <w:lang w:val="sr-Cyrl-RS"/>
        </w:rPr>
        <w:t>позициј</w:t>
      </w:r>
      <w:r w:rsidR="008D3681">
        <w:rPr>
          <w:rFonts w:ascii="Arial" w:hAnsi="Arial" w:cs="Arial"/>
          <w:lang w:val="sr-Cyrl-RS"/>
        </w:rPr>
        <w:t>е</w:t>
      </w:r>
      <w:r w:rsidRPr="005A7DCB">
        <w:rPr>
          <w:rFonts w:ascii="Arial" w:hAnsi="Arial" w:cs="Arial"/>
          <w:lang w:val="sr-Cyrl-RS"/>
        </w:rPr>
        <w:t xml:space="preserve"> 1</w:t>
      </w:r>
      <w:r w:rsidR="000D7662">
        <w:rPr>
          <w:rFonts w:ascii="Arial" w:hAnsi="Arial" w:cs="Arial"/>
          <w:lang w:val="sr-Cyrl-RS"/>
        </w:rPr>
        <w:t>-7</w:t>
      </w:r>
      <w:r w:rsidRPr="005A7DCB">
        <w:rPr>
          <w:rFonts w:ascii="Arial" w:hAnsi="Arial" w:cs="Arial"/>
          <w:lang w:val="sr-Cyrl-RS"/>
        </w:rPr>
        <w:t xml:space="preserve"> Обрасца структуре цене,   не може бити дужи од 60 дана од дана ступања Уговора на снагу.</w:t>
      </w:r>
    </w:p>
    <w:p w:rsidR="00292772" w:rsidRPr="00292772" w:rsidRDefault="005A7DCB" w:rsidP="00292772">
      <w:pPr>
        <w:pStyle w:val="ListParagraph"/>
        <w:numPr>
          <w:ilvl w:val="0"/>
          <w:numId w:val="46"/>
        </w:numPr>
        <w:spacing w:before="0"/>
        <w:rPr>
          <w:rFonts w:ascii="Arial" w:hAnsi="Arial" w:cs="Arial"/>
          <w:lang w:val="sr-Cyrl-RS"/>
        </w:rPr>
      </w:pPr>
      <w:r w:rsidRPr="005A7DCB">
        <w:rPr>
          <w:rFonts w:ascii="Arial" w:hAnsi="Arial" w:cs="Arial"/>
          <w:lang w:val="sr-Cyrl-RS"/>
        </w:rPr>
        <w:t xml:space="preserve">позиција </w:t>
      </w:r>
      <w:r w:rsidR="000D7662">
        <w:rPr>
          <w:rFonts w:ascii="Arial" w:hAnsi="Arial" w:cs="Arial"/>
          <w:lang w:val="sr-Cyrl-RS"/>
        </w:rPr>
        <w:t>8</w:t>
      </w:r>
      <w:r w:rsidRPr="005A7DCB">
        <w:rPr>
          <w:rFonts w:ascii="Arial" w:hAnsi="Arial" w:cs="Arial"/>
          <w:lang w:val="sr-Cyrl-RS"/>
        </w:rPr>
        <w:t xml:space="preserve">. Обрасца структуре цене, не може бити дужи од 45 дана од дана испоруке </w:t>
      </w:r>
      <w:r w:rsidR="000D7662">
        <w:rPr>
          <w:rFonts w:ascii="Arial" w:hAnsi="Arial" w:cs="Arial"/>
          <w:lang w:val="sr-Cyrl-RS"/>
        </w:rPr>
        <w:t xml:space="preserve">позиција 1-7. </w:t>
      </w:r>
    </w:p>
    <w:p w:rsidR="00FD2730" w:rsidRPr="00292772" w:rsidRDefault="00FD2730" w:rsidP="00FD2730">
      <w:pPr>
        <w:pStyle w:val="ListParagraph"/>
        <w:spacing w:before="0"/>
        <w:ind w:left="360"/>
        <w:rPr>
          <w:rFonts w:ascii="Arial" w:hAnsi="Arial" w:cs="Arial"/>
          <w:lang w:val="sr-Cyrl-RS"/>
        </w:rPr>
      </w:pPr>
    </w:p>
    <w:p w:rsidR="006C6FDF" w:rsidRPr="00292772" w:rsidRDefault="006C6FDF" w:rsidP="00292772">
      <w:pPr>
        <w:pStyle w:val="ListParagraph"/>
        <w:numPr>
          <w:ilvl w:val="1"/>
          <w:numId w:val="20"/>
        </w:numPr>
        <w:spacing w:before="0"/>
        <w:rPr>
          <w:rFonts w:ascii="Arial" w:hAnsi="Arial" w:cs="Arial"/>
          <w:b/>
        </w:rPr>
      </w:pPr>
      <w:r w:rsidRPr="00292772">
        <w:rPr>
          <w:rFonts w:ascii="Arial" w:hAnsi="Arial" w:cs="Arial"/>
          <w:b/>
        </w:rPr>
        <w:t>Гарантни рок, постгарантни период, резервни делови</w:t>
      </w:r>
    </w:p>
    <w:p w:rsidR="00D40607" w:rsidRDefault="00D40607" w:rsidP="00D40607">
      <w:pPr>
        <w:spacing w:before="0"/>
        <w:rPr>
          <w:rFonts w:cs="Arial"/>
          <w:lang w:val="sr-Cyrl-RS" w:eastAsia="zh-CN"/>
        </w:rPr>
      </w:pPr>
      <w:r w:rsidRPr="00AE55F4">
        <w:rPr>
          <w:rFonts w:cs="Arial"/>
          <w:lang w:eastAsia="zh-CN"/>
        </w:rPr>
        <w:t xml:space="preserve">Гарантни рок за предмет набавке је минимум </w:t>
      </w:r>
      <w:r w:rsidR="00C54B72">
        <w:rPr>
          <w:rFonts w:cs="Arial"/>
          <w:lang w:val="sr-Cyrl-RS" w:eastAsia="zh-CN"/>
        </w:rPr>
        <w:t>12</w:t>
      </w:r>
      <w:r w:rsidRPr="00AE55F4">
        <w:rPr>
          <w:rFonts w:cs="Arial"/>
          <w:lang w:eastAsia="zh-CN"/>
        </w:rPr>
        <w:t xml:space="preserve"> месеци од дана </w:t>
      </w:r>
      <w:r w:rsidRPr="00DC2811">
        <w:rPr>
          <w:rFonts w:cs="Arial"/>
          <w:lang w:eastAsia="zh-CN"/>
        </w:rPr>
        <w:t xml:space="preserve">пуштања </w:t>
      </w:r>
      <w:r w:rsidR="00C54B72">
        <w:rPr>
          <w:rFonts w:cs="Arial"/>
          <w:lang w:val="sr-Cyrl-RS" w:eastAsia="zh-CN"/>
        </w:rPr>
        <w:t xml:space="preserve">уређаја у рад  </w:t>
      </w:r>
      <w:r w:rsidRPr="00AE55F4">
        <w:rPr>
          <w:rFonts w:cs="Arial"/>
          <w:lang w:eastAsia="zh-CN"/>
        </w:rPr>
        <w:t xml:space="preserve">или </w:t>
      </w:r>
      <w:r w:rsidR="00C54B72">
        <w:rPr>
          <w:rFonts w:cs="Arial"/>
          <w:lang w:val="sr-Cyrl-RS" w:eastAsia="zh-CN"/>
        </w:rPr>
        <w:t>18</w:t>
      </w:r>
      <w:r w:rsidRPr="00AE55F4">
        <w:rPr>
          <w:rFonts w:cs="Arial"/>
          <w:lang w:eastAsia="zh-CN"/>
        </w:rPr>
        <w:t xml:space="preserve"> месеци од када је извршен квантитативни и квалитативни пријем  добара у зависности шта пре наступи.</w:t>
      </w:r>
    </w:p>
    <w:p w:rsidR="002C6B49" w:rsidRPr="00276702" w:rsidRDefault="002C6B49" w:rsidP="002C6B49">
      <w:pPr>
        <w:tabs>
          <w:tab w:val="left" w:pos="9090"/>
        </w:tabs>
        <w:rPr>
          <w:rFonts w:cs="Arial"/>
        </w:rPr>
      </w:pPr>
      <w:r w:rsidRPr="00276702">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C6B49" w:rsidRPr="00276702" w:rsidRDefault="002C6B49" w:rsidP="002C6B49">
      <w:pPr>
        <w:tabs>
          <w:tab w:val="left" w:pos="9090"/>
        </w:tabs>
        <w:rPr>
          <w:rFonts w:cs="Arial"/>
        </w:rPr>
      </w:pPr>
      <w:r w:rsidRPr="00276702">
        <w:rPr>
          <w:rFonts w:cs="Arial"/>
        </w:rPr>
        <w:t xml:space="preserve">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w:t>
      </w:r>
      <w:r w:rsidRPr="00C77D4A">
        <w:rPr>
          <w:rFonts w:cs="Arial"/>
          <w:color w:val="000000" w:themeColor="text1"/>
        </w:rPr>
        <w:t>прописима РС.</w:t>
      </w:r>
    </w:p>
    <w:p w:rsidR="002C6B49" w:rsidRPr="00276702" w:rsidRDefault="002C6B49" w:rsidP="002C6B49">
      <w:pPr>
        <w:tabs>
          <w:tab w:val="left" w:pos="9090"/>
        </w:tabs>
        <w:rPr>
          <w:rFonts w:cs="Arial"/>
        </w:rPr>
      </w:pPr>
      <w:r w:rsidRPr="00276702">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C6B49" w:rsidRPr="00276702" w:rsidRDefault="002C6B49" w:rsidP="002C6B49">
      <w:pPr>
        <w:tabs>
          <w:tab w:val="left" w:pos="9090"/>
        </w:tabs>
        <w:rPr>
          <w:rFonts w:cs="Arial"/>
        </w:rPr>
      </w:pPr>
      <w:r w:rsidRPr="00276702">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2C6B49" w:rsidRPr="00276702" w:rsidRDefault="002C6B49" w:rsidP="002C6B49">
      <w:pPr>
        <w:tabs>
          <w:tab w:val="left" w:pos="9090"/>
        </w:tabs>
        <w:rPr>
          <w:rFonts w:cs="Arial"/>
        </w:rPr>
      </w:pPr>
      <w:r w:rsidRPr="00276702">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9B3371" w:rsidRPr="00276702" w:rsidRDefault="009B3371" w:rsidP="006C6FDF">
      <w:pPr>
        <w:spacing w:before="0"/>
        <w:rPr>
          <w:rFonts w:cs="Arial"/>
          <w:lang w:eastAsia="zh-CN"/>
        </w:rPr>
      </w:pPr>
    </w:p>
    <w:p w:rsidR="00F32F9D" w:rsidRPr="00276702" w:rsidRDefault="00292772" w:rsidP="00292772">
      <w:pPr>
        <w:pStyle w:val="KDPodnaslov2"/>
        <w:spacing w:before="0"/>
        <w:jc w:val="both"/>
        <w:rPr>
          <w:rFonts w:cs="Arial"/>
        </w:rPr>
      </w:pPr>
      <w:r>
        <w:rPr>
          <w:rFonts w:cs="Arial"/>
          <w:lang w:val="sr-Cyrl-RS"/>
        </w:rPr>
        <w:t xml:space="preserve">6.13 </w:t>
      </w:r>
      <w:r w:rsidR="008D2B23" w:rsidRPr="00276702">
        <w:rPr>
          <w:rFonts w:cs="Arial"/>
        </w:rPr>
        <w:t>Начин и услови плаћања</w:t>
      </w:r>
      <w:bookmarkEnd w:id="224"/>
      <w:bookmarkEnd w:id="225"/>
    </w:p>
    <w:p w:rsidR="00F32F9D" w:rsidRPr="00276702" w:rsidRDefault="00F32F9D" w:rsidP="00F32F9D"/>
    <w:p w:rsidR="00F32F9D" w:rsidRDefault="00F32F9D" w:rsidP="00F32F9D">
      <w:pPr>
        <w:pStyle w:val="KDParagraf"/>
        <w:spacing w:before="0"/>
        <w:rPr>
          <w:rFonts w:eastAsia="Calibri" w:cs="Arial"/>
          <w:lang w:val="sr-Cyrl-RS"/>
        </w:rPr>
      </w:pPr>
      <w:r w:rsidRPr="00276702">
        <w:rPr>
          <w:rFonts w:eastAsia="Calibri" w:cs="Arial"/>
        </w:rPr>
        <w:t>Плаћање испоручених добара који су предмет ове јавне набавке</w:t>
      </w:r>
      <w:r w:rsidR="00C84CD5" w:rsidRPr="00276702">
        <w:rPr>
          <w:rFonts w:eastAsia="Calibri" w:cs="Arial"/>
          <w:lang w:val="sr-Cyrl-RS"/>
        </w:rPr>
        <w:t xml:space="preserve"> </w:t>
      </w:r>
      <w:r w:rsidRPr="00276702">
        <w:rPr>
          <w:rFonts w:eastAsia="Calibri" w:cs="Arial"/>
        </w:rPr>
        <w:t>Наручилац ће извршити на текући рачун понуђача на следећи начин:</w:t>
      </w:r>
    </w:p>
    <w:p w:rsidR="0056181D" w:rsidRPr="0056181D" w:rsidRDefault="0056181D" w:rsidP="00F32F9D">
      <w:pPr>
        <w:pStyle w:val="KDParagraf"/>
        <w:spacing w:before="0"/>
        <w:rPr>
          <w:rFonts w:eastAsia="Calibri" w:cs="Arial"/>
          <w:lang w:val="sr-Cyrl-RS"/>
        </w:rPr>
      </w:pPr>
    </w:p>
    <w:p w:rsidR="00C36C40" w:rsidRPr="0056181D" w:rsidRDefault="00D25769" w:rsidP="0056181D">
      <w:pPr>
        <w:spacing w:before="0"/>
        <w:jc w:val="left"/>
        <w:rPr>
          <w:rFonts w:cs="Arial"/>
          <w:b/>
          <w:bCs/>
          <w:iCs/>
          <w:lang w:val="sr-Cyrl-CS"/>
        </w:rPr>
      </w:pPr>
      <w:r>
        <w:rPr>
          <w:rFonts w:cs="Arial"/>
          <w:b/>
          <w:bCs/>
          <w:iCs/>
          <w:lang w:val="sr-Cyrl-CS"/>
        </w:rPr>
        <w:t>Позициј</w:t>
      </w:r>
      <w:r w:rsidR="008D3681">
        <w:rPr>
          <w:rFonts w:cs="Arial"/>
          <w:b/>
          <w:bCs/>
          <w:iCs/>
          <w:lang w:val="sr-Cyrl-CS"/>
        </w:rPr>
        <w:t>е</w:t>
      </w:r>
      <w:r w:rsidR="000D7662">
        <w:rPr>
          <w:rFonts w:cs="Arial"/>
          <w:b/>
          <w:bCs/>
          <w:iCs/>
          <w:lang w:val="sr-Cyrl-CS"/>
        </w:rPr>
        <w:t xml:space="preserve"> </w:t>
      </w:r>
      <w:r>
        <w:rPr>
          <w:rFonts w:cs="Arial"/>
          <w:b/>
          <w:bCs/>
          <w:iCs/>
          <w:lang w:val="sr-Cyrl-CS"/>
        </w:rPr>
        <w:t xml:space="preserve"> 1</w:t>
      </w:r>
      <w:r w:rsidR="000D7662">
        <w:rPr>
          <w:rFonts w:cs="Arial"/>
          <w:b/>
          <w:bCs/>
          <w:iCs/>
          <w:lang w:val="sr-Cyrl-CS"/>
        </w:rPr>
        <w:t>-7</w:t>
      </w:r>
      <w:r>
        <w:rPr>
          <w:rFonts w:cs="Arial"/>
          <w:b/>
          <w:bCs/>
          <w:iCs/>
          <w:lang w:val="sr-Cyrl-CS"/>
        </w:rPr>
        <w:t xml:space="preserve"> </w:t>
      </w:r>
      <w:r w:rsidR="00FB6621">
        <w:rPr>
          <w:rFonts w:cs="Arial"/>
          <w:b/>
          <w:bCs/>
          <w:iCs/>
          <w:lang w:val="sr-Cyrl-CS"/>
        </w:rPr>
        <w:t xml:space="preserve">обрасца структуре цене </w:t>
      </w:r>
    </w:p>
    <w:p w:rsidR="00C36C40" w:rsidRPr="00276702" w:rsidRDefault="00C36C40" w:rsidP="00C36C40">
      <w:pPr>
        <w:spacing w:before="0"/>
        <w:jc w:val="left"/>
        <w:rPr>
          <w:rFonts w:cs="Arial"/>
          <w:bCs/>
          <w:iCs/>
          <w:lang w:val="sr-Cyrl-CS"/>
        </w:rPr>
      </w:pPr>
    </w:p>
    <w:p w:rsidR="00C62E11" w:rsidRDefault="00C36C40" w:rsidP="00C62E11">
      <w:pPr>
        <w:pStyle w:val="KDParagraf"/>
        <w:spacing w:before="0"/>
        <w:rPr>
          <w:rFonts w:eastAsia="Calibri" w:cs="Arial"/>
          <w:lang w:val="sr-Cyrl-RS"/>
        </w:rPr>
      </w:pPr>
      <w:r w:rsidRPr="00276702">
        <w:rPr>
          <w:rFonts w:cs="Arial"/>
          <w:bCs/>
          <w:iCs/>
          <w:lang w:val="sr-Cyrl-CS"/>
        </w:rPr>
        <w:t xml:space="preserve">- </w:t>
      </w:r>
      <w:r>
        <w:rPr>
          <w:rFonts w:cs="Arial"/>
          <w:bCs/>
          <w:iCs/>
          <w:lang w:val="sr-Cyrl-CS"/>
        </w:rPr>
        <w:t xml:space="preserve">аванс највише </w:t>
      </w:r>
      <w:r w:rsidR="00D25769">
        <w:rPr>
          <w:rFonts w:cs="Arial"/>
          <w:bCs/>
          <w:iCs/>
          <w:lang w:val="sr-Cyrl-CS"/>
        </w:rPr>
        <w:t>50</w:t>
      </w:r>
      <w:r w:rsidRPr="00276702">
        <w:rPr>
          <w:rFonts w:cs="Arial"/>
          <w:bCs/>
          <w:iCs/>
          <w:lang w:val="sr-Cyrl-CS"/>
        </w:rPr>
        <w:t xml:space="preserve"> % </w:t>
      </w:r>
      <w:r>
        <w:rPr>
          <w:rFonts w:cs="Arial"/>
          <w:bCs/>
          <w:iCs/>
          <w:lang w:val="sr-Cyrl-CS"/>
        </w:rPr>
        <w:t xml:space="preserve">од </w:t>
      </w:r>
      <w:r w:rsidRPr="00276702">
        <w:rPr>
          <w:rFonts w:cs="Arial"/>
          <w:bCs/>
          <w:iCs/>
          <w:lang w:val="sr-Cyrl-CS"/>
        </w:rPr>
        <w:t xml:space="preserve">укупно уговорене цене, након потписивања Уговора, </w:t>
      </w:r>
      <w:r w:rsidR="00C62E11" w:rsidRPr="007D0BE2">
        <w:rPr>
          <w:rFonts w:eastAsia="Calibri" w:cs="Arial"/>
          <w:lang w:val="sr-Cyrl-RS"/>
        </w:rPr>
        <w:t>обострано потписаног термин плана</w:t>
      </w:r>
      <w:r w:rsidR="00C62E11" w:rsidRPr="007D0BE2">
        <w:rPr>
          <w:rFonts w:cs="Arial"/>
        </w:rPr>
        <w:t xml:space="preserve"> </w:t>
      </w:r>
      <w:r w:rsidR="00C62E11" w:rsidRPr="007D0BE2">
        <w:rPr>
          <w:rFonts w:eastAsia="Calibri" w:cs="Arial"/>
          <w:lang w:val="sr-Cyrl-RS"/>
        </w:rPr>
        <w:t xml:space="preserve">и </w:t>
      </w:r>
      <w:r w:rsidR="00C62E11" w:rsidRPr="00FA02A5">
        <w:rPr>
          <w:rFonts w:eastAsia="Calibri" w:cs="Arial"/>
          <w:lang w:val="sr-Cyrl-RS"/>
        </w:rPr>
        <w:t>плана контроле квалитета</w:t>
      </w:r>
      <w:r w:rsidR="00C62E11" w:rsidRPr="007D0BE2">
        <w:rPr>
          <w:rFonts w:eastAsia="Calibri" w:cs="Arial"/>
          <w:lang w:val="sr-Cyrl-RS"/>
        </w:rPr>
        <w:t>,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w:t>
      </w:r>
    </w:p>
    <w:p w:rsidR="00C62E11" w:rsidRPr="007D0BE2" w:rsidRDefault="00C62E11" w:rsidP="00C62E11">
      <w:pPr>
        <w:pStyle w:val="KDParagraf"/>
        <w:spacing w:before="0"/>
        <w:rPr>
          <w:rFonts w:eastAsia="Calibri" w:cs="Arial"/>
          <w:lang w:val="sr-Cyrl-RS"/>
        </w:rPr>
      </w:pPr>
    </w:p>
    <w:p w:rsidR="00C36C40" w:rsidRDefault="00C36C40" w:rsidP="00C62E11">
      <w:pPr>
        <w:spacing w:before="0"/>
        <w:jc w:val="left"/>
        <w:rPr>
          <w:rFonts w:cs="Arial"/>
          <w:bCs/>
          <w:iCs/>
          <w:lang w:val="sr-Cyrl-CS"/>
        </w:rPr>
      </w:pPr>
      <w:r w:rsidRPr="00276702">
        <w:rPr>
          <w:rFonts w:cs="Arial"/>
          <w:bCs/>
          <w:iCs/>
          <w:lang w:val="sr-Cyrl-CS"/>
        </w:rPr>
        <w:lastRenderedPageBreak/>
        <w:t>-остатак  након испоруке, уз сразмерно правдање примљеног аванса и потписивања Записника о квалитативном квантитативном пријему добара од стране овлашћених представника Купца и  Продавца без примедби</w:t>
      </w:r>
      <w:r>
        <w:t xml:space="preserve"> </w:t>
      </w:r>
      <w:r w:rsidRPr="00C36C40">
        <w:rPr>
          <w:rFonts w:cs="Arial"/>
          <w:bCs/>
          <w:iCs/>
          <w:lang w:val="sr-Cyrl-CS"/>
        </w:rPr>
        <w:t xml:space="preserve">у законском року </w:t>
      </w:r>
      <w:r w:rsidR="0056181D">
        <w:rPr>
          <w:rFonts w:cs="Arial"/>
          <w:bCs/>
          <w:iCs/>
          <w:lang w:val="sr-Cyrl-CS"/>
        </w:rPr>
        <w:t xml:space="preserve">до </w:t>
      </w:r>
      <w:r w:rsidR="000F1D06">
        <w:rPr>
          <w:rFonts w:cs="Arial"/>
          <w:bCs/>
          <w:iCs/>
          <w:lang w:val="sr-Cyrl-CS"/>
        </w:rPr>
        <w:t>45 дана</w:t>
      </w:r>
      <w:r w:rsidRPr="00C36C40">
        <w:rPr>
          <w:rFonts w:cs="Arial"/>
          <w:bCs/>
          <w:iCs/>
          <w:lang w:val="sr-Cyrl-CS"/>
        </w:rPr>
        <w:t xml:space="preserve"> од пријема исправног рачуна.</w:t>
      </w:r>
    </w:p>
    <w:p w:rsidR="00C36C40" w:rsidRDefault="00C36C40" w:rsidP="00C36C40">
      <w:pPr>
        <w:spacing w:before="0"/>
        <w:jc w:val="left"/>
        <w:rPr>
          <w:rFonts w:cs="Arial"/>
          <w:bCs/>
          <w:iCs/>
          <w:lang w:val="sr-Cyrl-CS"/>
        </w:rPr>
      </w:pPr>
    </w:p>
    <w:p w:rsidR="00C36C40" w:rsidRPr="00C36C40" w:rsidRDefault="00C36C40" w:rsidP="00C36C40">
      <w:pPr>
        <w:pStyle w:val="KDParagraf"/>
        <w:spacing w:before="0"/>
        <w:rPr>
          <w:rFonts w:cs="Arial"/>
          <w:b/>
          <w:bCs/>
          <w:iCs/>
          <w:lang w:val="sr-Cyrl-CS"/>
        </w:rPr>
      </w:pPr>
      <w:r w:rsidRPr="00C36C40">
        <w:rPr>
          <w:rFonts w:cs="Arial"/>
          <w:b/>
          <w:bCs/>
          <w:iCs/>
          <w:lang w:val="sr-Cyrl-CS"/>
        </w:rPr>
        <w:t>Позиција</w:t>
      </w:r>
      <w:r w:rsidR="00387A85">
        <w:rPr>
          <w:rFonts w:cs="Arial"/>
          <w:b/>
          <w:bCs/>
          <w:iCs/>
          <w:lang w:val="sr-Cyrl-CS"/>
        </w:rPr>
        <w:t xml:space="preserve"> </w:t>
      </w:r>
      <w:r w:rsidR="000D7662">
        <w:rPr>
          <w:rFonts w:cs="Arial"/>
          <w:b/>
          <w:bCs/>
          <w:iCs/>
          <w:lang w:val="sr-Cyrl-CS"/>
        </w:rPr>
        <w:t>8</w:t>
      </w:r>
      <w:r w:rsidR="00387A85">
        <w:rPr>
          <w:rFonts w:cs="Arial"/>
          <w:b/>
          <w:bCs/>
          <w:iCs/>
          <w:lang w:val="sr-Cyrl-CS"/>
        </w:rPr>
        <w:t xml:space="preserve"> </w:t>
      </w:r>
      <w:r w:rsidRPr="00C36C40">
        <w:rPr>
          <w:rFonts w:cs="Arial"/>
          <w:b/>
          <w:bCs/>
          <w:iCs/>
          <w:lang w:val="sr-Cyrl-CS"/>
        </w:rPr>
        <w:t xml:space="preserve">  </w:t>
      </w:r>
      <w:r w:rsidR="00FB6621" w:rsidRPr="00FB6621">
        <w:rPr>
          <w:rFonts w:cs="Arial"/>
          <w:b/>
          <w:bCs/>
          <w:iCs/>
          <w:lang w:val="sr-Cyrl-CS"/>
        </w:rPr>
        <w:t>обрасца структуре цене</w:t>
      </w:r>
    </w:p>
    <w:p w:rsidR="0056181D" w:rsidRDefault="00C36C40" w:rsidP="0056181D">
      <w:pPr>
        <w:rPr>
          <w:rFonts w:cs="Arial"/>
          <w:bCs/>
          <w:iCs/>
          <w:lang w:val="sr-Cyrl-CS"/>
        </w:rPr>
      </w:pPr>
      <w:r>
        <w:rPr>
          <w:rFonts w:cs="Arial"/>
          <w:bCs/>
          <w:iCs/>
          <w:lang w:val="sr-Cyrl-CS"/>
        </w:rPr>
        <w:t xml:space="preserve">након доставе обострано потписаног записника </w:t>
      </w:r>
      <w:r w:rsidR="00387A85">
        <w:rPr>
          <w:rFonts w:cs="Arial"/>
          <w:bCs/>
          <w:iCs/>
          <w:lang w:val="sr-Cyrl-CS"/>
        </w:rPr>
        <w:t xml:space="preserve">о </w:t>
      </w:r>
      <w:r w:rsidR="00D25769">
        <w:rPr>
          <w:rFonts w:cs="Arial"/>
          <w:bCs/>
          <w:iCs/>
          <w:lang w:val="sr-Cyrl-CS"/>
        </w:rPr>
        <w:t>пуштању уређаја</w:t>
      </w:r>
      <w:r w:rsidR="00F673C0">
        <w:rPr>
          <w:rFonts w:cs="Arial"/>
          <w:bCs/>
          <w:iCs/>
          <w:lang w:val="sr-Cyrl-CS"/>
        </w:rPr>
        <w:t xml:space="preserve"> у рад</w:t>
      </w:r>
      <w:r w:rsidR="00D25769">
        <w:rPr>
          <w:rFonts w:cs="Arial"/>
          <w:bCs/>
          <w:iCs/>
          <w:lang w:val="sr-Cyrl-CS"/>
        </w:rPr>
        <w:t xml:space="preserve"> </w:t>
      </w:r>
      <w:r>
        <w:rPr>
          <w:rFonts w:cs="Arial"/>
          <w:bCs/>
          <w:iCs/>
          <w:lang w:val="sr-Cyrl-CS"/>
        </w:rPr>
        <w:t xml:space="preserve">и </w:t>
      </w:r>
      <w:r w:rsidRPr="00276702">
        <w:rPr>
          <w:rFonts w:cs="Arial"/>
          <w:bCs/>
          <w:iCs/>
          <w:lang w:val="sr-Cyrl-CS"/>
        </w:rPr>
        <w:t>достављене банкарске Гаранције за отклањање грешака у гарантном року</w:t>
      </w:r>
      <w:r>
        <w:rPr>
          <w:rFonts w:cs="Arial"/>
          <w:bCs/>
          <w:iCs/>
          <w:lang w:val="sr-Cyrl-CS"/>
        </w:rPr>
        <w:t xml:space="preserve"> </w:t>
      </w:r>
      <w:r w:rsidRPr="00276702">
        <w:rPr>
          <w:rFonts w:cs="Arial"/>
          <w:bCs/>
          <w:iCs/>
          <w:lang w:val="sr-Cyrl-CS"/>
        </w:rPr>
        <w:t xml:space="preserve"> у законском року </w:t>
      </w:r>
      <w:r w:rsidR="0056181D">
        <w:rPr>
          <w:rFonts w:cs="Arial"/>
          <w:bCs/>
          <w:iCs/>
          <w:lang w:val="sr-Cyrl-CS"/>
        </w:rPr>
        <w:t>до 45</w:t>
      </w:r>
      <w:r w:rsidR="00AE55F4">
        <w:rPr>
          <w:rFonts w:cs="Arial"/>
          <w:bCs/>
          <w:iCs/>
          <w:lang w:val="sr-Cyrl-CS"/>
        </w:rPr>
        <w:t xml:space="preserve"> </w:t>
      </w:r>
      <w:r w:rsidR="0056181D" w:rsidRPr="0056181D">
        <w:rPr>
          <w:rFonts w:cs="Arial"/>
          <w:bCs/>
          <w:iCs/>
          <w:lang w:val="sr-Cyrl-CS"/>
        </w:rPr>
        <w:t>дана од пријема исправног рачуна.</w:t>
      </w:r>
    </w:p>
    <w:p w:rsidR="00A1474E" w:rsidRPr="00A1474E" w:rsidRDefault="00A1474E" w:rsidP="00A1474E">
      <w:pPr>
        <w:rPr>
          <w:rFonts w:cs="Arial"/>
          <w:bCs/>
          <w:iCs/>
          <w:lang w:val="sr-Cyrl-CS"/>
        </w:rPr>
      </w:pPr>
      <w:r w:rsidRPr="00A1474E">
        <w:rPr>
          <w:rFonts w:cs="Arial"/>
          <w:bCs/>
          <w:iCs/>
          <w:lang w:val="sr-Cyrl-CS"/>
        </w:rPr>
        <w:t>За домађе понуђаче који су исказали цену у ЕУР,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A179C0" w:rsidRPr="00A1474E" w:rsidRDefault="005364E9" w:rsidP="00A1474E">
      <w:pPr>
        <w:rPr>
          <w:rFonts w:cs="Arial"/>
          <w:b/>
        </w:rPr>
      </w:pPr>
      <w:r w:rsidRPr="00A1474E">
        <w:rPr>
          <w:rFonts w:cs="Arial"/>
          <w:bCs/>
          <w:iCs/>
          <w:lang w:val="sr-Cyrl-CS"/>
        </w:rPr>
        <w:t xml:space="preserve">Рачун мора гласити на: </w:t>
      </w:r>
      <w:r w:rsidRPr="00C17CEA">
        <w:rPr>
          <w:rFonts w:cs="Arial"/>
          <w:b/>
          <w:bCs/>
          <w:iCs/>
          <w:lang w:val="sr-Cyrl-CS"/>
        </w:rPr>
        <w:t xml:space="preserve">Јавно предузеће „Електропривреда Србије“ Београд, Царице Милице </w:t>
      </w:r>
      <w:r w:rsidR="000329FD" w:rsidRPr="00C17CEA">
        <w:rPr>
          <w:rFonts w:cs="Arial"/>
          <w:b/>
          <w:bCs/>
          <w:iCs/>
          <w:lang w:val="sr-Cyrl-CS"/>
        </w:rPr>
        <w:t xml:space="preserve">бр. </w:t>
      </w:r>
      <w:r w:rsidRPr="00C17CEA">
        <w:rPr>
          <w:rFonts w:cs="Arial"/>
          <w:b/>
          <w:bCs/>
          <w:iCs/>
          <w:lang w:val="sr-Cyrl-CS"/>
        </w:rPr>
        <w:t xml:space="preserve">2, ПИБ (103920327) </w:t>
      </w:r>
      <w:r w:rsidR="00163B0C" w:rsidRPr="00C17CEA">
        <w:rPr>
          <w:rFonts w:cs="Arial"/>
          <w:b/>
          <w:bCs/>
          <w:iCs/>
          <w:lang w:val="sr-Cyrl-CS"/>
        </w:rPr>
        <w:t>огранак ТЕНТ</w:t>
      </w:r>
      <w:r w:rsidRPr="00C17CEA">
        <w:rPr>
          <w:rFonts w:cs="Arial"/>
          <w:b/>
          <w:bCs/>
          <w:iCs/>
          <w:lang w:val="sr-Cyrl-CS"/>
        </w:rPr>
        <w:t xml:space="preserve"> Београд</w:t>
      </w:r>
      <w:r w:rsidR="00166C66" w:rsidRPr="00C17CEA">
        <w:rPr>
          <w:rFonts w:cs="Arial"/>
          <w:b/>
          <w:bCs/>
          <w:iCs/>
          <w:lang w:val="sr-Cyrl-CS"/>
        </w:rPr>
        <w:t>-</w:t>
      </w:r>
      <w:r w:rsidRPr="00C17CEA">
        <w:rPr>
          <w:rFonts w:cs="Arial"/>
          <w:b/>
          <w:bCs/>
          <w:iCs/>
          <w:lang w:val="sr-Cyrl-CS"/>
        </w:rPr>
        <w:t xml:space="preserve"> Обреновац</w:t>
      </w:r>
      <w:r w:rsidR="00163B0C" w:rsidRPr="00C17CEA">
        <w:rPr>
          <w:rFonts w:cs="Arial"/>
          <w:b/>
          <w:bCs/>
          <w:iCs/>
          <w:lang w:val="sr-Cyrl-CS"/>
        </w:rPr>
        <w:t>, Богољуба Урошевића Црног</w:t>
      </w:r>
      <w:r w:rsidR="00163B0C" w:rsidRPr="00C17CEA">
        <w:rPr>
          <w:rFonts w:cs="Arial"/>
          <w:b/>
          <w:lang w:val="ru-RU"/>
        </w:rPr>
        <w:t xml:space="preserve"> 44</w:t>
      </w:r>
      <w:r w:rsidR="00163B0C" w:rsidRPr="00C17CEA">
        <w:rPr>
          <w:rFonts w:cs="Arial"/>
          <w:b/>
        </w:rPr>
        <w:t>, 11500 Oбреновац</w:t>
      </w:r>
      <w:r w:rsidR="00163B0C" w:rsidRPr="00276702">
        <w:rPr>
          <w:rFonts w:cs="Arial"/>
          <w:b/>
        </w:rPr>
        <w:t xml:space="preserve">, </w:t>
      </w:r>
      <w:r w:rsidR="00163B0C" w:rsidRPr="00276702">
        <w:rPr>
          <w:rFonts w:cs="Arial"/>
        </w:rPr>
        <w:t xml:space="preserve">и бити достављен на адресу Корисника: Јавно предузеће „Електропривреда Србије“ Београд, </w:t>
      </w:r>
      <w:r w:rsidR="000329FD" w:rsidRPr="00276702">
        <w:rPr>
          <w:rFonts w:cs="Arial"/>
        </w:rPr>
        <w:t>Огранак ТЕНТ Београд- Обреновац</w:t>
      </w:r>
      <w:r w:rsidR="00163B0C" w:rsidRPr="00276702">
        <w:rPr>
          <w:rFonts w:cs="Arial"/>
        </w:rPr>
        <w:t xml:space="preserve">, </w:t>
      </w:r>
      <w:r w:rsidR="00163B0C" w:rsidRPr="00276702">
        <w:rPr>
          <w:rFonts w:cs="Arial"/>
          <w:lang w:val="ru-RU"/>
        </w:rPr>
        <w:t>Богољуба Урошевића Црног 44</w:t>
      </w:r>
      <w:r w:rsidR="00163B0C" w:rsidRPr="00276702">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E23CEA" w:rsidRPr="00276702">
        <w:rPr>
          <w:rFonts w:cs="Arial"/>
          <w:b/>
          <w:lang w:val="sr-Cyrl-RS"/>
        </w:rPr>
        <w:t>Испоручилац</w:t>
      </w:r>
      <w:r w:rsidR="00163B0C" w:rsidRPr="00276702">
        <w:rPr>
          <w:rFonts w:cs="Arial"/>
          <w:b/>
        </w:rPr>
        <w:t xml:space="preserve"> је обавезан да на рачуну/рачунима наведе уговр на основу којег се рачун издаје (број и датум).</w:t>
      </w:r>
    </w:p>
    <w:p w:rsidR="00B00642" w:rsidRPr="00276702" w:rsidRDefault="00B00642" w:rsidP="00B00642">
      <w:pPr>
        <w:pStyle w:val="KDParagraf"/>
        <w:spacing w:before="0"/>
        <w:rPr>
          <w:rFonts w:cs="Arial"/>
        </w:rPr>
      </w:pPr>
      <w:r w:rsidRPr="00276702">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w:t>
      </w:r>
      <w:r w:rsidR="00A1474E">
        <w:rPr>
          <w:rFonts w:cs="Arial"/>
        </w:rPr>
        <w:t xml:space="preserve"> </w:t>
      </w:r>
      <w:r w:rsidRPr="00276702">
        <w:rPr>
          <w:rFonts w:cs="Arial"/>
        </w:rPr>
        <w:t xml:space="preserve">Обрасца структуре цене). </w:t>
      </w:r>
      <w:r w:rsidR="00B20A6C" w:rsidRPr="00276702">
        <w:rPr>
          <w:rFonts w:cs="Arial"/>
        </w:rPr>
        <w:t>Рачуни који</w:t>
      </w:r>
      <w:r w:rsidRPr="00276702">
        <w:rPr>
          <w:rFonts w:cs="Arial"/>
        </w:rPr>
        <w:t xml:space="preserve"> не одгов</w:t>
      </w:r>
      <w:r w:rsidR="00266FE9" w:rsidRPr="00276702">
        <w:rPr>
          <w:rFonts w:cs="Arial"/>
        </w:rPr>
        <w:t>арају наведеним тачним називима,</w:t>
      </w:r>
      <w:r w:rsidRPr="00276702">
        <w:rPr>
          <w:rFonts w:cs="Arial"/>
        </w:rPr>
        <w:t xml:space="preserve"> сматра</w:t>
      </w:r>
      <w:r w:rsidR="00266FE9" w:rsidRPr="00276702">
        <w:rPr>
          <w:rFonts w:cs="Arial"/>
        </w:rPr>
        <w:t>ће се</w:t>
      </w:r>
      <w:r w:rsidRPr="00276702">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276702">
        <w:rPr>
          <w:rFonts w:cs="Arial"/>
        </w:rPr>
        <w:t>зива из рачуна</w:t>
      </w:r>
      <w:r w:rsidRPr="00276702">
        <w:rPr>
          <w:rFonts w:cs="Arial"/>
        </w:rPr>
        <w:t xml:space="preserve"> са захтеваним називима из конкурсне документације и прихваћене понуде.</w:t>
      </w:r>
    </w:p>
    <w:p w:rsidR="005A3029" w:rsidRDefault="005A3029" w:rsidP="005A3029">
      <w:pPr>
        <w:pStyle w:val="KDParagraf"/>
        <w:spacing w:before="0"/>
        <w:rPr>
          <w:rFonts w:cs="Arial"/>
          <w:lang w:val="sr-Cyrl-RS"/>
        </w:rPr>
      </w:pPr>
      <w:r w:rsidRPr="00276702">
        <w:rPr>
          <w:rFonts w:cs="Arial"/>
        </w:rPr>
        <w:t xml:space="preserve">У случају примене корекције цене понуђач ће издати рачун на основу </w:t>
      </w:r>
      <w:r w:rsidR="00D16608" w:rsidRPr="00276702">
        <w:rPr>
          <w:rFonts w:cs="Arial"/>
        </w:rPr>
        <w:t xml:space="preserve">уговорених </w:t>
      </w:r>
      <w:r w:rsidRPr="00276702">
        <w:rPr>
          <w:rFonts w:cs="Arial"/>
        </w:rPr>
        <w:t xml:space="preserve">јединичних цена, </w:t>
      </w:r>
      <w:r w:rsidRPr="00276702">
        <w:rPr>
          <w:rFonts w:eastAsia="Calibri" w:cs="Arial"/>
        </w:rPr>
        <w:t xml:space="preserve">а за вредност корекције цене на рачуну ће исказати као корекцију рачуна књижно задужење / одобрење, </w:t>
      </w:r>
      <w:r w:rsidRPr="00276702">
        <w:rPr>
          <w:rFonts w:cs="Arial"/>
        </w:rPr>
        <w:t>или ће уз рачун за корекцију цене доставити књижно задужење/одобрење.</w:t>
      </w:r>
    </w:p>
    <w:p w:rsidR="0056181D" w:rsidRPr="0056181D" w:rsidRDefault="0056181D" w:rsidP="005A3029">
      <w:pPr>
        <w:pStyle w:val="KDParagraf"/>
        <w:spacing w:before="0"/>
        <w:rPr>
          <w:rFonts w:cs="Arial"/>
          <w:lang w:val="sr-Cyrl-RS"/>
        </w:rPr>
      </w:pPr>
    </w:p>
    <w:p w:rsidR="000F0FE2" w:rsidRDefault="000F0FE2" w:rsidP="000F0FE2">
      <w:pPr>
        <w:pStyle w:val="KDParagraf"/>
        <w:spacing w:before="0"/>
        <w:rPr>
          <w:rFonts w:eastAsia="Calibri" w:cs="Arial"/>
          <w:b/>
          <w:lang w:val="sr-Cyrl-RS"/>
        </w:rPr>
      </w:pPr>
      <w:r w:rsidRPr="00774364">
        <w:rPr>
          <w:rFonts w:eastAsia="Calibri" w:cs="Arial"/>
          <w:b/>
        </w:rPr>
        <w:t>Напомена у вези са плаћањем услуга уколико их изводи страно правно лице:</w:t>
      </w:r>
    </w:p>
    <w:p w:rsidR="0056181D" w:rsidRPr="0056181D" w:rsidRDefault="0056181D" w:rsidP="000F0FE2">
      <w:pPr>
        <w:pStyle w:val="KDParagraf"/>
        <w:spacing w:before="0"/>
        <w:rPr>
          <w:rFonts w:eastAsia="Calibri" w:cs="Arial"/>
          <w:b/>
          <w:lang w:val="sr-Cyrl-RS"/>
        </w:rPr>
      </w:pPr>
    </w:p>
    <w:p w:rsidR="000F0FE2" w:rsidRPr="00774364" w:rsidRDefault="000F0FE2" w:rsidP="000F0FE2">
      <w:pPr>
        <w:pStyle w:val="KDParagraf"/>
        <w:spacing w:before="0"/>
        <w:rPr>
          <w:rFonts w:eastAsia="Calibri" w:cs="Arial"/>
        </w:rPr>
      </w:pPr>
      <w:r w:rsidRPr="00774364">
        <w:rPr>
          <w:rFonts w:eastAsia="Calibri"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0F0FE2" w:rsidRPr="00774364" w:rsidRDefault="000F0FE2" w:rsidP="000F0FE2">
      <w:pPr>
        <w:pStyle w:val="KDParagraf"/>
        <w:spacing w:before="0"/>
        <w:rPr>
          <w:rFonts w:eastAsia="Calibri" w:cs="Arial"/>
        </w:rPr>
      </w:pPr>
      <w:r w:rsidRPr="00774364">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0F0FE2" w:rsidRPr="00774364" w:rsidRDefault="000F0FE2" w:rsidP="000F0FE2">
      <w:pPr>
        <w:pStyle w:val="KDParagraf"/>
        <w:spacing w:before="0"/>
        <w:rPr>
          <w:rFonts w:eastAsia="Calibri" w:cs="Arial"/>
        </w:rPr>
      </w:pPr>
      <w:r w:rsidRPr="00774364">
        <w:rPr>
          <w:rFonts w:eastAsia="Calibri" w:cs="Arial"/>
        </w:rPr>
        <w:t xml:space="preserve">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w:t>
      </w:r>
      <w:r w:rsidRPr="00774364">
        <w:rPr>
          <w:rFonts w:eastAsia="Calibri" w:cs="Arial"/>
        </w:rPr>
        <w:lastRenderedPageBreak/>
        <w:t>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t>
      </w:r>
      <w:hyperlink r:id="rId175" w:history="1">
        <w:r w:rsidRPr="00774364">
          <w:rPr>
            <w:rStyle w:val="Hyperlink"/>
            <w:rFonts w:eastAsia="Calibri" w:cs="Arial"/>
            <w:color w:val="auto"/>
          </w:rPr>
          <w:t>www.poreskauprava</w:t>
        </w:r>
      </w:hyperlink>
      <w:r w:rsidRPr="00774364">
        <w:rPr>
          <w:rFonts w:eastAsia="Calibri" w:cs="Arial"/>
        </w:rPr>
        <w:t xml:space="preserve">.gov.rs/sr/…/ugovori-dvostruko-oporezivanje). </w:t>
      </w:r>
    </w:p>
    <w:p w:rsidR="000F0FE2" w:rsidRPr="00774364" w:rsidRDefault="000F0FE2" w:rsidP="000F0FE2">
      <w:pPr>
        <w:pStyle w:val="KDParagraf"/>
        <w:spacing w:before="0"/>
        <w:rPr>
          <w:rFonts w:eastAsia="Calibri" w:cs="Arial"/>
        </w:rPr>
      </w:pPr>
      <w:r w:rsidRPr="00774364">
        <w:rPr>
          <w:rFonts w:eastAsia="Calibri" w:cs="Arial"/>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176" w:history="1">
        <w:r w:rsidRPr="00774364">
          <w:rPr>
            <w:rStyle w:val="Hyperlink"/>
            <w:rFonts w:eastAsia="Calibri" w:cs="Arial"/>
            <w:color w:val="auto"/>
          </w:rPr>
          <w:t>www.mfin</w:t>
        </w:r>
      </w:hyperlink>
      <w:r w:rsidRPr="00774364">
        <w:rPr>
          <w:rFonts w:eastAsia="Calibri" w:cs="Arial"/>
        </w:rPr>
        <w:t>.gov.rs/закони), односно неће применити Уговор о избегавању двоструког опорезивања закључен са домицилном земљом понуђача.</w:t>
      </w:r>
    </w:p>
    <w:p w:rsidR="000F0FE2" w:rsidRPr="00774364" w:rsidRDefault="000F0FE2" w:rsidP="000F0FE2">
      <w:pPr>
        <w:pStyle w:val="KDParagraf"/>
        <w:spacing w:before="0"/>
        <w:rPr>
          <w:rFonts w:eastAsia="Calibri" w:cs="Arial"/>
        </w:rPr>
      </w:pPr>
      <w:r w:rsidRPr="00774364">
        <w:rPr>
          <w:rFonts w:eastAsia="Calibri" w:cs="Arial"/>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0F0FE2" w:rsidRPr="00774364" w:rsidRDefault="000F0FE2" w:rsidP="000F0FE2">
      <w:pPr>
        <w:pStyle w:val="KDParagraf"/>
        <w:spacing w:before="0"/>
        <w:rPr>
          <w:rFonts w:eastAsia="Calibri" w:cs="Arial"/>
        </w:rPr>
      </w:pPr>
      <w:r w:rsidRPr="00774364">
        <w:rPr>
          <w:rFonts w:eastAsia="Calibri" w:cs="Arial"/>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0F0FE2" w:rsidRPr="00774364" w:rsidRDefault="000F0FE2" w:rsidP="000F0FE2">
      <w:pPr>
        <w:pStyle w:val="KDParagraf"/>
        <w:spacing w:before="0"/>
        <w:rPr>
          <w:rFonts w:eastAsia="Calibri" w:cs="Arial"/>
        </w:rPr>
      </w:pPr>
      <w:r w:rsidRPr="00774364">
        <w:rPr>
          <w:rFonts w:eastAsia="Calibri" w:cs="Arial"/>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8D2B23" w:rsidRDefault="000F0FE2" w:rsidP="00302765">
      <w:pPr>
        <w:pStyle w:val="KDParagraf"/>
        <w:spacing w:before="0"/>
        <w:rPr>
          <w:rFonts w:eastAsia="Calibri" w:cs="Arial"/>
          <w:lang w:val="sr-Cyrl-RS"/>
        </w:rPr>
      </w:pPr>
      <w:r w:rsidRPr="00774364">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Pr="00774364">
        <w:rPr>
          <w:rFonts w:eastAsia="Calibri" w:cs="Arial"/>
          <w:lang w:val="sr-Cyrl-RS"/>
        </w:rPr>
        <w:t xml:space="preserve"> </w:t>
      </w:r>
      <w:r w:rsidRPr="00774364">
        <w:rPr>
          <w:rFonts w:eastAsia="Calibri" w:cs="Arial"/>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77" w:history="1">
        <w:r w:rsidRPr="00774364">
          <w:rPr>
            <w:rStyle w:val="Hyperlink"/>
            <w:rFonts w:eastAsia="Calibri" w:cs="Arial"/>
            <w:color w:val="auto"/>
          </w:rPr>
          <w:t>www.mfin.gov.rs/закони</w:t>
        </w:r>
      </w:hyperlink>
      <w:r w:rsidRPr="00774364">
        <w:rPr>
          <w:rFonts w:eastAsia="Calibri" w:cs="Arial"/>
        </w:rPr>
        <w:t>).</w:t>
      </w:r>
    </w:p>
    <w:p w:rsidR="00292772" w:rsidRPr="00292772" w:rsidRDefault="00292772" w:rsidP="00302765">
      <w:pPr>
        <w:pStyle w:val="KDParagraf"/>
        <w:spacing w:before="0"/>
        <w:rPr>
          <w:rFonts w:eastAsia="Calibri" w:cs="Arial"/>
          <w:lang w:val="sr-Cyrl-RS"/>
        </w:rPr>
      </w:pPr>
    </w:p>
    <w:p w:rsidR="008D2B23" w:rsidRPr="00276702" w:rsidRDefault="008D2B23" w:rsidP="00FC28DB">
      <w:pPr>
        <w:pStyle w:val="KDPodnaslov2"/>
        <w:numPr>
          <w:ilvl w:val="1"/>
          <w:numId w:val="21"/>
        </w:numPr>
        <w:spacing w:before="0"/>
        <w:jc w:val="both"/>
        <w:rPr>
          <w:rFonts w:cs="Arial"/>
          <w:lang w:val="ru-RU"/>
        </w:rPr>
      </w:pPr>
      <w:bookmarkStart w:id="226" w:name="_Toc441651589"/>
      <w:bookmarkStart w:id="227" w:name="_Toc442559900"/>
      <w:r w:rsidRPr="00276702">
        <w:rPr>
          <w:rFonts w:cs="Arial"/>
        </w:rPr>
        <w:t>Рок важења понуде</w:t>
      </w:r>
      <w:bookmarkEnd w:id="226"/>
      <w:bookmarkEnd w:id="227"/>
    </w:p>
    <w:p w:rsidR="008D2B23" w:rsidRPr="00276702" w:rsidRDefault="008D2B23" w:rsidP="008D2B23">
      <w:pPr>
        <w:spacing w:before="0"/>
        <w:rPr>
          <w:rFonts w:cs="Arial"/>
          <w:lang w:val="ru-RU"/>
        </w:rPr>
      </w:pPr>
      <w:r w:rsidRPr="00276702">
        <w:rPr>
          <w:rFonts w:cs="Arial"/>
          <w:lang w:val="ru-RU"/>
        </w:rPr>
        <w:t xml:space="preserve">Понуда мора да важи најмање </w:t>
      </w:r>
      <w:r w:rsidR="0041099D" w:rsidRPr="00276702">
        <w:rPr>
          <w:rFonts w:cs="Arial"/>
          <w:lang w:val="sr-Cyrl-RS"/>
        </w:rPr>
        <w:t>60</w:t>
      </w:r>
      <w:r w:rsidRPr="00276702">
        <w:rPr>
          <w:rFonts w:cs="Arial"/>
          <w:lang w:val="ru-RU"/>
        </w:rPr>
        <w:t xml:space="preserve"> (словима:</w:t>
      </w:r>
      <w:r w:rsidR="0041099D" w:rsidRPr="00276702">
        <w:rPr>
          <w:rFonts w:cs="Arial"/>
          <w:lang w:val="sr-Cyrl-RS"/>
        </w:rPr>
        <w:t>шесдесет</w:t>
      </w:r>
      <w:r w:rsidRPr="00276702">
        <w:rPr>
          <w:rFonts w:cs="Arial"/>
          <w:lang w:val="ru-RU"/>
        </w:rPr>
        <w:t xml:space="preserve">) дана од дана отварања понуда. </w:t>
      </w:r>
    </w:p>
    <w:p w:rsidR="005A3029" w:rsidRDefault="008D2B23" w:rsidP="008D2B23">
      <w:pPr>
        <w:spacing w:before="0"/>
        <w:rPr>
          <w:rFonts w:cs="Arial"/>
          <w:lang w:val="sr-Cyrl-RS"/>
        </w:rPr>
      </w:pPr>
      <w:r w:rsidRPr="00276702">
        <w:rPr>
          <w:rFonts w:cs="Arial"/>
        </w:rPr>
        <w:t xml:space="preserve">У случају да понуђач наведе краћи рок важења понуде, понуда ће бити одбијена, као неприхватљива. </w:t>
      </w:r>
    </w:p>
    <w:p w:rsidR="00292772" w:rsidRPr="00292772" w:rsidRDefault="00292772" w:rsidP="00292772">
      <w:pPr>
        <w:spacing w:before="0"/>
        <w:rPr>
          <w:rFonts w:cs="Arial"/>
          <w:lang w:val="sr-Cyrl-RS"/>
        </w:rPr>
      </w:pPr>
    </w:p>
    <w:p w:rsidR="00292772" w:rsidRPr="00292772" w:rsidRDefault="00292772" w:rsidP="00292772">
      <w:pPr>
        <w:spacing w:before="0"/>
        <w:rPr>
          <w:rFonts w:cs="Arial"/>
          <w:b/>
          <w:lang w:val="sr-Cyrl-RS"/>
        </w:rPr>
      </w:pPr>
      <w:r w:rsidRPr="00292772">
        <w:rPr>
          <w:rFonts w:cs="Arial"/>
          <w:b/>
          <w:lang w:val="sr-Cyrl-RS"/>
        </w:rPr>
        <w:t>6.17</w:t>
      </w:r>
      <w:r w:rsidRPr="00292772">
        <w:rPr>
          <w:rFonts w:cs="Arial"/>
          <w:b/>
          <w:lang w:val="sr-Cyrl-RS"/>
        </w:rPr>
        <w:tab/>
        <w:t>Средства финансијског обезбеђења</w:t>
      </w:r>
    </w:p>
    <w:p w:rsidR="00CA5587" w:rsidRPr="00292772" w:rsidRDefault="00CA5587" w:rsidP="00166C66">
      <w:pPr>
        <w:spacing w:before="0"/>
        <w:rPr>
          <w:rFonts w:cs="Arial"/>
          <w:b/>
          <w:lang w:val="sr-Cyrl-RS"/>
        </w:rPr>
      </w:pPr>
    </w:p>
    <w:p w:rsidR="00CA5587" w:rsidRPr="00961D43" w:rsidRDefault="00CA5587" w:rsidP="00961D43">
      <w:pPr>
        <w:pStyle w:val="ListParagraph"/>
        <w:spacing w:before="0" w:after="0" w:line="240" w:lineRule="auto"/>
        <w:ind w:left="0"/>
        <w:rPr>
          <w:rFonts w:ascii="Arial" w:hAnsi="Arial" w:cs="Arial"/>
          <w:b/>
          <w:u w:val="single"/>
          <w:lang w:val="sr-Cyrl-RS"/>
        </w:rPr>
      </w:pPr>
      <w:r w:rsidRPr="00276702">
        <w:rPr>
          <w:rFonts w:ascii="Arial" w:hAnsi="Arial" w:cs="Arial"/>
          <w:b/>
          <w:u w:val="single"/>
        </w:rPr>
        <w:t>У року од 10 дана од закључења Уговора</w:t>
      </w:r>
    </w:p>
    <w:p w:rsidR="00CA5587" w:rsidRPr="00961D43" w:rsidRDefault="00CA5587" w:rsidP="00CA5587">
      <w:pPr>
        <w:rPr>
          <w:rFonts w:cs="Arial"/>
          <w:b/>
          <w:lang w:val="sr-Cyrl-RS"/>
        </w:rPr>
      </w:pPr>
      <w:r w:rsidRPr="00276702">
        <w:rPr>
          <w:rFonts w:cs="Arial"/>
          <w:b/>
        </w:rPr>
        <w:t>Банкарска гаранција за повраћај авансног плаћања</w:t>
      </w:r>
    </w:p>
    <w:p w:rsidR="00CA5587" w:rsidRPr="00276702" w:rsidRDefault="00CA5587" w:rsidP="00CA5587">
      <w:pPr>
        <w:pStyle w:val="ListParagraph"/>
        <w:spacing w:before="0" w:after="0" w:line="240" w:lineRule="auto"/>
        <w:ind w:left="0"/>
        <w:rPr>
          <w:rFonts w:ascii="Arial" w:hAnsi="Arial" w:cs="Arial"/>
          <w:b/>
          <w:u w:val="single"/>
        </w:rPr>
      </w:pPr>
    </w:p>
    <w:p w:rsidR="00CA5587" w:rsidRPr="00276702" w:rsidRDefault="00CA5587" w:rsidP="00C838EE">
      <w:pPr>
        <w:pStyle w:val="KDPodnaslov3"/>
        <w:keepNext w:val="0"/>
        <w:numPr>
          <w:ilvl w:val="0"/>
          <w:numId w:val="41"/>
        </w:numPr>
        <w:spacing w:before="0"/>
        <w:rPr>
          <w:rFonts w:cs="Arial"/>
          <w:b/>
        </w:rPr>
      </w:pPr>
      <w:bookmarkStart w:id="228" w:name="_Toc441651597"/>
      <w:bookmarkStart w:id="229" w:name="_Toc442559908"/>
      <w:r w:rsidRPr="00276702">
        <w:rPr>
          <w:rFonts w:cs="Arial"/>
          <w:b/>
        </w:rPr>
        <w:t>Банкарска гаранција за повраћај авансног плаћања</w:t>
      </w:r>
      <w:bookmarkEnd w:id="228"/>
      <w:bookmarkEnd w:id="229"/>
    </w:p>
    <w:p w:rsidR="00B428B6" w:rsidRPr="00276702" w:rsidRDefault="00B428B6" w:rsidP="00B428B6">
      <w:pPr>
        <w:rPr>
          <w:rFonts w:cs="Arial"/>
        </w:rPr>
      </w:pPr>
      <w:bookmarkStart w:id="230" w:name="_Toc441651598"/>
      <w:bookmarkStart w:id="231" w:name="_Toc442559909"/>
      <w:r w:rsidRPr="00276702">
        <w:rPr>
          <w:rFonts w:cs="Arial"/>
        </w:rPr>
        <w:t xml:space="preserve">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276702">
        <w:rPr>
          <w:rFonts w:cs="Arial"/>
          <w:lang w:val="sr-Cyrl-RS"/>
        </w:rPr>
        <w:t xml:space="preserve">припадајућим </w:t>
      </w:r>
      <w:r w:rsidRPr="00276702">
        <w:rPr>
          <w:rFonts w:cs="Arial"/>
        </w:rPr>
        <w:t>ПДВ са роком важења 30 (тридесет) календарских дана дужим од уговореног рока испоруке предметних добара.</w:t>
      </w:r>
    </w:p>
    <w:p w:rsidR="00B428B6" w:rsidRPr="00276702" w:rsidRDefault="00B428B6" w:rsidP="00B428B6">
      <w:pPr>
        <w:rPr>
          <w:rFonts w:cs="Arial"/>
        </w:rPr>
      </w:pPr>
      <w:r w:rsidRPr="00276702">
        <w:rPr>
          <w:rFonts w:cs="Arial"/>
        </w:rPr>
        <w:t>Понуђач  се обавезује да у року од 10 дана  од дана закључења уговора Наручиоцу достави  банкарску гаранцију за повраћај авансног плаћања.</w:t>
      </w:r>
    </w:p>
    <w:p w:rsidR="00B428B6" w:rsidRPr="00276702" w:rsidRDefault="00B428B6" w:rsidP="00B428B6">
      <w:pPr>
        <w:rPr>
          <w:rFonts w:cs="Arial"/>
        </w:rPr>
      </w:pPr>
      <w:r w:rsidRPr="00276702">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B428B6" w:rsidRPr="007C116A" w:rsidRDefault="00B428B6" w:rsidP="00B428B6">
      <w:pPr>
        <w:suppressAutoHyphens/>
        <w:rPr>
          <w:rFonts w:cs="Arial"/>
        </w:rPr>
      </w:pPr>
      <w:r w:rsidRPr="00276702">
        <w:rPr>
          <w:rFonts w:cs="Arial"/>
        </w:rPr>
        <w:t>Уколико Понуђач у остављеном року не достави банкарску гаранцију за повраћај</w:t>
      </w:r>
      <w:r w:rsidR="007C116A">
        <w:rPr>
          <w:rFonts w:cs="Arial"/>
        </w:rPr>
        <w:t xml:space="preserve"> аванса, </w:t>
      </w:r>
      <w:r w:rsidR="007C116A" w:rsidRPr="007C116A">
        <w:rPr>
          <w:rFonts w:cs="Arial"/>
        </w:rPr>
        <w:t xml:space="preserve">Наручилац има право </w:t>
      </w:r>
      <w:r w:rsidRPr="007C116A">
        <w:rPr>
          <w:rFonts w:cs="Arial"/>
        </w:rPr>
        <w:t>да раскине уговор.</w:t>
      </w:r>
    </w:p>
    <w:p w:rsidR="00B428B6" w:rsidRPr="00276702" w:rsidRDefault="00B428B6" w:rsidP="00B428B6">
      <w:pPr>
        <w:rPr>
          <w:rFonts w:cs="Arial"/>
        </w:rPr>
      </w:pPr>
      <w:r w:rsidRPr="007C116A">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B428B6" w:rsidRPr="00276702" w:rsidRDefault="00B428B6" w:rsidP="00B428B6">
      <w:pPr>
        <w:rPr>
          <w:rFonts w:cs="Arial"/>
        </w:rPr>
      </w:pPr>
      <w:r w:rsidRPr="00276702">
        <w:rPr>
          <w:rFonts w:cs="Arial"/>
        </w:rPr>
        <w:lastRenderedPageBreak/>
        <w:t>Достављање средства финансијског обезбеђења представља одложни услов наступања правног дејства уговора.</w:t>
      </w:r>
    </w:p>
    <w:p w:rsidR="00B428B6" w:rsidRPr="00276702" w:rsidRDefault="00B428B6" w:rsidP="00B428B6">
      <w:pPr>
        <w:rPr>
          <w:rFonts w:cs="Arial"/>
        </w:rPr>
      </w:pPr>
      <w:r w:rsidRPr="00276702">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B428B6" w:rsidRDefault="00B428B6" w:rsidP="00B428B6">
      <w:pPr>
        <w:pStyle w:val="ListParagraph"/>
        <w:spacing w:after="60"/>
        <w:ind w:left="0"/>
        <w:rPr>
          <w:rFonts w:ascii="Arial" w:eastAsia="Times New Roman" w:hAnsi="Arial" w:cs="Arial"/>
          <w:lang w:val="sr-Cyrl-RS"/>
        </w:rPr>
      </w:pPr>
      <w:r w:rsidRPr="00276702">
        <w:rPr>
          <w:rFonts w:ascii="Arial" w:eastAsia="Times New Roman" w:hAnsi="Arial"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8D32B2" w:rsidRPr="008D32B2" w:rsidRDefault="008D32B2" w:rsidP="00B428B6">
      <w:pPr>
        <w:pStyle w:val="ListParagraph"/>
        <w:spacing w:after="60"/>
        <w:ind w:left="0"/>
        <w:rPr>
          <w:rFonts w:ascii="Arial" w:eastAsia="Times New Roman" w:hAnsi="Arial" w:cs="Arial"/>
          <w:lang w:val="sr-Cyrl-RS"/>
        </w:rPr>
      </w:pPr>
    </w:p>
    <w:p w:rsidR="00885CF0" w:rsidRPr="00276702" w:rsidRDefault="00CA5587" w:rsidP="00C838EE">
      <w:pPr>
        <w:pStyle w:val="KDPodnaslov3"/>
        <w:keepNext w:val="0"/>
        <w:numPr>
          <w:ilvl w:val="0"/>
          <w:numId w:val="41"/>
        </w:numPr>
        <w:spacing w:before="0"/>
        <w:rPr>
          <w:rFonts w:cs="Arial"/>
          <w:b/>
          <w:lang w:val="sr-Cyrl-RS"/>
        </w:rPr>
      </w:pPr>
      <w:r w:rsidRPr="00276702">
        <w:rPr>
          <w:rFonts w:cs="Arial"/>
          <w:b/>
        </w:rPr>
        <w:t>Банкарска гаранција за добро извршење посла</w:t>
      </w:r>
      <w:bookmarkEnd w:id="230"/>
      <w:bookmarkEnd w:id="231"/>
    </w:p>
    <w:p w:rsidR="00CA5587" w:rsidRPr="00276702" w:rsidRDefault="00CA5587" w:rsidP="00CA5587">
      <w:pPr>
        <w:rPr>
          <w:rFonts w:cs="Arial"/>
        </w:rPr>
      </w:pPr>
      <w:r w:rsidRPr="00276702">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CA5587" w:rsidRPr="00276702" w:rsidRDefault="00CA5587" w:rsidP="00CA5587">
      <w:pPr>
        <w:rPr>
          <w:rFonts w:cs="Arial"/>
        </w:rPr>
      </w:pPr>
      <w:r w:rsidRPr="00276702">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CA5587" w:rsidRPr="00276702" w:rsidRDefault="00CA5587" w:rsidP="00CA5587">
      <w:pPr>
        <w:rPr>
          <w:rFonts w:cs="Arial"/>
        </w:rPr>
      </w:pPr>
      <w:r w:rsidRPr="00276702">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CA5587" w:rsidRPr="00276702" w:rsidRDefault="00CA5587" w:rsidP="00CA5587">
      <w:pPr>
        <w:rPr>
          <w:rFonts w:cs="Arial"/>
        </w:rPr>
      </w:pPr>
      <w:r w:rsidRPr="0027670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A5587" w:rsidRPr="00276702" w:rsidRDefault="00CA5587" w:rsidP="00CA5587">
      <w:pPr>
        <w:rPr>
          <w:rFonts w:cs="Arial"/>
        </w:rPr>
      </w:pPr>
      <w:r w:rsidRPr="00276702">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CA5587" w:rsidRPr="00276702" w:rsidRDefault="00CA5587" w:rsidP="00CA5587">
      <w:pPr>
        <w:rPr>
          <w:rFonts w:cs="Arial"/>
        </w:rPr>
      </w:pPr>
      <w:r w:rsidRPr="0027670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A5587" w:rsidRPr="00276702" w:rsidRDefault="00CA5587" w:rsidP="00CA5587">
      <w:pPr>
        <w:rPr>
          <w:rFonts w:cs="Arial"/>
        </w:rPr>
      </w:pPr>
      <w:r w:rsidRPr="0027670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A5587" w:rsidRPr="00276702" w:rsidRDefault="00CA5587" w:rsidP="00CA5587">
      <w:pPr>
        <w:rPr>
          <w:rFonts w:cs="Arial"/>
        </w:rPr>
      </w:pPr>
      <w:r w:rsidRPr="00276702">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CA5587" w:rsidRPr="00276702" w:rsidRDefault="00CA5587" w:rsidP="00CA5587">
      <w:pPr>
        <w:tabs>
          <w:tab w:val="left" w:pos="1786"/>
        </w:tabs>
        <w:spacing w:before="0"/>
        <w:ind w:left="1418" w:right="-6" w:hanging="567"/>
        <w:jc w:val="center"/>
        <w:rPr>
          <w:rFonts w:cs="Arial"/>
        </w:rPr>
      </w:pPr>
    </w:p>
    <w:p w:rsidR="00DF7663" w:rsidRPr="00276702" w:rsidRDefault="00DF7663" w:rsidP="0027604B">
      <w:pPr>
        <w:pStyle w:val="ListParagraph"/>
        <w:spacing w:before="0" w:after="0" w:line="240" w:lineRule="auto"/>
        <w:ind w:left="0"/>
        <w:rPr>
          <w:rFonts w:ascii="Arial" w:hAnsi="Arial" w:cs="Arial"/>
          <w:b/>
          <w:u w:val="single"/>
          <w:lang w:val="sr-Cyrl-RS"/>
        </w:rPr>
      </w:pPr>
      <w:r w:rsidRPr="00276702">
        <w:rPr>
          <w:rFonts w:ascii="Arial" w:hAnsi="Arial" w:cs="Arial"/>
          <w:b/>
          <w:u w:val="single"/>
        </w:rPr>
        <w:t xml:space="preserve">  По потписивању записника о примопредаји предмета Уговора</w:t>
      </w:r>
    </w:p>
    <w:p w:rsidR="003B67F5" w:rsidRPr="00276702" w:rsidRDefault="003B67F5" w:rsidP="0027604B">
      <w:pPr>
        <w:pStyle w:val="ListParagraph"/>
        <w:spacing w:before="0" w:after="0" w:line="240" w:lineRule="auto"/>
        <w:ind w:left="0"/>
        <w:rPr>
          <w:rFonts w:ascii="Arial" w:hAnsi="Arial" w:cs="Arial"/>
          <w:b/>
          <w:u w:val="single"/>
          <w:lang w:val="sr-Cyrl-RS"/>
        </w:rPr>
      </w:pPr>
    </w:p>
    <w:p w:rsidR="00DF7663" w:rsidRPr="00276702" w:rsidRDefault="00DF7663" w:rsidP="00DF7663">
      <w:pPr>
        <w:pStyle w:val="KDPodnaslov3"/>
        <w:keepNext w:val="0"/>
        <w:spacing w:before="0"/>
        <w:ind w:left="851"/>
        <w:rPr>
          <w:rFonts w:eastAsia="TimesNewRomanPSMT" w:cs="Arial"/>
          <w:b/>
          <w:bCs/>
          <w:iCs/>
        </w:rPr>
      </w:pPr>
      <w:bookmarkStart w:id="232" w:name="_Toc441651600"/>
      <w:bookmarkStart w:id="233" w:name="_Toc442559911"/>
      <w:r w:rsidRPr="00276702">
        <w:rPr>
          <w:rFonts w:eastAsia="TimesNewRomanPSMT" w:cs="Arial"/>
          <w:b/>
          <w:bCs/>
          <w:iCs/>
        </w:rPr>
        <w:t>Банкарску гаранцију за отклањање грешака у гарантном року</w:t>
      </w:r>
      <w:bookmarkEnd w:id="232"/>
      <w:bookmarkEnd w:id="233"/>
    </w:p>
    <w:p w:rsidR="00DF7663" w:rsidRPr="00276702" w:rsidRDefault="00DF7663" w:rsidP="00DF7663">
      <w:pPr>
        <w:rPr>
          <w:rFonts w:cs="Arial"/>
        </w:rPr>
      </w:pPr>
      <w:bookmarkStart w:id="234" w:name="_Toc441651601"/>
      <w:bookmarkStart w:id="235" w:name="_Toc442559912"/>
      <w:r w:rsidRPr="00276702">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DF7663" w:rsidRPr="00276702" w:rsidRDefault="00DF7663" w:rsidP="00DF7663">
      <w:pPr>
        <w:rPr>
          <w:rFonts w:cs="Arial"/>
        </w:rPr>
      </w:pPr>
      <w:r w:rsidRPr="00276702">
        <w:rPr>
          <w:rFonts w:cs="Arial"/>
        </w:rPr>
        <w:t>Банкарска гаранција за отклањање недостатака у гарантном року, доставља се</w:t>
      </w:r>
      <w:r w:rsidRPr="00276702">
        <w:rPr>
          <w:rFonts w:cs="Arial"/>
          <w:strike/>
        </w:rPr>
        <w:t xml:space="preserve"> </w:t>
      </w:r>
      <w:r w:rsidRPr="00276702">
        <w:rPr>
          <w:rFonts w:cs="Arial"/>
        </w:rPr>
        <w:t xml:space="preserve">најкасније 5 дана пре истека банкарске гаранције за добро извршење посла. Уколико Понуђач не </w:t>
      </w:r>
      <w:r w:rsidRPr="00276702">
        <w:rPr>
          <w:rFonts w:cs="Arial"/>
        </w:rPr>
        <w:lastRenderedPageBreak/>
        <w:t>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DF7663" w:rsidRPr="00276702" w:rsidRDefault="00DF7663" w:rsidP="00DF7663">
      <w:pPr>
        <w:rPr>
          <w:rFonts w:cs="Arial"/>
        </w:rPr>
      </w:pPr>
      <w:r w:rsidRPr="00276702">
        <w:rPr>
          <w:rFonts w:cs="Arial"/>
        </w:rPr>
        <w:t>Ако се за време трајања уговора промене рокови за извршење уговорне обавезе, важност банкарске гаранције мора да се продужи.</w:t>
      </w:r>
    </w:p>
    <w:p w:rsidR="00DF7663" w:rsidRPr="00276702" w:rsidRDefault="00DF7663" w:rsidP="00DF7663">
      <w:pPr>
        <w:rPr>
          <w:rFonts w:cs="Arial"/>
        </w:rPr>
      </w:pPr>
      <w:r w:rsidRPr="00276702">
        <w:rPr>
          <w:rFonts w:cs="Arial"/>
        </w:rPr>
        <w:t>Достављена банкарска гаранција  не може да садржи додатне услове за исплату, краћи рок и мањи износ.</w:t>
      </w:r>
    </w:p>
    <w:p w:rsidR="00DF7663" w:rsidRPr="00276702" w:rsidRDefault="00DF7663" w:rsidP="00DF7663">
      <w:pPr>
        <w:rPr>
          <w:rFonts w:cs="Arial"/>
        </w:rPr>
      </w:pPr>
      <w:r w:rsidRPr="00276702">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DF7663" w:rsidRDefault="00DF7663" w:rsidP="008D32B2">
      <w:pPr>
        <w:rPr>
          <w:rFonts w:cs="Arial"/>
          <w:lang w:val="sr-Cyrl-RS"/>
        </w:rPr>
      </w:pPr>
      <w:r w:rsidRPr="00276702">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bookmarkEnd w:id="234"/>
      <w:bookmarkEnd w:id="235"/>
    </w:p>
    <w:p w:rsidR="008D32B2" w:rsidRPr="008D32B2" w:rsidRDefault="008D32B2" w:rsidP="008D32B2">
      <w:pPr>
        <w:rPr>
          <w:rFonts w:eastAsia="TimesNewRomanPSMT" w:cs="Arial"/>
          <w:b/>
          <w:bCs/>
          <w:iCs/>
          <w:lang w:val="sr-Cyrl-RS"/>
        </w:rPr>
      </w:pPr>
    </w:p>
    <w:p w:rsidR="00CA5587" w:rsidRPr="00276702" w:rsidRDefault="00CA5587" w:rsidP="00CA5587">
      <w:pPr>
        <w:pStyle w:val="KDPodnaslov3"/>
        <w:keepNext w:val="0"/>
        <w:spacing w:before="0"/>
        <w:ind w:left="851"/>
        <w:rPr>
          <w:rFonts w:eastAsia="TimesNewRomanPSMT" w:cs="Arial"/>
          <w:b/>
          <w:bCs/>
          <w:iCs/>
          <w:lang w:val="sr-Cyrl-RS"/>
        </w:rPr>
      </w:pPr>
      <w:r w:rsidRPr="00276702">
        <w:rPr>
          <w:rFonts w:eastAsia="TimesNewRomanPSMT" w:cs="Arial"/>
          <w:b/>
          <w:bCs/>
          <w:iCs/>
        </w:rPr>
        <w:t>Достављање средстава финансијског обезбеђења</w:t>
      </w:r>
    </w:p>
    <w:p w:rsidR="0027604B" w:rsidRPr="00276702" w:rsidRDefault="0027604B" w:rsidP="0027604B">
      <w:pPr>
        <w:rPr>
          <w:rFonts w:eastAsia="TimesNewRomanPSMT"/>
          <w:lang w:val="sr-Cyrl-RS"/>
        </w:rPr>
      </w:pPr>
      <w:r w:rsidRPr="00276702">
        <w:rPr>
          <w:rFonts w:eastAsia="TimesNewRomanPSMT"/>
          <w:lang w:val="sr-Cyrl-RS"/>
        </w:rPr>
        <w:t xml:space="preserve">Средство финансијског обезбеђења за авансно плаћање гласи на Јавно предузеће „Електропривреда Србије“ Београд,Улица царице Милице 2.,  11000 Београд, </w:t>
      </w:r>
      <w:r w:rsidR="000329FD" w:rsidRPr="00276702">
        <w:rPr>
          <w:rFonts w:eastAsia="TimesNewRomanPSMT"/>
          <w:lang w:val="sr-Cyrl-RS"/>
        </w:rPr>
        <w:t>Огранак ТЕНТ Београд- Обреновац</w:t>
      </w:r>
      <w:r w:rsidRPr="00276702">
        <w:rPr>
          <w:rFonts w:eastAsia="TimesNewRomanPSMT"/>
          <w:lang w:val="sr-Cyrl-RS"/>
        </w:rPr>
        <w:t>, Улица Богољуба Урошевића Црног 44., 11500 Обреновац и доставља Продавац у року од 10 дана  од дана закључења уговора</w:t>
      </w:r>
      <w:r w:rsidR="003E5357" w:rsidRPr="00276702">
        <w:rPr>
          <w:rFonts w:eastAsia="TimesNewRomanPSMT"/>
          <w:lang w:val="sr-Cyrl-RS"/>
        </w:rPr>
        <w:t xml:space="preserve"> </w:t>
      </w:r>
      <w:r w:rsidRPr="00276702">
        <w:rPr>
          <w:rFonts w:eastAsia="TimesNewRomanPSMT"/>
          <w:lang w:val="sr-Cyrl-RS"/>
        </w:rPr>
        <w:t>поштом на адресу корисника уговора:</w:t>
      </w:r>
    </w:p>
    <w:p w:rsidR="0027604B" w:rsidRPr="00276702" w:rsidRDefault="0027604B" w:rsidP="0027604B">
      <w:pPr>
        <w:rPr>
          <w:rFonts w:eastAsia="TimesNewRomanPSMT"/>
          <w:lang w:val="sr-Cyrl-RS"/>
        </w:rPr>
      </w:pPr>
      <w:r w:rsidRPr="00276702">
        <w:rPr>
          <w:rFonts w:eastAsia="TimesNewRomanPSMT"/>
          <w:lang w:val="sr-Cyrl-RS"/>
        </w:rPr>
        <w:t xml:space="preserve">Јавно предузеће „Електропривреда Србије“ Београд, </w:t>
      </w:r>
      <w:r w:rsidR="000329FD" w:rsidRPr="00276702">
        <w:rPr>
          <w:rFonts w:eastAsia="TimesNewRomanPSMT"/>
          <w:lang w:val="sr-Cyrl-RS"/>
        </w:rPr>
        <w:t>Огранак ТЕНТ Београд- Обреновац</w:t>
      </w:r>
    </w:p>
    <w:p w:rsidR="00DF7663" w:rsidRPr="00276702" w:rsidRDefault="0027604B" w:rsidP="0027604B">
      <w:pPr>
        <w:rPr>
          <w:rFonts w:eastAsia="TimesNewRomanPSMT"/>
          <w:lang w:val="sr-Cyrl-RS"/>
        </w:rPr>
      </w:pPr>
      <w:r w:rsidRPr="00276702">
        <w:rPr>
          <w:rFonts w:eastAsia="TimesNewRomanPSMT"/>
          <w:lang w:val="sr-Cyrl-RS"/>
        </w:rPr>
        <w:t xml:space="preserve"> Богољуба Урошевића Црног бр. 44, 11500 Обреновац</w:t>
      </w:r>
    </w:p>
    <w:p w:rsidR="008D3681" w:rsidRDefault="008D3681" w:rsidP="00CA5587">
      <w:pPr>
        <w:tabs>
          <w:tab w:val="left" w:pos="1134"/>
        </w:tabs>
        <w:jc w:val="center"/>
        <w:rPr>
          <w:b/>
          <w:lang w:val="sr-Cyrl-RS"/>
        </w:rPr>
      </w:pPr>
    </w:p>
    <w:p w:rsidR="00CA5587" w:rsidRPr="00276702" w:rsidRDefault="00CA5587" w:rsidP="00CA5587">
      <w:pPr>
        <w:tabs>
          <w:tab w:val="left" w:pos="1134"/>
        </w:tabs>
        <w:jc w:val="center"/>
        <w:rPr>
          <w:b/>
          <w:lang w:val="sr-Cyrl-RS"/>
        </w:rPr>
      </w:pPr>
      <w:r w:rsidRPr="00276702">
        <w:rPr>
          <w:b/>
        </w:rPr>
        <w:t>Средство финансијског обезбеђења за ЈН бр</w:t>
      </w:r>
      <w:r w:rsidR="0014274D" w:rsidRPr="00276702">
        <w:rPr>
          <w:b/>
          <w:lang w:val="sr-Cyrl-RS"/>
        </w:rPr>
        <w:t xml:space="preserve"> </w:t>
      </w:r>
      <w:r w:rsidR="001A0533">
        <w:rPr>
          <w:b/>
          <w:lang w:val="sr-Cyrl-RS"/>
        </w:rPr>
        <w:t>3000/1923/2016 (2081/2016)</w:t>
      </w:r>
    </w:p>
    <w:p w:rsidR="00CA5587" w:rsidRPr="00276702" w:rsidRDefault="00CA5587" w:rsidP="00CA5587">
      <w:pPr>
        <w:tabs>
          <w:tab w:val="left" w:pos="1134"/>
        </w:tabs>
        <w:jc w:val="center"/>
        <w:rPr>
          <w:b/>
          <w:lang w:val="sr-Cyrl-RS"/>
        </w:rPr>
      </w:pPr>
    </w:p>
    <w:p w:rsidR="00CA5587" w:rsidRPr="00276702" w:rsidRDefault="00CA5587" w:rsidP="00CA5587">
      <w:pPr>
        <w:tabs>
          <w:tab w:val="left" w:pos="567"/>
          <w:tab w:val="left" w:pos="709"/>
        </w:tabs>
        <w:spacing w:after="120"/>
        <w:rPr>
          <w:rFonts w:cs="Arial"/>
          <w:b/>
        </w:rPr>
      </w:pPr>
      <w:r w:rsidRPr="00276702">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царице Милице 2.,  11000 Београд, </w:t>
      </w:r>
      <w:r w:rsidR="000329FD" w:rsidRPr="00276702">
        <w:rPr>
          <w:rFonts w:eastAsia="TimesNewRomanPSMT" w:cs="Arial"/>
          <w:bCs/>
        </w:rPr>
        <w:t>Огранак ТЕНТ Београд- Обреновац</w:t>
      </w:r>
      <w:r w:rsidRPr="00276702">
        <w:rPr>
          <w:rFonts w:eastAsia="TimesNewRomanPSMT" w:cs="Arial"/>
          <w:bCs/>
        </w:rPr>
        <w:t xml:space="preserve">, Улица Богољуба Урошевића Црног 44., 11500 Обреновац </w:t>
      </w:r>
      <w:r w:rsidRPr="00276702">
        <w:rPr>
          <w:rFonts w:cs="Arial"/>
        </w:rPr>
        <w:t>и доставља се најкасније у року од 10 (десет) дана од дана обостраног потписивања Уговора или поштом на адресу корисника уговора:</w:t>
      </w:r>
    </w:p>
    <w:p w:rsidR="00CA5587" w:rsidRPr="00276702" w:rsidRDefault="00CA5587" w:rsidP="00CA5587">
      <w:pPr>
        <w:suppressAutoHyphens/>
        <w:spacing w:line="100" w:lineRule="atLeast"/>
        <w:jc w:val="center"/>
        <w:rPr>
          <w:rFonts w:cs="Arial"/>
          <w:lang w:val="sr-Cyrl-RS"/>
        </w:rPr>
      </w:pPr>
      <w:r w:rsidRPr="00276702">
        <w:rPr>
          <w:rFonts w:eastAsia="TimesNewRomanPSMT" w:cs="Arial"/>
          <w:bCs/>
        </w:rPr>
        <w:t>Јавно предузеће „Електропривреда Србије“ Београд,</w:t>
      </w:r>
      <w:r w:rsidRPr="00276702">
        <w:rPr>
          <w:rFonts w:eastAsia="TimesNewRomanPSMT" w:cs="Arial"/>
          <w:bCs/>
          <w:lang w:val="sr-Cyrl-RS"/>
        </w:rPr>
        <w:t xml:space="preserve"> </w:t>
      </w:r>
      <w:r w:rsidR="000329FD" w:rsidRPr="00276702">
        <w:rPr>
          <w:rFonts w:cs="Arial"/>
        </w:rPr>
        <w:t>Огранак ТЕНТ Београд- Обреновац</w:t>
      </w:r>
    </w:p>
    <w:p w:rsidR="00CA5587" w:rsidRPr="00276702" w:rsidRDefault="00CA5587" w:rsidP="00CA5587">
      <w:pPr>
        <w:suppressAutoHyphens/>
        <w:spacing w:line="100" w:lineRule="atLeast"/>
        <w:jc w:val="center"/>
        <w:rPr>
          <w:rFonts w:eastAsia="Arial Unicode MS" w:cs="Arial"/>
          <w:b/>
          <w:kern w:val="1"/>
          <w:lang w:eastAsia="ar-SA"/>
        </w:rPr>
      </w:pPr>
      <w:r w:rsidRPr="00276702">
        <w:rPr>
          <w:rFonts w:cs="Arial"/>
        </w:rPr>
        <w:t xml:space="preserve"> Богољуба Урошевића Црног бр.</w:t>
      </w:r>
      <w:r w:rsidRPr="00276702">
        <w:rPr>
          <w:rFonts w:cs="Arial"/>
          <w:lang w:val="sr-Cyrl-RS"/>
        </w:rPr>
        <w:t xml:space="preserve"> </w:t>
      </w:r>
      <w:r w:rsidRPr="00276702">
        <w:rPr>
          <w:rFonts w:cs="Arial"/>
        </w:rPr>
        <w:t>44, 11500 Обреновац</w:t>
      </w:r>
    </w:p>
    <w:p w:rsidR="00CA5587" w:rsidRPr="00276702" w:rsidRDefault="00CA5587" w:rsidP="00CA5587">
      <w:pPr>
        <w:tabs>
          <w:tab w:val="left" w:pos="1134"/>
        </w:tabs>
        <w:jc w:val="center"/>
        <w:rPr>
          <w:lang w:val="sr-Cyrl-RS"/>
        </w:rPr>
      </w:pPr>
      <w:r w:rsidRPr="00276702">
        <w:t>са назнаком:</w:t>
      </w:r>
    </w:p>
    <w:p w:rsidR="00CA5587" w:rsidRPr="00276702" w:rsidRDefault="00CA5587" w:rsidP="00CA5587">
      <w:pPr>
        <w:tabs>
          <w:tab w:val="left" w:pos="1134"/>
        </w:tabs>
        <w:jc w:val="center"/>
        <w:rPr>
          <w:b/>
          <w:lang w:val="sr-Cyrl-RS"/>
        </w:rPr>
      </w:pPr>
      <w:r w:rsidRPr="00276702">
        <w:rPr>
          <w:b/>
        </w:rPr>
        <w:t xml:space="preserve"> Средства финансијског обезбеђења за ЈН бр</w:t>
      </w:r>
      <w:r w:rsidRPr="00276702">
        <w:rPr>
          <w:b/>
          <w:lang w:val="sr-Cyrl-RS"/>
        </w:rPr>
        <w:t xml:space="preserve">. </w:t>
      </w:r>
      <w:r w:rsidR="0014274D" w:rsidRPr="00276702">
        <w:rPr>
          <w:b/>
        </w:rPr>
        <w:t xml:space="preserve"> </w:t>
      </w:r>
      <w:r w:rsidR="001A0533">
        <w:rPr>
          <w:b/>
        </w:rPr>
        <w:t>3000/1923/2016 (2081/2016)</w:t>
      </w:r>
    </w:p>
    <w:p w:rsidR="00DF7663" w:rsidRPr="00276702" w:rsidRDefault="00DF7663" w:rsidP="00DF7663">
      <w:pPr>
        <w:tabs>
          <w:tab w:val="left" w:pos="567"/>
          <w:tab w:val="left" w:pos="709"/>
        </w:tabs>
        <w:spacing w:after="120"/>
        <w:rPr>
          <w:rFonts w:cs="Arial"/>
          <w:b/>
        </w:rPr>
      </w:pPr>
      <w:r w:rsidRPr="00276702">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w:t>
      </w:r>
      <w:r w:rsidR="000329FD" w:rsidRPr="00276702">
        <w:rPr>
          <w:rFonts w:eastAsia="TimesNewRomanPSMT" w:cs="Arial"/>
          <w:bCs/>
        </w:rPr>
        <w:t>Огранак ТЕНТ Београд- Обреновац</w:t>
      </w:r>
      <w:r w:rsidRPr="00276702">
        <w:rPr>
          <w:rFonts w:eastAsia="TimesNewRomanPSMT" w:cs="Arial"/>
          <w:bCs/>
        </w:rPr>
        <w:t xml:space="preserve">, Улица Богољуба Урошевића Црног 44., 11500 Обреновац </w:t>
      </w:r>
      <w:r w:rsidRPr="00276702">
        <w:rPr>
          <w:rFonts w:cs="Arial"/>
        </w:rPr>
        <w:t>и доставља се приликом примопредаје предмета уговора или поштом на адресу корисника уговора:</w:t>
      </w:r>
    </w:p>
    <w:p w:rsidR="00DF7663" w:rsidRPr="00276702" w:rsidRDefault="00DF7663" w:rsidP="00DF7663">
      <w:pPr>
        <w:suppressAutoHyphens/>
        <w:spacing w:line="100" w:lineRule="atLeast"/>
        <w:jc w:val="center"/>
        <w:rPr>
          <w:rFonts w:cs="Arial"/>
          <w:lang w:val="sr-Cyrl-RS"/>
        </w:rPr>
      </w:pPr>
      <w:r w:rsidRPr="00276702">
        <w:rPr>
          <w:rFonts w:eastAsia="TimesNewRomanPSMT" w:cs="Arial"/>
          <w:bCs/>
        </w:rPr>
        <w:t>Јавно предузеће „Електропривреда Србије“ Београд,</w:t>
      </w:r>
      <w:r w:rsidRPr="00276702">
        <w:rPr>
          <w:rFonts w:eastAsia="TimesNewRomanPSMT" w:cs="Arial"/>
          <w:bCs/>
          <w:lang w:val="sr-Cyrl-RS"/>
        </w:rPr>
        <w:t xml:space="preserve"> </w:t>
      </w:r>
      <w:r w:rsidR="000329FD" w:rsidRPr="00276702">
        <w:rPr>
          <w:rFonts w:cs="Arial"/>
        </w:rPr>
        <w:t>Огранак ТЕНТ Београд- Обреновац</w:t>
      </w:r>
    </w:p>
    <w:p w:rsidR="00DF7663" w:rsidRPr="00276702" w:rsidRDefault="00DF7663" w:rsidP="00DF7663">
      <w:pPr>
        <w:suppressAutoHyphens/>
        <w:spacing w:line="100" w:lineRule="atLeast"/>
        <w:jc w:val="center"/>
        <w:rPr>
          <w:rFonts w:eastAsia="Arial Unicode MS" w:cs="Arial"/>
          <w:b/>
          <w:kern w:val="1"/>
          <w:highlight w:val="yellow"/>
          <w:lang w:eastAsia="ar-SA"/>
        </w:rPr>
      </w:pPr>
      <w:r w:rsidRPr="00276702">
        <w:rPr>
          <w:rFonts w:cs="Arial"/>
        </w:rPr>
        <w:t xml:space="preserve"> Богољуба Урошевића Црног бр.</w:t>
      </w:r>
      <w:r w:rsidRPr="00276702">
        <w:rPr>
          <w:rFonts w:cs="Arial"/>
          <w:lang w:val="sr-Cyrl-RS"/>
        </w:rPr>
        <w:t xml:space="preserve"> </w:t>
      </w:r>
      <w:r w:rsidRPr="00276702">
        <w:rPr>
          <w:rFonts w:cs="Arial"/>
        </w:rPr>
        <w:t>44, 11500 Обреновац</w:t>
      </w:r>
    </w:p>
    <w:p w:rsidR="00DF7663" w:rsidRPr="00276702" w:rsidRDefault="00DF7663" w:rsidP="00DF7663">
      <w:pPr>
        <w:tabs>
          <w:tab w:val="left" w:pos="1134"/>
        </w:tabs>
        <w:jc w:val="center"/>
        <w:rPr>
          <w:lang w:val="sr-Cyrl-RS"/>
        </w:rPr>
      </w:pPr>
      <w:r w:rsidRPr="00276702">
        <w:t>са назнаком:</w:t>
      </w:r>
    </w:p>
    <w:p w:rsidR="00DF7663" w:rsidRPr="00276702" w:rsidRDefault="00DF7663" w:rsidP="00DF7663">
      <w:pPr>
        <w:rPr>
          <w:rFonts w:cs="Arial"/>
          <w:b/>
          <w:lang w:val="ru-RU"/>
        </w:rPr>
      </w:pPr>
      <w:r w:rsidRPr="00276702">
        <w:rPr>
          <w:rFonts w:cs="Arial"/>
          <w:b/>
          <w:lang w:val="ru-RU"/>
        </w:rPr>
        <w:t>Понуђач је одговоран за безбедан начин достављања СФО Наручиоцу.</w:t>
      </w:r>
    </w:p>
    <w:p w:rsidR="008D7784" w:rsidRPr="00276702" w:rsidRDefault="008D7784" w:rsidP="00CA5587">
      <w:pPr>
        <w:rPr>
          <w:rFonts w:cs="Arial"/>
          <w:b/>
          <w:lang w:val="ru-RU"/>
        </w:rPr>
      </w:pPr>
    </w:p>
    <w:p w:rsidR="0085348E" w:rsidRDefault="0085348E" w:rsidP="00292772">
      <w:pPr>
        <w:pStyle w:val="KDPodnaslov2"/>
        <w:numPr>
          <w:ilvl w:val="1"/>
          <w:numId w:val="66"/>
        </w:numPr>
        <w:spacing w:before="0"/>
        <w:jc w:val="both"/>
        <w:rPr>
          <w:rFonts w:cs="Arial"/>
          <w:lang w:val="sr-Cyrl-RS"/>
        </w:rPr>
      </w:pPr>
      <w:r w:rsidRPr="00276702">
        <w:rPr>
          <w:rFonts w:cs="Arial"/>
        </w:rPr>
        <w:lastRenderedPageBreak/>
        <w:t>Начин означавања поверљивих података у понуди</w:t>
      </w:r>
    </w:p>
    <w:p w:rsidR="00292772" w:rsidRPr="00292772" w:rsidRDefault="00292772" w:rsidP="00292772">
      <w:pPr>
        <w:rPr>
          <w:lang w:val="sr-Cyrl-RS"/>
        </w:rPr>
      </w:pPr>
    </w:p>
    <w:p w:rsidR="0085348E" w:rsidRPr="00276702" w:rsidRDefault="0085348E" w:rsidP="0085348E">
      <w:pPr>
        <w:pStyle w:val="KDParagraf"/>
        <w:spacing w:before="0"/>
        <w:rPr>
          <w:rFonts w:cs="Arial"/>
        </w:rPr>
      </w:pPr>
      <w:r w:rsidRPr="00276702">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276702" w:rsidRDefault="0085348E" w:rsidP="0085348E">
      <w:pPr>
        <w:pStyle w:val="KDParagraf"/>
        <w:spacing w:before="0"/>
        <w:rPr>
          <w:rFonts w:cs="Arial"/>
        </w:rPr>
      </w:pPr>
      <w:r w:rsidRPr="00276702">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276702" w:rsidRDefault="0085348E" w:rsidP="0085348E">
      <w:pPr>
        <w:pStyle w:val="KDParagraf"/>
        <w:spacing w:before="0"/>
        <w:rPr>
          <w:rFonts w:cs="Arial"/>
        </w:rPr>
      </w:pPr>
      <w:r w:rsidRPr="00276702">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276702" w:rsidRDefault="0085348E" w:rsidP="0085348E">
      <w:pPr>
        <w:pStyle w:val="KDParagraf"/>
        <w:spacing w:before="0"/>
        <w:rPr>
          <w:rFonts w:cs="Arial"/>
        </w:rPr>
      </w:pPr>
      <w:r w:rsidRPr="00276702">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276702" w:rsidRDefault="0085348E" w:rsidP="0085348E">
      <w:pPr>
        <w:pStyle w:val="KDParagraf"/>
        <w:spacing w:before="0"/>
        <w:rPr>
          <w:rFonts w:cs="Arial"/>
        </w:rPr>
      </w:pPr>
      <w:r w:rsidRPr="00276702">
        <w:rPr>
          <w:rFonts w:cs="Arial"/>
        </w:rPr>
        <w:t>Наручилац не одговара за поверљивост података који нису означени на горе наведени начин.</w:t>
      </w:r>
    </w:p>
    <w:p w:rsidR="0085348E" w:rsidRPr="00276702" w:rsidRDefault="0085348E" w:rsidP="0085348E">
      <w:pPr>
        <w:pStyle w:val="KDParagraf"/>
        <w:spacing w:before="0"/>
        <w:rPr>
          <w:rFonts w:cs="Arial"/>
        </w:rPr>
      </w:pPr>
      <w:r w:rsidRPr="00276702">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276702" w:rsidRDefault="0085348E" w:rsidP="0085348E">
      <w:pPr>
        <w:pStyle w:val="KDParagraf"/>
        <w:spacing w:before="0"/>
        <w:rPr>
          <w:rFonts w:cs="Arial"/>
          <w:lang w:val="ru-RU"/>
        </w:rPr>
      </w:pPr>
      <w:r w:rsidRPr="00276702">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276702" w:rsidRDefault="0085348E" w:rsidP="0085348E">
      <w:pPr>
        <w:pStyle w:val="KDParagraf"/>
        <w:spacing w:before="0"/>
        <w:rPr>
          <w:rFonts w:cs="Arial"/>
        </w:rPr>
      </w:pPr>
      <w:r w:rsidRPr="00276702">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76702" w:rsidRDefault="0085348E" w:rsidP="0085348E">
      <w:pPr>
        <w:pStyle w:val="KDParagraf"/>
        <w:spacing w:before="0"/>
        <w:rPr>
          <w:rFonts w:cs="Arial"/>
        </w:rPr>
      </w:pPr>
      <w:r w:rsidRPr="00276702">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276702">
        <w:rPr>
          <w:rFonts w:cs="Arial"/>
          <w:lang w:val="sr-Cyrl-CS"/>
        </w:rPr>
        <w:t xml:space="preserve">(елемената) </w:t>
      </w:r>
      <w:r w:rsidRPr="00276702">
        <w:rPr>
          <w:rFonts w:cs="Arial"/>
        </w:rPr>
        <w:t xml:space="preserve">критеријума и рангирање понуде. </w:t>
      </w:r>
    </w:p>
    <w:p w:rsidR="0085348E" w:rsidRPr="00276702" w:rsidRDefault="0085348E" w:rsidP="0085348E">
      <w:pPr>
        <w:autoSpaceDE w:val="0"/>
        <w:autoSpaceDN w:val="0"/>
        <w:adjustRightInd w:val="0"/>
        <w:spacing w:before="0"/>
        <w:rPr>
          <w:rFonts w:eastAsia="TimesNewRomanPSMT" w:cs="Arial"/>
          <w:bCs/>
        </w:rPr>
      </w:pPr>
    </w:p>
    <w:p w:rsidR="0085348E" w:rsidRPr="00276702" w:rsidRDefault="0085348E" w:rsidP="00292772">
      <w:pPr>
        <w:pStyle w:val="KDPodnaslov2"/>
        <w:numPr>
          <w:ilvl w:val="1"/>
          <w:numId w:val="66"/>
        </w:numPr>
        <w:spacing w:before="0"/>
        <w:jc w:val="both"/>
        <w:rPr>
          <w:rFonts w:cs="Arial"/>
        </w:rPr>
      </w:pPr>
      <w:r w:rsidRPr="00276702">
        <w:rPr>
          <w:rFonts w:cs="Arial"/>
        </w:rPr>
        <w:t>Поштовање обавеза које произлазе из прописа о заштити на раду и других прописа</w:t>
      </w:r>
    </w:p>
    <w:p w:rsidR="0085348E" w:rsidRPr="00276702" w:rsidRDefault="0085348E" w:rsidP="0085348E">
      <w:pPr>
        <w:pStyle w:val="KDParagraf"/>
        <w:spacing w:before="0"/>
        <w:rPr>
          <w:rFonts w:cs="Arial"/>
          <w:lang w:val="ru-RU"/>
        </w:rPr>
      </w:pPr>
      <w:r w:rsidRPr="00276702">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276702">
        <w:rPr>
          <w:rFonts w:cs="Arial"/>
          <w:lang w:val="ru-RU"/>
        </w:rPr>
        <w:t>Образац 4</w:t>
      </w:r>
      <w:r w:rsidRPr="00276702">
        <w:rPr>
          <w:rFonts w:cs="Arial"/>
          <w:lang w:val="ru-RU"/>
        </w:rPr>
        <w:t xml:space="preserve"> из конкурсне документације).</w:t>
      </w:r>
    </w:p>
    <w:p w:rsidR="0085348E" w:rsidRPr="00276702" w:rsidRDefault="0085348E" w:rsidP="0085348E">
      <w:pPr>
        <w:pStyle w:val="KDParagraf"/>
        <w:spacing w:before="0"/>
        <w:rPr>
          <w:rFonts w:cs="Arial"/>
          <w:lang w:val="ru-RU"/>
        </w:rPr>
      </w:pPr>
    </w:p>
    <w:p w:rsidR="0085348E" w:rsidRPr="00276702" w:rsidRDefault="0085348E" w:rsidP="00292772">
      <w:pPr>
        <w:pStyle w:val="KDPodnaslov2"/>
        <w:numPr>
          <w:ilvl w:val="1"/>
          <w:numId w:val="66"/>
        </w:numPr>
        <w:spacing w:before="0"/>
        <w:jc w:val="both"/>
        <w:rPr>
          <w:rFonts w:cs="Arial"/>
        </w:rPr>
      </w:pPr>
      <w:r w:rsidRPr="00276702">
        <w:rPr>
          <w:rFonts w:cs="Arial"/>
        </w:rPr>
        <w:t>Накнада за коришћење патената</w:t>
      </w:r>
    </w:p>
    <w:p w:rsidR="0085348E" w:rsidRPr="00276702" w:rsidRDefault="0085348E" w:rsidP="0085348E">
      <w:pPr>
        <w:pStyle w:val="KDParagraf"/>
        <w:spacing w:before="0"/>
        <w:rPr>
          <w:rFonts w:cs="Arial"/>
          <w:lang w:val="ru-RU" w:eastAsia="sr-Latn-CS"/>
        </w:rPr>
      </w:pPr>
      <w:r w:rsidRPr="00276702">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276702" w:rsidRDefault="00771564" w:rsidP="0085348E">
      <w:pPr>
        <w:pStyle w:val="KDParagraf"/>
        <w:spacing w:before="0"/>
        <w:rPr>
          <w:rFonts w:cs="Arial"/>
          <w:lang w:val="ru-RU" w:eastAsia="sr-Latn-CS"/>
        </w:rPr>
      </w:pPr>
    </w:p>
    <w:p w:rsidR="0085348E" w:rsidRPr="00276702" w:rsidRDefault="008F774C" w:rsidP="00292772">
      <w:pPr>
        <w:pStyle w:val="KDPodnaslov2"/>
        <w:numPr>
          <w:ilvl w:val="1"/>
          <w:numId w:val="66"/>
        </w:numPr>
        <w:spacing w:before="0"/>
        <w:jc w:val="both"/>
        <w:rPr>
          <w:rFonts w:cs="Arial"/>
        </w:rPr>
      </w:pPr>
      <w:r w:rsidRPr="00276702">
        <w:rPr>
          <w:rFonts w:cs="Arial"/>
        </w:rPr>
        <w:t>Начело заштите животне средине и обезбеђивања енергетске ефикасности</w:t>
      </w:r>
    </w:p>
    <w:p w:rsidR="008F774C" w:rsidRPr="00276702" w:rsidRDefault="008F774C" w:rsidP="008F774C">
      <w:pPr>
        <w:pStyle w:val="KDParagraf"/>
        <w:spacing w:before="0"/>
        <w:rPr>
          <w:rFonts w:cs="Arial"/>
          <w:lang w:val="ru-RU" w:eastAsia="sr-Latn-CS"/>
        </w:rPr>
      </w:pPr>
      <w:r w:rsidRPr="00276702">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276702" w:rsidRDefault="00F66410" w:rsidP="008F774C">
      <w:pPr>
        <w:pStyle w:val="KDParagraf"/>
        <w:spacing w:before="0"/>
        <w:rPr>
          <w:rFonts w:cs="Arial"/>
          <w:lang w:val="ru-RU" w:eastAsia="sr-Latn-CS"/>
        </w:rPr>
      </w:pPr>
    </w:p>
    <w:p w:rsidR="008D2B23" w:rsidRPr="00276702" w:rsidRDefault="008D2B23" w:rsidP="00292772">
      <w:pPr>
        <w:pStyle w:val="KDPodnaslov2"/>
        <w:numPr>
          <w:ilvl w:val="1"/>
          <w:numId w:val="66"/>
        </w:numPr>
        <w:spacing w:before="0"/>
        <w:jc w:val="both"/>
        <w:rPr>
          <w:rFonts w:cs="Arial"/>
        </w:rPr>
      </w:pPr>
      <w:bookmarkStart w:id="236" w:name="_Toc441651602"/>
      <w:bookmarkStart w:id="237" w:name="_Toc442559913"/>
      <w:r w:rsidRPr="00276702">
        <w:rPr>
          <w:rFonts w:cs="Arial"/>
        </w:rPr>
        <w:t>Додатне информације и објашњења</w:t>
      </w:r>
      <w:bookmarkEnd w:id="236"/>
      <w:bookmarkEnd w:id="237"/>
    </w:p>
    <w:p w:rsidR="008D2B23" w:rsidRPr="00276702" w:rsidRDefault="008D2B23" w:rsidP="00A16376">
      <w:pPr>
        <w:tabs>
          <w:tab w:val="center" w:pos="4320"/>
          <w:tab w:val="right" w:pos="8640"/>
        </w:tabs>
        <w:rPr>
          <w:sz w:val="24"/>
          <w:szCs w:val="24"/>
          <w:lang w:eastAsia="ar-SA"/>
        </w:rPr>
      </w:pPr>
      <w:r w:rsidRPr="00276702">
        <w:rPr>
          <w:rFonts w:cs="Arial"/>
          <w:lang w:val="ru-RU"/>
        </w:rPr>
        <w:t xml:space="preserve">Заинтерсовано лице може, у писаном облику, тражити </w:t>
      </w:r>
      <w:r w:rsidR="00B505E8" w:rsidRPr="00276702">
        <w:rPr>
          <w:rFonts w:cs="Arial"/>
          <w:lang w:val="ru-RU"/>
        </w:rPr>
        <w:t xml:space="preserve">од Наручиоца </w:t>
      </w:r>
      <w:r w:rsidRPr="00276702">
        <w:rPr>
          <w:rFonts w:cs="Arial"/>
          <w:lang w:val="ru-RU"/>
        </w:rPr>
        <w:t>додатне информације или појашњења у вези са припрем</w:t>
      </w:r>
      <w:r w:rsidR="00B505E8" w:rsidRPr="00276702">
        <w:rPr>
          <w:rFonts w:cs="Arial"/>
          <w:lang w:val="ru-RU"/>
        </w:rPr>
        <w:t>ањем</w:t>
      </w:r>
      <w:r w:rsidRPr="00276702">
        <w:rPr>
          <w:rFonts w:cs="Arial"/>
          <w:lang w:val="ru-RU"/>
        </w:rPr>
        <w:t xml:space="preserve"> понуде,</w:t>
      </w:r>
      <w:r w:rsidR="00B505E8" w:rsidRPr="00276702">
        <w:rPr>
          <w:rFonts w:cs="Arial"/>
          <w:lang w:val="ru-RU"/>
        </w:rPr>
        <w:t>при чему може да укаже Наручиоцу и на евентуално уочене недостатке и неправилности у конкурсној документацији,</w:t>
      </w:r>
      <w:r w:rsidRPr="00276702">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14274D" w:rsidRPr="00276702">
        <w:rPr>
          <w:rFonts w:cs="Arial"/>
          <w:lang w:val="ru-RU"/>
        </w:rPr>
        <w:t xml:space="preserve"> </w:t>
      </w:r>
      <w:r w:rsidR="001A0533">
        <w:rPr>
          <w:rFonts w:cs="Arial"/>
          <w:lang w:val="ru-RU"/>
        </w:rPr>
        <w:t>3000/1923/2016 (2081/2016)</w:t>
      </w:r>
      <w:r w:rsidRPr="00276702">
        <w:rPr>
          <w:rFonts w:cs="Arial"/>
          <w:lang w:val="ru-RU"/>
        </w:rPr>
        <w:t>“ или електронским путем на е-</w:t>
      </w:r>
      <w:r w:rsidRPr="00276702">
        <w:rPr>
          <w:rFonts w:cs="Arial"/>
        </w:rPr>
        <w:t>mail</w:t>
      </w:r>
      <w:r w:rsidRPr="00276702">
        <w:rPr>
          <w:rFonts w:cs="Arial"/>
          <w:lang w:val="ru-RU"/>
        </w:rPr>
        <w:t xml:space="preserve"> адресу:</w:t>
      </w:r>
      <w:hyperlink r:id="rId178" w:history="1">
        <w:r w:rsidR="003F54DF" w:rsidRPr="00276702">
          <w:rPr>
            <w:rStyle w:val="Hyperlink"/>
            <w:rFonts w:cs="Arial"/>
            <w:color w:val="auto"/>
          </w:rPr>
          <w:t>vesna.stojanovic</w:t>
        </w:r>
        <w:r w:rsidR="003F54DF" w:rsidRPr="00276702">
          <w:rPr>
            <w:rStyle w:val="Hyperlink"/>
            <w:rFonts w:cs="Arial"/>
            <w:color w:val="auto"/>
            <w:lang w:val="ru-RU"/>
          </w:rPr>
          <w:t>@</w:t>
        </w:r>
      </w:hyperlink>
      <w:r w:rsidR="00EC5114" w:rsidRPr="00276702">
        <w:rPr>
          <w:rStyle w:val="Hyperlink"/>
          <w:rFonts w:cs="Arial"/>
          <w:color w:val="auto"/>
        </w:rPr>
        <w:t>eps.rs</w:t>
      </w:r>
      <w:r w:rsidRPr="00276702">
        <w:rPr>
          <w:rFonts w:cs="Arial"/>
          <w:lang w:val="ru-RU"/>
        </w:rPr>
        <w:t>,радним данима (понедељак – петак) у времену од 0</w:t>
      </w:r>
      <w:r w:rsidR="0009377A" w:rsidRPr="00276702">
        <w:rPr>
          <w:rFonts w:cs="Arial"/>
          <w:lang w:val="ru-RU"/>
        </w:rPr>
        <w:t>7</w:t>
      </w:r>
      <w:r w:rsidR="00BA493E" w:rsidRPr="00276702">
        <w:rPr>
          <w:rFonts w:cs="Arial"/>
          <w:lang w:val="ru-RU"/>
        </w:rPr>
        <w:t>,00</w:t>
      </w:r>
      <w:r w:rsidRPr="00276702">
        <w:rPr>
          <w:rFonts w:cs="Arial"/>
          <w:lang w:val="ru-RU"/>
        </w:rPr>
        <w:t xml:space="preserve"> до 1</w:t>
      </w:r>
      <w:r w:rsidR="0009377A" w:rsidRPr="00276702">
        <w:rPr>
          <w:rFonts w:cs="Arial"/>
          <w:lang w:val="ru-RU"/>
        </w:rPr>
        <w:t>4</w:t>
      </w:r>
      <w:r w:rsidR="00BA493E" w:rsidRPr="00276702">
        <w:rPr>
          <w:rFonts w:cs="Arial"/>
          <w:lang w:val="ru-RU"/>
        </w:rPr>
        <w:t>,00</w:t>
      </w:r>
      <w:r w:rsidRPr="00276702">
        <w:rPr>
          <w:rFonts w:cs="Arial"/>
          <w:lang w:val="ru-RU"/>
        </w:rPr>
        <w:t xml:space="preserve"> часова. </w:t>
      </w:r>
      <w:r w:rsidRPr="00276702">
        <w:rPr>
          <w:rFonts w:cs="Arial"/>
        </w:rPr>
        <w:t xml:space="preserve">Захтев за појашњење </w:t>
      </w:r>
      <w:r w:rsidRPr="00276702">
        <w:rPr>
          <w:rFonts w:cs="Arial"/>
        </w:rPr>
        <w:lastRenderedPageBreak/>
        <w:t>примљен после наведеног времена или током викенда/нерадног дана биће евидентиран као примљен првог следећег радног дана.</w:t>
      </w:r>
    </w:p>
    <w:p w:rsidR="008D2B23" w:rsidRDefault="008D2B23" w:rsidP="008D2B23">
      <w:pPr>
        <w:spacing w:before="0"/>
        <w:rPr>
          <w:rFonts w:cs="Arial"/>
          <w:lang w:val="ru-RU"/>
        </w:rPr>
      </w:pPr>
      <w:r w:rsidRPr="00276702">
        <w:rPr>
          <w:rFonts w:cs="Arial"/>
          <w:lang w:val="ru-RU"/>
        </w:rPr>
        <w:t xml:space="preserve">Наручилац ће у року од три дана по пријему захтева објавити </w:t>
      </w:r>
      <w:r w:rsidRPr="00276702">
        <w:rPr>
          <w:rFonts w:cs="Arial"/>
        </w:rPr>
        <w:t>Одговор на захтев</w:t>
      </w:r>
      <w:r w:rsidRPr="00276702">
        <w:rPr>
          <w:rFonts w:cs="Arial"/>
          <w:lang w:val="ru-RU"/>
        </w:rPr>
        <w:t xml:space="preserve"> на Порталу јавних набавки и својој интернет страници.</w:t>
      </w:r>
    </w:p>
    <w:p w:rsidR="00292772" w:rsidRPr="00276702" w:rsidRDefault="00292772" w:rsidP="008D2B23">
      <w:pPr>
        <w:spacing w:before="0"/>
        <w:rPr>
          <w:rFonts w:cs="Arial"/>
          <w:lang w:val="ru-RU"/>
        </w:rPr>
      </w:pPr>
    </w:p>
    <w:p w:rsidR="008D2B23" w:rsidRPr="00276702" w:rsidRDefault="008D2B23" w:rsidP="008D2B23">
      <w:pPr>
        <w:pStyle w:val="KDMojTekst"/>
        <w:spacing w:before="0"/>
        <w:rPr>
          <w:rFonts w:cs="Arial"/>
          <w:i w:val="0"/>
          <w:color w:val="auto"/>
          <w:sz w:val="22"/>
          <w:szCs w:val="22"/>
        </w:rPr>
      </w:pPr>
      <w:r w:rsidRPr="00276702">
        <w:rPr>
          <w:rFonts w:cs="Arial"/>
          <w:i w:val="0"/>
          <w:color w:val="auto"/>
          <w:sz w:val="22"/>
          <w:szCs w:val="22"/>
        </w:rPr>
        <w:t>Тражење додатних информација и појашњења телефоном није дозвољено.</w:t>
      </w:r>
    </w:p>
    <w:p w:rsidR="00C14152" w:rsidRPr="00276702" w:rsidRDefault="00C14152" w:rsidP="00C14152">
      <w:pPr>
        <w:spacing w:before="0"/>
        <w:rPr>
          <w:rFonts w:cs="Arial"/>
          <w:lang w:val="ru-RU"/>
        </w:rPr>
      </w:pPr>
      <w:r w:rsidRPr="00276702">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Default="00C14152" w:rsidP="00C14152">
      <w:pPr>
        <w:spacing w:before="0"/>
        <w:rPr>
          <w:rFonts w:cs="Arial"/>
          <w:lang w:val="ru-RU"/>
        </w:rPr>
      </w:pPr>
      <w:r w:rsidRPr="00276702">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292772" w:rsidRPr="00276702" w:rsidRDefault="00292772" w:rsidP="00C14152">
      <w:pPr>
        <w:spacing w:before="0"/>
        <w:rPr>
          <w:rFonts w:cs="Arial"/>
          <w:lang w:val="ru-RU"/>
        </w:rPr>
      </w:pPr>
    </w:p>
    <w:p w:rsidR="00C14152" w:rsidRPr="00276702" w:rsidRDefault="00C14152" w:rsidP="00C14152">
      <w:pPr>
        <w:spacing w:before="0"/>
        <w:rPr>
          <w:rFonts w:cs="Arial"/>
          <w:lang w:val="ru-RU"/>
        </w:rPr>
      </w:pPr>
      <w:r w:rsidRPr="00276702">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Default="00C14152" w:rsidP="00C14152">
      <w:pPr>
        <w:spacing w:before="0"/>
        <w:rPr>
          <w:rFonts w:cs="Arial"/>
          <w:lang w:val="ru-RU"/>
        </w:rPr>
      </w:pPr>
      <w:r w:rsidRPr="00276702">
        <w:rPr>
          <w:rFonts w:cs="Arial"/>
          <w:lang w:val="ru-RU"/>
        </w:rPr>
        <w:t>По истеку рока предвиђеног за подношење понуда наручилац не може да мења нити да допуњује конкурсну документацију.</w:t>
      </w:r>
    </w:p>
    <w:p w:rsidR="00292772" w:rsidRPr="00276702" w:rsidRDefault="00292772" w:rsidP="00C14152">
      <w:pPr>
        <w:spacing w:before="0"/>
        <w:rPr>
          <w:rFonts w:cs="Arial"/>
          <w:lang w:val="ru-RU"/>
        </w:rPr>
      </w:pPr>
    </w:p>
    <w:p w:rsidR="00D31828" w:rsidRPr="00276702" w:rsidRDefault="008D2B23" w:rsidP="00D31828">
      <w:pPr>
        <w:pStyle w:val="KDMojTekst"/>
        <w:spacing w:before="0"/>
        <w:rPr>
          <w:rFonts w:cs="Arial"/>
          <w:i w:val="0"/>
          <w:color w:val="auto"/>
          <w:sz w:val="22"/>
          <w:szCs w:val="22"/>
          <w:lang w:val="sr-Cyrl-CS"/>
        </w:rPr>
      </w:pPr>
      <w:r w:rsidRPr="00276702">
        <w:rPr>
          <w:rFonts w:cs="Arial"/>
          <w:i w:val="0"/>
          <w:color w:val="auto"/>
          <w:sz w:val="22"/>
          <w:szCs w:val="22"/>
        </w:rPr>
        <w:t>Комуникација у поступку јавне н</w:t>
      </w:r>
      <w:r w:rsidR="00EA1925" w:rsidRPr="00276702">
        <w:rPr>
          <w:rFonts w:cs="Arial"/>
          <w:i w:val="0"/>
          <w:color w:val="auto"/>
          <w:sz w:val="22"/>
          <w:szCs w:val="22"/>
        </w:rPr>
        <w:t xml:space="preserve">абавке се врши на начин </w:t>
      </w:r>
      <w:r w:rsidRPr="00276702">
        <w:rPr>
          <w:rFonts w:cs="Arial"/>
          <w:i w:val="0"/>
          <w:color w:val="auto"/>
          <w:sz w:val="22"/>
          <w:szCs w:val="22"/>
        </w:rPr>
        <w:t>чланом 20. Закона.</w:t>
      </w:r>
    </w:p>
    <w:p w:rsidR="00D31828" w:rsidRPr="00276702" w:rsidRDefault="00D31828" w:rsidP="00D31828">
      <w:pPr>
        <w:pStyle w:val="KDParagraf"/>
        <w:spacing w:before="0"/>
        <w:rPr>
          <w:rFonts w:cs="Arial"/>
          <w:lang w:val="ru-RU"/>
        </w:rPr>
      </w:pPr>
      <w:r w:rsidRPr="00276702">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9" w:history="1">
        <w:r w:rsidR="000B45FD" w:rsidRPr="00276702">
          <w:rPr>
            <w:rStyle w:val="Hyperlink"/>
            <w:rFonts w:cs="Arial"/>
            <w:color w:val="auto"/>
          </w:rPr>
          <w:t>www.</w:t>
        </w:r>
        <w:r w:rsidR="000B45FD" w:rsidRPr="00276702">
          <w:rPr>
            <w:rStyle w:val="Hyperlink"/>
            <w:rFonts w:cs="Arial"/>
            <w:color w:val="auto"/>
            <w:lang w:val="sr-Cyrl-CS"/>
          </w:rPr>
          <w:t>к</w:t>
        </w:r>
        <w:r w:rsidR="000B45FD" w:rsidRPr="00276702">
          <w:rPr>
            <w:rStyle w:val="Hyperlink"/>
            <w:rFonts w:cs="Arial"/>
            <w:color w:val="auto"/>
          </w:rPr>
          <w:t>jn.gov.rs</w:t>
        </w:r>
      </w:hyperlink>
      <w:r w:rsidRPr="00276702">
        <w:rPr>
          <w:rFonts w:cs="Arial"/>
          <w:lang w:val="ru-RU"/>
        </w:rPr>
        <w:t>).</w:t>
      </w:r>
    </w:p>
    <w:p w:rsidR="008D2B23" w:rsidRPr="00276702" w:rsidRDefault="008D2B23" w:rsidP="008D2B23">
      <w:pPr>
        <w:pStyle w:val="KDMojTekst"/>
        <w:spacing w:before="0"/>
        <w:rPr>
          <w:rFonts w:cs="Arial"/>
          <w:i w:val="0"/>
          <w:color w:val="auto"/>
          <w:sz w:val="22"/>
          <w:szCs w:val="22"/>
        </w:rPr>
      </w:pPr>
    </w:p>
    <w:p w:rsidR="008D2B23" w:rsidRPr="00276702" w:rsidRDefault="008D2B23" w:rsidP="00292772">
      <w:pPr>
        <w:pStyle w:val="KDPodnaslov2"/>
        <w:numPr>
          <w:ilvl w:val="1"/>
          <w:numId w:val="66"/>
        </w:numPr>
        <w:spacing w:before="0"/>
        <w:jc w:val="both"/>
        <w:rPr>
          <w:rFonts w:cs="Arial"/>
        </w:rPr>
      </w:pPr>
      <w:bookmarkStart w:id="238" w:name="_Toc441651603"/>
      <w:bookmarkStart w:id="239" w:name="_Toc442559914"/>
      <w:r w:rsidRPr="00276702">
        <w:rPr>
          <w:rFonts w:cs="Arial"/>
        </w:rPr>
        <w:t>Трошкови понуде</w:t>
      </w:r>
      <w:bookmarkEnd w:id="238"/>
      <w:bookmarkEnd w:id="239"/>
    </w:p>
    <w:p w:rsidR="008D2B23" w:rsidRPr="00276702" w:rsidRDefault="008D2B23" w:rsidP="008D2B23">
      <w:pPr>
        <w:pStyle w:val="KDParagraf"/>
        <w:spacing w:before="0"/>
        <w:rPr>
          <w:rFonts w:cs="Arial"/>
          <w:lang w:val="ru-RU"/>
        </w:rPr>
      </w:pPr>
      <w:r w:rsidRPr="00276702">
        <w:rPr>
          <w:rFonts w:cs="Arial"/>
          <w:lang w:val="ru-RU"/>
        </w:rPr>
        <w:t>Трошкове припреме и подношења понуде сноси искључив</w:t>
      </w:r>
      <w:r w:rsidR="002479F9" w:rsidRPr="00276702">
        <w:rPr>
          <w:rFonts w:cs="Arial"/>
          <w:lang w:val="ru-RU"/>
        </w:rPr>
        <w:t>о Понуђач и не може тражити од Н</w:t>
      </w:r>
      <w:r w:rsidRPr="00276702">
        <w:rPr>
          <w:rFonts w:cs="Arial"/>
          <w:lang w:val="ru-RU"/>
        </w:rPr>
        <w:t>аручиоца накнаду трошкова.</w:t>
      </w:r>
    </w:p>
    <w:p w:rsidR="008D2B23" w:rsidRPr="00276702" w:rsidRDefault="008D2B23" w:rsidP="008D2B23">
      <w:pPr>
        <w:pStyle w:val="KDParagraf"/>
        <w:spacing w:before="0"/>
        <w:rPr>
          <w:rFonts w:cs="Arial"/>
        </w:rPr>
      </w:pPr>
      <w:r w:rsidRPr="00276702">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76702" w:rsidRDefault="008D2B23" w:rsidP="008D2B23">
      <w:pPr>
        <w:pStyle w:val="KDParagraf"/>
        <w:spacing w:before="0"/>
        <w:rPr>
          <w:rFonts w:cs="Arial"/>
        </w:rPr>
      </w:pPr>
      <w:r w:rsidRPr="00276702">
        <w:rPr>
          <w:rFonts w:cs="Arial"/>
        </w:rPr>
        <w:t xml:space="preserve">Ако је поступак јавне набавке обустављен из разлога који су на страни </w:t>
      </w:r>
      <w:r w:rsidR="002479F9" w:rsidRPr="00276702">
        <w:rPr>
          <w:rFonts w:cs="Arial"/>
        </w:rPr>
        <w:t>Наручиоца, Наручилац је дужан да П</w:t>
      </w:r>
      <w:r w:rsidRPr="00276702">
        <w:rPr>
          <w:rFonts w:cs="Arial"/>
        </w:rPr>
        <w:t>онуђачу надокнади трошкове израде узорка или модела, ако су израђени у склад</w:t>
      </w:r>
      <w:r w:rsidR="002479F9" w:rsidRPr="00276702">
        <w:rPr>
          <w:rFonts w:cs="Arial"/>
        </w:rPr>
        <w:t>у са техничким спецификацијама Н</w:t>
      </w:r>
      <w:r w:rsidRPr="00276702">
        <w:rPr>
          <w:rFonts w:cs="Arial"/>
        </w:rPr>
        <w:t>аручиоца и трошкове прибављања средства</w:t>
      </w:r>
      <w:r w:rsidR="002479F9" w:rsidRPr="00276702">
        <w:rPr>
          <w:rFonts w:cs="Arial"/>
        </w:rPr>
        <w:t xml:space="preserve"> обезбеђења, под условом да је П</w:t>
      </w:r>
      <w:r w:rsidRPr="00276702">
        <w:rPr>
          <w:rFonts w:cs="Arial"/>
        </w:rPr>
        <w:t>онуђач тражио накнаду тих трошкова у својој понуди.</w:t>
      </w:r>
    </w:p>
    <w:p w:rsidR="008D2B23" w:rsidRPr="00276702" w:rsidRDefault="008D2B23" w:rsidP="008D2B23">
      <w:pPr>
        <w:pStyle w:val="KDParagraf"/>
        <w:spacing w:before="0"/>
        <w:rPr>
          <w:rFonts w:cs="Arial"/>
        </w:rPr>
      </w:pPr>
    </w:p>
    <w:p w:rsidR="00C14152" w:rsidRDefault="00C14152" w:rsidP="00292772">
      <w:pPr>
        <w:pStyle w:val="KDPodnaslov2"/>
        <w:numPr>
          <w:ilvl w:val="1"/>
          <w:numId w:val="66"/>
        </w:numPr>
        <w:spacing w:before="0"/>
        <w:jc w:val="both"/>
        <w:rPr>
          <w:rFonts w:cs="Arial"/>
          <w:lang w:val="sr-Cyrl-RS"/>
        </w:rPr>
      </w:pPr>
      <w:r w:rsidRPr="00276702">
        <w:rPr>
          <w:rFonts w:cs="Arial"/>
        </w:rPr>
        <w:t>Д</w:t>
      </w:r>
      <w:r w:rsidRPr="00276702">
        <w:rPr>
          <w:rFonts w:cs="Arial"/>
          <w:lang w:val="sr-Latn-CS"/>
        </w:rPr>
        <w:t>одатн</w:t>
      </w:r>
      <w:r w:rsidRPr="00276702">
        <w:rPr>
          <w:rFonts w:cs="Arial"/>
        </w:rPr>
        <w:t>а</w:t>
      </w:r>
      <w:r w:rsidRPr="00276702">
        <w:rPr>
          <w:rFonts w:cs="Arial"/>
          <w:lang w:val="sr-Latn-CS"/>
        </w:rPr>
        <w:t xml:space="preserve"> објашњења</w:t>
      </w:r>
      <w:r w:rsidRPr="00276702">
        <w:rPr>
          <w:rFonts w:cs="Arial"/>
        </w:rPr>
        <w:t>, контрола и допуштене исправке</w:t>
      </w:r>
    </w:p>
    <w:p w:rsidR="00A04F6C" w:rsidRPr="00A04F6C" w:rsidRDefault="00A04F6C" w:rsidP="00A04F6C">
      <w:pPr>
        <w:rPr>
          <w:lang w:val="sr-Cyrl-RS"/>
        </w:rPr>
      </w:pPr>
    </w:p>
    <w:p w:rsidR="00C14152" w:rsidRPr="00276702" w:rsidRDefault="00C14152" w:rsidP="00C14152">
      <w:pPr>
        <w:pStyle w:val="KDParagraf"/>
        <w:spacing w:before="0"/>
        <w:rPr>
          <w:rFonts w:eastAsia="TimesNewRomanPSMT" w:cs="Arial"/>
        </w:rPr>
      </w:pPr>
      <w:r w:rsidRPr="00276702">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276702" w:rsidRDefault="00C14152" w:rsidP="00C14152">
      <w:pPr>
        <w:pStyle w:val="KDParagraf"/>
        <w:spacing w:before="0"/>
        <w:rPr>
          <w:rFonts w:eastAsia="TimesNewRomanPSMT" w:cs="Arial"/>
          <w:lang w:val="ru-RU"/>
        </w:rPr>
      </w:pPr>
      <w:r w:rsidRPr="00276702">
        <w:rPr>
          <w:rFonts w:eastAsia="TimesNewRomanPSMT" w:cs="Arial"/>
          <w:lang w:val="ru-RU"/>
        </w:rPr>
        <w:t>Уколико је потр</w:t>
      </w:r>
      <w:r w:rsidR="002479F9" w:rsidRPr="00276702">
        <w:rPr>
          <w:rFonts w:eastAsia="TimesNewRomanPSMT" w:cs="Arial"/>
          <w:lang w:val="ru-RU"/>
        </w:rPr>
        <w:t>ебно вршити додатна објашњења, Наручилац ће П</w:t>
      </w:r>
      <w:r w:rsidRPr="00276702">
        <w:rPr>
          <w:rFonts w:eastAsia="TimesNewRomanPSMT" w:cs="Arial"/>
          <w:lang w:val="ru-RU"/>
        </w:rPr>
        <w:t>онуђачу оставити прим</w:t>
      </w:r>
      <w:r w:rsidR="002479F9" w:rsidRPr="00276702">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276702">
        <w:rPr>
          <w:rFonts w:eastAsia="TimesNewRomanPSMT" w:cs="Arial"/>
          <w:lang w:val="ru-RU"/>
        </w:rPr>
        <w:t>одизвођача.</w:t>
      </w:r>
    </w:p>
    <w:p w:rsidR="00C14152" w:rsidRPr="00276702" w:rsidRDefault="002479F9" w:rsidP="00C14152">
      <w:pPr>
        <w:pStyle w:val="KDParagraf"/>
        <w:spacing w:before="0"/>
        <w:rPr>
          <w:rFonts w:eastAsia="TimesNewRomanPSMT" w:cs="Arial"/>
        </w:rPr>
      </w:pPr>
      <w:r w:rsidRPr="00276702">
        <w:rPr>
          <w:rFonts w:eastAsia="TimesNewRomanPSMT" w:cs="Arial"/>
        </w:rPr>
        <w:t>Наручилац може, уз сагласност П</w:t>
      </w:r>
      <w:r w:rsidR="00C14152" w:rsidRPr="00276702">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276702" w:rsidRDefault="00C14152" w:rsidP="00C14152">
      <w:pPr>
        <w:pStyle w:val="KDParagraf"/>
        <w:spacing w:before="0"/>
        <w:rPr>
          <w:rFonts w:eastAsia="TimesNewRomanPSMT" w:cs="Arial"/>
        </w:rPr>
      </w:pPr>
      <w:r w:rsidRPr="00276702">
        <w:rPr>
          <w:rFonts w:eastAsia="TimesNewRomanPSMT" w:cs="Arial"/>
        </w:rPr>
        <w:t>У случају разлике између јединичне цене и укупне цене, мерод</w:t>
      </w:r>
      <w:r w:rsidR="002479F9" w:rsidRPr="00276702">
        <w:rPr>
          <w:rFonts w:eastAsia="TimesNewRomanPSMT" w:cs="Arial"/>
        </w:rPr>
        <w:t>авна је јединична цена. Ако се П</w:t>
      </w:r>
      <w:r w:rsidRPr="00276702">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276702" w:rsidRDefault="008D2B23" w:rsidP="008D2B23">
      <w:pPr>
        <w:spacing w:before="0"/>
        <w:rPr>
          <w:rFonts w:cs="Arial"/>
        </w:rPr>
      </w:pPr>
    </w:p>
    <w:p w:rsidR="003C41B5" w:rsidRDefault="00B20A6C" w:rsidP="00292772">
      <w:pPr>
        <w:pStyle w:val="KDPodnaslov2"/>
        <w:numPr>
          <w:ilvl w:val="1"/>
          <w:numId w:val="66"/>
        </w:numPr>
        <w:spacing w:before="0"/>
        <w:jc w:val="both"/>
        <w:rPr>
          <w:rFonts w:cs="Arial"/>
          <w:lang w:val="sr-Cyrl-RS"/>
        </w:rPr>
      </w:pPr>
      <w:bookmarkStart w:id="240" w:name="_Toc442559917"/>
      <w:bookmarkStart w:id="241" w:name="_Toc441651606"/>
      <w:r w:rsidRPr="00276702">
        <w:rPr>
          <w:rFonts w:cs="Arial"/>
        </w:rPr>
        <w:lastRenderedPageBreak/>
        <w:t>Разлози за одбијање понуде</w:t>
      </w:r>
      <w:bookmarkEnd w:id="240"/>
      <w:bookmarkEnd w:id="241"/>
    </w:p>
    <w:p w:rsidR="0056181D" w:rsidRPr="0056181D" w:rsidRDefault="0056181D" w:rsidP="0056181D">
      <w:pPr>
        <w:rPr>
          <w:lang w:val="sr-Cyrl-RS"/>
        </w:rPr>
      </w:pPr>
    </w:p>
    <w:p w:rsidR="00B20A6C" w:rsidRPr="00276702" w:rsidRDefault="00B20A6C" w:rsidP="00B20A6C">
      <w:pPr>
        <w:autoSpaceDE w:val="0"/>
        <w:autoSpaceDN w:val="0"/>
        <w:adjustRightInd w:val="0"/>
        <w:spacing w:before="0"/>
        <w:rPr>
          <w:rFonts w:eastAsia="TimesNewRomanPSMT" w:cs="Arial"/>
          <w:bCs/>
          <w:iCs/>
          <w:lang w:val="ru-RU"/>
        </w:rPr>
      </w:pPr>
      <w:r w:rsidRPr="00276702">
        <w:rPr>
          <w:rFonts w:eastAsia="TimesNewRomanPSMT" w:cs="Arial"/>
          <w:bCs/>
          <w:iCs/>
        </w:rPr>
        <w:t>Понуда ће бити одбијена ако:</w:t>
      </w:r>
    </w:p>
    <w:p w:rsidR="00B20A6C" w:rsidRPr="00276702"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76702">
        <w:rPr>
          <w:rFonts w:ascii="Arial" w:eastAsia="TimesNewRomanPSMT" w:hAnsi="Arial" w:cs="Arial"/>
          <w:bCs/>
          <w:iCs/>
        </w:rPr>
        <w:t>је неблаговремена, неприхватљива или неодговарајућа;</w:t>
      </w:r>
    </w:p>
    <w:p w:rsidR="00B20A6C" w:rsidRPr="00276702"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76702">
        <w:rPr>
          <w:rFonts w:ascii="Arial" w:eastAsia="TimesNewRomanPSMT" w:hAnsi="Arial" w:cs="Arial"/>
          <w:bCs/>
          <w:iCs/>
        </w:rPr>
        <w:t>ако се понуђач не сагласи са исправком рачунских грешака;</w:t>
      </w:r>
    </w:p>
    <w:p w:rsidR="00B20A6C" w:rsidRPr="00276702"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276702">
        <w:rPr>
          <w:rFonts w:ascii="Arial" w:eastAsia="TimesNewRomanPSMT" w:hAnsi="Arial" w:cs="Arial"/>
          <w:bCs/>
          <w:iCs/>
        </w:rPr>
        <w:t>ако има битне недостатке сходно члану 106. ЗЈН</w:t>
      </w:r>
    </w:p>
    <w:p w:rsidR="00B20A6C" w:rsidRPr="00276702"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276702">
        <w:rPr>
          <w:rFonts w:ascii="Arial" w:eastAsia="TimesNewRomanPSMT" w:hAnsi="Arial" w:cs="Arial"/>
          <w:bCs/>
          <w:iCs/>
        </w:rPr>
        <w:t>односно ако:</w:t>
      </w:r>
    </w:p>
    <w:p w:rsidR="00303030" w:rsidRPr="00276702" w:rsidRDefault="00B20A6C" w:rsidP="00303030">
      <w:pPr>
        <w:pStyle w:val="KDNabrajanje"/>
        <w:numPr>
          <w:ilvl w:val="0"/>
          <w:numId w:val="19"/>
        </w:numPr>
        <w:spacing w:before="0"/>
        <w:ind w:left="714" w:hanging="357"/>
        <w:rPr>
          <w:rFonts w:cs="Arial"/>
        </w:rPr>
      </w:pPr>
      <w:r w:rsidRPr="00276702">
        <w:rPr>
          <w:rFonts w:cs="Arial"/>
        </w:rPr>
        <w:t xml:space="preserve">Понуђач не докаже да </w:t>
      </w:r>
      <w:r w:rsidRPr="00276702">
        <w:rPr>
          <w:rFonts w:eastAsia="TimesNewRomanPSMT" w:cs="Arial"/>
          <w:bCs/>
          <w:iCs/>
        </w:rPr>
        <w:t>испуњава обавезне услове за учешће;</w:t>
      </w:r>
    </w:p>
    <w:p w:rsidR="00B20A6C" w:rsidRPr="00276702" w:rsidRDefault="00B20A6C" w:rsidP="00FC28DB">
      <w:pPr>
        <w:pStyle w:val="KDNabrajanje"/>
        <w:numPr>
          <w:ilvl w:val="0"/>
          <w:numId w:val="19"/>
        </w:numPr>
        <w:spacing w:before="0"/>
        <w:ind w:left="714" w:hanging="357"/>
        <w:rPr>
          <w:rFonts w:cs="Arial"/>
        </w:rPr>
      </w:pPr>
      <w:r w:rsidRPr="00276702">
        <w:rPr>
          <w:rFonts w:eastAsia="TimesNewRomanPSMT" w:cs="Arial"/>
          <w:bCs/>
          <w:iCs/>
        </w:rPr>
        <w:t>понуђач не докаже да испуњава додатне услове;</w:t>
      </w:r>
    </w:p>
    <w:p w:rsidR="00B20A6C" w:rsidRPr="00276702" w:rsidRDefault="00B20A6C" w:rsidP="00FC28DB">
      <w:pPr>
        <w:pStyle w:val="KDNabrajanje"/>
        <w:numPr>
          <w:ilvl w:val="0"/>
          <w:numId w:val="19"/>
        </w:numPr>
        <w:spacing w:before="0"/>
        <w:ind w:left="714" w:hanging="357"/>
        <w:rPr>
          <w:rFonts w:eastAsia="TimesNewRomanPSMT" w:cs="Arial"/>
        </w:rPr>
      </w:pPr>
      <w:r w:rsidRPr="00276702">
        <w:rPr>
          <w:rFonts w:eastAsia="TimesNewRomanPSMT" w:cs="Arial"/>
        </w:rPr>
        <w:t>је понуђени рок важења понуде краћи од прописаног;</w:t>
      </w:r>
    </w:p>
    <w:p w:rsidR="00A04F6C" w:rsidRPr="00A04F6C" w:rsidRDefault="00B20A6C" w:rsidP="00A04F6C">
      <w:pPr>
        <w:pStyle w:val="KDNabrajanje"/>
        <w:numPr>
          <w:ilvl w:val="0"/>
          <w:numId w:val="19"/>
        </w:numPr>
        <w:spacing w:before="0"/>
        <w:ind w:left="714" w:hanging="357"/>
        <w:rPr>
          <w:rFonts w:cs="Arial"/>
        </w:rPr>
      </w:pPr>
      <w:r w:rsidRPr="00276702">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3C79C9" w:rsidRPr="003C79C9" w:rsidRDefault="003C79C9" w:rsidP="003C79C9">
      <w:pPr>
        <w:pStyle w:val="KDNabrajanje"/>
        <w:numPr>
          <w:ilvl w:val="0"/>
          <w:numId w:val="19"/>
        </w:numPr>
        <w:spacing w:before="0"/>
        <w:rPr>
          <w:rFonts w:cs="Arial"/>
        </w:rPr>
      </w:pPr>
      <w:r>
        <w:rPr>
          <w:rFonts w:cs="Arial"/>
          <w:lang w:val="sr-Cyrl-RS"/>
        </w:rPr>
        <w:t>Није доставио п</w:t>
      </w:r>
      <w:r w:rsidRPr="003C79C9">
        <w:rPr>
          <w:rFonts w:cs="Arial"/>
        </w:rPr>
        <w:t xml:space="preserve">редлог  Термин </w:t>
      </w:r>
      <w:r w:rsidRPr="00FA02A5">
        <w:rPr>
          <w:rFonts w:cs="Arial"/>
        </w:rPr>
        <w:t>плана и плана контроле квалитета.</w:t>
      </w:r>
    </w:p>
    <w:p w:rsidR="003C79C9" w:rsidRPr="003C79C9" w:rsidRDefault="003C79C9" w:rsidP="003C79C9">
      <w:pPr>
        <w:pStyle w:val="KDNabrajanje"/>
        <w:numPr>
          <w:ilvl w:val="0"/>
          <w:numId w:val="19"/>
        </w:numPr>
        <w:spacing w:before="0"/>
        <w:rPr>
          <w:rFonts w:cs="Arial"/>
        </w:rPr>
      </w:pPr>
      <w:r w:rsidRPr="003C79C9">
        <w:rPr>
          <w:rFonts w:cs="Arial"/>
        </w:rPr>
        <w:t xml:space="preserve">Није доставио </w:t>
      </w:r>
      <w:r>
        <w:rPr>
          <w:rFonts w:cs="Arial"/>
          <w:lang w:val="sr-Cyrl-RS"/>
        </w:rPr>
        <w:t>п</w:t>
      </w:r>
      <w:r w:rsidRPr="003C79C9">
        <w:rPr>
          <w:rFonts w:cs="Arial"/>
        </w:rPr>
        <w:t xml:space="preserve">отписану техничку спецификацију ( одељак 3 конкурсне документације) -сваку страну.  </w:t>
      </w:r>
    </w:p>
    <w:p w:rsidR="003C79C9" w:rsidRPr="00276702" w:rsidRDefault="003C79C9" w:rsidP="0006602C">
      <w:pPr>
        <w:pStyle w:val="KDNabrajanje"/>
        <w:numPr>
          <w:ilvl w:val="0"/>
          <w:numId w:val="0"/>
        </w:numPr>
        <w:spacing w:before="0"/>
        <w:ind w:left="720"/>
        <w:rPr>
          <w:rFonts w:cs="Arial"/>
        </w:rPr>
      </w:pPr>
    </w:p>
    <w:p w:rsidR="00B20A6C" w:rsidRPr="00276702" w:rsidRDefault="00B20A6C" w:rsidP="00B20A6C">
      <w:pPr>
        <w:spacing w:before="0"/>
        <w:rPr>
          <w:rFonts w:cs="Arial"/>
          <w:lang w:val="sr-Cyrl-CS"/>
        </w:rPr>
      </w:pPr>
    </w:p>
    <w:p w:rsidR="00B20A6C" w:rsidRPr="00276702" w:rsidRDefault="00B20A6C" w:rsidP="00B20A6C">
      <w:pPr>
        <w:spacing w:before="0"/>
        <w:rPr>
          <w:rFonts w:cs="Arial"/>
        </w:rPr>
      </w:pPr>
      <w:r w:rsidRPr="00276702">
        <w:rPr>
          <w:rFonts w:cs="Arial"/>
        </w:rPr>
        <w:t>Наручилац ће донети одлуку о обустави поступка јавне набавке у складу са чланом 109. Закона.</w:t>
      </w:r>
    </w:p>
    <w:p w:rsidR="00B20A6C" w:rsidRPr="00276702"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Default="00C14152" w:rsidP="00292772">
      <w:pPr>
        <w:pStyle w:val="KDPodnaslov2"/>
        <w:numPr>
          <w:ilvl w:val="1"/>
          <w:numId w:val="66"/>
        </w:numPr>
        <w:spacing w:before="0"/>
        <w:jc w:val="both"/>
        <w:rPr>
          <w:rFonts w:cs="Arial"/>
          <w:lang w:val="sr-Cyrl-RS"/>
        </w:rPr>
      </w:pPr>
      <w:r w:rsidRPr="00276702">
        <w:rPr>
          <w:rFonts w:cs="Arial"/>
        </w:rPr>
        <w:t>Рок за доношење Одлуке о додели уговора/обустави</w:t>
      </w:r>
      <w:r w:rsidR="0009377A" w:rsidRPr="00276702">
        <w:rPr>
          <w:rFonts w:cs="Arial"/>
        </w:rPr>
        <w:t xml:space="preserve"> поступка</w:t>
      </w:r>
    </w:p>
    <w:p w:rsidR="00292772" w:rsidRPr="00292772" w:rsidRDefault="00292772" w:rsidP="00292772">
      <w:pPr>
        <w:rPr>
          <w:lang w:val="sr-Cyrl-RS"/>
        </w:rPr>
      </w:pPr>
    </w:p>
    <w:p w:rsidR="00C14152" w:rsidRPr="00276702" w:rsidRDefault="00C14152" w:rsidP="00C14152">
      <w:pPr>
        <w:pStyle w:val="KDParagraf"/>
        <w:spacing w:before="0"/>
        <w:rPr>
          <w:rFonts w:eastAsia="TimesNewRomanPSMT" w:cs="Arial"/>
        </w:rPr>
      </w:pPr>
      <w:r w:rsidRPr="00276702">
        <w:rPr>
          <w:rFonts w:eastAsia="TimesNewRomanPSMT" w:cs="Arial"/>
        </w:rPr>
        <w:t xml:space="preserve">Наручилац ће одлуку о додели </w:t>
      </w:r>
      <w:r w:rsidRPr="00276702">
        <w:rPr>
          <w:rFonts w:eastAsia="TimesNewRomanPSMT"/>
        </w:rPr>
        <w:t>уговора/обустави поступка</w:t>
      </w:r>
      <w:r w:rsidRPr="00276702">
        <w:rPr>
          <w:rFonts w:eastAsia="TimesNewRomanPSMT" w:cs="Arial"/>
        </w:rPr>
        <w:t xml:space="preserve"> донети у року од максимално </w:t>
      </w:r>
      <w:r w:rsidR="0008263C" w:rsidRPr="00276702">
        <w:rPr>
          <w:rFonts w:eastAsia="TimesNewRomanPSMT" w:cs="Arial"/>
        </w:rPr>
        <w:t>25</w:t>
      </w:r>
      <w:r w:rsidRPr="00276702">
        <w:rPr>
          <w:rFonts w:eastAsia="TimesNewRomanPSMT" w:cs="Arial"/>
        </w:rPr>
        <w:t xml:space="preserve"> (</w:t>
      </w:r>
      <w:r w:rsidR="0008263C" w:rsidRPr="00276702">
        <w:rPr>
          <w:rFonts w:eastAsia="TimesNewRomanPSMT" w:cs="Arial"/>
        </w:rPr>
        <w:t>два</w:t>
      </w:r>
      <w:r w:rsidRPr="00276702">
        <w:rPr>
          <w:rFonts w:eastAsia="TimesNewRomanPSMT" w:cs="Arial"/>
        </w:rPr>
        <w:t>десет</w:t>
      </w:r>
      <w:r w:rsidR="0008263C" w:rsidRPr="00276702">
        <w:rPr>
          <w:rFonts w:eastAsia="TimesNewRomanPSMT" w:cs="Arial"/>
        </w:rPr>
        <w:t>пет</w:t>
      </w:r>
      <w:r w:rsidRPr="00276702">
        <w:rPr>
          <w:rFonts w:eastAsia="TimesNewRomanPSMT" w:cs="Arial"/>
        </w:rPr>
        <w:t>) дана од дана јавног отварања понуда.</w:t>
      </w:r>
    </w:p>
    <w:p w:rsidR="003D5F71" w:rsidRPr="00276702" w:rsidRDefault="00C14152" w:rsidP="00C14152">
      <w:pPr>
        <w:pStyle w:val="KDParagraf"/>
        <w:spacing w:before="0"/>
        <w:rPr>
          <w:rFonts w:eastAsia="TimesNewRomanPSMT" w:cs="Arial"/>
        </w:rPr>
      </w:pPr>
      <w:r w:rsidRPr="00276702">
        <w:rPr>
          <w:rFonts w:eastAsia="TimesNewRomanPSMT" w:cs="Arial"/>
        </w:rPr>
        <w:t>Одлуку о додели уговора/обустави поступка</w:t>
      </w:r>
      <w:r w:rsidR="003D5F71" w:rsidRPr="00276702">
        <w:rPr>
          <w:rFonts w:eastAsia="TimesNewRomanPSMT" w:cs="Arial"/>
        </w:rPr>
        <w:t>.</w:t>
      </w:r>
    </w:p>
    <w:p w:rsidR="00C14152" w:rsidRPr="00276702" w:rsidRDefault="00C14152" w:rsidP="00C14152">
      <w:pPr>
        <w:pStyle w:val="KDParagraf"/>
        <w:spacing w:before="0"/>
        <w:rPr>
          <w:rFonts w:eastAsia="TimesNewRomanPSMT" w:cs="Arial"/>
        </w:rPr>
      </w:pPr>
      <w:r w:rsidRPr="00276702">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276702" w:rsidRDefault="008D2B23" w:rsidP="008D2B23">
      <w:pPr>
        <w:pStyle w:val="KDParagraf"/>
        <w:spacing w:before="0"/>
        <w:rPr>
          <w:rFonts w:eastAsia="TimesNewRomanPSMT" w:cs="Arial"/>
        </w:rPr>
      </w:pPr>
    </w:p>
    <w:p w:rsidR="008D2B23" w:rsidRDefault="008D2B23" w:rsidP="00292772">
      <w:pPr>
        <w:pStyle w:val="KDPodnaslov2"/>
        <w:numPr>
          <w:ilvl w:val="1"/>
          <w:numId w:val="66"/>
        </w:numPr>
        <w:spacing w:before="0"/>
        <w:jc w:val="both"/>
        <w:rPr>
          <w:rFonts w:cs="Arial"/>
          <w:lang w:val="sr-Cyrl-RS"/>
        </w:rPr>
      </w:pPr>
      <w:bookmarkStart w:id="242" w:name="_Toc441651607"/>
      <w:bookmarkStart w:id="243" w:name="_Toc442559918"/>
      <w:r w:rsidRPr="00276702">
        <w:rPr>
          <w:rFonts w:cs="Arial"/>
          <w:lang w:val="ru-RU"/>
        </w:rPr>
        <w:t>Н</w:t>
      </w:r>
      <w:r w:rsidRPr="00276702">
        <w:rPr>
          <w:rFonts w:cs="Arial"/>
        </w:rPr>
        <w:t>егативне референце</w:t>
      </w:r>
      <w:bookmarkEnd w:id="242"/>
      <w:bookmarkEnd w:id="243"/>
    </w:p>
    <w:p w:rsidR="00A04F6C" w:rsidRPr="00A04F6C" w:rsidRDefault="00A04F6C" w:rsidP="00A04F6C">
      <w:pPr>
        <w:rPr>
          <w:lang w:val="sr-Cyrl-RS"/>
        </w:rPr>
      </w:pPr>
    </w:p>
    <w:p w:rsidR="008D2B23" w:rsidRPr="00276702" w:rsidRDefault="008D2B23" w:rsidP="008D2B23">
      <w:pPr>
        <w:spacing w:before="0"/>
        <w:rPr>
          <w:rFonts w:cs="Arial"/>
          <w:lang w:val="ru-RU"/>
        </w:rPr>
      </w:pPr>
      <w:r w:rsidRPr="00276702">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276702" w:rsidRDefault="008D2B23" w:rsidP="00C838EE">
      <w:pPr>
        <w:pStyle w:val="KDNabrajanje"/>
        <w:numPr>
          <w:ilvl w:val="0"/>
          <w:numId w:val="34"/>
        </w:numPr>
        <w:spacing w:before="0"/>
        <w:rPr>
          <w:rFonts w:cs="Arial"/>
        </w:rPr>
      </w:pPr>
      <w:r w:rsidRPr="00276702">
        <w:rPr>
          <w:rFonts w:cs="Arial"/>
        </w:rPr>
        <w:t>поступао супротно забрани из чл. 23. и 25. Закона;</w:t>
      </w:r>
    </w:p>
    <w:p w:rsidR="008D2B23" w:rsidRPr="00276702" w:rsidRDefault="008D2B23" w:rsidP="00C838EE">
      <w:pPr>
        <w:pStyle w:val="KDNabrajanje"/>
        <w:numPr>
          <w:ilvl w:val="0"/>
          <w:numId w:val="34"/>
        </w:numPr>
        <w:spacing w:before="0"/>
        <w:rPr>
          <w:rFonts w:cs="Arial"/>
        </w:rPr>
      </w:pPr>
      <w:r w:rsidRPr="00276702">
        <w:rPr>
          <w:rFonts w:cs="Arial"/>
        </w:rPr>
        <w:t>учинио повреду конкуренције;</w:t>
      </w:r>
    </w:p>
    <w:p w:rsidR="008D2B23" w:rsidRPr="00276702" w:rsidRDefault="008D2B23" w:rsidP="00C838EE">
      <w:pPr>
        <w:pStyle w:val="KDNabrajanje"/>
        <w:numPr>
          <w:ilvl w:val="0"/>
          <w:numId w:val="34"/>
        </w:numPr>
        <w:spacing w:before="0"/>
        <w:rPr>
          <w:rFonts w:cs="Arial"/>
        </w:rPr>
      </w:pPr>
      <w:r w:rsidRPr="00276702">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292772" w:rsidRDefault="008D2B23" w:rsidP="00C838EE">
      <w:pPr>
        <w:pStyle w:val="KDNabrajanje"/>
        <w:numPr>
          <w:ilvl w:val="0"/>
          <w:numId w:val="34"/>
        </w:numPr>
        <w:spacing w:before="0"/>
        <w:rPr>
          <w:rFonts w:cs="Arial"/>
        </w:rPr>
      </w:pPr>
      <w:r w:rsidRPr="00276702">
        <w:rPr>
          <w:rFonts w:cs="Arial"/>
        </w:rPr>
        <w:t>одбио да достави доказе и средства обезбеђења на шта се у понуди обавезао.</w:t>
      </w:r>
    </w:p>
    <w:p w:rsidR="00292772" w:rsidRPr="00276702" w:rsidRDefault="00292772" w:rsidP="00292772">
      <w:pPr>
        <w:pStyle w:val="KDNabrajanje"/>
        <w:numPr>
          <w:ilvl w:val="0"/>
          <w:numId w:val="0"/>
        </w:numPr>
        <w:spacing w:before="0"/>
        <w:ind w:left="720"/>
        <w:rPr>
          <w:rFonts w:cs="Arial"/>
        </w:rPr>
      </w:pPr>
    </w:p>
    <w:p w:rsidR="008D2B23" w:rsidRPr="00276702" w:rsidRDefault="008D2B23" w:rsidP="008D2B23">
      <w:pPr>
        <w:pStyle w:val="KDParagraf"/>
        <w:spacing w:before="0"/>
        <w:rPr>
          <w:rFonts w:cs="Arial"/>
          <w:lang w:val="ru-RU"/>
        </w:rPr>
      </w:pPr>
      <w:r w:rsidRPr="00276702">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276702" w:rsidRDefault="008D2B23" w:rsidP="008D2B23">
      <w:pPr>
        <w:pStyle w:val="KDParagraf"/>
        <w:spacing w:before="0"/>
        <w:rPr>
          <w:rFonts w:cs="Arial"/>
        </w:rPr>
      </w:pPr>
      <w:r w:rsidRPr="00276702">
        <w:rPr>
          <w:rFonts w:cs="Arial"/>
        </w:rPr>
        <w:t>Доказ наведеног може бити:</w:t>
      </w:r>
    </w:p>
    <w:p w:rsidR="008D2B23" w:rsidRPr="00276702" w:rsidRDefault="008D2B23" w:rsidP="00C838EE">
      <w:pPr>
        <w:pStyle w:val="KDNabrajanje"/>
        <w:numPr>
          <w:ilvl w:val="0"/>
          <w:numId w:val="37"/>
        </w:numPr>
        <w:spacing w:before="0"/>
        <w:rPr>
          <w:rFonts w:cs="Arial"/>
        </w:rPr>
      </w:pPr>
      <w:r w:rsidRPr="00276702">
        <w:rPr>
          <w:rFonts w:cs="Arial"/>
        </w:rPr>
        <w:t>правоснажна судска одлука или коначна одлука другог надлежног органа;</w:t>
      </w:r>
    </w:p>
    <w:p w:rsidR="008D2B23" w:rsidRPr="00276702" w:rsidRDefault="008D2B23" w:rsidP="00C838EE">
      <w:pPr>
        <w:pStyle w:val="KDNabrajanje"/>
        <w:numPr>
          <w:ilvl w:val="0"/>
          <w:numId w:val="37"/>
        </w:numPr>
        <w:spacing w:before="0"/>
        <w:rPr>
          <w:rFonts w:cs="Arial"/>
        </w:rPr>
      </w:pPr>
      <w:r w:rsidRPr="00276702">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276702" w:rsidRDefault="008D2B23" w:rsidP="00C838EE">
      <w:pPr>
        <w:pStyle w:val="KDNabrajanje"/>
        <w:numPr>
          <w:ilvl w:val="0"/>
          <w:numId w:val="37"/>
        </w:numPr>
        <w:spacing w:before="0"/>
        <w:rPr>
          <w:rFonts w:cs="Arial"/>
        </w:rPr>
      </w:pPr>
      <w:r w:rsidRPr="00276702">
        <w:rPr>
          <w:rFonts w:cs="Arial"/>
        </w:rPr>
        <w:t>исправа о наплаћеној уговорној казни;</w:t>
      </w:r>
    </w:p>
    <w:p w:rsidR="008D2B23" w:rsidRPr="00276702" w:rsidRDefault="008D2B23" w:rsidP="00C838EE">
      <w:pPr>
        <w:pStyle w:val="KDNabrajanje"/>
        <w:numPr>
          <w:ilvl w:val="0"/>
          <w:numId w:val="37"/>
        </w:numPr>
        <w:spacing w:before="0"/>
        <w:rPr>
          <w:rFonts w:cs="Arial"/>
        </w:rPr>
      </w:pPr>
      <w:r w:rsidRPr="00276702">
        <w:rPr>
          <w:rFonts w:cs="Arial"/>
        </w:rPr>
        <w:t>рекламације потрошача, односно корисника, ако нису отклоњене у уговореном року;</w:t>
      </w:r>
    </w:p>
    <w:p w:rsidR="008D2B23" w:rsidRPr="00276702" w:rsidRDefault="008D2B23" w:rsidP="00C838EE">
      <w:pPr>
        <w:pStyle w:val="KDNabrajanje"/>
        <w:numPr>
          <w:ilvl w:val="0"/>
          <w:numId w:val="37"/>
        </w:numPr>
        <w:spacing w:before="0"/>
        <w:rPr>
          <w:rFonts w:cs="Arial"/>
        </w:rPr>
      </w:pPr>
      <w:r w:rsidRPr="00276702">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276702" w:rsidRDefault="008D2B23" w:rsidP="00C838EE">
      <w:pPr>
        <w:pStyle w:val="KDNabrajanje"/>
        <w:numPr>
          <w:ilvl w:val="0"/>
          <w:numId w:val="37"/>
        </w:numPr>
        <w:spacing w:before="0"/>
        <w:rPr>
          <w:rFonts w:cs="Arial"/>
        </w:rPr>
      </w:pPr>
      <w:r w:rsidRPr="00276702">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276702" w:rsidRDefault="008D2B23" w:rsidP="00C838EE">
      <w:pPr>
        <w:pStyle w:val="KDNabrajanje"/>
        <w:numPr>
          <w:ilvl w:val="0"/>
          <w:numId w:val="37"/>
        </w:numPr>
        <w:spacing w:before="0"/>
        <w:rPr>
          <w:rFonts w:cs="Arial"/>
        </w:rPr>
      </w:pPr>
      <w:r w:rsidRPr="00276702">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76702" w:rsidRDefault="008D2B23" w:rsidP="008D2B23">
      <w:pPr>
        <w:pStyle w:val="KDParagraf"/>
        <w:spacing w:before="0"/>
        <w:rPr>
          <w:rFonts w:cs="Arial"/>
        </w:rPr>
      </w:pPr>
      <w:r w:rsidRPr="00276702">
        <w:rPr>
          <w:rFonts w:cs="Arial"/>
          <w:lang w:val="ru-RU"/>
        </w:rPr>
        <w:t xml:space="preserve">Наручилац може одбити понуду ако поседује доказ из става 3. тачка 1) члана 82. </w:t>
      </w:r>
      <w:r w:rsidRPr="00276702">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76702" w:rsidRDefault="008D2B23" w:rsidP="008D2B23">
      <w:pPr>
        <w:pStyle w:val="KDParagraf"/>
        <w:spacing w:before="0"/>
        <w:rPr>
          <w:rFonts w:cs="Arial"/>
          <w:lang w:bidi="en-US"/>
        </w:rPr>
      </w:pPr>
      <w:r w:rsidRPr="00276702">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76702" w:rsidRDefault="00952E72" w:rsidP="008D2B23">
      <w:pPr>
        <w:pStyle w:val="KDParagraf"/>
        <w:spacing w:before="0"/>
        <w:rPr>
          <w:rFonts w:cs="Arial"/>
          <w:lang w:bidi="en-US"/>
        </w:rPr>
      </w:pPr>
    </w:p>
    <w:p w:rsidR="008D2B23" w:rsidRDefault="008D2B23" w:rsidP="00292772">
      <w:pPr>
        <w:pStyle w:val="KDPodnaslov2"/>
        <w:numPr>
          <w:ilvl w:val="1"/>
          <w:numId w:val="66"/>
        </w:numPr>
        <w:spacing w:before="0"/>
        <w:jc w:val="both"/>
        <w:rPr>
          <w:rFonts w:cs="Arial"/>
          <w:lang w:val="sr-Cyrl-RS"/>
        </w:rPr>
      </w:pPr>
      <w:bookmarkStart w:id="244" w:name="_Toc441651608"/>
      <w:bookmarkStart w:id="245" w:name="_Toc442559919"/>
      <w:r w:rsidRPr="00276702">
        <w:rPr>
          <w:rFonts w:cs="Arial"/>
        </w:rPr>
        <w:t>Увид у документацију</w:t>
      </w:r>
      <w:bookmarkEnd w:id="244"/>
      <w:bookmarkEnd w:id="245"/>
    </w:p>
    <w:p w:rsidR="00A04F6C" w:rsidRPr="00A04F6C" w:rsidRDefault="00A04F6C" w:rsidP="00A04F6C">
      <w:pPr>
        <w:rPr>
          <w:lang w:val="sr-Cyrl-RS"/>
        </w:rPr>
      </w:pPr>
    </w:p>
    <w:p w:rsidR="008D2B23" w:rsidRPr="00276702" w:rsidRDefault="008D2B23" w:rsidP="008D2B23">
      <w:pPr>
        <w:pStyle w:val="KDParagraf"/>
        <w:spacing w:before="0"/>
        <w:rPr>
          <w:rFonts w:cs="Arial"/>
          <w:lang w:bidi="en-US"/>
        </w:rPr>
      </w:pPr>
      <w:r w:rsidRPr="00276702">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276702" w:rsidRDefault="008D2B23" w:rsidP="008D2B23">
      <w:pPr>
        <w:pStyle w:val="KDParagraf"/>
        <w:spacing w:before="0"/>
        <w:rPr>
          <w:rFonts w:cs="Arial"/>
          <w:lang w:bidi="en-US"/>
        </w:rPr>
      </w:pPr>
      <w:r w:rsidRPr="00276702">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276702" w:rsidRDefault="008D2B23" w:rsidP="008D2B23">
      <w:pPr>
        <w:pStyle w:val="KDParagraf"/>
        <w:spacing w:before="0"/>
        <w:rPr>
          <w:rFonts w:cs="Arial"/>
          <w:lang w:bidi="en-US"/>
        </w:rPr>
      </w:pPr>
    </w:p>
    <w:p w:rsidR="008D2B23" w:rsidRDefault="008D2B23" w:rsidP="00292772">
      <w:pPr>
        <w:pStyle w:val="KDPodnaslov2"/>
        <w:numPr>
          <w:ilvl w:val="1"/>
          <w:numId w:val="66"/>
        </w:numPr>
        <w:spacing w:before="0"/>
        <w:jc w:val="both"/>
        <w:rPr>
          <w:rFonts w:cs="Arial"/>
          <w:lang w:val="sr-Cyrl-RS"/>
        </w:rPr>
      </w:pPr>
      <w:bookmarkStart w:id="246" w:name="_Toc441651609"/>
      <w:bookmarkStart w:id="247" w:name="_Toc442559920"/>
      <w:r w:rsidRPr="00276702">
        <w:rPr>
          <w:rFonts w:cs="Arial"/>
          <w:lang w:val="ru-RU"/>
        </w:rPr>
        <w:t>З</w:t>
      </w:r>
      <w:r w:rsidRPr="00276702">
        <w:rPr>
          <w:rFonts w:cs="Arial"/>
        </w:rPr>
        <w:t>аштита права понуђача</w:t>
      </w:r>
      <w:bookmarkEnd w:id="246"/>
      <w:bookmarkEnd w:id="247"/>
    </w:p>
    <w:p w:rsidR="00292772" w:rsidRPr="00292772" w:rsidRDefault="00292772" w:rsidP="00292772">
      <w:pPr>
        <w:rPr>
          <w:lang w:val="sr-Cyrl-RS"/>
        </w:rPr>
      </w:pPr>
    </w:p>
    <w:p w:rsidR="00886827" w:rsidRPr="00276702" w:rsidRDefault="00886827" w:rsidP="00886827">
      <w:pPr>
        <w:pStyle w:val="KDParagraf"/>
        <w:spacing w:before="0"/>
        <w:rPr>
          <w:rFonts w:cs="Arial"/>
          <w:lang w:bidi="en-US"/>
        </w:rPr>
      </w:pPr>
      <w:r w:rsidRPr="00276702">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76702">
        <w:rPr>
          <w:rFonts w:cs="Arial"/>
          <w:lang w:bidi="en-US"/>
        </w:rPr>
        <w:t>о би се захтев сматрао потпуним</w:t>
      </w:r>
    </w:p>
    <w:p w:rsidR="00886827" w:rsidRPr="00276702" w:rsidRDefault="00886827" w:rsidP="00886827">
      <w:pPr>
        <w:pStyle w:val="KDParagraf"/>
        <w:spacing w:before="0"/>
        <w:rPr>
          <w:rFonts w:cs="Arial"/>
          <w:lang w:bidi="en-US"/>
        </w:rPr>
      </w:pPr>
    </w:p>
    <w:p w:rsidR="00886827" w:rsidRDefault="00886827" w:rsidP="00886827">
      <w:pPr>
        <w:pStyle w:val="KDParagraf"/>
        <w:spacing w:before="0"/>
        <w:rPr>
          <w:rFonts w:cs="Arial"/>
          <w:b/>
          <w:lang w:val="sr-Cyrl-RS" w:bidi="en-US"/>
        </w:rPr>
      </w:pPr>
      <w:r w:rsidRPr="00276702">
        <w:rPr>
          <w:rFonts w:cs="Arial"/>
          <w:b/>
          <w:lang w:bidi="en-US"/>
        </w:rPr>
        <w:t>Рокови и начин подношења захтева за заштиту права:</w:t>
      </w:r>
    </w:p>
    <w:p w:rsidR="00292772" w:rsidRPr="00292772" w:rsidRDefault="00292772" w:rsidP="00886827">
      <w:pPr>
        <w:pStyle w:val="KDParagraf"/>
        <w:spacing w:before="0"/>
        <w:rPr>
          <w:rFonts w:cs="Arial"/>
          <w:b/>
          <w:lang w:val="sr-Cyrl-RS" w:bidi="en-US"/>
        </w:rPr>
      </w:pPr>
    </w:p>
    <w:p w:rsidR="00886827" w:rsidRPr="00276702" w:rsidRDefault="00886827" w:rsidP="00F600E7">
      <w:pPr>
        <w:pStyle w:val="Title"/>
        <w:spacing w:before="0"/>
        <w:jc w:val="left"/>
        <w:rPr>
          <w:rFonts w:cs="Arial"/>
          <w:b w:val="0"/>
          <w:sz w:val="22"/>
          <w:szCs w:val="22"/>
          <w:lang w:val="sr-Cyrl-RS"/>
        </w:rPr>
      </w:pPr>
      <w:r w:rsidRPr="00276702">
        <w:rPr>
          <w:rFonts w:cs="Arial"/>
          <w:b w:val="0"/>
          <w:sz w:val="22"/>
          <w:szCs w:val="22"/>
          <w:lang w:bidi="en-US"/>
        </w:rPr>
        <w:t>Захтев за заштиту права подноси се лично или путем поште на адресу: ЈП „Електропривре</w:t>
      </w:r>
      <w:r w:rsidR="0009377A" w:rsidRPr="00276702">
        <w:rPr>
          <w:rFonts w:cs="Arial"/>
          <w:b w:val="0"/>
          <w:sz w:val="22"/>
          <w:szCs w:val="22"/>
          <w:lang w:bidi="en-US"/>
        </w:rPr>
        <w:t>да Србије“ Београд -</w:t>
      </w:r>
      <w:r w:rsidR="00C435F2" w:rsidRPr="00276702">
        <w:rPr>
          <w:rFonts w:cs="Arial"/>
          <w:b w:val="0"/>
          <w:sz w:val="22"/>
          <w:szCs w:val="22"/>
          <w:lang w:bidi="en-US"/>
        </w:rPr>
        <w:t xml:space="preserve"> </w:t>
      </w:r>
      <w:r w:rsidR="000329FD" w:rsidRPr="00276702">
        <w:rPr>
          <w:rFonts w:cs="Arial"/>
          <w:b w:val="0"/>
          <w:sz w:val="22"/>
          <w:szCs w:val="22"/>
          <w:lang w:bidi="en-US"/>
        </w:rPr>
        <w:t>Огранак ТЕНТ Београд- Обреновац</w:t>
      </w:r>
      <w:r w:rsidR="003D5F71" w:rsidRPr="00276702">
        <w:rPr>
          <w:rFonts w:cs="Arial"/>
          <w:b w:val="0"/>
          <w:sz w:val="22"/>
          <w:szCs w:val="22"/>
          <w:lang w:bidi="en-US"/>
        </w:rPr>
        <w:t>,</w:t>
      </w:r>
      <w:r w:rsidR="00A16376" w:rsidRPr="00276702">
        <w:rPr>
          <w:rFonts w:cs="Arial"/>
          <w:b w:val="0"/>
          <w:sz w:val="22"/>
          <w:szCs w:val="22"/>
          <w:lang w:val="sr-Cyrl-RS" w:bidi="en-US"/>
        </w:rPr>
        <w:t xml:space="preserve"> Ул. Богољуба Урошевића Црног бр. 44, 11500 Обреновац</w:t>
      </w:r>
      <w:r w:rsidR="003D5F71" w:rsidRPr="00276702">
        <w:rPr>
          <w:rFonts w:cs="Arial"/>
          <w:b w:val="0"/>
          <w:sz w:val="22"/>
          <w:szCs w:val="22"/>
          <w:lang w:bidi="en-US"/>
        </w:rPr>
        <w:t xml:space="preserve">, </w:t>
      </w:r>
      <w:r w:rsidRPr="00276702">
        <w:rPr>
          <w:rFonts w:cs="Arial"/>
          <w:b w:val="0"/>
          <w:sz w:val="22"/>
          <w:szCs w:val="22"/>
          <w:lang w:bidi="en-US"/>
        </w:rPr>
        <w:t>са назнаком Захтев за заштиту права за ЈН добара</w:t>
      </w:r>
      <w:r w:rsidR="00223899" w:rsidRPr="00276702">
        <w:t xml:space="preserve"> </w:t>
      </w:r>
      <w:r w:rsidR="001A0533">
        <w:rPr>
          <w:rFonts w:cs="Arial"/>
          <w:b w:val="0"/>
          <w:sz w:val="22"/>
          <w:szCs w:val="22"/>
          <w:lang w:val="sr-Cyrl-RS" w:bidi="en-US"/>
        </w:rPr>
        <w:t xml:space="preserve">Израда и замена текапора  </w:t>
      </w:r>
      <w:r w:rsidR="00F600E7" w:rsidRPr="00276702">
        <w:rPr>
          <w:rFonts w:cs="Arial"/>
          <w:b w:val="0"/>
          <w:sz w:val="22"/>
          <w:szCs w:val="22"/>
          <w:lang w:val="sr-Cyrl-RS"/>
        </w:rPr>
        <w:t xml:space="preserve">, </w:t>
      </w:r>
      <w:r w:rsidR="00A16376" w:rsidRPr="00276702">
        <w:rPr>
          <w:rFonts w:cs="Arial"/>
          <w:b w:val="0"/>
          <w:sz w:val="22"/>
          <w:szCs w:val="22"/>
          <w:lang w:bidi="en-US"/>
        </w:rPr>
        <w:t>бр.ЈН</w:t>
      </w:r>
      <w:r w:rsidR="0014274D" w:rsidRPr="00276702">
        <w:rPr>
          <w:b w:val="0"/>
          <w:sz w:val="22"/>
          <w:szCs w:val="22"/>
        </w:rPr>
        <w:t xml:space="preserve"> </w:t>
      </w:r>
      <w:r w:rsidR="001A0533">
        <w:rPr>
          <w:b w:val="0"/>
          <w:sz w:val="22"/>
          <w:szCs w:val="22"/>
        </w:rPr>
        <w:t>3000/1923/2016 (2081/2016)</w:t>
      </w:r>
      <w:r w:rsidRPr="00276702">
        <w:rPr>
          <w:rFonts w:cs="Arial"/>
          <w:b w:val="0"/>
          <w:sz w:val="22"/>
          <w:szCs w:val="22"/>
          <w:lang w:bidi="en-US"/>
        </w:rPr>
        <w:t>, а копија се истовремено доставља Републичкој комисији.</w:t>
      </w:r>
    </w:p>
    <w:p w:rsidR="00F600E7" w:rsidRPr="00276702" w:rsidRDefault="00F600E7" w:rsidP="00886827">
      <w:pPr>
        <w:pStyle w:val="KDParagraf"/>
        <w:spacing w:before="0"/>
        <w:rPr>
          <w:rFonts w:cs="Arial"/>
          <w:lang w:val="sr-Cyrl-RS" w:bidi="en-US"/>
        </w:rPr>
      </w:pPr>
    </w:p>
    <w:p w:rsidR="00886827" w:rsidRPr="00276702" w:rsidRDefault="00886827" w:rsidP="00886827">
      <w:pPr>
        <w:pStyle w:val="KDParagraf"/>
        <w:spacing w:before="0"/>
        <w:rPr>
          <w:rFonts w:cs="Arial"/>
          <w:lang w:bidi="en-US"/>
        </w:rPr>
      </w:pPr>
      <w:r w:rsidRPr="00276702">
        <w:rPr>
          <w:rFonts w:cs="Arial"/>
          <w:lang w:bidi="en-US"/>
        </w:rPr>
        <w:t>Захтев за заштиту права се може доставити и путем електронске поште на e</w:t>
      </w:r>
      <w:r w:rsidR="00EC5114" w:rsidRPr="00276702">
        <w:rPr>
          <w:rFonts w:cs="Arial"/>
          <w:lang w:bidi="en-US"/>
        </w:rPr>
        <w:t>-mail:</w:t>
      </w:r>
      <w:r w:rsidR="003F54DF" w:rsidRPr="00276702">
        <w:rPr>
          <w:rFonts w:cs="Arial"/>
          <w:b/>
          <w:i/>
          <w:lang w:bidi="en-US"/>
        </w:rPr>
        <w:t xml:space="preserve"> vesna.stojanovic</w:t>
      </w:r>
      <w:r w:rsidR="003D5F71" w:rsidRPr="00276702">
        <w:rPr>
          <w:rFonts w:cs="Arial"/>
          <w:b/>
          <w:i/>
          <w:lang w:bidi="en-US"/>
        </w:rPr>
        <w:t>@eps.rs</w:t>
      </w:r>
      <w:r w:rsidR="00404B26" w:rsidRPr="00276702">
        <w:rPr>
          <w:rFonts w:cs="Arial"/>
          <w:lang w:bidi="en-US"/>
        </w:rPr>
        <w:t>,</w:t>
      </w:r>
      <w:r w:rsidRPr="00276702">
        <w:rPr>
          <w:rFonts w:cs="Arial"/>
          <w:lang w:bidi="en-US"/>
        </w:rPr>
        <w:t xml:space="preserve"> радним данима (понедељак-петак) од </w:t>
      </w:r>
      <w:r w:rsidR="0009377A" w:rsidRPr="00276702">
        <w:rPr>
          <w:rFonts w:cs="Arial"/>
          <w:b/>
          <w:lang w:bidi="en-US"/>
        </w:rPr>
        <w:t>7</w:t>
      </w:r>
      <w:r w:rsidR="008824F8" w:rsidRPr="00276702">
        <w:rPr>
          <w:rFonts w:cs="Arial"/>
          <w:b/>
          <w:lang w:bidi="en-US"/>
        </w:rPr>
        <w:t>,00 до 1</w:t>
      </w:r>
      <w:r w:rsidR="0009377A" w:rsidRPr="00276702">
        <w:rPr>
          <w:rFonts w:cs="Arial"/>
          <w:b/>
          <w:lang w:bidi="en-US"/>
        </w:rPr>
        <w:t>4</w:t>
      </w:r>
      <w:r w:rsidRPr="00276702">
        <w:rPr>
          <w:rFonts w:cs="Arial"/>
          <w:b/>
          <w:lang w:bidi="en-US"/>
        </w:rPr>
        <w:t>,00</w:t>
      </w:r>
      <w:r w:rsidRPr="00276702">
        <w:rPr>
          <w:rFonts w:cs="Arial"/>
          <w:lang w:bidi="en-US"/>
        </w:rPr>
        <w:t xml:space="preserve"> часова.</w:t>
      </w:r>
    </w:p>
    <w:p w:rsidR="00886827" w:rsidRPr="00276702" w:rsidRDefault="00886827" w:rsidP="008824F8">
      <w:pPr>
        <w:pStyle w:val="KDParagraf"/>
        <w:spacing w:before="0"/>
        <w:rPr>
          <w:rFonts w:cs="Arial"/>
          <w:lang w:bidi="en-US"/>
        </w:rPr>
      </w:pPr>
      <w:r w:rsidRPr="00276702">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276702" w:rsidRDefault="00886827" w:rsidP="008824F8">
      <w:pPr>
        <w:pStyle w:val="KDParagraf"/>
        <w:spacing w:before="0"/>
        <w:rPr>
          <w:rFonts w:cs="Arial"/>
          <w:lang w:val="sr-Cyrl-RS" w:bidi="en-US"/>
        </w:rPr>
      </w:pPr>
      <w:r w:rsidRPr="00276702">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76702">
        <w:rPr>
          <w:rFonts w:cs="Arial"/>
          <w:b/>
          <w:lang w:bidi="en-US"/>
        </w:rPr>
        <w:t>7 (седам</w:t>
      </w:r>
      <w:r w:rsidR="007C43F5" w:rsidRPr="00276702">
        <w:rPr>
          <w:rFonts w:cs="Arial"/>
          <w:b/>
          <w:lang w:bidi="en-US"/>
        </w:rPr>
        <w:t xml:space="preserve">) </w:t>
      </w:r>
      <w:r w:rsidRPr="00276702">
        <w:rPr>
          <w:rFonts w:cs="Arial"/>
          <w:b/>
          <w:lang w:bidi="en-US"/>
        </w:rPr>
        <w:t>дана</w:t>
      </w:r>
      <w:r w:rsidR="00495DC5" w:rsidRPr="00276702">
        <w:rPr>
          <w:rFonts w:cs="Arial"/>
          <w:b/>
          <w:lang w:bidi="en-US"/>
        </w:rPr>
        <w:t xml:space="preserve"> </w:t>
      </w:r>
      <w:r w:rsidRPr="00276702">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76702" w:rsidRDefault="00886827" w:rsidP="008824F8">
      <w:pPr>
        <w:pStyle w:val="KDParagraf"/>
        <w:spacing w:before="0"/>
        <w:rPr>
          <w:rFonts w:cs="Arial"/>
          <w:lang w:bidi="en-US"/>
        </w:rPr>
      </w:pPr>
      <w:r w:rsidRPr="00276702">
        <w:rPr>
          <w:rFonts w:cs="Arial"/>
          <w:lang w:bidi="en-US"/>
        </w:rPr>
        <w:t xml:space="preserve"> </w:t>
      </w:r>
    </w:p>
    <w:p w:rsidR="00886827" w:rsidRPr="00276702" w:rsidRDefault="00886827" w:rsidP="00886827">
      <w:pPr>
        <w:pStyle w:val="KDParagraf"/>
        <w:spacing w:before="0"/>
        <w:rPr>
          <w:rFonts w:cs="Arial"/>
          <w:lang w:bidi="en-US"/>
        </w:rPr>
      </w:pPr>
      <w:r w:rsidRPr="00276702">
        <w:rPr>
          <w:rFonts w:cs="Arial"/>
          <w:lang w:bidi="en-US"/>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276702" w:rsidRDefault="00886827" w:rsidP="00886827">
      <w:pPr>
        <w:pStyle w:val="KDParagraf"/>
        <w:spacing w:before="0"/>
        <w:rPr>
          <w:rFonts w:cs="Arial"/>
          <w:lang w:val="sr-Cyrl-RS" w:bidi="en-US"/>
        </w:rPr>
      </w:pPr>
      <w:r w:rsidRPr="00276702">
        <w:rPr>
          <w:rFonts w:cs="Arial"/>
          <w:lang w:bidi="en-US"/>
        </w:rPr>
        <w:t>После доношења одлуке о додели уговора</w:t>
      </w:r>
      <w:r w:rsidR="008F7F28" w:rsidRPr="00276702">
        <w:rPr>
          <w:rFonts w:cs="Arial"/>
          <w:lang w:bidi="en-US"/>
        </w:rPr>
        <w:t>и</w:t>
      </w:r>
      <w:r w:rsidRPr="00276702">
        <w:rPr>
          <w:rFonts w:cs="Arial"/>
          <w:lang w:bidi="en-US"/>
        </w:rPr>
        <w:t xml:space="preserve"> одлуке о обустави поступка, рок за подношење захтева за заштиту права је </w:t>
      </w:r>
      <w:r w:rsidR="0008263C" w:rsidRPr="00276702">
        <w:rPr>
          <w:rFonts w:cs="Arial"/>
          <w:lang w:bidi="en-US"/>
        </w:rPr>
        <w:t>10</w:t>
      </w:r>
      <w:r w:rsidR="008F7F28" w:rsidRPr="00276702">
        <w:rPr>
          <w:rFonts w:cs="Arial"/>
          <w:lang w:bidi="en-US"/>
        </w:rPr>
        <w:t xml:space="preserve"> (</w:t>
      </w:r>
      <w:r w:rsidR="0008263C" w:rsidRPr="00276702">
        <w:rPr>
          <w:rFonts w:cs="Arial"/>
          <w:lang w:bidi="en-US"/>
        </w:rPr>
        <w:t>десет</w:t>
      </w:r>
      <w:r w:rsidR="008F7F28" w:rsidRPr="00276702">
        <w:rPr>
          <w:rFonts w:cs="Arial"/>
          <w:lang w:bidi="en-US"/>
        </w:rPr>
        <w:t>)</w:t>
      </w:r>
      <w:r w:rsidRPr="00276702">
        <w:rPr>
          <w:rFonts w:cs="Arial"/>
          <w:lang w:bidi="en-US"/>
        </w:rPr>
        <w:t xml:space="preserve"> дана од дана објављивања одлуке на Порталу јавних набавки. </w:t>
      </w:r>
    </w:p>
    <w:p w:rsidR="006D741D" w:rsidRPr="00276702" w:rsidRDefault="006D741D" w:rsidP="00886827">
      <w:pPr>
        <w:pStyle w:val="KDParagraf"/>
        <w:spacing w:before="0"/>
        <w:rPr>
          <w:rFonts w:cs="Arial"/>
          <w:lang w:val="sr-Cyrl-RS" w:bidi="en-US"/>
        </w:rPr>
      </w:pPr>
    </w:p>
    <w:p w:rsidR="006D741D" w:rsidRPr="00276702" w:rsidRDefault="00886827" w:rsidP="00886827">
      <w:pPr>
        <w:pStyle w:val="KDParagraf"/>
        <w:spacing w:before="0"/>
        <w:rPr>
          <w:rFonts w:cs="Arial"/>
          <w:lang w:val="sr-Cyrl-RS" w:bidi="en-US"/>
        </w:rPr>
      </w:pPr>
      <w:r w:rsidRPr="00276702">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276702" w:rsidRDefault="00886827" w:rsidP="00886827">
      <w:pPr>
        <w:pStyle w:val="KDParagraf"/>
        <w:spacing w:before="0"/>
        <w:rPr>
          <w:rFonts w:cs="Arial"/>
          <w:lang w:bidi="en-US"/>
        </w:rPr>
      </w:pPr>
      <w:r w:rsidRPr="00276702">
        <w:rPr>
          <w:rFonts w:cs="Arial"/>
          <w:lang w:bidi="en-US"/>
        </w:rPr>
        <w:t xml:space="preserve"> </w:t>
      </w:r>
    </w:p>
    <w:p w:rsidR="006D741D" w:rsidRPr="00276702" w:rsidRDefault="00886827" w:rsidP="008824F8">
      <w:pPr>
        <w:pStyle w:val="KDParagraf"/>
        <w:spacing w:before="0"/>
        <w:rPr>
          <w:rFonts w:cs="Arial"/>
          <w:lang w:val="sr-Cyrl-RS" w:bidi="en-US"/>
        </w:rPr>
      </w:pPr>
      <w:r w:rsidRPr="00276702">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276702" w:rsidRDefault="00886827" w:rsidP="008824F8">
      <w:pPr>
        <w:pStyle w:val="KDParagraf"/>
        <w:spacing w:before="0"/>
        <w:rPr>
          <w:rFonts w:cs="Arial"/>
          <w:lang w:val="sr-Cyrl-CS" w:bidi="en-US"/>
        </w:rPr>
      </w:pPr>
      <w:r w:rsidRPr="00276702">
        <w:rPr>
          <w:rFonts w:cs="Arial"/>
          <w:lang w:bidi="en-US"/>
        </w:rPr>
        <w:t xml:space="preserve"> </w:t>
      </w:r>
    </w:p>
    <w:p w:rsidR="008824F8" w:rsidRPr="00276702" w:rsidRDefault="008824F8" w:rsidP="008824F8">
      <w:pPr>
        <w:pStyle w:val="KDParagraf"/>
        <w:spacing w:before="0"/>
        <w:rPr>
          <w:rFonts w:cs="Arial"/>
          <w:lang w:bidi="en-US"/>
        </w:rPr>
      </w:pPr>
      <w:r w:rsidRPr="00276702">
        <w:rPr>
          <w:rFonts w:cs="Arial"/>
          <w:lang w:val="sr-Cyrl-CS" w:bidi="en-US"/>
        </w:rPr>
        <w:t>Н</w:t>
      </w:r>
      <w:r w:rsidRPr="00276702">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276702">
        <w:rPr>
          <w:rFonts w:cs="Arial"/>
          <w:lang w:eastAsia="sr-Latn-CS"/>
        </w:rPr>
        <w:t xml:space="preserve"> тад</w:t>
      </w:r>
      <w:r w:rsidRPr="00276702">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b/>
          <w:lang w:bidi="en-US"/>
        </w:rPr>
        <w:t>Детаљно упутство о садржини потпуног захтева за заштиту права</w:t>
      </w:r>
      <w:r w:rsidRPr="00276702">
        <w:rPr>
          <w:rFonts w:cs="Arial"/>
          <w:lang w:bidi="en-US"/>
        </w:rPr>
        <w:t xml:space="preserve"> у складу са чланом   151. став 1. тач. 1) – 7) ЗЈН:</w:t>
      </w:r>
    </w:p>
    <w:p w:rsidR="00886827" w:rsidRPr="00276702" w:rsidRDefault="00886827" w:rsidP="00886827">
      <w:pPr>
        <w:pStyle w:val="KDParagraf"/>
        <w:spacing w:before="0"/>
        <w:rPr>
          <w:rFonts w:cs="Arial"/>
          <w:lang w:bidi="en-US"/>
        </w:rPr>
      </w:pPr>
      <w:r w:rsidRPr="00276702">
        <w:rPr>
          <w:rFonts w:cs="Arial"/>
          <w:lang w:bidi="en-US"/>
        </w:rPr>
        <w:t>Захтев за заштиту права садржи:</w:t>
      </w:r>
    </w:p>
    <w:p w:rsidR="00886827" w:rsidRPr="00276702" w:rsidRDefault="00886827" w:rsidP="00886827">
      <w:pPr>
        <w:pStyle w:val="KDParagraf"/>
        <w:spacing w:before="0"/>
        <w:rPr>
          <w:rFonts w:cs="Arial"/>
          <w:lang w:bidi="en-US"/>
        </w:rPr>
      </w:pPr>
      <w:r w:rsidRPr="00276702">
        <w:rPr>
          <w:rFonts w:cs="Arial"/>
          <w:lang w:bidi="en-US"/>
        </w:rPr>
        <w:t>1) назив и адресу подносиоца захтева и лице за контакт</w:t>
      </w:r>
    </w:p>
    <w:p w:rsidR="00886827" w:rsidRPr="00276702" w:rsidRDefault="00886827" w:rsidP="00886827">
      <w:pPr>
        <w:pStyle w:val="KDParagraf"/>
        <w:spacing w:before="0"/>
        <w:rPr>
          <w:rFonts w:cs="Arial"/>
          <w:lang w:bidi="en-US"/>
        </w:rPr>
      </w:pPr>
      <w:r w:rsidRPr="00276702">
        <w:rPr>
          <w:rFonts w:cs="Arial"/>
          <w:lang w:bidi="en-US"/>
        </w:rPr>
        <w:t>2) назив и адресу наручиоца</w:t>
      </w:r>
    </w:p>
    <w:p w:rsidR="00886827" w:rsidRPr="00276702" w:rsidRDefault="00886827" w:rsidP="00886827">
      <w:pPr>
        <w:pStyle w:val="KDParagraf"/>
        <w:spacing w:before="0"/>
        <w:rPr>
          <w:rFonts w:cs="Arial"/>
          <w:lang w:bidi="en-US"/>
        </w:rPr>
      </w:pPr>
      <w:r w:rsidRPr="00276702">
        <w:rPr>
          <w:rFonts w:cs="Arial"/>
          <w:lang w:bidi="en-US"/>
        </w:rPr>
        <w:t>3) податке о јавној набавци која је предмет захтева, односно о одлуци наручиоца</w:t>
      </w:r>
    </w:p>
    <w:p w:rsidR="00886827" w:rsidRPr="00276702" w:rsidRDefault="00886827" w:rsidP="00886827">
      <w:pPr>
        <w:pStyle w:val="KDParagraf"/>
        <w:spacing w:before="0"/>
        <w:rPr>
          <w:rFonts w:cs="Arial"/>
          <w:lang w:bidi="en-US"/>
        </w:rPr>
      </w:pPr>
      <w:r w:rsidRPr="00276702">
        <w:rPr>
          <w:rFonts w:cs="Arial"/>
          <w:lang w:bidi="en-US"/>
        </w:rPr>
        <w:t>4) повреде прописа којима се уређује поступак јавне набавке</w:t>
      </w:r>
    </w:p>
    <w:p w:rsidR="00886827" w:rsidRPr="00276702" w:rsidRDefault="00886827" w:rsidP="00886827">
      <w:pPr>
        <w:pStyle w:val="KDParagraf"/>
        <w:spacing w:before="0"/>
        <w:rPr>
          <w:rFonts w:cs="Arial"/>
          <w:lang w:bidi="en-US"/>
        </w:rPr>
      </w:pPr>
      <w:r w:rsidRPr="00276702">
        <w:rPr>
          <w:rFonts w:cs="Arial"/>
          <w:lang w:bidi="en-US"/>
        </w:rPr>
        <w:t>5) чињенице и доказе којима се повреде доказују</w:t>
      </w:r>
    </w:p>
    <w:p w:rsidR="00886827" w:rsidRPr="00276702" w:rsidRDefault="00886827" w:rsidP="00886827">
      <w:pPr>
        <w:pStyle w:val="KDParagraf"/>
        <w:spacing w:before="0"/>
        <w:rPr>
          <w:rFonts w:cs="Arial"/>
          <w:lang w:bidi="en-US"/>
        </w:rPr>
      </w:pPr>
      <w:r w:rsidRPr="00276702">
        <w:rPr>
          <w:rFonts w:cs="Arial"/>
          <w:lang w:bidi="en-US"/>
        </w:rPr>
        <w:t>6) потврду о уплати таксе из члана 156. ЗЈН</w:t>
      </w:r>
    </w:p>
    <w:p w:rsidR="00886827" w:rsidRPr="00276702" w:rsidRDefault="00886827" w:rsidP="00886827">
      <w:pPr>
        <w:pStyle w:val="KDParagraf"/>
        <w:spacing w:before="0"/>
        <w:rPr>
          <w:rFonts w:cs="Arial"/>
          <w:lang w:bidi="en-US"/>
        </w:rPr>
      </w:pPr>
      <w:r w:rsidRPr="00276702">
        <w:rPr>
          <w:rFonts w:cs="Arial"/>
          <w:lang w:bidi="en-US"/>
        </w:rPr>
        <w:t>7) потпис подносиоца.</w:t>
      </w:r>
    </w:p>
    <w:p w:rsidR="008824F8" w:rsidRPr="00276702" w:rsidRDefault="008824F8" w:rsidP="00886827">
      <w:pPr>
        <w:pStyle w:val="KDParagraf"/>
        <w:spacing w:before="0"/>
        <w:rPr>
          <w:rFonts w:cs="Arial"/>
          <w:b/>
          <w:lang w:val="sr-Cyrl-CS" w:bidi="en-US"/>
        </w:rPr>
      </w:pPr>
    </w:p>
    <w:p w:rsidR="00886827" w:rsidRDefault="00886827" w:rsidP="00886827">
      <w:pPr>
        <w:pStyle w:val="KDParagraf"/>
        <w:spacing w:before="0"/>
        <w:rPr>
          <w:rFonts w:cs="Arial"/>
          <w:b/>
          <w:lang w:val="sr-Cyrl-RS" w:bidi="en-US"/>
        </w:rPr>
      </w:pPr>
      <w:r w:rsidRPr="00276702">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292772" w:rsidRPr="00292772" w:rsidRDefault="00292772" w:rsidP="00886827">
      <w:pPr>
        <w:pStyle w:val="KDParagraf"/>
        <w:spacing w:before="0"/>
        <w:rPr>
          <w:rFonts w:cs="Arial"/>
          <w:b/>
          <w:lang w:val="sr-Cyrl-RS" w:bidi="en-US"/>
        </w:rPr>
      </w:pPr>
    </w:p>
    <w:p w:rsidR="00886827" w:rsidRPr="00276702" w:rsidRDefault="00886827" w:rsidP="00886827">
      <w:pPr>
        <w:pStyle w:val="KDParagraf"/>
        <w:spacing w:before="0"/>
        <w:rPr>
          <w:rFonts w:cs="Arial"/>
          <w:lang w:bidi="en-US"/>
        </w:rPr>
      </w:pPr>
      <w:r w:rsidRPr="00276702">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276702" w:rsidRDefault="00886827" w:rsidP="00886827">
      <w:pPr>
        <w:pStyle w:val="KDParagraf"/>
        <w:spacing w:before="0"/>
        <w:rPr>
          <w:rFonts w:cs="Arial"/>
          <w:lang w:bidi="en-US"/>
        </w:rPr>
      </w:pPr>
      <w:r w:rsidRPr="00276702">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276702" w:rsidRDefault="00886827" w:rsidP="00886827">
      <w:pPr>
        <w:pStyle w:val="KDParagraf"/>
        <w:spacing w:before="0"/>
        <w:rPr>
          <w:rFonts w:cs="Arial"/>
          <w:lang w:bidi="en-US"/>
        </w:rPr>
      </w:pPr>
    </w:p>
    <w:p w:rsidR="00886827" w:rsidRDefault="00886827" w:rsidP="00886827">
      <w:pPr>
        <w:pStyle w:val="KDParagraf"/>
        <w:spacing w:before="0"/>
        <w:rPr>
          <w:rFonts w:cs="Arial"/>
          <w:b/>
          <w:lang w:val="sr-Cyrl-RS" w:bidi="en-US"/>
        </w:rPr>
      </w:pPr>
      <w:r w:rsidRPr="00276702">
        <w:rPr>
          <w:rFonts w:cs="Arial"/>
          <w:b/>
          <w:lang w:bidi="en-US"/>
        </w:rPr>
        <w:t>Износ таксе из члана 156. став 1. тач. 1)- 3) ЗЈН:</w:t>
      </w:r>
    </w:p>
    <w:p w:rsidR="00292772" w:rsidRPr="00292772" w:rsidRDefault="00292772" w:rsidP="00886827">
      <w:pPr>
        <w:pStyle w:val="KDParagraf"/>
        <w:spacing w:before="0"/>
        <w:rPr>
          <w:rFonts w:cs="Arial"/>
          <w:b/>
          <w:lang w:val="sr-Cyrl-RS" w:bidi="en-US"/>
        </w:rPr>
      </w:pPr>
    </w:p>
    <w:p w:rsidR="0008263C" w:rsidRPr="00276702" w:rsidRDefault="008824F8" w:rsidP="008824F8">
      <w:pPr>
        <w:pStyle w:val="KDParagraf"/>
        <w:spacing w:before="0"/>
        <w:rPr>
          <w:rFonts w:cs="Arial"/>
          <w:lang w:bidi="en-US"/>
        </w:rPr>
      </w:pPr>
      <w:r w:rsidRPr="00276702">
        <w:rPr>
          <w:rFonts w:cs="Arial"/>
        </w:rPr>
        <w:t xml:space="preserve">Подносилац захтева за заштиту права дужан је да на рачун буџета Републике Србије (број рачуна: </w:t>
      </w:r>
      <w:r w:rsidRPr="00276702">
        <w:rPr>
          <w:rFonts w:cs="Arial"/>
          <w:lang w:val="ru-RU"/>
        </w:rPr>
        <w:t>840-</w:t>
      </w:r>
      <w:r w:rsidRPr="00276702">
        <w:rPr>
          <w:rFonts w:cs="Arial"/>
          <w:bCs/>
          <w:iCs/>
        </w:rPr>
        <w:t>30678845-06</w:t>
      </w:r>
      <w:r w:rsidRPr="00276702">
        <w:rPr>
          <w:rFonts w:cs="Arial"/>
        </w:rPr>
        <w:t>, шифра плаћања 153 или 253, позив на број</w:t>
      </w:r>
      <w:r w:rsidR="0014274D" w:rsidRPr="00276702">
        <w:rPr>
          <w:rFonts w:cs="Arial"/>
        </w:rPr>
        <w:t xml:space="preserve"> </w:t>
      </w:r>
      <w:r w:rsidR="001A0533">
        <w:rPr>
          <w:rFonts w:cs="Arial"/>
        </w:rPr>
        <w:t>3000/1923/2016 (2081/2016)</w:t>
      </w:r>
      <w:r w:rsidRPr="00276702">
        <w:rPr>
          <w:rFonts w:cs="Arial"/>
        </w:rPr>
        <w:t>, сврха: ЗЗП, ЈП ЕПС</w:t>
      </w:r>
      <w:r w:rsidRPr="00276702">
        <w:rPr>
          <w:rFonts w:cs="Arial"/>
          <w:lang w:val="sr-Cyrl-CS"/>
        </w:rPr>
        <w:t xml:space="preserve"> </w:t>
      </w:r>
      <w:r w:rsidR="00DA1BA8" w:rsidRPr="00276702">
        <w:rPr>
          <w:rFonts w:cs="Arial"/>
          <w:lang w:val="sr-Cyrl-CS"/>
        </w:rPr>
        <w:t>Београд-</w:t>
      </w:r>
      <w:r w:rsidR="000329FD" w:rsidRPr="00276702">
        <w:rPr>
          <w:rFonts w:cs="Arial"/>
          <w:lang w:val="sr-Cyrl-CS"/>
        </w:rPr>
        <w:t>Огранак ТЕНТ Београд- Обреновац</w:t>
      </w:r>
      <w:r w:rsidR="00DA1BA8" w:rsidRPr="00276702">
        <w:rPr>
          <w:rFonts w:cs="Arial"/>
          <w:lang w:val="sr-Cyrl-CS"/>
        </w:rPr>
        <w:t xml:space="preserve"> Београд-Обреновац</w:t>
      </w:r>
      <w:r w:rsidR="00A16376" w:rsidRPr="00276702">
        <w:rPr>
          <w:rFonts w:cs="Arial"/>
        </w:rPr>
        <w:t>, јн. бр.</w:t>
      </w:r>
      <w:r w:rsidR="00586E95" w:rsidRPr="00276702">
        <w:t xml:space="preserve"> </w:t>
      </w:r>
      <w:r w:rsidR="001A0533">
        <w:rPr>
          <w:sz w:val="24"/>
          <w:szCs w:val="24"/>
          <w:lang w:eastAsia="ar-SA"/>
        </w:rPr>
        <w:t>3000/1923/2016 (2081/2016)</w:t>
      </w:r>
      <w:r w:rsidR="00A16376" w:rsidRPr="00276702">
        <w:rPr>
          <w:sz w:val="24"/>
          <w:szCs w:val="24"/>
          <w:lang w:eastAsia="ar-SA"/>
        </w:rPr>
        <w:t>)</w:t>
      </w:r>
      <w:r w:rsidRPr="00276702">
        <w:rPr>
          <w:rFonts w:cs="Arial"/>
        </w:rPr>
        <w:t>, прималац уплате: буџет Републике Србије) уплати таксу</w:t>
      </w:r>
      <w:r w:rsidR="00886827" w:rsidRPr="00276702">
        <w:rPr>
          <w:rFonts w:cs="Arial"/>
          <w:lang w:bidi="en-US"/>
        </w:rPr>
        <w:t xml:space="preserve"> од: </w:t>
      </w:r>
    </w:p>
    <w:p w:rsidR="0008263C" w:rsidRPr="00276702" w:rsidRDefault="0008263C" w:rsidP="008824F8">
      <w:pPr>
        <w:pStyle w:val="KDParagraf"/>
        <w:spacing w:before="0"/>
        <w:rPr>
          <w:rFonts w:cs="Arial"/>
          <w:lang w:bidi="en-US"/>
        </w:rPr>
      </w:pPr>
    </w:p>
    <w:p w:rsidR="0008263C" w:rsidRPr="00276702" w:rsidRDefault="0008263C" w:rsidP="0008263C">
      <w:pPr>
        <w:pStyle w:val="KDParagraf"/>
        <w:spacing w:before="0"/>
        <w:rPr>
          <w:rFonts w:cs="Arial"/>
          <w:lang w:bidi="en-US"/>
        </w:rPr>
      </w:pPr>
      <w:r w:rsidRPr="00276702">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276702" w:rsidRDefault="00033CEB" w:rsidP="0008263C">
      <w:pPr>
        <w:pStyle w:val="KDParagraf"/>
        <w:spacing w:before="0"/>
        <w:rPr>
          <w:rFonts w:cs="Arial"/>
          <w:lang w:bidi="en-US"/>
        </w:rPr>
      </w:pPr>
      <w:r w:rsidRPr="00276702">
        <w:rPr>
          <w:rFonts w:cs="Arial"/>
          <w:lang w:val="sr-Cyrl-RS" w:bidi="en-US"/>
        </w:rPr>
        <w:t>2</w:t>
      </w:r>
      <w:r w:rsidR="0008263C" w:rsidRPr="00276702">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276702" w:rsidRDefault="00033CEB" w:rsidP="0008263C">
      <w:pPr>
        <w:pStyle w:val="KDParagraf"/>
        <w:spacing w:before="0"/>
        <w:rPr>
          <w:rFonts w:cs="Arial"/>
          <w:lang w:val="sr-Cyrl-RS" w:bidi="en-US"/>
        </w:rPr>
      </w:pPr>
      <w:r w:rsidRPr="00276702">
        <w:rPr>
          <w:rFonts w:cs="Arial"/>
          <w:lang w:bidi="en-US"/>
        </w:rPr>
        <w:t xml:space="preserve"> </w:t>
      </w:r>
    </w:p>
    <w:p w:rsidR="00886827" w:rsidRPr="00276702" w:rsidRDefault="00886827" w:rsidP="00091BB0">
      <w:pPr>
        <w:pStyle w:val="KDParagraf"/>
        <w:spacing w:before="0"/>
        <w:rPr>
          <w:rFonts w:cs="Arial"/>
          <w:lang w:bidi="en-US"/>
        </w:rPr>
      </w:pPr>
      <w:r w:rsidRPr="00276702">
        <w:rPr>
          <w:rFonts w:cs="Arial"/>
          <w:lang w:bidi="en-US"/>
        </w:rPr>
        <w:t>Свака странка у поступку сноси трошкове које проузрокује својим радњама.</w:t>
      </w:r>
    </w:p>
    <w:p w:rsidR="00886827" w:rsidRPr="00276702" w:rsidRDefault="00886827" w:rsidP="00886827">
      <w:pPr>
        <w:pStyle w:val="KDParagraf"/>
        <w:spacing w:before="0"/>
        <w:rPr>
          <w:rFonts w:cs="Arial"/>
          <w:lang w:bidi="en-US"/>
        </w:rPr>
      </w:pPr>
      <w:r w:rsidRPr="00276702">
        <w:rPr>
          <w:rFonts w:cs="Arial"/>
          <w:lang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76702" w:rsidRDefault="00886827" w:rsidP="00886827">
      <w:pPr>
        <w:pStyle w:val="KDParagraf"/>
        <w:spacing w:before="0"/>
        <w:rPr>
          <w:rFonts w:cs="Arial"/>
          <w:lang w:bidi="en-US"/>
        </w:rPr>
      </w:pPr>
      <w:r w:rsidRPr="00276702">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276702" w:rsidRDefault="00886827" w:rsidP="00886827">
      <w:pPr>
        <w:pStyle w:val="KDParagraf"/>
        <w:spacing w:before="0"/>
        <w:rPr>
          <w:rFonts w:cs="Arial"/>
          <w:lang w:bidi="en-US"/>
        </w:rPr>
      </w:pPr>
      <w:r w:rsidRPr="00276702">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76702" w:rsidRDefault="00886827" w:rsidP="00886827">
      <w:pPr>
        <w:pStyle w:val="KDParagraf"/>
        <w:spacing w:before="0"/>
        <w:rPr>
          <w:rFonts w:cs="Arial"/>
          <w:lang w:bidi="en-US"/>
        </w:rPr>
      </w:pPr>
      <w:r w:rsidRPr="00276702">
        <w:rPr>
          <w:rFonts w:cs="Arial"/>
          <w:lang w:bidi="en-US"/>
        </w:rPr>
        <w:t>Странке у захтеву морају прецизно да наведу трошкове за које траже накнаду.</w:t>
      </w:r>
    </w:p>
    <w:p w:rsidR="00886827" w:rsidRPr="00276702" w:rsidRDefault="00886827" w:rsidP="00886827">
      <w:pPr>
        <w:pStyle w:val="KDParagraf"/>
        <w:spacing w:before="0"/>
        <w:rPr>
          <w:rFonts w:cs="Arial"/>
          <w:lang w:bidi="en-US"/>
        </w:rPr>
      </w:pPr>
      <w:r w:rsidRPr="00276702">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276702" w:rsidRDefault="00886827" w:rsidP="00886827">
      <w:pPr>
        <w:pStyle w:val="KDParagraf"/>
        <w:spacing w:before="0"/>
        <w:rPr>
          <w:rFonts w:cs="Arial"/>
          <w:lang w:bidi="en-US"/>
        </w:rPr>
      </w:pPr>
      <w:r w:rsidRPr="00276702">
        <w:rPr>
          <w:rFonts w:cs="Arial"/>
          <w:lang w:bidi="en-US"/>
        </w:rPr>
        <w:t>О трошковима одлучује Републичка комисија. Одлука Републичке комисије је извршни наслов.</w:t>
      </w:r>
    </w:p>
    <w:p w:rsidR="0009377A" w:rsidRPr="00276702" w:rsidRDefault="0009377A" w:rsidP="00886827">
      <w:pPr>
        <w:pStyle w:val="KDParagraf"/>
        <w:spacing w:before="0"/>
        <w:rPr>
          <w:rFonts w:cs="Arial"/>
          <w:lang w:bidi="en-US"/>
        </w:rPr>
      </w:pPr>
    </w:p>
    <w:p w:rsidR="00886827" w:rsidRDefault="00886827" w:rsidP="00886827">
      <w:pPr>
        <w:pStyle w:val="KDParagraf"/>
        <w:spacing w:before="0"/>
        <w:rPr>
          <w:rFonts w:cs="Arial"/>
          <w:b/>
          <w:lang w:val="sr-Cyrl-RS" w:bidi="en-US"/>
        </w:rPr>
      </w:pPr>
      <w:r w:rsidRPr="00276702">
        <w:rPr>
          <w:rFonts w:cs="Arial"/>
          <w:b/>
          <w:lang w:bidi="en-US"/>
        </w:rPr>
        <w:t>Детаљно упутство о потврди из члана 151. став 1. тачка 6) ЗЈН</w:t>
      </w:r>
    </w:p>
    <w:p w:rsidR="00292772" w:rsidRPr="00292772" w:rsidRDefault="00292772" w:rsidP="00886827">
      <w:pPr>
        <w:pStyle w:val="KDParagraf"/>
        <w:spacing w:before="0"/>
        <w:rPr>
          <w:rFonts w:cs="Arial"/>
          <w:b/>
          <w:lang w:val="sr-Cyrl-RS" w:bidi="en-US"/>
        </w:rPr>
      </w:pPr>
    </w:p>
    <w:p w:rsidR="00886827" w:rsidRPr="00276702" w:rsidRDefault="008824F8" w:rsidP="00886827">
      <w:pPr>
        <w:pStyle w:val="KDParagraf"/>
        <w:spacing w:before="0"/>
        <w:rPr>
          <w:rFonts w:cs="Arial"/>
          <w:lang w:bidi="en-US"/>
        </w:rPr>
      </w:pPr>
      <w:r w:rsidRPr="00276702">
        <w:rPr>
          <w:rFonts w:cs="Arial"/>
          <w:lang w:val="sr-Cyrl-CS" w:bidi="en-US"/>
        </w:rPr>
        <w:t xml:space="preserve">Потврда </w:t>
      </w:r>
      <w:r w:rsidR="00886827" w:rsidRPr="00276702">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76702" w:rsidRDefault="00886827" w:rsidP="00886827">
      <w:pPr>
        <w:pStyle w:val="KDParagraf"/>
        <w:spacing w:before="0"/>
        <w:rPr>
          <w:rFonts w:cs="Arial"/>
          <w:lang w:bidi="en-US"/>
        </w:rPr>
      </w:pPr>
      <w:r w:rsidRPr="00276702">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76702" w:rsidRDefault="00886827" w:rsidP="00886827">
      <w:pPr>
        <w:pStyle w:val="KDParagraf"/>
        <w:spacing w:before="0"/>
        <w:rPr>
          <w:rFonts w:cs="Arial"/>
          <w:lang w:bidi="en-US"/>
        </w:rPr>
      </w:pPr>
      <w:r w:rsidRPr="00276702">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76702" w:rsidRDefault="00886827" w:rsidP="00886827">
      <w:pPr>
        <w:pStyle w:val="KDParagraf"/>
        <w:spacing w:before="0"/>
        <w:rPr>
          <w:rFonts w:cs="Arial"/>
          <w:lang w:bidi="en-US"/>
        </w:rPr>
      </w:pPr>
      <w:r w:rsidRPr="00276702">
        <w:rPr>
          <w:rFonts w:cs="Arial"/>
          <w:lang w:bidi="en-US"/>
        </w:rPr>
        <w:t>Као доказ о уплати таксе, у смислу члана 151. став 1. тачка 6) ЗЈН, прихватиће се:</w:t>
      </w:r>
    </w:p>
    <w:p w:rsidR="00886827" w:rsidRPr="00276702" w:rsidRDefault="00886827" w:rsidP="00886827">
      <w:pPr>
        <w:pStyle w:val="KDParagraf"/>
        <w:spacing w:before="0"/>
        <w:rPr>
          <w:rFonts w:cs="Arial"/>
          <w:lang w:bidi="en-US"/>
        </w:rPr>
      </w:pPr>
      <w:r w:rsidRPr="00276702">
        <w:rPr>
          <w:rFonts w:cs="Arial"/>
          <w:lang w:bidi="en-US"/>
        </w:rPr>
        <w:t>1. Потврда о извршеној уплати таксе из члана 156. ЗЈН која садржи следеће елементе:</w:t>
      </w:r>
    </w:p>
    <w:p w:rsidR="00886827" w:rsidRPr="00276702" w:rsidRDefault="00886827" w:rsidP="00886827">
      <w:pPr>
        <w:pStyle w:val="KDParagraf"/>
        <w:spacing w:before="0"/>
        <w:rPr>
          <w:rFonts w:cs="Arial"/>
          <w:lang w:bidi="en-US"/>
        </w:rPr>
      </w:pPr>
      <w:r w:rsidRPr="00276702">
        <w:rPr>
          <w:rFonts w:cs="Arial"/>
          <w:lang w:bidi="en-US"/>
        </w:rPr>
        <w:t>(1) да буде издата од стране банке и да садржи печат банке;</w:t>
      </w:r>
    </w:p>
    <w:p w:rsidR="00886827" w:rsidRPr="00276702" w:rsidRDefault="00886827" w:rsidP="00886827">
      <w:pPr>
        <w:pStyle w:val="KDParagraf"/>
        <w:spacing w:before="0"/>
        <w:rPr>
          <w:rFonts w:cs="Arial"/>
          <w:lang w:bidi="en-US"/>
        </w:rPr>
      </w:pPr>
      <w:r w:rsidRPr="00276702">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276702" w:rsidRDefault="00886827" w:rsidP="00886827">
      <w:pPr>
        <w:pStyle w:val="KDParagraf"/>
        <w:spacing w:before="0"/>
        <w:rPr>
          <w:rFonts w:cs="Arial"/>
          <w:lang w:bidi="en-US"/>
        </w:rPr>
      </w:pPr>
      <w:r w:rsidRPr="00276702">
        <w:rPr>
          <w:rFonts w:cs="Arial"/>
          <w:lang w:bidi="en-US"/>
        </w:rPr>
        <w:t>(3) износ таксе из члана 156. ЗЈН чија се уплата врши;</w:t>
      </w:r>
    </w:p>
    <w:p w:rsidR="00886827" w:rsidRPr="00276702" w:rsidRDefault="00886827" w:rsidP="00886827">
      <w:pPr>
        <w:pStyle w:val="KDParagraf"/>
        <w:spacing w:before="0"/>
        <w:rPr>
          <w:rFonts w:cs="Arial"/>
          <w:lang w:bidi="en-US"/>
        </w:rPr>
      </w:pPr>
      <w:r w:rsidRPr="00276702">
        <w:rPr>
          <w:rFonts w:cs="Arial"/>
          <w:lang w:bidi="en-US"/>
        </w:rPr>
        <w:t>(4) број рачуна: 840-30678845-06;</w:t>
      </w:r>
    </w:p>
    <w:p w:rsidR="00886827" w:rsidRPr="00276702" w:rsidRDefault="00886827" w:rsidP="00886827">
      <w:pPr>
        <w:pStyle w:val="KDParagraf"/>
        <w:spacing w:before="0"/>
        <w:rPr>
          <w:rFonts w:cs="Arial"/>
          <w:lang w:bidi="en-US"/>
        </w:rPr>
      </w:pPr>
      <w:r w:rsidRPr="00276702">
        <w:rPr>
          <w:rFonts w:cs="Arial"/>
          <w:lang w:bidi="en-US"/>
        </w:rPr>
        <w:t>(5) шифру плаћања: 153 или 253;</w:t>
      </w:r>
    </w:p>
    <w:p w:rsidR="00886827" w:rsidRPr="00276702" w:rsidRDefault="00886827" w:rsidP="00886827">
      <w:pPr>
        <w:pStyle w:val="KDParagraf"/>
        <w:spacing w:before="0"/>
        <w:rPr>
          <w:rFonts w:cs="Arial"/>
          <w:lang w:bidi="en-US"/>
        </w:rPr>
      </w:pPr>
      <w:r w:rsidRPr="00276702">
        <w:rPr>
          <w:rFonts w:cs="Arial"/>
          <w:lang w:bidi="en-US"/>
        </w:rPr>
        <w:t>(6) позив на број: подаци о броју или ознаци јавне набавке поводом које се подноси захтев за заштиту права;</w:t>
      </w:r>
    </w:p>
    <w:p w:rsidR="00886827" w:rsidRPr="00276702" w:rsidRDefault="00886827" w:rsidP="00886827">
      <w:pPr>
        <w:pStyle w:val="KDParagraf"/>
        <w:spacing w:before="0"/>
        <w:rPr>
          <w:rFonts w:cs="Arial"/>
          <w:lang w:bidi="en-US"/>
        </w:rPr>
      </w:pPr>
      <w:r w:rsidRPr="00276702">
        <w:rPr>
          <w:rFonts w:cs="Arial"/>
          <w:lang w:bidi="en-US"/>
        </w:rPr>
        <w:t>(7) сврха: ЗЗП; назив наручиоца; број или ознака јавне набавке поводом које се подноси захтев за заштиту права;</w:t>
      </w:r>
    </w:p>
    <w:p w:rsidR="00886827" w:rsidRPr="00276702" w:rsidRDefault="00886827" w:rsidP="00886827">
      <w:pPr>
        <w:pStyle w:val="KDParagraf"/>
        <w:spacing w:before="0"/>
        <w:rPr>
          <w:rFonts w:cs="Arial"/>
          <w:lang w:bidi="en-US"/>
        </w:rPr>
      </w:pPr>
      <w:r w:rsidRPr="00276702">
        <w:rPr>
          <w:rFonts w:cs="Arial"/>
          <w:lang w:bidi="en-US"/>
        </w:rPr>
        <w:t>(8) корисник: буџет Републике Србије;</w:t>
      </w:r>
    </w:p>
    <w:p w:rsidR="00886827" w:rsidRPr="00276702" w:rsidRDefault="00886827" w:rsidP="00886827">
      <w:pPr>
        <w:pStyle w:val="KDParagraf"/>
        <w:spacing w:before="0"/>
        <w:rPr>
          <w:rFonts w:cs="Arial"/>
          <w:lang w:bidi="en-US"/>
        </w:rPr>
      </w:pPr>
      <w:r w:rsidRPr="00276702">
        <w:rPr>
          <w:rFonts w:cs="Arial"/>
          <w:lang w:bidi="en-US"/>
        </w:rPr>
        <w:t>(9) назив уплатиоца, односно назив подносиоца захтева за заштиту права за којег је извршена уплата таксе;</w:t>
      </w:r>
    </w:p>
    <w:p w:rsidR="00886827" w:rsidRPr="00276702" w:rsidRDefault="00886827" w:rsidP="00886827">
      <w:pPr>
        <w:pStyle w:val="KDParagraf"/>
        <w:spacing w:before="0"/>
        <w:rPr>
          <w:rFonts w:cs="Arial"/>
          <w:lang w:bidi="en-US"/>
        </w:rPr>
      </w:pPr>
      <w:r w:rsidRPr="00276702">
        <w:rPr>
          <w:rFonts w:cs="Arial"/>
          <w:lang w:bidi="en-US"/>
        </w:rPr>
        <w:t>(10) потпис овлашћеног лица банке.</w:t>
      </w:r>
    </w:p>
    <w:p w:rsidR="0009377A" w:rsidRPr="00276702" w:rsidRDefault="0009377A"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276702" w:rsidRDefault="0009377A"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276702" w:rsidRDefault="00886827" w:rsidP="00886827">
      <w:pPr>
        <w:pStyle w:val="KDParagraf"/>
        <w:spacing w:before="0"/>
        <w:rPr>
          <w:rFonts w:cs="Arial"/>
          <w:lang w:bidi="en-US"/>
        </w:rPr>
      </w:pPr>
      <w:r w:rsidRPr="00276702">
        <w:rPr>
          <w:rFonts w:cs="Arial"/>
          <w:lang w:bidi="en-US"/>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w:t>
      </w:r>
      <w:r w:rsidRPr="00276702">
        <w:rPr>
          <w:rFonts w:cs="Arial"/>
          <w:lang w:bidi="en-US"/>
        </w:rPr>
        <w:lastRenderedPageBreak/>
        <w:t>корисници средстава организација за обавезно социјално осигурање и други корисници јавних средстава);</w:t>
      </w:r>
    </w:p>
    <w:p w:rsidR="0009377A" w:rsidRPr="00276702" w:rsidRDefault="0009377A"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276702" w:rsidRDefault="0009377A" w:rsidP="00886827">
      <w:pPr>
        <w:pStyle w:val="KDParagraf"/>
        <w:spacing w:before="0"/>
        <w:rPr>
          <w:rFonts w:cs="Arial"/>
          <w:lang w:bidi="en-US"/>
        </w:rPr>
      </w:pPr>
    </w:p>
    <w:p w:rsidR="00886827" w:rsidRPr="00276702" w:rsidRDefault="00886827" w:rsidP="00886827">
      <w:pPr>
        <w:pStyle w:val="KDParagraf"/>
        <w:spacing w:before="0"/>
        <w:rPr>
          <w:rFonts w:cs="Arial"/>
          <w:lang w:val="sr-Cyrl-CS" w:bidi="en-US"/>
        </w:rPr>
      </w:pPr>
      <w:r w:rsidRPr="00276702">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0" w:history="1">
        <w:r w:rsidRPr="00276702">
          <w:rPr>
            <w:rFonts w:cs="Arial"/>
            <w:lang w:bidi="en-US"/>
          </w:rPr>
          <w:t>http://www.kjn.gov.rs/ci/uputstvo-o-uplati-republicke-administrativne-takse.html</w:t>
        </w:r>
      </w:hyperlink>
      <w:r w:rsidR="008824F8" w:rsidRPr="00276702">
        <w:rPr>
          <w:rFonts w:cs="Arial"/>
          <w:lang w:val="sr-Cyrl-CS" w:bidi="en-US"/>
        </w:rPr>
        <w:t>и http://www.kjn.gov.rs/download/Taksa-popunjeni-nalozi-ci.pdf</w:t>
      </w:r>
    </w:p>
    <w:p w:rsidR="00886827" w:rsidRPr="00276702" w:rsidRDefault="00886827" w:rsidP="00886827">
      <w:pPr>
        <w:pStyle w:val="KDParagraf"/>
        <w:spacing w:before="0"/>
        <w:rPr>
          <w:rFonts w:cs="Arial"/>
          <w:lang w:bidi="en-US"/>
        </w:rPr>
      </w:pPr>
      <w:r w:rsidRPr="00276702">
        <w:rPr>
          <w:rFonts w:cs="Arial"/>
          <w:lang w:bidi="en-US"/>
        </w:rPr>
        <w:t>УПЛАТА ИЗ ИНОСТРАНСТВА</w:t>
      </w:r>
    </w:p>
    <w:p w:rsidR="00886827" w:rsidRPr="00276702" w:rsidRDefault="00886827" w:rsidP="00886827">
      <w:pPr>
        <w:pStyle w:val="KDParagraf"/>
        <w:spacing w:before="0"/>
        <w:rPr>
          <w:rFonts w:cs="Arial"/>
          <w:lang w:bidi="en-US"/>
        </w:rPr>
      </w:pPr>
      <w:r w:rsidRPr="00276702">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НАЗИВ И АДРЕСА БАНКЕ:</w:t>
      </w:r>
    </w:p>
    <w:p w:rsidR="00886827" w:rsidRPr="00276702" w:rsidRDefault="00886827" w:rsidP="00886827">
      <w:pPr>
        <w:pStyle w:val="KDParagraf"/>
        <w:spacing w:before="0"/>
        <w:rPr>
          <w:rFonts w:cs="Arial"/>
          <w:lang w:bidi="en-US"/>
        </w:rPr>
      </w:pPr>
      <w:r w:rsidRPr="00276702">
        <w:rPr>
          <w:rFonts w:cs="Arial"/>
          <w:lang w:bidi="en-US"/>
        </w:rPr>
        <w:t>Народна банка Србије (НБС)</w:t>
      </w:r>
    </w:p>
    <w:p w:rsidR="00886827" w:rsidRPr="00276702" w:rsidRDefault="00886827" w:rsidP="00886827">
      <w:pPr>
        <w:pStyle w:val="KDParagraf"/>
        <w:spacing w:before="0"/>
        <w:rPr>
          <w:rFonts w:cs="Arial"/>
          <w:lang w:bidi="en-US"/>
        </w:rPr>
      </w:pPr>
      <w:r w:rsidRPr="00276702">
        <w:rPr>
          <w:rFonts w:cs="Arial"/>
          <w:lang w:bidi="en-US"/>
        </w:rPr>
        <w:t>11000 Београд, ул. Немањина бр. 17</w:t>
      </w:r>
    </w:p>
    <w:p w:rsidR="00886827" w:rsidRPr="00276702" w:rsidRDefault="00886827" w:rsidP="00886827">
      <w:pPr>
        <w:pStyle w:val="KDParagraf"/>
        <w:spacing w:before="0"/>
        <w:rPr>
          <w:rFonts w:cs="Arial"/>
          <w:lang w:bidi="en-US"/>
        </w:rPr>
      </w:pPr>
      <w:r w:rsidRPr="00276702">
        <w:rPr>
          <w:rFonts w:cs="Arial"/>
          <w:lang w:bidi="en-US"/>
        </w:rPr>
        <w:t>Србија</w:t>
      </w:r>
    </w:p>
    <w:p w:rsidR="00886827" w:rsidRPr="00276702" w:rsidRDefault="00886827" w:rsidP="00886827">
      <w:pPr>
        <w:pStyle w:val="KDParagraf"/>
        <w:spacing w:before="0"/>
        <w:rPr>
          <w:rFonts w:cs="Arial"/>
          <w:lang w:bidi="en-US"/>
        </w:rPr>
      </w:pPr>
      <w:r w:rsidRPr="00276702">
        <w:rPr>
          <w:rFonts w:cs="Arial"/>
          <w:lang w:bidi="en-US"/>
        </w:rPr>
        <w:t>SWIFT CODE: NBSRRSBGXXX</w:t>
      </w:r>
    </w:p>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НАЗИВ И АДРЕСА ИНСТИТУЦИЈЕ:</w:t>
      </w:r>
    </w:p>
    <w:p w:rsidR="00886827" w:rsidRPr="00276702" w:rsidRDefault="00886827" w:rsidP="00886827">
      <w:pPr>
        <w:pStyle w:val="KDParagraf"/>
        <w:spacing w:before="0"/>
        <w:rPr>
          <w:rFonts w:cs="Arial"/>
          <w:lang w:bidi="en-US"/>
        </w:rPr>
      </w:pPr>
      <w:r w:rsidRPr="00276702">
        <w:rPr>
          <w:rFonts w:cs="Arial"/>
          <w:lang w:bidi="en-US"/>
        </w:rPr>
        <w:t>Министарство финансија</w:t>
      </w:r>
    </w:p>
    <w:p w:rsidR="00886827" w:rsidRPr="00276702" w:rsidRDefault="00886827" w:rsidP="00886827">
      <w:pPr>
        <w:pStyle w:val="KDParagraf"/>
        <w:spacing w:before="0"/>
        <w:rPr>
          <w:rFonts w:cs="Arial"/>
          <w:lang w:bidi="en-US"/>
        </w:rPr>
      </w:pPr>
      <w:r w:rsidRPr="00276702">
        <w:rPr>
          <w:rFonts w:cs="Arial"/>
          <w:lang w:bidi="en-US"/>
        </w:rPr>
        <w:t>Управа за трезор</w:t>
      </w:r>
    </w:p>
    <w:p w:rsidR="00886827" w:rsidRPr="00276702" w:rsidRDefault="00886827" w:rsidP="00886827">
      <w:pPr>
        <w:pStyle w:val="KDParagraf"/>
        <w:spacing w:before="0"/>
        <w:rPr>
          <w:rFonts w:cs="Arial"/>
          <w:lang w:bidi="en-US"/>
        </w:rPr>
      </w:pPr>
      <w:r w:rsidRPr="00276702">
        <w:rPr>
          <w:rFonts w:cs="Arial"/>
          <w:lang w:bidi="en-US"/>
        </w:rPr>
        <w:t>ул. Поп Лукина бр. 7-9</w:t>
      </w:r>
    </w:p>
    <w:p w:rsidR="00886827" w:rsidRPr="00276702" w:rsidRDefault="00886827" w:rsidP="00886827">
      <w:pPr>
        <w:pStyle w:val="KDParagraf"/>
        <w:spacing w:before="0"/>
        <w:rPr>
          <w:rFonts w:cs="Arial"/>
          <w:lang w:bidi="en-US"/>
        </w:rPr>
      </w:pPr>
      <w:r w:rsidRPr="00276702">
        <w:rPr>
          <w:rFonts w:cs="Arial"/>
          <w:lang w:bidi="en-US"/>
        </w:rPr>
        <w:t>11000 Београд</w:t>
      </w:r>
    </w:p>
    <w:p w:rsidR="00886827" w:rsidRPr="00276702" w:rsidRDefault="00886827" w:rsidP="00886827">
      <w:pPr>
        <w:pStyle w:val="KDParagraf"/>
        <w:spacing w:before="0"/>
        <w:rPr>
          <w:rFonts w:cs="Arial"/>
          <w:lang w:bidi="en-US"/>
        </w:rPr>
      </w:pPr>
      <w:r w:rsidRPr="00276702">
        <w:rPr>
          <w:rFonts w:cs="Arial"/>
          <w:lang w:bidi="en-US"/>
        </w:rPr>
        <w:t>IBAN: RS 35908500103019323073</w:t>
      </w:r>
    </w:p>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276702" w:rsidRDefault="00886827" w:rsidP="00886827">
      <w:pPr>
        <w:pStyle w:val="KDParagraf"/>
        <w:spacing w:before="0"/>
        <w:rPr>
          <w:rFonts w:cs="Arial"/>
          <w:lang w:bidi="en-US"/>
        </w:rPr>
      </w:pPr>
      <w:r w:rsidRPr="00276702">
        <w:rPr>
          <w:rFonts w:cs="Arial"/>
          <w:lang w:bidi="en-US"/>
        </w:rPr>
        <w:t>– број у поступку јавне набавке на које се захтев за заштиту права односи и</w:t>
      </w:r>
    </w:p>
    <w:p w:rsidR="00886827" w:rsidRPr="00276702" w:rsidRDefault="00886827" w:rsidP="00886827">
      <w:pPr>
        <w:pStyle w:val="KDParagraf"/>
        <w:spacing w:before="0"/>
        <w:rPr>
          <w:rFonts w:cs="Arial"/>
          <w:lang w:bidi="en-US"/>
        </w:rPr>
      </w:pPr>
      <w:r w:rsidRPr="00276702">
        <w:rPr>
          <w:rFonts w:cs="Arial"/>
          <w:lang w:bidi="en-US"/>
        </w:rPr>
        <w:t>назив наручиоца у поступку јавне набавке.</w:t>
      </w:r>
    </w:p>
    <w:p w:rsidR="00886827" w:rsidRPr="00276702" w:rsidRDefault="00886827" w:rsidP="00886827">
      <w:pPr>
        <w:pStyle w:val="KDParagraf"/>
        <w:spacing w:before="0"/>
        <w:rPr>
          <w:rFonts w:cs="Arial"/>
          <w:lang w:bidi="en-US"/>
        </w:rPr>
      </w:pPr>
      <w:r w:rsidRPr="00276702">
        <w:rPr>
          <w:rFonts w:cs="Arial"/>
          <w:lang w:bidi="en-US"/>
        </w:rPr>
        <w:t>У прилогу су инструкције за уплате у валутама: EUR и USD.</w:t>
      </w:r>
    </w:p>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r w:rsidRPr="00276702">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6702" w:rsidRPr="00276702" w:rsidTr="005C0AF9">
        <w:trPr>
          <w:trHeight w:val="30"/>
        </w:trPr>
        <w:tc>
          <w:tcPr>
            <w:tcW w:w="9576" w:type="dxa"/>
            <w:gridSpan w:val="2"/>
            <w:shd w:val="clear" w:color="auto" w:fill="auto"/>
          </w:tcPr>
          <w:p w:rsidR="00886827" w:rsidRPr="00276702" w:rsidRDefault="00886827" w:rsidP="00886827">
            <w:pPr>
              <w:pStyle w:val="KDParagraf"/>
              <w:spacing w:before="0"/>
              <w:rPr>
                <w:rFonts w:cs="Arial"/>
                <w:lang w:bidi="en-US"/>
              </w:rPr>
            </w:pPr>
            <w:r w:rsidRPr="00276702">
              <w:rPr>
                <w:rFonts w:cs="Arial"/>
                <w:lang w:bidi="en-US"/>
              </w:rPr>
              <w:t>SWIFT MESSAGE MT103 – EUR</w:t>
            </w:r>
          </w:p>
        </w:tc>
      </w:tr>
      <w:tr w:rsidR="00276702" w:rsidRPr="00276702" w:rsidTr="005C0AF9">
        <w:trPr>
          <w:trHeight w:val="20"/>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32A: </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VALUE DATE – EUR- AMOUNT</w:t>
            </w:r>
          </w:p>
        </w:tc>
      </w:tr>
      <w:tr w:rsidR="00276702" w:rsidRPr="00276702" w:rsidTr="005C0AF9">
        <w:trPr>
          <w:trHeight w:val="20"/>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50K:  </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ORDERING CUSTOMER</w:t>
            </w:r>
          </w:p>
        </w:tc>
      </w:tr>
      <w:tr w:rsidR="00276702" w:rsidRPr="00276702" w:rsidTr="005C0AF9">
        <w:trPr>
          <w:trHeight w:val="20"/>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50K:  </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ORDERING CUSTOMER</w:t>
            </w:r>
          </w:p>
        </w:tc>
      </w:tr>
      <w:tr w:rsidR="00276702" w:rsidRPr="00276702" w:rsidTr="005C0AF9">
        <w:trPr>
          <w:trHeight w:val="1113"/>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FIELD 56A:</w:t>
            </w:r>
          </w:p>
          <w:p w:rsidR="00886827" w:rsidRPr="00276702" w:rsidRDefault="00886827" w:rsidP="00886827">
            <w:pPr>
              <w:pStyle w:val="KDParagraf"/>
              <w:spacing w:before="0"/>
              <w:rPr>
                <w:rFonts w:cs="Arial"/>
                <w:lang w:bidi="en-US"/>
              </w:rPr>
            </w:pPr>
            <w:r w:rsidRPr="00276702">
              <w:rPr>
                <w:rFonts w:cs="Arial"/>
                <w:lang w:bidi="en-US"/>
              </w:rPr>
              <w:t>(INTERMEDIARY)</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DEUTDEFFXXX</w:t>
            </w:r>
          </w:p>
          <w:p w:rsidR="00886827" w:rsidRPr="00276702" w:rsidRDefault="00886827" w:rsidP="00886827">
            <w:pPr>
              <w:pStyle w:val="KDParagraf"/>
              <w:spacing w:before="0"/>
              <w:rPr>
                <w:rFonts w:cs="Arial"/>
                <w:lang w:bidi="en-US"/>
              </w:rPr>
            </w:pPr>
            <w:r w:rsidRPr="00276702">
              <w:rPr>
                <w:rFonts w:cs="Arial"/>
                <w:lang w:bidi="en-US"/>
              </w:rPr>
              <w:t>DEUTSCHE BANK AG, F/M</w:t>
            </w:r>
          </w:p>
          <w:p w:rsidR="00886827" w:rsidRPr="00276702" w:rsidRDefault="00886827" w:rsidP="00886827">
            <w:pPr>
              <w:pStyle w:val="KDParagraf"/>
              <w:spacing w:before="0"/>
              <w:rPr>
                <w:rFonts w:cs="Arial"/>
                <w:lang w:bidi="en-US"/>
              </w:rPr>
            </w:pPr>
            <w:r w:rsidRPr="00276702">
              <w:rPr>
                <w:rFonts w:cs="Arial"/>
                <w:lang w:bidi="en-US"/>
              </w:rPr>
              <w:t>TAUNUSANLAGE 12</w:t>
            </w:r>
          </w:p>
          <w:p w:rsidR="00886827" w:rsidRPr="00276702" w:rsidRDefault="00886827" w:rsidP="00886827">
            <w:pPr>
              <w:pStyle w:val="KDParagraf"/>
              <w:spacing w:before="0"/>
              <w:rPr>
                <w:rFonts w:cs="Arial"/>
                <w:lang w:bidi="en-US"/>
              </w:rPr>
            </w:pPr>
            <w:r w:rsidRPr="00276702">
              <w:rPr>
                <w:rFonts w:cs="Arial"/>
                <w:lang w:bidi="en-US"/>
              </w:rPr>
              <w:t>GERMANY</w:t>
            </w:r>
          </w:p>
        </w:tc>
      </w:tr>
      <w:tr w:rsidR="00276702" w:rsidRPr="00276702" w:rsidTr="005C0AF9">
        <w:trPr>
          <w:trHeight w:val="1689"/>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FIELD 57A:</w:t>
            </w:r>
          </w:p>
          <w:p w:rsidR="00886827" w:rsidRPr="00276702" w:rsidRDefault="00886827" w:rsidP="00886827">
            <w:pPr>
              <w:pStyle w:val="KDParagraf"/>
              <w:spacing w:before="0"/>
              <w:rPr>
                <w:rFonts w:cs="Arial"/>
                <w:lang w:bidi="en-US"/>
              </w:rPr>
            </w:pPr>
            <w:r w:rsidRPr="00276702">
              <w:rPr>
                <w:rFonts w:cs="Arial"/>
                <w:lang w:bidi="en-US"/>
              </w:rPr>
              <w:t>(ACC. WITH BANK)</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/DE20500700100935930800</w:t>
            </w:r>
          </w:p>
          <w:p w:rsidR="00886827" w:rsidRPr="00276702" w:rsidRDefault="00886827" w:rsidP="00886827">
            <w:pPr>
              <w:pStyle w:val="KDParagraf"/>
              <w:spacing w:before="0"/>
              <w:rPr>
                <w:rFonts w:cs="Arial"/>
                <w:lang w:bidi="en-US"/>
              </w:rPr>
            </w:pPr>
            <w:r w:rsidRPr="00276702">
              <w:rPr>
                <w:rFonts w:cs="Arial"/>
                <w:lang w:bidi="en-US"/>
              </w:rPr>
              <w:t>NBSRRSBGXXX</w:t>
            </w:r>
          </w:p>
          <w:p w:rsidR="00886827" w:rsidRPr="00276702" w:rsidRDefault="00886827" w:rsidP="00886827">
            <w:pPr>
              <w:pStyle w:val="KDParagraf"/>
              <w:spacing w:before="0"/>
              <w:rPr>
                <w:rFonts w:cs="Arial"/>
                <w:lang w:bidi="en-US"/>
              </w:rPr>
            </w:pPr>
            <w:r w:rsidRPr="00276702">
              <w:rPr>
                <w:rFonts w:cs="Arial"/>
                <w:lang w:bidi="en-US"/>
              </w:rPr>
              <w:t>NARODNA BANKA SRBIJE (NATIONAL</w:t>
            </w:r>
          </w:p>
          <w:p w:rsidR="00886827" w:rsidRPr="00276702" w:rsidRDefault="00886827" w:rsidP="00886827">
            <w:pPr>
              <w:pStyle w:val="KDParagraf"/>
              <w:spacing w:before="0"/>
              <w:rPr>
                <w:rFonts w:cs="Arial"/>
                <w:lang w:bidi="en-US"/>
              </w:rPr>
            </w:pPr>
            <w:r w:rsidRPr="00276702">
              <w:rPr>
                <w:rFonts w:cs="Arial"/>
                <w:lang w:bidi="en-US"/>
              </w:rPr>
              <w:t>BANK OF SERBIA – NBS BEOGRAD,</w:t>
            </w:r>
          </w:p>
          <w:p w:rsidR="00886827" w:rsidRPr="00276702" w:rsidRDefault="00886827" w:rsidP="00886827">
            <w:pPr>
              <w:pStyle w:val="KDParagraf"/>
              <w:spacing w:before="0"/>
              <w:rPr>
                <w:rFonts w:cs="Arial"/>
                <w:lang w:bidi="en-US"/>
              </w:rPr>
            </w:pPr>
            <w:r w:rsidRPr="00276702">
              <w:rPr>
                <w:rFonts w:cs="Arial"/>
                <w:lang w:bidi="en-US"/>
              </w:rPr>
              <w:t>NEMANJINA 17</w:t>
            </w:r>
          </w:p>
          <w:p w:rsidR="00886827" w:rsidRPr="00276702" w:rsidRDefault="00886827" w:rsidP="00886827">
            <w:pPr>
              <w:pStyle w:val="KDParagraf"/>
              <w:spacing w:before="0"/>
              <w:rPr>
                <w:rFonts w:cs="Arial"/>
                <w:lang w:bidi="en-US"/>
              </w:rPr>
            </w:pPr>
            <w:r w:rsidRPr="00276702">
              <w:rPr>
                <w:rFonts w:cs="Arial"/>
                <w:lang w:bidi="en-US"/>
              </w:rPr>
              <w:t>SERBIA</w:t>
            </w:r>
          </w:p>
        </w:tc>
      </w:tr>
      <w:tr w:rsidR="00276702" w:rsidRPr="00276702" w:rsidTr="005C0AF9">
        <w:trPr>
          <w:trHeight w:val="20"/>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FIELD 59:</w:t>
            </w:r>
          </w:p>
          <w:p w:rsidR="00886827" w:rsidRPr="00276702" w:rsidRDefault="00886827" w:rsidP="00886827">
            <w:pPr>
              <w:pStyle w:val="KDParagraf"/>
              <w:spacing w:before="0"/>
              <w:rPr>
                <w:rFonts w:cs="Arial"/>
                <w:lang w:bidi="en-US"/>
              </w:rPr>
            </w:pPr>
            <w:r w:rsidRPr="00276702">
              <w:rPr>
                <w:rFonts w:cs="Arial"/>
                <w:lang w:bidi="en-US"/>
              </w:rPr>
              <w:lastRenderedPageBreak/>
              <w:t>(BENEFICIARY)</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lastRenderedPageBreak/>
              <w:t>/RS35908500103019323073</w:t>
            </w:r>
          </w:p>
          <w:p w:rsidR="00886827" w:rsidRPr="00276702" w:rsidRDefault="00886827" w:rsidP="00886827">
            <w:pPr>
              <w:pStyle w:val="KDParagraf"/>
              <w:spacing w:before="0"/>
              <w:rPr>
                <w:rFonts w:cs="Arial"/>
                <w:lang w:bidi="en-US"/>
              </w:rPr>
            </w:pPr>
            <w:r w:rsidRPr="00276702">
              <w:rPr>
                <w:rFonts w:cs="Arial"/>
                <w:lang w:bidi="en-US"/>
              </w:rPr>
              <w:lastRenderedPageBreak/>
              <w:t>MINISTARSTVO FINANSIJA</w:t>
            </w:r>
          </w:p>
          <w:p w:rsidR="00886827" w:rsidRPr="00276702" w:rsidRDefault="00886827" w:rsidP="00886827">
            <w:pPr>
              <w:pStyle w:val="KDParagraf"/>
              <w:spacing w:before="0"/>
              <w:rPr>
                <w:rFonts w:cs="Arial"/>
                <w:lang w:bidi="en-US"/>
              </w:rPr>
            </w:pPr>
            <w:r w:rsidRPr="00276702">
              <w:rPr>
                <w:rFonts w:cs="Arial"/>
                <w:lang w:bidi="en-US"/>
              </w:rPr>
              <w:t>UPRAVA ZA TREZOR</w:t>
            </w:r>
          </w:p>
          <w:p w:rsidR="00886827" w:rsidRPr="00276702" w:rsidRDefault="00886827" w:rsidP="00886827">
            <w:pPr>
              <w:pStyle w:val="KDParagraf"/>
              <w:spacing w:before="0"/>
              <w:rPr>
                <w:rFonts w:cs="Arial"/>
                <w:lang w:bidi="en-US"/>
              </w:rPr>
            </w:pPr>
            <w:r w:rsidRPr="00276702">
              <w:rPr>
                <w:rFonts w:cs="Arial"/>
                <w:lang w:bidi="en-US"/>
              </w:rPr>
              <w:t>POP LUKINA7-9</w:t>
            </w:r>
          </w:p>
          <w:p w:rsidR="00886827" w:rsidRPr="00276702" w:rsidRDefault="00886827" w:rsidP="00886827">
            <w:pPr>
              <w:pStyle w:val="KDParagraf"/>
              <w:spacing w:before="0"/>
              <w:rPr>
                <w:rFonts w:cs="Arial"/>
                <w:lang w:bidi="en-US"/>
              </w:rPr>
            </w:pPr>
            <w:r w:rsidRPr="00276702">
              <w:rPr>
                <w:rFonts w:cs="Arial"/>
                <w:lang w:bidi="en-US"/>
              </w:rPr>
              <w:t>BEOGRAD</w:t>
            </w:r>
          </w:p>
        </w:tc>
      </w:tr>
      <w:tr w:rsidR="00276702" w:rsidRPr="00276702" w:rsidTr="005C0AF9">
        <w:trPr>
          <w:trHeight w:val="20"/>
        </w:trPr>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lastRenderedPageBreak/>
              <w:t xml:space="preserve">FIELD 70:  </w:t>
            </w:r>
          </w:p>
        </w:tc>
        <w:tc>
          <w:tcPr>
            <w:tcW w:w="4788"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DETAILS OF PAYMENT</w:t>
            </w:r>
          </w:p>
        </w:tc>
      </w:tr>
      <w:tr w:rsidR="00886827" w:rsidRPr="00276702" w:rsidTr="005C0AF9">
        <w:trPr>
          <w:trHeight w:val="20"/>
        </w:trPr>
        <w:tc>
          <w:tcPr>
            <w:tcW w:w="4788" w:type="dxa"/>
            <w:shd w:val="clear" w:color="auto" w:fill="auto"/>
          </w:tcPr>
          <w:p w:rsidR="00886827" w:rsidRPr="00276702" w:rsidRDefault="00886827" w:rsidP="00886827">
            <w:pPr>
              <w:pStyle w:val="KDParagraf"/>
              <w:spacing w:before="0"/>
              <w:rPr>
                <w:rFonts w:cs="Arial"/>
                <w:lang w:bidi="en-US"/>
              </w:rPr>
            </w:pPr>
          </w:p>
        </w:tc>
        <w:tc>
          <w:tcPr>
            <w:tcW w:w="4788" w:type="dxa"/>
            <w:shd w:val="clear" w:color="auto" w:fill="auto"/>
          </w:tcPr>
          <w:p w:rsidR="00886827" w:rsidRPr="00276702" w:rsidRDefault="00886827" w:rsidP="00886827">
            <w:pPr>
              <w:pStyle w:val="KDParagraf"/>
              <w:spacing w:before="0"/>
              <w:rPr>
                <w:rFonts w:cs="Arial"/>
                <w:lang w:bidi="en-US"/>
              </w:rPr>
            </w:pPr>
          </w:p>
        </w:tc>
      </w:tr>
    </w:tbl>
    <w:p w:rsidR="00886827" w:rsidRPr="00276702" w:rsidRDefault="00886827" w:rsidP="00886827">
      <w:pPr>
        <w:pStyle w:val="KDParagraf"/>
        <w:spacing w:before="0"/>
        <w:rPr>
          <w:rFonts w:cs="Arial"/>
          <w:lang w:bidi="en-US"/>
        </w:rPr>
      </w:pPr>
    </w:p>
    <w:p w:rsidR="00886827" w:rsidRPr="00276702"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276702"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SWIFT MESSAGE MT103 – USD</w:t>
            </w:r>
          </w:p>
        </w:tc>
        <w:tc>
          <w:tcPr>
            <w:tcW w:w="4820" w:type="dxa"/>
            <w:shd w:val="clear" w:color="auto" w:fill="auto"/>
          </w:tcPr>
          <w:p w:rsidR="00886827" w:rsidRPr="00276702" w:rsidRDefault="00886827" w:rsidP="00886827">
            <w:pPr>
              <w:pStyle w:val="KDParagraf"/>
              <w:spacing w:before="0"/>
              <w:rPr>
                <w:rFonts w:cs="Arial"/>
                <w:lang w:bidi="en-US"/>
              </w:rPr>
            </w:pPr>
          </w:p>
        </w:tc>
      </w:tr>
      <w:tr w:rsidR="00276702"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32A: </w:t>
            </w:r>
          </w:p>
        </w:tc>
        <w:tc>
          <w:tcPr>
            <w:tcW w:w="4820"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VALUE DATE – USD- AMOUNT</w:t>
            </w:r>
          </w:p>
        </w:tc>
      </w:tr>
      <w:tr w:rsidR="00276702"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50K:  </w:t>
            </w:r>
          </w:p>
        </w:tc>
        <w:tc>
          <w:tcPr>
            <w:tcW w:w="4820"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ORDERING CUSTOMER</w:t>
            </w:r>
          </w:p>
        </w:tc>
      </w:tr>
      <w:tr w:rsidR="00276702"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FIELD 56A:</w:t>
            </w:r>
          </w:p>
          <w:p w:rsidR="00886827" w:rsidRPr="00276702" w:rsidRDefault="00886827" w:rsidP="00886827">
            <w:pPr>
              <w:pStyle w:val="KDParagraf"/>
              <w:spacing w:before="0"/>
              <w:rPr>
                <w:rFonts w:cs="Arial"/>
                <w:lang w:bidi="en-US"/>
              </w:rPr>
            </w:pPr>
            <w:r w:rsidRPr="00276702">
              <w:rPr>
                <w:rFonts w:cs="Arial"/>
                <w:lang w:bidi="en-US"/>
              </w:rPr>
              <w:t>(INTERMEDIARY)</w:t>
            </w:r>
          </w:p>
          <w:p w:rsidR="00886827" w:rsidRPr="00276702" w:rsidRDefault="00886827" w:rsidP="00886827">
            <w:pPr>
              <w:pStyle w:val="KDParagraf"/>
              <w:spacing w:before="0"/>
              <w:rPr>
                <w:rFonts w:cs="Arial"/>
                <w:lang w:bidi="en-US"/>
              </w:rPr>
            </w:pPr>
          </w:p>
        </w:tc>
        <w:tc>
          <w:tcPr>
            <w:tcW w:w="4820"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BKTRUS33XXX</w:t>
            </w:r>
          </w:p>
          <w:p w:rsidR="00886827" w:rsidRPr="00276702" w:rsidRDefault="00886827" w:rsidP="00886827">
            <w:pPr>
              <w:pStyle w:val="KDParagraf"/>
              <w:spacing w:before="0"/>
              <w:rPr>
                <w:rFonts w:cs="Arial"/>
                <w:lang w:bidi="en-US"/>
              </w:rPr>
            </w:pPr>
            <w:r w:rsidRPr="00276702">
              <w:rPr>
                <w:rFonts w:cs="Arial"/>
                <w:lang w:bidi="en-US"/>
              </w:rPr>
              <w:t>DEUTSCHE BANK TRUST COMPANIY</w:t>
            </w:r>
          </w:p>
          <w:p w:rsidR="00886827" w:rsidRPr="00276702" w:rsidRDefault="00886827" w:rsidP="00886827">
            <w:pPr>
              <w:pStyle w:val="KDParagraf"/>
              <w:spacing w:before="0"/>
              <w:rPr>
                <w:rFonts w:cs="Arial"/>
                <w:lang w:bidi="en-US"/>
              </w:rPr>
            </w:pPr>
            <w:r w:rsidRPr="00276702">
              <w:rPr>
                <w:rFonts w:cs="Arial"/>
                <w:lang w:bidi="en-US"/>
              </w:rPr>
              <w:t>AMERICAS, NEW YORK</w:t>
            </w:r>
          </w:p>
          <w:p w:rsidR="00886827" w:rsidRPr="00276702" w:rsidRDefault="00886827" w:rsidP="00886827">
            <w:pPr>
              <w:pStyle w:val="KDParagraf"/>
              <w:spacing w:before="0"/>
              <w:rPr>
                <w:rFonts w:cs="Arial"/>
                <w:lang w:bidi="en-US"/>
              </w:rPr>
            </w:pPr>
            <w:r w:rsidRPr="00276702">
              <w:rPr>
                <w:rFonts w:cs="Arial"/>
                <w:lang w:bidi="en-US"/>
              </w:rPr>
              <w:t>60 WALL STREET</w:t>
            </w:r>
          </w:p>
          <w:p w:rsidR="00886827" w:rsidRPr="00276702" w:rsidRDefault="00886827" w:rsidP="00886827">
            <w:pPr>
              <w:pStyle w:val="KDParagraf"/>
              <w:spacing w:before="0"/>
              <w:rPr>
                <w:rFonts w:cs="Arial"/>
                <w:lang w:bidi="en-US"/>
              </w:rPr>
            </w:pPr>
            <w:r w:rsidRPr="00276702">
              <w:rPr>
                <w:rFonts w:cs="Arial"/>
                <w:lang w:bidi="en-US"/>
              </w:rPr>
              <w:t>UNITED STATES</w:t>
            </w:r>
          </w:p>
        </w:tc>
      </w:tr>
      <w:tr w:rsidR="00276702"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FIELD 57A:</w:t>
            </w:r>
          </w:p>
          <w:p w:rsidR="00886827" w:rsidRPr="00276702" w:rsidRDefault="00886827" w:rsidP="00886827">
            <w:pPr>
              <w:pStyle w:val="KDParagraf"/>
              <w:spacing w:before="0"/>
              <w:rPr>
                <w:rFonts w:cs="Arial"/>
                <w:lang w:bidi="en-US"/>
              </w:rPr>
            </w:pPr>
            <w:r w:rsidRPr="00276702">
              <w:rPr>
                <w:rFonts w:cs="Arial"/>
                <w:lang w:bidi="en-US"/>
              </w:rPr>
              <w:t>(ACC. WITH BANK)</w:t>
            </w:r>
          </w:p>
          <w:p w:rsidR="00886827" w:rsidRPr="00276702" w:rsidRDefault="00886827" w:rsidP="00886827">
            <w:pPr>
              <w:pStyle w:val="KDParagraf"/>
              <w:spacing w:before="0"/>
              <w:rPr>
                <w:rFonts w:cs="Arial"/>
                <w:lang w:bidi="en-US"/>
              </w:rPr>
            </w:pPr>
          </w:p>
        </w:tc>
        <w:tc>
          <w:tcPr>
            <w:tcW w:w="4820"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NBSRRSBGXXX</w:t>
            </w:r>
          </w:p>
          <w:p w:rsidR="00886827" w:rsidRPr="00276702" w:rsidRDefault="00886827" w:rsidP="00886827">
            <w:pPr>
              <w:pStyle w:val="KDParagraf"/>
              <w:spacing w:before="0"/>
              <w:rPr>
                <w:rFonts w:cs="Arial"/>
                <w:lang w:bidi="en-US"/>
              </w:rPr>
            </w:pPr>
            <w:r w:rsidRPr="00276702">
              <w:rPr>
                <w:rFonts w:cs="Arial"/>
                <w:lang w:bidi="en-US"/>
              </w:rPr>
              <w:t>NARODNA BANKA SRBIJE (NATIONAL</w:t>
            </w:r>
          </w:p>
          <w:p w:rsidR="00886827" w:rsidRPr="00276702" w:rsidRDefault="00886827" w:rsidP="00886827">
            <w:pPr>
              <w:pStyle w:val="KDParagraf"/>
              <w:spacing w:before="0"/>
              <w:rPr>
                <w:rFonts w:cs="Arial"/>
                <w:lang w:bidi="en-US"/>
              </w:rPr>
            </w:pPr>
            <w:r w:rsidRPr="00276702">
              <w:rPr>
                <w:rFonts w:cs="Arial"/>
                <w:lang w:bidi="en-US"/>
              </w:rPr>
              <w:t>BANK OF SERBIA – NB BEOGRAD,</w:t>
            </w:r>
          </w:p>
          <w:p w:rsidR="00886827" w:rsidRPr="00276702" w:rsidRDefault="00886827" w:rsidP="00886827">
            <w:pPr>
              <w:pStyle w:val="KDParagraf"/>
              <w:spacing w:before="0"/>
              <w:rPr>
                <w:rFonts w:cs="Arial"/>
                <w:lang w:bidi="en-US"/>
              </w:rPr>
            </w:pPr>
            <w:r w:rsidRPr="00276702">
              <w:rPr>
                <w:rFonts w:cs="Arial"/>
                <w:lang w:bidi="en-US"/>
              </w:rPr>
              <w:t>NEMANJINA 17</w:t>
            </w:r>
          </w:p>
          <w:p w:rsidR="00886827" w:rsidRPr="00276702" w:rsidRDefault="00886827" w:rsidP="00886827">
            <w:pPr>
              <w:pStyle w:val="KDParagraf"/>
              <w:spacing w:before="0"/>
              <w:rPr>
                <w:rFonts w:cs="Arial"/>
                <w:lang w:bidi="en-US"/>
              </w:rPr>
            </w:pPr>
            <w:r w:rsidRPr="00276702">
              <w:rPr>
                <w:rFonts w:cs="Arial"/>
                <w:lang w:bidi="en-US"/>
              </w:rPr>
              <w:t>SERBIA</w:t>
            </w:r>
          </w:p>
        </w:tc>
      </w:tr>
      <w:tr w:rsidR="00276702"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FIELD 59:</w:t>
            </w:r>
          </w:p>
          <w:p w:rsidR="00886827" w:rsidRPr="00276702" w:rsidRDefault="00886827" w:rsidP="00886827">
            <w:pPr>
              <w:pStyle w:val="KDParagraf"/>
              <w:spacing w:before="0"/>
              <w:rPr>
                <w:rFonts w:cs="Arial"/>
                <w:lang w:bidi="en-US"/>
              </w:rPr>
            </w:pPr>
            <w:r w:rsidRPr="00276702">
              <w:rPr>
                <w:rFonts w:cs="Arial"/>
                <w:lang w:bidi="en-US"/>
              </w:rPr>
              <w:t>(BENEFICIARY)</w:t>
            </w:r>
          </w:p>
          <w:p w:rsidR="00886827" w:rsidRPr="00276702" w:rsidRDefault="00886827" w:rsidP="00886827">
            <w:pPr>
              <w:pStyle w:val="KDParagraf"/>
              <w:spacing w:before="0"/>
              <w:rPr>
                <w:rFonts w:cs="Arial"/>
                <w:lang w:bidi="en-US"/>
              </w:rPr>
            </w:pPr>
          </w:p>
        </w:tc>
        <w:tc>
          <w:tcPr>
            <w:tcW w:w="4820"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/RS35908500103019323073</w:t>
            </w:r>
          </w:p>
          <w:p w:rsidR="00886827" w:rsidRPr="00276702" w:rsidRDefault="00886827" w:rsidP="00886827">
            <w:pPr>
              <w:pStyle w:val="KDParagraf"/>
              <w:spacing w:before="0"/>
              <w:rPr>
                <w:rFonts w:cs="Arial"/>
                <w:lang w:bidi="en-US"/>
              </w:rPr>
            </w:pPr>
            <w:r w:rsidRPr="00276702">
              <w:rPr>
                <w:rFonts w:cs="Arial"/>
                <w:lang w:bidi="en-US"/>
              </w:rPr>
              <w:t>MINISTARSTVO FINANSIJA</w:t>
            </w:r>
          </w:p>
          <w:p w:rsidR="00886827" w:rsidRPr="00276702" w:rsidRDefault="00886827" w:rsidP="00886827">
            <w:pPr>
              <w:pStyle w:val="KDParagraf"/>
              <w:spacing w:before="0"/>
              <w:rPr>
                <w:rFonts w:cs="Arial"/>
                <w:lang w:bidi="en-US"/>
              </w:rPr>
            </w:pPr>
            <w:r w:rsidRPr="00276702">
              <w:rPr>
                <w:rFonts w:cs="Arial"/>
                <w:lang w:bidi="en-US"/>
              </w:rPr>
              <w:t>UPRAVA ZA TREZOR</w:t>
            </w:r>
          </w:p>
          <w:p w:rsidR="00886827" w:rsidRPr="00276702" w:rsidRDefault="00886827" w:rsidP="00886827">
            <w:pPr>
              <w:pStyle w:val="KDParagraf"/>
              <w:spacing w:before="0"/>
              <w:rPr>
                <w:rFonts w:cs="Arial"/>
                <w:lang w:bidi="en-US"/>
              </w:rPr>
            </w:pPr>
            <w:r w:rsidRPr="00276702">
              <w:rPr>
                <w:rFonts w:cs="Arial"/>
                <w:lang w:bidi="en-US"/>
              </w:rPr>
              <w:t>POP LUKINA7-9</w:t>
            </w:r>
          </w:p>
          <w:p w:rsidR="00886827" w:rsidRPr="00276702" w:rsidRDefault="00886827" w:rsidP="00886827">
            <w:pPr>
              <w:pStyle w:val="KDParagraf"/>
              <w:spacing w:before="0"/>
              <w:rPr>
                <w:rFonts w:cs="Arial"/>
                <w:lang w:bidi="en-US"/>
              </w:rPr>
            </w:pPr>
            <w:r w:rsidRPr="00276702">
              <w:rPr>
                <w:rFonts w:cs="Arial"/>
                <w:lang w:bidi="en-US"/>
              </w:rPr>
              <w:t>BEOGRAD</w:t>
            </w:r>
          </w:p>
        </w:tc>
      </w:tr>
      <w:tr w:rsidR="00886827" w:rsidRPr="00276702" w:rsidTr="005C0AF9">
        <w:tc>
          <w:tcPr>
            <w:tcW w:w="4786"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 xml:space="preserve">FIELD 70:  </w:t>
            </w:r>
          </w:p>
        </w:tc>
        <w:tc>
          <w:tcPr>
            <w:tcW w:w="4820" w:type="dxa"/>
            <w:shd w:val="clear" w:color="auto" w:fill="auto"/>
          </w:tcPr>
          <w:p w:rsidR="00886827" w:rsidRPr="00276702" w:rsidRDefault="00886827" w:rsidP="00886827">
            <w:pPr>
              <w:pStyle w:val="KDParagraf"/>
              <w:spacing w:before="0"/>
              <w:rPr>
                <w:rFonts w:cs="Arial"/>
                <w:lang w:bidi="en-US"/>
              </w:rPr>
            </w:pPr>
            <w:r w:rsidRPr="00276702">
              <w:rPr>
                <w:rFonts w:cs="Arial"/>
                <w:lang w:bidi="en-US"/>
              </w:rPr>
              <w:t>DETAILS OF PAYMENT</w:t>
            </w:r>
          </w:p>
        </w:tc>
      </w:tr>
    </w:tbl>
    <w:p w:rsidR="0008263C" w:rsidRPr="00276702" w:rsidRDefault="0008263C" w:rsidP="00874F5B">
      <w:bookmarkStart w:id="248" w:name="_Toc441651610"/>
      <w:bookmarkStart w:id="249" w:name="_Toc442559921"/>
    </w:p>
    <w:p w:rsidR="008D2B23" w:rsidRPr="00276702" w:rsidRDefault="008D2B23" w:rsidP="00292772">
      <w:pPr>
        <w:pStyle w:val="KDPodnaslov2"/>
        <w:numPr>
          <w:ilvl w:val="1"/>
          <w:numId w:val="66"/>
        </w:numPr>
        <w:spacing w:before="0"/>
        <w:jc w:val="both"/>
        <w:rPr>
          <w:rFonts w:cs="Arial"/>
        </w:rPr>
      </w:pPr>
      <w:r w:rsidRPr="00276702">
        <w:rPr>
          <w:rFonts w:cs="Arial"/>
        </w:rPr>
        <w:t>Закључивање уговора</w:t>
      </w:r>
      <w:bookmarkEnd w:id="248"/>
      <w:bookmarkEnd w:id="249"/>
    </w:p>
    <w:p w:rsidR="008D2B23" w:rsidRPr="00276702" w:rsidRDefault="008D2B23" w:rsidP="008D2B23">
      <w:pPr>
        <w:spacing w:before="0"/>
        <w:rPr>
          <w:rFonts w:cs="Arial"/>
        </w:rPr>
      </w:pPr>
      <w:r w:rsidRPr="00276702">
        <w:rPr>
          <w:rFonts w:cs="Arial"/>
        </w:rPr>
        <w:t xml:space="preserve">Наручилац ће доставити уговор о јавној набавци понуђачу којем је додељен уговор у року од </w:t>
      </w:r>
      <w:r w:rsidR="002479F9" w:rsidRPr="00276702">
        <w:rPr>
          <w:rFonts w:cs="Arial"/>
        </w:rPr>
        <w:t>8(</w:t>
      </w:r>
      <w:r w:rsidRPr="00276702">
        <w:rPr>
          <w:rFonts w:cs="Arial"/>
        </w:rPr>
        <w:t>осам</w:t>
      </w:r>
      <w:r w:rsidR="002479F9" w:rsidRPr="00276702">
        <w:rPr>
          <w:rFonts w:cs="Arial"/>
        </w:rPr>
        <w:t>)</w:t>
      </w:r>
      <w:r w:rsidRPr="00276702">
        <w:rPr>
          <w:rFonts w:cs="Arial"/>
        </w:rPr>
        <w:t xml:space="preserve"> дана од протека рока за под</w:t>
      </w:r>
      <w:r w:rsidR="007E3AF6" w:rsidRPr="00276702">
        <w:rPr>
          <w:rFonts w:cs="Arial"/>
        </w:rPr>
        <w:t>ношење захтева за заштиту права.</w:t>
      </w:r>
    </w:p>
    <w:p w:rsidR="007E3AF6" w:rsidRPr="00276702" w:rsidRDefault="007E3AF6" w:rsidP="007E3AF6">
      <w:pPr>
        <w:spacing w:before="0"/>
        <w:rPr>
          <w:rFonts w:cs="Arial"/>
          <w:lang w:val="sr-Cyrl-RS"/>
        </w:rPr>
      </w:pPr>
      <w:r w:rsidRPr="00276702">
        <w:rPr>
          <w:rFonts w:cs="Arial"/>
        </w:rPr>
        <w:t>Понуђач којем буде додељен уговор, обавезан је да у року од највише 10</w:t>
      </w:r>
      <w:r w:rsidR="002479F9" w:rsidRPr="00276702">
        <w:rPr>
          <w:rFonts w:cs="Arial"/>
        </w:rPr>
        <w:t xml:space="preserve"> (десет)</w:t>
      </w:r>
      <w:r w:rsidRPr="00276702">
        <w:rPr>
          <w:rFonts w:cs="Arial"/>
        </w:rPr>
        <w:t xml:space="preserve">  дана  од дана закључења уго</w:t>
      </w:r>
      <w:r w:rsidR="00A16376" w:rsidRPr="00276702">
        <w:rPr>
          <w:rFonts w:cs="Arial"/>
        </w:rPr>
        <w:t>вора достави банкарск</w:t>
      </w:r>
      <w:r w:rsidR="00A16376" w:rsidRPr="00276702">
        <w:rPr>
          <w:rFonts w:cs="Arial"/>
          <w:lang w:val="sr-Cyrl-RS"/>
        </w:rPr>
        <w:t>е</w:t>
      </w:r>
      <w:r w:rsidR="00A16376" w:rsidRPr="00276702">
        <w:rPr>
          <w:rFonts w:cs="Arial"/>
        </w:rPr>
        <w:t xml:space="preserve"> гаранциј</w:t>
      </w:r>
      <w:r w:rsidR="00A16376" w:rsidRPr="00276702">
        <w:rPr>
          <w:rFonts w:cs="Arial"/>
          <w:lang w:val="sr-Cyrl-RS"/>
        </w:rPr>
        <w:t xml:space="preserve">е за </w:t>
      </w:r>
      <w:r w:rsidR="00E0293A" w:rsidRPr="00276702">
        <w:rPr>
          <w:rFonts w:cs="Arial"/>
          <w:lang w:val="sr-Cyrl-RS"/>
        </w:rPr>
        <w:t>добро извршење посла</w:t>
      </w:r>
      <w:r w:rsidR="00A16376" w:rsidRPr="00276702">
        <w:rPr>
          <w:rFonts w:cs="Arial"/>
          <w:lang w:val="sr-Cyrl-RS"/>
        </w:rPr>
        <w:t>.</w:t>
      </w:r>
    </w:p>
    <w:p w:rsidR="00A16376" w:rsidRPr="00276702" w:rsidRDefault="00A16376" w:rsidP="008D2B23">
      <w:pPr>
        <w:spacing w:before="0"/>
        <w:rPr>
          <w:rFonts w:cs="Arial"/>
          <w:lang w:val="ru-RU"/>
        </w:rPr>
      </w:pPr>
    </w:p>
    <w:p w:rsidR="008D2B23" w:rsidRPr="00276702" w:rsidRDefault="008D2B23" w:rsidP="008D2B23">
      <w:pPr>
        <w:spacing w:before="0"/>
        <w:rPr>
          <w:rFonts w:cs="Arial"/>
          <w:lang w:val="ru-RU"/>
        </w:rPr>
      </w:pPr>
      <w:r w:rsidRPr="00276702">
        <w:rPr>
          <w:rFonts w:cs="Arial"/>
          <w:lang w:val="ru-RU"/>
        </w:rPr>
        <w:t>Ако понуђач којем је додељен уговор одбије да потпише уговор или уговор не потпише у року</w:t>
      </w:r>
      <w:r w:rsidR="00A16376" w:rsidRPr="00276702">
        <w:rPr>
          <w:rFonts w:cs="Arial"/>
          <w:lang w:val="ru-RU"/>
        </w:rPr>
        <w:t xml:space="preserve"> од 10</w:t>
      </w:r>
      <w:r w:rsidR="00F2311C" w:rsidRPr="00276702">
        <w:rPr>
          <w:rFonts w:cs="Arial"/>
          <w:lang w:val="ru-RU"/>
        </w:rPr>
        <w:t xml:space="preserve"> дана</w:t>
      </w:r>
      <w:r w:rsidRPr="00276702">
        <w:rPr>
          <w:rFonts w:cs="Arial"/>
          <w:lang w:val="ru-RU"/>
        </w:rPr>
        <w:t xml:space="preserve">, Наручилац </w:t>
      </w:r>
      <w:r w:rsidR="007E3AF6" w:rsidRPr="00276702">
        <w:rPr>
          <w:rFonts w:cs="Arial"/>
          <w:lang w:val="ru-RU"/>
        </w:rPr>
        <w:t xml:space="preserve">може </w:t>
      </w:r>
      <w:r w:rsidRPr="00276702">
        <w:rPr>
          <w:rFonts w:cs="Arial"/>
          <w:lang w:val="ru-RU"/>
        </w:rPr>
        <w:t>закључити са првим следећим најповољнијим понуђачем.</w:t>
      </w:r>
    </w:p>
    <w:p w:rsidR="007E3AF6" w:rsidRPr="00276702" w:rsidRDefault="007E3AF6" w:rsidP="007E3AF6">
      <w:pPr>
        <w:spacing w:before="0"/>
        <w:rPr>
          <w:rFonts w:cs="Arial"/>
        </w:rPr>
      </w:pPr>
      <w:r w:rsidRPr="00276702">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276702" w:rsidRDefault="00A179C0" w:rsidP="007E3AF6">
      <w:pPr>
        <w:spacing w:before="0"/>
        <w:rPr>
          <w:rFonts w:cs="Arial"/>
        </w:rPr>
      </w:pPr>
    </w:p>
    <w:p w:rsidR="008D2B23" w:rsidRPr="00276702" w:rsidRDefault="008D2B23" w:rsidP="00292772">
      <w:pPr>
        <w:pStyle w:val="KDPodnaslov2"/>
        <w:numPr>
          <w:ilvl w:val="1"/>
          <w:numId w:val="66"/>
        </w:numPr>
        <w:spacing w:before="0"/>
        <w:jc w:val="both"/>
        <w:rPr>
          <w:rFonts w:cs="Arial"/>
        </w:rPr>
      </w:pPr>
      <w:bookmarkStart w:id="250" w:name="_Toc441651611"/>
      <w:bookmarkStart w:id="251" w:name="_Toc442559922"/>
      <w:r w:rsidRPr="00276702">
        <w:rPr>
          <w:rFonts w:cs="Arial"/>
        </w:rPr>
        <w:t>Измене током трајања уговора</w:t>
      </w:r>
      <w:bookmarkEnd w:id="250"/>
      <w:bookmarkEnd w:id="251"/>
    </w:p>
    <w:p w:rsidR="008D2B23" w:rsidRPr="00276702" w:rsidRDefault="008D2B23" w:rsidP="008D2B23">
      <w:pPr>
        <w:spacing w:before="0"/>
        <w:rPr>
          <w:rFonts w:cs="Arial"/>
          <w:lang w:eastAsia="sr-Latn-CS"/>
        </w:rPr>
      </w:pPr>
      <w:r w:rsidRPr="00276702">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276702" w:rsidRDefault="007E3AF6" w:rsidP="00922EDB">
      <w:pPr>
        <w:spacing w:before="0"/>
        <w:rPr>
          <w:rFonts w:cs="Arial"/>
          <w:lang w:val="sr-Cyrl-RS" w:eastAsia="sr-Latn-CS"/>
        </w:rPr>
      </w:pPr>
      <w:r w:rsidRPr="00276702">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w:t>
      </w:r>
      <w:r w:rsidR="0012246E" w:rsidRPr="00276702">
        <w:rPr>
          <w:rFonts w:cs="Arial"/>
          <w:lang w:eastAsia="sr-Latn-CS"/>
        </w:rPr>
        <w:t>ијска средства, у случају</w:t>
      </w:r>
      <w:r w:rsidR="00922EDB" w:rsidRPr="00276702">
        <w:rPr>
          <w:rFonts w:cs="Arial"/>
          <w:lang w:eastAsia="sr-Latn-CS"/>
        </w:rPr>
        <w:t xml:space="preserve">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09377A" w:rsidRPr="00276702" w:rsidRDefault="0009377A" w:rsidP="00922EDB">
      <w:pPr>
        <w:spacing w:before="0"/>
        <w:rPr>
          <w:rFonts w:cs="Arial"/>
          <w:lang w:eastAsia="sr-Latn-CS"/>
        </w:rPr>
      </w:pPr>
    </w:p>
    <w:p w:rsidR="009B2ECB" w:rsidRPr="00276702" w:rsidRDefault="00191706" w:rsidP="00794041">
      <w:pPr>
        <w:spacing w:before="0"/>
        <w:rPr>
          <w:rFonts w:cs="Arial"/>
          <w:lang w:val="sr-Cyrl-RS" w:eastAsia="sr-Latn-CS"/>
        </w:rPr>
      </w:pPr>
      <w:r w:rsidRPr="00276702">
        <w:rPr>
          <w:rFonts w:cs="Arial"/>
          <w:lang w:eastAsia="sr-Latn-CS"/>
        </w:rPr>
        <w:lastRenderedPageBreak/>
        <w:t xml:space="preserve">Након закључења уговора о јавној набавци наручилац може да дозволи </w:t>
      </w:r>
      <w:r w:rsidR="00611A8D" w:rsidRPr="00276702">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276702">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9D1B1E" w:rsidRPr="00276702">
        <w:rPr>
          <w:rFonts w:cs="Arial"/>
          <w:lang w:eastAsia="sr-Latn-C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794041" w:rsidRPr="00276702">
        <w:rPr>
          <w:rFonts w:cs="Arial"/>
          <w:lang w:val="sr-Cyrl-RS" w:eastAsia="sr-Latn-CS"/>
        </w:rPr>
        <w:t>.</w:t>
      </w:r>
    </w:p>
    <w:p w:rsidR="00794041" w:rsidRPr="00676629" w:rsidRDefault="000016E8" w:rsidP="00676629">
      <w:pPr>
        <w:spacing w:before="0"/>
        <w:jc w:val="left"/>
        <w:rPr>
          <w:rFonts w:cs="Arial"/>
          <w:lang w:val="sr-Latn-RS" w:eastAsia="sr-Latn-CS"/>
        </w:rPr>
      </w:pPr>
      <w:r w:rsidRPr="00276702">
        <w:rPr>
          <w:rFonts w:cs="Arial"/>
          <w:lang w:val="sr-Cyrl-RS" w:eastAsia="sr-Latn-CS"/>
        </w:rPr>
        <w:br w:type="page"/>
      </w:r>
    </w:p>
    <w:p w:rsidR="008D7784" w:rsidRPr="00276702" w:rsidRDefault="00465640" w:rsidP="00292772">
      <w:pPr>
        <w:pStyle w:val="KDPodnaslov1"/>
        <w:numPr>
          <w:ilvl w:val="0"/>
          <w:numId w:val="66"/>
        </w:numPr>
        <w:spacing w:before="0"/>
        <w:jc w:val="center"/>
        <w:rPr>
          <w:rFonts w:cs="Arial"/>
        </w:rPr>
      </w:pPr>
      <w:r w:rsidRPr="00276702">
        <w:rPr>
          <w:rFonts w:cs="Arial"/>
        </w:rPr>
        <w:lastRenderedPageBreak/>
        <w:t>ОБРАСЦИ</w:t>
      </w:r>
    </w:p>
    <w:p w:rsidR="00343A18" w:rsidRPr="00276702" w:rsidRDefault="00343A18" w:rsidP="00343A18">
      <w:pPr>
        <w:pStyle w:val="KDObrazac"/>
        <w:spacing w:before="0"/>
        <w:rPr>
          <w:noProof/>
        </w:rPr>
      </w:pPr>
      <w:bookmarkStart w:id="252" w:name="_Toc442559924"/>
      <w:r w:rsidRPr="00276702">
        <w:t xml:space="preserve">ОБРАЗАЦ </w:t>
      </w:r>
      <w:r w:rsidR="00033CEB" w:rsidRPr="00276702">
        <w:rPr>
          <w:lang w:val="sr-Cyrl-RS"/>
        </w:rPr>
        <w:t>1</w:t>
      </w:r>
      <w:r w:rsidRPr="00276702">
        <w:rPr>
          <w:noProof/>
        </w:rPr>
        <w:t>.</w:t>
      </w:r>
      <w:bookmarkEnd w:id="252"/>
    </w:p>
    <w:p w:rsidR="00343A18" w:rsidRPr="00276702" w:rsidRDefault="00343A18" w:rsidP="00343A18">
      <w:pPr>
        <w:spacing w:before="0"/>
        <w:jc w:val="center"/>
        <w:rPr>
          <w:rStyle w:val="BookTitle"/>
          <w:rFonts w:cs="Arial"/>
        </w:rPr>
      </w:pPr>
      <w:r w:rsidRPr="00276702">
        <w:rPr>
          <w:rStyle w:val="BookTitle"/>
          <w:rFonts w:cs="Arial"/>
        </w:rPr>
        <w:t>ОБРАЗАЦ ПОНУДЕ</w:t>
      </w:r>
    </w:p>
    <w:p w:rsidR="00952E72" w:rsidRPr="00276702" w:rsidRDefault="00952E72" w:rsidP="00343A18">
      <w:pPr>
        <w:spacing w:before="0"/>
        <w:rPr>
          <w:rStyle w:val="BookTitle"/>
          <w:rFonts w:cs="Arial"/>
        </w:rPr>
      </w:pPr>
    </w:p>
    <w:p w:rsidR="00884B4B" w:rsidRDefault="00343A18" w:rsidP="009A62AB">
      <w:pPr>
        <w:tabs>
          <w:tab w:val="center" w:pos="4320"/>
          <w:tab w:val="right" w:pos="8640"/>
        </w:tabs>
        <w:rPr>
          <w:rFonts w:cs="Arial"/>
          <w:lang w:val="sr-Cyrl-RS"/>
        </w:rPr>
      </w:pPr>
      <w:r w:rsidRPr="00276702">
        <w:rPr>
          <w:rFonts w:eastAsia="TimesNewRomanPS-BoldMT" w:cs="Arial"/>
          <w:bCs/>
        </w:rPr>
        <w:t>Понуда</w:t>
      </w:r>
      <w:r w:rsidR="009B2ECB" w:rsidRPr="00276702">
        <w:rPr>
          <w:rFonts w:eastAsia="TimesNewRomanPS-BoldMT" w:cs="Arial"/>
          <w:bCs/>
        </w:rPr>
        <w:t xml:space="preserve"> бр._________ од __</w:t>
      </w:r>
      <w:r w:rsidR="009B2ECB" w:rsidRPr="00276702">
        <w:rPr>
          <w:rFonts w:eastAsia="TimesNewRomanPS-BoldMT" w:cs="Arial"/>
          <w:bCs/>
          <w:lang w:val="sr-Cyrl-RS"/>
        </w:rPr>
        <w:t>.</w:t>
      </w:r>
      <w:r w:rsidR="009B2ECB" w:rsidRPr="00276702">
        <w:rPr>
          <w:rFonts w:eastAsia="TimesNewRomanPS-BoldMT" w:cs="Arial"/>
          <w:bCs/>
        </w:rPr>
        <w:t>__</w:t>
      </w:r>
      <w:r w:rsidR="009B2ECB" w:rsidRPr="00276702">
        <w:rPr>
          <w:rFonts w:eastAsia="TimesNewRomanPS-BoldMT" w:cs="Arial"/>
          <w:bCs/>
          <w:lang w:val="sr-Cyrl-RS"/>
        </w:rPr>
        <w:t>.2016.год.</w:t>
      </w:r>
      <w:r w:rsidRPr="00276702">
        <w:rPr>
          <w:rFonts w:eastAsia="TimesNewRomanPS-BoldMT" w:cs="Arial"/>
          <w:bCs/>
        </w:rPr>
        <w:t xml:space="preserve"> за  </w:t>
      </w:r>
      <w:r w:rsidR="0008263C" w:rsidRPr="00276702">
        <w:rPr>
          <w:rFonts w:eastAsia="TimesNewRomanPS-BoldMT" w:cs="Arial"/>
          <w:bCs/>
        </w:rPr>
        <w:t xml:space="preserve">отворени </w:t>
      </w:r>
      <w:r w:rsidRPr="00276702">
        <w:rPr>
          <w:rFonts w:eastAsia="TimesNewRomanPS-BoldMT" w:cs="Arial"/>
          <w:bCs/>
        </w:rPr>
        <w:t>поступак јавне набавке– добра</w:t>
      </w:r>
      <w:r w:rsidR="009A62AB" w:rsidRPr="00276702">
        <w:rPr>
          <w:rFonts w:eastAsia="TimesNewRomanPS-BoldMT" w:cs="Arial"/>
          <w:bCs/>
        </w:rPr>
        <w:t>:</w:t>
      </w:r>
      <w:r w:rsidR="009A62AB" w:rsidRPr="00276702">
        <w:rPr>
          <w:rFonts w:cs="Arial"/>
          <w:lang w:val="sr-Cyrl-RS"/>
        </w:rPr>
        <w:t xml:space="preserve"> </w:t>
      </w:r>
    </w:p>
    <w:p w:rsidR="009A62AB" w:rsidRPr="00276702" w:rsidRDefault="00884B4B" w:rsidP="009A62AB">
      <w:pPr>
        <w:tabs>
          <w:tab w:val="center" w:pos="4320"/>
          <w:tab w:val="right" w:pos="8640"/>
        </w:tabs>
        <w:rPr>
          <w:sz w:val="24"/>
          <w:szCs w:val="24"/>
          <w:lang w:eastAsia="ar-SA"/>
        </w:rPr>
      </w:pPr>
      <w:r>
        <w:rPr>
          <w:rFonts w:cs="Arial"/>
          <w:b/>
          <w:lang w:val="sr-Cyrl-RS"/>
        </w:rPr>
        <w:t>:</w:t>
      </w:r>
      <w:r w:rsidR="001A0533">
        <w:rPr>
          <w:rFonts w:cs="Arial"/>
          <w:b/>
          <w:lang w:val="sr-Cyrl-RS"/>
        </w:rPr>
        <w:t xml:space="preserve">Израда и замена </w:t>
      </w:r>
      <w:r w:rsidR="001A0533" w:rsidRPr="00884B4B">
        <w:rPr>
          <w:rFonts w:cs="Arial"/>
          <w:b/>
          <w:lang w:val="sr-Cyrl-RS"/>
        </w:rPr>
        <w:t xml:space="preserve">текапора  </w:t>
      </w:r>
      <w:r w:rsidR="00586E95" w:rsidRPr="00884B4B">
        <w:rPr>
          <w:rFonts w:cs="Arial"/>
          <w:b/>
          <w:lang w:val="sr-Cyrl-RS"/>
        </w:rPr>
        <w:t xml:space="preserve"> </w:t>
      </w:r>
      <w:r w:rsidR="00343A18" w:rsidRPr="00884B4B">
        <w:rPr>
          <w:rFonts w:eastAsia="TimesNewRomanPS-BoldMT" w:cs="Arial"/>
          <w:b/>
          <w:bCs/>
        </w:rPr>
        <w:t>ЈН бр.</w:t>
      </w:r>
      <w:r w:rsidR="0014274D" w:rsidRPr="00884B4B">
        <w:rPr>
          <w:rFonts w:eastAsia="TimesNewRomanPS-BoldMT" w:cs="Arial"/>
          <w:b/>
          <w:bCs/>
        </w:rPr>
        <w:t xml:space="preserve"> </w:t>
      </w:r>
      <w:r w:rsidR="001A0533" w:rsidRPr="00884B4B">
        <w:rPr>
          <w:rFonts w:eastAsia="TimesNewRomanPS-BoldMT" w:cs="Arial"/>
          <w:b/>
          <w:bCs/>
        </w:rPr>
        <w:t>3000/1923/2016 (2081/2016)</w:t>
      </w:r>
    </w:p>
    <w:p w:rsidR="00952E72" w:rsidRPr="00276702" w:rsidRDefault="00952E72" w:rsidP="00343A18">
      <w:pPr>
        <w:spacing w:before="0"/>
        <w:rPr>
          <w:rFonts w:eastAsia="TimesNewRomanPS-BoldMT" w:cs="Arial"/>
          <w:bCs/>
        </w:rPr>
      </w:pPr>
    </w:p>
    <w:p w:rsidR="00343A18" w:rsidRPr="00276702" w:rsidRDefault="00343A18" w:rsidP="00343A18">
      <w:pPr>
        <w:spacing w:before="0"/>
        <w:rPr>
          <w:rFonts w:cs="Arial"/>
          <w:b/>
          <w:bCs/>
          <w:iCs/>
        </w:rPr>
      </w:pPr>
      <w:r w:rsidRPr="00276702">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276702" w:rsidRPr="00276702"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rPr>
            </w:pPr>
            <w:r w:rsidRPr="00276702">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rPr>
            </w:pPr>
          </w:p>
          <w:p w:rsidR="00343A18" w:rsidRPr="00276702" w:rsidRDefault="00343A18" w:rsidP="00BC01DC">
            <w:pPr>
              <w:spacing w:before="0"/>
              <w:rPr>
                <w:rFonts w:cs="Arial"/>
                <w:b/>
                <w:bCs/>
                <w:iCs/>
                <w:lang w:val="sr-Cyrl-RS"/>
              </w:rPr>
            </w:pPr>
          </w:p>
        </w:tc>
      </w:tr>
      <w:tr w:rsidR="00276702" w:rsidRPr="00276702"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rPr>
            </w:pPr>
            <w:r w:rsidRPr="00276702">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pacing w:before="0"/>
              <w:rPr>
                <w:rFonts w:cs="Arial"/>
                <w:b/>
                <w:bCs/>
                <w:iCs/>
                <w:lang w:val="sr-Cyrl-RS"/>
              </w:rPr>
            </w:pPr>
          </w:p>
          <w:p w:rsidR="00343A18" w:rsidRPr="00276702" w:rsidRDefault="00343A18" w:rsidP="00BC01DC">
            <w:pPr>
              <w:spacing w:before="0"/>
              <w:rPr>
                <w:rFonts w:cs="Arial"/>
                <w:b/>
                <w:bCs/>
                <w:iCs/>
              </w:rPr>
            </w:pPr>
          </w:p>
        </w:tc>
      </w:tr>
      <w:tr w:rsidR="00276702" w:rsidRPr="00276702"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276702" w:rsidRDefault="000B2EE9" w:rsidP="00BC01DC">
            <w:pPr>
              <w:spacing w:before="0"/>
              <w:rPr>
                <w:rFonts w:cs="Arial"/>
                <w:iCs/>
              </w:rPr>
            </w:pPr>
            <w:r w:rsidRPr="00276702">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276702" w:rsidRDefault="000B2EE9" w:rsidP="00BC01DC">
            <w:pPr>
              <w:snapToGrid w:val="0"/>
              <w:spacing w:before="0"/>
              <w:rPr>
                <w:rFonts w:cs="Arial"/>
                <w:b/>
                <w:bCs/>
                <w:iCs/>
              </w:rPr>
            </w:pPr>
          </w:p>
        </w:tc>
      </w:tr>
      <w:tr w:rsidR="00276702" w:rsidRPr="00276702"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rPr>
            </w:pPr>
            <w:r w:rsidRPr="00276702">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rPr>
            </w:pPr>
          </w:p>
          <w:p w:rsidR="00343A18" w:rsidRPr="00276702" w:rsidRDefault="00343A18" w:rsidP="00BC01DC">
            <w:pPr>
              <w:spacing w:before="0"/>
              <w:rPr>
                <w:rFonts w:cs="Arial"/>
                <w:b/>
                <w:bCs/>
                <w:iCs/>
                <w:lang w:val="sr-Cyrl-RS"/>
              </w:rPr>
            </w:pPr>
          </w:p>
        </w:tc>
      </w:tr>
      <w:tr w:rsidR="00276702" w:rsidRPr="00276702" w:rsidTr="0060281E">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lang w:val="ru-RU"/>
              </w:rPr>
            </w:pPr>
            <w:r w:rsidRPr="00276702">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lang w:val="ru-RU"/>
              </w:rPr>
            </w:pPr>
          </w:p>
        </w:tc>
      </w:tr>
      <w:tr w:rsidR="00276702" w:rsidRPr="00276702"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iCs/>
              </w:rPr>
            </w:pPr>
          </w:p>
          <w:p w:rsidR="00343A18" w:rsidRPr="00276702" w:rsidRDefault="00343A18" w:rsidP="00BC01DC">
            <w:pPr>
              <w:spacing w:before="0"/>
              <w:rPr>
                <w:rFonts w:cs="Arial"/>
                <w:b/>
                <w:bCs/>
                <w:iCs/>
              </w:rPr>
            </w:pPr>
            <w:r w:rsidRPr="00276702">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rPr>
            </w:pPr>
          </w:p>
          <w:p w:rsidR="00343A18" w:rsidRPr="00276702" w:rsidRDefault="00343A18" w:rsidP="00BC01DC">
            <w:pPr>
              <w:spacing w:before="0"/>
              <w:rPr>
                <w:rFonts w:cs="Arial"/>
                <w:b/>
                <w:bCs/>
                <w:iCs/>
                <w:lang w:val="sr-Cyrl-RS"/>
              </w:rPr>
            </w:pPr>
          </w:p>
        </w:tc>
      </w:tr>
      <w:tr w:rsidR="00276702" w:rsidRPr="00276702" w:rsidTr="0060281E">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lang w:val="ru-RU"/>
              </w:rPr>
            </w:pPr>
            <w:r w:rsidRPr="00276702">
              <w:rPr>
                <w:rFonts w:cs="Arial"/>
                <w:iCs/>
                <w:lang w:val="ru-RU"/>
              </w:rPr>
              <w:t>Електронска адреса понуђача (</w:t>
            </w:r>
            <w:r w:rsidRPr="00276702">
              <w:rPr>
                <w:rFonts w:cs="Arial"/>
                <w:iCs/>
              </w:rPr>
              <w:t>e</w:t>
            </w:r>
            <w:r w:rsidRPr="00276702">
              <w:rPr>
                <w:rFonts w:cs="Arial"/>
                <w:iCs/>
                <w:lang w:val="ru-RU"/>
              </w:rPr>
              <w:t>-</w:t>
            </w:r>
            <w:r w:rsidRPr="00276702">
              <w:rPr>
                <w:rFonts w:cs="Arial"/>
                <w:iCs/>
              </w:rPr>
              <w:t>mail</w:t>
            </w:r>
            <w:r w:rsidRPr="00276702">
              <w:rPr>
                <w:rFonts w:cs="Arial"/>
                <w:iCs/>
                <w:lang w:val="ru-RU"/>
              </w:rPr>
              <w:t>):</w:t>
            </w:r>
          </w:p>
          <w:p w:rsidR="00343A18" w:rsidRPr="00276702"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lang w:val="ru-RU"/>
              </w:rPr>
            </w:pPr>
          </w:p>
        </w:tc>
      </w:tr>
      <w:tr w:rsidR="00276702" w:rsidRPr="00276702"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rPr>
            </w:pPr>
            <w:r w:rsidRPr="00276702">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rPr>
            </w:pPr>
          </w:p>
          <w:p w:rsidR="00343A18" w:rsidRPr="00276702" w:rsidRDefault="00343A18" w:rsidP="00BC01DC">
            <w:pPr>
              <w:spacing w:before="0"/>
              <w:rPr>
                <w:rFonts w:cs="Arial"/>
                <w:b/>
                <w:bCs/>
                <w:iCs/>
                <w:lang w:val="sr-Cyrl-RS"/>
              </w:rPr>
            </w:pPr>
          </w:p>
        </w:tc>
      </w:tr>
      <w:tr w:rsidR="00276702" w:rsidRPr="00276702"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rPr>
            </w:pPr>
            <w:r w:rsidRPr="00276702">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pacing w:before="0"/>
              <w:rPr>
                <w:rFonts w:cs="Arial"/>
                <w:b/>
                <w:bCs/>
                <w:iCs/>
                <w:lang w:val="sr-Cyrl-RS"/>
              </w:rPr>
            </w:pPr>
          </w:p>
          <w:p w:rsidR="00343A18" w:rsidRPr="00276702" w:rsidRDefault="00343A18" w:rsidP="00BC01DC">
            <w:pPr>
              <w:spacing w:before="0"/>
              <w:rPr>
                <w:rFonts w:cs="Arial"/>
                <w:b/>
                <w:bCs/>
                <w:iCs/>
              </w:rPr>
            </w:pPr>
          </w:p>
        </w:tc>
      </w:tr>
      <w:tr w:rsidR="00276702" w:rsidRPr="00276702"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lang w:val="ru-RU"/>
              </w:rPr>
            </w:pPr>
            <w:r w:rsidRPr="00276702">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cs="Arial"/>
                <w:b/>
                <w:bCs/>
                <w:iCs/>
                <w:lang w:val="ru-RU"/>
              </w:rPr>
            </w:pPr>
          </w:p>
          <w:p w:rsidR="00343A18" w:rsidRPr="00276702" w:rsidRDefault="00343A18" w:rsidP="00BC01DC">
            <w:pPr>
              <w:spacing w:before="0"/>
              <w:rPr>
                <w:rFonts w:cs="Arial"/>
                <w:b/>
                <w:bCs/>
                <w:iCs/>
                <w:lang w:val="ru-RU"/>
              </w:rPr>
            </w:pPr>
          </w:p>
        </w:tc>
      </w:tr>
      <w:tr w:rsidR="00276702" w:rsidRPr="00276702"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pacing w:before="0"/>
              <w:rPr>
                <w:rFonts w:cs="Arial"/>
                <w:b/>
                <w:bCs/>
                <w:iCs/>
                <w:lang w:val="ru-RU"/>
              </w:rPr>
            </w:pPr>
            <w:r w:rsidRPr="00276702">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0F4368">
            <w:pPr>
              <w:spacing w:before="0"/>
              <w:rPr>
                <w:rFonts w:cs="Arial"/>
                <w:b/>
                <w:bCs/>
                <w:iCs/>
                <w:lang w:val="ru-RU"/>
              </w:rPr>
            </w:pPr>
          </w:p>
          <w:p w:rsidR="00343A18" w:rsidRPr="00276702" w:rsidRDefault="00343A18" w:rsidP="00BC01DC">
            <w:pPr>
              <w:spacing w:before="0"/>
              <w:ind w:firstLine="708"/>
              <w:rPr>
                <w:rFonts w:cs="Arial"/>
                <w:b/>
                <w:bCs/>
                <w:iCs/>
                <w:lang w:val="ru-RU"/>
              </w:rPr>
            </w:pPr>
          </w:p>
        </w:tc>
      </w:tr>
    </w:tbl>
    <w:p w:rsidR="00343A18" w:rsidRPr="00276702" w:rsidRDefault="00343A18" w:rsidP="00343A18">
      <w:pPr>
        <w:spacing w:before="0"/>
        <w:rPr>
          <w:rFonts w:cs="Arial"/>
        </w:rPr>
      </w:pPr>
    </w:p>
    <w:p w:rsidR="00343A18" w:rsidRPr="00276702" w:rsidRDefault="00343A18" w:rsidP="00343A18">
      <w:pPr>
        <w:spacing w:before="0"/>
        <w:rPr>
          <w:rFonts w:eastAsia="TimesNewRomanPSMT" w:cs="Arial"/>
          <w:b/>
          <w:bCs/>
          <w:iCs/>
        </w:rPr>
      </w:pPr>
      <w:r w:rsidRPr="00276702">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276702" w:rsidRPr="002767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jc w:val="center"/>
              <w:rPr>
                <w:rFonts w:cs="Arial"/>
              </w:rPr>
            </w:pPr>
          </w:p>
          <w:p w:rsidR="00343A18" w:rsidRPr="00276702" w:rsidRDefault="00343A18" w:rsidP="00BC01DC">
            <w:pPr>
              <w:spacing w:before="0"/>
              <w:jc w:val="center"/>
              <w:rPr>
                <w:rFonts w:eastAsia="TimesNewRomanPSMT" w:cs="Arial"/>
                <w:b/>
                <w:bCs/>
              </w:rPr>
            </w:pPr>
            <w:r w:rsidRPr="00276702">
              <w:rPr>
                <w:rFonts w:eastAsia="TimesNewRomanPSMT" w:cs="Arial"/>
                <w:b/>
                <w:bCs/>
              </w:rPr>
              <w:t xml:space="preserve">А) САМОСТАЛНО </w:t>
            </w:r>
          </w:p>
        </w:tc>
      </w:tr>
      <w:tr w:rsidR="00276702" w:rsidRPr="002767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jc w:val="center"/>
              <w:rPr>
                <w:rFonts w:eastAsia="TimesNewRomanPSMT" w:cs="Arial"/>
                <w:b/>
                <w:bCs/>
              </w:rPr>
            </w:pPr>
          </w:p>
          <w:p w:rsidR="00343A18" w:rsidRPr="00276702" w:rsidRDefault="00343A18" w:rsidP="00BC01DC">
            <w:pPr>
              <w:spacing w:before="0"/>
              <w:jc w:val="center"/>
              <w:rPr>
                <w:rFonts w:eastAsia="TimesNewRomanPSMT" w:cs="Arial"/>
                <w:b/>
                <w:bCs/>
              </w:rPr>
            </w:pPr>
            <w:r w:rsidRPr="00276702">
              <w:rPr>
                <w:rFonts w:eastAsia="TimesNewRomanPSMT" w:cs="Arial"/>
                <w:b/>
                <w:bCs/>
              </w:rPr>
              <w:t>Б) СА ПОДИЗВОЂАЧЕМ</w:t>
            </w:r>
          </w:p>
        </w:tc>
      </w:tr>
      <w:tr w:rsidR="00276702" w:rsidRPr="00276702"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jc w:val="center"/>
              <w:rPr>
                <w:rFonts w:eastAsia="TimesNewRomanPSMT" w:cs="Arial"/>
                <w:b/>
                <w:bCs/>
              </w:rPr>
            </w:pPr>
          </w:p>
          <w:p w:rsidR="00343A18" w:rsidRPr="00276702" w:rsidRDefault="00343A18" w:rsidP="00BC01DC">
            <w:pPr>
              <w:spacing w:before="0"/>
              <w:jc w:val="center"/>
              <w:rPr>
                <w:rFonts w:cs="Arial"/>
                <w:b/>
                <w:iCs/>
                <w:lang w:val="ru-RU"/>
              </w:rPr>
            </w:pPr>
            <w:r w:rsidRPr="00276702">
              <w:rPr>
                <w:rFonts w:eastAsia="TimesNewRomanPSMT" w:cs="Arial"/>
                <w:b/>
                <w:bCs/>
              </w:rPr>
              <w:t>В) КАО ЗАЈЕДНИЧКУ ПОНУДУ</w:t>
            </w:r>
          </w:p>
        </w:tc>
      </w:tr>
    </w:tbl>
    <w:p w:rsidR="00343A18" w:rsidRPr="00276702" w:rsidRDefault="00343A18" w:rsidP="00343A18">
      <w:pPr>
        <w:spacing w:before="0"/>
        <w:rPr>
          <w:rFonts w:cs="Arial"/>
          <w:b/>
          <w:iCs/>
          <w:lang w:val="sr-Latn-RS"/>
        </w:rPr>
      </w:pPr>
    </w:p>
    <w:p w:rsidR="007D5E9E" w:rsidRDefault="00343A18" w:rsidP="00343A18">
      <w:pPr>
        <w:spacing w:before="0"/>
        <w:rPr>
          <w:rFonts w:cs="Arial"/>
          <w:iCs/>
          <w:lang w:val="ru-RU"/>
        </w:rPr>
      </w:pPr>
      <w:r w:rsidRPr="00276702">
        <w:rPr>
          <w:rFonts w:cs="Arial"/>
          <w:b/>
          <w:iCs/>
          <w:lang w:val="ru-RU"/>
        </w:rPr>
        <w:t>Напомена:</w:t>
      </w:r>
      <w:r w:rsidRPr="00276702">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D5E9E" w:rsidRDefault="007D5E9E">
      <w:pPr>
        <w:spacing w:before="0"/>
        <w:jc w:val="left"/>
        <w:rPr>
          <w:rFonts w:cs="Arial"/>
          <w:iCs/>
          <w:lang w:val="ru-RU"/>
        </w:rPr>
      </w:pPr>
      <w:r>
        <w:rPr>
          <w:rFonts w:cs="Arial"/>
          <w:iCs/>
          <w:lang w:val="ru-RU"/>
        </w:rPr>
        <w:br w:type="page"/>
      </w:r>
    </w:p>
    <w:p w:rsidR="00343A18" w:rsidRPr="00276702" w:rsidRDefault="00343A18" w:rsidP="00343A18">
      <w:pPr>
        <w:spacing w:before="0"/>
        <w:rPr>
          <w:rFonts w:cs="Arial"/>
          <w:iCs/>
          <w:lang w:val="ru-RU"/>
        </w:rPr>
      </w:pPr>
    </w:p>
    <w:p w:rsidR="00343A18" w:rsidRPr="00276702" w:rsidRDefault="00343A18" w:rsidP="00343A18">
      <w:pPr>
        <w:spacing w:before="0"/>
        <w:rPr>
          <w:rFonts w:eastAsia="TimesNewRomanPSMT" w:cs="Arial"/>
          <w:bCs/>
        </w:rPr>
      </w:pPr>
    </w:p>
    <w:p w:rsidR="00343A18" w:rsidRPr="00276702" w:rsidRDefault="00343A18" w:rsidP="00343A18">
      <w:pPr>
        <w:spacing w:before="0"/>
        <w:rPr>
          <w:rFonts w:eastAsia="TimesNewRomanPSMT" w:cs="Arial"/>
          <w:b/>
          <w:bCs/>
        </w:rPr>
      </w:pPr>
      <w:r w:rsidRPr="00276702">
        <w:rPr>
          <w:rFonts w:eastAsia="TimesNewRomanPSMT" w:cs="Arial"/>
          <w:b/>
          <w:bCs/>
          <w:lang w:val="sr-Cyrl-CS"/>
        </w:rPr>
        <w:t xml:space="preserve">3) </w:t>
      </w:r>
      <w:r w:rsidRPr="00276702">
        <w:rPr>
          <w:rFonts w:eastAsia="TimesNewRomanPSMT" w:cs="Arial"/>
          <w:b/>
          <w:bCs/>
        </w:rPr>
        <w:t xml:space="preserve">ПОДАЦИ О ПОДИЗВОЂАЧУ </w:t>
      </w:r>
    </w:p>
    <w:p w:rsidR="00343A18" w:rsidRPr="00276702" w:rsidRDefault="00343A18" w:rsidP="00343A18">
      <w:pPr>
        <w:spacing w:before="0"/>
        <w:rPr>
          <w:rFonts w:cs="Arial"/>
        </w:rPr>
      </w:pPr>
      <w:r w:rsidRPr="00276702">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cs="Arial"/>
              </w:rPr>
            </w:pPr>
          </w:p>
          <w:p w:rsidR="00343A18" w:rsidRPr="00276702" w:rsidRDefault="00343A18" w:rsidP="00BC01DC">
            <w:pPr>
              <w:spacing w:before="0"/>
              <w:rPr>
                <w:rFonts w:eastAsia="TimesNewRomanPSMT" w:cs="Arial"/>
                <w:bCs/>
              </w:rPr>
            </w:pPr>
            <w:r w:rsidRPr="00276702">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0B2EE9" w:rsidRPr="00276702"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276702" w:rsidRDefault="000B2EE9" w:rsidP="00BC01DC">
            <w:pPr>
              <w:snapToGrid w:val="0"/>
              <w:spacing w:before="0"/>
              <w:rPr>
                <w:rFonts w:cs="Arial"/>
                <w:iCs/>
              </w:rPr>
            </w:pPr>
            <w:r w:rsidRPr="00276702">
              <w:rPr>
                <w:rFonts w:cs="Arial"/>
                <w:iCs/>
              </w:rPr>
              <w:t>Врста правног лица:</w:t>
            </w:r>
          </w:p>
          <w:p w:rsidR="000B2EE9" w:rsidRPr="00276702"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276702" w:rsidRDefault="000B2EE9"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Cs/>
              </w:rPr>
            </w:pPr>
            <w:r w:rsidRPr="00276702">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bl>
    <w:p w:rsidR="00343A18" w:rsidRPr="00276702" w:rsidRDefault="00343A18" w:rsidP="00343A18">
      <w:pPr>
        <w:spacing w:before="0"/>
        <w:rPr>
          <w:rFonts w:cs="Arial"/>
          <w:b/>
          <w:bCs/>
          <w:iCs/>
          <w:u w:val="single"/>
          <w:lang w:val="sr-Latn-RS"/>
        </w:rPr>
      </w:pPr>
    </w:p>
    <w:p w:rsidR="00343A18" w:rsidRPr="00276702" w:rsidRDefault="00343A18" w:rsidP="00343A18">
      <w:pPr>
        <w:spacing w:before="0"/>
        <w:rPr>
          <w:rFonts w:cs="Arial"/>
          <w:iCs/>
          <w:lang w:val="ru-RU"/>
        </w:rPr>
      </w:pPr>
      <w:r w:rsidRPr="00276702">
        <w:rPr>
          <w:rFonts w:cs="Arial"/>
          <w:b/>
          <w:bCs/>
          <w:iCs/>
          <w:u w:val="single"/>
          <w:lang w:val="ru-RU"/>
        </w:rPr>
        <w:t>Напомена:</w:t>
      </w:r>
    </w:p>
    <w:p w:rsidR="00343A18" w:rsidRPr="00276702" w:rsidRDefault="00343A18" w:rsidP="00343A18">
      <w:pPr>
        <w:spacing w:before="0"/>
        <w:rPr>
          <w:rFonts w:cs="Arial"/>
          <w:iCs/>
          <w:lang w:val="ru-RU"/>
        </w:rPr>
      </w:pPr>
      <w:r w:rsidRPr="00276702">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F4368" w:rsidRPr="00276702" w:rsidRDefault="000F4368" w:rsidP="00343A18">
      <w:pPr>
        <w:spacing w:before="0"/>
        <w:rPr>
          <w:rFonts w:cs="Arial"/>
          <w:iCs/>
          <w:lang w:val="ru-RU"/>
        </w:rPr>
      </w:pPr>
    </w:p>
    <w:p w:rsidR="007D5E9E" w:rsidRDefault="007D5E9E">
      <w:pPr>
        <w:spacing w:before="0"/>
        <w:jc w:val="left"/>
        <w:rPr>
          <w:rFonts w:cs="Arial"/>
          <w:iCs/>
          <w:lang w:val="ru-RU"/>
        </w:rPr>
      </w:pPr>
      <w:r>
        <w:rPr>
          <w:rFonts w:cs="Arial"/>
          <w:iCs/>
          <w:lang w:val="ru-RU"/>
        </w:rPr>
        <w:br w:type="page"/>
      </w:r>
    </w:p>
    <w:p w:rsidR="00343A18" w:rsidRPr="00276702" w:rsidRDefault="00343A18" w:rsidP="00343A18">
      <w:pPr>
        <w:spacing w:before="0"/>
        <w:rPr>
          <w:rFonts w:eastAsia="TimesNewRomanPSMT" w:cs="Arial"/>
          <w:b/>
          <w:bCs/>
          <w:lang w:val="sr-Latn-RS"/>
        </w:rPr>
      </w:pPr>
    </w:p>
    <w:p w:rsidR="00343A18" w:rsidRPr="00276702" w:rsidRDefault="00343A18" w:rsidP="00343A18">
      <w:pPr>
        <w:spacing w:before="0"/>
        <w:rPr>
          <w:rFonts w:eastAsia="TimesNewRomanPSMT" w:cs="Arial"/>
          <w:b/>
          <w:bCs/>
          <w:lang w:val="ru-RU"/>
        </w:rPr>
      </w:pPr>
      <w:r w:rsidRPr="00276702">
        <w:rPr>
          <w:rFonts w:eastAsia="TimesNewRomanPSMT" w:cs="Arial"/>
          <w:b/>
          <w:bCs/>
          <w:lang w:val="sr-Cyrl-CS"/>
        </w:rPr>
        <w:t xml:space="preserve">4) </w:t>
      </w:r>
      <w:r w:rsidRPr="00276702">
        <w:rPr>
          <w:rFonts w:eastAsia="TimesNewRomanPSMT" w:cs="Arial"/>
          <w:b/>
          <w:bCs/>
          <w:lang w:val="ru-RU"/>
        </w:rPr>
        <w:t>ПОДАЦИ ЧЛАНУ ГРУПЕ ПОНУЂАЧА</w:t>
      </w:r>
    </w:p>
    <w:p w:rsidR="00343A18" w:rsidRPr="00276702"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cs="Arial"/>
              </w:rPr>
            </w:pPr>
          </w:p>
          <w:p w:rsidR="00343A18" w:rsidRPr="00276702" w:rsidRDefault="00343A18" w:rsidP="00BC01DC">
            <w:pPr>
              <w:spacing w:before="0"/>
              <w:rPr>
                <w:rFonts w:eastAsia="TimesNewRomanPSMT" w:cs="Arial"/>
                <w:bCs/>
                <w:lang w:val="ru-RU"/>
              </w:rPr>
            </w:pPr>
            <w:r w:rsidRPr="00276702">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rPr>
            </w:pPr>
            <w:r w:rsidRPr="002767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0B2EE9" w:rsidRPr="00276702"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276702" w:rsidRDefault="000B2EE9" w:rsidP="00BC01DC">
            <w:pPr>
              <w:snapToGrid w:val="0"/>
              <w:spacing w:before="0"/>
              <w:rPr>
                <w:rFonts w:cs="Arial"/>
                <w:iCs/>
              </w:rPr>
            </w:pPr>
            <w:r w:rsidRPr="00276702">
              <w:rPr>
                <w:rFonts w:cs="Arial"/>
                <w:iCs/>
              </w:rPr>
              <w:t>Врста правног лица:</w:t>
            </w:r>
          </w:p>
          <w:p w:rsidR="000B2EE9" w:rsidRPr="00276702"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276702" w:rsidRDefault="000B2EE9"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lang w:val="ru-RU"/>
              </w:rPr>
            </w:pPr>
            <w:r w:rsidRPr="00276702">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rPr>
            </w:pPr>
            <w:r w:rsidRPr="002767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lang w:val="ru-RU"/>
              </w:rPr>
            </w:pPr>
            <w:r w:rsidRPr="00276702">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lang w:val="ru-RU"/>
              </w:rPr>
            </w:pPr>
            <w:r w:rsidRPr="00276702">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lang w:val="ru-RU"/>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lang w:val="ru-RU"/>
              </w:rPr>
            </w:pPr>
          </w:p>
          <w:p w:rsidR="00343A18" w:rsidRPr="00276702" w:rsidRDefault="00343A18" w:rsidP="00BC01DC">
            <w:pPr>
              <w:spacing w:before="0"/>
              <w:rPr>
                <w:rFonts w:eastAsia="TimesNewRomanPSMT" w:cs="Arial"/>
                <w:b/>
                <w:bCs/>
              </w:rPr>
            </w:pPr>
            <w:r w:rsidRPr="00276702">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r w:rsidR="00276702" w:rsidRPr="00276702" w:rsidTr="00BC01DC">
        <w:tc>
          <w:tcPr>
            <w:tcW w:w="465"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276702" w:rsidRDefault="00343A18" w:rsidP="00BC01DC">
            <w:pPr>
              <w:snapToGrid w:val="0"/>
              <w:spacing w:before="0"/>
              <w:rPr>
                <w:rFonts w:eastAsia="TimesNewRomanPSMT" w:cs="Arial"/>
                <w:bCs/>
              </w:rPr>
            </w:pPr>
          </w:p>
          <w:p w:rsidR="00343A18" w:rsidRPr="00276702" w:rsidRDefault="00343A18" w:rsidP="00BC01DC">
            <w:pPr>
              <w:spacing w:before="0"/>
              <w:rPr>
                <w:rFonts w:eastAsia="TimesNewRomanPSMT" w:cs="Arial"/>
                <w:b/>
                <w:bCs/>
              </w:rPr>
            </w:pPr>
            <w:r w:rsidRPr="00276702">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276702" w:rsidRDefault="00343A18" w:rsidP="00BC01DC">
            <w:pPr>
              <w:snapToGrid w:val="0"/>
              <w:spacing w:before="0"/>
              <w:rPr>
                <w:rFonts w:eastAsia="TimesNewRomanPSMT" w:cs="Arial"/>
                <w:b/>
                <w:bCs/>
              </w:rPr>
            </w:pPr>
          </w:p>
        </w:tc>
      </w:tr>
    </w:tbl>
    <w:p w:rsidR="00343A18" w:rsidRPr="00276702" w:rsidRDefault="00343A18" w:rsidP="00343A18">
      <w:pPr>
        <w:spacing w:before="0"/>
        <w:rPr>
          <w:rFonts w:cs="Arial"/>
          <w:b/>
          <w:bCs/>
          <w:iCs/>
          <w:u w:val="single"/>
        </w:rPr>
      </w:pPr>
    </w:p>
    <w:p w:rsidR="00343A18" w:rsidRPr="00276702" w:rsidRDefault="00343A18" w:rsidP="00343A18">
      <w:pPr>
        <w:spacing w:before="0"/>
        <w:rPr>
          <w:rFonts w:cs="Arial"/>
          <w:iCs/>
          <w:lang w:val="ru-RU"/>
        </w:rPr>
      </w:pPr>
      <w:r w:rsidRPr="00276702">
        <w:rPr>
          <w:rFonts w:cs="Arial"/>
          <w:b/>
          <w:bCs/>
          <w:iCs/>
          <w:u w:val="single"/>
        </w:rPr>
        <w:t>Напомена:</w:t>
      </w:r>
    </w:p>
    <w:p w:rsidR="00343A18" w:rsidRPr="00276702" w:rsidRDefault="00343A18" w:rsidP="00343A18">
      <w:pPr>
        <w:spacing w:before="0"/>
        <w:rPr>
          <w:rFonts w:cs="Arial"/>
          <w:iCs/>
          <w:lang w:val="ru-RU"/>
        </w:rPr>
      </w:pPr>
      <w:r w:rsidRPr="00276702">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276702" w:rsidRDefault="000C2A0F" w:rsidP="000C2A0F">
      <w:pPr>
        <w:spacing w:before="0"/>
        <w:jc w:val="left"/>
        <w:rPr>
          <w:rFonts w:cs="Arial"/>
          <w:iCs/>
          <w:lang w:val="ru-RU"/>
        </w:rPr>
      </w:pPr>
      <w:r w:rsidRPr="00276702">
        <w:rPr>
          <w:rFonts w:cs="Arial"/>
          <w:iCs/>
          <w:lang w:val="ru-RU"/>
        </w:rPr>
        <w:br w:type="page"/>
      </w:r>
    </w:p>
    <w:p w:rsidR="000E75A0" w:rsidRPr="00276702" w:rsidRDefault="00BA2C2D" w:rsidP="00BA2C2D">
      <w:pPr>
        <w:spacing w:before="0"/>
        <w:rPr>
          <w:rFonts w:eastAsia="TimesNewRomanPSMT" w:cs="Arial"/>
          <w:b/>
          <w:bCs/>
          <w:lang w:val="sr-Cyrl-CS"/>
        </w:rPr>
      </w:pPr>
      <w:r w:rsidRPr="00276702">
        <w:rPr>
          <w:rFonts w:eastAsia="TimesNewRomanPSMT" w:cs="Arial"/>
          <w:b/>
          <w:bCs/>
          <w:lang w:val="sr-Cyrl-CS"/>
        </w:rPr>
        <w:lastRenderedPageBreak/>
        <w:t xml:space="preserve">5) </w:t>
      </w:r>
      <w:r w:rsidR="000E75A0" w:rsidRPr="00276702">
        <w:rPr>
          <w:rFonts w:eastAsia="TimesNewRomanPSMT" w:cs="Arial"/>
          <w:b/>
          <w:bCs/>
          <w:lang w:val="sr-Cyrl-CS"/>
        </w:rPr>
        <w:t>ЦЕНА И КОМЕРЦИЈАЛНИ УСЛОВИ ПОНУДЕ</w:t>
      </w:r>
    </w:p>
    <w:p w:rsidR="000E75A0" w:rsidRPr="00276702" w:rsidRDefault="000E75A0" w:rsidP="000E75A0">
      <w:pPr>
        <w:spacing w:before="0"/>
        <w:jc w:val="center"/>
        <w:rPr>
          <w:rFonts w:cs="Arial"/>
          <w:b/>
          <w:bCs/>
          <w:iCs/>
          <w:u w:val="single"/>
          <w:lang w:val="sr-Cyrl-CS"/>
        </w:rPr>
      </w:pPr>
      <w:r w:rsidRPr="00276702">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276702" w:rsidRPr="00276702" w:rsidTr="000C2A0F">
        <w:trPr>
          <w:trHeight w:val="485"/>
        </w:trPr>
        <w:tc>
          <w:tcPr>
            <w:tcW w:w="5558" w:type="dxa"/>
            <w:shd w:val="clear" w:color="auto" w:fill="C6D9F1" w:themeFill="text2" w:themeFillTint="33"/>
            <w:vAlign w:val="center"/>
          </w:tcPr>
          <w:p w:rsidR="000E75A0" w:rsidRPr="00276702" w:rsidRDefault="000E75A0" w:rsidP="00AF3AF8">
            <w:pPr>
              <w:spacing w:before="0"/>
              <w:jc w:val="center"/>
              <w:rPr>
                <w:rFonts w:cs="Arial"/>
                <w:b/>
                <w:bCs/>
                <w:iCs/>
                <w:lang w:val="sr-Cyrl-CS"/>
              </w:rPr>
            </w:pPr>
            <w:r w:rsidRPr="00276702">
              <w:rPr>
                <w:rFonts w:eastAsia="TimesNewRomanPSMT" w:cs="Arial"/>
                <w:b/>
                <w:bCs/>
              </w:rPr>
              <w:t xml:space="preserve">ПРЕДМЕТ </w:t>
            </w:r>
            <w:r w:rsidRPr="00276702">
              <w:rPr>
                <w:rFonts w:eastAsia="TimesNewRomanPSMT" w:cs="Arial"/>
                <w:b/>
                <w:bCs/>
                <w:lang w:val="sr-Cyrl-CS"/>
              </w:rPr>
              <w:t xml:space="preserve">И БРОЈ </w:t>
            </w:r>
            <w:r w:rsidRPr="00276702">
              <w:rPr>
                <w:rFonts w:eastAsia="TimesNewRomanPSMT" w:cs="Arial"/>
                <w:b/>
                <w:bCs/>
              </w:rPr>
              <w:t>НАБАВКЕ</w:t>
            </w:r>
          </w:p>
        </w:tc>
        <w:tc>
          <w:tcPr>
            <w:tcW w:w="4018" w:type="dxa"/>
            <w:shd w:val="clear" w:color="auto" w:fill="C6D9F1" w:themeFill="text2" w:themeFillTint="33"/>
            <w:vAlign w:val="center"/>
          </w:tcPr>
          <w:p w:rsidR="00F96DA2" w:rsidRPr="00276702" w:rsidRDefault="000E75A0" w:rsidP="00F96DA2">
            <w:pPr>
              <w:spacing w:before="0"/>
              <w:jc w:val="center"/>
              <w:rPr>
                <w:rFonts w:eastAsia="Arial Unicode MS" w:cs="Arial"/>
                <w:b/>
                <w:bCs/>
                <w:iCs/>
                <w:kern w:val="1"/>
                <w:lang w:val="sr-Cyrl-CS" w:eastAsia="ar-SA"/>
              </w:rPr>
            </w:pPr>
            <w:r w:rsidRPr="00276702">
              <w:rPr>
                <w:rFonts w:cs="Arial"/>
                <w:b/>
                <w:bCs/>
                <w:iCs/>
                <w:lang w:val="sr-Cyrl-CS"/>
              </w:rPr>
              <w:t xml:space="preserve">УКУПНА ЦЕНА </w:t>
            </w:r>
            <w:r w:rsidR="00955F87" w:rsidRPr="00276702">
              <w:rPr>
                <w:rFonts w:eastAsia="Arial Unicode MS" w:cs="Arial"/>
                <w:b/>
                <w:bCs/>
                <w:iCs/>
                <w:kern w:val="1"/>
                <w:sz w:val="24"/>
                <w:szCs w:val="24"/>
                <w:lang w:val="sr-Cyrl-CS" w:eastAsia="ar-SA"/>
              </w:rPr>
              <w:t>дин</w:t>
            </w:r>
            <w:r w:rsidR="00F96DA2" w:rsidRPr="00276702">
              <w:rPr>
                <w:rFonts w:eastAsia="Arial Unicode MS" w:cs="Arial"/>
                <w:b/>
                <w:bCs/>
                <w:iCs/>
                <w:kern w:val="1"/>
                <w:sz w:val="24"/>
                <w:szCs w:val="24"/>
                <w:lang w:val="sr-Cyrl-CS" w:eastAsia="ar-SA"/>
              </w:rPr>
              <w:t>/евра</w:t>
            </w:r>
            <w:r w:rsidR="00955F87" w:rsidRPr="00276702">
              <w:rPr>
                <w:rFonts w:eastAsia="Arial Unicode MS" w:cs="Arial"/>
                <w:b/>
                <w:bCs/>
                <w:iCs/>
                <w:kern w:val="1"/>
                <w:sz w:val="24"/>
                <w:szCs w:val="24"/>
                <w:lang w:val="sr-Cyrl-CS" w:eastAsia="ar-SA"/>
              </w:rPr>
              <w:t>.</w:t>
            </w:r>
            <w:r w:rsidR="00955F87" w:rsidRPr="00276702">
              <w:rPr>
                <w:rFonts w:eastAsia="Arial Unicode MS" w:cs="Arial"/>
                <w:b/>
                <w:bCs/>
                <w:iCs/>
                <w:kern w:val="1"/>
                <w:lang w:val="sr-Cyrl-CS" w:eastAsia="ar-SA"/>
              </w:rPr>
              <w:t xml:space="preserve"> </w:t>
            </w:r>
          </w:p>
          <w:p w:rsidR="000E75A0" w:rsidRPr="00276702" w:rsidRDefault="000E75A0" w:rsidP="00F96DA2">
            <w:pPr>
              <w:spacing w:before="0"/>
              <w:jc w:val="center"/>
              <w:rPr>
                <w:rFonts w:cs="Arial"/>
                <w:b/>
                <w:bCs/>
                <w:iCs/>
                <w:lang w:val="sr-Cyrl-CS"/>
              </w:rPr>
            </w:pPr>
            <w:r w:rsidRPr="00276702">
              <w:rPr>
                <w:rFonts w:cs="Arial"/>
                <w:b/>
                <w:bCs/>
                <w:iCs/>
                <w:lang w:val="sr-Cyrl-CS"/>
              </w:rPr>
              <w:t>без ПДВ-а</w:t>
            </w:r>
          </w:p>
        </w:tc>
      </w:tr>
      <w:tr w:rsidR="000C2A0F" w:rsidRPr="00276702" w:rsidTr="000C2A0F">
        <w:trPr>
          <w:trHeight w:val="440"/>
        </w:trPr>
        <w:tc>
          <w:tcPr>
            <w:tcW w:w="5558" w:type="dxa"/>
            <w:vAlign w:val="center"/>
          </w:tcPr>
          <w:p w:rsidR="00884B4B" w:rsidRDefault="001A0533" w:rsidP="000C2A0F">
            <w:pPr>
              <w:spacing w:before="40" w:after="40"/>
              <w:jc w:val="left"/>
              <w:rPr>
                <w:rFonts w:cs="Arial"/>
                <w:b/>
                <w:lang w:val="sr-Cyrl-RS"/>
              </w:rPr>
            </w:pPr>
            <w:r>
              <w:rPr>
                <w:rFonts w:cs="Arial"/>
                <w:b/>
                <w:lang w:val="sr-Cyrl-RS"/>
              </w:rPr>
              <w:t xml:space="preserve">Израда и замена текапора  </w:t>
            </w:r>
            <w:r w:rsidR="00223899" w:rsidRPr="00276702">
              <w:rPr>
                <w:rFonts w:cs="Arial"/>
                <w:b/>
                <w:lang w:val="sr-Cyrl-RS"/>
              </w:rPr>
              <w:t xml:space="preserve">, </w:t>
            </w:r>
          </w:p>
          <w:p w:rsidR="000C2A0F" w:rsidRPr="00276702" w:rsidRDefault="00223899" w:rsidP="000C2A0F">
            <w:pPr>
              <w:spacing w:before="40" w:after="40"/>
              <w:jc w:val="left"/>
              <w:rPr>
                <w:rFonts w:cs="Arial"/>
                <w:sz w:val="20"/>
                <w:szCs w:val="20"/>
                <w:highlight w:val="yellow"/>
                <w:lang w:val="sr-Cyrl-RS"/>
              </w:rPr>
            </w:pPr>
            <w:r w:rsidRPr="00276702">
              <w:rPr>
                <w:rFonts w:cs="Arial"/>
                <w:b/>
                <w:lang w:val="sr-Cyrl-RS"/>
              </w:rPr>
              <w:t xml:space="preserve">ЈН бр. </w:t>
            </w:r>
            <w:r w:rsidR="00586E95" w:rsidRPr="00276702">
              <w:rPr>
                <w:rFonts w:cs="Arial"/>
                <w:b/>
                <w:lang w:val="sr-Cyrl-RS"/>
              </w:rPr>
              <w:t xml:space="preserve"> </w:t>
            </w:r>
            <w:r w:rsidR="001A0533">
              <w:rPr>
                <w:rFonts w:cs="Arial"/>
                <w:b/>
                <w:lang w:val="sr-Cyrl-RS"/>
              </w:rPr>
              <w:t>3000/1923/2016 (2081/2016)</w:t>
            </w:r>
          </w:p>
        </w:tc>
        <w:tc>
          <w:tcPr>
            <w:tcW w:w="4018" w:type="dxa"/>
          </w:tcPr>
          <w:p w:rsidR="000C2A0F" w:rsidRPr="00276702" w:rsidRDefault="000C2A0F" w:rsidP="00AF3AF8">
            <w:pPr>
              <w:spacing w:before="0"/>
              <w:jc w:val="center"/>
              <w:rPr>
                <w:rFonts w:cs="Arial"/>
                <w:b/>
                <w:bCs/>
                <w:iCs/>
                <w:lang w:val="sr-Cyrl-CS"/>
              </w:rPr>
            </w:pPr>
          </w:p>
          <w:p w:rsidR="000C2A0F" w:rsidRPr="00276702" w:rsidRDefault="000C2A0F" w:rsidP="00AF3AF8">
            <w:pPr>
              <w:spacing w:before="0"/>
              <w:jc w:val="center"/>
              <w:rPr>
                <w:rFonts w:cs="Arial"/>
                <w:b/>
                <w:bCs/>
                <w:iCs/>
                <w:lang w:val="sr-Cyrl-CS"/>
              </w:rPr>
            </w:pPr>
          </w:p>
        </w:tc>
      </w:tr>
    </w:tbl>
    <w:p w:rsidR="00952E72" w:rsidRPr="00276702" w:rsidRDefault="00952E72" w:rsidP="000E75A0">
      <w:pPr>
        <w:spacing w:before="0"/>
        <w:jc w:val="center"/>
        <w:rPr>
          <w:rFonts w:cs="Arial"/>
          <w:b/>
          <w:bCs/>
          <w:iCs/>
          <w:u w:val="single"/>
          <w:lang w:val="sr-Cyrl-CS"/>
        </w:rPr>
      </w:pPr>
    </w:p>
    <w:p w:rsidR="000E75A0" w:rsidRPr="00276702" w:rsidRDefault="000E75A0" w:rsidP="000E75A0">
      <w:pPr>
        <w:spacing w:before="0"/>
        <w:jc w:val="center"/>
        <w:rPr>
          <w:rFonts w:cs="Arial"/>
          <w:b/>
          <w:bCs/>
          <w:iCs/>
          <w:u w:val="single"/>
          <w:lang w:val="sr-Cyrl-CS"/>
        </w:rPr>
      </w:pPr>
      <w:r w:rsidRPr="00276702">
        <w:rPr>
          <w:rFonts w:cs="Arial"/>
          <w:b/>
          <w:bCs/>
          <w:iCs/>
          <w:u w:val="single"/>
          <w:lang w:val="sr-Cyrl-CS"/>
        </w:rPr>
        <w:t>КОМЕРЦИЈАЛНИ УСЛОВИ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276702" w:rsidRPr="00276702" w:rsidTr="007040C8">
        <w:trPr>
          <w:trHeight w:val="647"/>
        </w:trPr>
        <w:tc>
          <w:tcPr>
            <w:tcW w:w="4786" w:type="dxa"/>
            <w:shd w:val="clear" w:color="auto" w:fill="C6D9F1" w:themeFill="text2" w:themeFillTint="33"/>
            <w:vAlign w:val="center"/>
          </w:tcPr>
          <w:p w:rsidR="000E75A0" w:rsidRPr="00276702" w:rsidRDefault="000E75A0" w:rsidP="00AF3AF8">
            <w:pPr>
              <w:spacing w:before="0"/>
              <w:jc w:val="center"/>
              <w:rPr>
                <w:rFonts w:cs="Arial"/>
                <w:b/>
                <w:bCs/>
                <w:iCs/>
                <w:lang w:val="sr-Cyrl-CS"/>
              </w:rPr>
            </w:pPr>
            <w:r w:rsidRPr="00276702">
              <w:rPr>
                <w:rFonts w:cs="Arial"/>
                <w:b/>
                <w:bCs/>
                <w:iCs/>
                <w:lang w:val="sr-Cyrl-CS"/>
              </w:rPr>
              <w:t>УСЛОВ НАРУЧИОЦА</w:t>
            </w:r>
          </w:p>
        </w:tc>
        <w:tc>
          <w:tcPr>
            <w:tcW w:w="4820" w:type="dxa"/>
            <w:shd w:val="clear" w:color="auto" w:fill="C6D9F1" w:themeFill="text2" w:themeFillTint="33"/>
            <w:vAlign w:val="center"/>
          </w:tcPr>
          <w:p w:rsidR="000E75A0" w:rsidRPr="00276702" w:rsidRDefault="000E75A0" w:rsidP="00AF3AF8">
            <w:pPr>
              <w:spacing w:before="0"/>
              <w:jc w:val="center"/>
              <w:rPr>
                <w:rFonts w:cs="Arial"/>
                <w:b/>
                <w:bCs/>
                <w:iCs/>
                <w:lang w:val="sr-Cyrl-CS"/>
              </w:rPr>
            </w:pPr>
            <w:r w:rsidRPr="00276702">
              <w:rPr>
                <w:rFonts w:cs="Arial"/>
                <w:b/>
                <w:bCs/>
                <w:iCs/>
                <w:lang w:val="sr-Cyrl-CS"/>
              </w:rPr>
              <w:t>ПОНУДА ПОНУЂАЧА</w:t>
            </w:r>
          </w:p>
        </w:tc>
      </w:tr>
      <w:tr w:rsidR="00ED6D99" w:rsidRPr="00276702" w:rsidTr="00884B4B">
        <w:trPr>
          <w:trHeight w:val="7686"/>
        </w:trPr>
        <w:tc>
          <w:tcPr>
            <w:tcW w:w="4786" w:type="dxa"/>
            <w:vAlign w:val="center"/>
          </w:tcPr>
          <w:p w:rsidR="00ED6D99" w:rsidRDefault="00ED6D99" w:rsidP="00CA7716">
            <w:pPr>
              <w:spacing w:before="0"/>
              <w:jc w:val="left"/>
              <w:rPr>
                <w:rFonts w:cs="Arial"/>
                <w:b/>
                <w:bCs/>
                <w:iCs/>
                <w:lang w:val="sr-Cyrl-CS"/>
              </w:rPr>
            </w:pPr>
            <w:r w:rsidRPr="00276702">
              <w:rPr>
                <w:rFonts w:cs="Arial"/>
                <w:b/>
                <w:bCs/>
                <w:iCs/>
                <w:lang w:val="sr-Cyrl-CS"/>
              </w:rPr>
              <w:t>РОК И НАЧИН ПЛАЋАЊА</w:t>
            </w:r>
          </w:p>
          <w:p w:rsidR="00ED6D99" w:rsidRPr="00C57885" w:rsidRDefault="00ED6D99" w:rsidP="00CA7716">
            <w:pPr>
              <w:spacing w:before="0"/>
              <w:jc w:val="left"/>
              <w:rPr>
                <w:rFonts w:cs="Arial"/>
                <w:b/>
                <w:bCs/>
                <w:iCs/>
                <w:lang w:val="sr-Cyrl-CS"/>
              </w:rPr>
            </w:pPr>
            <w:r w:rsidRPr="005A7DCB">
              <w:rPr>
                <w:rFonts w:cs="Arial"/>
                <w:b/>
                <w:bCs/>
                <w:iCs/>
                <w:lang w:val="sr-Cyrl-CS"/>
              </w:rPr>
              <w:t>Позициј</w:t>
            </w:r>
            <w:r>
              <w:rPr>
                <w:rFonts w:cs="Arial"/>
                <w:b/>
                <w:bCs/>
                <w:iCs/>
                <w:lang w:val="sr-Cyrl-CS"/>
              </w:rPr>
              <w:t>е</w:t>
            </w:r>
            <w:r w:rsidRPr="005A7DCB">
              <w:rPr>
                <w:rFonts w:cs="Arial"/>
                <w:b/>
                <w:bCs/>
                <w:iCs/>
                <w:lang w:val="sr-Cyrl-CS"/>
              </w:rPr>
              <w:t xml:space="preserve"> </w:t>
            </w:r>
            <w:r>
              <w:rPr>
                <w:rFonts w:cs="Arial"/>
                <w:b/>
                <w:bCs/>
                <w:iCs/>
                <w:lang w:val="sr-Cyrl-CS"/>
              </w:rPr>
              <w:t>1-7</w:t>
            </w:r>
            <w:r w:rsidRPr="005A7DCB">
              <w:rPr>
                <w:rFonts w:cs="Arial"/>
                <w:b/>
                <w:bCs/>
                <w:iCs/>
                <w:lang w:val="sr-Cyrl-CS"/>
              </w:rPr>
              <w:t xml:space="preserve">   обрасца структуре цене</w:t>
            </w:r>
          </w:p>
          <w:p w:rsidR="00ED6D99" w:rsidRDefault="00ED6D99" w:rsidP="005A7DCB">
            <w:pPr>
              <w:pStyle w:val="KDParagraf"/>
              <w:spacing w:before="0"/>
              <w:rPr>
                <w:rFonts w:eastAsia="Calibri" w:cs="Arial"/>
                <w:lang w:val="sr-Cyrl-RS"/>
              </w:rPr>
            </w:pPr>
            <w:r w:rsidRPr="00276702">
              <w:rPr>
                <w:rFonts w:cs="Arial"/>
                <w:bCs/>
                <w:iCs/>
                <w:lang w:val="sr-Cyrl-CS"/>
              </w:rPr>
              <w:t xml:space="preserve">- </w:t>
            </w:r>
            <w:r>
              <w:rPr>
                <w:rFonts w:cs="Arial"/>
                <w:bCs/>
                <w:iCs/>
                <w:lang w:val="sr-Cyrl-CS"/>
              </w:rPr>
              <w:t>авансно највише 50</w:t>
            </w:r>
            <w:r w:rsidRPr="00276702">
              <w:rPr>
                <w:rFonts w:cs="Arial"/>
                <w:bCs/>
                <w:iCs/>
                <w:lang w:val="sr-Cyrl-CS"/>
              </w:rPr>
              <w:t xml:space="preserve"> % </w:t>
            </w:r>
            <w:r>
              <w:rPr>
                <w:rFonts w:cs="Arial"/>
                <w:bCs/>
                <w:iCs/>
                <w:lang w:val="sr-Cyrl-CS"/>
              </w:rPr>
              <w:t xml:space="preserve">од </w:t>
            </w:r>
            <w:r w:rsidRPr="00276702">
              <w:rPr>
                <w:rFonts w:cs="Arial"/>
                <w:bCs/>
                <w:iCs/>
                <w:lang w:val="sr-Cyrl-CS"/>
              </w:rPr>
              <w:t xml:space="preserve">укупно уговорене цене, након потписивања Уговора, </w:t>
            </w:r>
            <w:r w:rsidRPr="007D0BE2">
              <w:rPr>
                <w:rFonts w:eastAsia="Calibri" w:cs="Arial"/>
                <w:lang w:val="sr-Cyrl-RS"/>
              </w:rPr>
              <w:t>обострано потписаног термин плана</w:t>
            </w:r>
            <w:r w:rsidRPr="007D0BE2">
              <w:rPr>
                <w:rFonts w:cs="Arial"/>
              </w:rPr>
              <w:t xml:space="preserve"> </w:t>
            </w:r>
            <w:r w:rsidRPr="007D0BE2">
              <w:rPr>
                <w:rFonts w:eastAsia="Calibri" w:cs="Arial"/>
                <w:lang w:val="sr-Cyrl-RS"/>
              </w:rPr>
              <w:t xml:space="preserve">и </w:t>
            </w:r>
            <w:r w:rsidRPr="00FA02A5">
              <w:rPr>
                <w:rFonts w:eastAsia="Calibri" w:cs="Arial"/>
                <w:lang w:val="sr-Cyrl-RS"/>
              </w:rPr>
              <w:t>плана контроле квалитета</w:t>
            </w:r>
            <w:r w:rsidRPr="007D0BE2">
              <w:rPr>
                <w:rFonts w:eastAsia="Calibri" w:cs="Arial"/>
                <w:lang w:val="sr-Cyrl-RS"/>
              </w:rPr>
              <w:t>,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w:t>
            </w:r>
          </w:p>
          <w:p w:rsidR="00ED6D99" w:rsidRPr="007D0BE2" w:rsidRDefault="00ED6D99" w:rsidP="005A7DCB">
            <w:pPr>
              <w:pStyle w:val="KDParagraf"/>
              <w:spacing w:before="0"/>
              <w:rPr>
                <w:rFonts w:eastAsia="Calibri" w:cs="Arial"/>
                <w:lang w:val="sr-Cyrl-RS"/>
              </w:rPr>
            </w:pPr>
          </w:p>
          <w:p w:rsidR="00ED6D99" w:rsidRDefault="00ED6D99" w:rsidP="005A7DCB">
            <w:pPr>
              <w:spacing w:before="0"/>
              <w:jc w:val="left"/>
              <w:rPr>
                <w:rFonts w:cs="Arial"/>
                <w:bCs/>
                <w:iCs/>
                <w:lang w:val="sr-Cyrl-CS"/>
              </w:rPr>
            </w:pPr>
            <w:r w:rsidRPr="00276702">
              <w:rPr>
                <w:rFonts w:cs="Arial"/>
                <w:bCs/>
                <w:iCs/>
                <w:lang w:val="sr-Cyrl-CS"/>
              </w:rPr>
              <w:t xml:space="preserve">-остатак  </w:t>
            </w:r>
            <w:r>
              <w:rPr>
                <w:rFonts w:cs="Arial"/>
                <w:bCs/>
                <w:iCs/>
                <w:lang w:val="sr-Cyrl-CS"/>
              </w:rPr>
              <w:t xml:space="preserve">након </w:t>
            </w:r>
            <w:r w:rsidRPr="00276702">
              <w:rPr>
                <w:rFonts w:cs="Arial"/>
                <w:bCs/>
                <w:iCs/>
                <w:lang w:val="sr-Cyrl-CS"/>
              </w:rPr>
              <w:t xml:space="preserve"> испоруке, уз сразмерно правдање примљеног аванса и потписивања Записника о квалитативном квантитативном пријему добара од стране овлашћених представника Купца и  Продавца без примедби</w:t>
            </w:r>
            <w:r>
              <w:t xml:space="preserve"> </w:t>
            </w:r>
            <w:r w:rsidRPr="00C36C40">
              <w:rPr>
                <w:rFonts w:cs="Arial"/>
                <w:bCs/>
                <w:iCs/>
                <w:lang w:val="sr-Cyrl-CS"/>
              </w:rPr>
              <w:t xml:space="preserve">у законском року </w:t>
            </w:r>
            <w:r>
              <w:rPr>
                <w:rFonts w:cs="Arial"/>
                <w:bCs/>
                <w:iCs/>
                <w:lang w:val="sr-Cyrl-CS"/>
              </w:rPr>
              <w:t>до 45 дана</w:t>
            </w:r>
            <w:r w:rsidRPr="00C36C40">
              <w:rPr>
                <w:rFonts w:cs="Arial"/>
                <w:bCs/>
                <w:iCs/>
                <w:lang w:val="sr-Cyrl-CS"/>
              </w:rPr>
              <w:t xml:space="preserve"> од пријема исправног рачуна.</w:t>
            </w:r>
          </w:p>
          <w:p w:rsidR="00ED6D99" w:rsidRDefault="00ED6D99" w:rsidP="005A7DCB">
            <w:pPr>
              <w:spacing w:before="0"/>
              <w:jc w:val="left"/>
              <w:rPr>
                <w:rFonts w:cs="Arial"/>
                <w:bCs/>
                <w:iCs/>
                <w:lang w:val="sr-Cyrl-CS"/>
              </w:rPr>
            </w:pPr>
          </w:p>
          <w:p w:rsidR="00ED6D99" w:rsidRPr="00C36C40" w:rsidRDefault="00ED6D99" w:rsidP="005A7DCB">
            <w:pPr>
              <w:pStyle w:val="KDParagraf"/>
              <w:spacing w:before="0"/>
              <w:rPr>
                <w:rFonts w:cs="Arial"/>
                <w:b/>
                <w:bCs/>
                <w:iCs/>
                <w:lang w:val="sr-Cyrl-CS"/>
              </w:rPr>
            </w:pPr>
            <w:r w:rsidRPr="00C36C40">
              <w:rPr>
                <w:rFonts w:cs="Arial"/>
                <w:b/>
                <w:bCs/>
                <w:iCs/>
                <w:lang w:val="sr-Cyrl-CS"/>
              </w:rPr>
              <w:t>Позиција</w:t>
            </w:r>
            <w:r>
              <w:rPr>
                <w:rFonts w:cs="Arial"/>
                <w:b/>
                <w:bCs/>
                <w:iCs/>
                <w:lang w:val="sr-Cyrl-CS"/>
              </w:rPr>
              <w:t xml:space="preserve"> 8 </w:t>
            </w:r>
            <w:r w:rsidRPr="00C36C40">
              <w:rPr>
                <w:rFonts w:cs="Arial"/>
                <w:b/>
                <w:bCs/>
                <w:iCs/>
                <w:lang w:val="sr-Cyrl-CS"/>
              </w:rPr>
              <w:t xml:space="preserve">  </w:t>
            </w:r>
            <w:r w:rsidRPr="00FB6621">
              <w:rPr>
                <w:rFonts w:cs="Arial"/>
                <w:b/>
                <w:bCs/>
                <w:iCs/>
                <w:lang w:val="sr-Cyrl-CS"/>
              </w:rPr>
              <w:t>обрасца структуре цене</w:t>
            </w:r>
          </w:p>
          <w:p w:rsidR="00ED6D99" w:rsidRDefault="00ED6D99" w:rsidP="005A7DCB">
            <w:pPr>
              <w:rPr>
                <w:rFonts w:cs="Arial"/>
                <w:bCs/>
                <w:iCs/>
                <w:lang w:val="sr-Cyrl-CS"/>
              </w:rPr>
            </w:pPr>
            <w:r>
              <w:rPr>
                <w:rFonts w:cs="Arial"/>
                <w:bCs/>
                <w:iCs/>
                <w:lang w:val="sr-Cyrl-CS"/>
              </w:rPr>
              <w:t xml:space="preserve">након доставе обострано потписаног записника о пуштању уређаја у рад и </w:t>
            </w:r>
            <w:r w:rsidRPr="00276702">
              <w:rPr>
                <w:rFonts w:cs="Arial"/>
                <w:bCs/>
                <w:iCs/>
                <w:lang w:val="sr-Cyrl-CS"/>
              </w:rPr>
              <w:t>достављене банкарске Гаранције за отклањање грешака у гарантном року</w:t>
            </w:r>
            <w:r>
              <w:rPr>
                <w:rFonts w:cs="Arial"/>
                <w:bCs/>
                <w:iCs/>
                <w:lang w:val="sr-Cyrl-CS"/>
              </w:rPr>
              <w:t xml:space="preserve"> </w:t>
            </w:r>
            <w:r w:rsidRPr="00276702">
              <w:rPr>
                <w:rFonts w:cs="Arial"/>
                <w:bCs/>
                <w:iCs/>
                <w:lang w:val="sr-Cyrl-CS"/>
              </w:rPr>
              <w:t xml:space="preserve"> у законском року </w:t>
            </w:r>
            <w:r>
              <w:rPr>
                <w:rFonts w:cs="Arial"/>
                <w:bCs/>
                <w:iCs/>
                <w:lang w:val="sr-Cyrl-CS"/>
              </w:rPr>
              <w:t xml:space="preserve">до 45 </w:t>
            </w:r>
            <w:r w:rsidRPr="0056181D">
              <w:rPr>
                <w:rFonts w:cs="Arial"/>
                <w:bCs/>
                <w:iCs/>
                <w:lang w:val="sr-Cyrl-CS"/>
              </w:rPr>
              <w:t>дана од пријема исправног рачуна.</w:t>
            </w:r>
          </w:p>
          <w:p w:rsidR="00ED6D99" w:rsidRPr="00676629" w:rsidRDefault="00ED6D99" w:rsidP="007D5E9E">
            <w:pPr>
              <w:spacing w:before="0"/>
              <w:jc w:val="left"/>
              <w:rPr>
                <w:rFonts w:cs="Arial"/>
                <w:b/>
                <w:bCs/>
                <w:iCs/>
                <w:lang w:val="sr-Latn-RS"/>
              </w:rPr>
            </w:pPr>
          </w:p>
        </w:tc>
        <w:tc>
          <w:tcPr>
            <w:tcW w:w="4820" w:type="dxa"/>
            <w:vAlign w:val="center"/>
          </w:tcPr>
          <w:p w:rsidR="00ED6D99" w:rsidRDefault="00ED6D99" w:rsidP="009A63F1">
            <w:pPr>
              <w:spacing w:before="0"/>
              <w:jc w:val="left"/>
              <w:rPr>
                <w:rFonts w:cs="Arial"/>
                <w:b/>
                <w:bCs/>
                <w:iCs/>
                <w:lang w:val="sr-Cyrl-CS"/>
              </w:rPr>
            </w:pPr>
            <w:r w:rsidRPr="00276702">
              <w:rPr>
                <w:rFonts w:cs="Arial"/>
                <w:b/>
                <w:bCs/>
                <w:iCs/>
                <w:lang w:val="sr-Cyrl-CS"/>
              </w:rPr>
              <w:t>РОК И НАЧИН ПЛАЋАЊА</w:t>
            </w:r>
          </w:p>
          <w:p w:rsidR="00ED6D99" w:rsidRPr="00C57885" w:rsidRDefault="00ED6D99" w:rsidP="009A63F1">
            <w:pPr>
              <w:spacing w:before="0"/>
              <w:jc w:val="left"/>
              <w:rPr>
                <w:rFonts w:cs="Arial"/>
                <w:b/>
                <w:bCs/>
                <w:iCs/>
                <w:lang w:val="sr-Cyrl-CS"/>
              </w:rPr>
            </w:pPr>
            <w:r w:rsidRPr="005A7DCB">
              <w:rPr>
                <w:rFonts w:cs="Arial"/>
                <w:b/>
                <w:bCs/>
                <w:iCs/>
                <w:lang w:val="sr-Cyrl-CS"/>
              </w:rPr>
              <w:t>Позициј</w:t>
            </w:r>
            <w:r>
              <w:rPr>
                <w:rFonts w:cs="Arial"/>
                <w:b/>
                <w:bCs/>
                <w:iCs/>
                <w:lang w:val="sr-Cyrl-CS"/>
              </w:rPr>
              <w:t>е</w:t>
            </w:r>
            <w:r w:rsidRPr="005A7DCB">
              <w:rPr>
                <w:rFonts w:cs="Arial"/>
                <w:b/>
                <w:bCs/>
                <w:iCs/>
                <w:lang w:val="sr-Cyrl-CS"/>
              </w:rPr>
              <w:t xml:space="preserve"> </w:t>
            </w:r>
            <w:r>
              <w:rPr>
                <w:rFonts w:cs="Arial"/>
                <w:b/>
                <w:bCs/>
                <w:iCs/>
                <w:lang w:val="sr-Cyrl-CS"/>
              </w:rPr>
              <w:t>1-7</w:t>
            </w:r>
            <w:r w:rsidRPr="005A7DCB">
              <w:rPr>
                <w:rFonts w:cs="Arial"/>
                <w:b/>
                <w:bCs/>
                <w:iCs/>
                <w:lang w:val="sr-Cyrl-CS"/>
              </w:rPr>
              <w:t xml:space="preserve">   обрасца структуре цене</w:t>
            </w:r>
          </w:p>
          <w:p w:rsidR="00ED6D99" w:rsidRDefault="00ED6D99" w:rsidP="009A63F1">
            <w:pPr>
              <w:pStyle w:val="KDParagraf"/>
              <w:spacing w:before="0"/>
              <w:rPr>
                <w:rFonts w:eastAsia="Calibri" w:cs="Arial"/>
                <w:lang w:val="sr-Cyrl-RS"/>
              </w:rPr>
            </w:pPr>
            <w:r w:rsidRPr="00276702">
              <w:rPr>
                <w:rFonts w:cs="Arial"/>
                <w:bCs/>
                <w:iCs/>
                <w:lang w:val="sr-Cyrl-CS"/>
              </w:rPr>
              <w:t xml:space="preserve">- </w:t>
            </w:r>
            <w:r>
              <w:rPr>
                <w:rFonts w:cs="Arial"/>
                <w:bCs/>
                <w:iCs/>
                <w:lang w:val="sr-Cyrl-CS"/>
              </w:rPr>
              <w:t xml:space="preserve">авансно </w:t>
            </w:r>
            <w:r w:rsidR="00292772">
              <w:rPr>
                <w:rFonts w:cs="Arial"/>
                <w:bCs/>
                <w:iCs/>
                <w:lang w:val="sr-Cyrl-CS"/>
              </w:rPr>
              <w:t>...............</w:t>
            </w:r>
            <w:r w:rsidRPr="00276702">
              <w:rPr>
                <w:rFonts w:cs="Arial"/>
                <w:bCs/>
                <w:iCs/>
                <w:lang w:val="sr-Cyrl-CS"/>
              </w:rPr>
              <w:t xml:space="preserve"> % </w:t>
            </w:r>
            <w:r>
              <w:rPr>
                <w:rFonts w:cs="Arial"/>
                <w:bCs/>
                <w:iCs/>
                <w:lang w:val="sr-Cyrl-CS"/>
              </w:rPr>
              <w:t xml:space="preserve">од </w:t>
            </w:r>
            <w:r w:rsidRPr="00276702">
              <w:rPr>
                <w:rFonts w:cs="Arial"/>
                <w:bCs/>
                <w:iCs/>
                <w:lang w:val="sr-Cyrl-CS"/>
              </w:rPr>
              <w:t xml:space="preserve">укупно уговорене цене, након потписивања Уговора, </w:t>
            </w:r>
            <w:r w:rsidRPr="007D0BE2">
              <w:rPr>
                <w:rFonts w:eastAsia="Calibri" w:cs="Arial"/>
                <w:lang w:val="sr-Cyrl-RS"/>
              </w:rPr>
              <w:t>обострано потписаног термин плана</w:t>
            </w:r>
            <w:r w:rsidRPr="007D0BE2">
              <w:rPr>
                <w:rFonts w:cs="Arial"/>
              </w:rPr>
              <w:t xml:space="preserve"> </w:t>
            </w:r>
            <w:r w:rsidRPr="007D0BE2">
              <w:rPr>
                <w:rFonts w:eastAsia="Calibri" w:cs="Arial"/>
                <w:lang w:val="sr-Cyrl-RS"/>
              </w:rPr>
              <w:t xml:space="preserve">и </w:t>
            </w:r>
            <w:r w:rsidRPr="00FA02A5">
              <w:rPr>
                <w:rFonts w:eastAsia="Calibri" w:cs="Arial"/>
                <w:lang w:val="sr-Cyrl-RS"/>
              </w:rPr>
              <w:t>плана контроле квалитета</w:t>
            </w:r>
            <w:r w:rsidRPr="007D0BE2">
              <w:rPr>
                <w:rFonts w:eastAsia="Calibri" w:cs="Arial"/>
                <w:lang w:val="sr-Cyrl-RS"/>
              </w:rPr>
              <w:t>,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w:t>
            </w:r>
          </w:p>
          <w:p w:rsidR="00ED6D99" w:rsidRPr="007D0BE2" w:rsidRDefault="00ED6D99" w:rsidP="009A63F1">
            <w:pPr>
              <w:pStyle w:val="KDParagraf"/>
              <w:spacing w:before="0"/>
              <w:rPr>
                <w:rFonts w:eastAsia="Calibri" w:cs="Arial"/>
                <w:lang w:val="sr-Cyrl-RS"/>
              </w:rPr>
            </w:pPr>
          </w:p>
          <w:p w:rsidR="00ED6D99" w:rsidRDefault="00ED6D99" w:rsidP="009A63F1">
            <w:pPr>
              <w:spacing w:before="0"/>
              <w:jc w:val="left"/>
              <w:rPr>
                <w:rFonts w:cs="Arial"/>
                <w:bCs/>
                <w:iCs/>
                <w:lang w:val="sr-Cyrl-CS"/>
              </w:rPr>
            </w:pPr>
            <w:r w:rsidRPr="00276702">
              <w:rPr>
                <w:rFonts w:cs="Arial"/>
                <w:bCs/>
                <w:iCs/>
                <w:lang w:val="sr-Cyrl-CS"/>
              </w:rPr>
              <w:t xml:space="preserve">-остатак  </w:t>
            </w:r>
            <w:r>
              <w:rPr>
                <w:rFonts w:cs="Arial"/>
                <w:bCs/>
                <w:iCs/>
                <w:lang w:val="sr-Cyrl-CS"/>
              </w:rPr>
              <w:t xml:space="preserve">након </w:t>
            </w:r>
            <w:r w:rsidRPr="00276702">
              <w:rPr>
                <w:rFonts w:cs="Arial"/>
                <w:bCs/>
                <w:iCs/>
                <w:lang w:val="sr-Cyrl-CS"/>
              </w:rPr>
              <w:t xml:space="preserve"> испоруке, уз сразмерно правдање примљеног аванса и потписивања Записника о квалитативном квантитативном пријему добара од стране овлашћених представника Купца и  Продавца без примедби</w:t>
            </w:r>
            <w:r>
              <w:t xml:space="preserve"> </w:t>
            </w:r>
            <w:r w:rsidRPr="00C36C40">
              <w:rPr>
                <w:rFonts w:cs="Arial"/>
                <w:bCs/>
                <w:iCs/>
                <w:lang w:val="sr-Cyrl-CS"/>
              </w:rPr>
              <w:t xml:space="preserve">у законском року </w:t>
            </w:r>
            <w:r>
              <w:rPr>
                <w:rFonts w:cs="Arial"/>
                <w:bCs/>
                <w:iCs/>
                <w:lang w:val="sr-Cyrl-CS"/>
              </w:rPr>
              <w:t>до 45 дана</w:t>
            </w:r>
            <w:r w:rsidRPr="00C36C40">
              <w:rPr>
                <w:rFonts w:cs="Arial"/>
                <w:bCs/>
                <w:iCs/>
                <w:lang w:val="sr-Cyrl-CS"/>
              </w:rPr>
              <w:t xml:space="preserve"> од пријема исправног рачуна.</w:t>
            </w:r>
          </w:p>
          <w:p w:rsidR="00ED6D99" w:rsidRDefault="00ED6D99" w:rsidP="009A63F1">
            <w:pPr>
              <w:spacing w:before="0"/>
              <w:jc w:val="left"/>
              <w:rPr>
                <w:rFonts w:cs="Arial"/>
                <w:bCs/>
                <w:iCs/>
                <w:lang w:val="sr-Cyrl-CS"/>
              </w:rPr>
            </w:pPr>
          </w:p>
          <w:p w:rsidR="00ED6D99" w:rsidRPr="00C36C40" w:rsidRDefault="00ED6D99" w:rsidP="009A63F1">
            <w:pPr>
              <w:pStyle w:val="KDParagraf"/>
              <w:spacing w:before="0"/>
              <w:rPr>
                <w:rFonts w:cs="Arial"/>
                <w:b/>
                <w:bCs/>
                <w:iCs/>
                <w:lang w:val="sr-Cyrl-CS"/>
              </w:rPr>
            </w:pPr>
            <w:r w:rsidRPr="00C36C40">
              <w:rPr>
                <w:rFonts w:cs="Arial"/>
                <w:b/>
                <w:bCs/>
                <w:iCs/>
                <w:lang w:val="sr-Cyrl-CS"/>
              </w:rPr>
              <w:t>Позиција</w:t>
            </w:r>
            <w:r>
              <w:rPr>
                <w:rFonts w:cs="Arial"/>
                <w:b/>
                <w:bCs/>
                <w:iCs/>
                <w:lang w:val="sr-Cyrl-CS"/>
              </w:rPr>
              <w:t xml:space="preserve"> 8 </w:t>
            </w:r>
            <w:r w:rsidRPr="00C36C40">
              <w:rPr>
                <w:rFonts w:cs="Arial"/>
                <w:b/>
                <w:bCs/>
                <w:iCs/>
                <w:lang w:val="sr-Cyrl-CS"/>
              </w:rPr>
              <w:t xml:space="preserve">  </w:t>
            </w:r>
            <w:r w:rsidRPr="00FB6621">
              <w:rPr>
                <w:rFonts w:cs="Arial"/>
                <w:b/>
                <w:bCs/>
                <w:iCs/>
                <w:lang w:val="sr-Cyrl-CS"/>
              </w:rPr>
              <w:t>обрасца структуре цене</w:t>
            </w:r>
          </w:p>
          <w:p w:rsidR="00ED6D99" w:rsidRDefault="00ED6D99" w:rsidP="009A63F1">
            <w:pPr>
              <w:rPr>
                <w:rFonts w:cs="Arial"/>
                <w:bCs/>
                <w:iCs/>
                <w:lang w:val="sr-Cyrl-CS"/>
              </w:rPr>
            </w:pPr>
            <w:r>
              <w:rPr>
                <w:rFonts w:cs="Arial"/>
                <w:bCs/>
                <w:iCs/>
                <w:lang w:val="sr-Cyrl-CS"/>
              </w:rPr>
              <w:t xml:space="preserve">након доставе обострано потписаног записника о пуштању уређаја у рад и </w:t>
            </w:r>
            <w:r w:rsidRPr="00276702">
              <w:rPr>
                <w:rFonts w:cs="Arial"/>
                <w:bCs/>
                <w:iCs/>
                <w:lang w:val="sr-Cyrl-CS"/>
              </w:rPr>
              <w:t>достављене банкарске Гаранције за отклањање грешака у гарантном року</w:t>
            </w:r>
            <w:r>
              <w:rPr>
                <w:rFonts w:cs="Arial"/>
                <w:bCs/>
                <w:iCs/>
                <w:lang w:val="sr-Cyrl-CS"/>
              </w:rPr>
              <w:t xml:space="preserve"> </w:t>
            </w:r>
            <w:r w:rsidRPr="00276702">
              <w:rPr>
                <w:rFonts w:cs="Arial"/>
                <w:bCs/>
                <w:iCs/>
                <w:lang w:val="sr-Cyrl-CS"/>
              </w:rPr>
              <w:t xml:space="preserve"> у законском року </w:t>
            </w:r>
            <w:r>
              <w:rPr>
                <w:rFonts w:cs="Arial"/>
                <w:bCs/>
                <w:iCs/>
                <w:lang w:val="sr-Cyrl-CS"/>
              </w:rPr>
              <w:t xml:space="preserve">до 45 </w:t>
            </w:r>
            <w:r w:rsidRPr="0056181D">
              <w:rPr>
                <w:rFonts w:cs="Arial"/>
                <w:bCs/>
                <w:iCs/>
                <w:lang w:val="sr-Cyrl-CS"/>
              </w:rPr>
              <w:t>дана од пријема исправног рачуна.</w:t>
            </w:r>
          </w:p>
          <w:p w:rsidR="00ED6D99" w:rsidRPr="00676629" w:rsidRDefault="00ED6D99" w:rsidP="009A63F1">
            <w:pPr>
              <w:spacing w:before="0"/>
              <w:jc w:val="left"/>
              <w:rPr>
                <w:rFonts w:cs="Arial"/>
                <w:b/>
                <w:bCs/>
                <w:iCs/>
                <w:lang w:val="sr-Latn-RS"/>
              </w:rPr>
            </w:pPr>
          </w:p>
        </w:tc>
      </w:tr>
      <w:tr w:rsidR="00ED6D99" w:rsidRPr="00276702" w:rsidTr="007040C8">
        <w:tc>
          <w:tcPr>
            <w:tcW w:w="4786" w:type="dxa"/>
            <w:vAlign w:val="center"/>
          </w:tcPr>
          <w:p w:rsidR="00ED6D99" w:rsidRPr="00276702" w:rsidRDefault="00ED6D99" w:rsidP="00AF3AF8">
            <w:pPr>
              <w:spacing w:before="0"/>
              <w:jc w:val="center"/>
              <w:rPr>
                <w:rFonts w:cs="Arial"/>
                <w:b/>
                <w:bCs/>
                <w:iCs/>
                <w:sz w:val="20"/>
                <w:szCs w:val="20"/>
                <w:lang w:val="sr-Cyrl-CS"/>
              </w:rPr>
            </w:pPr>
            <w:r w:rsidRPr="00276702">
              <w:rPr>
                <w:rFonts w:cs="Arial"/>
                <w:b/>
                <w:bCs/>
                <w:iCs/>
                <w:sz w:val="20"/>
                <w:szCs w:val="20"/>
                <w:lang w:val="sr-Cyrl-CS"/>
              </w:rPr>
              <w:t>РОК ИСПОРУКЕ:</w:t>
            </w:r>
          </w:p>
          <w:p w:rsidR="00ED6D99" w:rsidRPr="005A7DCB" w:rsidRDefault="00ED6D99" w:rsidP="005A7DCB">
            <w:pPr>
              <w:numPr>
                <w:ilvl w:val="0"/>
                <w:numId w:val="46"/>
              </w:numPr>
              <w:spacing w:before="0" w:after="200" w:line="276" w:lineRule="auto"/>
              <w:contextualSpacing/>
              <w:rPr>
                <w:rFonts w:eastAsia="Calibri" w:cs="Arial"/>
                <w:lang w:val="sr-Cyrl-RS"/>
              </w:rPr>
            </w:pPr>
            <w:r w:rsidRPr="005A7DCB">
              <w:rPr>
                <w:rFonts w:eastAsia="Calibri" w:cs="Arial"/>
                <w:b/>
                <w:lang w:val="sr-Cyrl-RS"/>
              </w:rPr>
              <w:t>позициј</w:t>
            </w:r>
            <w:r>
              <w:rPr>
                <w:rFonts w:eastAsia="Calibri" w:cs="Arial"/>
                <w:b/>
                <w:lang w:val="sr-Cyrl-RS"/>
              </w:rPr>
              <w:t>е</w:t>
            </w:r>
            <w:r w:rsidRPr="005A7DCB">
              <w:rPr>
                <w:rFonts w:eastAsia="Calibri" w:cs="Arial"/>
                <w:b/>
                <w:lang w:val="sr-Cyrl-RS"/>
              </w:rPr>
              <w:t xml:space="preserve"> 1</w:t>
            </w:r>
            <w:r>
              <w:rPr>
                <w:rFonts w:eastAsia="Calibri" w:cs="Arial"/>
                <w:b/>
                <w:lang w:val="sr-Cyrl-RS"/>
              </w:rPr>
              <w:t>-7</w:t>
            </w:r>
            <w:r w:rsidRPr="005A7DCB">
              <w:rPr>
                <w:rFonts w:eastAsia="Calibri" w:cs="Arial"/>
                <w:lang w:val="sr-Cyrl-RS"/>
              </w:rPr>
              <w:t xml:space="preserve"> Обрасца структуре цене,   не може бити дужи од 60 дана од дана ступања Уговора на снагу.</w:t>
            </w:r>
          </w:p>
          <w:p w:rsidR="00ED6D99" w:rsidRPr="005A7DCB" w:rsidRDefault="00ED6D99" w:rsidP="005A7DCB">
            <w:pPr>
              <w:numPr>
                <w:ilvl w:val="0"/>
                <w:numId w:val="46"/>
              </w:numPr>
              <w:spacing w:after="200" w:line="276" w:lineRule="auto"/>
              <w:contextualSpacing/>
              <w:rPr>
                <w:rFonts w:eastAsia="Calibri" w:cs="Arial"/>
                <w:lang w:val="sr-Cyrl-RS"/>
              </w:rPr>
            </w:pPr>
            <w:r w:rsidRPr="005A7DCB">
              <w:rPr>
                <w:rFonts w:eastAsia="Calibri" w:cs="Arial"/>
                <w:b/>
                <w:lang w:val="sr-Cyrl-RS"/>
              </w:rPr>
              <w:t xml:space="preserve">позиција </w:t>
            </w:r>
            <w:r>
              <w:rPr>
                <w:rFonts w:eastAsia="Calibri" w:cs="Arial"/>
                <w:b/>
                <w:lang w:val="sr-Cyrl-RS"/>
              </w:rPr>
              <w:t>8</w:t>
            </w:r>
            <w:r w:rsidRPr="005A7DCB">
              <w:rPr>
                <w:rFonts w:eastAsia="Calibri" w:cs="Arial"/>
                <w:b/>
                <w:lang w:val="sr-Cyrl-RS"/>
              </w:rPr>
              <w:t>.</w:t>
            </w:r>
            <w:r w:rsidRPr="005A7DCB">
              <w:rPr>
                <w:rFonts w:eastAsia="Calibri" w:cs="Arial"/>
                <w:lang w:val="sr-Cyrl-RS"/>
              </w:rPr>
              <w:t xml:space="preserve"> Обрасца структуре цене, не може бити дужи од 45 дана од дана испоруке </w:t>
            </w:r>
            <w:r>
              <w:rPr>
                <w:rFonts w:eastAsia="Calibri" w:cs="Arial"/>
                <w:lang w:val="sr-Cyrl-RS"/>
              </w:rPr>
              <w:t xml:space="preserve">позиција 1-7. </w:t>
            </w:r>
          </w:p>
          <w:p w:rsidR="00ED6D99" w:rsidRPr="00276702" w:rsidRDefault="00ED6D99" w:rsidP="00AE14BE">
            <w:pPr>
              <w:autoSpaceDE w:val="0"/>
              <w:autoSpaceDN w:val="0"/>
              <w:adjustRightInd w:val="0"/>
              <w:spacing w:before="0"/>
              <w:rPr>
                <w:rFonts w:cs="Arial"/>
                <w:sz w:val="20"/>
                <w:szCs w:val="20"/>
                <w:lang w:val="sr-Cyrl-RS"/>
              </w:rPr>
            </w:pPr>
          </w:p>
        </w:tc>
        <w:tc>
          <w:tcPr>
            <w:tcW w:w="4820" w:type="dxa"/>
            <w:vAlign w:val="center"/>
          </w:tcPr>
          <w:p w:rsidR="00292772" w:rsidRPr="00774364" w:rsidRDefault="00292772" w:rsidP="00292772">
            <w:pPr>
              <w:spacing w:before="0"/>
              <w:jc w:val="center"/>
              <w:rPr>
                <w:rFonts w:cs="Arial"/>
                <w:bCs/>
                <w:iCs/>
                <w:lang w:val="sr-Cyrl-CS"/>
              </w:rPr>
            </w:pPr>
            <w:r w:rsidRPr="00774364">
              <w:rPr>
                <w:rFonts w:cs="Arial"/>
                <w:bCs/>
                <w:iCs/>
                <w:lang w:val="sr-Cyrl-CS"/>
              </w:rPr>
              <w:t xml:space="preserve">Сагласан </w:t>
            </w:r>
            <w:r w:rsidRPr="00774364">
              <w:rPr>
                <w:rFonts w:cs="Arial"/>
                <w:bCs/>
                <w:iCs/>
              </w:rPr>
              <w:t>с</w:t>
            </w:r>
            <w:r w:rsidRPr="00774364">
              <w:rPr>
                <w:rFonts w:cs="Arial"/>
                <w:bCs/>
                <w:iCs/>
                <w:lang w:val="sr-Cyrl-CS"/>
              </w:rPr>
              <w:t>а захтевом наручиоца</w:t>
            </w:r>
          </w:p>
          <w:p w:rsidR="00292772" w:rsidRDefault="00292772" w:rsidP="00292772">
            <w:pPr>
              <w:spacing w:before="0"/>
              <w:jc w:val="center"/>
              <w:rPr>
                <w:rFonts w:cs="Arial"/>
                <w:bCs/>
                <w:iCs/>
                <w:lang w:val="sr-Cyrl-CS"/>
              </w:rPr>
            </w:pPr>
            <w:r w:rsidRPr="00774364">
              <w:rPr>
                <w:rFonts w:cs="Arial"/>
                <w:bCs/>
                <w:iCs/>
                <w:lang w:val="sr-Cyrl-CS"/>
              </w:rPr>
              <w:t xml:space="preserve">ДА/НЕ </w:t>
            </w:r>
          </w:p>
          <w:p w:rsidR="00ED6D99" w:rsidRPr="00276702" w:rsidRDefault="00292772" w:rsidP="00292772">
            <w:pPr>
              <w:spacing w:before="0"/>
              <w:jc w:val="center"/>
              <w:rPr>
                <w:rFonts w:cs="Arial"/>
                <w:sz w:val="20"/>
                <w:szCs w:val="20"/>
                <w:lang w:val="sr-Cyrl-RS"/>
              </w:rPr>
            </w:pPr>
            <w:r w:rsidRPr="00774364">
              <w:rPr>
                <w:rFonts w:cs="Arial"/>
                <w:bCs/>
                <w:iCs/>
                <w:lang w:val="sr-Cyrl-CS"/>
              </w:rPr>
              <w:t>(заокружити)</w:t>
            </w:r>
          </w:p>
        </w:tc>
      </w:tr>
      <w:tr w:rsidR="00C57885" w:rsidRPr="00276702" w:rsidTr="007040C8">
        <w:tc>
          <w:tcPr>
            <w:tcW w:w="4786" w:type="dxa"/>
            <w:vAlign w:val="center"/>
          </w:tcPr>
          <w:p w:rsidR="00C57885" w:rsidRPr="00276702" w:rsidRDefault="00C57885" w:rsidP="00AF3AF8">
            <w:pPr>
              <w:spacing w:before="0"/>
              <w:jc w:val="center"/>
              <w:rPr>
                <w:rFonts w:cs="Arial"/>
                <w:b/>
                <w:bCs/>
                <w:iCs/>
                <w:lang w:val="sr-Cyrl-CS"/>
              </w:rPr>
            </w:pPr>
            <w:r w:rsidRPr="00276702">
              <w:rPr>
                <w:rFonts w:cs="Arial"/>
                <w:b/>
                <w:bCs/>
                <w:iCs/>
                <w:lang w:val="sr-Cyrl-CS"/>
              </w:rPr>
              <w:t>ГАРАНТНИ РОК:</w:t>
            </w:r>
          </w:p>
          <w:p w:rsidR="00C57885" w:rsidRPr="00C57885" w:rsidRDefault="008D3681" w:rsidP="00D40607">
            <w:pPr>
              <w:spacing w:before="0"/>
              <w:rPr>
                <w:rFonts w:cs="Arial"/>
                <w:lang w:val="sr-Cyrl-RS" w:eastAsia="zh-CN"/>
              </w:rPr>
            </w:pPr>
            <w:r w:rsidRPr="008D3681">
              <w:rPr>
                <w:rFonts w:cs="Arial"/>
                <w:lang w:eastAsia="zh-CN"/>
              </w:rPr>
              <w:t xml:space="preserve">Гарантни рок за предмет набавке је </w:t>
            </w:r>
            <w:r w:rsidRPr="008D3681">
              <w:rPr>
                <w:rFonts w:cs="Arial"/>
                <w:lang w:eastAsia="zh-CN"/>
              </w:rPr>
              <w:lastRenderedPageBreak/>
              <w:t>минимум 12 месеци од дана пуштања уређаја у рад  или 18 месеци од када је извршен квантитативни и квалитативни пријем  добара у зависности шта пре наступи.</w:t>
            </w:r>
          </w:p>
        </w:tc>
        <w:tc>
          <w:tcPr>
            <w:tcW w:w="4820" w:type="dxa"/>
            <w:vAlign w:val="center"/>
          </w:tcPr>
          <w:p w:rsidR="00884B4B" w:rsidRDefault="00884B4B" w:rsidP="00C57885">
            <w:pPr>
              <w:spacing w:before="0"/>
              <w:rPr>
                <w:rFonts w:cs="Arial"/>
                <w:b/>
                <w:bCs/>
                <w:iCs/>
                <w:lang w:val="sr-Cyrl-CS"/>
              </w:rPr>
            </w:pPr>
          </w:p>
          <w:p w:rsidR="00C57885" w:rsidRPr="00C57885" w:rsidRDefault="008D3681" w:rsidP="008D3681">
            <w:pPr>
              <w:spacing w:before="0"/>
              <w:rPr>
                <w:rFonts w:cs="Arial"/>
                <w:lang w:val="sr-Cyrl-RS" w:eastAsia="zh-CN"/>
              </w:rPr>
            </w:pPr>
            <w:r w:rsidRPr="008D3681">
              <w:rPr>
                <w:rFonts w:cs="Arial"/>
                <w:lang w:eastAsia="zh-CN"/>
              </w:rPr>
              <w:t xml:space="preserve">Гарантни рок за предмет набавке </w:t>
            </w:r>
            <w:r w:rsidRPr="008D3681">
              <w:rPr>
                <w:rFonts w:cs="Arial"/>
                <w:lang w:eastAsia="zh-CN"/>
              </w:rPr>
              <w:lastRenderedPageBreak/>
              <w:t xml:space="preserve">је </w:t>
            </w:r>
            <w:r>
              <w:rPr>
                <w:rFonts w:cs="Arial"/>
                <w:lang w:val="sr-Cyrl-RS" w:eastAsia="zh-CN"/>
              </w:rPr>
              <w:t>.......................</w:t>
            </w:r>
            <w:r w:rsidRPr="008D3681">
              <w:rPr>
                <w:rFonts w:cs="Arial"/>
                <w:lang w:eastAsia="zh-CN"/>
              </w:rPr>
              <w:t xml:space="preserve"> месеци од дана пуштања уређаја у рад  или </w:t>
            </w:r>
            <w:r>
              <w:rPr>
                <w:rFonts w:cs="Arial"/>
                <w:lang w:val="sr-Cyrl-RS" w:eastAsia="zh-CN"/>
              </w:rPr>
              <w:t>............</w:t>
            </w:r>
            <w:r w:rsidRPr="008D3681">
              <w:rPr>
                <w:rFonts w:cs="Arial"/>
                <w:lang w:eastAsia="zh-CN"/>
              </w:rPr>
              <w:t>месеци од када је извршен квантитативни и квалитативни пријем  добара у зависности шта пре наступи.</w:t>
            </w:r>
            <w:r w:rsidR="00C57885" w:rsidRPr="00AE55F4">
              <w:rPr>
                <w:rFonts w:cs="Arial"/>
                <w:lang w:eastAsia="zh-CN"/>
              </w:rPr>
              <w:t>.</w:t>
            </w:r>
          </w:p>
        </w:tc>
      </w:tr>
      <w:tr w:rsidR="00C57885" w:rsidRPr="00276702" w:rsidTr="007040C8">
        <w:trPr>
          <w:trHeight w:val="818"/>
        </w:trPr>
        <w:tc>
          <w:tcPr>
            <w:tcW w:w="4786" w:type="dxa"/>
            <w:vAlign w:val="center"/>
          </w:tcPr>
          <w:p w:rsidR="00C57885" w:rsidRPr="00774364" w:rsidRDefault="00C57885" w:rsidP="00A8339F">
            <w:pPr>
              <w:spacing w:before="0"/>
              <w:jc w:val="center"/>
              <w:rPr>
                <w:rFonts w:cs="Arial"/>
                <w:b/>
                <w:bCs/>
                <w:iCs/>
                <w:lang w:val="sr-Cyrl-CS"/>
              </w:rPr>
            </w:pPr>
            <w:r w:rsidRPr="00774364">
              <w:rPr>
                <w:rFonts w:cs="Arial"/>
                <w:b/>
                <w:bCs/>
                <w:iCs/>
                <w:lang w:val="sr-Cyrl-CS"/>
              </w:rPr>
              <w:lastRenderedPageBreak/>
              <w:t>МЕСТО ИСПОРУКЕ:</w:t>
            </w:r>
          </w:p>
          <w:p w:rsidR="00C57885" w:rsidRPr="00774364" w:rsidRDefault="00C57885" w:rsidP="00A8339F">
            <w:pPr>
              <w:spacing w:before="0"/>
              <w:rPr>
                <w:rFonts w:cs="Arial"/>
                <w:bCs/>
                <w:iCs/>
                <w:lang w:val="sr-Cyrl-CS"/>
              </w:rPr>
            </w:pPr>
            <w:r w:rsidRPr="00774364">
              <w:rPr>
                <w:rFonts w:cs="Arial"/>
                <w:bCs/>
                <w:iCs/>
                <w:lang w:val="sr-Cyrl-CS"/>
              </w:rPr>
              <w:t xml:space="preserve"> локација наручиоца и то:</w:t>
            </w:r>
          </w:p>
          <w:p w:rsidR="00C57885" w:rsidRPr="00774364" w:rsidRDefault="00C57885" w:rsidP="00A8339F">
            <w:pPr>
              <w:spacing w:before="0"/>
              <w:jc w:val="left"/>
              <w:rPr>
                <w:rFonts w:cs="Arial"/>
                <w:b/>
                <w:bCs/>
                <w:iCs/>
                <w:lang w:val="sr-Cyrl-CS"/>
              </w:rPr>
            </w:pPr>
            <w:r w:rsidRPr="00774364">
              <w:rPr>
                <w:rFonts w:cs="Arial"/>
                <w:bCs/>
                <w:iCs/>
                <w:lang w:val="sr-Cyrl-CS"/>
              </w:rPr>
              <w:t xml:space="preserve">ЈП ЕПС Огранак ТЕНТ Београд – Обреновац, </w:t>
            </w:r>
            <w:r w:rsidR="00581BAF" w:rsidRPr="00581BAF">
              <w:rPr>
                <w:rFonts w:cs="Arial"/>
                <w:bCs/>
                <w:iCs/>
                <w:lang w:val="sr-Cyrl-CS"/>
              </w:rPr>
              <w:t>локација ТЕНТ Б, блок Б2, постројење за ХПК</w:t>
            </w:r>
          </w:p>
        </w:tc>
        <w:tc>
          <w:tcPr>
            <w:tcW w:w="4820" w:type="dxa"/>
            <w:vAlign w:val="center"/>
          </w:tcPr>
          <w:p w:rsidR="00C57885" w:rsidRPr="00774364" w:rsidRDefault="00C57885" w:rsidP="00A8339F">
            <w:pPr>
              <w:spacing w:before="0"/>
              <w:jc w:val="center"/>
              <w:rPr>
                <w:rFonts w:cs="Arial"/>
                <w:bCs/>
                <w:iCs/>
                <w:lang w:val="sr-Cyrl-CS"/>
              </w:rPr>
            </w:pPr>
            <w:r w:rsidRPr="00774364">
              <w:rPr>
                <w:rFonts w:cs="Arial"/>
                <w:bCs/>
                <w:iCs/>
                <w:lang w:val="sr-Cyrl-CS"/>
              </w:rPr>
              <w:t xml:space="preserve">Сагласан </w:t>
            </w:r>
            <w:r w:rsidRPr="00774364">
              <w:rPr>
                <w:rFonts w:cs="Arial"/>
                <w:bCs/>
                <w:iCs/>
              </w:rPr>
              <w:t>с</w:t>
            </w:r>
            <w:r w:rsidRPr="00774364">
              <w:rPr>
                <w:rFonts w:cs="Arial"/>
                <w:bCs/>
                <w:iCs/>
                <w:lang w:val="sr-Cyrl-CS"/>
              </w:rPr>
              <w:t>а захтевом наручиоца</w:t>
            </w:r>
          </w:p>
          <w:p w:rsidR="00C57885" w:rsidRDefault="00C57885" w:rsidP="00A8339F">
            <w:pPr>
              <w:spacing w:before="0"/>
              <w:jc w:val="center"/>
              <w:rPr>
                <w:rFonts w:cs="Arial"/>
                <w:bCs/>
                <w:iCs/>
                <w:lang w:val="sr-Cyrl-CS"/>
              </w:rPr>
            </w:pPr>
            <w:r w:rsidRPr="00774364">
              <w:rPr>
                <w:rFonts w:cs="Arial"/>
                <w:bCs/>
                <w:iCs/>
                <w:lang w:val="sr-Cyrl-CS"/>
              </w:rPr>
              <w:t xml:space="preserve">ДА/НЕ </w:t>
            </w:r>
          </w:p>
          <w:p w:rsidR="00C57885" w:rsidRPr="00774364" w:rsidRDefault="00C57885" w:rsidP="00A8339F">
            <w:pPr>
              <w:spacing w:before="0"/>
              <w:jc w:val="center"/>
              <w:rPr>
                <w:rFonts w:cs="Arial"/>
                <w:b/>
                <w:bCs/>
                <w:iCs/>
                <w:lang w:val="sr-Cyrl-CS"/>
              </w:rPr>
            </w:pPr>
            <w:r w:rsidRPr="00774364">
              <w:rPr>
                <w:rFonts w:cs="Arial"/>
                <w:bCs/>
                <w:iCs/>
                <w:lang w:val="sr-Cyrl-CS"/>
              </w:rPr>
              <w:t>(заокружити)</w:t>
            </w:r>
          </w:p>
        </w:tc>
      </w:tr>
      <w:tr w:rsidR="00C57885" w:rsidRPr="00276702" w:rsidTr="007040C8">
        <w:trPr>
          <w:trHeight w:val="818"/>
        </w:trPr>
        <w:tc>
          <w:tcPr>
            <w:tcW w:w="4786" w:type="dxa"/>
          </w:tcPr>
          <w:p w:rsidR="00C57885" w:rsidRPr="00774364" w:rsidRDefault="00C57885" w:rsidP="00A8339F">
            <w:pPr>
              <w:jc w:val="center"/>
              <w:rPr>
                <w:b/>
                <w:lang w:val="sr-Cyrl-RS"/>
              </w:rPr>
            </w:pPr>
            <w:r w:rsidRPr="00774364">
              <w:rPr>
                <w:b/>
              </w:rPr>
              <w:t>ПАРИТЕТ:</w:t>
            </w:r>
          </w:p>
          <w:p w:rsidR="00884B4B" w:rsidRDefault="00C57885" w:rsidP="00A8339F">
            <w:pPr>
              <w:rPr>
                <w:rFonts w:cs="Arial"/>
                <w:spacing w:val="4"/>
                <w:lang w:val="sr-Cyrl-RS"/>
              </w:rPr>
            </w:pPr>
            <w:r w:rsidRPr="00774364">
              <w:rPr>
                <w:rFonts w:cs="Arial"/>
                <w:bCs/>
                <w:iCs/>
                <w:lang w:val="sr-Cyrl-CS"/>
              </w:rPr>
              <w:t xml:space="preserve">Ф-ко </w:t>
            </w:r>
            <w:r w:rsidR="00884B4B" w:rsidRPr="00884B4B">
              <w:rPr>
                <w:rFonts w:cs="Arial"/>
                <w:spacing w:val="4"/>
                <w:lang w:val="sr-Cyrl-CS"/>
              </w:rPr>
              <w:t xml:space="preserve">ТЕНТ Б Ушће  </w:t>
            </w:r>
            <w:r w:rsidRPr="00774364">
              <w:rPr>
                <w:rFonts w:cs="Arial"/>
                <w:spacing w:val="4"/>
                <w:lang w:val="sr-Cyrl-CS"/>
              </w:rPr>
              <w:t>/</w:t>
            </w:r>
            <w:r w:rsidRPr="00774364">
              <w:rPr>
                <w:rFonts w:cs="Arial"/>
                <w:spacing w:val="4"/>
                <w:lang w:val="sr-Latn-RS"/>
              </w:rPr>
              <w:t xml:space="preserve"> </w:t>
            </w:r>
          </w:p>
          <w:p w:rsidR="00C57885" w:rsidRPr="00774364" w:rsidRDefault="00C57885" w:rsidP="00A8339F">
            <w:pPr>
              <w:rPr>
                <w:lang w:val="sr-Cyrl-RS"/>
              </w:rPr>
            </w:pPr>
            <w:r w:rsidRPr="00774364">
              <w:rPr>
                <w:rFonts w:cs="Arial"/>
                <w:spacing w:val="4"/>
                <w:lang w:val="sr-Latn-RS"/>
              </w:rPr>
              <w:t xml:space="preserve">DAP </w:t>
            </w:r>
            <w:r w:rsidR="00884B4B" w:rsidRPr="00884B4B">
              <w:rPr>
                <w:rFonts w:cs="Arial"/>
                <w:spacing w:val="4"/>
                <w:lang w:val="sr-Cyrl-CS"/>
              </w:rPr>
              <w:t xml:space="preserve">ТЕНТ Б Ушће  </w:t>
            </w:r>
            <w:r w:rsidRPr="00774364">
              <w:rPr>
                <w:rFonts w:cs="Arial"/>
                <w:spacing w:val="4"/>
                <w:lang w:val="sr-Latn-RS"/>
              </w:rPr>
              <w:t>INCOTERMS</w:t>
            </w:r>
            <w:r w:rsidRPr="00774364">
              <w:rPr>
                <w:rFonts w:cs="Arial"/>
                <w:spacing w:val="4"/>
                <w:lang w:val="sr-Cyrl-CS"/>
              </w:rPr>
              <w:t xml:space="preserve"> 2010</w:t>
            </w:r>
          </w:p>
        </w:tc>
        <w:tc>
          <w:tcPr>
            <w:tcW w:w="4820" w:type="dxa"/>
          </w:tcPr>
          <w:p w:rsidR="00884B4B" w:rsidRDefault="00C57885" w:rsidP="00FA4F53">
            <w:pPr>
              <w:jc w:val="center"/>
              <w:rPr>
                <w:rFonts w:cs="Arial"/>
                <w:spacing w:val="4"/>
                <w:lang w:val="sr-Cyrl-RS"/>
              </w:rPr>
            </w:pPr>
            <w:r w:rsidRPr="00774364">
              <w:rPr>
                <w:rFonts w:cs="Arial"/>
                <w:bCs/>
                <w:iCs/>
                <w:lang w:val="sr-Cyrl-CS"/>
              </w:rPr>
              <w:t xml:space="preserve">Ф-ко </w:t>
            </w:r>
            <w:r w:rsidR="00884B4B" w:rsidRPr="00884B4B">
              <w:rPr>
                <w:rFonts w:cs="Arial"/>
                <w:spacing w:val="4"/>
                <w:lang w:val="sr-Cyrl-CS"/>
              </w:rPr>
              <w:t xml:space="preserve">ТЕНТ Б Ушће  </w:t>
            </w:r>
            <w:r w:rsidRPr="00774364">
              <w:rPr>
                <w:rFonts w:cs="Arial"/>
                <w:spacing w:val="4"/>
                <w:lang w:val="sr-Cyrl-CS"/>
              </w:rPr>
              <w:t>/</w:t>
            </w:r>
            <w:r w:rsidRPr="00774364">
              <w:rPr>
                <w:rFonts w:cs="Arial"/>
                <w:spacing w:val="4"/>
                <w:lang w:val="sr-Latn-RS"/>
              </w:rPr>
              <w:t xml:space="preserve"> </w:t>
            </w:r>
          </w:p>
          <w:p w:rsidR="00C57885" w:rsidRPr="00774364" w:rsidRDefault="00C57885" w:rsidP="00FA4F53">
            <w:pPr>
              <w:jc w:val="center"/>
            </w:pPr>
            <w:r w:rsidRPr="00774364">
              <w:rPr>
                <w:rFonts w:cs="Arial"/>
                <w:spacing w:val="4"/>
                <w:lang w:val="sr-Latn-RS"/>
              </w:rPr>
              <w:t xml:space="preserve">DAP </w:t>
            </w:r>
            <w:r w:rsidR="00884B4B" w:rsidRPr="00884B4B">
              <w:rPr>
                <w:rFonts w:cs="Arial"/>
                <w:spacing w:val="4"/>
                <w:lang w:val="sr-Cyrl-CS"/>
              </w:rPr>
              <w:t xml:space="preserve">ТЕНТ Б Ушће  </w:t>
            </w:r>
            <w:r w:rsidRPr="00774364">
              <w:rPr>
                <w:rFonts w:cs="Arial"/>
                <w:spacing w:val="4"/>
                <w:lang w:val="sr-Latn-RS"/>
              </w:rPr>
              <w:t>INCOTERMS</w:t>
            </w:r>
            <w:r w:rsidRPr="00774364">
              <w:rPr>
                <w:rFonts w:cs="Arial"/>
                <w:spacing w:val="4"/>
                <w:lang w:val="sr-Cyrl-CS"/>
              </w:rPr>
              <w:t xml:space="preserve"> 2010 </w:t>
            </w:r>
            <w:r w:rsidRPr="00774364">
              <w:rPr>
                <w:rFonts w:cs="Arial"/>
                <w:lang w:val="sr-Latn-CS"/>
              </w:rPr>
              <w:t>(заокружити)</w:t>
            </w:r>
          </w:p>
        </w:tc>
      </w:tr>
      <w:tr w:rsidR="00C57885" w:rsidRPr="00276702" w:rsidTr="007040C8">
        <w:trPr>
          <w:trHeight w:val="800"/>
        </w:trPr>
        <w:tc>
          <w:tcPr>
            <w:tcW w:w="4786" w:type="dxa"/>
            <w:vAlign w:val="center"/>
          </w:tcPr>
          <w:p w:rsidR="00C57885" w:rsidRPr="00276702" w:rsidRDefault="00C57885" w:rsidP="00033CEB">
            <w:pPr>
              <w:spacing w:before="0"/>
              <w:jc w:val="left"/>
              <w:rPr>
                <w:rFonts w:cs="Arial"/>
                <w:b/>
                <w:bCs/>
                <w:iCs/>
                <w:lang w:val="sr-Cyrl-CS"/>
              </w:rPr>
            </w:pPr>
            <w:r w:rsidRPr="00276702">
              <w:rPr>
                <w:rFonts w:cs="Arial"/>
                <w:b/>
                <w:bCs/>
                <w:iCs/>
                <w:lang w:val="sr-Cyrl-CS"/>
              </w:rPr>
              <w:t>РОК ВАЖЕЊА ПОНУДЕ:</w:t>
            </w:r>
          </w:p>
          <w:p w:rsidR="00C57885" w:rsidRPr="00276702" w:rsidRDefault="00C57885" w:rsidP="00033CEB">
            <w:pPr>
              <w:spacing w:before="0"/>
              <w:jc w:val="left"/>
              <w:rPr>
                <w:rFonts w:cs="Arial"/>
                <w:b/>
                <w:bCs/>
                <w:iCs/>
                <w:lang w:val="sr-Cyrl-CS"/>
              </w:rPr>
            </w:pPr>
            <w:r w:rsidRPr="00276702">
              <w:rPr>
                <w:rFonts w:cs="Arial"/>
                <w:bCs/>
                <w:iCs/>
                <w:lang w:val="sr-Cyrl-CS"/>
              </w:rPr>
              <w:t>не може бити краћ</w:t>
            </w:r>
            <w:r w:rsidRPr="00276702">
              <w:rPr>
                <w:rFonts w:cs="Arial"/>
                <w:bCs/>
                <w:iCs/>
              </w:rPr>
              <w:t>и</w:t>
            </w:r>
            <w:r w:rsidRPr="00276702">
              <w:rPr>
                <w:rFonts w:cs="Arial"/>
                <w:bCs/>
                <w:iCs/>
                <w:lang w:val="sr-Cyrl-CS"/>
              </w:rPr>
              <w:t xml:space="preserve"> од </w:t>
            </w:r>
            <w:r w:rsidRPr="00276702">
              <w:rPr>
                <w:rFonts w:cs="Arial"/>
                <w:bCs/>
                <w:iCs/>
                <w:lang w:val="sr-Latn-RS"/>
              </w:rPr>
              <w:t>6</w:t>
            </w:r>
            <w:r w:rsidRPr="00276702">
              <w:rPr>
                <w:rFonts w:cs="Arial"/>
                <w:bCs/>
                <w:iCs/>
                <w:lang w:val="sr-Cyrl-CS"/>
              </w:rPr>
              <w:t>0 дана од дана отварања понуда</w:t>
            </w:r>
          </w:p>
        </w:tc>
        <w:tc>
          <w:tcPr>
            <w:tcW w:w="4820" w:type="dxa"/>
            <w:vAlign w:val="center"/>
          </w:tcPr>
          <w:p w:rsidR="00C57885" w:rsidRPr="00276702" w:rsidRDefault="00C57885" w:rsidP="00AF3AF8">
            <w:pPr>
              <w:spacing w:before="0"/>
              <w:jc w:val="center"/>
              <w:rPr>
                <w:rFonts w:cs="Arial"/>
                <w:b/>
                <w:bCs/>
                <w:iCs/>
                <w:lang w:val="sr-Cyrl-CS"/>
              </w:rPr>
            </w:pPr>
          </w:p>
          <w:p w:rsidR="00C57885" w:rsidRPr="00276702" w:rsidRDefault="00C57885" w:rsidP="00AF3AF8">
            <w:pPr>
              <w:spacing w:before="0"/>
              <w:jc w:val="center"/>
              <w:rPr>
                <w:rFonts w:cs="Arial"/>
                <w:b/>
                <w:bCs/>
                <w:iCs/>
                <w:lang w:val="sr-Cyrl-CS"/>
              </w:rPr>
            </w:pPr>
            <w:r w:rsidRPr="00276702">
              <w:rPr>
                <w:rFonts w:cs="Arial"/>
                <w:bCs/>
                <w:iCs/>
                <w:lang w:val="sr-Cyrl-CS"/>
              </w:rPr>
              <w:t>_____ дана од дана отварања понуда</w:t>
            </w:r>
          </w:p>
        </w:tc>
      </w:tr>
      <w:tr w:rsidR="00C57885" w:rsidRPr="00276702" w:rsidTr="007040C8">
        <w:tc>
          <w:tcPr>
            <w:tcW w:w="9606" w:type="dxa"/>
            <w:gridSpan w:val="2"/>
          </w:tcPr>
          <w:p w:rsidR="00C57885" w:rsidRPr="00276702" w:rsidRDefault="00C57885" w:rsidP="00AF3AF8">
            <w:pPr>
              <w:spacing w:before="0"/>
              <w:rPr>
                <w:rFonts w:cs="Arial"/>
                <w:bCs/>
                <w:iCs/>
                <w:lang w:val="sr-Cyrl-CS"/>
              </w:rPr>
            </w:pPr>
            <w:r w:rsidRPr="00276702">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276702" w:rsidRDefault="00BA2C2D" w:rsidP="00BA2C2D">
      <w:pPr>
        <w:spacing w:before="0"/>
        <w:rPr>
          <w:rFonts w:cs="Arial"/>
          <w:b/>
          <w:bCs/>
          <w:iCs/>
          <w:lang w:val="sr-Cyrl-CS"/>
        </w:rPr>
      </w:pPr>
    </w:p>
    <w:p w:rsidR="000E75A0" w:rsidRPr="00276702" w:rsidRDefault="000E75A0" w:rsidP="00BA2C2D">
      <w:pPr>
        <w:spacing w:before="0"/>
        <w:rPr>
          <w:rFonts w:eastAsia="TimesNewRomanPSMT" w:cs="Arial"/>
          <w:bCs/>
          <w:lang w:val="sr-Cyrl-CS"/>
        </w:rPr>
      </w:pPr>
      <w:r w:rsidRPr="00276702">
        <w:rPr>
          <w:rFonts w:eastAsia="TimesNewRomanPSMT" w:cs="Arial"/>
          <w:bCs/>
        </w:rPr>
        <w:t xml:space="preserve">Датум </w:t>
      </w:r>
      <w:r w:rsidRPr="00276702">
        <w:rPr>
          <w:rFonts w:eastAsia="TimesNewRomanPSMT" w:cs="Arial"/>
          <w:bCs/>
        </w:rPr>
        <w:tab/>
      </w:r>
      <w:r w:rsidRPr="00276702">
        <w:rPr>
          <w:rFonts w:eastAsia="TimesNewRomanPSMT" w:cs="Arial"/>
          <w:bCs/>
        </w:rPr>
        <w:tab/>
      </w:r>
      <w:r w:rsidRPr="00276702">
        <w:rPr>
          <w:rFonts w:eastAsia="TimesNewRomanPSMT" w:cs="Arial"/>
          <w:bCs/>
        </w:rPr>
        <w:tab/>
      </w:r>
      <w:r w:rsidRPr="00276702">
        <w:rPr>
          <w:rFonts w:eastAsia="TimesNewRomanPSMT" w:cs="Arial"/>
          <w:bCs/>
        </w:rPr>
        <w:tab/>
      </w:r>
      <w:r w:rsidR="00F9189E" w:rsidRPr="00276702">
        <w:rPr>
          <w:rFonts w:eastAsia="TimesNewRomanPSMT" w:cs="Arial"/>
          <w:bCs/>
        </w:rPr>
        <w:t xml:space="preserve">                                   </w:t>
      </w:r>
      <w:r w:rsidRPr="00276702">
        <w:rPr>
          <w:rFonts w:eastAsia="TimesNewRomanPSMT" w:cs="Arial"/>
          <w:bCs/>
        </w:rPr>
        <w:t>Понуђач</w:t>
      </w:r>
    </w:p>
    <w:p w:rsidR="000E75A0" w:rsidRPr="00276702" w:rsidRDefault="000E75A0" w:rsidP="000E75A0">
      <w:pPr>
        <w:spacing w:before="0"/>
        <w:rPr>
          <w:rFonts w:eastAsia="TimesNewRomanPS-BoldMT" w:cs="Arial"/>
          <w:b/>
          <w:bCs/>
          <w:iCs/>
          <w:lang w:val="sr-Cyrl-CS"/>
        </w:rPr>
      </w:pPr>
      <w:r w:rsidRPr="00276702">
        <w:rPr>
          <w:rFonts w:eastAsia="TimesNewRomanPS-BoldMT" w:cs="Arial"/>
          <w:b/>
          <w:bCs/>
          <w:iCs/>
        </w:rPr>
        <w:t>________________________</w:t>
      </w:r>
      <w:r w:rsidRPr="00276702">
        <w:rPr>
          <w:rFonts w:eastAsia="TimesNewRomanPS-BoldMT" w:cs="Arial"/>
          <w:b/>
          <w:bCs/>
          <w:iCs/>
          <w:lang w:val="sr-Cyrl-CS"/>
        </w:rPr>
        <w:t xml:space="preserve">        М.П.</w:t>
      </w:r>
      <w:r w:rsidRPr="00276702">
        <w:rPr>
          <w:rFonts w:eastAsia="TimesNewRomanPS-BoldMT" w:cs="Arial"/>
          <w:b/>
          <w:bCs/>
          <w:iCs/>
        </w:rPr>
        <w:tab/>
      </w:r>
      <w:r w:rsidR="00BA2C2D" w:rsidRPr="00276702">
        <w:rPr>
          <w:rFonts w:eastAsia="TimesNewRomanPS-BoldMT" w:cs="Arial"/>
          <w:b/>
          <w:bCs/>
          <w:iCs/>
          <w:lang w:val="sr-Cyrl-CS"/>
        </w:rPr>
        <w:t>___</w:t>
      </w:r>
      <w:r w:rsidRPr="00276702">
        <w:rPr>
          <w:rFonts w:eastAsia="TimesNewRomanPS-BoldMT" w:cs="Arial"/>
          <w:b/>
          <w:bCs/>
          <w:iCs/>
          <w:lang w:val="sr-Cyrl-CS"/>
        </w:rPr>
        <w:t xml:space="preserve">__________________                                      </w:t>
      </w:r>
    </w:p>
    <w:p w:rsidR="00BA2C2D" w:rsidRPr="00276702" w:rsidRDefault="00BA2C2D" w:rsidP="000E75A0">
      <w:pPr>
        <w:spacing w:before="0"/>
        <w:rPr>
          <w:rFonts w:cs="Arial"/>
          <w:b/>
          <w:bCs/>
          <w:iCs/>
          <w:u w:val="single"/>
        </w:rPr>
      </w:pPr>
    </w:p>
    <w:p w:rsidR="000E75A0" w:rsidRPr="00276702" w:rsidRDefault="000E75A0" w:rsidP="000E75A0">
      <w:pPr>
        <w:spacing w:before="0"/>
        <w:rPr>
          <w:rFonts w:cs="Arial"/>
          <w:b/>
          <w:bCs/>
          <w:iCs/>
          <w:u w:val="single"/>
        </w:rPr>
      </w:pPr>
      <w:r w:rsidRPr="00276702">
        <w:rPr>
          <w:rFonts w:cs="Arial"/>
          <w:b/>
          <w:bCs/>
          <w:iCs/>
          <w:u w:val="single"/>
        </w:rPr>
        <w:t>Напомене:</w:t>
      </w:r>
    </w:p>
    <w:p w:rsidR="00BA2C2D" w:rsidRPr="00276702" w:rsidRDefault="00BA2C2D" w:rsidP="00BA2C2D">
      <w:pPr>
        <w:autoSpaceDE w:val="0"/>
        <w:autoSpaceDN w:val="0"/>
        <w:adjustRightInd w:val="0"/>
        <w:rPr>
          <w:rFonts w:eastAsia="TimesNewRomanPS-BoldMT" w:cs="Arial"/>
          <w:bCs/>
          <w:iCs/>
        </w:rPr>
      </w:pPr>
      <w:r w:rsidRPr="00276702">
        <w:rPr>
          <w:rFonts w:eastAsia="TimesNewRomanPS-BoldMT" w:cs="Arial"/>
          <w:bCs/>
          <w:iCs/>
        </w:rPr>
        <w:t>-  Понуђач је обавезан да у обрасцу понуде попуни све комерцијалне услове (сва празна поља).</w:t>
      </w:r>
    </w:p>
    <w:p w:rsidR="00BA2C2D" w:rsidRPr="00276702" w:rsidRDefault="00BA2C2D" w:rsidP="00BA2C2D">
      <w:pPr>
        <w:autoSpaceDE w:val="0"/>
        <w:autoSpaceDN w:val="0"/>
        <w:adjustRightInd w:val="0"/>
        <w:rPr>
          <w:rFonts w:eastAsia="TimesNewRomanPS-BoldMT" w:cs="Arial"/>
          <w:bCs/>
          <w:iCs/>
          <w:lang w:val="ru-RU"/>
        </w:rPr>
      </w:pPr>
      <w:r w:rsidRPr="00276702">
        <w:rPr>
          <w:rFonts w:eastAsia="TimesNewRomanPS-BoldMT" w:cs="Arial"/>
          <w:bCs/>
          <w:iCs/>
        </w:rPr>
        <w:t xml:space="preserve">- </w:t>
      </w:r>
      <w:r w:rsidRPr="00276702">
        <w:rPr>
          <w:rFonts w:eastAsia="TimesNewRomanPS-BoldMT" w:cs="Arial"/>
          <w:bCs/>
          <w:iCs/>
          <w:lang w:val="ru-RU"/>
        </w:rPr>
        <w:t>Уколико понуђачи подносе заједничку понуду,група понуђача може да о</w:t>
      </w:r>
      <w:r w:rsidRPr="00276702">
        <w:rPr>
          <w:rFonts w:eastAsia="TimesNewRomanPS-BoldMT" w:cs="Arial"/>
          <w:bCs/>
          <w:iCs/>
        </w:rPr>
        <w:t>власти</w:t>
      </w:r>
      <w:r w:rsidRPr="00276702">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C79C9" w:rsidRPr="00276702" w:rsidRDefault="00086BBA">
      <w:pPr>
        <w:spacing w:before="0"/>
        <w:jc w:val="left"/>
        <w:rPr>
          <w:rFonts w:eastAsia="TimesNewRomanPS-BoldMT" w:cs="Arial"/>
          <w:bCs/>
          <w:iCs/>
          <w:sz w:val="20"/>
          <w:szCs w:val="20"/>
        </w:rPr>
      </w:pPr>
      <w:r w:rsidRPr="00276702">
        <w:rPr>
          <w:rFonts w:eastAsia="TimesNewRomanPS-BoldMT" w:cs="Arial"/>
          <w:bCs/>
          <w:iCs/>
          <w:sz w:val="20"/>
          <w:szCs w:val="20"/>
        </w:rPr>
        <w:br w:type="page"/>
      </w:r>
    </w:p>
    <w:p w:rsidR="00086BBA" w:rsidRPr="00276702" w:rsidRDefault="00086BBA">
      <w:pPr>
        <w:spacing w:before="0"/>
        <w:jc w:val="left"/>
        <w:rPr>
          <w:rFonts w:eastAsia="TimesNewRomanPS-BoldMT" w:cs="Arial"/>
          <w:bCs/>
          <w:iCs/>
          <w:sz w:val="20"/>
          <w:szCs w:val="20"/>
        </w:rPr>
      </w:pPr>
    </w:p>
    <w:p w:rsidR="00F66410" w:rsidRPr="00276702" w:rsidRDefault="00F66410" w:rsidP="00BA2C2D">
      <w:pPr>
        <w:autoSpaceDE w:val="0"/>
        <w:autoSpaceDN w:val="0"/>
        <w:adjustRightInd w:val="0"/>
        <w:rPr>
          <w:rFonts w:eastAsia="TimesNewRomanPS-BoldMT" w:cs="Arial"/>
          <w:bCs/>
          <w:iCs/>
          <w:sz w:val="20"/>
          <w:szCs w:val="20"/>
        </w:rPr>
      </w:pPr>
    </w:p>
    <w:p w:rsidR="00343A18" w:rsidRPr="00276702" w:rsidRDefault="00343A18" w:rsidP="00343A18">
      <w:pPr>
        <w:pStyle w:val="KDObrazac"/>
        <w:spacing w:before="0"/>
      </w:pPr>
      <w:bookmarkStart w:id="253" w:name="_Toc442559925"/>
      <w:r w:rsidRPr="00276702">
        <w:t xml:space="preserve">ОБРАЗАЦ </w:t>
      </w:r>
      <w:r w:rsidR="00033CEB" w:rsidRPr="00276702">
        <w:rPr>
          <w:lang w:val="sr-Cyrl-RS"/>
        </w:rPr>
        <w:t>2</w:t>
      </w:r>
      <w:r w:rsidRPr="00276702">
        <w:t>.</w:t>
      </w:r>
      <w:bookmarkEnd w:id="253"/>
    </w:p>
    <w:p w:rsidR="00343A18" w:rsidRPr="00276702" w:rsidRDefault="00343A18" w:rsidP="00343A18">
      <w:pPr>
        <w:spacing w:before="0"/>
        <w:jc w:val="center"/>
        <w:rPr>
          <w:rFonts w:cs="Arial"/>
          <w:b/>
        </w:rPr>
      </w:pPr>
      <w:r w:rsidRPr="00276702">
        <w:rPr>
          <w:rFonts w:cs="Arial"/>
          <w:b/>
        </w:rPr>
        <w:t>ОБРАЗАЦ СТР</w:t>
      </w:r>
      <w:r w:rsidR="0060281E" w:rsidRPr="00276702">
        <w:rPr>
          <w:rFonts w:cs="Arial"/>
          <w:b/>
        </w:rPr>
        <w:t>УКТ</w:t>
      </w:r>
      <w:r w:rsidRPr="00276702">
        <w:rPr>
          <w:rFonts w:cs="Arial"/>
          <w:b/>
        </w:rPr>
        <w:t>УРЕ ЦЕНЕ</w:t>
      </w:r>
    </w:p>
    <w:p w:rsidR="00343A18" w:rsidRPr="00276702" w:rsidRDefault="00343A18" w:rsidP="00343A18">
      <w:pPr>
        <w:spacing w:before="0"/>
        <w:rPr>
          <w:rFonts w:cs="Arial"/>
        </w:rPr>
      </w:pPr>
    </w:p>
    <w:p w:rsidR="00343A18" w:rsidRPr="00276702" w:rsidRDefault="00343A18" w:rsidP="00343A18">
      <w:pPr>
        <w:spacing w:before="0"/>
        <w:rPr>
          <w:rFonts w:cs="Arial"/>
        </w:rPr>
      </w:pPr>
      <w:r w:rsidRPr="00276702">
        <w:rPr>
          <w:rFonts w:cs="Arial"/>
        </w:rPr>
        <w:t>Табела 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582"/>
        <w:gridCol w:w="1035"/>
        <w:gridCol w:w="863"/>
        <w:gridCol w:w="1294"/>
        <w:gridCol w:w="1150"/>
        <w:gridCol w:w="1006"/>
        <w:gridCol w:w="1426"/>
        <w:gridCol w:w="990"/>
      </w:tblGrid>
      <w:tr w:rsidR="00276702" w:rsidRPr="00276702" w:rsidTr="00EB4975">
        <w:trPr>
          <w:trHeight w:val="1371"/>
        </w:trPr>
        <w:tc>
          <w:tcPr>
            <w:tcW w:w="685" w:type="dxa"/>
            <w:shd w:val="clear" w:color="auto" w:fill="C6D9F1" w:themeFill="text2" w:themeFillTint="33"/>
            <w:vAlign w:val="center"/>
          </w:tcPr>
          <w:p w:rsidR="003A74BD" w:rsidRPr="00276702" w:rsidRDefault="003A74BD" w:rsidP="00BC01DC">
            <w:pPr>
              <w:spacing w:before="0"/>
              <w:jc w:val="center"/>
              <w:rPr>
                <w:rFonts w:cs="Arial"/>
                <w:bCs/>
                <w:iCs/>
                <w:lang w:val="sr-Cyrl-CS"/>
              </w:rPr>
            </w:pPr>
            <w:r w:rsidRPr="00276702">
              <w:rPr>
                <w:rFonts w:cs="Arial"/>
                <w:bCs/>
                <w:iCs/>
                <w:lang w:val="sr-Cyrl-CS"/>
              </w:rPr>
              <w:t>Рбр</w:t>
            </w:r>
          </w:p>
        </w:tc>
        <w:tc>
          <w:tcPr>
            <w:tcW w:w="1582"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Назив добра</w:t>
            </w:r>
          </w:p>
        </w:tc>
        <w:tc>
          <w:tcPr>
            <w:tcW w:w="1035" w:type="dxa"/>
            <w:shd w:val="clear" w:color="auto" w:fill="C6D9F1" w:themeFill="text2" w:themeFillTint="33"/>
          </w:tcPr>
          <w:p w:rsidR="003A74BD" w:rsidRPr="00276702" w:rsidRDefault="003A74BD" w:rsidP="00BC01DC">
            <w:pPr>
              <w:spacing w:before="0"/>
              <w:jc w:val="center"/>
              <w:rPr>
                <w:rFonts w:cs="Arial"/>
                <w:b/>
                <w:bCs/>
                <w:iCs/>
                <w:lang w:val="sr-Cyrl-CS"/>
              </w:rPr>
            </w:pPr>
            <w:r w:rsidRPr="00276702">
              <w:rPr>
                <w:rFonts w:cs="Arial"/>
                <w:b/>
                <w:bCs/>
                <w:iCs/>
                <w:lang w:val="sr-Cyrl-CS"/>
              </w:rPr>
              <w:t>Произвођач</w:t>
            </w:r>
          </w:p>
        </w:tc>
        <w:tc>
          <w:tcPr>
            <w:tcW w:w="863"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Јед.</w:t>
            </w:r>
          </w:p>
          <w:p w:rsidR="003A74BD" w:rsidRPr="00276702" w:rsidRDefault="003A74BD" w:rsidP="00BC01DC">
            <w:pPr>
              <w:spacing w:before="0"/>
              <w:jc w:val="center"/>
              <w:rPr>
                <w:rFonts w:cs="Arial"/>
                <w:b/>
                <w:bCs/>
                <w:iCs/>
                <w:lang w:val="sr-Cyrl-CS"/>
              </w:rPr>
            </w:pPr>
            <w:r w:rsidRPr="00276702">
              <w:rPr>
                <w:rFonts w:cs="Arial"/>
                <w:b/>
                <w:bCs/>
                <w:iCs/>
                <w:lang w:val="sr-Cyrl-CS"/>
              </w:rPr>
              <w:t>Мере ком.</w:t>
            </w:r>
          </w:p>
        </w:tc>
        <w:tc>
          <w:tcPr>
            <w:tcW w:w="1294"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количина</w:t>
            </w:r>
          </w:p>
        </w:tc>
        <w:tc>
          <w:tcPr>
            <w:tcW w:w="1150"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Јед.</w:t>
            </w:r>
          </w:p>
          <w:p w:rsidR="003A74BD" w:rsidRPr="00276702" w:rsidRDefault="003A74BD" w:rsidP="00BC01DC">
            <w:pPr>
              <w:spacing w:before="0"/>
              <w:jc w:val="center"/>
              <w:rPr>
                <w:rFonts w:cs="Arial"/>
                <w:b/>
                <w:bCs/>
                <w:iCs/>
                <w:lang w:val="sr-Cyrl-CS"/>
              </w:rPr>
            </w:pPr>
            <w:r w:rsidRPr="00276702">
              <w:rPr>
                <w:rFonts w:cs="Arial"/>
                <w:b/>
                <w:bCs/>
                <w:iCs/>
                <w:lang w:val="sr-Cyrl-CS"/>
              </w:rPr>
              <w:t>цена без ПДВ</w:t>
            </w:r>
          </w:p>
          <w:p w:rsidR="003A74BD" w:rsidRPr="00276702" w:rsidRDefault="003A74BD" w:rsidP="00BC01DC">
            <w:pPr>
              <w:spacing w:before="0"/>
              <w:jc w:val="center"/>
              <w:rPr>
                <w:rFonts w:cs="Arial"/>
                <w:b/>
                <w:bCs/>
                <w:iCs/>
                <w:lang w:val="sr-Cyrl-RS"/>
              </w:rPr>
            </w:pPr>
            <w:r w:rsidRPr="00276702">
              <w:rPr>
                <w:rFonts w:cs="Arial"/>
                <w:b/>
                <w:bCs/>
                <w:iCs/>
                <w:lang w:val="sr-Cyrl-CS"/>
              </w:rPr>
              <w:t xml:space="preserve">дин. </w:t>
            </w:r>
          </w:p>
        </w:tc>
        <w:tc>
          <w:tcPr>
            <w:tcW w:w="1006"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Јед.</w:t>
            </w:r>
          </w:p>
          <w:p w:rsidR="003A74BD" w:rsidRPr="00276702" w:rsidRDefault="003A74BD" w:rsidP="00BC01DC">
            <w:pPr>
              <w:spacing w:before="0"/>
              <w:jc w:val="center"/>
              <w:rPr>
                <w:rFonts w:cs="Arial"/>
                <w:b/>
                <w:bCs/>
                <w:iCs/>
                <w:lang w:val="sr-Cyrl-CS"/>
              </w:rPr>
            </w:pPr>
            <w:r w:rsidRPr="00276702">
              <w:rPr>
                <w:rFonts w:cs="Arial"/>
                <w:b/>
                <w:bCs/>
                <w:iCs/>
                <w:lang w:val="sr-Cyrl-CS"/>
              </w:rPr>
              <w:t>цена са ПДВ</w:t>
            </w:r>
          </w:p>
          <w:p w:rsidR="003A74BD" w:rsidRPr="00276702" w:rsidRDefault="003A74BD" w:rsidP="00BC01DC">
            <w:pPr>
              <w:spacing w:before="0"/>
              <w:jc w:val="center"/>
              <w:rPr>
                <w:rFonts w:cs="Arial"/>
                <w:b/>
                <w:bCs/>
                <w:iCs/>
                <w:lang w:val="sr-Cyrl-RS"/>
              </w:rPr>
            </w:pPr>
            <w:r w:rsidRPr="00276702">
              <w:rPr>
                <w:rFonts w:cs="Arial"/>
                <w:b/>
                <w:bCs/>
                <w:iCs/>
                <w:lang w:val="sr-Cyrl-CS"/>
              </w:rPr>
              <w:t xml:space="preserve">дин. </w:t>
            </w:r>
          </w:p>
        </w:tc>
        <w:tc>
          <w:tcPr>
            <w:tcW w:w="1426"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Укупна цена без ПДВ</w:t>
            </w:r>
          </w:p>
          <w:p w:rsidR="003A74BD" w:rsidRPr="00276702" w:rsidRDefault="003A74BD" w:rsidP="00BC01DC">
            <w:pPr>
              <w:spacing w:before="0"/>
              <w:jc w:val="center"/>
              <w:rPr>
                <w:rFonts w:cs="Arial"/>
                <w:b/>
                <w:bCs/>
                <w:iCs/>
                <w:lang w:val="sr-Cyrl-RS"/>
              </w:rPr>
            </w:pPr>
            <w:r w:rsidRPr="00276702">
              <w:rPr>
                <w:rFonts w:cs="Arial"/>
                <w:b/>
                <w:bCs/>
                <w:iCs/>
                <w:lang w:val="sr-Cyrl-CS"/>
              </w:rPr>
              <w:t xml:space="preserve">дин. </w:t>
            </w:r>
          </w:p>
        </w:tc>
        <w:tc>
          <w:tcPr>
            <w:tcW w:w="988" w:type="dxa"/>
            <w:shd w:val="clear" w:color="auto" w:fill="C6D9F1" w:themeFill="text2" w:themeFillTint="33"/>
            <w:vAlign w:val="center"/>
          </w:tcPr>
          <w:p w:rsidR="003A74BD" w:rsidRPr="00276702" w:rsidRDefault="003A74BD" w:rsidP="00BC01DC">
            <w:pPr>
              <w:spacing w:before="0"/>
              <w:jc w:val="center"/>
              <w:rPr>
                <w:rFonts w:cs="Arial"/>
                <w:b/>
                <w:bCs/>
                <w:iCs/>
                <w:lang w:val="sr-Cyrl-CS"/>
              </w:rPr>
            </w:pPr>
            <w:r w:rsidRPr="00276702">
              <w:rPr>
                <w:rFonts w:cs="Arial"/>
                <w:b/>
                <w:bCs/>
                <w:iCs/>
                <w:lang w:val="sr-Cyrl-CS"/>
              </w:rPr>
              <w:t>Укупна цена са ПДВ</w:t>
            </w:r>
          </w:p>
          <w:p w:rsidR="003A74BD" w:rsidRPr="00276702" w:rsidRDefault="003A74BD" w:rsidP="00BC01DC">
            <w:pPr>
              <w:spacing w:before="0"/>
              <w:jc w:val="center"/>
              <w:rPr>
                <w:rFonts w:cs="Arial"/>
                <w:b/>
                <w:bCs/>
                <w:iCs/>
                <w:lang w:val="sr-Cyrl-RS"/>
              </w:rPr>
            </w:pPr>
            <w:r w:rsidRPr="00276702">
              <w:rPr>
                <w:rFonts w:cs="Arial"/>
                <w:b/>
                <w:bCs/>
                <w:iCs/>
                <w:lang w:val="sr-Cyrl-CS"/>
              </w:rPr>
              <w:t>дин.</w:t>
            </w:r>
          </w:p>
        </w:tc>
      </w:tr>
      <w:tr w:rsidR="00276702" w:rsidRPr="00276702" w:rsidTr="00EB4975">
        <w:trPr>
          <w:trHeight w:val="270"/>
        </w:trPr>
        <w:tc>
          <w:tcPr>
            <w:tcW w:w="685"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(1)</w:t>
            </w:r>
          </w:p>
        </w:tc>
        <w:tc>
          <w:tcPr>
            <w:tcW w:w="1582"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(2)</w:t>
            </w:r>
          </w:p>
        </w:tc>
        <w:tc>
          <w:tcPr>
            <w:tcW w:w="1035" w:type="dxa"/>
          </w:tcPr>
          <w:p w:rsidR="003A74BD" w:rsidRPr="00276702" w:rsidRDefault="003A74BD" w:rsidP="00BC01DC">
            <w:pPr>
              <w:spacing w:before="0"/>
              <w:jc w:val="center"/>
              <w:rPr>
                <w:rFonts w:cs="Arial"/>
                <w:b/>
                <w:bCs/>
                <w:iCs/>
                <w:lang w:val="sr-Cyrl-CS"/>
              </w:rPr>
            </w:pPr>
          </w:p>
        </w:tc>
        <w:tc>
          <w:tcPr>
            <w:tcW w:w="863"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(3)</w:t>
            </w:r>
          </w:p>
        </w:tc>
        <w:tc>
          <w:tcPr>
            <w:tcW w:w="1294"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(4)</w:t>
            </w:r>
          </w:p>
        </w:tc>
        <w:tc>
          <w:tcPr>
            <w:tcW w:w="1150"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(5)</w:t>
            </w:r>
          </w:p>
        </w:tc>
        <w:tc>
          <w:tcPr>
            <w:tcW w:w="1006"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(6)</w:t>
            </w:r>
          </w:p>
        </w:tc>
        <w:tc>
          <w:tcPr>
            <w:tcW w:w="1426"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(7)</w:t>
            </w:r>
          </w:p>
        </w:tc>
        <w:tc>
          <w:tcPr>
            <w:tcW w:w="988" w:type="dxa"/>
            <w:shd w:val="clear" w:color="auto" w:fill="auto"/>
          </w:tcPr>
          <w:p w:rsidR="003A74BD" w:rsidRPr="00276702" w:rsidRDefault="003A74BD" w:rsidP="00BC01DC">
            <w:pPr>
              <w:spacing w:before="0"/>
              <w:jc w:val="center"/>
              <w:rPr>
                <w:rFonts w:cs="Arial"/>
                <w:b/>
                <w:bCs/>
                <w:iCs/>
                <w:lang w:val="sr-Cyrl-CS"/>
              </w:rPr>
            </w:pPr>
            <w:r w:rsidRPr="00276702">
              <w:rPr>
                <w:rFonts w:cs="Arial"/>
                <w:b/>
                <w:bCs/>
                <w:iCs/>
                <w:lang w:val="sr-Cyrl-CS"/>
              </w:rPr>
              <w:t>(8)</w:t>
            </w:r>
          </w:p>
        </w:tc>
      </w:tr>
      <w:tr w:rsidR="00C34D8E" w:rsidRPr="00276702" w:rsidTr="00EB4975">
        <w:trPr>
          <w:trHeight w:val="917"/>
        </w:trPr>
        <w:tc>
          <w:tcPr>
            <w:tcW w:w="685" w:type="dxa"/>
            <w:shd w:val="clear" w:color="auto" w:fill="auto"/>
          </w:tcPr>
          <w:p w:rsidR="001150D2" w:rsidRPr="00884B4B" w:rsidRDefault="001150D2" w:rsidP="00BC01DC">
            <w:pPr>
              <w:spacing w:before="0"/>
              <w:jc w:val="center"/>
              <w:rPr>
                <w:rFonts w:cs="Arial"/>
                <w:b/>
                <w:bCs/>
                <w:iCs/>
                <w:lang w:val="sr-Cyrl-CS"/>
              </w:rPr>
            </w:pPr>
          </w:p>
          <w:p w:rsidR="00C34D8E" w:rsidRPr="00884B4B" w:rsidRDefault="00C34D8E" w:rsidP="00BC01DC">
            <w:pPr>
              <w:spacing w:before="0"/>
              <w:jc w:val="center"/>
              <w:rPr>
                <w:rFonts w:cs="Arial"/>
                <w:b/>
                <w:bCs/>
                <w:iCs/>
                <w:lang w:val="sr-Cyrl-CS"/>
              </w:rPr>
            </w:pPr>
          </w:p>
        </w:tc>
        <w:tc>
          <w:tcPr>
            <w:tcW w:w="9346" w:type="dxa"/>
            <w:gridSpan w:val="8"/>
            <w:shd w:val="clear" w:color="auto" w:fill="auto"/>
          </w:tcPr>
          <w:p w:rsidR="001150D2" w:rsidRPr="00884B4B" w:rsidRDefault="001150D2" w:rsidP="00C34D8E">
            <w:pPr>
              <w:spacing w:before="0"/>
              <w:jc w:val="left"/>
              <w:rPr>
                <w:rFonts w:cs="Arial"/>
                <w:b/>
                <w:bCs/>
                <w:iCs/>
                <w:lang w:val="sr-Cyrl-CS"/>
              </w:rPr>
            </w:pPr>
          </w:p>
          <w:p w:rsidR="00C34D8E" w:rsidRPr="00884B4B" w:rsidRDefault="00884B4B" w:rsidP="00884B4B">
            <w:pPr>
              <w:spacing w:before="0"/>
              <w:jc w:val="left"/>
              <w:rPr>
                <w:rFonts w:cs="Arial"/>
                <w:b/>
                <w:bCs/>
                <w:iCs/>
                <w:lang w:val="sr-Cyrl-CS"/>
              </w:rPr>
            </w:pPr>
            <w:r>
              <w:rPr>
                <w:rFonts w:cs="Arial"/>
                <w:b/>
                <w:bCs/>
                <w:iCs/>
                <w:lang w:val="sr-Cyrl-CS"/>
              </w:rPr>
              <w:t xml:space="preserve">Израда и замена текапора  </w:t>
            </w:r>
            <w:r w:rsidRPr="00884B4B">
              <w:rPr>
                <w:rFonts w:cs="Arial"/>
                <w:b/>
                <w:bCs/>
                <w:iCs/>
                <w:lang w:val="sr-Cyrl-CS"/>
              </w:rPr>
              <w:t xml:space="preserve">  ЈН бр.  3000/1923/2016 (2081/2016)</w:t>
            </w:r>
          </w:p>
        </w:tc>
      </w:tr>
      <w:tr w:rsidR="00EB4975" w:rsidRPr="00276702" w:rsidTr="00EB4975">
        <w:trPr>
          <w:trHeight w:val="1487"/>
        </w:trPr>
        <w:tc>
          <w:tcPr>
            <w:tcW w:w="685" w:type="dxa"/>
            <w:shd w:val="clear" w:color="auto" w:fill="auto"/>
            <w:vAlign w:val="center"/>
          </w:tcPr>
          <w:p w:rsidR="00EB4975" w:rsidRPr="00276702" w:rsidRDefault="00EB4975" w:rsidP="00FF7338">
            <w:pPr>
              <w:spacing w:before="0"/>
              <w:jc w:val="center"/>
              <w:rPr>
                <w:rFonts w:cs="Arial"/>
                <w:b/>
                <w:bCs/>
                <w:iCs/>
                <w:lang w:val="sr-Latn-RS"/>
              </w:rPr>
            </w:pPr>
            <w:r>
              <w:rPr>
                <w:rFonts w:cs="Arial"/>
                <w:b/>
                <w:bCs/>
                <w:iCs/>
                <w:lang w:val="sr-Latn-RS"/>
              </w:rPr>
              <w:t>1</w:t>
            </w:r>
          </w:p>
        </w:tc>
        <w:tc>
          <w:tcPr>
            <w:tcW w:w="1582" w:type="dxa"/>
            <w:shd w:val="clear" w:color="auto" w:fill="auto"/>
          </w:tcPr>
          <w:p w:rsidR="00EB4975" w:rsidRPr="00EB4975" w:rsidRDefault="00EB4975" w:rsidP="00826B0A">
            <w:pPr>
              <w:spacing w:before="0"/>
              <w:jc w:val="left"/>
              <w:rPr>
                <w:rFonts w:eastAsia="Calibri" w:cs="Arial"/>
                <w:sz w:val="20"/>
                <w:szCs w:val="20"/>
              </w:rPr>
            </w:pPr>
            <w:r w:rsidRPr="00EB4975">
              <w:rPr>
                <w:rFonts w:eastAsia="Calibri" w:cs="Arial"/>
                <w:sz w:val="20"/>
                <w:szCs w:val="20"/>
              </w:rPr>
              <w:t>Resin ARALDIT AY103-1</w:t>
            </w:r>
          </w:p>
          <w:p w:rsidR="00EB4975" w:rsidRPr="00EB4975" w:rsidRDefault="00EB4975" w:rsidP="00826B0A">
            <w:pPr>
              <w:spacing w:before="0"/>
              <w:jc w:val="left"/>
              <w:rPr>
                <w:rFonts w:eastAsia="Calibri" w:cs="Arial"/>
                <w:sz w:val="20"/>
                <w:szCs w:val="20"/>
              </w:rPr>
            </w:pPr>
            <w:r w:rsidRPr="00EB4975">
              <w:rPr>
                <w:rFonts w:eastAsia="Calibri" w:cs="Arial"/>
                <w:sz w:val="20"/>
                <w:szCs w:val="20"/>
              </w:rPr>
              <w:t>UN-Nr. 3082/KI.9</w:t>
            </w:r>
          </w:p>
          <w:p w:rsidR="00EB4975" w:rsidRPr="00EB4975" w:rsidRDefault="00EB4975" w:rsidP="00826B0A">
            <w:pPr>
              <w:spacing w:before="0"/>
              <w:jc w:val="left"/>
              <w:rPr>
                <w:rFonts w:eastAsia="Calibri" w:cs="Arial"/>
                <w:sz w:val="20"/>
                <w:szCs w:val="20"/>
              </w:rPr>
            </w:pPr>
            <w:r w:rsidRPr="00EB4975">
              <w:rPr>
                <w:rFonts w:eastAsia="Calibri" w:cs="Arial"/>
                <w:sz w:val="20"/>
                <w:szCs w:val="20"/>
              </w:rPr>
              <w:t>7210116-1</w:t>
            </w:r>
          </w:p>
        </w:tc>
        <w:tc>
          <w:tcPr>
            <w:tcW w:w="1035" w:type="dxa"/>
            <w:vAlign w:val="center"/>
          </w:tcPr>
          <w:p w:rsidR="00EB4975" w:rsidRPr="003A38EE" w:rsidRDefault="00EB4975" w:rsidP="00826B0A">
            <w:pPr>
              <w:spacing w:before="0"/>
              <w:jc w:val="center"/>
              <w:rPr>
                <w:rFonts w:eastAsia="Calibri" w:cs="Arial"/>
              </w:rPr>
            </w:pPr>
          </w:p>
        </w:tc>
        <w:tc>
          <w:tcPr>
            <w:tcW w:w="863"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KG</w:t>
            </w:r>
          </w:p>
        </w:tc>
        <w:tc>
          <w:tcPr>
            <w:tcW w:w="1294"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50</w:t>
            </w:r>
          </w:p>
        </w:tc>
        <w:tc>
          <w:tcPr>
            <w:tcW w:w="1150" w:type="dxa"/>
            <w:shd w:val="clear" w:color="auto" w:fill="auto"/>
            <w:vAlign w:val="center"/>
          </w:tcPr>
          <w:p w:rsidR="00EB4975" w:rsidRPr="0099435C" w:rsidRDefault="00EB4975" w:rsidP="00BC01DC">
            <w:pPr>
              <w:spacing w:before="0"/>
              <w:jc w:val="center"/>
              <w:rPr>
                <w:rFonts w:cs="Arial"/>
                <w:b/>
                <w:bCs/>
                <w:iCs/>
                <w:sz w:val="20"/>
                <w:szCs w:val="20"/>
              </w:rPr>
            </w:pPr>
          </w:p>
        </w:tc>
        <w:tc>
          <w:tcPr>
            <w:tcW w:w="1006" w:type="dxa"/>
            <w:shd w:val="clear" w:color="auto" w:fill="auto"/>
            <w:vAlign w:val="center"/>
          </w:tcPr>
          <w:p w:rsidR="00EB4975" w:rsidRPr="0099435C" w:rsidRDefault="00EB4975" w:rsidP="00BC01DC">
            <w:pPr>
              <w:spacing w:before="0"/>
              <w:jc w:val="center"/>
              <w:rPr>
                <w:rFonts w:cs="Arial"/>
                <w:b/>
                <w:bCs/>
                <w:iCs/>
                <w:sz w:val="20"/>
                <w:szCs w:val="20"/>
              </w:rPr>
            </w:pPr>
          </w:p>
        </w:tc>
        <w:tc>
          <w:tcPr>
            <w:tcW w:w="1426" w:type="dxa"/>
            <w:shd w:val="clear" w:color="auto" w:fill="auto"/>
            <w:vAlign w:val="center"/>
          </w:tcPr>
          <w:p w:rsidR="00EB4975" w:rsidRPr="0099435C" w:rsidRDefault="00EB4975" w:rsidP="00BC01DC">
            <w:pPr>
              <w:spacing w:before="0"/>
              <w:jc w:val="center"/>
              <w:rPr>
                <w:rFonts w:cs="Arial"/>
                <w:b/>
                <w:bCs/>
                <w:iCs/>
                <w:sz w:val="20"/>
                <w:szCs w:val="20"/>
              </w:rPr>
            </w:pPr>
          </w:p>
        </w:tc>
        <w:tc>
          <w:tcPr>
            <w:tcW w:w="988" w:type="dxa"/>
            <w:shd w:val="clear" w:color="auto" w:fill="auto"/>
            <w:vAlign w:val="center"/>
          </w:tcPr>
          <w:p w:rsidR="00EB4975" w:rsidRPr="0099435C" w:rsidRDefault="00EB4975" w:rsidP="00BC01DC">
            <w:pPr>
              <w:spacing w:before="0"/>
              <w:jc w:val="center"/>
              <w:rPr>
                <w:rFonts w:cs="Arial"/>
                <w:b/>
                <w:bCs/>
                <w:iCs/>
                <w:sz w:val="20"/>
                <w:szCs w:val="20"/>
              </w:rPr>
            </w:pPr>
          </w:p>
        </w:tc>
      </w:tr>
      <w:tr w:rsidR="00EB4975" w:rsidRPr="00276702" w:rsidTr="00EB4975">
        <w:trPr>
          <w:trHeight w:val="985"/>
        </w:trPr>
        <w:tc>
          <w:tcPr>
            <w:tcW w:w="685" w:type="dxa"/>
            <w:shd w:val="clear" w:color="auto" w:fill="auto"/>
            <w:vAlign w:val="center"/>
          </w:tcPr>
          <w:p w:rsidR="00EB4975" w:rsidRPr="00276702" w:rsidRDefault="00EB4975" w:rsidP="00BC01DC">
            <w:pPr>
              <w:spacing w:before="0"/>
              <w:jc w:val="center"/>
              <w:rPr>
                <w:rFonts w:cs="Arial"/>
                <w:b/>
                <w:bCs/>
                <w:iCs/>
                <w:lang w:val="sr-Latn-RS"/>
              </w:rPr>
            </w:pPr>
            <w:r>
              <w:rPr>
                <w:rFonts w:cs="Arial"/>
                <w:b/>
                <w:bCs/>
                <w:iCs/>
                <w:lang w:val="sr-Latn-RS"/>
              </w:rPr>
              <w:t>2</w:t>
            </w:r>
          </w:p>
        </w:tc>
        <w:tc>
          <w:tcPr>
            <w:tcW w:w="1582" w:type="dxa"/>
            <w:shd w:val="clear" w:color="auto" w:fill="auto"/>
          </w:tcPr>
          <w:p w:rsidR="00EB4975" w:rsidRPr="00EB4975" w:rsidRDefault="00EB4975" w:rsidP="00826B0A">
            <w:pPr>
              <w:spacing w:before="0"/>
              <w:jc w:val="left"/>
              <w:rPr>
                <w:rFonts w:eastAsia="Calibri" w:cs="Arial"/>
                <w:sz w:val="20"/>
                <w:szCs w:val="20"/>
              </w:rPr>
            </w:pPr>
            <w:r w:rsidRPr="00EB4975">
              <w:rPr>
                <w:rFonts w:eastAsia="Calibri" w:cs="Arial"/>
                <w:sz w:val="20"/>
                <w:szCs w:val="20"/>
              </w:rPr>
              <w:t>Plastic parts (Distribution system)</w:t>
            </w:r>
            <w:r w:rsidRPr="00EB4975">
              <w:rPr>
                <w:rFonts w:cs="Arial"/>
                <w:sz w:val="20"/>
                <w:szCs w:val="20"/>
              </w:rPr>
              <w:t xml:space="preserve"> </w:t>
            </w:r>
            <w:r w:rsidRPr="00EB4975">
              <w:rPr>
                <w:rFonts w:cs="Arial"/>
                <w:sz w:val="20"/>
                <w:szCs w:val="20"/>
                <w:lang w:val="sr-Cyrl-RS"/>
              </w:rPr>
              <w:t xml:space="preserve">  </w:t>
            </w:r>
            <w:r w:rsidRPr="00EB4975">
              <w:rPr>
                <w:rFonts w:eastAsia="Calibri" w:cs="Arial"/>
                <w:sz w:val="20"/>
                <w:szCs w:val="20"/>
              </w:rPr>
              <w:t>7210116-2</w:t>
            </w:r>
          </w:p>
        </w:tc>
        <w:tc>
          <w:tcPr>
            <w:tcW w:w="1035" w:type="dxa"/>
            <w:vAlign w:val="center"/>
          </w:tcPr>
          <w:p w:rsidR="00EB4975" w:rsidRPr="003A38EE" w:rsidRDefault="00EB4975" w:rsidP="00826B0A">
            <w:pPr>
              <w:spacing w:before="0"/>
              <w:jc w:val="center"/>
              <w:rPr>
                <w:rFonts w:eastAsia="Calibri" w:cs="Arial"/>
              </w:rPr>
            </w:pPr>
          </w:p>
        </w:tc>
        <w:tc>
          <w:tcPr>
            <w:tcW w:w="863"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EA</w:t>
            </w:r>
          </w:p>
        </w:tc>
        <w:tc>
          <w:tcPr>
            <w:tcW w:w="1294"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1</w:t>
            </w:r>
          </w:p>
        </w:tc>
        <w:tc>
          <w:tcPr>
            <w:tcW w:w="1150" w:type="dxa"/>
            <w:shd w:val="clear" w:color="auto" w:fill="auto"/>
            <w:vAlign w:val="center"/>
          </w:tcPr>
          <w:p w:rsidR="00EB4975" w:rsidRPr="0099435C" w:rsidRDefault="00EB4975" w:rsidP="00BC01DC">
            <w:pPr>
              <w:spacing w:before="0"/>
              <w:jc w:val="center"/>
              <w:rPr>
                <w:rFonts w:cs="Arial"/>
                <w:b/>
                <w:bCs/>
                <w:iCs/>
                <w:sz w:val="20"/>
                <w:szCs w:val="20"/>
              </w:rPr>
            </w:pPr>
          </w:p>
        </w:tc>
        <w:tc>
          <w:tcPr>
            <w:tcW w:w="1006" w:type="dxa"/>
            <w:shd w:val="clear" w:color="auto" w:fill="auto"/>
            <w:vAlign w:val="center"/>
          </w:tcPr>
          <w:p w:rsidR="00EB4975" w:rsidRPr="0099435C" w:rsidRDefault="00EB4975" w:rsidP="00BC01DC">
            <w:pPr>
              <w:spacing w:before="0"/>
              <w:jc w:val="center"/>
              <w:rPr>
                <w:rFonts w:cs="Arial"/>
                <w:b/>
                <w:bCs/>
                <w:iCs/>
                <w:sz w:val="20"/>
                <w:szCs w:val="20"/>
              </w:rPr>
            </w:pPr>
          </w:p>
        </w:tc>
        <w:tc>
          <w:tcPr>
            <w:tcW w:w="1426" w:type="dxa"/>
            <w:shd w:val="clear" w:color="auto" w:fill="auto"/>
            <w:vAlign w:val="center"/>
          </w:tcPr>
          <w:p w:rsidR="00EB4975" w:rsidRPr="0099435C" w:rsidRDefault="00EB4975" w:rsidP="00BC01DC">
            <w:pPr>
              <w:spacing w:before="0"/>
              <w:jc w:val="center"/>
              <w:rPr>
                <w:rFonts w:cs="Arial"/>
                <w:b/>
                <w:bCs/>
                <w:iCs/>
                <w:sz w:val="20"/>
                <w:szCs w:val="20"/>
              </w:rPr>
            </w:pPr>
          </w:p>
        </w:tc>
        <w:tc>
          <w:tcPr>
            <w:tcW w:w="988" w:type="dxa"/>
            <w:shd w:val="clear" w:color="auto" w:fill="auto"/>
            <w:vAlign w:val="center"/>
          </w:tcPr>
          <w:p w:rsidR="00EB4975" w:rsidRPr="0099435C" w:rsidRDefault="00EB4975" w:rsidP="00BC01DC">
            <w:pPr>
              <w:spacing w:before="0"/>
              <w:jc w:val="center"/>
              <w:rPr>
                <w:rFonts w:cs="Arial"/>
                <w:b/>
                <w:bCs/>
                <w:iCs/>
                <w:sz w:val="20"/>
                <w:szCs w:val="20"/>
              </w:rPr>
            </w:pPr>
          </w:p>
        </w:tc>
      </w:tr>
      <w:tr w:rsidR="00EB4975" w:rsidRPr="00276702" w:rsidTr="00EB4975">
        <w:trPr>
          <w:trHeight w:val="985"/>
        </w:trPr>
        <w:tc>
          <w:tcPr>
            <w:tcW w:w="685" w:type="dxa"/>
            <w:shd w:val="clear" w:color="auto" w:fill="auto"/>
            <w:vAlign w:val="center"/>
          </w:tcPr>
          <w:p w:rsidR="00EB4975" w:rsidRPr="00276702" w:rsidRDefault="00EB4975" w:rsidP="00BC01DC">
            <w:pPr>
              <w:spacing w:before="0"/>
              <w:jc w:val="center"/>
              <w:rPr>
                <w:rFonts w:cs="Arial"/>
                <w:b/>
                <w:bCs/>
                <w:iCs/>
                <w:lang w:val="sr-Latn-RS"/>
              </w:rPr>
            </w:pPr>
            <w:r>
              <w:rPr>
                <w:rFonts w:cs="Arial"/>
                <w:b/>
                <w:bCs/>
                <w:iCs/>
                <w:lang w:val="sr-Latn-RS"/>
              </w:rPr>
              <w:t>3</w:t>
            </w:r>
          </w:p>
        </w:tc>
        <w:tc>
          <w:tcPr>
            <w:tcW w:w="1582" w:type="dxa"/>
            <w:shd w:val="clear" w:color="auto" w:fill="auto"/>
          </w:tcPr>
          <w:p w:rsidR="00EB4975" w:rsidRPr="00EB4975" w:rsidRDefault="00EB4975" w:rsidP="00826B0A">
            <w:pPr>
              <w:spacing w:before="0"/>
              <w:jc w:val="left"/>
              <w:rPr>
                <w:rFonts w:eastAsia="Calibri" w:cs="Arial"/>
                <w:sz w:val="20"/>
                <w:szCs w:val="20"/>
              </w:rPr>
            </w:pPr>
            <w:r w:rsidRPr="00EB4975">
              <w:rPr>
                <w:rFonts w:eastAsia="Calibri" w:cs="Arial"/>
                <w:sz w:val="20"/>
                <w:szCs w:val="20"/>
              </w:rPr>
              <w:t>Quartz gravel acid washed 5-8mm</w:t>
            </w:r>
            <w:r w:rsidRPr="00EB4975">
              <w:rPr>
                <w:rFonts w:eastAsia="Calibri" w:cs="Arial"/>
                <w:sz w:val="20"/>
                <w:szCs w:val="20"/>
                <w:lang w:val="sr-Cyrl-RS"/>
              </w:rPr>
              <w:t xml:space="preserve">   </w:t>
            </w:r>
            <w:r w:rsidRPr="00EB4975">
              <w:rPr>
                <w:rFonts w:eastAsia="Calibri" w:cs="Arial"/>
                <w:sz w:val="20"/>
                <w:szCs w:val="20"/>
              </w:rPr>
              <w:t>7210116-3</w:t>
            </w:r>
          </w:p>
        </w:tc>
        <w:tc>
          <w:tcPr>
            <w:tcW w:w="1035" w:type="dxa"/>
            <w:vAlign w:val="center"/>
          </w:tcPr>
          <w:p w:rsidR="00EB4975" w:rsidRPr="003A38EE" w:rsidRDefault="00EB4975" w:rsidP="00826B0A">
            <w:pPr>
              <w:spacing w:before="0"/>
              <w:jc w:val="center"/>
              <w:rPr>
                <w:rFonts w:eastAsia="Calibri" w:cs="Arial"/>
              </w:rPr>
            </w:pPr>
          </w:p>
        </w:tc>
        <w:tc>
          <w:tcPr>
            <w:tcW w:w="863"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KG</w:t>
            </w:r>
          </w:p>
          <w:p w:rsidR="00EB4975" w:rsidRPr="003A38EE" w:rsidRDefault="00EB4975" w:rsidP="00826B0A">
            <w:pPr>
              <w:spacing w:before="0"/>
              <w:jc w:val="center"/>
              <w:rPr>
                <w:rFonts w:eastAsia="Calibri" w:cs="Arial"/>
              </w:rPr>
            </w:pPr>
          </w:p>
        </w:tc>
        <w:tc>
          <w:tcPr>
            <w:tcW w:w="1294"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1250</w:t>
            </w:r>
          </w:p>
        </w:tc>
        <w:tc>
          <w:tcPr>
            <w:tcW w:w="1150" w:type="dxa"/>
            <w:shd w:val="clear" w:color="auto" w:fill="auto"/>
            <w:vAlign w:val="center"/>
          </w:tcPr>
          <w:p w:rsidR="00EB4975" w:rsidRPr="0099435C" w:rsidRDefault="00EB4975" w:rsidP="00BC01DC">
            <w:pPr>
              <w:spacing w:before="0"/>
              <w:jc w:val="center"/>
              <w:rPr>
                <w:rFonts w:cs="Arial"/>
                <w:b/>
                <w:bCs/>
                <w:iCs/>
                <w:sz w:val="20"/>
                <w:szCs w:val="20"/>
              </w:rPr>
            </w:pPr>
          </w:p>
        </w:tc>
        <w:tc>
          <w:tcPr>
            <w:tcW w:w="1006" w:type="dxa"/>
            <w:shd w:val="clear" w:color="auto" w:fill="auto"/>
            <w:vAlign w:val="center"/>
          </w:tcPr>
          <w:p w:rsidR="00EB4975" w:rsidRPr="0099435C" w:rsidRDefault="00EB4975" w:rsidP="00BC01DC">
            <w:pPr>
              <w:spacing w:before="0"/>
              <w:jc w:val="center"/>
              <w:rPr>
                <w:rFonts w:cs="Arial"/>
                <w:b/>
                <w:bCs/>
                <w:iCs/>
                <w:sz w:val="20"/>
                <w:szCs w:val="20"/>
              </w:rPr>
            </w:pPr>
          </w:p>
        </w:tc>
        <w:tc>
          <w:tcPr>
            <w:tcW w:w="1426" w:type="dxa"/>
            <w:shd w:val="clear" w:color="auto" w:fill="auto"/>
            <w:vAlign w:val="center"/>
          </w:tcPr>
          <w:p w:rsidR="00EB4975" w:rsidRPr="0099435C" w:rsidRDefault="00EB4975" w:rsidP="00BC01DC">
            <w:pPr>
              <w:spacing w:before="0"/>
              <w:jc w:val="center"/>
              <w:rPr>
                <w:rFonts w:cs="Arial"/>
                <w:b/>
                <w:bCs/>
                <w:iCs/>
                <w:sz w:val="20"/>
                <w:szCs w:val="20"/>
              </w:rPr>
            </w:pPr>
          </w:p>
        </w:tc>
        <w:tc>
          <w:tcPr>
            <w:tcW w:w="988" w:type="dxa"/>
            <w:shd w:val="clear" w:color="auto" w:fill="auto"/>
            <w:vAlign w:val="center"/>
          </w:tcPr>
          <w:p w:rsidR="00EB4975" w:rsidRPr="0099435C" w:rsidRDefault="00EB4975" w:rsidP="00BC01DC">
            <w:pPr>
              <w:spacing w:before="0"/>
              <w:jc w:val="center"/>
              <w:rPr>
                <w:rFonts w:cs="Arial"/>
                <w:b/>
                <w:bCs/>
                <w:iCs/>
                <w:sz w:val="20"/>
                <w:szCs w:val="20"/>
              </w:rPr>
            </w:pPr>
          </w:p>
        </w:tc>
      </w:tr>
      <w:tr w:rsidR="00EB4975" w:rsidRPr="00276702" w:rsidTr="00EB4975">
        <w:trPr>
          <w:trHeight w:val="1004"/>
        </w:trPr>
        <w:tc>
          <w:tcPr>
            <w:tcW w:w="685" w:type="dxa"/>
            <w:shd w:val="clear" w:color="auto" w:fill="auto"/>
            <w:vAlign w:val="center"/>
          </w:tcPr>
          <w:p w:rsidR="00EB4975" w:rsidRPr="00276702" w:rsidRDefault="00EB4975" w:rsidP="00BC01DC">
            <w:pPr>
              <w:spacing w:before="0"/>
              <w:jc w:val="center"/>
              <w:rPr>
                <w:rFonts w:cs="Arial"/>
                <w:b/>
                <w:bCs/>
                <w:iCs/>
                <w:lang w:val="sr-Latn-RS"/>
              </w:rPr>
            </w:pPr>
            <w:r>
              <w:rPr>
                <w:rFonts w:cs="Arial"/>
                <w:b/>
                <w:bCs/>
                <w:iCs/>
                <w:lang w:val="sr-Latn-RS"/>
              </w:rPr>
              <w:t>4</w:t>
            </w:r>
          </w:p>
        </w:tc>
        <w:tc>
          <w:tcPr>
            <w:tcW w:w="1582" w:type="dxa"/>
            <w:shd w:val="clear" w:color="auto" w:fill="auto"/>
          </w:tcPr>
          <w:p w:rsidR="00EB4975" w:rsidRPr="00EB4975" w:rsidRDefault="00EB4975" w:rsidP="00826B0A">
            <w:pPr>
              <w:spacing w:before="0"/>
              <w:jc w:val="left"/>
              <w:rPr>
                <w:rFonts w:eastAsia="Calibri" w:cs="Arial"/>
                <w:sz w:val="20"/>
                <w:szCs w:val="20"/>
              </w:rPr>
            </w:pPr>
            <w:r w:rsidRPr="00EB4975">
              <w:rPr>
                <w:rFonts w:eastAsia="Calibri" w:cs="Arial"/>
                <w:sz w:val="20"/>
                <w:szCs w:val="20"/>
              </w:rPr>
              <w:t>Quartz gravel acid washed 1-1,8mm</w:t>
            </w:r>
            <w:r w:rsidRPr="00EB4975">
              <w:rPr>
                <w:rFonts w:eastAsia="Calibri" w:cs="Arial"/>
                <w:sz w:val="20"/>
                <w:szCs w:val="20"/>
                <w:lang w:val="sr-Cyrl-RS"/>
              </w:rPr>
              <w:t xml:space="preserve">   </w:t>
            </w:r>
            <w:r w:rsidRPr="00EB4975">
              <w:rPr>
                <w:rFonts w:eastAsia="Calibri" w:cs="Arial"/>
                <w:sz w:val="20"/>
                <w:szCs w:val="20"/>
              </w:rPr>
              <w:t>7210116-4</w:t>
            </w:r>
          </w:p>
        </w:tc>
        <w:tc>
          <w:tcPr>
            <w:tcW w:w="1035" w:type="dxa"/>
            <w:vAlign w:val="center"/>
          </w:tcPr>
          <w:p w:rsidR="00EB4975" w:rsidRPr="003A38EE" w:rsidRDefault="00EB4975" w:rsidP="00826B0A">
            <w:pPr>
              <w:spacing w:before="0"/>
              <w:jc w:val="center"/>
              <w:rPr>
                <w:rFonts w:eastAsia="Calibri" w:cs="Arial"/>
              </w:rPr>
            </w:pPr>
          </w:p>
        </w:tc>
        <w:tc>
          <w:tcPr>
            <w:tcW w:w="863"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KG</w:t>
            </w:r>
          </w:p>
        </w:tc>
        <w:tc>
          <w:tcPr>
            <w:tcW w:w="1294"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550</w:t>
            </w:r>
          </w:p>
        </w:tc>
        <w:tc>
          <w:tcPr>
            <w:tcW w:w="1150" w:type="dxa"/>
            <w:shd w:val="clear" w:color="auto" w:fill="auto"/>
            <w:vAlign w:val="center"/>
          </w:tcPr>
          <w:p w:rsidR="00EB4975" w:rsidRPr="0099435C" w:rsidRDefault="00EB4975" w:rsidP="00BC01DC">
            <w:pPr>
              <w:spacing w:before="0"/>
              <w:jc w:val="center"/>
              <w:rPr>
                <w:rFonts w:cs="Arial"/>
                <w:b/>
                <w:bCs/>
                <w:iCs/>
                <w:sz w:val="20"/>
                <w:szCs w:val="20"/>
              </w:rPr>
            </w:pPr>
          </w:p>
        </w:tc>
        <w:tc>
          <w:tcPr>
            <w:tcW w:w="1006" w:type="dxa"/>
            <w:shd w:val="clear" w:color="auto" w:fill="auto"/>
            <w:vAlign w:val="center"/>
          </w:tcPr>
          <w:p w:rsidR="00EB4975" w:rsidRPr="0099435C" w:rsidRDefault="00EB4975" w:rsidP="00BC01DC">
            <w:pPr>
              <w:spacing w:before="0"/>
              <w:jc w:val="center"/>
              <w:rPr>
                <w:rFonts w:cs="Arial"/>
                <w:b/>
                <w:bCs/>
                <w:iCs/>
                <w:sz w:val="20"/>
                <w:szCs w:val="20"/>
              </w:rPr>
            </w:pPr>
          </w:p>
        </w:tc>
        <w:tc>
          <w:tcPr>
            <w:tcW w:w="1426" w:type="dxa"/>
            <w:shd w:val="clear" w:color="auto" w:fill="auto"/>
            <w:vAlign w:val="center"/>
          </w:tcPr>
          <w:p w:rsidR="00EB4975" w:rsidRPr="0099435C" w:rsidRDefault="00EB4975" w:rsidP="00BC01DC">
            <w:pPr>
              <w:spacing w:before="0"/>
              <w:jc w:val="center"/>
              <w:rPr>
                <w:rFonts w:cs="Arial"/>
                <w:b/>
                <w:bCs/>
                <w:iCs/>
                <w:sz w:val="20"/>
                <w:szCs w:val="20"/>
              </w:rPr>
            </w:pPr>
          </w:p>
        </w:tc>
        <w:tc>
          <w:tcPr>
            <w:tcW w:w="988" w:type="dxa"/>
            <w:shd w:val="clear" w:color="auto" w:fill="auto"/>
            <w:vAlign w:val="center"/>
          </w:tcPr>
          <w:p w:rsidR="00EB4975" w:rsidRPr="0099435C" w:rsidRDefault="00EB4975" w:rsidP="00BC01DC">
            <w:pPr>
              <w:spacing w:before="0"/>
              <w:jc w:val="center"/>
              <w:rPr>
                <w:rFonts w:cs="Arial"/>
                <w:b/>
                <w:bCs/>
                <w:iCs/>
                <w:sz w:val="20"/>
                <w:szCs w:val="20"/>
              </w:rPr>
            </w:pPr>
          </w:p>
        </w:tc>
      </w:tr>
      <w:tr w:rsidR="00EB4975" w:rsidRPr="00276702" w:rsidTr="00EB4975">
        <w:trPr>
          <w:trHeight w:val="985"/>
        </w:trPr>
        <w:tc>
          <w:tcPr>
            <w:tcW w:w="685" w:type="dxa"/>
            <w:shd w:val="clear" w:color="auto" w:fill="auto"/>
            <w:vAlign w:val="center"/>
          </w:tcPr>
          <w:p w:rsidR="00EB4975" w:rsidRPr="00276702" w:rsidRDefault="00EB4975" w:rsidP="00BC01DC">
            <w:pPr>
              <w:spacing w:before="0"/>
              <w:jc w:val="center"/>
              <w:rPr>
                <w:rFonts w:cs="Arial"/>
                <w:b/>
                <w:bCs/>
                <w:iCs/>
                <w:lang w:val="sr-Latn-RS"/>
              </w:rPr>
            </w:pPr>
            <w:r>
              <w:rPr>
                <w:rFonts w:cs="Arial"/>
                <w:b/>
                <w:bCs/>
                <w:iCs/>
                <w:lang w:val="sr-Latn-RS"/>
              </w:rPr>
              <w:t>5</w:t>
            </w:r>
          </w:p>
        </w:tc>
        <w:tc>
          <w:tcPr>
            <w:tcW w:w="1582" w:type="dxa"/>
            <w:shd w:val="clear" w:color="auto" w:fill="auto"/>
          </w:tcPr>
          <w:p w:rsidR="00EB4975" w:rsidRPr="00EB4975" w:rsidRDefault="00EB4975" w:rsidP="00826B0A">
            <w:pPr>
              <w:spacing w:before="0"/>
              <w:jc w:val="left"/>
              <w:rPr>
                <w:rFonts w:eastAsia="Calibri" w:cs="Arial"/>
                <w:sz w:val="20"/>
                <w:szCs w:val="20"/>
              </w:rPr>
            </w:pPr>
            <w:r w:rsidRPr="00EB4975">
              <w:rPr>
                <w:rFonts w:eastAsia="Calibri" w:cs="Arial"/>
                <w:sz w:val="20"/>
                <w:szCs w:val="20"/>
              </w:rPr>
              <w:t>Rubber repair kit (compound A+B)</w:t>
            </w:r>
            <w:r w:rsidRPr="00EB4975">
              <w:rPr>
                <w:rFonts w:eastAsia="Calibri" w:cs="Arial"/>
                <w:sz w:val="20"/>
                <w:szCs w:val="20"/>
                <w:lang w:val="sr-Cyrl-RS"/>
              </w:rPr>
              <w:t xml:space="preserve"> </w:t>
            </w:r>
            <w:r w:rsidRPr="00EB4975">
              <w:rPr>
                <w:rFonts w:cs="Arial"/>
                <w:sz w:val="20"/>
                <w:szCs w:val="20"/>
              </w:rPr>
              <w:t xml:space="preserve"> </w:t>
            </w:r>
            <w:r w:rsidRPr="00EB4975">
              <w:rPr>
                <w:rFonts w:eastAsia="Calibri" w:cs="Arial"/>
                <w:sz w:val="20"/>
                <w:szCs w:val="20"/>
              </w:rPr>
              <w:t>7210116-5</w:t>
            </w:r>
          </w:p>
        </w:tc>
        <w:tc>
          <w:tcPr>
            <w:tcW w:w="1035" w:type="dxa"/>
            <w:vAlign w:val="center"/>
          </w:tcPr>
          <w:p w:rsidR="00EB4975" w:rsidRPr="003A38EE" w:rsidRDefault="00EB4975" w:rsidP="00826B0A">
            <w:pPr>
              <w:spacing w:before="0"/>
              <w:jc w:val="center"/>
              <w:rPr>
                <w:rFonts w:eastAsia="Calibri" w:cs="Arial"/>
              </w:rPr>
            </w:pPr>
          </w:p>
        </w:tc>
        <w:tc>
          <w:tcPr>
            <w:tcW w:w="863"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KG</w:t>
            </w:r>
          </w:p>
        </w:tc>
        <w:tc>
          <w:tcPr>
            <w:tcW w:w="1294"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2</w:t>
            </w:r>
          </w:p>
        </w:tc>
        <w:tc>
          <w:tcPr>
            <w:tcW w:w="1150" w:type="dxa"/>
            <w:shd w:val="clear" w:color="auto" w:fill="auto"/>
            <w:vAlign w:val="center"/>
          </w:tcPr>
          <w:p w:rsidR="00EB4975" w:rsidRPr="0099435C" w:rsidRDefault="00EB4975" w:rsidP="00BC01DC">
            <w:pPr>
              <w:spacing w:before="0"/>
              <w:jc w:val="center"/>
              <w:rPr>
                <w:rFonts w:cs="Arial"/>
                <w:b/>
                <w:bCs/>
                <w:iCs/>
                <w:sz w:val="20"/>
                <w:szCs w:val="20"/>
              </w:rPr>
            </w:pPr>
          </w:p>
        </w:tc>
        <w:tc>
          <w:tcPr>
            <w:tcW w:w="1006" w:type="dxa"/>
            <w:shd w:val="clear" w:color="auto" w:fill="auto"/>
            <w:vAlign w:val="center"/>
          </w:tcPr>
          <w:p w:rsidR="00EB4975" w:rsidRPr="0099435C" w:rsidRDefault="00EB4975" w:rsidP="00BC01DC">
            <w:pPr>
              <w:spacing w:before="0"/>
              <w:jc w:val="center"/>
              <w:rPr>
                <w:rFonts w:cs="Arial"/>
                <w:b/>
                <w:bCs/>
                <w:iCs/>
                <w:sz w:val="20"/>
                <w:szCs w:val="20"/>
              </w:rPr>
            </w:pPr>
          </w:p>
        </w:tc>
        <w:tc>
          <w:tcPr>
            <w:tcW w:w="1426" w:type="dxa"/>
            <w:shd w:val="clear" w:color="auto" w:fill="auto"/>
            <w:vAlign w:val="center"/>
          </w:tcPr>
          <w:p w:rsidR="00EB4975" w:rsidRPr="0099435C" w:rsidRDefault="00EB4975" w:rsidP="00BC01DC">
            <w:pPr>
              <w:spacing w:before="0"/>
              <w:jc w:val="center"/>
              <w:rPr>
                <w:rFonts w:cs="Arial"/>
                <w:b/>
                <w:bCs/>
                <w:iCs/>
                <w:sz w:val="20"/>
                <w:szCs w:val="20"/>
              </w:rPr>
            </w:pPr>
          </w:p>
        </w:tc>
        <w:tc>
          <w:tcPr>
            <w:tcW w:w="988" w:type="dxa"/>
            <w:shd w:val="clear" w:color="auto" w:fill="auto"/>
            <w:vAlign w:val="center"/>
          </w:tcPr>
          <w:p w:rsidR="00EB4975" w:rsidRPr="0099435C" w:rsidRDefault="00EB4975" w:rsidP="00BC01DC">
            <w:pPr>
              <w:spacing w:before="0"/>
              <w:jc w:val="center"/>
              <w:rPr>
                <w:rFonts w:cs="Arial"/>
                <w:b/>
                <w:bCs/>
                <w:iCs/>
                <w:sz w:val="20"/>
                <w:szCs w:val="20"/>
              </w:rPr>
            </w:pPr>
          </w:p>
        </w:tc>
      </w:tr>
      <w:tr w:rsidR="00EB4975" w:rsidRPr="00276702" w:rsidTr="00EB4975">
        <w:trPr>
          <w:trHeight w:val="985"/>
        </w:trPr>
        <w:tc>
          <w:tcPr>
            <w:tcW w:w="685" w:type="dxa"/>
            <w:shd w:val="clear" w:color="auto" w:fill="auto"/>
            <w:vAlign w:val="center"/>
          </w:tcPr>
          <w:p w:rsidR="00EB4975" w:rsidRPr="00276702" w:rsidRDefault="00EB4975" w:rsidP="00BC01DC">
            <w:pPr>
              <w:spacing w:before="0"/>
              <w:jc w:val="center"/>
              <w:rPr>
                <w:rFonts w:cs="Arial"/>
                <w:b/>
                <w:bCs/>
                <w:iCs/>
                <w:lang w:val="sr-Latn-RS"/>
              </w:rPr>
            </w:pPr>
            <w:r>
              <w:rPr>
                <w:rFonts w:cs="Arial"/>
                <w:b/>
                <w:bCs/>
                <w:iCs/>
                <w:lang w:val="sr-Latn-RS"/>
              </w:rPr>
              <w:t>6</w:t>
            </w:r>
          </w:p>
        </w:tc>
        <w:tc>
          <w:tcPr>
            <w:tcW w:w="1582" w:type="dxa"/>
            <w:shd w:val="clear" w:color="auto" w:fill="auto"/>
          </w:tcPr>
          <w:p w:rsidR="00EB4975" w:rsidRPr="00EB4975" w:rsidRDefault="00EB4975" w:rsidP="00826B0A">
            <w:pPr>
              <w:spacing w:before="0"/>
              <w:jc w:val="left"/>
              <w:rPr>
                <w:rFonts w:eastAsia="Calibri" w:cs="Arial"/>
                <w:sz w:val="20"/>
                <w:szCs w:val="20"/>
                <w:lang w:val="sr-Cyrl-RS"/>
              </w:rPr>
            </w:pPr>
            <w:r w:rsidRPr="00EB4975">
              <w:rPr>
                <w:rFonts w:eastAsia="Calibri" w:cs="Arial"/>
                <w:sz w:val="20"/>
                <w:szCs w:val="20"/>
              </w:rPr>
              <w:t>Tekapor bottom exchange</w:t>
            </w:r>
          </w:p>
          <w:p w:rsidR="00EB4975" w:rsidRPr="00EB4975" w:rsidRDefault="00EB4975" w:rsidP="00826B0A">
            <w:pPr>
              <w:spacing w:before="0"/>
              <w:jc w:val="left"/>
              <w:rPr>
                <w:rFonts w:eastAsia="Calibri" w:cs="Arial"/>
                <w:sz w:val="20"/>
                <w:szCs w:val="20"/>
                <w:lang w:val="sr-Cyrl-RS"/>
              </w:rPr>
            </w:pPr>
            <w:r w:rsidRPr="00EB4975">
              <w:rPr>
                <w:rFonts w:eastAsia="Calibri" w:cs="Arial"/>
                <w:sz w:val="20"/>
                <w:szCs w:val="20"/>
                <w:lang w:val="sr-Cyrl-RS"/>
              </w:rPr>
              <w:t>7210116-6</w:t>
            </w:r>
          </w:p>
        </w:tc>
        <w:tc>
          <w:tcPr>
            <w:tcW w:w="1035" w:type="dxa"/>
            <w:vAlign w:val="center"/>
          </w:tcPr>
          <w:p w:rsidR="00EB4975" w:rsidRPr="003A38EE" w:rsidRDefault="00EB4975" w:rsidP="00826B0A">
            <w:pPr>
              <w:spacing w:before="0"/>
              <w:jc w:val="center"/>
              <w:rPr>
                <w:rFonts w:eastAsia="Calibri" w:cs="Arial"/>
              </w:rPr>
            </w:pPr>
          </w:p>
        </w:tc>
        <w:tc>
          <w:tcPr>
            <w:tcW w:w="863"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EA</w:t>
            </w:r>
          </w:p>
        </w:tc>
        <w:tc>
          <w:tcPr>
            <w:tcW w:w="1294"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1</w:t>
            </w:r>
          </w:p>
        </w:tc>
        <w:tc>
          <w:tcPr>
            <w:tcW w:w="1150" w:type="dxa"/>
            <w:shd w:val="clear" w:color="auto" w:fill="auto"/>
            <w:vAlign w:val="center"/>
          </w:tcPr>
          <w:p w:rsidR="00EB4975" w:rsidRPr="0099435C" w:rsidRDefault="00EB4975" w:rsidP="00BC01DC">
            <w:pPr>
              <w:spacing w:before="0"/>
              <w:jc w:val="center"/>
              <w:rPr>
                <w:rFonts w:cs="Arial"/>
                <w:b/>
                <w:bCs/>
                <w:iCs/>
                <w:sz w:val="20"/>
                <w:szCs w:val="20"/>
              </w:rPr>
            </w:pPr>
          </w:p>
        </w:tc>
        <w:tc>
          <w:tcPr>
            <w:tcW w:w="1006" w:type="dxa"/>
            <w:shd w:val="clear" w:color="auto" w:fill="auto"/>
            <w:vAlign w:val="center"/>
          </w:tcPr>
          <w:p w:rsidR="00EB4975" w:rsidRPr="0099435C" w:rsidRDefault="00EB4975" w:rsidP="00BC01DC">
            <w:pPr>
              <w:spacing w:before="0"/>
              <w:jc w:val="center"/>
              <w:rPr>
                <w:rFonts w:cs="Arial"/>
                <w:b/>
                <w:bCs/>
                <w:iCs/>
                <w:sz w:val="20"/>
                <w:szCs w:val="20"/>
              </w:rPr>
            </w:pPr>
          </w:p>
        </w:tc>
        <w:tc>
          <w:tcPr>
            <w:tcW w:w="1426" w:type="dxa"/>
            <w:shd w:val="clear" w:color="auto" w:fill="auto"/>
            <w:vAlign w:val="center"/>
          </w:tcPr>
          <w:p w:rsidR="00EB4975" w:rsidRPr="0099435C" w:rsidRDefault="00EB4975" w:rsidP="00BC01DC">
            <w:pPr>
              <w:spacing w:before="0"/>
              <w:jc w:val="center"/>
              <w:rPr>
                <w:rFonts w:cs="Arial"/>
                <w:b/>
                <w:bCs/>
                <w:iCs/>
                <w:sz w:val="20"/>
                <w:szCs w:val="20"/>
              </w:rPr>
            </w:pPr>
          </w:p>
        </w:tc>
        <w:tc>
          <w:tcPr>
            <w:tcW w:w="988" w:type="dxa"/>
            <w:shd w:val="clear" w:color="auto" w:fill="auto"/>
            <w:vAlign w:val="center"/>
          </w:tcPr>
          <w:p w:rsidR="00EB4975" w:rsidRPr="0099435C" w:rsidRDefault="00EB4975" w:rsidP="00BC01DC">
            <w:pPr>
              <w:spacing w:before="0"/>
              <w:jc w:val="center"/>
              <w:rPr>
                <w:rFonts w:cs="Arial"/>
                <w:b/>
                <w:bCs/>
                <w:iCs/>
                <w:sz w:val="20"/>
                <w:szCs w:val="20"/>
              </w:rPr>
            </w:pPr>
          </w:p>
        </w:tc>
      </w:tr>
      <w:tr w:rsidR="00EB4975" w:rsidRPr="00276702" w:rsidTr="00EB4975">
        <w:trPr>
          <w:trHeight w:val="2260"/>
        </w:trPr>
        <w:tc>
          <w:tcPr>
            <w:tcW w:w="685" w:type="dxa"/>
            <w:shd w:val="clear" w:color="auto" w:fill="auto"/>
            <w:vAlign w:val="center"/>
          </w:tcPr>
          <w:p w:rsidR="00EB4975" w:rsidRPr="00276702" w:rsidRDefault="00EB4975" w:rsidP="00BC01DC">
            <w:pPr>
              <w:spacing w:before="0"/>
              <w:jc w:val="center"/>
              <w:rPr>
                <w:rFonts w:cs="Arial"/>
                <w:b/>
                <w:bCs/>
                <w:iCs/>
                <w:lang w:val="sr-Latn-RS"/>
              </w:rPr>
            </w:pPr>
            <w:r>
              <w:rPr>
                <w:rFonts w:cs="Arial"/>
                <w:b/>
                <w:bCs/>
                <w:iCs/>
                <w:lang w:val="sr-Latn-RS"/>
              </w:rPr>
              <w:t>7</w:t>
            </w:r>
          </w:p>
        </w:tc>
        <w:tc>
          <w:tcPr>
            <w:tcW w:w="1582" w:type="dxa"/>
            <w:shd w:val="clear" w:color="auto" w:fill="auto"/>
          </w:tcPr>
          <w:p w:rsidR="00EB4975" w:rsidRPr="00EB4975" w:rsidRDefault="00EB4975" w:rsidP="00826B0A">
            <w:pPr>
              <w:spacing w:before="0"/>
              <w:jc w:val="left"/>
              <w:rPr>
                <w:rFonts w:eastAsia="Calibri" w:cs="Arial"/>
                <w:sz w:val="20"/>
                <w:szCs w:val="20"/>
              </w:rPr>
            </w:pPr>
            <w:r w:rsidRPr="00EB4975">
              <w:rPr>
                <w:rFonts w:eastAsia="Calibri" w:cs="Arial"/>
                <w:sz w:val="20"/>
                <w:szCs w:val="20"/>
              </w:rPr>
              <w:t>Hardener type HY-2958</w:t>
            </w:r>
          </w:p>
          <w:p w:rsidR="00EB4975" w:rsidRPr="00EB4975" w:rsidRDefault="00EB4975" w:rsidP="00826B0A">
            <w:pPr>
              <w:spacing w:before="0"/>
              <w:jc w:val="left"/>
              <w:rPr>
                <w:rFonts w:eastAsia="Calibri" w:cs="Arial"/>
                <w:sz w:val="20"/>
                <w:szCs w:val="20"/>
                <w:lang w:val="sr-Cyrl-RS"/>
              </w:rPr>
            </w:pPr>
            <w:r w:rsidRPr="00EB4975">
              <w:rPr>
                <w:rFonts w:eastAsia="Calibri" w:cs="Arial"/>
                <w:sz w:val="20"/>
                <w:szCs w:val="20"/>
              </w:rPr>
              <w:t>UN-Nr. 2079 Class 8 Packing group II</w:t>
            </w:r>
            <w:r w:rsidRPr="00EB4975">
              <w:rPr>
                <w:rFonts w:eastAsia="Calibri" w:cs="Arial"/>
                <w:sz w:val="20"/>
                <w:szCs w:val="20"/>
                <w:lang w:val="sr-Cyrl-RS"/>
              </w:rPr>
              <w:t xml:space="preserve">  QAS0000030-7</w:t>
            </w:r>
          </w:p>
          <w:p w:rsidR="00EB4975" w:rsidRPr="00EB4975" w:rsidRDefault="00EB4975" w:rsidP="00826B0A">
            <w:pPr>
              <w:spacing w:before="0"/>
              <w:jc w:val="left"/>
              <w:rPr>
                <w:rFonts w:eastAsia="Calibri" w:cs="Arial"/>
                <w:sz w:val="20"/>
                <w:szCs w:val="20"/>
              </w:rPr>
            </w:pPr>
          </w:p>
        </w:tc>
        <w:tc>
          <w:tcPr>
            <w:tcW w:w="1035" w:type="dxa"/>
            <w:vAlign w:val="center"/>
          </w:tcPr>
          <w:p w:rsidR="00EB4975" w:rsidRPr="003A38EE" w:rsidRDefault="00EB4975" w:rsidP="00826B0A">
            <w:pPr>
              <w:spacing w:before="0"/>
              <w:jc w:val="center"/>
              <w:rPr>
                <w:rFonts w:eastAsia="Calibri" w:cs="Arial"/>
              </w:rPr>
            </w:pPr>
          </w:p>
        </w:tc>
        <w:tc>
          <w:tcPr>
            <w:tcW w:w="863"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KG</w:t>
            </w:r>
          </w:p>
        </w:tc>
        <w:tc>
          <w:tcPr>
            <w:tcW w:w="1294" w:type="dxa"/>
            <w:shd w:val="clear" w:color="auto" w:fill="auto"/>
            <w:vAlign w:val="center"/>
          </w:tcPr>
          <w:p w:rsidR="00EB4975" w:rsidRPr="003A38EE" w:rsidRDefault="00EB4975" w:rsidP="00826B0A">
            <w:pPr>
              <w:spacing w:before="0"/>
              <w:jc w:val="center"/>
              <w:rPr>
                <w:rFonts w:eastAsia="Calibri" w:cs="Arial"/>
              </w:rPr>
            </w:pPr>
          </w:p>
          <w:p w:rsidR="00EB4975" w:rsidRPr="003A38EE" w:rsidRDefault="00EB4975" w:rsidP="00826B0A">
            <w:pPr>
              <w:spacing w:before="0"/>
              <w:jc w:val="center"/>
              <w:rPr>
                <w:rFonts w:eastAsia="Calibri" w:cs="Arial"/>
              </w:rPr>
            </w:pPr>
            <w:r w:rsidRPr="003A38EE">
              <w:rPr>
                <w:rFonts w:eastAsia="Calibri" w:cs="Arial"/>
              </w:rPr>
              <w:t>20</w:t>
            </w:r>
          </w:p>
        </w:tc>
        <w:tc>
          <w:tcPr>
            <w:tcW w:w="1150" w:type="dxa"/>
            <w:shd w:val="clear" w:color="auto" w:fill="auto"/>
            <w:vAlign w:val="center"/>
          </w:tcPr>
          <w:p w:rsidR="00EB4975" w:rsidRPr="0099435C" w:rsidRDefault="00EB4975" w:rsidP="00BC01DC">
            <w:pPr>
              <w:spacing w:before="0"/>
              <w:jc w:val="center"/>
              <w:rPr>
                <w:rFonts w:cs="Arial"/>
                <w:b/>
                <w:bCs/>
                <w:iCs/>
                <w:sz w:val="20"/>
                <w:szCs w:val="20"/>
              </w:rPr>
            </w:pPr>
          </w:p>
        </w:tc>
        <w:tc>
          <w:tcPr>
            <w:tcW w:w="1006" w:type="dxa"/>
            <w:shd w:val="clear" w:color="auto" w:fill="auto"/>
            <w:vAlign w:val="center"/>
          </w:tcPr>
          <w:p w:rsidR="00EB4975" w:rsidRPr="0099435C" w:rsidRDefault="00EB4975" w:rsidP="00BC01DC">
            <w:pPr>
              <w:spacing w:before="0"/>
              <w:jc w:val="center"/>
              <w:rPr>
                <w:rFonts w:cs="Arial"/>
                <w:b/>
                <w:bCs/>
                <w:iCs/>
                <w:sz w:val="20"/>
                <w:szCs w:val="20"/>
              </w:rPr>
            </w:pPr>
          </w:p>
        </w:tc>
        <w:tc>
          <w:tcPr>
            <w:tcW w:w="1426" w:type="dxa"/>
            <w:shd w:val="clear" w:color="auto" w:fill="auto"/>
            <w:vAlign w:val="center"/>
          </w:tcPr>
          <w:p w:rsidR="00EB4975" w:rsidRPr="0099435C" w:rsidRDefault="00EB4975" w:rsidP="00BC01DC">
            <w:pPr>
              <w:spacing w:before="0"/>
              <w:jc w:val="center"/>
              <w:rPr>
                <w:rFonts w:cs="Arial"/>
                <w:b/>
                <w:bCs/>
                <w:iCs/>
                <w:sz w:val="20"/>
                <w:szCs w:val="20"/>
              </w:rPr>
            </w:pPr>
          </w:p>
        </w:tc>
        <w:tc>
          <w:tcPr>
            <w:tcW w:w="988" w:type="dxa"/>
            <w:shd w:val="clear" w:color="auto" w:fill="auto"/>
            <w:vAlign w:val="center"/>
          </w:tcPr>
          <w:p w:rsidR="00EB4975" w:rsidRPr="0099435C" w:rsidRDefault="00EB4975" w:rsidP="00BC01DC">
            <w:pPr>
              <w:spacing w:before="0"/>
              <w:jc w:val="center"/>
              <w:rPr>
                <w:rFonts w:cs="Arial"/>
                <w:b/>
                <w:bCs/>
                <w:iCs/>
                <w:sz w:val="20"/>
                <w:szCs w:val="20"/>
              </w:rPr>
            </w:pPr>
          </w:p>
        </w:tc>
      </w:tr>
      <w:tr w:rsidR="000D7662" w:rsidRPr="00276702" w:rsidTr="00EB4975">
        <w:trPr>
          <w:trHeight w:val="2260"/>
        </w:trPr>
        <w:tc>
          <w:tcPr>
            <w:tcW w:w="685" w:type="dxa"/>
            <w:shd w:val="clear" w:color="auto" w:fill="auto"/>
            <w:vAlign w:val="center"/>
          </w:tcPr>
          <w:p w:rsidR="000D7662" w:rsidRPr="000D7662" w:rsidRDefault="000D7662" w:rsidP="00BC01DC">
            <w:pPr>
              <w:spacing w:before="0"/>
              <w:jc w:val="center"/>
              <w:rPr>
                <w:rFonts w:cs="Arial"/>
                <w:b/>
                <w:bCs/>
                <w:iCs/>
                <w:lang w:val="sr-Cyrl-RS"/>
              </w:rPr>
            </w:pPr>
            <w:r>
              <w:rPr>
                <w:rFonts w:cs="Arial"/>
                <w:b/>
                <w:bCs/>
                <w:iCs/>
                <w:lang w:val="sr-Cyrl-RS"/>
              </w:rPr>
              <w:lastRenderedPageBreak/>
              <w:t>8</w:t>
            </w:r>
          </w:p>
        </w:tc>
        <w:tc>
          <w:tcPr>
            <w:tcW w:w="1582" w:type="dxa"/>
            <w:shd w:val="clear" w:color="auto" w:fill="auto"/>
          </w:tcPr>
          <w:p w:rsidR="000D7662" w:rsidRPr="00EB4975" w:rsidRDefault="000D7662" w:rsidP="00826B0A">
            <w:pPr>
              <w:spacing w:before="0"/>
              <w:jc w:val="left"/>
              <w:rPr>
                <w:rFonts w:eastAsia="Calibri" w:cs="Arial"/>
                <w:sz w:val="20"/>
                <w:szCs w:val="20"/>
              </w:rPr>
            </w:pPr>
            <w:r w:rsidRPr="000D7662">
              <w:rPr>
                <w:rFonts w:eastAsia="Calibri" w:cs="Arial"/>
                <w:sz w:val="20"/>
                <w:szCs w:val="20"/>
              </w:rPr>
              <w:t>Замена текапор дна у посуди за хемијску прераду кондензата 2UB13B001 и пуштање у рад.</w:t>
            </w:r>
          </w:p>
        </w:tc>
        <w:tc>
          <w:tcPr>
            <w:tcW w:w="1035" w:type="dxa"/>
            <w:vAlign w:val="center"/>
          </w:tcPr>
          <w:p w:rsidR="000D7662" w:rsidRPr="000D7662" w:rsidRDefault="000D7662" w:rsidP="00826B0A">
            <w:pPr>
              <w:spacing w:before="0"/>
              <w:jc w:val="center"/>
              <w:rPr>
                <w:rFonts w:eastAsia="Calibri" w:cs="Arial"/>
                <w:lang w:val="sr-Cyrl-RS"/>
              </w:rPr>
            </w:pPr>
            <w:r>
              <w:rPr>
                <w:rFonts w:eastAsia="Calibri" w:cs="Arial"/>
                <w:lang w:val="sr-Cyrl-RS"/>
              </w:rPr>
              <w:t>/</w:t>
            </w:r>
          </w:p>
        </w:tc>
        <w:tc>
          <w:tcPr>
            <w:tcW w:w="863" w:type="dxa"/>
            <w:shd w:val="clear" w:color="auto" w:fill="auto"/>
            <w:vAlign w:val="center"/>
          </w:tcPr>
          <w:p w:rsidR="000D7662" w:rsidRPr="000D7662" w:rsidRDefault="000D7662" w:rsidP="00826B0A">
            <w:pPr>
              <w:spacing w:before="0"/>
              <w:jc w:val="center"/>
              <w:rPr>
                <w:rFonts w:eastAsia="Calibri" w:cs="Arial"/>
                <w:lang w:val="sr-Cyrl-RS"/>
              </w:rPr>
            </w:pPr>
            <w:r>
              <w:rPr>
                <w:rFonts w:eastAsia="Calibri" w:cs="Arial"/>
                <w:lang w:val="sr-Cyrl-RS"/>
              </w:rPr>
              <w:t>комплет</w:t>
            </w:r>
          </w:p>
        </w:tc>
        <w:tc>
          <w:tcPr>
            <w:tcW w:w="1294" w:type="dxa"/>
            <w:shd w:val="clear" w:color="auto" w:fill="auto"/>
            <w:vAlign w:val="center"/>
          </w:tcPr>
          <w:p w:rsidR="000D7662" w:rsidRPr="000D7662" w:rsidRDefault="000D7662" w:rsidP="00826B0A">
            <w:pPr>
              <w:spacing w:before="0"/>
              <w:jc w:val="center"/>
              <w:rPr>
                <w:rFonts w:eastAsia="Calibri" w:cs="Arial"/>
                <w:lang w:val="sr-Cyrl-RS"/>
              </w:rPr>
            </w:pPr>
          </w:p>
        </w:tc>
        <w:tc>
          <w:tcPr>
            <w:tcW w:w="1150" w:type="dxa"/>
            <w:shd w:val="clear" w:color="auto" w:fill="auto"/>
            <w:vAlign w:val="center"/>
          </w:tcPr>
          <w:p w:rsidR="000D7662" w:rsidRPr="0099435C" w:rsidRDefault="000D7662" w:rsidP="00BC01DC">
            <w:pPr>
              <w:spacing w:before="0"/>
              <w:jc w:val="center"/>
              <w:rPr>
                <w:rFonts w:cs="Arial"/>
                <w:b/>
                <w:bCs/>
                <w:iCs/>
                <w:sz w:val="20"/>
                <w:szCs w:val="20"/>
              </w:rPr>
            </w:pPr>
          </w:p>
        </w:tc>
        <w:tc>
          <w:tcPr>
            <w:tcW w:w="1006" w:type="dxa"/>
            <w:shd w:val="clear" w:color="auto" w:fill="auto"/>
            <w:vAlign w:val="center"/>
          </w:tcPr>
          <w:p w:rsidR="000D7662" w:rsidRPr="0099435C" w:rsidRDefault="000D7662" w:rsidP="00BC01DC">
            <w:pPr>
              <w:spacing w:before="0"/>
              <w:jc w:val="center"/>
              <w:rPr>
                <w:rFonts w:cs="Arial"/>
                <w:b/>
                <w:bCs/>
                <w:iCs/>
                <w:sz w:val="20"/>
                <w:szCs w:val="20"/>
              </w:rPr>
            </w:pPr>
          </w:p>
        </w:tc>
        <w:tc>
          <w:tcPr>
            <w:tcW w:w="1426" w:type="dxa"/>
            <w:shd w:val="clear" w:color="auto" w:fill="auto"/>
            <w:vAlign w:val="center"/>
          </w:tcPr>
          <w:p w:rsidR="000D7662" w:rsidRPr="0099435C" w:rsidRDefault="000D7662" w:rsidP="00BC01DC">
            <w:pPr>
              <w:spacing w:before="0"/>
              <w:jc w:val="center"/>
              <w:rPr>
                <w:rFonts w:cs="Arial"/>
                <w:b/>
                <w:bCs/>
                <w:iCs/>
                <w:sz w:val="20"/>
                <w:szCs w:val="20"/>
              </w:rPr>
            </w:pPr>
          </w:p>
        </w:tc>
        <w:tc>
          <w:tcPr>
            <w:tcW w:w="988" w:type="dxa"/>
            <w:shd w:val="clear" w:color="auto" w:fill="auto"/>
            <w:vAlign w:val="center"/>
          </w:tcPr>
          <w:p w:rsidR="000D7662" w:rsidRPr="0099435C" w:rsidRDefault="000D7662" w:rsidP="00BC01DC">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6702" w:rsidRPr="00276702" w:rsidTr="00272734">
        <w:trPr>
          <w:trHeight w:val="418"/>
        </w:trPr>
        <w:tc>
          <w:tcPr>
            <w:tcW w:w="568" w:type="dxa"/>
            <w:vAlign w:val="center"/>
          </w:tcPr>
          <w:p w:rsidR="007C2638" w:rsidRPr="00276702" w:rsidRDefault="007C2638" w:rsidP="00272734">
            <w:pPr>
              <w:spacing w:before="0"/>
              <w:jc w:val="center"/>
              <w:rPr>
                <w:rFonts w:cs="Arial"/>
                <w:b/>
                <w:lang w:val="sr-Cyrl-RS"/>
              </w:rPr>
            </w:pPr>
            <w:r w:rsidRPr="00276702">
              <w:rPr>
                <w:rFonts w:cs="Arial"/>
                <w:b/>
              </w:rPr>
              <w:t>I</w:t>
            </w:r>
          </w:p>
        </w:tc>
        <w:tc>
          <w:tcPr>
            <w:tcW w:w="6740" w:type="dxa"/>
          </w:tcPr>
          <w:p w:rsidR="007C2638" w:rsidRPr="00276702" w:rsidRDefault="007C2638" w:rsidP="00272734">
            <w:pPr>
              <w:spacing w:before="0"/>
              <w:jc w:val="center"/>
              <w:rPr>
                <w:rFonts w:cs="Arial"/>
                <w:b/>
                <w:lang w:val="sr-Cyrl-RS"/>
              </w:rPr>
            </w:pPr>
            <w:r w:rsidRPr="00276702">
              <w:rPr>
                <w:rFonts w:cs="Arial"/>
                <w:b/>
              </w:rPr>
              <w:t xml:space="preserve">УКУПНО ПОНУЂЕНА ЦЕНА  без ПДВ </w:t>
            </w:r>
            <w:r w:rsidR="00983B51" w:rsidRPr="00276702">
              <w:rPr>
                <w:rFonts w:cs="Arial"/>
                <w:b/>
              </w:rPr>
              <w:t>Динара/ Евра</w:t>
            </w:r>
          </w:p>
          <w:p w:rsidR="007C2638" w:rsidRPr="00276702" w:rsidRDefault="007C2638" w:rsidP="00272734">
            <w:pPr>
              <w:spacing w:before="0"/>
              <w:jc w:val="center"/>
              <w:rPr>
                <w:rFonts w:cs="Arial"/>
                <w:b/>
              </w:rPr>
            </w:pPr>
            <w:r w:rsidRPr="00276702">
              <w:rPr>
                <w:rFonts w:cs="Arial"/>
                <w:b/>
              </w:rPr>
              <w:t xml:space="preserve">(збир колоне бр. </w:t>
            </w:r>
            <w:r w:rsidRPr="00276702">
              <w:rPr>
                <w:rFonts w:cs="Arial"/>
                <w:b/>
                <w:lang w:val="sr-Cyrl-CS"/>
              </w:rPr>
              <w:t>7</w:t>
            </w:r>
            <w:r w:rsidRPr="00276702">
              <w:rPr>
                <w:rFonts w:cs="Arial"/>
                <w:b/>
              </w:rPr>
              <w:t>)</w:t>
            </w:r>
          </w:p>
        </w:tc>
        <w:tc>
          <w:tcPr>
            <w:tcW w:w="2610" w:type="dxa"/>
          </w:tcPr>
          <w:p w:rsidR="007C2638" w:rsidRPr="00276702" w:rsidRDefault="007C2638" w:rsidP="00272734">
            <w:pPr>
              <w:spacing w:before="0"/>
              <w:rPr>
                <w:rFonts w:cs="Arial"/>
              </w:rPr>
            </w:pPr>
          </w:p>
        </w:tc>
      </w:tr>
      <w:tr w:rsidR="00276702" w:rsidRPr="00276702" w:rsidTr="00272734">
        <w:trPr>
          <w:trHeight w:val="610"/>
        </w:trPr>
        <w:tc>
          <w:tcPr>
            <w:tcW w:w="568" w:type="dxa"/>
            <w:tcBorders>
              <w:bottom w:val="single" w:sz="4" w:space="0" w:color="auto"/>
            </w:tcBorders>
            <w:vAlign w:val="center"/>
          </w:tcPr>
          <w:p w:rsidR="007C2638" w:rsidRPr="00276702" w:rsidRDefault="007C2638" w:rsidP="00272734">
            <w:pPr>
              <w:spacing w:before="0"/>
              <w:jc w:val="center"/>
              <w:rPr>
                <w:rFonts w:cs="Arial"/>
                <w:b/>
                <w:lang w:val="sr-Latn-CS"/>
              </w:rPr>
            </w:pPr>
            <w:r w:rsidRPr="00276702">
              <w:rPr>
                <w:rFonts w:cs="Arial"/>
                <w:b/>
                <w:lang w:val="sr-Latn-CS"/>
              </w:rPr>
              <w:t>II</w:t>
            </w:r>
          </w:p>
        </w:tc>
        <w:tc>
          <w:tcPr>
            <w:tcW w:w="6740" w:type="dxa"/>
            <w:tcBorders>
              <w:bottom w:val="single" w:sz="4" w:space="0" w:color="auto"/>
              <w:right w:val="single" w:sz="4" w:space="0" w:color="auto"/>
            </w:tcBorders>
          </w:tcPr>
          <w:p w:rsidR="007C2638" w:rsidRPr="00276702" w:rsidRDefault="007C2638" w:rsidP="00272734">
            <w:pPr>
              <w:spacing w:before="0"/>
              <w:jc w:val="center"/>
              <w:rPr>
                <w:rFonts w:cs="Arial"/>
                <w:b/>
                <w:lang w:val="sr-Cyrl-RS"/>
              </w:rPr>
            </w:pPr>
            <w:r w:rsidRPr="00276702">
              <w:rPr>
                <w:rFonts w:cs="Arial"/>
                <w:b/>
              </w:rPr>
              <w:t xml:space="preserve">УКУПАН ИЗНОС  ПДВ </w:t>
            </w:r>
            <w:r w:rsidR="00983B51" w:rsidRPr="00276702">
              <w:rPr>
                <w:rFonts w:cs="Arial"/>
                <w:b/>
              </w:rPr>
              <w:t>Динара/ Евра</w:t>
            </w:r>
          </w:p>
        </w:tc>
        <w:tc>
          <w:tcPr>
            <w:tcW w:w="2610" w:type="dxa"/>
            <w:tcBorders>
              <w:bottom w:val="single" w:sz="4" w:space="0" w:color="auto"/>
              <w:right w:val="single" w:sz="4" w:space="0" w:color="auto"/>
            </w:tcBorders>
          </w:tcPr>
          <w:p w:rsidR="007C2638" w:rsidRPr="00276702" w:rsidRDefault="007C2638" w:rsidP="00272734">
            <w:pPr>
              <w:spacing w:before="0"/>
              <w:rPr>
                <w:rFonts w:cs="Arial"/>
              </w:rPr>
            </w:pPr>
          </w:p>
        </w:tc>
      </w:tr>
      <w:tr w:rsidR="00276702" w:rsidRPr="00276702" w:rsidTr="00272734">
        <w:trPr>
          <w:trHeight w:val="562"/>
        </w:trPr>
        <w:tc>
          <w:tcPr>
            <w:tcW w:w="568" w:type="dxa"/>
            <w:tcBorders>
              <w:bottom w:val="single" w:sz="4" w:space="0" w:color="auto"/>
            </w:tcBorders>
            <w:vAlign w:val="center"/>
          </w:tcPr>
          <w:p w:rsidR="007C2638" w:rsidRPr="00276702" w:rsidRDefault="007C2638" w:rsidP="00272734">
            <w:pPr>
              <w:spacing w:before="0"/>
              <w:jc w:val="center"/>
              <w:rPr>
                <w:rFonts w:cs="Arial"/>
                <w:b/>
                <w:lang w:val="sr-Latn-CS"/>
              </w:rPr>
            </w:pPr>
            <w:r w:rsidRPr="00276702">
              <w:rPr>
                <w:rFonts w:cs="Arial"/>
                <w:b/>
                <w:lang w:val="sr-Latn-CS"/>
              </w:rPr>
              <w:t>III</w:t>
            </w:r>
          </w:p>
        </w:tc>
        <w:tc>
          <w:tcPr>
            <w:tcW w:w="6740" w:type="dxa"/>
            <w:tcBorders>
              <w:bottom w:val="single" w:sz="4" w:space="0" w:color="auto"/>
              <w:right w:val="single" w:sz="4" w:space="0" w:color="auto"/>
            </w:tcBorders>
          </w:tcPr>
          <w:p w:rsidR="007C2638" w:rsidRPr="00276702" w:rsidRDefault="007C2638" w:rsidP="00272734">
            <w:pPr>
              <w:spacing w:before="0"/>
              <w:jc w:val="center"/>
              <w:rPr>
                <w:rFonts w:cs="Arial"/>
                <w:b/>
              </w:rPr>
            </w:pPr>
            <w:r w:rsidRPr="00276702">
              <w:rPr>
                <w:rFonts w:cs="Arial"/>
                <w:b/>
              </w:rPr>
              <w:t>УКУПНО ПОНУЂЕНА ЦЕНА  са ПДВ</w:t>
            </w:r>
          </w:p>
          <w:p w:rsidR="007C2638" w:rsidRPr="00276702" w:rsidRDefault="007C2638" w:rsidP="00272734">
            <w:pPr>
              <w:spacing w:before="0"/>
              <w:jc w:val="center"/>
              <w:rPr>
                <w:rFonts w:cs="Arial"/>
                <w:b/>
                <w:lang w:val="sr-Cyrl-RS"/>
              </w:rPr>
            </w:pPr>
            <w:r w:rsidRPr="00276702">
              <w:rPr>
                <w:rFonts w:cs="Arial"/>
                <w:b/>
              </w:rPr>
              <w:t>(ред. бр.</w:t>
            </w:r>
            <w:r w:rsidRPr="00276702">
              <w:rPr>
                <w:rFonts w:cs="Arial"/>
                <w:b/>
                <w:lang w:val="sr-Latn-CS"/>
              </w:rPr>
              <w:t>I</w:t>
            </w:r>
            <w:r w:rsidRPr="00276702">
              <w:rPr>
                <w:rFonts w:cs="Arial"/>
                <w:b/>
              </w:rPr>
              <w:t>+ред.бр.</w:t>
            </w:r>
            <w:r w:rsidRPr="00276702">
              <w:rPr>
                <w:rFonts w:cs="Arial"/>
                <w:b/>
                <w:lang w:val="sr-Latn-CS"/>
              </w:rPr>
              <w:t>II</w:t>
            </w:r>
            <w:r w:rsidRPr="00276702">
              <w:rPr>
                <w:rFonts w:cs="Arial"/>
                <w:b/>
              </w:rPr>
              <w:t>) динара</w:t>
            </w:r>
          </w:p>
        </w:tc>
        <w:tc>
          <w:tcPr>
            <w:tcW w:w="2610" w:type="dxa"/>
            <w:tcBorders>
              <w:bottom w:val="single" w:sz="4" w:space="0" w:color="auto"/>
              <w:right w:val="single" w:sz="4" w:space="0" w:color="auto"/>
            </w:tcBorders>
          </w:tcPr>
          <w:p w:rsidR="007C2638" w:rsidRPr="00276702" w:rsidRDefault="007C2638" w:rsidP="00272734">
            <w:pPr>
              <w:spacing w:before="0"/>
              <w:rPr>
                <w:rFonts w:cs="Arial"/>
              </w:rPr>
            </w:pPr>
          </w:p>
        </w:tc>
      </w:tr>
    </w:tbl>
    <w:p w:rsidR="007C2638" w:rsidRPr="00276702" w:rsidRDefault="007C2638" w:rsidP="007C2638">
      <w:pPr>
        <w:widowControl w:val="0"/>
        <w:spacing w:before="0"/>
        <w:rPr>
          <w:lang w:val="sr-Latn-RS"/>
        </w:rPr>
      </w:pPr>
    </w:p>
    <w:p w:rsidR="007C2638" w:rsidRPr="00276702" w:rsidRDefault="007C2638" w:rsidP="007C2638">
      <w:pPr>
        <w:widowControl w:val="0"/>
        <w:spacing w:before="0"/>
        <w:rPr>
          <w:lang w:val="sr-Cyrl-RS"/>
        </w:rPr>
      </w:pPr>
    </w:p>
    <w:p w:rsidR="007C2638" w:rsidRPr="00276702" w:rsidRDefault="007C2638" w:rsidP="007C2638">
      <w:pPr>
        <w:widowControl w:val="0"/>
        <w:spacing w:before="0"/>
        <w:rPr>
          <w:rFonts w:eastAsia="Arial Unicode MS" w:cs="Arial"/>
          <w:lang w:val="sr-Cyrl-RS"/>
        </w:rPr>
      </w:pPr>
      <w:r w:rsidRPr="00276702">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76702" w:rsidRPr="00276702" w:rsidTr="00272734">
        <w:trPr>
          <w:trHeight w:val="568"/>
        </w:trPr>
        <w:tc>
          <w:tcPr>
            <w:tcW w:w="3022" w:type="dxa"/>
            <w:vMerge w:val="restart"/>
            <w:shd w:val="clear" w:color="auto" w:fill="auto"/>
            <w:vAlign w:val="center"/>
          </w:tcPr>
          <w:p w:rsidR="007C2638" w:rsidRPr="00276702" w:rsidRDefault="007C2638" w:rsidP="00272734">
            <w:pPr>
              <w:spacing w:before="0"/>
              <w:rPr>
                <w:rFonts w:cs="Arial"/>
              </w:rPr>
            </w:pPr>
            <w:r w:rsidRPr="00276702">
              <w:rPr>
                <w:rFonts w:cs="Arial"/>
              </w:rPr>
              <w:t>Посебно исказани трошкови у дин/ /процентима који су укључени у укупно понуђену цену без ПДВ-а</w:t>
            </w:r>
          </w:p>
          <w:p w:rsidR="007C2638" w:rsidRPr="00276702" w:rsidRDefault="007C2638" w:rsidP="00272734">
            <w:pPr>
              <w:spacing w:before="0"/>
              <w:rPr>
                <w:rFonts w:cs="Arial"/>
                <w:lang w:val="sr-Latn-CS"/>
              </w:rPr>
            </w:pPr>
            <w:r w:rsidRPr="00276702">
              <w:rPr>
                <w:rFonts w:cs="Arial"/>
              </w:rPr>
              <w:t xml:space="preserve">(цена из реда бр. </w:t>
            </w:r>
            <w:r w:rsidRPr="00276702">
              <w:rPr>
                <w:rFonts w:cs="Arial"/>
                <w:lang w:val="sr-Latn-CS"/>
              </w:rPr>
              <w:t>I</w:t>
            </w:r>
            <w:r w:rsidRPr="00276702">
              <w:rPr>
                <w:rFonts w:cs="Arial"/>
              </w:rPr>
              <w:t>)уколико исти постоје као засебни трошкови</w:t>
            </w:r>
            <w:r w:rsidRPr="00276702">
              <w:rPr>
                <w:rFonts w:cs="Arial"/>
                <w:lang w:val="sr-Latn-CS"/>
              </w:rPr>
              <w:t>)</w:t>
            </w:r>
          </w:p>
        </w:tc>
        <w:tc>
          <w:tcPr>
            <w:tcW w:w="2970" w:type="dxa"/>
            <w:shd w:val="clear" w:color="auto" w:fill="auto"/>
            <w:vAlign w:val="center"/>
          </w:tcPr>
          <w:p w:rsidR="007C2638" w:rsidRPr="00276702" w:rsidRDefault="007C2638" w:rsidP="00272734">
            <w:pPr>
              <w:spacing w:before="0"/>
              <w:jc w:val="left"/>
              <w:rPr>
                <w:rFonts w:cs="Arial"/>
              </w:rPr>
            </w:pPr>
            <w:r w:rsidRPr="00276702">
              <w:rPr>
                <w:rFonts w:cs="Arial"/>
              </w:rPr>
              <w:t>Трошкови царине</w:t>
            </w:r>
          </w:p>
        </w:tc>
        <w:tc>
          <w:tcPr>
            <w:tcW w:w="3960" w:type="dxa"/>
          </w:tcPr>
          <w:p w:rsidR="007C2638" w:rsidRPr="00276702" w:rsidRDefault="007C2638" w:rsidP="00272734">
            <w:pPr>
              <w:spacing w:before="0"/>
              <w:jc w:val="center"/>
              <w:rPr>
                <w:rFonts w:cs="Arial"/>
              </w:rPr>
            </w:pPr>
            <w:r w:rsidRPr="00276702">
              <w:rPr>
                <w:rFonts w:cs="Arial"/>
              </w:rPr>
              <w:t>_____динара односно ____%</w:t>
            </w:r>
          </w:p>
        </w:tc>
      </w:tr>
      <w:tr w:rsidR="00276702" w:rsidRPr="00276702" w:rsidTr="00272734">
        <w:trPr>
          <w:trHeight w:val="525"/>
        </w:trPr>
        <w:tc>
          <w:tcPr>
            <w:tcW w:w="3022" w:type="dxa"/>
            <w:vMerge/>
            <w:shd w:val="clear" w:color="auto" w:fill="auto"/>
          </w:tcPr>
          <w:p w:rsidR="007C2638" w:rsidRPr="00276702" w:rsidRDefault="007C2638" w:rsidP="00272734">
            <w:pPr>
              <w:spacing w:before="0"/>
              <w:rPr>
                <w:rFonts w:cs="Arial"/>
              </w:rPr>
            </w:pPr>
          </w:p>
        </w:tc>
        <w:tc>
          <w:tcPr>
            <w:tcW w:w="2970" w:type="dxa"/>
            <w:shd w:val="clear" w:color="auto" w:fill="auto"/>
            <w:vAlign w:val="center"/>
          </w:tcPr>
          <w:p w:rsidR="007C2638" w:rsidRPr="00276702" w:rsidRDefault="007C2638" w:rsidP="00272734">
            <w:pPr>
              <w:spacing w:before="0"/>
              <w:jc w:val="left"/>
              <w:rPr>
                <w:rFonts w:cs="Arial"/>
              </w:rPr>
            </w:pPr>
            <w:r w:rsidRPr="00276702">
              <w:rPr>
                <w:rFonts w:cs="Arial"/>
              </w:rPr>
              <w:t>Трошкови превоза</w:t>
            </w:r>
          </w:p>
        </w:tc>
        <w:tc>
          <w:tcPr>
            <w:tcW w:w="3960" w:type="dxa"/>
          </w:tcPr>
          <w:p w:rsidR="007C2638" w:rsidRPr="00276702" w:rsidRDefault="007C2638" w:rsidP="00272734">
            <w:pPr>
              <w:spacing w:before="0"/>
              <w:jc w:val="center"/>
              <w:rPr>
                <w:rFonts w:cs="Arial"/>
              </w:rPr>
            </w:pPr>
            <w:r w:rsidRPr="00276702">
              <w:rPr>
                <w:rFonts w:cs="Arial"/>
              </w:rPr>
              <w:t>_____динара односно ____%</w:t>
            </w:r>
          </w:p>
        </w:tc>
      </w:tr>
      <w:tr w:rsidR="00276702" w:rsidRPr="00276702" w:rsidTr="00272734">
        <w:trPr>
          <w:trHeight w:val="534"/>
        </w:trPr>
        <w:tc>
          <w:tcPr>
            <w:tcW w:w="3022" w:type="dxa"/>
            <w:vMerge/>
            <w:shd w:val="clear" w:color="auto" w:fill="auto"/>
          </w:tcPr>
          <w:p w:rsidR="007C2638" w:rsidRPr="00276702" w:rsidRDefault="007C2638" w:rsidP="00272734">
            <w:pPr>
              <w:spacing w:before="0"/>
              <w:rPr>
                <w:rFonts w:cs="Arial"/>
              </w:rPr>
            </w:pPr>
          </w:p>
        </w:tc>
        <w:tc>
          <w:tcPr>
            <w:tcW w:w="2970" w:type="dxa"/>
            <w:shd w:val="clear" w:color="auto" w:fill="auto"/>
            <w:vAlign w:val="center"/>
          </w:tcPr>
          <w:p w:rsidR="007C2638" w:rsidRPr="00276702" w:rsidRDefault="007C2638" w:rsidP="00272734">
            <w:pPr>
              <w:spacing w:before="0"/>
              <w:jc w:val="left"/>
              <w:rPr>
                <w:rFonts w:cs="Arial"/>
                <w:lang w:val="sr-Cyrl-CS"/>
              </w:rPr>
            </w:pPr>
            <w:r w:rsidRPr="00276702">
              <w:rPr>
                <w:rFonts w:cs="Arial"/>
              </w:rPr>
              <w:t>Остали трошкови</w:t>
            </w:r>
            <w:r w:rsidRPr="00276702">
              <w:rPr>
                <w:rFonts w:cs="Arial"/>
                <w:lang w:val="sr-Cyrl-CS"/>
              </w:rPr>
              <w:t xml:space="preserve"> (навести)</w:t>
            </w:r>
          </w:p>
        </w:tc>
        <w:tc>
          <w:tcPr>
            <w:tcW w:w="3960" w:type="dxa"/>
          </w:tcPr>
          <w:p w:rsidR="007C2638" w:rsidRPr="00276702" w:rsidRDefault="007C2638" w:rsidP="00272734">
            <w:pPr>
              <w:spacing w:before="0"/>
              <w:jc w:val="center"/>
              <w:rPr>
                <w:rFonts w:cs="Arial"/>
              </w:rPr>
            </w:pPr>
            <w:r w:rsidRPr="00276702">
              <w:rPr>
                <w:rFonts w:cs="Arial"/>
              </w:rPr>
              <w:t>_____динара односно ____%</w:t>
            </w:r>
          </w:p>
        </w:tc>
      </w:tr>
    </w:tbl>
    <w:p w:rsidR="007C2638" w:rsidRPr="00276702" w:rsidRDefault="007C2638" w:rsidP="007C263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272734">
        <w:trPr>
          <w:jc w:val="center"/>
        </w:trPr>
        <w:tc>
          <w:tcPr>
            <w:tcW w:w="3882" w:type="dxa"/>
          </w:tcPr>
          <w:p w:rsidR="007C2638" w:rsidRPr="00276702" w:rsidRDefault="007C2638" w:rsidP="00272734">
            <w:pPr>
              <w:spacing w:before="0"/>
              <w:jc w:val="center"/>
              <w:rPr>
                <w:rFonts w:cs="Arial"/>
              </w:rPr>
            </w:pPr>
            <w:r w:rsidRPr="00276702">
              <w:rPr>
                <w:rFonts w:cs="Arial"/>
              </w:rPr>
              <w:t>Датум:</w:t>
            </w:r>
          </w:p>
        </w:tc>
        <w:tc>
          <w:tcPr>
            <w:tcW w:w="2127" w:type="dxa"/>
          </w:tcPr>
          <w:p w:rsidR="007C2638" w:rsidRPr="00276702" w:rsidRDefault="007C2638" w:rsidP="00272734">
            <w:pPr>
              <w:spacing w:before="0"/>
              <w:jc w:val="center"/>
              <w:rPr>
                <w:rFonts w:cs="Arial"/>
                <w:lang w:val="ru-RU"/>
              </w:rPr>
            </w:pPr>
          </w:p>
        </w:tc>
        <w:tc>
          <w:tcPr>
            <w:tcW w:w="4022" w:type="dxa"/>
          </w:tcPr>
          <w:p w:rsidR="007C2638" w:rsidRPr="00276702" w:rsidRDefault="007C2638" w:rsidP="00272734">
            <w:pPr>
              <w:spacing w:before="0"/>
              <w:jc w:val="center"/>
              <w:rPr>
                <w:rFonts w:cs="Arial"/>
                <w:lang w:val="sr-Cyrl-CS"/>
              </w:rPr>
            </w:pPr>
            <w:r w:rsidRPr="00276702">
              <w:rPr>
                <w:rFonts w:cs="Arial"/>
                <w:lang w:val="sr-Cyrl-CS"/>
              </w:rPr>
              <w:t>П</w:t>
            </w:r>
            <w:r w:rsidRPr="00276702">
              <w:rPr>
                <w:rFonts w:cs="Arial"/>
              </w:rPr>
              <w:t>онуђач</w:t>
            </w:r>
          </w:p>
        </w:tc>
      </w:tr>
      <w:tr w:rsidR="00276702" w:rsidRPr="00276702" w:rsidTr="00272734">
        <w:trPr>
          <w:jc w:val="center"/>
        </w:trPr>
        <w:tc>
          <w:tcPr>
            <w:tcW w:w="3882" w:type="dxa"/>
          </w:tcPr>
          <w:p w:rsidR="007C2638" w:rsidRPr="00276702" w:rsidRDefault="007C2638" w:rsidP="00272734">
            <w:pPr>
              <w:spacing w:before="0"/>
              <w:jc w:val="center"/>
              <w:rPr>
                <w:rFonts w:cs="Arial"/>
              </w:rPr>
            </w:pPr>
          </w:p>
        </w:tc>
        <w:tc>
          <w:tcPr>
            <w:tcW w:w="2127" w:type="dxa"/>
          </w:tcPr>
          <w:p w:rsidR="007C2638" w:rsidRPr="00276702" w:rsidRDefault="007C2638" w:rsidP="00272734">
            <w:pPr>
              <w:spacing w:before="0"/>
              <w:jc w:val="center"/>
              <w:rPr>
                <w:rFonts w:cs="Arial"/>
              </w:rPr>
            </w:pPr>
            <w:r w:rsidRPr="00276702">
              <w:rPr>
                <w:rFonts w:cs="Arial"/>
              </w:rPr>
              <w:t>М.П.</w:t>
            </w:r>
          </w:p>
        </w:tc>
        <w:tc>
          <w:tcPr>
            <w:tcW w:w="4022" w:type="dxa"/>
          </w:tcPr>
          <w:p w:rsidR="007C2638" w:rsidRPr="00276702" w:rsidRDefault="007C2638" w:rsidP="00272734">
            <w:pPr>
              <w:spacing w:before="0"/>
              <w:jc w:val="center"/>
              <w:rPr>
                <w:rFonts w:cs="Arial"/>
                <w:lang w:val="ru-RU"/>
              </w:rPr>
            </w:pPr>
          </w:p>
        </w:tc>
      </w:tr>
      <w:tr w:rsidR="007C2638" w:rsidRPr="00276702" w:rsidTr="00272734">
        <w:trPr>
          <w:jc w:val="center"/>
        </w:trPr>
        <w:tc>
          <w:tcPr>
            <w:tcW w:w="3882" w:type="dxa"/>
            <w:tcBorders>
              <w:bottom w:val="single" w:sz="4" w:space="0" w:color="auto"/>
            </w:tcBorders>
          </w:tcPr>
          <w:p w:rsidR="007C2638" w:rsidRPr="00276702" w:rsidRDefault="007C2638" w:rsidP="00272734">
            <w:pPr>
              <w:spacing w:before="0"/>
              <w:jc w:val="center"/>
              <w:rPr>
                <w:rFonts w:cs="Arial"/>
              </w:rPr>
            </w:pPr>
          </w:p>
        </w:tc>
        <w:tc>
          <w:tcPr>
            <w:tcW w:w="2127" w:type="dxa"/>
          </w:tcPr>
          <w:p w:rsidR="007C2638" w:rsidRPr="00276702" w:rsidRDefault="007C2638" w:rsidP="00272734">
            <w:pPr>
              <w:spacing w:before="0"/>
              <w:jc w:val="center"/>
              <w:rPr>
                <w:rFonts w:cs="Arial"/>
                <w:lang w:val="ru-RU"/>
              </w:rPr>
            </w:pPr>
          </w:p>
        </w:tc>
        <w:tc>
          <w:tcPr>
            <w:tcW w:w="4022" w:type="dxa"/>
            <w:tcBorders>
              <w:bottom w:val="single" w:sz="4" w:space="0" w:color="auto"/>
            </w:tcBorders>
          </w:tcPr>
          <w:p w:rsidR="007C2638" w:rsidRPr="00276702" w:rsidRDefault="007C2638" w:rsidP="00272734">
            <w:pPr>
              <w:spacing w:before="0"/>
              <w:jc w:val="center"/>
              <w:rPr>
                <w:rFonts w:cs="Arial"/>
                <w:lang w:val="ru-RU"/>
              </w:rPr>
            </w:pPr>
          </w:p>
        </w:tc>
      </w:tr>
    </w:tbl>
    <w:p w:rsidR="007C2638" w:rsidRPr="00276702" w:rsidRDefault="007C2638" w:rsidP="007C2638"/>
    <w:p w:rsidR="007C2638" w:rsidRPr="00276702" w:rsidRDefault="007C2638" w:rsidP="007C2638">
      <w:pPr>
        <w:spacing w:before="0"/>
        <w:rPr>
          <w:rFonts w:cs="Arial"/>
          <w:lang w:val="sr-Cyrl-RS"/>
        </w:rPr>
      </w:pPr>
    </w:p>
    <w:p w:rsidR="007C2638" w:rsidRPr="00276702"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272734">
        <w:trPr>
          <w:trHeight w:val="389"/>
          <w:jc w:val="center"/>
        </w:trPr>
        <w:tc>
          <w:tcPr>
            <w:tcW w:w="3882" w:type="dxa"/>
            <w:tcBorders>
              <w:top w:val="single" w:sz="4" w:space="0" w:color="auto"/>
            </w:tcBorders>
          </w:tcPr>
          <w:p w:rsidR="007C2638" w:rsidRPr="00276702" w:rsidRDefault="007C2638" w:rsidP="00272734">
            <w:pPr>
              <w:spacing w:before="0"/>
              <w:jc w:val="left"/>
              <w:rPr>
                <w:rFonts w:cs="Arial"/>
              </w:rPr>
            </w:pPr>
          </w:p>
        </w:tc>
        <w:tc>
          <w:tcPr>
            <w:tcW w:w="2127" w:type="dxa"/>
          </w:tcPr>
          <w:p w:rsidR="007C2638" w:rsidRPr="00276702" w:rsidRDefault="007C2638" w:rsidP="00272734">
            <w:pPr>
              <w:spacing w:before="0"/>
              <w:jc w:val="center"/>
              <w:rPr>
                <w:rFonts w:cs="Arial"/>
                <w:lang w:val="ru-RU"/>
              </w:rPr>
            </w:pPr>
          </w:p>
        </w:tc>
        <w:tc>
          <w:tcPr>
            <w:tcW w:w="4022" w:type="dxa"/>
            <w:tcBorders>
              <w:top w:val="single" w:sz="4" w:space="0" w:color="auto"/>
            </w:tcBorders>
          </w:tcPr>
          <w:p w:rsidR="007C2638" w:rsidRPr="00276702" w:rsidRDefault="007C2638" w:rsidP="00272734">
            <w:pPr>
              <w:spacing w:before="0"/>
              <w:jc w:val="center"/>
              <w:rPr>
                <w:rFonts w:cs="Arial"/>
                <w:lang w:val="ru-RU"/>
              </w:rPr>
            </w:pPr>
          </w:p>
        </w:tc>
      </w:tr>
    </w:tbl>
    <w:p w:rsidR="00343A18" w:rsidRPr="00276702" w:rsidRDefault="00343A18" w:rsidP="00343A18">
      <w:pPr>
        <w:spacing w:before="0"/>
        <w:rPr>
          <w:rFonts w:cs="Arial"/>
          <w:b/>
          <w:lang w:val="sr-Cyrl-CS"/>
        </w:rPr>
      </w:pPr>
      <w:r w:rsidRPr="00276702">
        <w:rPr>
          <w:rFonts w:cs="Arial"/>
          <w:b/>
          <w:lang w:val="sr-Cyrl-CS"/>
        </w:rPr>
        <w:t>Напомена:</w:t>
      </w:r>
    </w:p>
    <w:p w:rsidR="00343A18" w:rsidRPr="00276702" w:rsidRDefault="00343A18" w:rsidP="00343A18">
      <w:pPr>
        <w:pStyle w:val="KDKomentar"/>
        <w:spacing w:before="0"/>
        <w:rPr>
          <w:rFonts w:eastAsia="TimesNewRomanPS-BoldMT" w:cs="Arial"/>
          <w:i w:val="0"/>
          <w:color w:val="auto"/>
          <w:sz w:val="22"/>
          <w:szCs w:val="22"/>
        </w:rPr>
      </w:pPr>
      <w:r w:rsidRPr="00276702">
        <w:rPr>
          <w:rFonts w:eastAsia="TimesNewRomanPS-BoldMT" w:cs="Arial"/>
          <w:i w:val="0"/>
          <w:color w:val="auto"/>
          <w:sz w:val="22"/>
          <w:szCs w:val="22"/>
        </w:rPr>
        <w:t xml:space="preserve">-Уколико </w:t>
      </w:r>
      <w:r w:rsidRPr="0027670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76702">
        <w:rPr>
          <w:rFonts w:eastAsia="TimesNewRomanPS-BoldMT" w:cs="Arial"/>
          <w:i w:val="0"/>
          <w:color w:val="auto"/>
          <w:sz w:val="22"/>
          <w:szCs w:val="22"/>
        </w:rPr>
        <w:t>.</w:t>
      </w:r>
    </w:p>
    <w:p w:rsidR="00343A18" w:rsidRPr="00276702" w:rsidRDefault="00343A18" w:rsidP="00343A18">
      <w:pPr>
        <w:pStyle w:val="KDKomentar"/>
        <w:spacing w:before="0"/>
        <w:rPr>
          <w:rFonts w:eastAsia="TimesNewRomanPS-BoldMT" w:cs="Arial"/>
          <w:i w:val="0"/>
          <w:color w:val="auto"/>
          <w:sz w:val="22"/>
          <w:szCs w:val="22"/>
        </w:rPr>
      </w:pPr>
      <w:r w:rsidRPr="00276702">
        <w:rPr>
          <w:rFonts w:eastAsia="TimesNewRomanPS-BoldMT" w:cs="Arial"/>
          <w:i w:val="0"/>
          <w:color w:val="auto"/>
          <w:sz w:val="22"/>
          <w:szCs w:val="22"/>
          <w:lang w:val="sr-Cyrl-CS"/>
        </w:rPr>
        <w:t xml:space="preserve">- </w:t>
      </w:r>
      <w:r w:rsidRPr="0027670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Pr="00276702" w:rsidRDefault="00086BBA" w:rsidP="00343A18">
      <w:pPr>
        <w:spacing w:before="0"/>
        <w:rPr>
          <w:rFonts w:cs="Arial"/>
          <w:lang w:val="sr-Cyrl-RS"/>
        </w:rPr>
      </w:pPr>
    </w:p>
    <w:p w:rsidR="00343A18" w:rsidRPr="00276702" w:rsidRDefault="00343A18" w:rsidP="00343A18">
      <w:pPr>
        <w:spacing w:before="0"/>
        <w:rPr>
          <w:rFonts w:cs="Arial"/>
          <w:b/>
          <w:lang w:val="ru-RU"/>
        </w:rPr>
      </w:pPr>
      <w:r w:rsidRPr="00276702">
        <w:rPr>
          <w:rFonts w:cs="Arial"/>
          <w:b/>
          <w:lang w:val="sr-Latn-CS"/>
        </w:rPr>
        <w:t>Упутство</w:t>
      </w:r>
      <w:r w:rsidR="0009377A" w:rsidRPr="00276702">
        <w:rPr>
          <w:rFonts w:cs="Arial"/>
          <w:b/>
        </w:rPr>
        <w:t xml:space="preserve"> </w:t>
      </w:r>
      <w:r w:rsidRPr="00276702">
        <w:rPr>
          <w:rFonts w:cs="Arial"/>
          <w:b/>
          <w:lang w:val="sr-Latn-CS"/>
        </w:rPr>
        <w:t>за попуњавањ</w:t>
      </w:r>
      <w:r w:rsidRPr="00276702">
        <w:rPr>
          <w:rFonts w:cs="Arial"/>
          <w:b/>
          <w:lang w:val="ru-RU"/>
        </w:rPr>
        <w:t>е</w:t>
      </w:r>
      <w:r w:rsidR="007E7BB8" w:rsidRPr="00276702">
        <w:rPr>
          <w:rFonts w:cs="Arial"/>
          <w:b/>
          <w:lang w:val="ru-RU"/>
        </w:rPr>
        <w:t xml:space="preserve"> О</w:t>
      </w:r>
      <w:r w:rsidRPr="00276702">
        <w:rPr>
          <w:rFonts w:cs="Arial"/>
          <w:b/>
          <w:lang w:val="ru-RU"/>
        </w:rPr>
        <w:t>брасца структуре цене</w:t>
      </w:r>
    </w:p>
    <w:p w:rsidR="00343A18" w:rsidRPr="00276702" w:rsidRDefault="00343A18" w:rsidP="00343A18">
      <w:pPr>
        <w:spacing w:before="0"/>
        <w:rPr>
          <w:rFonts w:cs="Arial"/>
          <w:b/>
        </w:rPr>
      </w:pPr>
    </w:p>
    <w:p w:rsidR="00343A18" w:rsidRPr="00276702" w:rsidRDefault="00343A18" w:rsidP="00343A18">
      <w:pPr>
        <w:pStyle w:val="ListParagraph"/>
        <w:tabs>
          <w:tab w:val="left" w:pos="90"/>
        </w:tabs>
        <w:spacing w:before="0" w:after="0" w:line="240" w:lineRule="auto"/>
        <w:ind w:left="0"/>
        <w:rPr>
          <w:rFonts w:ascii="Arial" w:hAnsi="Arial" w:cs="Arial"/>
          <w:bCs/>
          <w:iCs/>
        </w:rPr>
      </w:pPr>
      <w:r w:rsidRPr="00276702">
        <w:rPr>
          <w:rFonts w:ascii="Arial" w:hAnsi="Arial" w:cs="Arial"/>
          <w:bCs/>
          <w:iCs/>
        </w:rPr>
        <w:t>Понуђач треба да попун</w:t>
      </w:r>
      <w:r w:rsidRPr="00276702">
        <w:rPr>
          <w:rFonts w:ascii="Arial" w:hAnsi="Arial" w:cs="Arial"/>
          <w:bCs/>
          <w:iCs/>
          <w:lang w:val="sr-Cyrl-CS"/>
        </w:rPr>
        <w:t>и</w:t>
      </w:r>
      <w:r w:rsidRPr="00276702">
        <w:rPr>
          <w:rFonts w:ascii="Arial" w:hAnsi="Arial" w:cs="Arial"/>
          <w:bCs/>
          <w:iCs/>
        </w:rPr>
        <w:t xml:space="preserve"> образац структуре цене </w:t>
      </w:r>
      <w:r w:rsidRPr="00276702">
        <w:rPr>
          <w:rFonts w:ascii="Arial" w:hAnsi="Arial" w:cs="Arial"/>
          <w:bCs/>
          <w:iCs/>
          <w:lang w:val="sr-Cyrl-CS"/>
        </w:rPr>
        <w:t>Табела 1. на следећи начин</w:t>
      </w:r>
      <w:r w:rsidRPr="00276702">
        <w:rPr>
          <w:rFonts w:ascii="Arial" w:hAnsi="Arial" w:cs="Arial"/>
          <w:bCs/>
          <w:iCs/>
        </w:rPr>
        <w:t>:</w:t>
      </w:r>
    </w:p>
    <w:p w:rsidR="000F683D" w:rsidRPr="00276702" w:rsidRDefault="000F683D" w:rsidP="00343A18">
      <w:pPr>
        <w:pStyle w:val="ListParagraph"/>
        <w:tabs>
          <w:tab w:val="left" w:pos="90"/>
        </w:tabs>
        <w:spacing w:before="0" w:after="0" w:line="240" w:lineRule="auto"/>
        <w:ind w:left="0"/>
        <w:rPr>
          <w:rFonts w:ascii="Arial" w:hAnsi="Arial" w:cs="Arial"/>
          <w:bCs/>
          <w:iCs/>
        </w:rPr>
      </w:pPr>
    </w:p>
    <w:p w:rsidR="00343A18" w:rsidRPr="00276702"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276702">
        <w:rPr>
          <w:rFonts w:ascii="Arial" w:hAnsi="Arial" w:cs="Arial"/>
          <w:bCs/>
          <w:iCs/>
          <w:lang w:val="sr-Cyrl-CS"/>
        </w:rPr>
        <w:t>-</w:t>
      </w:r>
      <w:r w:rsidR="00343A18" w:rsidRPr="00276702">
        <w:rPr>
          <w:rFonts w:ascii="Arial" w:hAnsi="Arial" w:cs="Arial"/>
          <w:bCs/>
          <w:iCs/>
          <w:lang w:val="sr-Cyrl-CS"/>
        </w:rPr>
        <w:t xml:space="preserve">у колону 5. </w:t>
      </w:r>
      <w:r w:rsidR="00343A18" w:rsidRPr="00276702">
        <w:rPr>
          <w:rFonts w:ascii="Arial" w:hAnsi="Arial" w:cs="Arial"/>
          <w:bCs/>
          <w:iCs/>
        </w:rPr>
        <w:t>уписати колико износи јединична цена без ПДВ за испоручено добро;</w:t>
      </w:r>
    </w:p>
    <w:p w:rsidR="00343A18" w:rsidRDefault="001639AB" w:rsidP="00343A18">
      <w:pPr>
        <w:pStyle w:val="ListParagraph"/>
        <w:tabs>
          <w:tab w:val="left" w:pos="90"/>
        </w:tabs>
        <w:suppressAutoHyphens/>
        <w:spacing w:before="0" w:after="0" w:line="240" w:lineRule="auto"/>
        <w:ind w:left="0"/>
        <w:contextualSpacing w:val="0"/>
        <w:rPr>
          <w:rFonts w:ascii="Arial" w:hAnsi="Arial" w:cs="Arial"/>
          <w:bCs/>
          <w:iCs/>
          <w:lang w:val="sr-Cyrl-RS"/>
        </w:rPr>
      </w:pPr>
      <w:r w:rsidRPr="00276702">
        <w:rPr>
          <w:rFonts w:ascii="Arial" w:hAnsi="Arial" w:cs="Arial"/>
          <w:bCs/>
          <w:iCs/>
        </w:rPr>
        <w:t>-</w:t>
      </w:r>
      <w:r w:rsidR="00343A18" w:rsidRPr="00276702">
        <w:rPr>
          <w:rFonts w:ascii="Arial" w:hAnsi="Arial" w:cs="Arial"/>
          <w:bCs/>
          <w:iCs/>
        </w:rPr>
        <w:t xml:space="preserve">у колону </w:t>
      </w:r>
      <w:r w:rsidR="00343A18" w:rsidRPr="00276702">
        <w:rPr>
          <w:rFonts w:ascii="Arial" w:hAnsi="Arial" w:cs="Arial"/>
          <w:bCs/>
          <w:iCs/>
          <w:lang w:val="sr-Cyrl-CS"/>
        </w:rPr>
        <w:t>6</w:t>
      </w:r>
      <w:r w:rsidR="00343A18" w:rsidRPr="00276702">
        <w:rPr>
          <w:rFonts w:ascii="Arial" w:hAnsi="Arial" w:cs="Arial"/>
          <w:bCs/>
          <w:iCs/>
        </w:rPr>
        <w:t>. уписати колико износи јединична цена са ПДВ за испоручено добро;</w:t>
      </w:r>
    </w:p>
    <w:p w:rsidR="00812F85" w:rsidRDefault="00812F85" w:rsidP="00343A18">
      <w:pPr>
        <w:pStyle w:val="ListParagraph"/>
        <w:tabs>
          <w:tab w:val="left" w:pos="90"/>
        </w:tabs>
        <w:suppressAutoHyphens/>
        <w:spacing w:before="0" w:after="0" w:line="240" w:lineRule="auto"/>
        <w:ind w:left="0"/>
        <w:contextualSpacing w:val="0"/>
        <w:rPr>
          <w:rFonts w:ascii="Arial" w:hAnsi="Arial" w:cs="Arial"/>
          <w:bCs/>
          <w:iCs/>
          <w:lang w:val="sr-Cyrl-RS"/>
        </w:rPr>
      </w:pPr>
    </w:p>
    <w:p w:rsidR="00812F85" w:rsidRPr="00812F85" w:rsidRDefault="00812F85" w:rsidP="00343A18">
      <w:pPr>
        <w:pStyle w:val="ListParagraph"/>
        <w:tabs>
          <w:tab w:val="left" w:pos="90"/>
        </w:tabs>
        <w:suppressAutoHyphens/>
        <w:spacing w:before="0" w:after="0" w:line="240" w:lineRule="auto"/>
        <w:ind w:left="0"/>
        <w:contextualSpacing w:val="0"/>
        <w:rPr>
          <w:rFonts w:ascii="Arial" w:hAnsi="Arial" w:cs="Arial"/>
          <w:bCs/>
          <w:iCs/>
          <w:lang w:val="sr-Cyrl-RS"/>
        </w:rPr>
      </w:pPr>
    </w:p>
    <w:p w:rsidR="00343A18" w:rsidRPr="00276702"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276702">
        <w:rPr>
          <w:rFonts w:ascii="Arial" w:hAnsi="Arial" w:cs="Arial"/>
          <w:bCs/>
          <w:iCs/>
        </w:rPr>
        <w:t>-</w:t>
      </w:r>
      <w:r w:rsidR="00343A18" w:rsidRPr="00276702">
        <w:rPr>
          <w:rFonts w:ascii="Arial" w:hAnsi="Arial" w:cs="Arial"/>
          <w:bCs/>
          <w:iCs/>
        </w:rPr>
        <w:t xml:space="preserve">у колону </w:t>
      </w:r>
      <w:r w:rsidR="00343A18" w:rsidRPr="00276702">
        <w:rPr>
          <w:rFonts w:ascii="Arial" w:hAnsi="Arial" w:cs="Arial"/>
          <w:bCs/>
          <w:iCs/>
          <w:lang w:val="sr-Cyrl-CS"/>
        </w:rPr>
        <w:t>7</w:t>
      </w:r>
      <w:r w:rsidR="00343A18" w:rsidRPr="00276702">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276702">
        <w:rPr>
          <w:rFonts w:ascii="Arial" w:hAnsi="Arial" w:cs="Arial"/>
          <w:bCs/>
          <w:iCs/>
          <w:lang w:val="sr-Cyrl-CS"/>
        </w:rPr>
        <w:t>5</w:t>
      </w:r>
      <w:r w:rsidR="00343A18" w:rsidRPr="00276702">
        <w:rPr>
          <w:rFonts w:ascii="Arial" w:hAnsi="Arial" w:cs="Arial"/>
          <w:bCs/>
          <w:iCs/>
        </w:rPr>
        <w:t xml:space="preserve">.) са траженом количином (која је наведена у колони </w:t>
      </w:r>
      <w:r w:rsidR="00343A18" w:rsidRPr="00276702">
        <w:rPr>
          <w:rFonts w:ascii="Arial" w:hAnsi="Arial" w:cs="Arial"/>
          <w:bCs/>
          <w:iCs/>
          <w:lang w:val="sr-Cyrl-CS"/>
        </w:rPr>
        <w:t>4</w:t>
      </w:r>
      <w:r w:rsidR="00343A18" w:rsidRPr="00276702">
        <w:rPr>
          <w:rFonts w:ascii="Arial" w:hAnsi="Arial" w:cs="Arial"/>
          <w:bCs/>
          <w:iCs/>
        </w:rPr>
        <w:t xml:space="preserve">.); </w:t>
      </w:r>
    </w:p>
    <w:p w:rsidR="00343A18" w:rsidRPr="00276702"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276702">
        <w:rPr>
          <w:rFonts w:ascii="Arial" w:hAnsi="Arial" w:cs="Arial"/>
          <w:bCs/>
          <w:iCs/>
          <w:lang w:val="sr-Cyrl-CS"/>
        </w:rPr>
        <w:lastRenderedPageBreak/>
        <w:t>-</w:t>
      </w:r>
      <w:r w:rsidR="00343A18" w:rsidRPr="00276702">
        <w:rPr>
          <w:rFonts w:ascii="Arial" w:hAnsi="Arial" w:cs="Arial"/>
          <w:bCs/>
          <w:iCs/>
          <w:lang w:val="sr-Cyrl-CS"/>
        </w:rPr>
        <w:t>у колону 8</w:t>
      </w:r>
      <w:r w:rsidR="00343A18" w:rsidRPr="00276702">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276702">
        <w:rPr>
          <w:rFonts w:ascii="Arial" w:hAnsi="Arial" w:cs="Arial"/>
          <w:bCs/>
          <w:iCs/>
          <w:lang w:val="sr-Cyrl-CS"/>
        </w:rPr>
        <w:t>6</w:t>
      </w:r>
      <w:r w:rsidR="00343A18" w:rsidRPr="00276702">
        <w:rPr>
          <w:rFonts w:ascii="Arial" w:hAnsi="Arial" w:cs="Arial"/>
          <w:bCs/>
          <w:iCs/>
        </w:rPr>
        <w:t xml:space="preserve">.) са траженом количином (која је наведена у колони </w:t>
      </w:r>
      <w:r w:rsidR="00343A18" w:rsidRPr="00276702">
        <w:rPr>
          <w:rFonts w:ascii="Arial" w:hAnsi="Arial" w:cs="Arial"/>
          <w:bCs/>
          <w:iCs/>
          <w:lang w:val="sr-Cyrl-CS"/>
        </w:rPr>
        <w:t>4</w:t>
      </w:r>
      <w:r w:rsidR="00343A18" w:rsidRPr="00276702">
        <w:rPr>
          <w:rFonts w:ascii="Arial" w:hAnsi="Arial" w:cs="Arial"/>
          <w:bCs/>
          <w:iCs/>
        </w:rPr>
        <w:t>.).</w:t>
      </w:r>
    </w:p>
    <w:p w:rsidR="00343A18" w:rsidRPr="00276702" w:rsidRDefault="00343A18" w:rsidP="00343A18">
      <w:pPr>
        <w:tabs>
          <w:tab w:val="left" w:pos="992"/>
        </w:tabs>
        <w:spacing w:before="0"/>
        <w:rPr>
          <w:rFonts w:cs="Arial"/>
          <w:b/>
          <w:lang w:val="sr-Cyrl-BA"/>
        </w:rPr>
      </w:pPr>
    </w:p>
    <w:p w:rsidR="00343A18" w:rsidRPr="00276702" w:rsidRDefault="001639AB" w:rsidP="001639AB">
      <w:pPr>
        <w:tabs>
          <w:tab w:val="left" w:pos="992"/>
        </w:tabs>
        <w:spacing w:before="0"/>
        <w:rPr>
          <w:rFonts w:cs="Arial"/>
        </w:rPr>
      </w:pPr>
      <w:r w:rsidRPr="00276702">
        <w:rPr>
          <w:rFonts w:cs="Arial"/>
        </w:rPr>
        <w:t>-</w:t>
      </w:r>
      <w:r w:rsidR="00343A18" w:rsidRPr="00276702">
        <w:rPr>
          <w:rFonts w:cs="Arial"/>
        </w:rPr>
        <w:t>у ред бр. I – уписује се укупно понуђена цена за све позиције  без ПДВ (збир</w:t>
      </w:r>
      <w:r w:rsidRPr="00276702">
        <w:rPr>
          <w:rFonts w:cs="Arial"/>
        </w:rPr>
        <w:t xml:space="preserve"> </w:t>
      </w:r>
      <w:r w:rsidR="006B2951" w:rsidRPr="00276702">
        <w:rPr>
          <w:rFonts w:cs="Arial"/>
        </w:rPr>
        <w:t xml:space="preserve">колоне бр. </w:t>
      </w:r>
      <w:r w:rsidR="006B2951" w:rsidRPr="00276702">
        <w:rPr>
          <w:rFonts w:cs="Arial"/>
          <w:lang w:val="sr-Cyrl-RS"/>
        </w:rPr>
        <w:t>7</w:t>
      </w:r>
      <w:r w:rsidR="00343A18" w:rsidRPr="00276702">
        <w:rPr>
          <w:rFonts w:cs="Arial"/>
        </w:rPr>
        <w:t>)</w:t>
      </w:r>
    </w:p>
    <w:p w:rsidR="00343A18" w:rsidRPr="00276702" w:rsidRDefault="001639AB" w:rsidP="001639AB">
      <w:pPr>
        <w:tabs>
          <w:tab w:val="left" w:pos="992"/>
        </w:tabs>
        <w:spacing w:before="0"/>
        <w:rPr>
          <w:rFonts w:cs="Arial"/>
        </w:rPr>
      </w:pPr>
      <w:r w:rsidRPr="00276702">
        <w:rPr>
          <w:rFonts w:cs="Arial"/>
        </w:rPr>
        <w:t>-</w:t>
      </w:r>
      <w:r w:rsidR="00343A18" w:rsidRPr="00276702">
        <w:rPr>
          <w:rFonts w:cs="Arial"/>
        </w:rPr>
        <w:t xml:space="preserve">у ред бр. II – уписује се укупан износ ПДВ </w:t>
      </w:r>
    </w:p>
    <w:p w:rsidR="00343A18" w:rsidRPr="00276702" w:rsidRDefault="001639AB" w:rsidP="001639AB">
      <w:pPr>
        <w:tabs>
          <w:tab w:val="left" w:pos="992"/>
        </w:tabs>
        <w:spacing w:before="0"/>
        <w:rPr>
          <w:rFonts w:cs="Arial"/>
        </w:rPr>
      </w:pPr>
      <w:r w:rsidRPr="00276702">
        <w:rPr>
          <w:rFonts w:cs="Arial"/>
        </w:rPr>
        <w:t>-</w:t>
      </w:r>
      <w:r w:rsidR="00343A18" w:rsidRPr="00276702">
        <w:rPr>
          <w:rFonts w:cs="Arial"/>
        </w:rPr>
        <w:t>у ред бр. III – уписује се укупно понуђена цена са ПДВ (ред бр. I + ред.бр. II)</w:t>
      </w:r>
    </w:p>
    <w:p w:rsidR="001639AB" w:rsidRPr="00276702" w:rsidRDefault="001639AB" w:rsidP="001639AB">
      <w:pPr>
        <w:tabs>
          <w:tab w:val="left" w:pos="992"/>
        </w:tabs>
        <w:spacing w:before="0"/>
        <w:ind w:left="720"/>
        <w:rPr>
          <w:rFonts w:cs="Arial"/>
        </w:rPr>
      </w:pPr>
    </w:p>
    <w:p w:rsidR="001639AB" w:rsidRPr="00276702" w:rsidRDefault="001639AB" w:rsidP="001639AB">
      <w:pPr>
        <w:tabs>
          <w:tab w:val="left" w:pos="992"/>
        </w:tabs>
        <w:spacing w:before="0"/>
        <w:rPr>
          <w:rFonts w:cs="Arial"/>
        </w:rPr>
      </w:pPr>
      <w:r w:rsidRPr="00276702">
        <w:rPr>
          <w:rFonts w:cs="Arial"/>
        </w:rPr>
        <w:t>- у Табелу 2. уписују се посе</w:t>
      </w:r>
      <w:r w:rsidR="00955F87" w:rsidRPr="00276702">
        <w:rPr>
          <w:rFonts w:cs="Arial"/>
        </w:rPr>
        <w:t>бно исказани трошкови у дин</w:t>
      </w:r>
      <w:r w:rsidRPr="00276702">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276702" w:rsidRDefault="00343A18" w:rsidP="00343A18">
      <w:pPr>
        <w:tabs>
          <w:tab w:val="left" w:pos="992"/>
        </w:tabs>
        <w:spacing w:before="0"/>
        <w:rPr>
          <w:rFonts w:cs="Arial"/>
        </w:rPr>
      </w:pPr>
    </w:p>
    <w:p w:rsidR="00343A18" w:rsidRPr="00276702" w:rsidRDefault="001639AB" w:rsidP="001639AB">
      <w:pPr>
        <w:tabs>
          <w:tab w:val="left" w:pos="992"/>
        </w:tabs>
        <w:spacing w:before="0"/>
        <w:rPr>
          <w:rFonts w:cs="Arial"/>
        </w:rPr>
      </w:pPr>
      <w:r w:rsidRPr="00276702">
        <w:rPr>
          <w:rFonts w:cs="Arial"/>
        </w:rPr>
        <w:t>-</w:t>
      </w:r>
      <w:r w:rsidR="00343A18" w:rsidRPr="00276702">
        <w:rPr>
          <w:rFonts w:cs="Arial"/>
        </w:rPr>
        <w:t>на место предвиђено за место и датум уписује се место и датум попуњавања</w:t>
      </w:r>
      <w:r w:rsidRPr="00276702">
        <w:rPr>
          <w:rFonts w:cs="Arial"/>
        </w:rPr>
        <w:t xml:space="preserve"> </w:t>
      </w:r>
      <w:r w:rsidR="00343A18" w:rsidRPr="00276702">
        <w:rPr>
          <w:rFonts w:cs="Arial"/>
        </w:rPr>
        <w:t>обрасца структуре цене.</w:t>
      </w:r>
    </w:p>
    <w:p w:rsidR="007E7BB8" w:rsidRPr="00276702" w:rsidRDefault="001639AB" w:rsidP="001639AB">
      <w:pPr>
        <w:tabs>
          <w:tab w:val="left" w:pos="992"/>
        </w:tabs>
        <w:spacing w:before="0"/>
        <w:rPr>
          <w:rFonts w:cs="Arial"/>
        </w:rPr>
      </w:pPr>
      <w:r w:rsidRPr="00276702">
        <w:rPr>
          <w:rFonts w:cs="Arial"/>
        </w:rPr>
        <w:t>-</w:t>
      </w:r>
      <w:r w:rsidR="00343A18" w:rsidRPr="00276702">
        <w:rPr>
          <w:rFonts w:cs="Arial"/>
        </w:rPr>
        <w:t>на  место предвиђено за печат и потпис понуђач печатом оверава и потписује образац структуре цене.</w:t>
      </w:r>
    </w:p>
    <w:p w:rsidR="001639AB" w:rsidRPr="00276702" w:rsidRDefault="001639AB" w:rsidP="001639AB">
      <w:pPr>
        <w:tabs>
          <w:tab w:val="left" w:pos="992"/>
        </w:tabs>
        <w:spacing w:before="0"/>
        <w:rPr>
          <w:rFonts w:cs="Arial"/>
        </w:rPr>
      </w:pPr>
    </w:p>
    <w:p w:rsidR="001639AB" w:rsidRPr="00276702" w:rsidRDefault="001639AB" w:rsidP="001639AB">
      <w:pPr>
        <w:tabs>
          <w:tab w:val="left" w:pos="992"/>
        </w:tabs>
        <w:spacing w:before="0"/>
        <w:rPr>
          <w:rFonts w:eastAsia="TimesNewRomanPS-BoldMT" w:cs="Arial"/>
        </w:rPr>
      </w:pPr>
    </w:p>
    <w:p w:rsidR="007E7BB8" w:rsidRDefault="007E7BB8" w:rsidP="00676629">
      <w:pPr>
        <w:spacing w:before="0"/>
        <w:jc w:val="left"/>
        <w:rPr>
          <w:rFonts w:eastAsia="TimesNewRomanPS-BoldMT" w:cs="Arial"/>
        </w:rPr>
      </w:pPr>
    </w:p>
    <w:p w:rsidR="00676629" w:rsidRDefault="00676629">
      <w:pPr>
        <w:spacing w:before="0"/>
        <w:jc w:val="left"/>
        <w:rPr>
          <w:rFonts w:eastAsia="TimesNewRomanPS-BoldMT" w:cs="Arial"/>
        </w:rPr>
      </w:pPr>
      <w:r>
        <w:rPr>
          <w:rFonts w:eastAsia="TimesNewRomanPS-BoldMT" w:cs="Arial"/>
        </w:rPr>
        <w:br w:type="page"/>
      </w:r>
    </w:p>
    <w:p w:rsidR="00676629" w:rsidRPr="00276702" w:rsidRDefault="00676629" w:rsidP="00676629">
      <w:pPr>
        <w:spacing w:before="0"/>
        <w:jc w:val="left"/>
        <w:rPr>
          <w:rFonts w:eastAsia="TimesNewRomanPS-BoldMT" w:cs="Arial"/>
        </w:rPr>
      </w:pPr>
    </w:p>
    <w:p w:rsidR="007E7BB8" w:rsidRPr="00276702" w:rsidRDefault="007E7BB8" w:rsidP="00537552">
      <w:pPr>
        <w:rPr>
          <w:rFonts w:eastAsia="TimesNewRomanPS-BoldMT" w:cs="Arial"/>
        </w:rPr>
      </w:pPr>
    </w:p>
    <w:p w:rsidR="00343A18" w:rsidRPr="00276702" w:rsidRDefault="00343A18" w:rsidP="00343A18">
      <w:pPr>
        <w:pStyle w:val="KDObrazac"/>
        <w:spacing w:before="0"/>
      </w:pPr>
      <w:bookmarkStart w:id="254" w:name="_Toc442559926"/>
      <w:r w:rsidRPr="00276702">
        <w:t xml:space="preserve">ОБРАЗАЦ </w:t>
      </w:r>
      <w:r w:rsidR="00033CEB" w:rsidRPr="00276702">
        <w:rPr>
          <w:lang w:val="sr-Cyrl-RS"/>
        </w:rPr>
        <w:t>3</w:t>
      </w:r>
      <w:r w:rsidRPr="00276702">
        <w:t>.</w:t>
      </w:r>
      <w:bookmarkEnd w:id="254"/>
    </w:p>
    <w:p w:rsidR="00343A18" w:rsidRPr="00276702" w:rsidRDefault="007E7BB8" w:rsidP="007E7BB8">
      <w:pPr>
        <w:tabs>
          <w:tab w:val="left" w:pos="6870"/>
        </w:tabs>
        <w:spacing w:before="0"/>
        <w:rPr>
          <w:rFonts w:cs="Arial"/>
        </w:rPr>
      </w:pPr>
      <w:r w:rsidRPr="00276702">
        <w:rPr>
          <w:rFonts w:cs="Arial"/>
          <w:lang w:val="sr-Latn-CS"/>
        </w:rPr>
        <w:tab/>
      </w:r>
    </w:p>
    <w:p w:rsidR="00343A18" w:rsidRPr="00276702" w:rsidRDefault="00343A18" w:rsidP="00343A18">
      <w:pPr>
        <w:ind w:left="-180" w:right="-360" w:firstLine="720"/>
        <w:rPr>
          <w:rFonts w:cs="Arial"/>
          <w:lang w:val="ru-RU"/>
        </w:rPr>
      </w:pPr>
    </w:p>
    <w:p w:rsidR="00343A18" w:rsidRPr="00276702" w:rsidRDefault="00343A18" w:rsidP="00343A18">
      <w:pPr>
        <w:ind w:right="-360"/>
        <w:rPr>
          <w:rFonts w:cs="Arial"/>
          <w:lang w:val="ru-RU"/>
        </w:rPr>
      </w:pPr>
      <w:r w:rsidRPr="00276702">
        <w:rPr>
          <w:rFonts w:cs="Arial"/>
          <w:lang w:val="ru-RU"/>
        </w:rPr>
        <w:t>На основу члана 26. Закона о јавним набавкама ( „Службени гласник РС“, бр. 1</w:t>
      </w:r>
      <w:r w:rsidR="00481997" w:rsidRPr="00276702">
        <w:rPr>
          <w:rFonts w:cs="Arial"/>
          <w:lang w:val="ru-RU"/>
        </w:rPr>
        <w:t>24/2012, 14/15 и 68/15), члана 2</w:t>
      </w:r>
      <w:r w:rsidRPr="00276702">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276702">
        <w:rPr>
          <w:rFonts w:cs="Arial"/>
          <w:lang w:val="ru-RU"/>
        </w:rPr>
        <w:t>/члан групе понуђача</w:t>
      </w:r>
      <w:r w:rsidRPr="00276702">
        <w:rPr>
          <w:rFonts w:cs="Arial"/>
          <w:lang w:val="ru-RU"/>
        </w:rPr>
        <w:t xml:space="preserve"> даје:</w:t>
      </w:r>
    </w:p>
    <w:p w:rsidR="00343A18" w:rsidRPr="00276702" w:rsidRDefault="00343A18" w:rsidP="00343A18">
      <w:pPr>
        <w:rPr>
          <w:rFonts w:cs="Arial"/>
          <w:lang w:val="ru-RU"/>
        </w:rPr>
      </w:pPr>
    </w:p>
    <w:p w:rsidR="00343A18" w:rsidRPr="00276702" w:rsidRDefault="00343A18" w:rsidP="00343A18">
      <w:pPr>
        <w:jc w:val="center"/>
        <w:rPr>
          <w:rFonts w:cs="Arial"/>
          <w:b/>
          <w:lang w:val="ru-RU"/>
        </w:rPr>
      </w:pPr>
      <w:r w:rsidRPr="00276702">
        <w:rPr>
          <w:rFonts w:cs="Arial"/>
          <w:b/>
          <w:lang w:val="ru-RU"/>
        </w:rPr>
        <w:t>ИЗЈАВУ О НЕЗАВИСНОЈ ПОНУДИ</w:t>
      </w:r>
    </w:p>
    <w:p w:rsidR="00343A18" w:rsidRPr="00276702" w:rsidRDefault="00343A18" w:rsidP="00343A18">
      <w:pPr>
        <w:jc w:val="center"/>
        <w:rPr>
          <w:rFonts w:cs="Arial"/>
          <w:b/>
          <w:lang w:val="ru-RU"/>
        </w:rPr>
      </w:pPr>
    </w:p>
    <w:p w:rsidR="00343A18" w:rsidRPr="00276702" w:rsidRDefault="00343A18" w:rsidP="00343A18">
      <w:pPr>
        <w:jc w:val="center"/>
        <w:rPr>
          <w:rFonts w:cs="Arial"/>
          <w:b/>
          <w:lang w:val="ru-RU"/>
        </w:rPr>
      </w:pPr>
    </w:p>
    <w:p w:rsidR="00343A18" w:rsidRPr="00EB4975" w:rsidRDefault="00343A18" w:rsidP="00EB4975">
      <w:pPr>
        <w:pStyle w:val="Heading10"/>
        <w:ind w:left="0" w:firstLine="0"/>
        <w:rPr>
          <w:rFonts w:cs="Arial"/>
          <w:b w:val="0"/>
          <w:lang w:val="sr-Cyrl-RS"/>
        </w:rPr>
      </w:pPr>
      <w:r w:rsidRPr="00276702">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276702">
        <w:rPr>
          <w:rFonts w:cs="Arial"/>
          <w:b w:val="0"/>
          <w:lang w:val="ru-RU"/>
        </w:rPr>
        <w:t>:</w:t>
      </w:r>
      <w:r w:rsidR="00086BBA" w:rsidRPr="00276702">
        <w:rPr>
          <w:rFonts w:cs="Arial"/>
          <w:b w:val="0"/>
          <w:lang w:val="sr-Cyrl-RS"/>
        </w:rPr>
        <w:t xml:space="preserve"> </w:t>
      </w:r>
      <w:r w:rsidR="00EB4975">
        <w:rPr>
          <w:rFonts w:cs="Arial"/>
          <w:b w:val="0"/>
          <w:lang w:val="sr-Latn-RS"/>
        </w:rPr>
        <w:t xml:space="preserve"> </w:t>
      </w:r>
      <w:r w:rsidR="001A0533" w:rsidRPr="009F342E">
        <w:rPr>
          <w:rFonts w:cs="Arial"/>
          <w:lang w:val="sr-Cyrl-RS"/>
        </w:rPr>
        <w:t xml:space="preserve">Израда и замена текапора  </w:t>
      </w:r>
      <w:r w:rsidR="009B2ECB" w:rsidRPr="009F342E">
        <w:rPr>
          <w:rFonts w:cs="Arial"/>
          <w:lang w:val="ru-RU"/>
        </w:rPr>
        <w:t xml:space="preserve">, </w:t>
      </w:r>
      <w:r w:rsidRPr="009F342E">
        <w:rPr>
          <w:rFonts w:cs="Arial"/>
          <w:lang w:val="ru-RU"/>
        </w:rPr>
        <w:t>ЈН бр.</w:t>
      </w:r>
      <w:r w:rsidR="00EB4975">
        <w:rPr>
          <w:rFonts w:cs="Arial"/>
          <w:lang w:val="sr-Latn-RS"/>
        </w:rPr>
        <w:t xml:space="preserve"> </w:t>
      </w:r>
      <w:r w:rsidR="001A0533" w:rsidRPr="009F342E">
        <w:rPr>
          <w:sz w:val="24"/>
          <w:szCs w:val="24"/>
        </w:rPr>
        <w:t xml:space="preserve">3000/1923/2016 </w:t>
      </w:r>
      <w:r w:rsidR="009F342E">
        <w:rPr>
          <w:sz w:val="24"/>
          <w:szCs w:val="24"/>
          <w:lang w:val="sr-Cyrl-RS"/>
        </w:rPr>
        <w:t xml:space="preserve"> </w:t>
      </w:r>
      <w:r w:rsidR="001A0533" w:rsidRPr="009F342E">
        <w:rPr>
          <w:sz w:val="24"/>
          <w:szCs w:val="24"/>
        </w:rPr>
        <w:t>(2081/2016)</w:t>
      </w:r>
      <w:r w:rsidR="00EB4975">
        <w:rPr>
          <w:sz w:val="24"/>
          <w:szCs w:val="24"/>
          <w:lang w:val="sr-Latn-RS"/>
        </w:rPr>
        <w:t xml:space="preserve"> </w:t>
      </w:r>
      <w:r w:rsidRPr="00EB4975">
        <w:rPr>
          <w:rFonts w:eastAsia="Arial Unicode MS" w:cs="Arial"/>
          <w:b w:val="0"/>
          <w:kern w:val="1"/>
        </w:rPr>
        <w:t>Јавно предузеће „Електропривреда Србије“ Београд</w:t>
      </w:r>
      <w:r w:rsidRPr="00EB4975">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r w:rsidRPr="00276702">
        <w:rPr>
          <w:rFonts w:cs="Arial"/>
          <w:lang w:val="ru-RU"/>
        </w:rPr>
        <w:t>.</w:t>
      </w:r>
    </w:p>
    <w:p w:rsidR="00343A18" w:rsidRPr="00276702" w:rsidRDefault="00343A18" w:rsidP="00343A18">
      <w:pPr>
        <w:tabs>
          <w:tab w:val="left" w:pos="0"/>
        </w:tabs>
        <w:rPr>
          <w:rFonts w:cs="Arial"/>
          <w:lang w:val="ru-RU"/>
        </w:rPr>
      </w:pPr>
      <w:r w:rsidRPr="00276702">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276702" w:rsidRDefault="00343A18" w:rsidP="00343A18">
      <w:pPr>
        <w:rPr>
          <w:rFonts w:cs="Arial"/>
          <w:b/>
          <w:lang w:val="ru-RU"/>
        </w:rPr>
      </w:pPr>
    </w:p>
    <w:p w:rsidR="00343A18" w:rsidRPr="00276702"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C01DC">
        <w:trPr>
          <w:jc w:val="center"/>
        </w:trPr>
        <w:tc>
          <w:tcPr>
            <w:tcW w:w="3882" w:type="dxa"/>
          </w:tcPr>
          <w:p w:rsidR="00343A18" w:rsidRPr="00276702" w:rsidRDefault="00343A18" w:rsidP="00BC01DC">
            <w:pPr>
              <w:spacing w:before="0"/>
              <w:jc w:val="center"/>
              <w:rPr>
                <w:rFonts w:cs="Arial"/>
              </w:rPr>
            </w:pPr>
            <w:r w:rsidRPr="00276702">
              <w:rPr>
                <w:rFonts w:cs="Arial"/>
              </w:rPr>
              <w:t>Датум:</w:t>
            </w:r>
          </w:p>
        </w:tc>
        <w:tc>
          <w:tcPr>
            <w:tcW w:w="2127" w:type="dxa"/>
          </w:tcPr>
          <w:p w:rsidR="00343A18" w:rsidRPr="00276702" w:rsidRDefault="00343A18" w:rsidP="00BC01DC">
            <w:pPr>
              <w:spacing w:before="0"/>
              <w:jc w:val="center"/>
              <w:rPr>
                <w:rFonts w:cs="Arial"/>
                <w:lang w:val="ru-RU"/>
              </w:rPr>
            </w:pPr>
          </w:p>
        </w:tc>
        <w:tc>
          <w:tcPr>
            <w:tcW w:w="4022" w:type="dxa"/>
          </w:tcPr>
          <w:p w:rsidR="00343A18" w:rsidRPr="00276702" w:rsidRDefault="00343A18" w:rsidP="002479F9">
            <w:pPr>
              <w:spacing w:before="0"/>
              <w:jc w:val="center"/>
              <w:rPr>
                <w:rFonts w:cs="Arial"/>
              </w:rPr>
            </w:pPr>
            <w:r w:rsidRPr="00276702">
              <w:rPr>
                <w:rFonts w:cs="Arial"/>
                <w:lang w:val="sr-Cyrl-CS"/>
              </w:rPr>
              <w:t>П</w:t>
            </w:r>
            <w:r w:rsidRPr="00276702">
              <w:rPr>
                <w:rFonts w:cs="Arial"/>
              </w:rPr>
              <w:t>онуђач</w:t>
            </w:r>
            <w:r w:rsidR="00AC6EE6" w:rsidRPr="00276702">
              <w:rPr>
                <w:rFonts w:cs="Arial"/>
              </w:rPr>
              <w:t>/члан групе понуђача</w:t>
            </w:r>
          </w:p>
        </w:tc>
      </w:tr>
      <w:tr w:rsidR="00276702" w:rsidRPr="00276702" w:rsidTr="00BC01DC">
        <w:trPr>
          <w:jc w:val="center"/>
        </w:trPr>
        <w:tc>
          <w:tcPr>
            <w:tcW w:w="3882" w:type="dxa"/>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rPr>
            </w:pPr>
            <w:r w:rsidRPr="00276702">
              <w:rPr>
                <w:rFonts w:cs="Arial"/>
              </w:rPr>
              <w:t>М.П.</w:t>
            </w:r>
          </w:p>
        </w:tc>
        <w:tc>
          <w:tcPr>
            <w:tcW w:w="4022" w:type="dxa"/>
          </w:tcPr>
          <w:p w:rsidR="00343A18" w:rsidRPr="00276702" w:rsidRDefault="00343A18" w:rsidP="00BC01DC">
            <w:pPr>
              <w:spacing w:before="0"/>
              <w:jc w:val="center"/>
              <w:rPr>
                <w:rFonts w:cs="Arial"/>
                <w:lang w:val="ru-RU"/>
              </w:rPr>
            </w:pPr>
          </w:p>
        </w:tc>
      </w:tr>
      <w:tr w:rsidR="00276702" w:rsidRPr="00276702" w:rsidTr="00BC01DC">
        <w:trPr>
          <w:jc w:val="center"/>
        </w:trPr>
        <w:tc>
          <w:tcPr>
            <w:tcW w:w="3882" w:type="dxa"/>
            <w:tcBorders>
              <w:bottom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bottom w:val="single" w:sz="4" w:space="0" w:color="auto"/>
            </w:tcBorders>
          </w:tcPr>
          <w:p w:rsidR="00343A18" w:rsidRPr="00276702" w:rsidRDefault="00343A18" w:rsidP="00BC01DC">
            <w:pPr>
              <w:spacing w:before="0"/>
              <w:jc w:val="center"/>
              <w:rPr>
                <w:rFonts w:cs="Arial"/>
                <w:lang w:val="ru-RU"/>
              </w:rPr>
            </w:pPr>
          </w:p>
        </w:tc>
      </w:tr>
      <w:tr w:rsidR="00343A18" w:rsidRPr="00276702" w:rsidTr="00BC01DC">
        <w:trPr>
          <w:trHeight w:val="389"/>
          <w:jc w:val="center"/>
        </w:trPr>
        <w:tc>
          <w:tcPr>
            <w:tcW w:w="3882" w:type="dxa"/>
            <w:tcBorders>
              <w:top w:val="single" w:sz="4" w:space="0" w:color="auto"/>
            </w:tcBorders>
          </w:tcPr>
          <w:p w:rsidR="00343A18" w:rsidRPr="00276702" w:rsidRDefault="00343A18" w:rsidP="00BC01DC">
            <w:pPr>
              <w:spacing w:before="0"/>
              <w:jc w:val="center"/>
              <w:rPr>
                <w:rFonts w:cs="Arial"/>
              </w:rPr>
            </w:pPr>
          </w:p>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top w:val="single" w:sz="4" w:space="0" w:color="auto"/>
            </w:tcBorders>
          </w:tcPr>
          <w:p w:rsidR="00343A18" w:rsidRPr="00276702" w:rsidRDefault="00343A18" w:rsidP="00BC01DC">
            <w:pPr>
              <w:spacing w:before="0"/>
              <w:jc w:val="center"/>
              <w:rPr>
                <w:rFonts w:cs="Arial"/>
                <w:lang w:val="ru-RU"/>
              </w:rPr>
            </w:pPr>
          </w:p>
        </w:tc>
      </w:tr>
    </w:tbl>
    <w:p w:rsidR="00343A18" w:rsidRPr="00C57885" w:rsidRDefault="00343A18" w:rsidP="006F49EE">
      <w:pPr>
        <w:rPr>
          <w:rFonts w:cs="Arial"/>
          <w:b/>
          <w:lang w:val="sr-Cyrl-RS"/>
        </w:rPr>
      </w:pPr>
    </w:p>
    <w:p w:rsidR="006F49EE" w:rsidRPr="00276702" w:rsidRDefault="006F49EE" w:rsidP="006F49EE">
      <w:pPr>
        <w:rPr>
          <w:rFonts w:cs="Arial"/>
          <w:b/>
          <w:lang w:val="ru-RU"/>
        </w:rPr>
      </w:pPr>
    </w:p>
    <w:p w:rsidR="00343A18" w:rsidRPr="00276702" w:rsidRDefault="00343A18" w:rsidP="00343A18">
      <w:pPr>
        <w:rPr>
          <w:rFonts w:cs="Arial"/>
          <w:lang w:val="sr-Cyrl-CS"/>
        </w:rPr>
      </w:pPr>
      <w:r w:rsidRPr="00276702">
        <w:rPr>
          <w:rFonts w:cs="Arial"/>
          <w:b/>
          <w:lang w:val="ru-RU"/>
        </w:rPr>
        <w:t>Напомена:</w:t>
      </w:r>
      <w:r w:rsidRPr="00276702">
        <w:rPr>
          <w:rFonts w:cs="Arial"/>
        </w:rPr>
        <w:t xml:space="preserve">Уколико </w:t>
      </w:r>
      <w:r w:rsidRPr="00276702">
        <w:rPr>
          <w:rFonts w:cs="Arial"/>
          <w:lang w:val="sr-Cyrl-CS"/>
        </w:rPr>
        <w:t xml:space="preserve">заједничку </w:t>
      </w:r>
      <w:r w:rsidRPr="00276702">
        <w:rPr>
          <w:rFonts w:cs="Arial"/>
        </w:rPr>
        <w:t xml:space="preserve">понуду подноси група понуђача Изјава </w:t>
      </w:r>
      <w:r w:rsidRPr="00276702">
        <w:rPr>
          <w:rFonts w:cs="Arial"/>
          <w:lang w:val="sr-Cyrl-CS"/>
        </w:rPr>
        <w:t xml:space="preserve">се доставља за сваког члана групе понуђача. Изјава </w:t>
      </w:r>
      <w:r w:rsidRPr="00276702">
        <w:rPr>
          <w:rFonts w:cs="Arial"/>
        </w:rPr>
        <w:t>мора бити попуњена, потписана од стране овлашћеног лица</w:t>
      </w:r>
      <w:r w:rsidRPr="00276702">
        <w:rPr>
          <w:rFonts w:cs="Arial"/>
          <w:lang w:val="sr-Cyrl-CS"/>
        </w:rPr>
        <w:t xml:space="preserve"> за заступање</w:t>
      </w:r>
      <w:r w:rsidRPr="00276702">
        <w:rPr>
          <w:rFonts w:cs="Arial"/>
        </w:rPr>
        <w:t xml:space="preserve"> понуђача из групе понуђача и оверена печатом. </w:t>
      </w:r>
    </w:p>
    <w:p w:rsidR="00D00F33" w:rsidRDefault="00343A18" w:rsidP="00343A18">
      <w:pPr>
        <w:rPr>
          <w:rFonts w:cs="Arial"/>
        </w:rPr>
      </w:pPr>
      <w:r w:rsidRPr="00276702">
        <w:rPr>
          <w:rFonts w:cs="Arial"/>
        </w:rPr>
        <w:t>Приликом подношења понуде овај образац копирати у потребном броју примерака.</w:t>
      </w:r>
    </w:p>
    <w:p w:rsidR="00D00F33" w:rsidRDefault="00D00F33">
      <w:pPr>
        <w:spacing w:before="0"/>
        <w:jc w:val="left"/>
        <w:rPr>
          <w:rFonts w:cs="Arial"/>
        </w:rPr>
      </w:pPr>
      <w:r>
        <w:rPr>
          <w:rFonts w:cs="Arial"/>
        </w:rPr>
        <w:br w:type="page"/>
      </w:r>
    </w:p>
    <w:p w:rsidR="00952E72" w:rsidRPr="00276702" w:rsidRDefault="00952E72" w:rsidP="00343A18">
      <w:pPr>
        <w:rPr>
          <w:rFonts w:cs="Arial"/>
          <w:lang w:val="sr-Cyrl-RS"/>
        </w:rPr>
      </w:pPr>
    </w:p>
    <w:p w:rsidR="00343A18" w:rsidRPr="00276702" w:rsidRDefault="00343A18" w:rsidP="00343A18">
      <w:pPr>
        <w:rPr>
          <w:rFonts w:cs="Arial"/>
          <w:lang w:val="ru-RU"/>
        </w:rPr>
      </w:pPr>
    </w:p>
    <w:p w:rsidR="009B2ECB" w:rsidRPr="00276702" w:rsidRDefault="009B2ECB" w:rsidP="00343A18">
      <w:pPr>
        <w:rPr>
          <w:rFonts w:cs="Arial"/>
          <w:lang w:val="ru-RU"/>
        </w:rPr>
      </w:pPr>
    </w:p>
    <w:p w:rsidR="00343A18" w:rsidRPr="00276702" w:rsidRDefault="00343A18" w:rsidP="00343A18">
      <w:pPr>
        <w:pStyle w:val="KDObrazac"/>
        <w:spacing w:before="0"/>
      </w:pPr>
      <w:bookmarkStart w:id="255" w:name="_Toc442559928"/>
      <w:r w:rsidRPr="00276702">
        <w:t xml:space="preserve">ОБРАЗАЦ </w:t>
      </w:r>
      <w:r w:rsidR="00033CEB" w:rsidRPr="00276702">
        <w:rPr>
          <w:lang w:val="sr-Cyrl-RS"/>
        </w:rPr>
        <w:t>4</w:t>
      </w:r>
      <w:r w:rsidRPr="00276702">
        <w:t>.</w:t>
      </w:r>
      <w:bookmarkEnd w:id="255"/>
    </w:p>
    <w:p w:rsidR="00343A18" w:rsidRPr="00276702" w:rsidRDefault="00343A18" w:rsidP="00343A18">
      <w:pPr>
        <w:pStyle w:val="KDParagraf"/>
        <w:spacing w:before="0"/>
        <w:rPr>
          <w:rFonts w:cs="Arial"/>
        </w:rPr>
      </w:pPr>
    </w:p>
    <w:p w:rsidR="00343A18" w:rsidRPr="00276702" w:rsidRDefault="00343A18" w:rsidP="00343A18">
      <w:pPr>
        <w:pStyle w:val="KDParagraf"/>
        <w:spacing w:before="0"/>
        <w:rPr>
          <w:rFonts w:cs="Arial"/>
        </w:rPr>
      </w:pPr>
    </w:p>
    <w:p w:rsidR="00343A18" w:rsidRPr="00276702" w:rsidRDefault="00343A18" w:rsidP="00343A18">
      <w:pPr>
        <w:pStyle w:val="KDParagraf"/>
        <w:spacing w:before="0"/>
        <w:rPr>
          <w:rFonts w:cs="Arial"/>
        </w:rPr>
      </w:pPr>
    </w:p>
    <w:p w:rsidR="00343A18" w:rsidRPr="00276702" w:rsidRDefault="00343A18" w:rsidP="00343A18">
      <w:pPr>
        <w:pStyle w:val="Title"/>
        <w:spacing w:before="0"/>
        <w:jc w:val="right"/>
        <w:rPr>
          <w:rFonts w:cs="Arial"/>
          <w:b w:val="0"/>
          <w:caps/>
          <w:sz w:val="22"/>
          <w:szCs w:val="22"/>
        </w:rPr>
      </w:pPr>
    </w:p>
    <w:p w:rsidR="00343A18" w:rsidRPr="00276702" w:rsidRDefault="00343A18" w:rsidP="00343A18">
      <w:pPr>
        <w:rPr>
          <w:rFonts w:cs="Arial"/>
          <w:lang w:val="ru-RU"/>
        </w:rPr>
      </w:pPr>
      <w:r w:rsidRPr="00276702">
        <w:rPr>
          <w:rFonts w:cs="Arial"/>
          <w:lang w:val="ru-RU"/>
        </w:rPr>
        <w:t>На основу члана 75. став 2. Закона о јавним набавкама („Службени гласник РС“ бр.124/2012, 14/15  и 68/15)</w:t>
      </w:r>
      <w:r w:rsidRPr="00276702">
        <w:rPr>
          <w:rFonts w:cs="Arial"/>
        </w:rPr>
        <w:t xml:space="preserve"> као </w:t>
      </w:r>
      <w:r w:rsidRPr="00276702">
        <w:rPr>
          <w:rFonts w:cs="Arial"/>
          <w:lang w:val="ru-RU"/>
        </w:rPr>
        <w:t>понуђач/</w:t>
      </w:r>
      <w:r w:rsidR="00AC6EE6" w:rsidRPr="00276702">
        <w:rPr>
          <w:rFonts w:cs="Arial"/>
          <w:lang w:val="ru-RU"/>
        </w:rPr>
        <w:t>члан групе понуђача/</w:t>
      </w:r>
      <w:r w:rsidRPr="00276702">
        <w:rPr>
          <w:rFonts w:cs="Arial"/>
          <w:lang w:val="ru-RU"/>
        </w:rPr>
        <w:t>подизвођач дајем:</w:t>
      </w:r>
    </w:p>
    <w:p w:rsidR="00343A18" w:rsidRPr="00276702" w:rsidRDefault="00343A18" w:rsidP="00343A18">
      <w:pPr>
        <w:rPr>
          <w:rFonts w:cs="Arial"/>
          <w:lang w:val="ru-RU"/>
        </w:rPr>
      </w:pPr>
    </w:p>
    <w:p w:rsidR="00343A18" w:rsidRPr="00276702" w:rsidRDefault="00343A18" w:rsidP="00343A18">
      <w:pPr>
        <w:rPr>
          <w:rFonts w:cs="Arial"/>
          <w:lang w:val="ru-RU"/>
        </w:rPr>
      </w:pPr>
    </w:p>
    <w:p w:rsidR="00343A18" w:rsidRPr="00276702" w:rsidRDefault="00343A18" w:rsidP="00B02E86">
      <w:pPr>
        <w:jc w:val="center"/>
        <w:rPr>
          <w:b/>
          <w:lang w:val="ru-RU"/>
        </w:rPr>
      </w:pPr>
      <w:bookmarkStart w:id="256" w:name="_Toc442559929"/>
      <w:r w:rsidRPr="00276702">
        <w:rPr>
          <w:b/>
          <w:lang w:val="ru-RU"/>
        </w:rPr>
        <w:t>И З Ј А В У</w:t>
      </w:r>
      <w:bookmarkEnd w:id="256"/>
    </w:p>
    <w:p w:rsidR="00343A18" w:rsidRPr="00276702" w:rsidRDefault="00343A18" w:rsidP="00874F5B"/>
    <w:p w:rsidR="00343A18" w:rsidRPr="00276702" w:rsidRDefault="00343A18" w:rsidP="00874F5B"/>
    <w:p w:rsidR="00343A18" w:rsidRPr="00276702" w:rsidRDefault="00343A18" w:rsidP="00343A18">
      <w:pPr>
        <w:rPr>
          <w:rFonts w:cs="Arial"/>
          <w:lang w:val="ru-RU"/>
        </w:rPr>
      </w:pPr>
      <w:r w:rsidRPr="00276702">
        <w:rPr>
          <w:rFonts w:cs="Arial"/>
          <w:lang w:val="ru-RU"/>
        </w:rPr>
        <w:t xml:space="preserve">којом изричито наводимо да </w:t>
      </w:r>
      <w:r w:rsidRPr="00276702">
        <w:rPr>
          <w:rFonts w:cs="Arial"/>
        </w:rPr>
        <w:t>смо у свом досадашњем раду и</w:t>
      </w:r>
      <w:r w:rsidRPr="00276702">
        <w:rPr>
          <w:rFonts w:cs="Arial"/>
          <w:lang w:val="ru-RU"/>
        </w:rPr>
        <w:t xml:space="preserve"> при састављању Понуде </w:t>
      </w:r>
      <w:r w:rsidRPr="00276702">
        <w:rPr>
          <w:rFonts w:cs="Arial"/>
        </w:rPr>
        <w:t xml:space="preserve"> број: </w:t>
      </w:r>
      <w:r w:rsidR="007E7BB8" w:rsidRPr="00276702">
        <w:rPr>
          <w:rFonts w:cs="Arial"/>
        </w:rPr>
        <w:t>______________</w:t>
      </w:r>
      <w:r w:rsidRPr="00276702">
        <w:rPr>
          <w:rFonts w:cs="Arial"/>
          <w:lang w:val="ru-RU"/>
        </w:rPr>
        <w:t>за јавну набавку добара</w:t>
      </w:r>
      <w:r w:rsidR="00C11815" w:rsidRPr="00276702">
        <w:rPr>
          <w:rFonts w:cs="Arial"/>
          <w:lang w:val="ru-RU"/>
        </w:rPr>
        <w:t>:</w:t>
      </w:r>
      <w:r w:rsidR="00C11815" w:rsidRPr="00276702">
        <w:rPr>
          <w:rFonts w:cs="Arial"/>
          <w:b/>
          <w:lang w:val="sr-Cyrl-RS"/>
        </w:rPr>
        <w:t xml:space="preserve"> </w:t>
      </w:r>
      <w:r w:rsidR="00223899" w:rsidRPr="00276702">
        <w:rPr>
          <w:rFonts w:cs="Arial"/>
          <w:b/>
          <w:lang w:val="sr-Cyrl-RS"/>
        </w:rPr>
        <w:t xml:space="preserve">Набавка добара: </w:t>
      </w:r>
      <w:r w:rsidR="001A0533">
        <w:rPr>
          <w:rFonts w:cs="Arial"/>
          <w:b/>
          <w:lang w:val="sr-Cyrl-RS"/>
        </w:rPr>
        <w:t xml:space="preserve">Израда и замена текапора  </w:t>
      </w:r>
      <w:r w:rsidRPr="00276702">
        <w:rPr>
          <w:rFonts w:cs="Arial"/>
          <w:lang w:val="ru-RU"/>
        </w:rPr>
        <w:t>ЈН бр.</w:t>
      </w:r>
      <w:r w:rsidR="0014274D" w:rsidRPr="00276702">
        <w:rPr>
          <w:b/>
          <w:sz w:val="24"/>
          <w:szCs w:val="24"/>
          <w:lang w:eastAsia="ar-SA"/>
        </w:rPr>
        <w:t xml:space="preserve"> </w:t>
      </w:r>
      <w:r w:rsidR="001A0533">
        <w:rPr>
          <w:b/>
          <w:sz w:val="24"/>
          <w:szCs w:val="24"/>
          <w:lang w:eastAsia="ar-SA"/>
        </w:rPr>
        <w:t>3000/1923/2016 (2081/2016)</w:t>
      </w:r>
      <w:r w:rsidRPr="00276702">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76702">
        <w:rPr>
          <w:rFonts w:cs="Arial"/>
        </w:rPr>
        <w:t>,</w:t>
      </w:r>
      <w:r w:rsidRPr="00276702">
        <w:rPr>
          <w:rFonts w:cs="Arial"/>
          <w:lang w:val="ru-RU"/>
        </w:rPr>
        <w:t xml:space="preserve"> као и да </w:t>
      </w:r>
      <w:r w:rsidRPr="00276702">
        <w:rPr>
          <w:rFonts w:cs="Arial"/>
        </w:rPr>
        <w:t>немамо забрану обављања делатности која је на снази у време подношења Понуде.</w:t>
      </w:r>
    </w:p>
    <w:p w:rsidR="00343A18" w:rsidRPr="00276702" w:rsidRDefault="00343A18" w:rsidP="00343A18">
      <w:pPr>
        <w:rPr>
          <w:rFonts w:cs="Arial"/>
        </w:rPr>
      </w:pPr>
    </w:p>
    <w:p w:rsidR="00343A18" w:rsidRPr="00276702" w:rsidRDefault="00343A18" w:rsidP="00343A18">
      <w:pPr>
        <w:tabs>
          <w:tab w:val="left" w:pos="6028"/>
        </w:tabs>
        <w:autoSpaceDE w:val="0"/>
        <w:autoSpaceDN w:val="0"/>
        <w:adjustRightInd w:val="0"/>
        <w:ind w:left="360"/>
        <w:rPr>
          <w:rFonts w:eastAsia="Calibri" w:cs="Arial"/>
          <w:bCs/>
          <w:iCs/>
        </w:rPr>
      </w:pPr>
    </w:p>
    <w:p w:rsidR="00343A18" w:rsidRPr="00276702" w:rsidRDefault="00343A18" w:rsidP="00343A18">
      <w:pPr>
        <w:tabs>
          <w:tab w:val="left" w:pos="6028"/>
        </w:tabs>
        <w:autoSpaceDE w:val="0"/>
        <w:autoSpaceDN w:val="0"/>
        <w:adjustRightInd w:val="0"/>
        <w:ind w:left="360"/>
        <w:rPr>
          <w:rFonts w:eastAsia="Calibri" w:cs="Arial"/>
          <w:bCs/>
          <w:iCs/>
        </w:rPr>
      </w:pPr>
    </w:p>
    <w:p w:rsidR="00343A18" w:rsidRPr="00276702"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C01DC">
        <w:trPr>
          <w:jc w:val="center"/>
        </w:trPr>
        <w:tc>
          <w:tcPr>
            <w:tcW w:w="3882" w:type="dxa"/>
          </w:tcPr>
          <w:p w:rsidR="00343A18" w:rsidRPr="00276702" w:rsidRDefault="00343A18" w:rsidP="00BC01DC">
            <w:pPr>
              <w:spacing w:before="0"/>
              <w:jc w:val="center"/>
              <w:rPr>
                <w:rFonts w:cs="Arial"/>
              </w:rPr>
            </w:pPr>
            <w:r w:rsidRPr="00276702">
              <w:rPr>
                <w:rFonts w:cs="Arial"/>
              </w:rPr>
              <w:t>Датум:</w:t>
            </w:r>
          </w:p>
        </w:tc>
        <w:tc>
          <w:tcPr>
            <w:tcW w:w="2127" w:type="dxa"/>
          </w:tcPr>
          <w:p w:rsidR="00343A18" w:rsidRPr="00276702" w:rsidRDefault="00343A18" w:rsidP="00BC01DC">
            <w:pPr>
              <w:spacing w:before="0"/>
              <w:jc w:val="center"/>
              <w:rPr>
                <w:rFonts w:cs="Arial"/>
                <w:lang w:val="ru-RU"/>
              </w:rPr>
            </w:pPr>
          </w:p>
        </w:tc>
        <w:tc>
          <w:tcPr>
            <w:tcW w:w="4022" w:type="dxa"/>
          </w:tcPr>
          <w:p w:rsidR="00343A18" w:rsidRPr="00276702" w:rsidRDefault="00343A18" w:rsidP="00AC6EE6">
            <w:pPr>
              <w:spacing w:before="0"/>
              <w:rPr>
                <w:rFonts w:cs="Arial"/>
                <w:lang w:val="sr-Cyrl-CS"/>
              </w:rPr>
            </w:pPr>
            <w:r w:rsidRPr="00276702">
              <w:rPr>
                <w:rFonts w:cs="Arial"/>
                <w:lang w:val="sr-Cyrl-CS"/>
              </w:rPr>
              <w:t>П</w:t>
            </w:r>
            <w:r w:rsidRPr="00276702">
              <w:rPr>
                <w:rFonts w:cs="Arial"/>
              </w:rPr>
              <w:t>онуђач</w:t>
            </w:r>
            <w:r w:rsidRPr="00276702">
              <w:rPr>
                <w:rFonts w:cs="Arial"/>
                <w:lang w:val="sr-Cyrl-CS"/>
              </w:rPr>
              <w:t>/</w:t>
            </w:r>
            <w:r w:rsidR="00AC6EE6" w:rsidRPr="00276702">
              <w:rPr>
                <w:rFonts w:cs="Arial"/>
                <w:lang w:val="sr-Cyrl-CS"/>
              </w:rPr>
              <w:t xml:space="preserve"> </w:t>
            </w:r>
            <w:r w:rsidRPr="00276702">
              <w:rPr>
                <w:rFonts w:cs="Arial"/>
                <w:lang w:val="sr-Cyrl-CS"/>
              </w:rPr>
              <w:t>члан групе</w:t>
            </w:r>
            <w:r w:rsidR="00AC6EE6" w:rsidRPr="00276702">
              <w:rPr>
                <w:rFonts w:cs="Arial"/>
                <w:lang w:val="sr-Cyrl-CS"/>
              </w:rPr>
              <w:t xml:space="preserve"> понуђача/ </w:t>
            </w:r>
            <w:r w:rsidR="00BC14A2" w:rsidRPr="00276702">
              <w:rPr>
                <w:rFonts w:cs="Arial"/>
                <w:lang w:val="sr-Cyrl-CS"/>
              </w:rPr>
              <w:t>подизвођач</w:t>
            </w:r>
          </w:p>
        </w:tc>
      </w:tr>
      <w:tr w:rsidR="00276702" w:rsidRPr="00276702" w:rsidTr="00BC01DC">
        <w:trPr>
          <w:jc w:val="center"/>
        </w:trPr>
        <w:tc>
          <w:tcPr>
            <w:tcW w:w="3882" w:type="dxa"/>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rPr>
            </w:pPr>
            <w:r w:rsidRPr="00276702">
              <w:rPr>
                <w:rFonts w:cs="Arial"/>
              </w:rPr>
              <w:t>М.П.</w:t>
            </w:r>
          </w:p>
        </w:tc>
        <w:tc>
          <w:tcPr>
            <w:tcW w:w="4022" w:type="dxa"/>
          </w:tcPr>
          <w:p w:rsidR="00343A18" w:rsidRPr="00276702" w:rsidRDefault="00343A18" w:rsidP="00BC01DC">
            <w:pPr>
              <w:spacing w:before="0"/>
              <w:jc w:val="center"/>
              <w:rPr>
                <w:rFonts w:cs="Arial"/>
                <w:lang w:val="ru-RU"/>
              </w:rPr>
            </w:pPr>
          </w:p>
        </w:tc>
      </w:tr>
      <w:tr w:rsidR="00276702" w:rsidRPr="00276702" w:rsidTr="00BC01DC">
        <w:trPr>
          <w:jc w:val="center"/>
        </w:trPr>
        <w:tc>
          <w:tcPr>
            <w:tcW w:w="3882" w:type="dxa"/>
            <w:tcBorders>
              <w:bottom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bottom w:val="single" w:sz="4" w:space="0" w:color="auto"/>
            </w:tcBorders>
          </w:tcPr>
          <w:p w:rsidR="00343A18" w:rsidRPr="00276702" w:rsidRDefault="00343A18" w:rsidP="00BC01DC">
            <w:pPr>
              <w:spacing w:before="0"/>
              <w:jc w:val="center"/>
              <w:rPr>
                <w:rFonts w:cs="Arial"/>
                <w:lang w:val="ru-RU"/>
              </w:rPr>
            </w:pPr>
          </w:p>
        </w:tc>
      </w:tr>
      <w:tr w:rsidR="00276702" w:rsidRPr="00276702" w:rsidTr="00BC01DC">
        <w:trPr>
          <w:trHeight w:val="389"/>
          <w:jc w:val="center"/>
        </w:trPr>
        <w:tc>
          <w:tcPr>
            <w:tcW w:w="3882" w:type="dxa"/>
            <w:tcBorders>
              <w:top w:val="single" w:sz="4" w:space="0" w:color="auto"/>
            </w:tcBorders>
          </w:tcPr>
          <w:p w:rsidR="00343A18" w:rsidRPr="00276702" w:rsidRDefault="00343A18" w:rsidP="00BC01DC">
            <w:pPr>
              <w:spacing w:before="0"/>
              <w:jc w:val="center"/>
              <w:rPr>
                <w:rFonts w:cs="Arial"/>
              </w:rPr>
            </w:pPr>
          </w:p>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top w:val="single" w:sz="4" w:space="0" w:color="auto"/>
            </w:tcBorders>
          </w:tcPr>
          <w:p w:rsidR="00343A18" w:rsidRPr="00276702" w:rsidRDefault="00343A18" w:rsidP="00BC01DC">
            <w:pPr>
              <w:spacing w:before="0"/>
              <w:jc w:val="center"/>
              <w:rPr>
                <w:rFonts w:cs="Arial"/>
                <w:lang w:val="ru-RU"/>
              </w:rPr>
            </w:pPr>
          </w:p>
        </w:tc>
      </w:tr>
    </w:tbl>
    <w:p w:rsidR="00343A18" w:rsidRPr="00276702" w:rsidRDefault="00343A18" w:rsidP="00343A18">
      <w:pPr>
        <w:rPr>
          <w:rFonts w:cs="Arial"/>
          <w:lang w:val="sr-Cyrl-CS"/>
        </w:rPr>
      </w:pPr>
      <w:r w:rsidRPr="00276702">
        <w:rPr>
          <w:rFonts w:cs="Arial"/>
          <w:b/>
        </w:rPr>
        <w:t>Напомена:</w:t>
      </w:r>
      <w:r w:rsidRPr="00276702">
        <w:rPr>
          <w:rFonts w:cs="Arial"/>
        </w:rPr>
        <w:t xml:space="preserve"> Уколико </w:t>
      </w:r>
      <w:r w:rsidRPr="00276702">
        <w:rPr>
          <w:rFonts w:cs="Arial"/>
          <w:lang w:val="sr-Cyrl-CS"/>
        </w:rPr>
        <w:t xml:space="preserve">заједничку </w:t>
      </w:r>
      <w:r w:rsidRPr="00276702">
        <w:rPr>
          <w:rFonts w:cs="Arial"/>
        </w:rPr>
        <w:t xml:space="preserve">понуду подноси група понуђача Изјава </w:t>
      </w:r>
      <w:r w:rsidRPr="00276702">
        <w:rPr>
          <w:rFonts w:cs="Arial"/>
          <w:lang w:val="sr-Cyrl-CS"/>
        </w:rPr>
        <w:t xml:space="preserve">се доставља за сваког члана групе понуђача. Изјава </w:t>
      </w:r>
      <w:r w:rsidRPr="00276702">
        <w:rPr>
          <w:rFonts w:cs="Arial"/>
        </w:rPr>
        <w:t>мора бити попуњена, потписана од стране овлашћеног лица</w:t>
      </w:r>
      <w:r w:rsidRPr="00276702">
        <w:rPr>
          <w:rFonts w:cs="Arial"/>
          <w:lang w:val="sr-Cyrl-CS"/>
        </w:rPr>
        <w:t xml:space="preserve"> за заступање</w:t>
      </w:r>
      <w:r w:rsidRPr="00276702">
        <w:rPr>
          <w:rFonts w:cs="Arial"/>
        </w:rPr>
        <w:t xml:space="preserve"> понуђача из групе понуђача и оверена печатом. </w:t>
      </w:r>
    </w:p>
    <w:p w:rsidR="00343A18" w:rsidRPr="00276702" w:rsidRDefault="00343A18" w:rsidP="00343A18">
      <w:pPr>
        <w:rPr>
          <w:rFonts w:cs="Arial"/>
        </w:rPr>
      </w:pPr>
      <w:r w:rsidRPr="00276702">
        <w:rPr>
          <w:rFonts w:eastAsia="Calibri" w:cs="Arial"/>
        </w:rPr>
        <w:t xml:space="preserve">У случају да понуђач подноси понуду са подизвођачем, Изјава </w:t>
      </w:r>
      <w:r w:rsidRPr="00276702">
        <w:rPr>
          <w:rFonts w:eastAsia="Calibri" w:cs="Arial"/>
          <w:lang w:val="sr-Cyrl-CS"/>
        </w:rPr>
        <w:t xml:space="preserve">се доставља за понуђача и сваког подизвођача. Изјава </w:t>
      </w:r>
      <w:r w:rsidRPr="00276702">
        <w:rPr>
          <w:rFonts w:eastAsia="Calibri" w:cs="Arial"/>
        </w:rPr>
        <w:t xml:space="preserve">мора бити </w:t>
      </w:r>
      <w:r w:rsidRPr="00276702">
        <w:rPr>
          <w:rFonts w:eastAsia="Calibri" w:cs="Arial"/>
          <w:lang w:val="sr-Cyrl-CS"/>
        </w:rPr>
        <w:t>попуњена,</w:t>
      </w:r>
      <w:r w:rsidRPr="00276702">
        <w:rPr>
          <w:rFonts w:eastAsia="Calibri" w:cs="Arial"/>
        </w:rPr>
        <w:t xml:space="preserve"> потписана</w:t>
      </w:r>
      <w:r w:rsidRPr="00276702">
        <w:rPr>
          <w:rFonts w:eastAsia="Calibri" w:cs="Arial"/>
          <w:lang w:val="sr-Cyrl-CS"/>
        </w:rPr>
        <w:t xml:space="preserve"> и оверена</w:t>
      </w:r>
      <w:r w:rsidRPr="00276702">
        <w:rPr>
          <w:rFonts w:eastAsia="Calibri" w:cs="Arial"/>
        </w:rPr>
        <w:t xml:space="preserve"> од стране овлашћеног лица за заступање </w:t>
      </w:r>
      <w:r w:rsidRPr="00276702">
        <w:rPr>
          <w:rFonts w:eastAsia="Calibri" w:cs="Arial"/>
          <w:lang w:val="sr-Cyrl-CS"/>
        </w:rPr>
        <w:t>понуђача/подизво</w:t>
      </w:r>
      <w:r w:rsidRPr="00276702">
        <w:rPr>
          <w:rFonts w:eastAsia="Calibri" w:cs="Arial"/>
        </w:rPr>
        <w:t>ђача</w:t>
      </w:r>
      <w:r w:rsidRPr="00276702">
        <w:rPr>
          <w:rFonts w:eastAsia="Calibri" w:cs="Arial"/>
          <w:lang w:val="sr-Cyrl-CS"/>
        </w:rPr>
        <w:t xml:space="preserve"> и оверена печатом.</w:t>
      </w:r>
    </w:p>
    <w:p w:rsidR="00D00F33" w:rsidRDefault="00343A18" w:rsidP="00343A18">
      <w:pPr>
        <w:rPr>
          <w:rFonts w:cs="Arial"/>
        </w:rPr>
      </w:pPr>
      <w:r w:rsidRPr="00276702">
        <w:rPr>
          <w:rFonts w:cs="Arial"/>
        </w:rPr>
        <w:t>Приликом подношења понуде овај образац копирати у потребном броју примерака.</w:t>
      </w:r>
    </w:p>
    <w:p w:rsidR="00D00F33" w:rsidRDefault="00D00F33">
      <w:pPr>
        <w:spacing w:before="0"/>
        <w:jc w:val="left"/>
        <w:rPr>
          <w:rFonts w:cs="Arial"/>
        </w:rPr>
      </w:pPr>
      <w:r>
        <w:rPr>
          <w:rFonts w:cs="Arial"/>
        </w:rPr>
        <w:br w:type="page"/>
      </w:r>
    </w:p>
    <w:p w:rsidR="00343A18" w:rsidRPr="00276702" w:rsidRDefault="00343A18" w:rsidP="00343A18">
      <w:pPr>
        <w:rPr>
          <w:rFonts w:cs="Arial"/>
          <w:lang w:val="sr-Cyrl-CS"/>
        </w:rPr>
      </w:pPr>
    </w:p>
    <w:p w:rsidR="00343A18" w:rsidRPr="00276702" w:rsidRDefault="00343A18" w:rsidP="00874F5B"/>
    <w:p w:rsidR="00952E72" w:rsidRPr="00276702" w:rsidRDefault="00952E72" w:rsidP="00874F5B">
      <w:pPr>
        <w:rPr>
          <w:lang w:val="sr-Cyrl-RS"/>
        </w:rPr>
      </w:pPr>
    </w:p>
    <w:p w:rsidR="009B2ECB" w:rsidRPr="00276702" w:rsidRDefault="009B2ECB" w:rsidP="00874F5B">
      <w:pPr>
        <w:rPr>
          <w:lang w:val="sr-Cyrl-RS"/>
        </w:rPr>
      </w:pPr>
    </w:p>
    <w:p w:rsidR="00343A18" w:rsidRPr="00276702" w:rsidRDefault="00343A18" w:rsidP="00343A18">
      <w:pPr>
        <w:pStyle w:val="KDObrazac"/>
        <w:spacing w:before="0"/>
      </w:pPr>
      <w:bookmarkStart w:id="257" w:name="_Toc442559930"/>
      <w:r w:rsidRPr="00276702">
        <w:t xml:space="preserve">OБРАЗАЦ </w:t>
      </w:r>
      <w:r w:rsidR="00033CEB" w:rsidRPr="00276702">
        <w:rPr>
          <w:lang w:val="sr-Cyrl-RS"/>
        </w:rPr>
        <w:t>5</w:t>
      </w:r>
      <w:r w:rsidRPr="00276702">
        <w:t>.</w:t>
      </w:r>
      <w:bookmarkEnd w:id="257"/>
    </w:p>
    <w:p w:rsidR="00343A18" w:rsidRPr="00276702" w:rsidRDefault="00343A18" w:rsidP="00404B26">
      <w:pPr>
        <w:jc w:val="center"/>
        <w:rPr>
          <w:b/>
          <w:lang w:val="ru-RU"/>
        </w:rPr>
      </w:pPr>
      <w:bookmarkStart w:id="258" w:name="_Toc442559931"/>
      <w:r w:rsidRPr="00276702">
        <w:rPr>
          <w:b/>
          <w:lang w:val="ru-RU"/>
        </w:rPr>
        <w:t>И З Ј А В А</w:t>
      </w:r>
      <w:bookmarkEnd w:id="258"/>
    </w:p>
    <w:p w:rsidR="00343A18" w:rsidRPr="00276702" w:rsidRDefault="00343A18" w:rsidP="00404B26">
      <w:pPr>
        <w:jc w:val="center"/>
        <w:rPr>
          <w:b/>
          <w:lang w:val="ru-RU"/>
        </w:rPr>
      </w:pPr>
      <w:bookmarkStart w:id="259" w:name="_Toc442559932"/>
      <w:r w:rsidRPr="00276702">
        <w:rPr>
          <w:b/>
          <w:lang w:val="ru-RU"/>
        </w:rPr>
        <w:t>КОЈОМ ПОНУЂАЧ/ЧЛАН ГРУПЕ  ПОТВРЂУЈЕ ДА ИСПУЊАВА УСЛОВЕ ЗА УЧЕШЋЕ</w:t>
      </w:r>
      <w:bookmarkStart w:id="260" w:name="_Toc442559933"/>
      <w:bookmarkEnd w:id="259"/>
      <w:r w:rsidR="00D63709" w:rsidRPr="00276702">
        <w:rPr>
          <w:b/>
          <w:lang w:val="ru-RU"/>
        </w:rPr>
        <w:t xml:space="preserve"> </w:t>
      </w:r>
      <w:r w:rsidRPr="00276702">
        <w:rPr>
          <w:b/>
          <w:lang w:val="ru-RU"/>
        </w:rPr>
        <w:t>У ПОСТУПКУ ЈАВНЕ НАБАВКЕ</w:t>
      </w:r>
      <w:bookmarkEnd w:id="260"/>
    </w:p>
    <w:p w:rsidR="00404B26" w:rsidRPr="00276702" w:rsidRDefault="00404B26" w:rsidP="00404B26">
      <w:pPr>
        <w:jc w:val="center"/>
        <w:rPr>
          <w:b/>
          <w:lang w:val="ru-RU"/>
        </w:rPr>
      </w:pPr>
    </w:p>
    <w:p w:rsidR="00343A18" w:rsidRPr="00276702" w:rsidRDefault="00343A18" w:rsidP="00343A18">
      <w:pPr>
        <w:ind w:right="-360"/>
        <w:rPr>
          <w:rFonts w:cs="Arial"/>
          <w:noProof/>
        </w:rPr>
      </w:pPr>
      <w:r w:rsidRPr="00276702">
        <w:rPr>
          <w:rFonts w:cs="Arial"/>
        </w:rPr>
        <w:t>На основу члана 77. став 4. Закона о јавним набавкама („Службени гланик РС“, бр.124/12, 14/15 и 68/15)</w:t>
      </w:r>
      <w:r w:rsidRPr="00276702">
        <w:rPr>
          <w:rFonts w:cs="Arial"/>
          <w:noProof/>
          <w:lang w:val="sr-Latn-CS"/>
        </w:rPr>
        <w:t>Понуђач</w:t>
      </w:r>
      <w:r w:rsidR="00D63709" w:rsidRPr="00276702">
        <w:rPr>
          <w:rFonts w:cs="Arial"/>
          <w:noProof/>
        </w:rPr>
        <w:t xml:space="preserve">/члан групе понуђача </w:t>
      </w:r>
      <w:r w:rsidRPr="00276702">
        <w:rPr>
          <w:rFonts w:cs="Arial"/>
          <w:noProof/>
          <w:lang w:val="sr-Latn-CS"/>
        </w:rPr>
        <w:t>даје под пуном материјалном и кривичном одговорношћу</w:t>
      </w:r>
    </w:p>
    <w:p w:rsidR="00343A18" w:rsidRPr="00276702" w:rsidRDefault="00343A18" w:rsidP="00343A18">
      <w:pPr>
        <w:jc w:val="center"/>
        <w:rPr>
          <w:rFonts w:cs="Arial"/>
          <w:b/>
          <w:noProof/>
          <w:lang w:val="sr-Latn-CS"/>
        </w:rPr>
      </w:pPr>
      <w:r w:rsidRPr="00276702">
        <w:rPr>
          <w:rFonts w:cs="Arial"/>
          <w:b/>
          <w:noProof/>
          <w:lang w:val="sr-Latn-CS"/>
        </w:rPr>
        <w:t>И З Ј А В У</w:t>
      </w:r>
    </w:p>
    <w:p w:rsidR="00343A18" w:rsidRPr="00276702" w:rsidRDefault="00343A18" w:rsidP="00343A18">
      <w:pPr>
        <w:ind w:left="6"/>
        <w:rPr>
          <w:rFonts w:cs="Arial"/>
          <w:noProof/>
        </w:rPr>
      </w:pPr>
      <w:r w:rsidRPr="00276702">
        <w:rPr>
          <w:rFonts w:cs="Arial"/>
          <w:noProof/>
        </w:rPr>
        <w:t xml:space="preserve">којом потврђује </w:t>
      </w:r>
      <w:r w:rsidRPr="00276702">
        <w:rPr>
          <w:rFonts w:cs="Arial"/>
          <w:noProof/>
          <w:lang w:val="sr-Latn-CS"/>
        </w:rPr>
        <w:t xml:space="preserve">да испуњава </w:t>
      </w:r>
      <w:r w:rsidRPr="00276702">
        <w:rPr>
          <w:rFonts w:cs="Arial"/>
          <w:noProof/>
        </w:rPr>
        <w:t>обавезне услове</w:t>
      </w:r>
      <w:r w:rsidR="00D63709" w:rsidRPr="00276702">
        <w:rPr>
          <w:rFonts w:cs="Arial"/>
          <w:noProof/>
        </w:rPr>
        <w:t xml:space="preserve"> </w:t>
      </w:r>
      <w:r w:rsidRPr="00276702">
        <w:rPr>
          <w:rFonts w:cs="Arial"/>
          <w:noProof/>
        </w:rPr>
        <w:t>садржане у</w:t>
      </w:r>
      <w:r w:rsidRPr="00276702">
        <w:rPr>
          <w:rFonts w:cs="Arial"/>
          <w:noProof/>
          <w:lang w:val="sr-Latn-CS"/>
        </w:rPr>
        <w:t xml:space="preserve"> Конкурсно</w:t>
      </w:r>
      <w:r w:rsidRPr="00276702">
        <w:rPr>
          <w:rFonts w:cs="Arial"/>
          <w:noProof/>
        </w:rPr>
        <w:t>ј</w:t>
      </w:r>
      <w:r w:rsidRPr="00276702">
        <w:rPr>
          <w:rFonts w:cs="Arial"/>
          <w:noProof/>
          <w:lang w:val="sr-Latn-CS"/>
        </w:rPr>
        <w:t xml:space="preserve"> документациј</w:t>
      </w:r>
      <w:r w:rsidRPr="00276702">
        <w:rPr>
          <w:rFonts w:cs="Arial"/>
          <w:noProof/>
        </w:rPr>
        <w:t>и</w:t>
      </w:r>
      <w:r w:rsidRPr="00276702">
        <w:rPr>
          <w:rFonts w:cs="Arial"/>
          <w:noProof/>
          <w:lang w:val="sr-Latn-CS"/>
        </w:rPr>
        <w:t xml:space="preserve"> за јавну набавку </w:t>
      </w:r>
      <w:r w:rsidRPr="00276702">
        <w:rPr>
          <w:rFonts w:cs="Arial"/>
          <w:noProof/>
        </w:rPr>
        <w:t>добара –</w:t>
      </w:r>
      <w:r w:rsidR="00C11815" w:rsidRPr="00276702">
        <w:rPr>
          <w:rFonts w:cs="Arial"/>
          <w:b/>
          <w:lang w:val="sr-Cyrl-RS"/>
        </w:rPr>
        <w:t xml:space="preserve"> </w:t>
      </w:r>
      <w:r w:rsidR="001A0533">
        <w:rPr>
          <w:rFonts w:cs="Arial"/>
          <w:b/>
          <w:lang w:val="sr-Cyrl-RS"/>
        </w:rPr>
        <w:t xml:space="preserve">Израда и замена текапора  </w:t>
      </w:r>
      <w:r w:rsidR="00223899" w:rsidRPr="00276702">
        <w:rPr>
          <w:rFonts w:cs="Arial"/>
          <w:b/>
          <w:lang w:val="sr-Cyrl-RS"/>
        </w:rPr>
        <w:t xml:space="preserve">, ЈН бр. </w:t>
      </w:r>
      <w:r w:rsidR="00586E95" w:rsidRPr="00276702">
        <w:rPr>
          <w:rFonts w:cs="Arial"/>
          <w:b/>
          <w:lang w:val="sr-Cyrl-RS"/>
        </w:rPr>
        <w:t xml:space="preserve"> </w:t>
      </w:r>
      <w:r w:rsidR="001A0533">
        <w:rPr>
          <w:rFonts w:cs="Arial"/>
          <w:b/>
          <w:lang w:val="sr-Cyrl-RS"/>
        </w:rPr>
        <w:t>3000/1923/2016 (2081/2016)</w:t>
      </w:r>
      <w:r w:rsidR="00C11815" w:rsidRPr="00276702">
        <w:rPr>
          <w:rFonts w:cs="Arial"/>
          <w:lang w:val="ru-RU"/>
        </w:rPr>
        <w:t xml:space="preserve"> </w:t>
      </w:r>
      <w:r w:rsidRPr="00276702">
        <w:rPr>
          <w:rFonts w:cs="Arial"/>
          <w:noProof/>
        </w:rPr>
        <w:t>по Позиву  објављеном на Порталу јавних набавки и интернет страници Наручиоца дана __________2016.године.</w:t>
      </w:r>
    </w:p>
    <w:p w:rsidR="00343A18" w:rsidRPr="00276702" w:rsidRDefault="00343A18" w:rsidP="00343A18">
      <w:pPr>
        <w:ind w:left="6"/>
        <w:rPr>
          <w:rFonts w:cs="Arial"/>
          <w:noProof/>
        </w:rPr>
      </w:pPr>
      <w:r w:rsidRPr="00276702">
        <w:rPr>
          <w:rFonts w:cs="Arial"/>
          <w:noProof/>
        </w:rPr>
        <w:tab/>
        <w:t>Обавезни услови:</w:t>
      </w:r>
    </w:p>
    <w:p w:rsidR="00343A18" w:rsidRPr="00276702" w:rsidRDefault="00343A18" w:rsidP="00343A18">
      <w:pPr>
        <w:ind w:firstLine="708"/>
        <w:rPr>
          <w:rFonts w:cs="Arial"/>
          <w:lang w:val="sr-Latn-CS" w:eastAsia="sr-Latn-CS"/>
        </w:rPr>
      </w:pPr>
      <w:r w:rsidRPr="00276702">
        <w:rPr>
          <w:rFonts w:cs="Arial"/>
          <w:lang w:val="sr-Latn-CS" w:eastAsia="sr-Latn-CS"/>
        </w:rPr>
        <w:t>1) да је регистрован код надлежног органа, односно уписан у одговарајући регистар;</w:t>
      </w:r>
    </w:p>
    <w:p w:rsidR="00343A18" w:rsidRPr="00276702" w:rsidRDefault="00343A18" w:rsidP="00343A18">
      <w:pPr>
        <w:ind w:firstLine="708"/>
        <w:rPr>
          <w:rFonts w:cs="Arial"/>
          <w:lang w:val="sr-Latn-CS" w:eastAsia="sr-Latn-CS"/>
        </w:rPr>
      </w:pPr>
      <w:r w:rsidRPr="00276702">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276702" w:rsidRDefault="00343A18" w:rsidP="00343A18">
      <w:pPr>
        <w:ind w:firstLine="708"/>
        <w:rPr>
          <w:rFonts w:cs="Arial"/>
          <w:lang w:val="sr-Latn-CS" w:eastAsia="sr-Latn-CS"/>
        </w:rPr>
      </w:pPr>
      <w:r w:rsidRPr="00276702">
        <w:rPr>
          <w:rFonts w:cs="Arial"/>
          <w:lang w:eastAsia="sr-Latn-CS"/>
        </w:rPr>
        <w:t>3</w:t>
      </w:r>
      <w:r w:rsidRPr="00276702">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276702"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C01DC">
        <w:trPr>
          <w:jc w:val="center"/>
        </w:trPr>
        <w:tc>
          <w:tcPr>
            <w:tcW w:w="3882" w:type="dxa"/>
          </w:tcPr>
          <w:p w:rsidR="00343A18" w:rsidRPr="00276702" w:rsidRDefault="00343A18" w:rsidP="00BC01DC">
            <w:pPr>
              <w:spacing w:before="0"/>
              <w:jc w:val="center"/>
              <w:rPr>
                <w:rFonts w:cs="Arial"/>
              </w:rPr>
            </w:pPr>
            <w:r w:rsidRPr="00276702">
              <w:rPr>
                <w:rFonts w:cs="Arial"/>
              </w:rPr>
              <w:t>Датум:</w:t>
            </w:r>
          </w:p>
        </w:tc>
        <w:tc>
          <w:tcPr>
            <w:tcW w:w="2127" w:type="dxa"/>
          </w:tcPr>
          <w:p w:rsidR="00343A18" w:rsidRPr="00276702" w:rsidRDefault="00343A18" w:rsidP="00BC01DC">
            <w:pPr>
              <w:spacing w:before="0"/>
              <w:jc w:val="center"/>
              <w:rPr>
                <w:rFonts w:cs="Arial"/>
                <w:lang w:val="ru-RU"/>
              </w:rPr>
            </w:pPr>
          </w:p>
        </w:tc>
        <w:tc>
          <w:tcPr>
            <w:tcW w:w="4022" w:type="dxa"/>
          </w:tcPr>
          <w:p w:rsidR="00343A18" w:rsidRPr="00276702" w:rsidRDefault="00343A18" w:rsidP="00BC01DC">
            <w:pPr>
              <w:spacing w:before="0"/>
              <w:jc w:val="center"/>
              <w:rPr>
                <w:rFonts w:cs="Arial"/>
              </w:rPr>
            </w:pPr>
            <w:r w:rsidRPr="00276702">
              <w:rPr>
                <w:rFonts w:cs="Arial"/>
                <w:lang w:val="sr-Cyrl-CS"/>
              </w:rPr>
              <w:t>П</w:t>
            </w:r>
            <w:r w:rsidRPr="00276702">
              <w:rPr>
                <w:rFonts w:cs="Arial"/>
              </w:rPr>
              <w:t>онуђач/члан групе</w:t>
            </w:r>
            <w:r w:rsidR="00D63709" w:rsidRPr="00276702">
              <w:rPr>
                <w:rFonts w:cs="Arial"/>
              </w:rPr>
              <w:t xml:space="preserve"> понуђача</w:t>
            </w:r>
          </w:p>
        </w:tc>
      </w:tr>
      <w:tr w:rsidR="00276702" w:rsidRPr="00276702" w:rsidTr="00BC01DC">
        <w:trPr>
          <w:jc w:val="center"/>
        </w:trPr>
        <w:tc>
          <w:tcPr>
            <w:tcW w:w="3882" w:type="dxa"/>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rPr>
            </w:pPr>
            <w:r w:rsidRPr="00276702">
              <w:rPr>
                <w:rFonts w:cs="Arial"/>
              </w:rPr>
              <w:t>М.П.</w:t>
            </w:r>
          </w:p>
        </w:tc>
        <w:tc>
          <w:tcPr>
            <w:tcW w:w="4022" w:type="dxa"/>
          </w:tcPr>
          <w:p w:rsidR="00343A18" w:rsidRPr="00276702" w:rsidRDefault="00343A18" w:rsidP="00BC01DC">
            <w:pPr>
              <w:spacing w:before="0"/>
              <w:jc w:val="center"/>
              <w:rPr>
                <w:rFonts w:cs="Arial"/>
                <w:lang w:val="ru-RU"/>
              </w:rPr>
            </w:pPr>
          </w:p>
        </w:tc>
      </w:tr>
      <w:tr w:rsidR="00343A18" w:rsidRPr="00276702" w:rsidTr="00BC01DC">
        <w:trPr>
          <w:jc w:val="center"/>
        </w:trPr>
        <w:tc>
          <w:tcPr>
            <w:tcW w:w="3882" w:type="dxa"/>
            <w:tcBorders>
              <w:bottom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bottom w:val="single" w:sz="4" w:space="0" w:color="auto"/>
            </w:tcBorders>
          </w:tcPr>
          <w:p w:rsidR="00343A18" w:rsidRPr="00276702" w:rsidRDefault="00343A18" w:rsidP="00BC01DC">
            <w:pPr>
              <w:spacing w:before="0"/>
              <w:jc w:val="center"/>
              <w:rPr>
                <w:rFonts w:cs="Arial"/>
                <w:lang w:val="ru-RU"/>
              </w:rPr>
            </w:pPr>
          </w:p>
        </w:tc>
      </w:tr>
    </w:tbl>
    <w:p w:rsidR="00D63709" w:rsidRPr="00276702" w:rsidRDefault="00D63709" w:rsidP="00343A18">
      <w:pPr>
        <w:rPr>
          <w:rFonts w:cs="Arial"/>
          <w:b/>
          <w:lang w:val="sr-Cyrl-CS"/>
        </w:rPr>
      </w:pPr>
    </w:p>
    <w:p w:rsidR="00343A18" w:rsidRPr="00276702" w:rsidRDefault="00343A18" w:rsidP="00343A18">
      <w:pPr>
        <w:rPr>
          <w:rFonts w:cs="Arial"/>
          <w:lang w:val="sr-Cyrl-CS"/>
        </w:rPr>
      </w:pPr>
      <w:r w:rsidRPr="00276702">
        <w:rPr>
          <w:rFonts w:cs="Arial"/>
          <w:b/>
          <w:lang w:val="sr-Cyrl-CS"/>
        </w:rPr>
        <w:t>Напомена:</w:t>
      </w:r>
      <w:r w:rsidR="00983B51" w:rsidRPr="00276702">
        <w:rPr>
          <w:rFonts w:cs="Arial"/>
          <w:b/>
          <w:lang w:val="sr-Cyrl-CS"/>
        </w:rPr>
        <w:t xml:space="preserve"> </w:t>
      </w:r>
      <w:r w:rsidRPr="00276702">
        <w:rPr>
          <w:rFonts w:cs="Arial"/>
        </w:rPr>
        <w:t xml:space="preserve">Уколико </w:t>
      </w:r>
      <w:r w:rsidRPr="00276702">
        <w:rPr>
          <w:rFonts w:cs="Arial"/>
          <w:lang w:val="sr-Cyrl-CS"/>
        </w:rPr>
        <w:t xml:space="preserve">заједничку </w:t>
      </w:r>
      <w:r w:rsidRPr="00276702">
        <w:rPr>
          <w:rFonts w:cs="Arial"/>
        </w:rPr>
        <w:t xml:space="preserve">понуду подноси група понуђача Изјава </w:t>
      </w:r>
      <w:r w:rsidRPr="00276702">
        <w:rPr>
          <w:rFonts w:cs="Arial"/>
          <w:lang w:val="sr-Cyrl-CS"/>
        </w:rPr>
        <w:t xml:space="preserve">се доставља за сваког члана групе понуђача. Изјава </w:t>
      </w:r>
      <w:r w:rsidRPr="00276702">
        <w:rPr>
          <w:rFonts w:cs="Arial"/>
        </w:rPr>
        <w:t>мора бити попуњена, потписана од стране овлашћеног лица</w:t>
      </w:r>
      <w:r w:rsidRPr="00276702">
        <w:rPr>
          <w:rFonts w:cs="Arial"/>
          <w:lang w:val="sr-Cyrl-CS"/>
        </w:rPr>
        <w:t xml:space="preserve"> за заступање</w:t>
      </w:r>
      <w:r w:rsidRPr="00276702">
        <w:rPr>
          <w:rFonts w:cs="Arial"/>
        </w:rPr>
        <w:t xml:space="preserve"> понуђача из групе понуђача и оверена печатом. </w:t>
      </w:r>
      <w:r w:rsidRPr="00276702">
        <w:rPr>
          <w:rFonts w:cs="Arial"/>
          <w:lang w:val="sr-Cyrl-CS"/>
        </w:rPr>
        <w:t xml:space="preserve">Сваки члан групе заокружује број испред додатног услова који испуњава. </w:t>
      </w:r>
    </w:p>
    <w:p w:rsidR="00343A18" w:rsidRPr="00276702" w:rsidRDefault="00343A18" w:rsidP="00343A18">
      <w:pPr>
        <w:rPr>
          <w:rFonts w:cs="Arial"/>
        </w:rPr>
      </w:pPr>
      <w:r w:rsidRPr="00276702">
        <w:rPr>
          <w:rFonts w:eastAsia="Calibri" w:cs="Arial"/>
        </w:rPr>
        <w:t xml:space="preserve">Изјава </w:t>
      </w:r>
      <w:r w:rsidRPr="00276702">
        <w:rPr>
          <w:rFonts w:eastAsia="Calibri" w:cs="Arial"/>
          <w:lang w:val="sr-Cyrl-CS"/>
        </w:rPr>
        <w:t xml:space="preserve">се доставља за понуђача. Изјава </w:t>
      </w:r>
      <w:r w:rsidRPr="00276702">
        <w:rPr>
          <w:rFonts w:eastAsia="Calibri" w:cs="Arial"/>
        </w:rPr>
        <w:t xml:space="preserve">мора бити </w:t>
      </w:r>
      <w:r w:rsidRPr="00276702">
        <w:rPr>
          <w:rFonts w:eastAsia="Calibri" w:cs="Arial"/>
          <w:lang w:val="sr-Cyrl-CS"/>
        </w:rPr>
        <w:t>попуњена,</w:t>
      </w:r>
      <w:r w:rsidRPr="00276702">
        <w:rPr>
          <w:rFonts w:eastAsia="Calibri" w:cs="Arial"/>
        </w:rPr>
        <w:t xml:space="preserve"> потписана</w:t>
      </w:r>
      <w:r w:rsidRPr="00276702">
        <w:rPr>
          <w:rFonts w:eastAsia="Calibri" w:cs="Arial"/>
          <w:lang w:val="sr-Cyrl-CS"/>
        </w:rPr>
        <w:t xml:space="preserve"> и оверена</w:t>
      </w:r>
      <w:r w:rsidRPr="00276702">
        <w:rPr>
          <w:rFonts w:eastAsia="Calibri" w:cs="Arial"/>
        </w:rPr>
        <w:t xml:space="preserve"> од стране овлашћеног лица за заступање </w:t>
      </w:r>
      <w:r w:rsidRPr="00276702">
        <w:rPr>
          <w:rFonts w:eastAsia="Calibri" w:cs="Arial"/>
          <w:lang w:val="sr-Cyrl-CS"/>
        </w:rPr>
        <w:t>понуђача.</w:t>
      </w:r>
    </w:p>
    <w:p w:rsidR="00343A18" w:rsidRPr="00276702" w:rsidRDefault="00343A18" w:rsidP="00343A18">
      <w:pPr>
        <w:rPr>
          <w:rFonts w:cs="Arial"/>
          <w:lang w:val="sr-Cyrl-CS"/>
        </w:rPr>
      </w:pPr>
      <w:r w:rsidRPr="00276702">
        <w:rPr>
          <w:rFonts w:cs="Arial"/>
        </w:rPr>
        <w:t>Приликом подношења понуде овај образац копирати у потребном броју примерака.</w:t>
      </w:r>
    </w:p>
    <w:p w:rsidR="00C57885" w:rsidRDefault="00343A18" w:rsidP="00343A18">
      <w:pPr>
        <w:pStyle w:val="KDObrazac"/>
        <w:spacing w:before="0"/>
        <w:rPr>
          <w:lang w:val="sr-Cyrl-RS"/>
        </w:rPr>
      </w:pPr>
      <w:r w:rsidRPr="00276702">
        <w:br w:type="page"/>
      </w:r>
      <w:bookmarkStart w:id="261" w:name="_Toc442559934"/>
    </w:p>
    <w:p w:rsidR="00C57885" w:rsidRDefault="00C57885" w:rsidP="00343A18">
      <w:pPr>
        <w:pStyle w:val="KDObrazac"/>
        <w:spacing w:before="0"/>
        <w:rPr>
          <w:lang w:val="sr-Cyrl-RS"/>
        </w:rPr>
      </w:pPr>
    </w:p>
    <w:p w:rsidR="00C57885" w:rsidRDefault="00C57885" w:rsidP="00343A18">
      <w:pPr>
        <w:pStyle w:val="KDObrazac"/>
        <w:spacing w:before="0"/>
        <w:rPr>
          <w:lang w:val="sr-Cyrl-RS"/>
        </w:rPr>
      </w:pPr>
    </w:p>
    <w:p w:rsidR="00C57885" w:rsidRDefault="00C57885" w:rsidP="00343A18">
      <w:pPr>
        <w:pStyle w:val="KDObrazac"/>
        <w:spacing w:before="0"/>
        <w:rPr>
          <w:lang w:val="sr-Cyrl-RS"/>
        </w:rPr>
      </w:pPr>
    </w:p>
    <w:p w:rsidR="00343A18" w:rsidRPr="00276702" w:rsidRDefault="00343A18" w:rsidP="00343A18">
      <w:pPr>
        <w:pStyle w:val="KDObrazac"/>
        <w:spacing w:before="0"/>
      </w:pPr>
      <w:r w:rsidRPr="00276702">
        <w:t xml:space="preserve">ОБРАЗАЦ </w:t>
      </w:r>
      <w:r w:rsidR="00033CEB" w:rsidRPr="00276702">
        <w:rPr>
          <w:lang w:val="sr-Cyrl-RS"/>
        </w:rPr>
        <w:t>5</w:t>
      </w:r>
      <w:r w:rsidRPr="00276702">
        <w:t>А.</w:t>
      </w:r>
      <w:bookmarkEnd w:id="261"/>
    </w:p>
    <w:p w:rsidR="00343A18" w:rsidRPr="00276702" w:rsidRDefault="00343A18" w:rsidP="00874F5B"/>
    <w:p w:rsidR="00343A18" w:rsidRPr="00276702" w:rsidRDefault="00343A18" w:rsidP="00B02E86">
      <w:pPr>
        <w:jc w:val="center"/>
        <w:rPr>
          <w:b/>
          <w:lang w:val="ru-RU"/>
        </w:rPr>
      </w:pPr>
      <w:bookmarkStart w:id="262" w:name="_Toc442559935"/>
      <w:r w:rsidRPr="00276702">
        <w:rPr>
          <w:b/>
          <w:lang w:val="ru-RU"/>
        </w:rPr>
        <w:t>И З Ј А В А</w:t>
      </w:r>
      <w:bookmarkEnd w:id="262"/>
    </w:p>
    <w:p w:rsidR="00343A18" w:rsidRPr="00276702" w:rsidRDefault="00343A18" w:rsidP="00B02E86">
      <w:pPr>
        <w:jc w:val="center"/>
        <w:rPr>
          <w:b/>
          <w:lang w:val="ru-RU"/>
        </w:rPr>
      </w:pPr>
      <w:bookmarkStart w:id="263" w:name="_Toc442559936"/>
      <w:r w:rsidRPr="00276702">
        <w:rPr>
          <w:b/>
          <w:lang w:val="ru-RU"/>
        </w:rPr>
        <w:t>КОЈОМ ПОДИЗВОЂАЧ ПОТВРЂУЈЕ ДА ИСПУЊАВА УСЛОВЕ ЗА УЧЕШЋЕ У ПОСТУПКУ ЈАВНЕ НАБАВКЕ</w:t>
      </w:r>
      <w:bookmarkEnd w:id="263"/>
    </w:p>
    <w:p w:rsidR="00343A18" w:rsidRPr="00276702" w:rsidRDefault="00343A18" w:rsidP="00343A18">
      <w:pPr>
        <w:rPr>
          <w:rFonts w:cs="Arial"/>
        </w:rPr>
      </w:pPr>
    </w:p>
    <w:p w:rsidR="00343A18" w:rsidRPr="00276702" w:rsidRDefault="00343A18" w:rsidP="00343A18">
      <w:pPr>
        <w:ind w:right="-360"/>
        <w:rPr>
          <w:rFonts w:cs="Arial"/>
          <w:noProof/>
        </w:rPr>
      </w:pPr>
      <w:r w:rsidRPr="00276702">
        <w:rPr>
          <w:rFonts w:cs="Arial"/>
        </w:rPr>
        <w:t xml:space="preserve">На основу члана 77. став 4. Закона о јавним набавкама („Службени гланик РС“, бр.124/12, 14/15 и 68/15) </w:t>
      </w:r>
      <w:r w:rsidRPr="00276702">
        <w:rPr>
          <w:rFonts w:cs="Arial"/>
          <w:noProof/>
          <w:lang w:val="sr-Cyrl-CS"/>
        </w:rPr>
        <w:t>Подизвођач</w:t>
      </w:r>
      <w:r w:rsidR="00D63709" w:rsidRPr="00276702">
        <w:rPr>
          <w:rFonts w:cs="Arial"/>
          <w:noProof/>
          <w:lang w:val="sr-Cyrl-CS"/>
        </w:rPr>
        <w:t xml:space="preserve"> </w:t>
      </w:r>
      <w:r w:rsidRPr="00276702">
        <w:rPr>
          <w:rFonts w:cs="Arial"/>
          <w:noProof/>
          <w:lang w:val="sr-Latn-CS"/>
        </w:rPr>
        <w:t>даје под пуном материјалном и кривичном одговорношћу</w:t>
      </w:r>
    </w:p>
    <w:p w:rsidR="00343A18" w:rsidRPr="00276702" w:rsidRDefault="00343A18" w:rsidP="00343A18">
      <w:pPr>
        <w:jc w:val="center"/>
        <w:rPr>
          <w:rFonts w:cs="Arial"/>
          <w:b/>
          <w:noProof/>
          <w:lang w:val="sr-Latn-CS"/>
        </w:rPr>
      </w:pPr>
      <w:r w:rsidRPr="00276702">
        <w:rPr>
          <w:rFonts w:cs="Arial"/>
          <w:b/>
          <w:noProof/>
          <w:lang w:val="sr-Latn-CS"/>
        </w:rPr>
        <w:t>И З Ј А В У</w:t>
      </w:r>
    </w:p>
    <w:p w:rsidR="00343A18" w:rsidRPr="00276702" w:rsidRDefault="00343A18" w:rsidP="00343A18">
      <w:pPr>
        <w:ind w:left="6"/>
        <w:rPr>
          <w:rFonts w:cs="Arial"/>
          <w:noProof/>
        </w:rPr>
      </w:pPr>
      <w:r w:rsidRPr="00276702">
        <w:rPr>
          <w:rFonts w:cs="Arial"/>
          <w:noProof/>
        </w:rPr>
        <w:t xml:space="preserve">којом потврђује </w:t>
      </w:r>
      <w:r w:rsidRPr="00276702">
        <w:rPr>
          <w:rFonts w:cs="Arial"/>
          <w:noProof/>
          <w:lang w:val="sr-Latn-CS"/>
        </w:rPr>
        <w:t xml:space="preserve">да испуњава </w:t>
      </w:r>
      <w:r w:rsidRPr="00276702">
        <w:rPr>
          <w:rFonts w:cs="Arial"/>
          <w:noProof/>
        </w:rPr>
        <w:t>обавезне услове</w:t>
      </w:r>
      <w:r w:rsidR="00D63709" w:rsidRPr="00276702">
        <w:rPr>
          <w:rFonts w:cs="Arial"/>
          <w:noProof/>
        </w:rPr>
        <w:t xml:space="preserve"> </w:t>
      </w:r>
      <w:r w:rsidRPr="00276702">
        <w:rPr>
          <w:rFonts w:cs="Arial"/>
          <w:noProof/>
        </w:rPr>
        <w:t>садржане у</w:t>
      </w:r>
      <w:r w:rsidRPr="00276702">
        <w:rPr>
          <w:rFonts w:cs="Arial"/>
          <w:noProof/>
          <w:lang w:val="sr-Latn-CS"/>
        </w:rPr>
        <w:t xml:space="preserve"> Конкурсно</w:t>
      </w:r>
      <w:r w:rsidRPr="00276702">
        <w:rPr>
          <w:rFonts w:cs="Arial"/>
          <w:noProof/>
        </w:rPr>
        <w:t>ј</w:t>
      </w:r>
      <w:r w:rsidRPr="00276702">
        <w:rPr>
          <w:rFonts w:cs="Arial"/>
          <w:noProof/>
          <w:lang w:val="sr-Latn-CS"/>
        </w:rPr>
        <w:t xml:space="preserve"> документациј</w:t>
      </w:r>
      <w:r w:rsidRPr="00276702">
        <w:rPr>
          <w:rFonts w:cs="Arial"/>
          <w:noProof/>
        </w:rPr>
        <w:t>и</w:t>
      </w:r>
      <w:r w:rsidRPr="00276702">
        <w:rPr>
          <w:rFonts w:cs="Arial"/>
          <w:noProof/>
          <w:lang w:val="sr-Latn-CS"/>
        </w:rPr>
        <w:t xml:space="preserve"> за јавну набавку </w:t>
      </w:r>
      <w:r w:rsidRPr="00276702">
        <w:rPr>
          <w:rFonts w:cs="Arial"/>
          <w:noProof/>
        </w:rPr>
        <w:t>добара –</w:t>
      </w:r>
      <w:r w:rsidR="00C972A8" w:rsidRPr="00276702">
        <w:rPr>
          <w:rFonts w:cs="Arial"/>
          <w:b/>
          <w:lang w:val="sr-Cyrl-RS"/>
        </w:rPr>
        <w:t xml:space="preserve"> </w:t>
      </w:r>
      <w:r w:rsidR="00223899" w:rsidRPr="00276702">
        <w:rPr>
          <w:rFonts w:cs="Arial"/>
          <w:b/>
          <w:lang w:val="sr-Cyrl-RS"/>
        </w:rPr>
        <w:t xml:space="preserve"> </w:t>
      </w:r>
      <w:r w:rsidR="001A0533">
        <w:rPr>
          <w:rFonts w:cs="Arial"/>
          <w:b/>
          <w:lang w:val="sr-Cyrl-RS"/>
        </w:rPr>
        <w:t xml:space="preserve">Израда и замена текапора  </w:t>
      </w:r>
      <w:r w:rsidR="00223899" w:rsidRPr="00276702">
        <w:rPr>
          <w:rFonts w:cs="Arial"/>
          <w:b/>
          <w:lang w:val="sr-Cyrl-RS"/>
        </w:rPr>
        <w:t xml:space="preserve">, ЈН бр. </w:t>
      </w:r>
      <w:r w:rsidR="00586E95" w:rsidRPr="00276702">
        <w:rPr>
          <w:rFonts w:cs="Arial"/>
          <w:b/>
          <w:lang w:val="sr-Cyrl-RS"/>
        </w:rPr>
        <w:t xml:space="preserve"> </w:t>
      </w:r>
      <w:r w:rsidR="001A0533">
        <w:rPr>
          <w:rFonts w:cs="Arial"/>
          <w:b/>
          <w:lang w:val="sr-Cyrl-RS"/>
        </w:rPr>
        <w:t>3000/1923/2016 (2081/2016)</w:t>
      </w:r>
      <w:r w:rsidR="00223899" w:rsidRPr="00276702">
        <w:rPr>
          <w:rFonts w:cs="Arial"/>
          <w:b/>
          <w:lang w:val="sr-Cyrl-RS"/>
        </w:rPr>
        <w:t xml:space="preserve"> </w:t>
      </w:r>
      <w:r w:rsidRPr="00276702">
        <w:rPr>
          <w:rFonts w:cs="Arial"/>
          <w:noProof/>
        </w:rPr>
        <w:t>по Позиву  објављеном на Порталу јавних набавки и интернет страници Наручиоца дана __________2016.године.</w:t>
      </w:r>
    </w:p>
    <w:p w:rsidR="00343A18" w:rsidRPr="00276702" w:rsidRDefault="00343A18" w:rsidP="00343A18">
      <w:pPr>
        <w:ind w:left="6"/>
        <w:rPr>
          <w:rFonts w:cs="Arial"/>
          <w:noProof/>
        </w:rPr>
      </w:pPr>
      <w:r w:rsidRPr="00276702">
        <w:rPr>
          <w:rFonts w:cs="Arial"/>
          <w:noProof/>
        </w:rPr>
        <w:tab/>
        <w:t>Обавезни услови:</w:t>
      </w:r>
    </w:p>
    <w:p w:rsidR="00343A18" w:rsidRPr="00276702" w:rsidRDefault="00343A18" w:rsidP="00343A18">
      <w:pPr>
        <w:ind w:firstLine="708"/>
        <w:rPr>
          <w:rFonts w:cs="Arial"/>
          <w:lang w:val="sr-Latn-CS" w:eastAsia="sr-Latn-CS"/>
        </w:rPr>
      </w:pPr>
      <w:r w:rsidRPr="00276702">
        <w:rPr>
          <w:rFonts w:cs="Arial"/>
          <w:lang w:val="sr-Latn-CS" w:eastAsia="sr-Latn-CS"/>
        </w:rPr>
        <w:t>1) да је регистрован код надлежног органа, односно уписан у одговарајући регистар;</w:t>
      </w:r>
    </w:p>
    <w:p w:rsidR="00343A18" w:rsidRPr="00276702" w:rsidRDefault="00343A18" w:rsidP="00343A18">
      <w:pPr>
        <w:ind w:firstLine="708"/>
        <w:rPr>
          <w:rFonts w:cs="Arial"/>
          <w:lang w:val="sr-Latn-CS" w:eastAsia="sr-Latn-CS"/>
        </w:rPr>
      </w:pPr>
      <w:r w:rsidRPr="00276702">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276702" w:rsidRDefault="00343A18" w:rsidP="00343A18">
      <w:pPr>
        <w:ind w:firstLine="708"/>
        <w:rPr>
          <w:rFonts w:cs="Arial"/>
          <w:lang w:val="sr-Latn-CS" w:eastAsia="sr-Latn-CS"/>
        </w:rPr>
      </w:pPr>
      <w:r w:rsidRPr="00276702">
        <w:rPr>
          <w:rFonts w:cs="Arial"/>
          <w:lang w:eastAsia="sr-Latn-CS"/>
        </w:rPr>
        <w:t>3</w:t>
      </w:r>
      <w:r w:rsidRPr="00276702">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276702" w:rsidRDefault="00343A18" w:rsidP="00343A18">
      <w:pPr>
        <w:tabs>
          <w:tab w:val="left" w:pos="378"/>
        </w:tabs>
        <w:rPr>
          <w:rFonts w:cs="Arial"/>
          <w:noProof/>
          <w:lang w:val="ru-RU"/>
        </w:rPr>
      </w:pPr>
    </w:p>
    <w:p w:rsidR="00343A18" w:rsidRPr="00276702" w:rsidRDefault="00343A18" w:rsidP="00343A18">
      <w:pPr>
        <w:tabs>
          <w:tab w:val="left" w:pos="378"/>
        </w:tabs>
        <w:rPr>
          <w:rFonts w:eastAsia="Arial Unicode MS" w:cs="Arial"/>
        </w:rPr>
      </w:pPr>
      <w:r w:rsidRPr="00276702">
        <w:rPr>
          <w:rFonts w:cs="Arial"/>
          <w:noProof/>
          <w:lang w:val="ru-RU"/>
        </w:rPr>
        <w:tab/>
      </w:r>
      <w:r w:rsidRPr="00276702">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C01DC">
        <w:trPr>
          <w:jc w:val="center"/>
        </w:trPr>
        <w:tc>
          <w:tcPr>
            <w:tcW w:w="3882" w:type="dxa"/>
          </w:tcPr>
          <w:p w:rsidR="00343A18" w:rsidRPr="00276702" w:rsidRDefault="00343A18" w:rsidP="00BC01DC">
            <w:pPr>
              <w:spacing w:before="0"/>
              <w:jc w:val="center"/>
              <w:rPr>
                <w:rFonts w:cs="Arial"/>
              </w:rPr>
            </w:pPr>
            <w:r w:rsidRPr="00276702">
              <w:rPr>
                <w:rFonts w:cs="Arial"/>
              </w:rPr>
              <w:t>Датум:</w:t>
            </w:r>
          </w:p>
        </w:tc>
        <w:tc>
          <w:tcPr>
            <w:tcW w:w="2127" w:type="dxa"/>
          </w:tcPr>
          <w:p w:rsidR="00343A18" w:rsidRPr="00276702" w:rsidRDefault="00343A18" w:rsidP="00BC01DC">
            <w:pPr>
              <w:spacing w:before="0"/>
              <w:jc w:val="center"/>
              <w:rPr>
                <w:rFonts w:cs="Arial"/>
                <w:lang w:val="ru-RU"/>
              </w:rPr>
            </w:pPr>
          </w:p>
        </w:tc>
        <w:tc>
          <w:tcPr>
            <w:tcW w:w="4022" w:type="dxa"/>
          </w:tcPr>
          <w:p w:rsidR="00343A18" w:rsidRPr="00276702" w:rsidRDefault="00343A18" w:rsidP="00BC01DC">
            <w:pPr>
              <w:spacing w:before="0"/>
              <w:jc w:val="center"/>
              <w:rPr>
                <w:rFonts w:cs="Arial"/>
                <w:lang w:val="sr-Cyrl-CS"/>
              </w:rPr>
            </w:pPr>
            <w:r w:rsidRPr="00276702">
              <w:rPr>
                <w:rFonts w:cs="Arial"/>
                <w:lang w:val="sr-Cyrl-CS"/>
              </w:rPr>
              <w:t>П</w:t>
            </w:r>
            <w:r w:rsidRPr="00276702">
              <w:rPr>
                <w:rFonts w:cs="Arial"/>
              </w:rPr>
              <w:t>о</w:t>
            </w:r>
            <w:r w:rsidRPr="00276702">
              <w:rPr>
                <w:rFonts w:cs="Arial"/>
                <w:lang w:val="sr-Cyrl-CS"/>
              </w:rPr>
              <w:t>дизвођач</w:t>
            </w:r>
          </w:p>
        </w:tc>
      </w:tr>
      <w:tr w:rsidR="00276702" w:rsidRPr="00276702" w:rsidTr="00BC01DC">
        <w:trPr>
          <w:jc w:val="center"/>
        </w:trPr>
        <w:tc>
          <w:tcPr>
            <w:tcW w:w="3882" w:type="dxa"/>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rPr>
            </w:pPr>
            <w:r w:rsidRPr="00276702">
              <w:rPr>
                <w:rFonts w:cs="Arial"/>
              </w:rPr>
              <w:t>М.П.</w:t>
            </w:r>
          </w:p>
        </w:tc>
        <w:tc>
          <w:tcPr>
            <w:tcW w:w="4022" w:type="dxa"/>
          </w:tcPr>
          <w:p w:rsidR="00343A18" w:rsidRPr="00276702" w:rsidRDefault="00343A18" w:rsidP="00BC01DC">
            <w:pPr>
              <w:spacing w:before="0"/>
              <w:jc w:val="center"/>
              <w:rPr>
                <w:rFonts w:cs="Arial"/>
                <w:lang w:val="ru-RU"/>
              </w:rPr>
            </w:pPr>
          </w:p>
        </w:tc>
      </w:tr>
      <w:tr w:rsidR="00343A18" w:rsidRPr="00276702" w:rsidTr="00BC01DC">
        <w:trPr>
          <w:jc w:val="center"/>
        </w:trPr>
        <w:tc>
          <w:tcPr>
            <w:tcW w:w="3882" w:type="dxa"/>
            <w:tcBorders>
              <w:bottom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bottom w:val="single" w:sz="4" w:space="0" w:color="auto"/>
            </w:tcBorders>
          </w:tcPr>
          <w:p w:rsidR="00343A18" w:rsidRPr="00276702" w:rsidRDefault="00343A18" w:rsidP="00BC01DC">
            <w:pPr>
              <w:spacing w:before="0"/>
              <w:jc w:val="center"/>
              <w:rPr>
                <w:rFonts w:cs="Arial"/>
                <w:lang w:val="ru-RU"/>
              </w:rPr>
            </w:pPr>
          </w:p>
        </w:tc>
      </w:tr>
    </w:tbl>
    <w:p w:rsidR="00343A18" w:rsidRPr="00276702" w:rsidRDefault="00343A18" w:rsidP="00343A18">
      <w:pPr>
        <w:tabs>
          <w:tab w:val="left" w:pos="378"/>
        </w:tabs>
        <w:rPr>
          <w:rFonts w:eastAsia="Arial Unicode MS" w:cs="Arial"/>
        </w:rPr>
      </w:pPr>
    </w:p>
    <w:p w:rsidR="00D63709" w:rsidRPr="00276702" w:rsidRDefault="00D63709" w:rsidP="00343A18">
      <w:pPr>
        <w:tabs>
          <w:tab w:val="left" w:pos="378"/>
        </w:tabs>
        <w:rPr>
          <w:rFonts w:eastAsia="Arial Unicode MS" w:cs="Arial"/>
        </w:rPr>
      </w:pPr>
    </w:p>
    <w:p w:rsidR="00D63709" w:rsidRPr="00276702" w:rsidRDefault="00D63709" w:rsidP="00343A18">
      <w:pPr>
        <w:tabs>
          <w:tab w:val="left" w:pos="378"/>
        </w:tabs>
        <w:rPr>
          <w:rFonts w:eastAsia="Arial Unicode MS" w:cs="Arial"/>
        </w:rPr>
      </w:pPr>
    </w:p>
    <w:p w:rsidR="00343A18" w:rsidRPr="00276702" w:rsidRDefault="00343A18" w:rsidP="00343A18">
      <w:pPr>
        <w:rPr>
          <w:rFonts w:cs="Arial"/>
        </w:rPr>
      </w:pPr>
      <w:r w:rsidRPr="00276702">
        <w:rPr>
          <w:rFonts w:eastAsia="Calibri" w:cs="Arial"/>
          <w:b/>
          <w:lang w:val="sr-Cyrl-CS"/>
        </w:rPr>
        <w:t>Напомена:</w:t>
      </w:r>
      <w:r w:rsidRPr="00276702">
        <w:rPr>
          <w:rFonts w:eastAsia="Calibri" w:cs="Arial"/>
        </w:rPr>
        <w:t xml:space="preserve">У случају да понуђач подноси понуду са подизвођачем, Изјава </w:t>
      </w:r>
      <w:r w:rsidRPr="00276702">
        <w:rPr>
          <w:rFonts w:eastAsia="Calibri" w:cs="Arial"/>
          <w:lang w:val="sr-Cyrl-CS"/>
        </w:rPr>
        <w:t xml:space="preserve">се доставља за сваког подизвођача. Изјава </w:t>
      </w:r>
      <w:r w:rsidRPr="00276702">
        <w:rPr>
          <w:rFonts w:eastAsia="Calibri" w:cs="Arial"/>
        </w:rPr>
        <w:t xml:space="preserve">мора бити </w:t>
      </w:r>
      <w:r w:rsidRPr="00276702">
        <w:rPr>
          <w:rFonts w:eastAsia="Calibri" w:cs="Arial"/>
          <w:lang w:val="sr-Cyrl-CS"/>
        </w:rPr>
        <w:t>попуњена,</w:t>
      </w:r>
      <w:r w:rsidRPr="00276702">
        <w:rPr>
          <w:rFonts w:eastAsia="Calibri" w:cs="Arial"/>
        </w:rPr>
        <w:t xml:space="preserve"> потписана</w:t>
      </w:r>
      <w:r w:rsidRPr="00276702">
        <w:rPr>
          <w:rFonts w:eastAsia="Calibri" w:cs="Arial"/>
          <w:lang w:val="sr-Cyrl-CS"/>
        </w:rPr>
        <w:t xml:space="preserve"> и оверена</w:t>
      </w:r>
      <w:r w:rsidRPr="00276702">
        <w:rPr>
          <w:rFonts w:eastAsia="Calibri" w:cs="Arial"/>
        </w:rPr>
        <w:t xml:space="preserve"> од стране овлашћеног лица за заступање подизвођача</w:t>
      </w:r>
      <w:r w:rsidRPr="00276702">
        <w:rPr>
          <w:rFonts w:eastAsia="Calibri" w:cs="Arial"/>
          <w:lang w:val="sr-Cyrl-CS"/>
        </w:rPr>
        <w:t xml:space="preserve"> и оверена печатом.</w:t>
      </w:r>
    </w:p>
    <w:p w:rsidR="00D00F33" w:rsidRDefault="00343A18" w:rsidP="00343A18">
      <w:pPr>
        <w:rPr>
          <w:rFonts w:cs="Arial"/>
        </w:rPr>
      </w:pPr>
      <w:r w:rsidRPr="00276702">
        <w:rPr>
          <w:rFonts w:cs="Arial"/>
        </w:rPr>
        <w:t>Приликом подношења понуде овај образац копирати у потребном броју примерака.</w:t>
      </w:r>
    </w:p>
    <w:p w:rsidR="00D00F33" w:rsidRDefault="00D00F33">
      <w:pPr>
        <w:spacing w:before="0"/>
        <w:jc w:val="left"/>
        <w:rPr>
          <w:rFonts w:cs="Arial"/>
        </w:rPr>
      </w:pPr>
      <w:r>
        <w:rPr>
          <w:rFonts w:cs="Arial"/>
        </w:rPr>
        <w:br w:type="page"/>
      </w:r>
    </w:p>
    <w:p w:rsidR="00343A18" w:rsidRPr="00276702" w:rsidRDefault="00343A18" w:rsidP="00343A18">
      <w:pPr>
        <w:rPr>
          <w:rFonts w:cs="Arial"/>
          <w:lang w:val="sr-Cyrl-CS"/>
        </w:rPr>
      </w:pPr>
    </w:p>
    <w:p w:rsidR="00343A18" w:rsidRPr="00276702" w:rsidRDefault="00343A18" w:rsidP="00B02E86"/>
    <w:p w:rsidR="00033CEB" w:rsidRPr="00276702" w:rsidRDefault="00033CEB" w:rsidP="00343A18">
      <w:pPr>
        <w:rPr>
          <w:rFonts w:cs="Arial"/>
          <w:lang w:val="sr-Cyrl-RS"/>
        </w:rPr>
      </w:pPr>
    </w:p>
    <w:p w:rsidR="009B2ECB" w:rsidRPr="00276702" w:rsidRDefault="009B2ECB" w:rsidP="00343A18">
      <w:pPr>
        <w:rPr>
          <w:rFonts w:cs="Arial"/>
          <w:lang w:val="sr-Cyrl-RS"/>
        </w:rPr>
      </w:pPr>
    </w:p>
    <w:p w:rsidR="00343A18" w:rsidRPr="00276702" w:rsidRDefault="00343A18" w:rsidP="00343A18">
      <w:pPr>
        <w:pStyle w:val="KDObrazac"/>
        <w:rPr>
          <w:lang w:val="sr-Cyrl-RS"/>
        </w:rPr>
      </w:pPr>
      <w:bookmarkStart w:id="264" w:name="_Toc442559940"/>
      <w:r w:rsidRPr="00276702">
        <w:t xml:space="preserve">ОБРАЗАЦ </w:t>
      </w:r>
      <w:bookmarkEnd w:id="264"/>
      <w:r w:rsidR="00033CEB" w:rsidRPr="00276702">
        <w:rPr>
          <w:lang w:val="sr-Cyrl-RS"/>
        </w:rPr>
        <w:t>6</w:t>
      </w:r>
    </w:p>
    <w:p w:rsidR="00343A18" w:rsidRPr="00276702" w:rsidRDefault="00343A18" w:rsidP="00C972A8">
      <w:pPr>
        <w:spacing w:before="0"/>
        <w:rPr>
          <w:rFonts w:cs="Arial"/>
          <w:b/>
          <w:lang w:val="sr-Cyrl-RS"/>
        </w:rPr>
      </w:pPr>
    </w:p>
    <w:p w:rsidR="00343A18" w:rsidRPr="00276702" w:rsidRDefault="00343A18" w:rsidP="00C972A8">
      <w:pPr>
        <w:spacing w:before="0"/>
        <w:jc w:val="center"/>
        <w:rPr>
          <w:rFonts w:cs="Arial"/>
          <w:b/>
          <w:lang w:val="sr-Cyrl-RS"/>
        </w:rPr>
      </w:pPr>
      <w:r w:rsidRPr="00276702">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276702" w:rsidRPr="00276702" w:rsidTr="00BC01DC">
        <w:tc>
          <w:tcPr>
            <w:tcW w:w="213" w:type="pct"/>
            <w:shd w:val="clear" w:color="auto" w:fill="auto"/>
          </w:tcPr>
          <w:p w:rsidR="00343A18" w:rsidRPr="00276702" w:rsidRDefault="00343A18" w:rsidP="00BC01DC">
            <w:pPr>
              <w:spacing w:before="0"/>
              <w:jc w:val="center"/>
              <w:rPr>
                <w:rFonts w:eastAsia="Calibri" w:cs="Arial"/>
                <w:b/>
                <w:bCs/>
                <w:iCs/>
              </w:rPr>
            </w:pPr>
          </w:p>
        </w:tc>
        <w:tc>
          <w:tcPr>
            <w:tcW w:w="951"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Референтни наручилац</w:t>
            </w:r>
            <w:r w:rsidR="000C67B2" w:rsidRPr="00276702">
              <w:rPr>
                <w:rFonts w:eastAsia="Calibri" w:cs="Arial"/>
                <w:bCs/>
                <w:iCs/>
              </w:rPr>
              <w:t xml:space="preserve"> односно купац</w:t>
            </w:r>
          </w:p>
        </w:tc>
        <w:tc>
          <w:tcPr>
            <w:tcW w:w="908"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
                <w:bCs/>
                <w:iCs/>
              </w:rPr>
            </w:pPr>
            <w:r w:rsidRPr="00276702">
              <w:rPr>
                <w:rFonts w:eastAsia="Calibri" w:cs="Arial"/>
                <w:bCs/>
                <w:iCs/>
                <w:lang w:val="ru-RU"/>
              </w:rPr>
              <w:t>Лице за контакт</w:t>
            </w:r>
            <w:r w:rsidRPr="00276702">
              <w:rPr>
                <w:rFonts w:eastAsia="Calibri" w:cs="Arial"/>
                <w:bCs/>
                <w:iCs/>
              </w:rPr>
              <w:t xml:space="preserve"> и број телефона</w:t>
            </w:r>
          </w:p>
        </w:tc>
        <w:tc>
          <w:tcPr>
            <w:tcW w:w="923"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
                <w:bCs/>
                <w:iCs/>
              </w:rPr>
            </w:pPr>
            <w:r w:rsidRPr="00276702">
              <w:rPr>
                <w:rFonts w:eastAsia="Calibri" w:cs="Arial"/>
                <w:bCs/>
                <w:iCs/>
              </w:rPr>
              <w:t>Број и датум закључења уговора</w:t>
            </w:r>
          </w:p>
        </w:tc>
        <w:tc>
          <w:tcPr>
            <w:tcW w:w="859" w:type="pct"/>
            <w:shd w:val="clear" w:color="auto" w:fill="auto"/>
            <w:vAlign w:val="center"/>
          </w:tcPr>
          <w:p w:rsidR="00343A18" w:rsidRPr="00276702" w:rsidRDefault="00343A18" w:rsidP="00BC01DC">
            <w:pPr>
              <w:spacing w:before="0"/>
              <w:jc w:val="center"/>
              <w:rPr>
                <w:rFonts w:eastAsia="Calibri" w:cs="Arial"/>
                <w:bCs/>
                <w:iCs/>
                <w:lang w:val="sr-Cyrl-CS"/>
              </w:rPr>
            </w:pPr>
          </w:p>
          <w:p w:rsidR="00343A18" w:rsidRPr="00276702" w:rsidRDefault="00343A18" w:rsidP="00BC01DC">
            <w:pPr>
              <w:spacing w:before="0"/>
              <w:jc w:val="center"/>
              <w:rPr>
                <w:rFonts w:eastAsia="Calibri" w:cs="Arial"/>
                <w:bCs/>
                <w:iCs/>
              </w:rPr>
            </w:pPr>
            <w:r w:rsidRPr="00276702">
              <w:rPr>
                <w:rFonts w:eastAsia="Calibri" w:cs="Arial"/>
                <w:bCs/>
                <w:iCs/>
                <w:lang w:val="sr-Cyrl-CS"/>
              </w:rPr>
              <w:t xml:space="preserve">Датум </w:t>
            </w:r>
            <w:r w:rsidRPr="00276702">
              <w:rPr>
                <w:rFonts w:eastAsia="Calibri" w:cs="Arial"/>
                <w:bCs/>
                <w:iCs/>
              </w:rPr>
              <w:t>реализације уговора</w:t>
            </w:r>
          </w:p>
          <w:p w:rsidR="00343A18" w:rsidRPr="00276702" w:rsidRDefault="00343A18" w:rsidP="00BC01DC">
            <w:pPr>
              <w:spacing w:before="0"/>
              <w:jc w:val="center"/>
              <w:rPr>
                <w:rFonts w:eastAsia="Calibri" w:cs="Arial"/>
                <w:b/>
                <w:bCs/>
                <w:iCs/>
              </w:rPr>
            </w:pPr>
          </w:p>
        </w:tc>
        <w:tc>
          <w:tcPr>
            <w:tcW w:w="1145" w:type="pct"/>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Вредност испоручених добара без ПДВ</w:t>
            </w:r>
          </w:p>
          <w:p w:rsidR="00657291" w:rsidRPr="00276702" w:rsidRDefault="00657291" w:rsidP="000C67B2">
            <w:pPr>
              <w:spacing w:before="0"/>
              <w:jc w:val="center"/>
              <w:rPr>
                <w:rFonts w:eastAsia="Calibri" w:cs="Arial"/>
                <w:bCs/>
                <w:iCs/>
                <w:lang w:val="sr-Cyrl-RS"/>
              </w:rPr>
            </w:pPr>
            <w:r w:rsidRPr="00276702">
              <w:rPr>
                <w:rFonts w:eastAsia="Calibri" w:cs="Arial"/>
                <w:bCs/>
                <w:iCs/>
              </w:rPr>
              <w:t>Дин</w:t>
            </w:r>
            <w:r w:rsidR="00766336" w:rsidRPr="00276702">
              <w:rPr>
                <w:rFonts w:eastAsia="Calibri" w:cs="Arial"/>
                <w:bCs/>
                <w:iCs/>
                <w:lang w:val="sr-Cyrl-RS"/>
              </w:rPr>
              <w:t>/евра</w:t>
            </w:r>
          </w:p>
        </w:tc>
      </w:tr>
      <w:tr w:rsidR="00276702" w:rsidRPr="00276702" w:rsidTr="00BC01DC">
        <w:tc>
          <w:tcPr>
            <w:tcW w:w="213"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1.</w:t>
            </w:r>
          </w:p>
        </w:tc>
        <w:tc>
          <w:tcPr>
            <w:tcW w:w="951" w:type="pct"/>
            <w:shd w:val="clear" w:color="auto" w:fill="auto"/>
          </w:tcPr>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tc>
        <w:tc>
          <w:tcPr>
            <w:tcW w:w="908" w:type="pct"/>
            <w:shd w:val="clear" w:color="auto" w:fill="auto"/>
          </w:tcPr>
          <w:p w:rsidR="00343A18" w:rsidRPr="00276702" w:rsidRDefault="00343A18" w:rsidP="00BC01DC">
            <w:pPr>
              <w:spacing w:before="0"/>
              <w:jc w:val="center"/>
              <w:rPr>
                <w:rFonts w:eastAsia="Calibri" w:cs="Arial"/>
                <w:b/>
                <w:bCs/>
                <w:iCs/>
              </w:rPr>
            </w:pPr>
          </w:p>
        </w:tc>
        <w:tc>
          <w:tcPr>
            <w:tcW w:w="923" w:type="pct"/>
            <w:shd w:val="clear" w:color="auto" w:fill="auto"/>
          </w:tcPr>
          <w:p w:rsidR="00343A18" w:rsidRPr="00276702" w:rsidRDefault="00343A18" w:rsidP="00BC01DC">
            <w:pPr>
              <w:spacing w:before="0"/>
              <w:jc w:val="center"/>
              <w:rPr>
                <w:rFonts w:eastAsia="Calibri" w:cs="Arial"/>
                <w:b/>
                <w:bCs/>
                <w:iCs/>
              </w:rPr>
            </w:pPr>
          </w:p>
        </w:tc>
        <w:tc>
          <w:tcPr>
            <w:tcW w:w="859" w:type="pct"/>
            <w:shd w:val="clear" w:color="auto" w:fill="auto"/>
          </w:tcPr>
          <w:p w:rsidR="00343A18" w:rsidRPr="00276702" w:rsidRDefault="00343A18" w:rsidP="00BC01DC">
            <w:pPr>
              <w:spacing w:before="0"/>
              <w:jc w:val="center"/>
              <w:rPr>
                <w:rFonts w:eastAsia="Calibri" w:cs="Arial"/>
                <w:b/>
                <w:bCs/>
                <w:iCs/>
              </w:rPr>
            </w:pPr>
          </w:p>
        </w:tc>
        <w:tc>
          <w:tcPr>
            <w:tcW w:w="1145" w:type="pct"/>
          </w:tcPr>
          <w:p w:rsidR="00343A18" w:rsidRPr="00276702" w:rsidRDefault="00343A18" w:rsidP="00BC01DC">
            <w:pPr>
              <w:spacing w:before="0"/>
              <w:jc w:val="center"/>
              <w:rPr>
                <w:rFonts w:eastAsia="Calibri" w:cs="Arial"/>
                <w:b/>
                <w:bCs/>
                <w:iCs/>
              </w:rPr>
            </w:pPr>
          </w:p>
        </w:tc>
      </w:tr>
      <w:tr w:rsidR="00276702" w:rsidRPr="00276702" w:rsidTr="00BC01DC">
        <w:tc>
          <w:tcPr>
            <w:tcW w:w="213"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2.</w:t>
            </w:r>
          </w:p>
        </w:tc>
        <w:tc>
          <w:tcPr>
            <w:tcW w:w="951" w:type="pct"/>
            <w:shd w:val="clear" w:color="auto" w:fill="auto"/>
          </w:tcPr>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tc>
        <w:tc>
          <w:tcPr>
            <w:tcW w:w="908" w:type="pct"/>
            <w:shd w:val="clear" w:color="auto" w:fill="auto"/>
          </w:tcPr>
          <w:p w:rsidR="00343A18" w:rsidRPr="00276702" w:rsidRDefault="00343A18" w:rsidP="00BC01DC">
            <w:pPr>
              <w:spacing w:before="0"/>
              <w:jc w:val="center"/>
              <w:rPr>
                <w:rFonts w:eastAsia="Calibri" w:cs="Arial"/>
                <w:b/>
                <w:bCs/>
                <w:iCs/>
              </w:rPr>
            </w:pPr>
          </w:p>
        </w:tc>
        <w:tc>
          <w:tcPr>
            <w:tcW w:w="923" w:type="pct"/>
            <w:shd w:val="clear" w:color="auto" w:fill="auto"/>
          </w:tcPr>
          <w:p w:rsidR="00343A18" w:rsidRPr="00276702" w:rsidRDefault="00343A18" w:rsidP="00BC01DC">
            <w:pPr>
              <w:spacing w:before="0"/>
              <w:jc w:val="center"/>
              <w:rPr>
                <w:rFonts w:eastAsia="Calibri" w:cs="Arial"/>
                <w:b/>
                <w:bCs/>
                <w:iCs/>
              </w:rPr>
            </w:pPr>
          </w:p>
        </w:tc>
        <w:tc>
          <w:tcPr>
            <w:tcW w:w="859" w:type="pct"/>
            <w:shd w:val="clear" w:color="auto" w:fill="auto"/>
          </w:tcPr>
          <w:p w:rsidR="00343A18" w:rsidRPr="00276702" w:rsidRDefault="00343A18" w:rsidP="00BC01DC">
            <w:pPr>
              <w:spacing w:before="0"/>
              <w:jc w:val="center"/>
              <w:rPr>
                <w:rFonts w:eastAsia="Calibri" w:cs="Arial"/>
                <w:b/>
                <w:bCs/>
                <w:iCs/>
              </w:rPr>
            </w:pPr>
          </w:p>
        </w:tc>
        <w:tc>
          <w:tcPr>
            <w:tcW w:w="1145" w:type="pct"/>
          </w:tcPr>
          <w:p w:rsidR="00343A18" w:rsidRPr="00276702" w:rsidRDefault="00343A18" w:rsidP="00BC01DC">
            <w:pPr>
              <w:spacing w:before="0"/>
              <w:jc w:val="center"/>
              <w:rPr>
                <w:rFonts w:eastAsia="Calibri" w:cs="Arial"/>
                <w:b/>
                <w:bCs/>
                <w:iCs/>
              </w:rPr>
            </w:pPr>
          </w:p>
        </w:tc>
      </w:tr>
      <w:tr w:rsidR="00276702" w:rsidRPr="00276702" w:rsidTr="00BC01DC">
        <w:tc>
          <w:tcPr>
            <w:tcW w:w="213"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3.</w:t>
            </w:r>
          </w:p>
        </w:tc>
        <w:tc>
          <w:tcPr>
            <w:tcW w:w="951" w:type="pct"/>
            <w:shd w:val="clear" w:color="auto" w:fill="auto"/>
          </w:tcPr>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tc>
        <w:tc>
          <w:tcPr>
            <w:tcW w:w="908" w:type="pct"/>
            <w:shd w:val="clear" w:color="auto" w:fill="auto"/>
          </w:tcPr>
          <w:p w:rsidR="00343A18" w:rsidRPr="00276702" w:rsidRDefault="00343A18" w:rsidP="00BC01DC">
            <w:pPr>
              <w:spacing w:before="0"/>
              <w:jc w:val="center"/>
              <w:rPr>
                <w:rFonts w:eastAsia="Calibri" w:cs="Arial"/>
                <w:b/>
                <w:bCs/>
                <w:iCs/>
              </w:rPr>
            </w:pPr>
          </w:p>
        </w:tc>
        <w:tc>
          <w:tcPr>
            <w:tcW w:w="923" w:type="pct"/>
            <w:shd w:val="clear" w:color="auto" w:fill="auto"/>
          </w:tcPr>
          <w:p w:rsidR="00343A18" w:rsidRPr="00276702" w:rsidRDefault="00343A18" w:rsidP="00BC01DC">
            <w:pPr>
              <w:spacing w:before="0"/>
              <w:jc w:val="center"/>
              <w:rPr>
                <w:rFonts w:eastAsia="Calibri" w:cs="Arial"/>
                <w:b/>
                <w:bCs/>
                <w:iCs/>
              </w:rPr>
            </w:pPr>
          </w:p>
        </w:tc>
        <w:tc>
          <w:tcPr>
            <w:tcW w:w="859" w:type="pct"/>
            <w:shd w:val="clear" w:color="auto" w:fill="auto"/>
          </w:tcPr>
          <w:p w:rsidR="00343A18" w:rsidRPr="00276702" w:rsidRDefault="00343A18" w:rsidP="00BC01DC">
            <w:pPr>
              <w:spacing w:before="0"/>
              <w:jc w:val="center"/>
              <w:rPr>
                <w:rFonts w:eastAsia="Calibri" w:cs="Arial"/>
                <w:b/>
                <w:bCs/>
                <w:iCs/>
              </w:rPr>
            </w:pPr>
          </w:p>
        </w:tc>
        <w:tc>
          <w:tcPr>
            <w:tcW w:w="1145" w:type="pct"/>
          </w:tcPr>
          <w:p w:rsidR="00343A18" w:rsidRPr="00276702" w:rsidRDefault="00343A18" w:rsidP="00BC01DC">
            <w:pPr>
              <w:spacing w:before="0"/>
              <w:jc w:val="center"/>
              <w:rPr>
                <w:rFonts w:eastAsia="Calibri" w:cs="Arial"/>
                <w:b/>
                <w:bCs/>
                <w:iCs/>
              </w:rPr>
            </w:pPr>
          </w:p>
        </w:tc>
      </w:tr>
      <w:tr w:rsidR="00276702" w:rsidRPr="00276702" w:rsidTr="00BC01DC">
        <w:tc>
          <w:tcPr>
            <w:tcW w:w="213"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4.</w:t>
            </w:r>
          </w:p>
        </w:tc>
        <w:tc>
          <w:tcPr>
            <w:tcW w:w="951" w:type="pct"/>
            <w:shd w:val="clear" w:color="auto" w:fill="auto"/>
          </w:tcPr>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tc>
        <w:tc>
          <w:tcPr>
            <w:tcW w:w="908" w:type="pct"/>
            <w:shd w:val="clear" w:color="auto" w:fill="auto"/>
          </w:tcPr>
          <w:p w:rsidR="00343A18" w:rsidRPr="00276702" w:rsidRDefault="00343A18" w:rsidP="00BC01DC">
            <w:pPr>
              <w:spacing w:before="0"/>
              <w:jc w:val="center"/>
              <w:rPr>
                <w:rFonts w:eastAsia="Calibri" w:cs="Arial"/>
                <w:b/>
                <w:bCs/>
                <w:iCs/>
              </w:rPr>
            </w:pPr>
          </w:p>
        </w:tc>
        <w:tc>
          <w:tcPr>
            <w:tcW w:w="923" w:type="pct"/>
            <w:shd w:val="clear" w:color="auto" w:fill="auto"/>
          </w:tcPr>
          <w:p w:rsidR="00343A18" w:rsidRPr="00276702" w:rsidRDefault="00343A18" w:rsidP="00BC01DC">
            <w:pPr>
              <w:spacing w:before="0"/>
              <w:jc w:val="center"/>
              <w:rPr>
                <w:rFonts w:eastAsia="Calibri" w:cs="Arial"/>
                <w:b/>
                <w:bCs/>
                <w:iCs/>
              </w:rPr>
            </w:pPr>
          </w:p>
        </w:tc>
        <w:tc>
          <w:tcPr>
            <w:tcW w:w="859" w:type="pct"/>
            <w:shd w:val="clear" w:color="auto" w:fill="auto"/>
          </w:tcPr>
          <w:p w:rsidR="00343A18" w:rsidRPr="00276702" w:rsidRDefault="00343A18" w:rsidP="00BC01DC">
            <w:pPr>
              <w:spacing w:before="0"/>
              <w:jc w:val="center"/>
              <w:rPr>
                <w:rFonts w:eastAsia="Calibri" w:cs="Arial"/>
                <w:b/>
                <w:bCs/>
                <w:iCs/>
              </w:rPr>
            </w:pPr>
          </w:p>
        </w:tc>
        <w:tc>
          <w:tcPr>
            <w:tcW w:w="1145" w:type="pct"/>
          </w:tcPr>
          <w:p w:rsidR="00343A18" w:rsidRPr="00276702" w:rsidRDefault="00343A18" w:rsidP="00BC01DC">
            <w:pPr>
              <w:spacing w:before="0"/>
              <w:jc w:val="center"/>
              <w:rPr>
                <w:rFonts w:eastAsia="Calibri" w:cs="Arial"/>
                <w:b/>
                <w:bCs/>
                <w:iCs/>
              </w:rPr>
            </w:pPr>
          </w:p>
        </w:tc>
      </w:tr>
      <w:tr w:rsidR="00276702" w:rsidRPr="00276702" w:rsidTr="00BC01DC">
        <w:tc>
          <w:tcPr>
            <w:tcW w:w="213" w:type="pct"/>
            <w:shd w:val="clear" w:color="auto" w:fill="auto"/>
          </w:tcPr>
          <w:p w:rsidR="00343A18" w:rsidRPr="00276702" w:rsidRDefault="00343A18" w:rsidP="00BC01DC">
            <w:pPr>
              <w:spacing w:before="0"/>
              <w:jc w:val="center"/>
              <w:rPr>
                <w:rFonts w:eastAsia="Calibri" w:cs="Arial"/>
                <w:bCs/>
                <w:iCs/>
              </w:rPr>
            </w:pPr>
          </w:p>
          <w:p w:rsidR="00343A18" w:rsidRPr="00276702" w:rsidRDefault="00343A18" w:rsidP="00BC01DC">
            <w:pPr>
              <w:spacing w:before="0"/>
              <w:jc w:val="center"/>
              <w:rPr>
                <w:rFonts w:eastAsia="Calibri" w:cs="Arial"/>
                <w:bCs/>
                <w:iCs/>
              </w:rPr>
            </w:pPr>
            <w:r w:rsidRPr="00276702">
              <w:rPr>
                <w:rFonts w:eastAsia="Calibri" w:cs="Arial"/>
                <w:bCs/>
                <w:iCs/>
              </w:rPr>
              <w:t>5.</w:t>
            </w:r>
          </w:p>
        </w:tc>
        <w:tc>
          <w:tcPr>
            <w:tcW w:w="951" w:type="pct"/>
            <w:shd w:val="clear" w:color="auto" w:fill="auto"/>
          </w:tcPr>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p w:rsidR="00343A18" w:rsidRPr="00276702" w:rsidRDefault="00343A18" w:rsidP="00BC01DC">
            <w:pPr>
              <w:spacing w:before="0"/>
              <w:jc w:val="center"/>
              <w:rPr>
                <w:rFonts w:eastAsia="Calibri" w:cs="Arial"/>
                <w:b/>
                <w:bCs/>
                <w:iCs/>
              </w:rPr>
            </w:pPr>
          </w:p>
        </w:tc>
        <w:tc>
          <w:tcPr>
            <w:tcW w:w="908" w:type="pct"/>
            <w:shd w:val="clear" w:color="auto" w:fill="auto"/>
          </w:tcPr>
          <w:p w:rsidR="00343A18" w:rsidRPr="00276702" w:rsidRDefault="00343A18" w:rsidP="00BC01DC">
            <w:pPr>
              <w:spacing w:before="0"/>
              <w:jc w:val="center"/>
              <w:rPr>
                <w:rFonts w:eastAsia="Calibri" w:cs="Arial"/>
                <w:b/>
                <w:bCs/>
                <w:iCs/>
              </w:rPr>
            </w:pPr>
          </w:p>
        </w:tc>
        <w:tc>
          <w:tcPr>
            <w:tcW w:w="923" w:type="pct"/>
            <w:shd w:val="clear" w:color="auto" w:fill="auto"/>
          </w:tcPr>
          <w:p w:rsidR="00343A18" w:rsidRPr="00276702" w:rsidRDefault="00343A18" w:rsidP="00BC01DC">
            <w:pPr>
              <w:spacing w:before="0"/>
              <w:jc w:val="center"/>
              <w:rPr>
                <w:rFonts w:eastAsia="Calibri" w:cs="Arial"/>
                <w:b/>
                <w:bCs/>
                <w:iCs/>
              </w:rPr>
            </w:pPr>
          </w:p>
        </w:tc>
        <w:tc>
          <w:tcPr>
            <w:tcW w:w="859" w:type="pct"/>
            <w:shd w:val="clear" w:color="auto" w:fill="auto"/>
          </w:tcPr>
          <w:p w:rsidR="00343A18" w:rsidRPr="00276702" w:rsidRDefault="00343A18" w:rsidP="00BC01DC">
            <w:pPr>
              <w:spacing w:before="0"/>
              <w:jc w:val="center"/>
              <w:rPr>
                <w:rFonts w:eastAsia="Calibri" w:cs="Arial"/>
                <w:b/>
                <w:bCs/>
                <w:iCs/>
              </w:rPr>
            </w:pPr>
          </w:p>
        </w:tc>
        <w:tc>
          <w:tcPr>
            <w:tcW w:w="1145" w:type="pct"/>
          </w:tcPr>
          <w:p w:rsidR="00343A18" w:rsidRPr="00276702" w:rsidRDefault="00343A18" w:rsidP="00BC01DC">
            <w:pPr>
              <w:spacing w:before="0"/>
              <w:jc w:val="center"/>
              <w:rPr>
                <w:rFonts w:eastAsia="Calibri" w:cs="Arial"/>
                <w:b/>
                <w:bCs/>
                <w:iCs/>
              </w:rPr>
            </w:pPr>
          </w:p>
        </w:tc>
      </w:tr>
      <w:tr w:rsidR="00343A18" w:rsidRPr="00276702"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76702" w:rsidRDefault="00343A18" w:rsidP="00BC01DC">
            <w:pPr>
              <w:spacing w:before="0"/>
              <w:jc w:val="center"/>
              <w:rPr>
                <w:rFonts w:eastAsia="Calibri" w:cs="Arial"/>
                <w:b/>
                <w:bCs/>
                <w:iCs/>
              </w:rPr>
            </w:pPr>
          </w:p>
        </w:tc>
        <w:tc>
          <w:tcPr>
            <w:tcW w:w="859" w:type="pct"/>
            <w:shd w:val="clear" w:color="auto" w:fill="auto"/>
          </w:tcPr>
          <w:p w:rsidR="00343A18" w:rsidRPr="00276702" w:rsidRDefault="00343A18" w:rsidP="000C67B2">
            <w:pPr>
              <w:spacing w:before="0"/>
              <w:jc w:val="center"/>
              <w:rPr>
                <w:rFonts w:eastAsia="Calibri" w:cs="Arial"/>
                <w:b/>
                <w:bCs/>
                <w:iCs/>
              </w:rPr>
            </w:pPr>
          </w:p>
          <w:p w:rsidR="00343A18" w:rsidRPr="00276702" w:rsidRDefault="00343A18" w:rsidP="000C67B2">
            <w:pPr>
              <w:spacing w:before="0"/>
              <w:jc w:val="center"/>
              <w:rPr>
                <w:rFonts w:eastAsia="Calibri" w:cs="Arial"/>
                <w:b/>
                <w:bCs/>
                <w:iCs/>
              </w:rPr>
            </w:pPr>
            <w:r w:rsidRPr="00276702">
              <w:rPr>
                <w:rFonts w:eastAsia="Calibri" w:cs="Arial"/>
                <w:b/>
                <w:bCs/>
                <w:iCs/>
              </w:rPr>
              <w:t>Укупна вредност</w:t>
            </w:r>
          </w:p>
          <w:p w:rsidR="00343A18" w:rsidRPr="00276702" w:rsidRDefault="00343A18" w:rsidP="000C67B2">
            <w:pPr>
              <w:spacing w:before="0"/>
              <w:jc w:val="center"/>
              <w:rPr>
                <w:rFonts w:eastAsia="Calibri" w:cs="Arial"/>
                <w:b/>
                <w:bCs/>
                <w:iCs/>
              </w:rPr>
            </w:pPr>
            <w:r w:rsidRPr="00276702">
              <w:rPr>
                <w:rFonts w:eastAsia="Calibri" w:cs="Arial"/>
                <w:b/>
                <w:bCs/>
                <w:iCs/>
              </w:rPr>
              <w:t>испоручених добара без</w:t>
            </w:r>
          </w:p>
          <w:p w:rsidR="00343A18" w:rsidRPr="00276702" w:rsidRDefault="00343A18" w:rsidP="000C67B2">
            <w:pPr>
              <w:spacing w:before="0"/>
              <w:jc w:val="center"/>
              <w:rPr>
                <w:rFonts w:eastAsia="Calibri" w:cs="Arial"/>
                <w:b/>
                <w:bCs/>
                <w:iCs/>
              </w:rPr>
            </w:pPr>
            <w:r w:rsidRPr="00276702">
              <w:rPr>
                <w:rFonts w:eastAsia="Calibri" w:cs="Arial"/>
                <w:b/>
                <w:bCs/>
                <w:iCs/>
              </w:rPr>
              <w:t>ПДВ</w:t>
            </w:r>
          </w:p>
          <w:p w:rsidR="00343A18" w:rsidRPr="00276702" w:rsidRDefault="000C67B2" w:rsidP="000C67B2">
            <w:pPr>
              <w:spacing w:before="0"/>
              <w:rPr>
                <w:rFonts w:eastAsia="Calibri" w:cs="Arial"/>
                <w:b/>
                <w:bCs/>
                <w:iCs/>
                <w:lang w:val="sr-Cyrl-RS"/>
              </w:rPr>
            </w:pPr>
            <w:r w:rsidRPr="00276702">
              <w:rPr>
                <w:rFonts w:eastAsia="Calibri" w:cs="Arial"/>
                <w:b/>
                <w:bCs/>
                <w:iCs/>
              </w:rPr>
              <w:t xml:space="preserve">     Дин</w:t>
            </w:r>
            <w:r w:rsidR="00766336" w:rsidRPr="00276702">
              <w:rPr>
                <w:rFonts w:eastAsia="Calibri" w:cs="Arial"/>
                <w:b/>
                <w:bCs/>
                <w:iCs/>
                <w:lang w:val="sr-Cyrl-RS"/>
              </w:rPr>
              <w:t>/евра</w:t>
            </w:r>
          </w:p>
        </w:tc>
        <w:tc>
          <w:tcPr>
            <w:tcW w:w="1145" w:type="pct"/>
          </w:tcPr>
          <w:p w:rsidR="00343A18" w:rsidRPr="00276702" w:rsidRDefault="00343A18" w:rsidP="000C67B2">
            <w:pPr>
              <w:spacing w:before="0"/>
              <w:ind w:left="720"/>
              <w:jc w:val="center"/>
              <w:rPr>
                <w:rFonts w:eastAsia="Calibri" w:cs="Arial"/>
                <w:b/>
                <w:bCs/>
                <w:iCs/>
              </w:rPr>
            </w:pPr>
          </w:p>
        </w:tc>
      </w:tr>
    </w:tbl>
    <w:p w:rsidR="00343A18" w:rsidRPr="00276702"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C01DC">
        <w:trPr>
          <w:jc w:val="center"/>
        </w:trPr>
        <w:tc>
          <w:tcPr>
            <w:tcW w:w="3882" w:type="dxa"/>
          </w:tcPr>
          <w:p w:rsidR="00343A18" w:rsidRPr="00276702" w:rsidRDefault="00343A18" w:rsidP="00BC01DC">
            <w:pPr>
              <w:spacing w:before="0"/>
              <w:jc w:val="center"/>
              <w:rPr>
                <w:rFonts w:cs="Arial"/>
              </w:rPr>
            </w:pPr>
            <w:r w:rsidRPr="00276702">
              <w:rPr>
                <w:rFonts w:cs="Arial"/>
              </w:rPr>
              <w:t>Датум:</w:t>
            </w:r>
          </w:p>
        </w:tc>
        <w:tc>
          <w:tcPr>
            <w:tcW w:w="2127" w:type="dxa"/>
          </w:tcPr>
          <w:p w:rsidR="00343A18" w:rsidRPr="00276702" w:rsidRDefault="00343A18" w:rsidP="00BC01DC">
            <w:pPr>
              <w:spacing w:before="0"/>
              <w:jc w:val="center"/>
              <w:rPr>
                <w:rFonts w:cs="Arial"/>
                <w:lang w:val="ru-RU"/>
              </w:rPr>
            </w:pPr>
          </w:p>
        </w:tc>
        <w:tc>
          <w:tcPr>
            <w:tcW w:w="4022" w:type="dxa"/>
          </w:tcPr>
          <w:p w:rsidR="00343A18" w:rsidRPr="00276702" w:rsidRDefault="00343A18" w:rsidP="00BC01DC">
            <w:pPr>
              <w:spacing w:before="0"/>
              <w:jc w:val="center"/>
              <w:rPr>
                <w:rFonts w:cs="Arial"/>
                <w:lang w:val="ru-RU"/>
              </w:rPr>
            </w:pPr>
            <w:r w:rsidRPr="00276702">
              <w:rPr>
                <w:rFonts w:cs="Arial"/>
                <w:lang w:val="sr-Cyrl-CS"/>
              </w:rPr>
              <w:t>П</w:t>
            </w:r>
            <w:r w:rsidRPr="00276702">
              <w:rPr>
                <w:rFonts w:cs="Arial"/>
              </w:rPr>
              <w:t>онуђач</w:t>
            </w:r>
            <w:r w:rsidRPr="00276702">
              <w:rPr>
                <w:rFonts w:cs="Arial"/>
                <w:lang w:val="ru-RU"/>
              </w:rPr>
              <w:t>:</w:t>
            </w:r>
          </w:p>
        </w:tc>
      </w:tr>
      <w:tr w:rsidR="00276702" w:rsidRPr="00276702" w:rsidTr="00BC01DC">
        <w:trPr>
          <w:jc w:val="center"/>
        </w:trPr>
        <w:tc>
          <w:tcPr>
            <w:tcW w:w="3882" w:type="dxa"/>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rPr>
            </w:pPr>
            <w:r w:rsidRPr="00276702">
              <w:rPr>
                <w:rFonts w:cs="Arial"/>
              </w:rPr>
              <w:t>М.П.</w:t>
            </w:r>
          </w:p>
        </w:tc>
        <w:tc>
          <w:tcPr>
            <w:tcW w:w="4022" w:type="dxa"/>
          </w:tcPr>
          <w:p w:rsidR="00343A18" w:rsidRPr="00276702" w:rsidRDefault="00343A18" w:rsidP="00BC01DC">
            <w:pPr>
              <w:spacing w:before="0"/>
              <w:jc w:val="center"/>
              <w:rPr>
                <w:rFonts w:cs="Arial"/>
                <w:lang w:val="ru-RU"/>
              </w:rPr>
            </w:pPr>
          </w:p>
        </w:tc>
      </w:tr>
      <w:tr w:rsidR="00276702" w:rsidRPr="00276702" w:rsidTr="00BC01DC">
        <w:trPr>
          <w:jc w:val="center"/>
        </w:trPr>
        <w:tc>
          <w:tcPr>
            <w:tcW w:w="3882" w:type="dxa"/>
            <w:tcBorders>
              <w:bottom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bottom w:val="single" w:sz="4" w:space="0" w:color="auto"/>
            </w:tcBorders>
          </w:tcPr>
          <w:p w:rsidR="00343A18" w:rsidRPr="00276702" w:rsidRDefault="00343A18" w:rsidP="00BC01DC">
            <w:pPr>
              <w:spacing w:before="0"/>
              <w:jc w:val="center"/>
              <w:rPr>
                <w:rFonts w:cs="Arial"/>
                <w:lang w:val="ru-RU"/>
              </w:rPr>
            </w:pPr>
          </w:p>
        </w:tc>
      </w:tr>
      <w:tr w:rsidR="00343A18" w:rsidRPr="00276702" w:rsidTr="00BC01DC">
        <w:trPr>
          <w:trHeight w:val="389"/>
          <w:jc w:val="center"/>
        </w:trPr>
        <w:tc>
          <w:tcPr>
            <w:tcW w:w="3882" w:type="dxa"/>
            <w:tcBorders>
              <w:top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top w:val="single" w:sz="4" w:space="0" w:color="auto"/>
            </w:tcBorders>
          </w:tcPr>
          <w:p w:rsidR="00343A18" w:rsidRPr="00276702" w:rsidRDefault="00343A18" w:rsidP="00BC01DC">
            <w:pPr>
              <w:spacing w:before="0"/>
              <w:jc w:val="center"/>
              <w:rPr>
                <w:rFonts w:cs="Arial"/>
                <w:lang w:val="ru-RU"/>
              </w:rPr>
            </w:pPr>
          </w:p>
        </w:tc>
      </w:tr>
    </w:tbl>
    <w:p w:rsidR="00D63709" w:rsidRPr="00276702" w:rsidRDefault="00D63709" w:rsidP="00343A18">
      <w:pPr>
        <w:rPr>
          <w:rFonts w:eastAsia="Symbol" w:cs="Arial"/>
          <w:b/>
          <w:bCs/>
          <w:kern w:val="28"/>
          <w:lang w:val="sr-Cyrl-RS"/>
        </w:rPr>
      </w:pPr>
    </w:p>
    <w:p w:rsidR="00343A18" w:rsidRPr="00276702" w:rsidRDefault="00343A18" w:rsidP="00343A18">
      <w:pPr>
        <w:rPr>
          <w:rFonts w:eastAsia="Symbol" w:cs="Arial"/>
          <w:b/>
          <w:bCs/>
          <w:kern w:val="28"/>
        </w:rPr>
      </w:pPr>
      <w:r w:rsidRPr="00276702">
        <w:rPr>
          <w:rFonts w:eastAsia="Symbol" w:cs="Arial"/>
          <w:b/>
          <w:bCs/>
          <w:kern w:val="28"/>
        </w:rPr>
        <w:t xml:space="preserve">Напомена: </w:t>
      </w:r>
    </w:p>
    <w:p w:rsidR="00343A18" w:rsidRPr="00276702" w:rsidRDefault="00343A18" w:rsidP="00343A18">
      <w:pPr>
        <w:rPr>
          <w:rFonts w:eastAsia="TimesNewRomanPS-BoldMT" w:cs="Arial"/>
          <w:lang w:val="sr-Cyrl-CS"/>
        </w:rPr>
      </w:pPr>
      <w:r w:rsidRPr="00276702">
        <w:rPr>
          <w:rFonts w:eastAsia="TimesNewRomanPS-BoldMT" w:cs="Arial"/>
        </w:rPr>
        <w:t xml:space="preserve">Уколико </w:t>
      </w:r>
      <w:r w:rsidRPr="00276702">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76702">
        <w:rPr>
          <w:rFonts w:eastAsia="TimesNewRomanPS-BoldMT" w:cs="Arial"/>
        </w:rPr>
        <w:t>.</w:t>
      </w:r>
    </w:p>
    <w:p w:rsidR="00657291" w:rsidRPr="00276702" w:rsidRDefault="00657291" w:rsidP="00657291">
      <w:pPr>
        <w:rPr>
          <w:rFonts w:cs="Arial"/>
          <w:lang w:val="sr-Cyrl-CS"/>
        </w:rPr>
      </w:pPr>
      <w:bookmarkStart w:id="265" w:name="_Toc442559941"/>
      <w:r w:rsidRPr="00276702">
        <w:rPr>
          <w:rFonts w:cs="Arial"/>
        </w:rPr>
        <w:t>Приликом подношења понуде овај образац копирати у потребном броју примерака.</w:t>
      </w:r>
    </w:p>
    <w:p w:rsidR="0042687E" w:rsidRPr="00276702" w:rsidRDefault="00657291" w:rsidP="00B02E86">
      <w:pPr>
        <w:rPr>
          <w:rFonts w:cs="Arial"/>
          <w:b/>
          <w:bCs/>
          <w:kern w:val="28"/>
          <w:lang w:val="sr-Cyrl-CS" w:eastAsia="ar-SA"/>
        </w:rPr>
      </w:pPr>
      <w:r w:rsidRPr="00276702">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57885" w:rsidRDefault="00C57885" w:rsidP="000F683D">
      <w:pPr>
        <w:pStyle w:val="KDObrazac"/>
        <w:rPr>
          <w:lang w:val="sr-Cyrl-RS"/>
        </w:rPr>
      </w:pPr>
    </w:p>
    <w:p w:rsidR="00C57885" w:rsidRDefault="00C57885" w:rsidP="000F683D">
      <w:pPr>
        <w:pStyle w:val="KDObrazac"/>
        <w:rPr>
          <w:lang w:val="sr-Cyrl-RS"/>
        </w:rPr>
      </w:pPr>
    </w:p>
    <w:p w:rsidR="00343A18" w:rsidRPr="00276702" w:rsidRDefault="00343A18" w:rsidP="000F683D">
      <w:pPr>
        <w:pStyle w:val="KDObrazac"/>
        <w:rPr>
          <w:lang w:val="sr-Cyrl-RS"/>
        </w:rPr>
      </w:pPr>
      <w:r w:rsidRPr="00276702">
        <w:t xml:space="preserve">ОБРАЗАЦ </w:t>
      </w:r>
      <w:bookmarkEnd w:id="265"/>
      <w:r w:rsidR="00033CEB" w:rsidRPr="00276702">
        <w:rPr>
          <w:lang w:val="sr-Cyrl-RS"/>
        </w:rPr>
        <w:t>7</w:t>
      </w:r>
    </w:p>
    <w:p w:rsidR="0042687E" w:rsidRPr="00276702" w:rsidRDefault="00343A18" w:rsidP="003A74BD">
      <w:pPr>
        <w:jc w:val="center"/>
        <w:rPr>
          <w:rFonts w:cs="Arial"/>
          <w:b/>
          <w:lang w:val="sr-Cyrl-RS"/>
        </w:rPr>
      </w:pPr>
      <w:r w:rsidRPr="00276702">
        <w:rPr>
          <w:rFonts w:cs="Arial"/>
          <w:b/>
        </w:rPr>
        <w:t>ПОТВРДА О РЕФЕРЕНТНИМ НАБАВКАМА</w:t>
      </w:r>
    </w:p>
    <w:p w:rsidR="00343A18" w:rsidRPr="00276702" w:rsidRDefault="00343A18" w:rsidP="001F1C1E">
      <w:pPr>
        <w:tabs>
          <w:tab w:val="left" w:pos="0"/>
          <w:tab w:val="left" w:pos="330"/>
          <w:tab w:val="left" w:pos="540"/>
        </w:tabs>
        <w:spacing w:before="0"/>
        <w:jc w:val="left"/>
        <w:rPr>
          <w:rFonts w:eastAsia="Calibri" w:cs="Arial"/>
        </w:rPr>
      </w:pPr>
      <w:r w:rsidRPr="00276702">
        <w:rPr>
          <w:rFonts w:eastAsia="Calibri" w:cs="Arial"/>
          <w:lang w:val="ru-RU"/>
        </w:rPr>
        <w:t>Наручилац</w:t>
      </w:r>
      <w:r w:rsidR="000C67B2" w:rsidRPr="00276702">
        <w:rPr>
          <w:rFonts w:eastAsia="Calibri" w:cs="Arial"/>
          <w:lang w:val="ru-RU"/>
        </w:rPr>
        <w:t xml:space="preserve"> односно купац</w:t>
      </w:r>
      <w:r w:rsidRPr="00276702">
        <w:rPr>
          <w:rFonts w:eastAsia="Calibri" w:cs="Arial"/>
          <w:lang w:val="ru-RU"/>
        </w:rPr>
        <w:t xml:space="preserve"> предметних добара: </w:t>
      </w:r>
      <w:r w:rsidRPr="00276702">
        <w:rPr>
          <w:rFonts w:eastAsia="Calibri" w:cs="Arial"/>
        </w:rPr>
        <w:t xml:space="preserve">                                              _________________________________________</w:t>
      </w:r>
      <w:r w:rsidR="000F683D" w:rsidRPr="00276702">
        <w:rPr>
          <w:rFonts w:eastAsia="Calibri" w:cs="Arial"/>
        </w:rPr>
        <w:t>_________________________</w:t>
      </w:r>
    </w:p>
    <w:p w:rsidR="00343A18" w:rsidRPr="00276702" w:rsidRDefault="00343A18" w:rsidP="00343A18">
      <w:pPr>
        <w:tabs>
          <w:tab w:val="left" w:pos="0"/>
          <w:tab w:val="left" w:pos="330"/>
          <w:tab w:val="left" w:pos="540"/>
        </w:tabs>
        <w:spacing w:before="0"/>
        <w:ind w:left="6"/>
        <w:jc w:val="center"/>
        <w:rPr>
          <w:rFonts w:eastAsia="Calibri" w:cs="Arial"/>
        </w:rPr>
      </w:pPr>
      <w:r w:rsidRPr="00276702">
        <w:rPr>
          <w:rFonts w:cs="Arial"/>
          <w:bCs/>
          <w:kern w:val="28"/>
        </w:rPr>
        <w:t>(назив и седиште наручиоца)</w:t>
      </w:r>
    </w:p>
    <w:p w:rsidR="00343A18" w:rsidRPr="00276702" w:rsidRDefault="00343A18" w:rsidP="00343A18">
      <w:pPr>
        <w:jc w:val="left"/>
        <w:rPr>
          <w:rFonts w:cs="Arial"/>
        </w:rPr>
      </w:pPr>
      <w:r w:rsidRPr="00276702">
        <w:rPr>
          <w:rFonts w:cs="Arial"/>
        </w:rPr>
        <w:t>Лице за контакт:      _________________________________________</w:t>
      </w:r>
      <w:r w:rsidR="000F683D" w:rsidRPr="00276702">
        <w:rPr>
          <w:rFonts w:cs="Arial"/>
        </w:rPr>
        <w:t>__________________________</w:t>
      </w:r>
    </w:p>
    <w:p w:rsidR="00343A18" w:rsidRPr="00276702" w:rsidRDefault="00343A18" w:rsidP="00343A18">
      <w:pPr>
        <w:jc w:val="center"/>
        <w:rPr>
          <w:rFonts w:cs="Arial"/>
        </w:rPr>
      </w:pPr>
      <w:r w:rsidRPr="00276702">
        <w:rPr>
          <w:rFonts w:cs="Arial"/>
        </w:rPr>
        <w:t>(име, презиме,  контакт телефон)</w:t>
      </w:r>
    </w:p>
    <w:p w:rsidR="00343A18" w:rsidRPr="00276702" w:rsidRDefault="00343A18" w:rsidP="00343A18">
      <w:pPr>
        <w:jc w:val="left"/>
        <w:rPr>
          <w:rFonts w:cs="Arial"/>
        </w:rPr>
      </w:pPr>
      <w:r w:rsidRPr="00276702">
        <w:rPr>
          <w:rFonts w:cs="Arial"/>
        </w:rPr>
        <w:t>Овим путем потврђујем да је _________________________________________</w:t>
      </w:r>
      <w:r w:rsidR="000F683D" w:rsidRPr="00276702">
        <w:rPr>
          <w:rFonts w:cs="Arial"/>
        </w:rPr>
        <w:t>_________________________</w:t>
      </w:r>
    </w:p>
    <w:p w:rsidR="00343A18" w:rsidRPr="00276702" w:rsidRDefault="00343A18" w:rsidP="00343A18">
      <w:pPr>
        <w:jc w:val="center"/>
        <w:rPr>
          <w:rFonts w:cs="Arial"/>
        </w:rPr>
      </w:pPr>
      <w:r w:rsidRPr="00276702">
        <w:rPr>
          <w:rFonts w:cs="Arial"/>
        </w:rPr>
        <w:t>(навести назив седиште  понуђача)</w:t>
      </w:r>
    </w:p>
    <w:p w:rsidR="00343A18" w:rsidRPr="00276702" w:rsidRDefault="00343A18" w:rsidP="001F1C1E">
      <w:pPr>
        <w:jc w:val="left"/>
        <w:rPr>
          <w:rFonts w:cs="Arial"/>
        </w:rPr>
      </w:pPr>
      <w:r w:rsidRPr="00276702">
        <w:rPr>
          <w:rFonts w:cs="Arial"/>
        </w:rPr>
        <w:t xml:space="preserve">за наше потребе </w:t>
      </w:r>
      <w:r w:rsidR="00DD7B26" w:rsidRPr="00276702">
        <w:rPr>
          <w:rFonts w:cs="Arial"/>
        </w:rPr>
        <w:t>испоручио</w:t>
      </w:r>
      <w:r w:rsidRPr="00276702">
        <w:rPr>
          <w:rFonts w:cs="Arial"/>
        </w:rPr>
        <w:t xml:space="preserve">: </w:t>
      </w:r>
      <w:r w:rsidR="001F1C1E" w:rsidRPr="00276702">
        <w:rPr>
          <w:rFonts w:cs="Arial"/>
        </w:rPr>
        <w:t>____________________</w:t>
      </w:r>
      <w:r w:rsidRPr="00276702">
        <w:rPr>
          <w:rFonts w:cs="Arial"/>
        </w:rPr>
        <w:t>____________________</w:t>
      </w:r>
      <w:r w:rsidR="000F683D" w:rsidRPr="00276702">
        <w:rPr>
          <w:rFonts w:cs="Arial"/>
        </w:rPr>
        <w:t>_________________________</w:t>
      </w:r>
    </w:p>
    <w:p w:rsidR="00343A18" w:rsidRPr="00276702" w:rsidRDefault="00343A18" w:rsidP="00343A18">
      <w:pPr>
        <w:rPr>
          <w:rFonts w:cs="Arial"/>
        </w:rPr>
      </w:pPr>
      <w:r w:rsidRPr="00276702">
        <w:rPr>
          <w:rFonts w:cs="Arial"/>
        </w:rPr>
        <w:t xml:space="preserve">                                                  (навести </w:t>
      </w:r>
      <w:r w:rsidR="000C67B2" w:rsidRPr="00276702">
        <w:rPr>
          <w:rFonts w:cs="Arial"/>
        </w:rPr>
        <w:t>референтне испоруке/уговора</w:t>
      </w:r>
      <w:r w:rsidRPr="00276702">
        <w:rPr>
          <w:rFonts w:cs="Arial"/>
        </w:rPr>
        <w:t xml:space="preserve">) </w:t>
      </w:r>
    </w:p>
    <w:p w:rsidR="00343A18" w:rsidRPr="00276702" w:rsidRDefault="00343A18" w:rsidP="00343A18">
      <w:pPr>
        <w:rPr>
          <w:rFonts w:cs="Arial"/>
        </w:rPr>
      </w:pPr>
      <w:r w:rsidRPr="00276702">
        <w:rPr>
          <w:rFonts w:cs="Arial"/>
        </w:rPr>
        <w:t xml:space="preserve">у уговореном року, обиму и квалитету и да </w:t>
      </w:r>
      <w:r w:rsidR="000C67B2" w:rsidRPr="00276702">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276702" w:rsidRPr="00276702"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6702" w:rsidRDefault="00412D5B" w:rsidP="00BC01DC">
            <w:pPr>
              <w:jc w:val="center"/>
              <w:rPr>
                <w:rFonts w:eastAsia="Calibri" w:cs="Arial"/>
              </w:rPr>
            </w:pPr>
            <w:r w:rsidRPr="00276702">
              <w:rPr>
                <w:rFonts w:eastAsia="Calibri" w:cs="Arial"/>
                <w:lang w:val="sr-Cyrl-RS"/>
              </w:rPr>
              <w:t>Број и д</w:t>
            </w:r>
            <w:r w:rsidR="00343A18" w:rsidRPr="00276702">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76702" w:rsidRDefault="00343A18" w:rsidP="00BC01DC">
            <w:pPr>
              <w:jc w:val="center"/>
              <w:rPr>
                <w:rFonts w:eastAsia="Calibri" w:cs="Arial"/>
              </w:rPr>
            </w:pPr>
            <w:r w:rsidRPr="00276702">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76702" w:rsidRDefault="00343A18" w:rsidP="00404B26">
            <w:pPr>
              <w:jc w:val="center"/>
              <w:rPr>
                <w:rFonts w:eastAsia="Calibri" w:cs="Arial"/>
              </w:rPr>
            </w:pPr>
            <w:r w:rsidRPr="00276702">
              <w:rPr>
                <w:rFonts w:eastAsia="Calibri" w:cs="Arial"/>
              </w:rPr>
              <w:t>Вредност уговора без ПДВ</w:t>
            </w:r>
            <w:r w:rsidR="00D020E2" w:rsidRPr="00276702">
              <w:rPr>
                <w:rFonts w:eastAsia="Calibri" w:cs="Arial"/>
              </w:rPr>
              <w:t>(</w:t>
            </w:r>
            <w:r w:rsidR="00955F87" w:rsidRPr="00276702">
              <w:rPr>
                <w:rFonts w:eastAsia="Calibri" w:cs="Arial"/>
              </w:rPr>
              <w:t>Дин</w:t>
            </w:r>
            <w:r w:rsidR="00766336" w:rsidRPr="00276702">
              <w:rPr>
                <w:rFonts w:eastAsia="Calibri" w:cs="Arial"/>
                <w:lang w:val="sr-Cyrl-RS"/>
              </w:rPr>
              <w:t>/евра</w:t>
            </w:r>
            <w:r w:rsidR="00D020E2" w:rsidRPr="00276702">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276702" w:rsidRDefault="00343A18" w:rsidP="00955F87">
            <w:pPr>
              <w:jc w:val="center"/>
              <w:rPr>
                <w:rFonts w:eastAsia="Calibri" w:cs="Arial"/>
              </w:rPr>
            </w:pPr>
            <w:r w:rsidRPr="00276702">
              <w:rPr>
                <w:rFonts w:eastAsia="Calibri" w:cs="Arial"/>
              </w:rPr>
              <w:t>Вредност испоручених добара без ПДВ</w:t>
            </w:r>
            <w:r w:rsidR="00955F87" w:rsidRPr="00276702">
              <w:rPr>
                <w:rFonts w:eastAsia="Calibri" w:cs="Arial"/>
                <w:lang w:val="sr-Cyrl-RS"/>
              </w:rPr>
              <w:t xml:space="preserve"> </w:t>
            </w:r>
            <w:r w:rsidR="00D020E2" w:rsidRPr="00276702">
              <w:rPr>
                <w:rFonts w:eastAsia="Calibri" w:cs="Arial"/>
              </w:rPr>
              <w:t>(</w:t>
            </w:r>
            <w:r w:rsidR="00955F87" w:rsidRPr="00276702">
              <w:rPr>
                <w:rFonts w:eastAsia="Calibri" w:cs="Arial"/>
              </w:rPr>
              <w:t>Дин</w:t>
            </w:r>
            <w:r w:rsidR="00766336" w:rsidRPr="00276702">
              <w:rPr>
                <w:rFonts w:eastAsia="Calibri" w:cs="Arial"/>
                <w:lang w:val="sr-Cyrl-RS"/>
              </w:rPr>
              <w:t>/евра</w:t>
            </w:r>
            <w:r w:rsidR="00D020E2" w:rsidRPr="00276702">
              <w:rPr>
                <w:rFonts w:eastAsia="Calibri" w:cs="Arial"/>
              </w:rPr>
              <w:t>)</w:t>
            </w:r>
          </w:p>
        </w:tc>
      </w:tr>
      <w:tr w:rsidR="00276702" w:rsidRPr="0027670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7670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r>
      <w:tr w:rsidR="00276702" w:rsidRPr="0027670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7670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r>
      <w:tr w:rsidR="00276702" w:rsidRPr="0027670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7670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r>
      <w:tr w:rsidR="00276702" w:rsidRPr="0027670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7670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76702" w:rsidRDefault="00343A18" w:rsidP="00BC01DC">
            <w:pPr>
              <w:rPr>
                <w:rFonts w:eastAsia="Calibri" w:cs="Arial"/>
              </w:rPr>
            </w:pPr>
          </w:p>
        </w:tc>
      </w:tr>
    </w:tbl>
    <w:p w:rsidR="00343A18" w:rsidRPr="00276702"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C01DC">
        <w:trPr>
          <w:jc w:val="center"/>
        </w:trPr>
        <w:tc>
          <w:tcPr>
            <w:tcW w:w="3882" w:type="dxa"/>
          </w:tcPr>
          <w:p w:rsidR="00343A18" w:rsidRPr="00276702" w:rsidRDefault="00343A18" w:rsidP="00BC01DC">
            <w:pPr>
              <w:spacing w:before="0"/>
              <w:jc w:val="center"/>
              <w:rPr>
                <w:rFonts w:cs="Arial"/>
              </w:rPr>
            </w:pPr>
            <w:r w:rsidRPr="00276702">
              <w:rPr>
                <w:rFonts w:cs="Arial"/>
              </w:rPr>
              <w:t>Датум:</w:t>
            </w:r>
          </w:p>
        </w:tc>
        <w:tc>
          <w:tcPr>
            <w:tcW w:w="2127" w:type="dxa"/>
          </w:tcPr>
          <w:p w:rsidR="00343A18" w:rsidRPr="00276702" w:rsidRDefault="00343A18" w:rsidP="00BC01DC">
            <w:pPr>
              <w:spacing w:before="0"/>
              <w:jc w:val="center"/>
              <w:rPr>
                <w:rFonts w:cs="Arial"/>
                <w:lang w:val="ru-RU"/>
              </w:rPr>
            </w:pPr>
          </w:p>
        </w:tc>
        <w:tc>
          <w:tcPr>
            <w:tcW w:w="4022" w:type="dxa"/>
          </w:tcPr>
          <w:p w:rsidR="00343A18" w:rsidRPr="00276702" w:rsidRDefault="00343A18" w:rsidP="00BC01DC">
            <w:pPr>
              <w:spacing w:before="0"/>
              <w:jc w:val="center"/>
              <w:rPr>
                <w:rFonts w:cs="Arial"/>
                <w:lang w:val="ru-RU"/>
              </w:rPr>
            </w:pPr>
            <w:r w:rsidRPr="00276702">
              <w:rPr>
                <w:rFonts w:cs="Arial"/>
                <w:lang w:val="sr-Cyrl-CS"/>
              </w:rPr>
              <w:t>Наручилац</w:t>
            </w:r>
            <w:r w:rsidR="000C67B2" w:rsidRPr="00276702">
              <w:rPr>
                <w:rFonts w:cs="Arial"/>
                <w:lang w:val="sr-Cyrl-CS"/>
              </w:rPr>
              <w:t>/купац</w:t>
            </w:r>
            <w:r w:rsidRPr="00276702">
              <w:rPr>
                <w:rFonts w:cs="Arial"/>
                <w:lang w:val="sr-Cyrl-CS"/>
              </w:rPr>
              <w:t xml:space="preserve"> добара:</w:t>
            </w:r>
          </w:p>
        </w:tc>
      </w:tr>
      <w:tr w:rsidR="00276702" w:rsidRPr="00276702" w:rsidTr="00BC01DC">
        <w:trPr>
          <w:jc w:val="center"/>
        </w:trPr>
        <w:tc>
          <w:tcPr>
            <w:tcW w:w="3882" w:type="dxa"/>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rPr>
            </w:pPr>
            <w:r w:rsidRPr="00276702">
              <w:rPr>
                <w:rFonts w:cs="Arial"/>
              </w:rPr>
              <w:t>М.П.</w:t>
            </w:r>
          </w:p>
        </w:tc>
        <w:tc>
          <w:tcPr>
            <w:tcW w:w="4022" w:type="dxa"/>
          </w:tcPr>
          <w:p w:rsidR="00343A18" w:rsidRPr="00276702" w:rsidRDefault="00343A18" w:rsidP="00BC01DC">
            <w:pPr>
              <w:spacing w:before="0"/>
              <w:jc w:val="center"/>
              <w:rPr>
                <w:rFonts w:cs="Arial"/>
                <w:lang w:val="ru-RU"/>
              </w:rPr>
            </w:pPr>
          </w:p>
        </w:tc>
      </w:tr>
      <w:tr w:rsidR="00276702" w:rsidRPr="00276702" w:rsidTr="00BC01DC">
        <w:trPr>
          <w:jc w:val="center"/>
        </w:trPr>
        <w:tc>
          <w:tcPr>
            <w:tcW w:w="3882" w:type="dxa"/>
            <w:tcBorders>
              <w:bottom w:val="single" w:sz="4" w:space="0" w:color="auto"/>
            </w:tcBorders>
          </w:tcPr>
          <w:p w:rsidR="00343A18" w:rsidRPr="00276702" w:rsidRDefault="00343A18" w:rsidP="00BC01DC">
            <w:pPr>
              <w:spacing w:before="0"/>
              <w:jc w:val="center"/>
              <w:rPr>
                <w:rFonts w:cs="Arial"/>
              </w:rPr>
            </w:pPr>
          </w:p>
        </w:tc>
        <w:tc>
          <w:tcPr>
            <w:tcW w:w="2127" w:type="dxa"/>
          </w:tcPr>
          <w:p w:rsidR="00343A18" w:rsidRPr="00276702" w:rsidRDefault="00343A18" w:rsidP="00BC01DC">
            <w:pPr>
              <w:spacing w:before="0"/>
              <w:jc w:val="center"/>
              <w:rPr>
                <w:rFonts w:cs="Arial"/>
                <w:lang w:val="ru-RU"/>
              </w:rPr>
            </w:pPr>
          </w:p>
        </w:tc>
        <w:tc>
          <w:tcPr>
            <w:tcW w:w="4022" w:type="dxa"/>
            <w:tcBorders>
              <w:bottom w:val="single" w:sz="4" w:space="0" w:color="auto"/>
            </w:tcBorders>
          </w:tcPr>
          <w:p w:rsidR="00343A18" w:rsidRPr="00276702" w:rsidRDefault="00343A18" w:rsidP="00BC01DC">
            <w:pPr>
              <w:spacing w:before="0"/>
              <w:jc w:val="center"/>
              <w:rPr>
                <w:rFonts w:cs="Arial"/>
                <w:lang w:val="ru-RU"/>
              </w:rPr>
            </w:pPr>
          </w:p>
        </w:tc>
      </w:tr>
      <w:tr w:rsidR="00276702" w:rsidRPr="00276702" w:rsidTr="00BC01DC">
        <w:trPr>
          <w:trHeight w:val="389"/>
          <w:jc w:val="center"/>
        </w:trPr>
        <w:tc>
          <w:tcPr>
            <w:tcW w:w="3882" w:type="dxa"/>
            <w:tcBorders>
              <w:top w:val="single" w:sz="4" w:space="0" w:color="auto"/>
            </w:tcBorders>
          </w:tcPr>
          <w:p w:rsidR="00343A18" w:rsidRPr="00276702" w:rsidRDefault="00343A18" w:rsidP="001F1C1E">
            <w:pPr>
              <w:spacing w:before="0"/>
              <w:rPr>
                <w:rFonts w:cs="Arial"/>
                <w:lang w:val="sr-Cyrl-RS"/>
              </w:rPr>
            </w:pPr>
          </w:p>
        </w:tc>
        <w:tc>
          <w:tcPr>
            <w:tcW w:w="2127" w:type="dxa"/>
          </w:tcPr>
          <w:p w:rsidR="00343A18" w:rsidRPr="00276702" w:rsidRDefault="00343A18" w:rsidP="00BC01DC">
            <w:pPr>
              <w:spacing w:before="0"/>
              <w:jc w:val="center"/>
              <w:rPr>
                <w:rFonts w:cs="Arial"/>
                <w:lang w:val="ru-RU"/>
              </w:rPr>
            </w:pPr>
          </w:p>
        </w:tc>
        <w:tc>
          <w:tcPr>
            <w:tcW w:w="4022" w:type="dxa"/>
            <w:tcBorders>
              <w:top w:val="single" w:sz="4" w:space="0" w:color="auto"/>
            </w:tcBorders>
          </w:tcPr>
          <w:p w:rsidR="00343A18" w:rsidRPr="00276702" w:rsidRDefault="00343A18" w:rsidP="00BC01DC">
            <w:pPr>
              <w:spacing w:before="0"/>
              <w:jc w:val="center"/>
              <w:rPr>
                <w:rFonts w:cs="Arial"/>
                <w:lang w:val="ru-RU"/>
              </w:rPr>
            </w:pPr>
          </w:p>
        </w:tc>
      </w:tr>
    </w:tbl>
    <w:p w:rsidR="00343A18" w:rsidRPr="00276702" w:rsidRDefault="00343A18" w:rsidP="00343A18">
      <w:pPr>
        <w:rPr>
          <w:rFonts w:cs="Arial"/>
          <w:b/>
        </w:rPr>
      </w:pPr>
      <w:r w:rsidRPr="00276702">
        <w:rPr>
          <w:rFonts w:cs="Arial"/>
          <w:b/>
        </w:rPr>
        <w:t>НАПОМЕНА:</w:t>
      </w:r>
    </w:p>
    <w:p w:rsidR="00343A18" w:rsidRPr="00276702" w:rsidRDefault="00343A18" w:rsidP="00D63709">
      <w:pPr>
        <w:rPr>
          <w:rFonts w:cs="Arial"/>
        </w:rPr>
      </w:pPr>
      <w:r w:rsidRPr="00276702">
        <w:rPr>
          <w:rFonts w:cs="Arial"/>
        </w:rPr>
        <w:t>Приликом подношења понуде овај образац копирати у потребном броју примерака.</w:t>
      </w:r>
    </w:p>
    <w:p w:rsidR="00657291" w:rsidRPr="00276702" w:rsidRDefault="00657291" w:rsidP="00D63709">
      <w:pPr>
        <w:spacing w:before="0"/>
        <w:rPr>
          <w:rFonts w:cs="Arial"/>
        </w:rPr>
      </w:pPr>
      <w:r w:rsidRPr="00276702">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2E72" w:rsidRPr="00276702" w:rsidRDefault="00D63709" w:rsidP="00EC5114">
      <w:pPr>
        <w:rPr>
          <w:rFonts w:cs="Arial"/>
          <w:lang w:val="sr-Cyrl-RS"/>
        </w:rPr>
      </w:pPr>
      <w:r w:rsidRPr="00276702">
        <w:rPr>
          <w:rFonts w:cs="Arial"/>
        </w:rPr>
        <w:t>Уколико је референтни уговор закључен у страној валути, у поступку стручне оцене понуда наручилац ће извршити прерачун (</w:t>
      </w:r>
      <w:r w:rsidRPr="00276702">
        <w:rPr>
          <w:rFonts w:eastAsia="Calibri" w:cs="Arial"/>
        </w:rPr>
        <w:t>вредности испоручених добара)</w:t>
      </w:r>
      <w:r w:rsidRPr="00276702">
        <w:rPr>
          <w:rFonts w:cs="Arial"/>
        </w:rPr>
        <w:t xml:space="preserve"> у динаре по средњем курсу Народне </w:t>
      </w:r>
      <w:r w:rsidR="00EB1788" w:rsidRPr="00276702">
        <w:rPr>
          <w:rFonts w:cs="Arial"/>
        </w:rPr>
        <w:t>Б</w:t>
      </w:r>
      <w:r w:rsidRPr="00276702">
        <w:rPr>
          <w:rFonts w:cs="Arial"/>
        </w:rPr>
        <w:t>анке Србије на дан закључења референтног уговора.</w:t>
      </w:r>
    </w:p>
    <w:p w:rsidR="00952E72" w:rsidRPr="00276702" w:rsidRDefault="00952E72" w:rsidP="00343A18">
      <w:pPr>
        <w:tabs>
          <w:tab w:val="left" w:pos="0"/>
          <w:tab w:val="left" w:pos="122"/>
        </w:tabs>
        <w:spacing w:before="0"/>
        <w:contextualSpacing/>
        <w:rPr>
          <w:rFonts w:cs="Arial"/>
          <w:lang w:val="ru-RU"/>
        </w:rPr>
      </w:pPr>
    </w:p>
    <w:p w:rsidR="00952E72" w:rsidRPr="00276702" w:rsidRDefault="00D100E6" w:rsidP="00D100E6">
      <w:pPr>
        <w:spacing w:before="0"/>
        <w:jc w:val="left"/>
        <w:rPr>
          <w:rFonts w:cs="Arial"/>
          <w:lang w:val="ru-RU"/>
        </w:rPr>
      </w:pPr>
      <w:r w:rsidRPr="00276702">
        <w:rPr>
          <w:rFonts w:cs="Arial"/>
          <w:lang w:val="ru-RU"/>
        </w:rPr>
        <w:br w:type="page"/>
      </w:r>
    </w:p>
    <w:p w:rsidR="00C57885" w:rsidRDefault="00C57885" w:rsidP="00D100E6">
      <w:pPr>
        <w:jc w:val="right"/>
        <w:outlineLvl w:val="1"/>
        <w:rPr>
          <w:rFonts w:cs="Arial"/>
          <w:b/>
          <w:lang w:val="sr-Cyrl-RS"/>
        </w:rPr>
      </w:pPr>
      <w:bookmarkStart w:id="266" w:name="_Toc442559947"/>
    </w:p>
    <w:p w:rsidR="00C57885" w:rsidRDefault="00C57885" w:rsidP="00D100E6">
      <w:pPr>
        <w:jc w:val="right"/>
        <w:outlineLvl w:val="1"/>
        <w:rPr>
          <w:rFonts w:cs="Arial"/>
          <w:b/>
          <w:lang w:val="sr-Cyrl-RS"/>
        </w:rPr>
      </w:pPr>
    </w:p>
    <w:p w:rsidR="00D100E6" w:rsidRPr="00276702" w:rsidRDefault="00D100E6" w:rsidP="00D100E6">
      <w:pPr>
        <w:jc w:val="right"/>
        <w:outlineLvl w:val="1"/>
        <w:rPr>
          <w:rFonts w:cs="Arial"/>
          <w:b/>
          <w:lang w:val="sr-Cyrl-RS"/>
        </w:rPr>
      </w:pPr>
      <w:r w:rsidRPr="00276702">
        <w:rPr>
          <w:rFonts w:cs="Arial"/>
          <w:b/>
        </w:rPr>
        <w:t xml:space="preserve">ОБРАЗАЦ </w:t>
      </w:r>
      <w:bookmarkEnd w:id="266"/>
      <w:r w:rsidRPr="00276702">
        <w:rPr>
          <w:rFonts w:cs="Arial"/>
          <w:b/>
          <w:lang w:val="sr-Cyrl-RS"/>
        </w:rPr>
        <w:t>8</w:t>
      </w:r>
    </w:p>
    <w:p w:rsidR="00D100E6" w:rsidRPr="00276702" w:rsidRDefault="00D100E6" w:rsidP="00D100E6">
      <w:pPr>
        <w:autoSpaceDE w:val="0"/>
        <w:autoSpaceDN w:val="0"/>
        <w:adjustRightInd w:val="0"/>
        <w:spacing w:before="0"/>
        <w:rPr>
          <w:rFonts w:eastAsia="Calibri" w:cs="Arial"/>
          <w:b/>
          <w:bCs/>
          <w:lang w:val="sr-Cyrl-RS"/>
        </w:rPr>
      </w:pPr>
    </w:p>
    <w:p w:rsidR="00D100E6" w:rsidRPr="00276702" w:rsidRDefault="00D100E6" w:rsidP="00D100E6">
      <w:pPr>
        <w:autoSpaceDE w:val="0"/>
        <w:autoSpaceDN w:val="0"/>
        <w:adjustRightInd w:val="0"/>
        <w:spacing w:before="0"/>
        <w:jc w:val="center"/>
        <w:rPr>
          <w:rFonts w:eastAsia="Calibri" w:cs="Arial"/>
          <w:b/>
          <w:bCs/>
        </w:rPr>
      </w:pPr>
      <w:r w:rsidRPr="00276702">
        <w:rPr>
          <w:rFonts w:eastAsia="Calibri" w:cs="Arial"/>
          <w:b/>
          <w:bCs/>
        </w:rPr>
        <w:t>ИЗЈАВА О АУТОРИЗАЦИЈИ ПОНУДЕ</w:t>
      </w:r>
    </w:p>
    <w:p w:rsidR="00D100E6" w:rsidRPr="00276702" w:rsidRDefault="00D100E6" w:rsidP="00D100E6">
      <w:pPr>
        <w:autoSpaceDE w:val="0"/>
        <w:autoSpaceDN w:val="0"/>
        <w:adjustRightInd w:val="0"/>
        <w:spacing w:before="0"/>
        <w:jc w:val="center"/>
        <w:rPr>
          <w:rFonts w:eastAsia="Calibri" w:cs="Arial"/>
          <w:b/>
          <w:bCs/>
        </w:rPr>
      </w:pPr>
    </w:p>
    <w:p w:rsidR="00D100E6" w:rsidRPr="00276702" w:rsidRDefault="00D100E6" w:rsidP="00D100E6">
      <w:pPr>
        <w:autoSpaceDE w:val="0"/>
        <w:autoSpaceDN w:val="0"/>
        <w:adjustRightInd w:val="0"/>
        <w:spacing w:before="0"/>
        <w:rPr>
          <w:rFonts w:eastAsia="Calibri" w:cs="Arial"/>
          <w:lang w:val="sr-Cyrl-RS"/>
        </w:rPr>
      </w:pPr>
    </w:p>
    <w:p w:rsidR="00D100E6" w:rsidRPr="00276702" w:rsidRDefault="00D100E6" w:rsidP="00C838EE">
      <w:pPr>
        <w:numPr>
          <w:ilvl w:val="0"/>
          <w:numId w:val="36"/>
        </w:numPr>
        <w:autoSpaceDE w:val="0"/>
        <w:autoSpaceDN w:val="0"/>
        <w:adjustRightInd w:val="0"/>
        <w:spacing w:before="0"/>
        <w:jc w:val="left"/>
        <w:rPr>
          <w:rFonts w:eastAsia="Calibri" w:cs="Arial"/>
        </w:rPr>
      </w:pPr>
      <w:r w:rsidRPr="00276702">
        <w:rPr>
          <w:rFonts w:eastAsia="Calibri" w:cs="Arial"/>
          <w:b/>
        </w:rPr>
        <w:t>У својству Произвођача</w:t>
      </w:r>
      <w:r w:rsidR="00983B51" w:rsidRPr="00276702">
        <w:rPr>
          <w:rFonts w:eastAsia="Calibri" w:cs="Arial"/>
          <w:b/>
          <w:lang w:val="sr-Cyrl-RS"/>
        </w:rPr>
        <w:t xml:space="preserve"> </w:t>
      </w:r>
      <w:r w:rsidRPr="00276702">
        <w:rPr>
          <w:rFonts w:eastAsia="Calibri" w:cs="Arial"/>
          <w:lang w:val="sr-Cyrl-BA"/>
        </w:rPr>
        <w:t>(предмет набавке)</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 xml:space="preserve">Назив произвођача:_____________________________________________ </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 xml:space="preserve">Адреса и место произвођача:_____________________________________ </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 xml:space="preserve">Држава произвођача:____________________________________________ </w:t>
      </w:r>
    </w:p>
    <w:p w:rsidR="00D100E6" w:rsidRPr="00276702" w:rsidRDefault="00D100E6" w:rsidP="00D100E6">
      <w:pPr>
        <w:autoSpaceDE w:val="0"/>
        <w:autoSpaceDN w:val="0"/>
        <w:adjustRightInd w:val="0"/>
        <w:spacing w:before="0"/>
        <w:rPr>
          <w:rFonts w:eastAsia="Calibri" w:cs="Arial"/>
          <w:lang w:val="sr-Cyrl-RS"/>
        </w:rPr>
      </w:pPr>
    </w:p>
    <w:p w:rsidR="00D100E6" w:rsidRPr="00276702" w:rsidRDefault="00D100E6" w:rsidP="00D100E6">
      <w:pPr>
        <w:autoSpaceDE w:val="0"/>
        <w:autoSpaceDN w:val="0"/>
        <w:adjustRightInd w:val="0"/>
        <w:spacing w:before="0"/>
        <w:rPr>
          <w:rFonts w:eastAsia="Calibri" w:cs="Arial"/>
          <w:b/>
        </w:rPr>
      </w:pPr>
      <w:r w:rsidRPr="00276702">
        <w:rPr>
          <w:rFonts w:eastAsia="Calibri" w:cs="Arial"/>
          <w:b/>
        </w:rPr>
        <w:t xml:space="preserve">изјављујем да је у потпупости овлашћен да понуди: </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 xml:space="preserve">Назив понуђача: _______________________________________________ </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 xml:space="preserve">Адреса и место понуђача: _______________________________________ </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Држава понуђача: ______________________________________________,</w:t>
      </w:r>
    </w:p>
    <w:p w:rsidR="00D100E6" w:rsidRPr="00276702" w:rsidRDefault="00D100E6" w:rsidP="00D100E6">
      <w:pPr>
        <w:autoSpaceDE w:val="0"/>
        <w:autoSpaceDN w:val="0"/>
        <w:adjustRightInd w:val="0"/>
        <w:spacing w:before="0"/>
        <w:rPr>
          <w:rFonts w:eastAsia="Calibri" w:cs="Arial"/>
        </w:rPr>
      </w:pPr>
    </w:p>
    <w:p w:rsidR="00D100E6" w:rsidRPr="00276702" w:rsidRDefault="00D100E6" w:rsidP="00D100E6">
      <w:pPr>
        <w:autoSpaceDE w:val="0"/>
        <w:autoSpaceDN w:val="0"/>
        <w:adjustRightInd w:val="0"/>
        <w:spacing w:before="0"/>
        <w:rPr>
          <w:rFonts w:eastAsia="Calibri" w:cs="Arial"/>
        </w:rPr>
      </w:pPr>
      <w:r w:rsidRPr="00276702">
        <w:rPr>
          <w:rFonts w:eastAsia="Calibri" w:cs="Arial"/>
        </w:rPr>
        <w:t xml:space="preserve">који је поднео понуду за </w:t>
      </w:r>
      <w:r w:rsidRPr="00276702">
        <w:rPr>
          <w:rFonts w:eastAsia="Calibri" w:cs="Arial"/>
          <w:lang w:val="sr-Cyrl-BA"/>
        </w:rPr>
        <w:t>јавну набавку</w:t>
      </w:r>
      <w:r w:rsidRPr="00276702">
        <w:rPr>
          <w:rFonts w:eastAsia="Calibri" w:cs="Arial"/>
        </w:rPr>
        <w:t xml:space="preserve">бр. </w:t>
      </w:r>
      <w:r w:rsidRPr="00276702">
        <w:rPr>
          <w:rFonts w:eastAsia="Calibri" w:cs="Arial"/>
          <w:lang w:val="sr-Cyrl-BA"/>
        </w:rPr>
        <w:t>(број набавке)</w:t>
      </w:r>
      <w:r w:rsidRPr="00276702">
        <w:rPr>
          <w:rFonts w:eastAsia="Calibri" w:cs="Arial"/>
        </w:rPr>
        <w:t xml:space="preserve"> – </w:t>
      </w:r>
      <w:r w:rsidRPr="00276702">
        <w:rPr>
          <w:rFonts w:eastAsia="Calibri" w:cs="Arial"/>
          <w:lang w:val="sr-Cyrl-BA"/>
        </w:rPr>
        <w:t>(назив набавке)</w:t>
      </w:r>
      <w:r w:rsidRPr="00276702">
        <w:rPr>
          <w:rFonts w:eastAsia="Calibri" w:cs="Arial"/>
        </w:rPr>
        <w:t>, наручиоца ЈП „Електропривреда Србије“Београд</w:t>
      </w:r>
    </w:p>
    <w:p w:rsidR="00D100E6" w:rsidRPr="00276702" w:rsidRDefault="00D100E6" w:rsidP="00D100E6">
      <w:pPr>
        <w:autoSpaceDE w:val="0"/>
        <w:autoSpaceDN w:val="0"/>
        <w:adjustRightInd w:val="0"/>
        <w:spacing w:before="0"/>
        <w:rPr>
          <w:rFonts w:eastAsia="Calibri" w:cs="Arial"/>
        </w:rPr>
      </w:pPr>
    </w:p>
    <w:p w:rsidR="00D100E6" w:rsidRPr="00276702" w:rsidRDefault="00D100E6" w:rsidP="00C838EE">
      <w:pPr>
        <w:numPr>
          <w:ilvl w:val="0"/>
          <w:numId w:val="36"/>
        </w:numPr>
        <w:autoSpaceDE w:val="0"/>
        <w:autoSpaceDN w:val="0"/>
        <w:adjustRightInd w:val="0"/>
        <w:spacing w:before="0"/>
        <w:rPr>
          <w:rFonts w:eastAsia="Calibri" w:cs="Arial"/>
        </w:rPr>
      </w:pPr>
      <w:r w:rsidRPr="00276702">
        <w:rPr>
          <w:rFonts w:eastAsia="Calibri" w:cs="Arial"/>
        </w:rPr>
        <w:t xml:space="preserve">Сагласан сам да за све </w:t>
      </w:r>
      <w:r w:rsidRPr="00276702">
        <w:rPr>
          <w:rFonts w:eastAsia="Calibri" w:cs="Arial"/>
          <w:lang w:val="sr-Cyrl-BA"/>
        </w:rPr>
        <w:t>(назив предметног добра)</w:t>
      </w:r>
      <w:r w:rsidRPr="00276702">
        <w:rPr>
          <w:rFonts w:eastAsia="Calibri" w:cs="Arial"/>
        </w:rPr>
        <w:t xml:space="preserve"> марке/ типа : </w:t>
      </w: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___________________________________________________________________</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___________________________________________________________________</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__________________________________________________________________</w:t>
      </w:r>
    </w:p>
    <w:p w:rsidR="00D100E6" w:rsidRPr="00276702" w:rsidRDefault="00D100E6" w:rsidP="00D100E6">
      <w:pPr>
        <w:autoSpaceDE w:val="0"/>
        <w:autoSpaceDN w:val="0"/>
        <w:adjustRightInd w:val="0"/>
        <w:spacing w:before="0"/>
        <w:rPr>
          <w:rFonts w:eastAsia="Calibri" w:cs="Arial"/>
          <w:bCs/>
        </w:rPr>
      </w:pPr>
    </w:p>
    <w:p w:rsidR="00D100E6" w:rsidRPr="00276702" w:rsidRDefault="00D100E6" w:rsidP="00D100E6">
      <w:pPr>
        <w:autoSpaceDE w:val="0"/>
        <w:autoSpaceDN w:val="0"/>
        <w:adjustRightInd w:val="0"/>
        <w:spacing w:before="0"/>
        <w:rPr>
          <w:rFonts w:eastAsia="Calibri" w:cs="Arial"/>
        </w:rPr>
      </w:pPr>
      <w:r w:rsidRPr="00276702">
        <w:rPr>
          <w:rFonts w:eastAsia="Calibri" w:cs="Arial"/>
          <w:bCs/>
        </w:rPr>
        <w:t>___________________________________________________________________</w:t>
      </w:r>
    </w:p>
    <w:p w:rsidR="00D100E6" w:rsidRPr="00276702" w:rsidRDefault="00D100E6" w:rsidP="00D100E6">
      <w:pPr>
        <w:autoSpaceDE w:val="0"/>
        <w:autoSpaceDN w:val="0"/>
        <w:adjustRightInd w:val="0"/>
        <w:spacing w:before="0"/>
        <w:jc w:val="center"/>
        <w:rPr>
          <w:rFonts w:eastAsia="Calibri" w:cs="Arial"/>
        </w:rPr>
      </w:pPr>
      <w:r w:rsidRPr="00276702">
        <w:rPr>
          <w:rFonts w:eastAsia="Calibri" w:cs="Arial"/>
          <w:bCs/>
          <w:iCs/>
        </w:rPr>
        <w:t xml:space="preserve">(уписати марку/ тип </w:t>
      </w:r>
      <w:r w:rsidRPr="00276702">
        <w:rPr>
          <w:rFonts w:eastAsia="Calibri" w:cs="Arial"/>
          <w:bCs/>
        </w:rPr>
        <w:t xml:space="preserve">понуђених </w:t>
      </w:r>
      <w:r w:rsidRPr="00276702">
        <w:rPr>
          <w:rFonts w:eastAsia="Calibri" w:cs="Arial"/>
          <w:bCs/>
          <w:iCs/>
          <w:lang w:val="sr-Cyrl-BA"/>
        </w:rPr>
        <w:t>добара</w:t>
      </w:r>
      <w:r w:rsidRPr="00276702">
        <w:rPr>
          <w:rFonts w:eastAsia="Calibri" w:cs="Arial"/>
          <w:bCs/>
          <w:iCs/>
        </w:rPr>
        <w:t>)</w:t>
      </w:r>
    </w:p>
    <w:p w:rsidR="00D100E6" w:rsidRPr="00276702" w:rsidRDefault="00D100E6" w:rsidP="00D100E6">
      <w:pPr>
        <w:spacing w:before="0"/>
        <w:rPr>
          <w:rFonts w:eastAsia="Calibri" w:cs="Arial"/>
        </w:rPr>
      </w:pPr>
    </w:p>
    <w:p w:rsidR="00D100E6" w:rsidRPr="00276702" w:rsidRDefault="00D100E6" w:rsidP="00D100E6">
      <w:pPr>
        <w:spacing w:before="0"/>
        <w:rPr>
          <w:rFonts w:eastAsia="Calibri" w:cs="Arial"/>
        </w:rPr>
      </w:pPr>
      <w:r w:rsidRPr="00276702">
        <w:rPr>
          <w:rFonts w:eastAsia="Calibri" w:cs="Arial"/>
        </w:rPr>
        <w:t>Гарантни</w:t>
      </w:r>
      <w:r w:rsidRPr="00276702">
        <w:rPr>
          <w:rFonts w:eastAsia="Calibri" w:cs="Arial"/>
          <w:lang w:val="sr-Cyrl-CS"/>
        </w:rPr>
        <w:t xml:space="preserve">рок </w:t>
      </w:r>
      <w:r w:rsidRPr="00276702">
        <w:rPr>
          <w:rFonts w:eastAsia="Calibri" w:cs="Arial"/>
        </w:rPr>
        <w:t xml:space="preserve">траје _______ (минимално </w:t>
      </w:r>
      <w:r w:rsidRPr="00276702">
        <w:rPr>
          <w:rFonts w:eastAsia="Calibri" w:cs="Arial"/>
          <w:lang w:val="sr-Cyrl-BA"/>
        </w:rPr>
        <w:t>(број месеци)</w:t>
      </w:r>
      <w:r w:rsidRPr="00276702">
        <w:rPr>
          <w:rFonts w:eastAsia="Calibri" w:cs="Arial"/>
        </w:rPr>
        <w:t>) месеца од дана испоруке.</w:t>
      </w:r>
    </w:p>
    <w:p w:rsidR="00D100E6" w:rsidRPr="00276702" w:rsidRDefault="00D100E6" w:rsidP="00D100E6">
      <w:pPr>
        <w:spacing w:before="0"/>
        <w:rPr>
          <w:rFonts w:eastAsia="Calibri" w:cs="Arial"/>
        </w:rPr>
      </w:pPr>
    </w:p>
    <w:p w:rsidR="00D100E6" w:rsidRPr="00276702" w:rsidRDefault="00D100E6" w:rsidP="00D100E6">
      <w:pPr>
        <w:autoSpaceDE w:val="0"/>
        <w:autoSpaceDN w:val="0"/>
        <w:adjustRightInd w:val="0"/>
        <w:spacing w:before="0"/>
        <w:rPr>
          <w:rFonts w:cs="Arial"/>
        </w:rPr>
      </w:pPr>
    </w:p>
    <w:p w:rsidR="00D100E6" w:rsidRPr="00276702" w:rsidRDefault="00D100E6" w:rsidP="00D100E6">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D100E6">
        <w:trPr>
          <w:jc w:val="center"/>
        </w:trPr>
        <w:tc>
          <w:tcPr>
            <w:tcW w:w="3882" w:type="dxa"/>
          </w:tcPr>
          <w:p w:rsidR="00D100E6" w:rsidRPr="00276702" w:rsidRDefault="00D100E6" w:rsidP="00D100E6">
            <w:pPr>
              <w:spacing w:before="0"/>
              <w:jc w:val="center"/>
              <w:rPr>
                <w:rFonts w:cs="Arial"/>
              </w:rPr>
            </w:pPr>
            <w:r w:rsidRPr="00276702">
              <w:rPr>
                <w:rFonts w:cs="Arial"/>
              </w:rPr>
              <w:t>Датум:</w:t>
            </w:r>
          </w:p>
        </w:tc>
        <w:tc>
          <w:tcPr>
            <w:tcW w:w="2127" w:type="dxa"/>
          </w:tcPr>
          <w:p w:rsidR="00D100E6" w:rsidRPr="00276702" w:rsidRDefault="00D100E6" w:rsidP="00D100E6">
            <w:pPr>
              <w:spacing w:before="0"/>
              <w:jc w:val="center"/>
              <w:rPr>
                <w:rFonts w:cs="Arial"/>
                <w:lang w:val="ru-RU"/>
              </w:rPr>
            </w:pPr>
          </w:p>
        </w:tc>
        <w:tc>
          <w:tcPr>
            <w:tcW w:w="4022" w:type="dxa"/>
          </w:tcPr>
          <w:p w:rsidR="00D100E6" w:rsidRPr="00276702" w:rsidRDefault="00D100E6" w:rsidP="00D100E6">
            <w:pPr>
              <w:spacing w:before="0"/>
              <w:jc w:val="center"/>
              <w:rPr>
                <w:rFonts w:cs="Arial"/>
                <w:lang w:val="ru-RU"/>
              </w:rPr>
            </w:pPr>
            <w:r w:rsidRPr="00276702">
              <w:rPr>
                <w:rFonts w:cs="Arial"/>
                <w:lang w:val="sr-Cyrl-CS"/>
              </w:rPr>
              <w:t>Произвођач</w:t>
            </w:r>
            <w:r w:rsidRPr="00276702">
              <w:rPr>
                <w:rFonts w:cs="Arial"/>
                <w:lang w:val="ru-RU"/>
              </w:rPr>
              <w:t>:</w:t>
            </w:r>
          </w:p>
        </w:tc>
      </w:tr>
      <w:tr w:rsidR="00276702" w:rsidRPr="00276702" w:rsidTr="00D100E6">
        <w:trPr>
          <w:jc w:val="center"/>
        </w:trPr>
        <w:tc>
          <w:tcPr>
            <w:tcW w:w="3882" w:type="dxa"/>
          </w:tcPr>
          <w:p w:rsidR="00D100E6" w:rsidRPr="00276702" w:rsidRDefault="00D100E6" w:rsidP="00D100E6">
            <w:pPr>
              <w:spacing w:before="0"/>
              <w:jc w:val="center"/>
              <w:rPr>
                <w:rFonts w:cs="Arial"/>
              </w:rPr>
            </w:pPr>
          </w:p>
        </w:tc>
        <w:tc>
          <w:tcPr>
            <w:tcW w:w="2127" w:type="dxa"/>
          </w:tcPr>
          <w:p w:rsidR="00D100E6" w:rsidRPr="00276702" w:rsidRDefault="00D100E6" w:rsidP="00D100E6">
            <w:pPr>
              <w:spacing w:before="0"/>
              <w:jc w:val="center"/>
              <w:rPr>
                <w:rFonts w:cs="Arial"/>
              </w:rPr>
            </w:pPr>
            <w:r w:rsidRPr="00276702">
              <w:rPr>
                <w:rFonts w:cs="Arial"/>
              </w:rPr>
              <w:t>М.П.</w:t>
            </w:r>
          </w:p>
        </w:tc>
        <w:tc>
          <w:tcPr>
            <w:tcW w:w="4022" w:type="dxa"/>
          </w:tcPr>
          <w:p w:rsidR="00D100E6" w:rsidRPr="00276702" w:rsidRDefault="00D100E6" w:rsidP="00D100E6">
            <w:pPr>
              <w:spacing w:before="0"/>
              <w:jc w:val="center"/>
              <w:rPr>
                <w:rFonts w:cs="Arial"/>
                <w:lang w:val="ru-RU"/>
              </w:rPr>
            </w:pPr>
          </w:p>
        </w:tc>
      </w:tr>
      <w:tr w:rsidR="00276702" w:rsidRPr="00276702" w:rsidTr="00D100E6">
        <w:trPr>
          <w:jc w:val="center"/>
        </w:trPr>
        <w:tc>
          <w:tcPr>
            <w:tcW w:w="3882" w:type="dxa"/>
            <w:tcBorders>
              <w:bottom w:val="single" w:sz="4" w:space="0" w:color="auto"/>
            </w:tcBorders>
          </w:tcPr>
          <w:p w:rsidR="00D100E6" w:rsidRPr="00276702" w:rsidRDefault="00D100E6" w:rsidP="00D100E6">
            <w:pPr>
              <w:spacing w:before="0"/>
              <w:jc w:val="center"/>
              <w:rPr>
                <w:rFonts w:cs="Arial"/>
              </w:rPr>
            </w:pPr>
          </w:p>
        </w:tc>
        <w:tc>
          <w:tcPr>
            <w:tcW w:w="2127" w:type="dxa"/>
          </w:tcPr>
          <w:p w:rsidR="00D100E6" w:rsidRPr="00276702" w:rsidRDefault="00D100E6" w:rsidP="00D100E6">
            <w:pPr>
              <w:spacing w:before="0"/>
              <w:jc w:val="center"/>
              <w:rPr>
                <w:rFonts w:cs="Arial"/>
                <w:lang w:val="ru-RU"/>
              </w:rPr>
            </w:pPr>
          </w:p>
        </w:tc>
        <w:tc>
          <w:tcPr>
            <w:tcW w:w="4022" w:type="dxa"/>
            <w:tcBorders>
              <w:bottom w:val="single" w:sz="4" w:space="0" w:color="auto"/>
            </w:tcBorders>
          </w:tcPr>
          <w:p w:rsidR="00D100E6" w:rsidRPr="00276702" w:rsidRDefault="00D100E6" w:rsidP="00D100E6">
            <w:pPr>
              <w:spacing w:before="0"/>
              <w:jc w:val="center"/>
              <w:rPr>
                <w:rFonts w:cs="Arial"/>
                <w:lang w:val="ru-RU"/>
              </w:rPr>
            </w:pPr>
          </w:p>
        </w:tc>
      </w:tr>
      <w:tr w:rsidR="00276702" w:rsidRPr="00276702" w:rsidTr="00D100E6">
        <w:trPr>
          <w:trHeight w:val="389"/>
          <w:jc w:val="center"/>
        </w:trPr>
        <w:tc>
          <w:tcPr>
            <w:tcW w:w="3882" w:type="dxa"/>
            <w:tcBorders>
              <w:top w:val="single" w:sz="4" w:space="0" w:color="auto"/>
            </w:tcBorders>
          </w:tcPr>
          <w:p w:rsidR="00D100E6" w:rsidRPr="00276702" w:rsidRDefault="00D100E6" w:rsidP="00D100E6">
            <w:pPr>
              <w:spacing w:before="0"/>
              <w:jc w:val="center"/>
              <w:rPr>
                <w:rFonts w:cs="Arial"/>
              </w:rPr>
            </w:pPr>
          </w:p>
        </w:tc>
        <w:tc>
          <w:tcPr>
            <w:tcW w:w="2127" w:type="dxa"/>
          </w:tcPr>
          <w:p w:rsidR="00D100E6" w:rsidRPr="00276702" w:rsidRDefault="00D100E6" w:rsidP="00D100E6">
            <w:pPr>
              <w:spacing w:before="0"/>
              <w:jc w:val="center"/>
              <w:rPr>
                <w:rFonts w:cs="Arial"/>
                <w:lang w:val="ru-RU"/>
              </w:rPr>
            </w:pPr>
          </w:p>
        </w:tc>
        <w:tc>
          <w:tcPr>
            <w:tcW w:w="4022" w:type="dxa"/>
            <w:tcBorders>
              <w:top w:val="single" w:sz="4" w:space="0" w:color="auto"/>
            </w:tcBorders>
          </w:tcPr>
          <w:p w:rsidR="00D100E6" w:rsidRPr="00276702" w:rsidRDefault="00D100E6" w:rsidP="00D100E6">
            <w:pPr>
              <w:spacing w:before="0"/>
              <w:jc w:val="center"/>
              <w:rPr>
                <w:rFonts w:cs="Arial"/>
                <w:lang w:val="ru-RU"/>
              </w:rPr>
            </w:pPr>
          </w:p>
        </w:tc>
      </w:tr>
    </w:tbl>
    <w:p w:rsidR="00C972A8" w:rsidRPr="00276702" w:rsidRDefault="00C972A8">
      <w:pPr>
        <w:spacing w:before="0"/>
        <w:jc w:val="left"/>
        <w:rPr>
          <w:rFonts w:cs="Arial"/>
          <w:lang w:val="ru-RU"/>
        </w:rPr>
      </w:pPr>
      <w:r w:rsidRPr="00276702">
        <w:rPr>
          <w:rFonts w:cs="Arial"/>
          <w:lang w:val="ru-RU"/>
        </w:rPr>
        <w:br w:type="page"/>
      </w:r>
    </w:p>
    <w:p w:rsidR="000C67B2" w:rsidRPr="00276702" w:rsidRDefault="000C67B2" w:rsidP="00343A18">
      <w:pPr>
        <w:tabs>
          <w:tab w:val="left" w:pos="0"/>
          <w:tab w:val="left" w:pos="122"/>
        </w:tabs>
        <w:spacing w:before="0"/>
        <w:contextualSpacing/>
        <w:rPr>
          <w:rFonts w:cs="Arial"/>
          <w:lang w:val="ru-RU"/>
        </w:rPr>
      </w:pPr>
    </w:p>
    <w:p w:rsidR="00C57885" w:rsidRDefault="00C57885" w:rsidP="007E7BB8">
      <w:pPr>
        <w:pStyle w:val="KDObrazac"/>
        <w:spacing w:before="0"/>
        <w:rPr>
          <w:lang w:val="sr-Cyrl-RS"/>
        </w:rPr>
      </w:pPr>
    </w:p>
    <w:p w:rsidR="00C57885" w:rsidRDefault="00C57885" w:rsidP="007E7BB8">
      <w:pPr>
        <w:pStyle w:val="KDObrazac"/>
        <w:spacing w:before="0"/>
        <w:rPr>
          <w:lang w:val="sr-Cyrl-RS"/>
        </w:rPr>
      </w:pPr>
    </w:p>
    <w:p w:rsidR="007E7BB8" w:rsidRPr="00276702" w:rsidRDefault="007E7BB8" w:rsidP="007E7BB8">
      <w:pPr>
        <w:pStyle w:val="KDObrazac"/>
        <w:spacing w:before="0"/>
        <w:rPr>
          <w:lang w:val="sr-Cyrl-RS"/>
        </w:rPr>
      </w:pPr>
      <w:r w:rsidRPr="00276702">
        <w:t xml:space="preserve">ОБРАЗАЦ </w:t>
      </w:r>
      <w:r w:rsidR="00D100E6" w:rsidRPr="00276702">
        <w:rPr>
          <w:lang w:val="sr-Cyrl-RS"/>
        </w:rPr>
        <w:t>9</w:t>
      </w:r>
    </w:p>
    <w:p w:rsidR="007E7BB8" w:rsidRPr="00276702" w:rsidRDefault="007E7BB8" w:rsidP="007E7BB8">
      <w:pPr>
        <w:spacing w:before="0"/>
        <w:rPr>
          <w:rFonts w:cs="Arial"/>
          <w:lang w:val="sr-Cyrl-CS"/>
        </w:rPr>
      </w:pPr>
    </w:p>
    <w:p w:rsidR="007E7BB8" w:rsidRPr="00276702" w:rsidRDefault="007E7BB8" w:rsidP="007E7BB8">
      <w:pPr>
        <w:spacing w:before="0"/>
        <w:jc w:val="center"/>
        <w:rPr>
          <w:rFonts w:cs="Arial"/>
          <w:b/>
        </w:rPr>
      </w:pPr>
      <w:r w:rsidRPr="00276702">
        <w:rPr>
          <w:rFonts w:cs="Arial"/>
          <w:b/>
        </w:rPr>
        <w:t>ОБРАЗАЦ ТРОШКОВА ПРИПРЕМЕ ПОНУДЕ</w:t>
      </w:r>
    </w:p>
    <w:p w:rsidR="002E6E8C" w:rsidRPr="00276702" w:rsidRDefault="007E7BB8" w:rsidP="001F1C1E">
      <w:pPr>
        <w:spacing w:after="120"/>
        <w:jc w:val="center"/>
        <w:rPr>
          <w:rFonts w:cs="Arial"/>
          <w:lang w:val="sr-Cyrl-RS"/>
        </w:rPr>
      </w:pPr>
      <w:r w:rsidRPr="00276702">
        <w:rPr>
          <w:rFonts w:cs="Arial"/>
        </w:rPr>
        <w:t>за јавну набавку доба</w:t>
      </w:r>
      <w:r w:rsidR="00C972A8" w:rsidRPr="00276702">
        <w:rPr>
          <w:rFonts w:cs="Arial"/>
        </w:rPr>
        <w:t>ра:</w:t>
      </w:r>
      <w:r w:rsidR="00C972A8" w:rsidRPr="00276702">
        <w:rPr>
          <w:rFonts w:cs="Arial"/>
          <w:b/>
          <w:lang w:val="sr-Cyrl-RS"/>
        </w:rPr>
        <w:t xml:space="preserve"> </w:t>
      </w:r>
      <w:r w:rsidR="001A0533">
        <w:rPr>
          <w:rFonts w:cs="Arial"/>
          <w:b/>
          <w:lang w:val="sr-Cyrl-RS"/>
        </w:rPr>
        <w:t xml:space="preserve">Израда и замена текапора  </w:t>
      </w:r>
      <w:r w:rsidR="00586E95" w:rsidRPr="00276702">
        <w:rPr>
          <w:rFonts w:cs="Arial"/>
          <w:b/>
          <w:lang w:val="sr-Cyrl-RS"/>
        </w:rPr>
        <w:t xml:space="preserve">, ЈН бр.  </w:t>
      </w:r>
      <w:r w:rsidR="001A0533">
        <w:rPr>
          <w:rFonts w:cs="Arial"/>
          <w:b/>
          <w:lang w:val="sr-Cyrl-RS"/>
        </w:rPr>
        <w:t>3000/1923/2016 (2081/2016)</w:t>
      </w:r>
    </w:p>
    <w:p w:rsidR="007E7BB8" w:rsidRPr="00276702" w:rsidRDefault="007E7BB8" w:rsidP="007E7BB8">
      <w:pPr>
        <w:tabs>
          <w:tab w:val="left" w:pos="0"/>
        </w:tabs>
        <w:rPr>
          <w:rFonts w:cs="Arial"/>
          <w:lang w:val="ru-RU"/>
        </w:rPr>
      </w:pPr>
      <w:r w:rsidRPr="00276702">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276702" w:rsidRDefault="007E7BB8" w:rsidP="007E7BB8">
      <w:pPr>
        <w:tabs>
          <w:tab w:val="left" w:pos="0"/>
        </w:tabs>
        <w:jc w:val="center"/>
        <w:rPr>
          <w:rFonts w:cs="Arial"/>
          <w:lang w:val="ru-RU"/>
        </w:rPr>
      </w:pPr>
      <w:r w:rsidRPr="00276702">
        <w:rPr>
          <w:rFonts w:cs="Arial"/>
          <w:lang w:val="ru-RU"/>
        </w:rPr>
        <w:t>СТРУКТУРУ ТРОШКОВА ПРИПРЕМЕ ПОНУДЕ</w:t>
      </w:r>
    </w:p>
    <w:p w:rsidR="001F1C1E" w:rsidRPr="00276702" w:rsidRDefault="001F1C1E" w:rsidP="007E7BB8">
      <w:pPr>
        <w:tabs>
          <w:tab w:val="left" w:pos="0"/>
        </w:tabs>
        <w:rPr>
          <w:rFonts w:cs="Arial"/>
          <w:lang w:val="ru-RU"/>
        </w:rPr>
      </w:pPr>
    </w:p>
    <w:p w:rsidR="001F1C1E" w:rsidRPr="00276702"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276702" w:rsidRPr="00276702" w:rsidTr="001F1C1E">
        <w:tc>
          <w:tcPr>
            <w:tcW w:w="4788" w:type="dxa"/>
          </w:tcPr>
          <w:p w:rsidR="001F1C1E" w:rsidRPr="00276702" w:rsidRDefault="001F1C1E" w:rsidP="007E7BB8">
            <w:pPr>
              <w:tabs>
                <w:tab w:val="left" w:pos="0"/>
              </w:tabs>
              <w:rPr>
                <w:rFonts w:cs="Arial"/>
                <w:lang w:val="ru-RU"/>
              </w:rPr>
            </w:pPr>
          </w:p>
        </w:tc>
        <w:tc>
          <w:tcPr>
            <w:tcW w:w="4788" w:type="dxa"/>
          </w:tcPr>
          <w:p w:rsidR="001F1C1E" w:rsidRPr="00276702" w:rsidRDefault="001F1C1E" w:rsidP="001F1C1E">
            <w:pPr>
              <w:tabs>
                <w:tab w:val="left" w:pos="0"/>
              </w:tabs>
              <w:jc w:val="center"/>
              <w:rPr>
                <w:rFonts w:cs="Arial"/>
                <w:lang w:val="ru-RU"/>
              </w:rPr>
            </w:pPr>
            <w:r w:rsidRPr="00276702">
              <w:rPr>
                <w:rFonts w:cs="Arial"/>
                <w:lang w:val="ru-RU"/>
              </w:rPr>
              <w:t>__________ Динара/ Евра</w:t>
            </w:r>
          </w:p>
        </w:tc>
      </w:tr>
      <w:tr w:rsidR="00276702" w:rsidRPr="00276702" w:rsidTr="001F1C1E">
        <w:tc>
          <w:tcPr>
            <w:tcW w:w="4788" w:type="dxa"/>
          </w:tcPr>
          <w:p w:rsidR="001F1C1E" w:rsidRPr="00276702" w:rsidRDefault="001F1C1E" w:rsidP="001F1C1E">
            <w:pPr>
              <w:jc w:val="center"/>
            </w:pPr>
            <w:r w:rsidRPr="00276702">
              <w:t>Укупни трошкови без ПДВ</w:t>
            </w:r>
          </w:p>
        </w:tc>
        <w:tc>
          <w:tcPr>
            <w:tcW w:w="4788" w:type="dxa"/>
          </w:tcPr>
          <w:p w:rsidR="001F1C1E" w:rsidRPr="00276702" w:rsidRDefault="001F1C1E" w:rsidP="001F1C1E">
            <w:pPr>
              <w:jc w:val="center"/>
            </w:pPr>
            <w:r w:rsidRPr="00276702">
              <w:t>__________ Динара/ Евра</w:t>
            </w:r>
          </w:p>
        </w:tc>
      </w:tr>
      <w:tr w:rsidR="00276702" w:rsidRPr="00276702" w:rsidTr="001F1C1E">
        <w:tc>
          <w:tcPr>
            <w:tcW w:w="4788" w:type="dxa"/>
          </w:tcPr>
          <w:p w:rsidR="001F1C1E" w:rsidRPr="00276702" w:rsidRDefault="001F1C1E" w:rsidP="001F1C1E">
            <w:pPr>
              <w:jc w:val="center"/>
            </w:pPr>
            <w:r w:rsidRPr="00276702">
              <w:t>ПДВ</w:t>
            </w:r>
          </w:p>
        </w:tc>
        <w:tc>
          <w:tcPr>
            <w:tcW w:w="4788" w:type="dxa"/>
          </w:tcPr>
          <w:p w:rsidR="001F1C1E" w:rsidRPr="00276702" w:rsidRDefault="001F1C1E" w:rsidP="001F1C1E">
            <w:pPr>
              <w:jc w:val="center"/>
            </w:pPr>
            <w:r w:rsidRPr="00276702">
              <w:t>__________ Динара/ Евра</w:t>
            </w:r>
          </w:p>
        </w:tc>
      </w:tr>
      <w:tr w:rsidR="00276702" w:rsidRPr="00276702" w:rsidTr="001F1C1E">
        <w:tc>
          <w:tcPr>
            <w:tcW w:w="4788" w:type="dxa"/>
          </w:tcPr>
          <w:p w:rsidR="001F1C1E" w:rsidRPr="00276702" w:rsidRDefault="001F1C1E" w:rsidP="001F1C1E">
            <w:pPr>
              <w:jc w:val="center"/>
            </w:pPr>
            <w:r w:rsidRPr="00276702">
              <w:t>Укупни  трошкови са ПДВ</w:t>
            </w:r>
          </w:p>
        </w:tc>
        <w:tc>
          <w:tcPr>
            <w:tcW w:w="4788" w:type="dxa"/>
          </w:tcPr>
          <w:p w:rsidR="001F1C1E" w:rsidRPr="00276702" w:rsidRDefault="001F1C1E" w:rsidP="001F1C1E">
            <w:pPr>
              <w:jc w:val="center"/>
            </w:pPr>
            <w:r w:rsidRPr="00276702">
              <w:t>__________ Динара/ Евра</w:t>
            </w:r>
          </w:p>
        </w:tc>
      </w:tr>
    </w:tbl>
    <w:p w:rsidR="007E7BB8" w:rsidRPr="00276702" w:rsidRDefault="007E7BB8" w:rsidP="007E7BB8">
      <w:pPr>
        <w:tabs>
          <w:tab w:val="left" w:pos="0"/>
        </w:tabs>
        <w:rPr>
          <w:rFonts w:cs="Arial"/>
          <w:lang w:val="ru-RU"/>
        </w:rPr>
      </w:pPr>
      <w:r w:rsidRPr="00276702">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276702"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276702" w:rsidRPr="00276702" w:rsidTr="00BE2EA9">
        <w:trPr>
          <w:jc w:val="center"/>
        </w:trPr>
        <w:tc>
          <w:tcPr>
            <w:tcW w:w="3882" w:type="dxa"/>
          </w:tcPr>
          <w:p w:rsidR="007E7BB8" w:rsidRPr="00276702" w:rsidRDefault="007E7BB8" w:rsidP="00BE2EA9">
            <w:pPr>
              <w:spacing w:before="0"/>
              <w:jc w:val="center"/>
              <w:rPr>
                <w:rFonts w:cs="Arial"/>
              </w:rPr>
            </w:pPr>
            <w:r w:rsidRPr="00276702">
              <w:rPr>
                <w:rFonts w:cs="Arial"/>
              </w:rPr>
              <w:t>Датум:</w:t>
            </w:r>
          </w:p>
        </w:tc>
        <w:tc>
          <w:tcPr>
            <w:tcW w:w="2127" w:type="dxa"/>
          </w:tcPr>
          <w:p w:rsidR="007E7BB8" w:rsidRPr="00276702" w:rsidRDefault="007E7BB8" w:rsidP="00BE2EA9">
            <w:pPr>
              <w:spacing w:before="0"/>
              <w:jc w:val="center"/>
              <w:rPr>
                <w:rFonts w:cs="Arial"/>
                <w:lang w:val="ru-RU"/>
              </w:rPr>
            </w:pPr>
          </w:p>
        </w:tc>
        <w:tc>
          <w:tcPr>
            <w:tcW w:w="4022" w:type="dxa"/>
          </w:tcPr>
          <w:p w:rsidR="007E7BB8" w:rsidRPr="00276702" w:rsidRDefault="007E7BB8" w:rsidP="00BE2EA9">
            <w:pPr>
              <w:spacing w:before="0"/>
              <w:jc w:val="center"/>
              <w:rPr>
                <w:rFonts w:cs="Arial"/>
                <w:lang w:val="sr-Cyrl-CS"/>
              </w:rPr>
            </w:pPr>
            <w:r w:rsidRPr="00276702">
              <w:rPr>
                <w:rFonts w:cs="Arial"/>
                <w:lang w:val="sr-Cyrl-CS"/>
              </w:rPr>
              <w:t>П</w:t>
            </w:r>
            <w:r w:rsidRPr="00276702">
              <w:rPr>
                <w:rFonts w:cs="Arial"/>
              </w:rPr>
              <w:t>онуђач</w:t>
            </w:r>
          </w:p>
        </w:tc>
      </w:tr>
      <w:tr w:rsidR="00276702" w:rsidRPr="00276702" w:rsidTr="00BE2EA9">
        <w:trPr>
          <w:jc w:val="center"/>
        </w:trPr>
        <w:tc>
          <w:tcPr>
            <w:tcW w:w="3882" w:type="dxa"/>
          </w:tcPr>
          <w:p w:rsidR="007E7BB8" w:rsidRPr="00276702" w:rsidRDefault="007E7BB8" w:rsidP="00BE2EA9">
            <w:pPr>
              <w:spacing w:before="0"/>
              <w:jc w:val="center"/>
              <w:rPr>
                <w:rFonts w:cs="Arial"/>
              </w:rPr>
            </w:pPr>
          </w:p>
        </w:tc>
        <w:tc>
          <w:tcPr>
            <w:tcW w:w="2127" w:type="dxa"/>
          </w:tcPr>
          <w:p w:rsidR="007E7BB8" w:rsidRPr="00276702" w:rsidRDefault="007E7BB8" w:rsidP="00BE2EA9">
            <w:pPr>
              <w:spacing w:before="0"/>
              <w:jc w:val="center"/>
              <w:rPr>
                <w:rFonts w:cs="Arial"/>
              </w:rPr>
            </w:pPr>
            <w:r w:rsidRPr="00276702">
              <w:rPr>
                <w:rFonts w:cs="Arial"/>
              </w:rPr>
              <w:t>М.П.</w:t>
            </w:r>
          </w:p>
        </w:tc>
        <w:tc>
          <w:tcPr>
            <w:tcW w:w="4022" w:type="dxa"/>
          </w:tcPr>
          <w:p w:rsidR="007E7BB8" w:rsidRPr="00276702" w:rsidRDefault="007E7BB8" w:rsidP="00BE2EA9">
            <w:pPr>
              <w:spacing w:before="0"/>
              <w:jc w:val="center"/>
              <w:rPr>
                <w:rFonts w:cs="Arial"/>
                <w:lang w:val="ru-RU"/>
              </w:rPr>
            </w:pPr>
          </w:p>
        </w:tc>
      </w:tr>
      <w:tr w:rsidR="00276702" w:rsidRPr="00276702" w:rsidTr="00BE2EA9">
        <w:trPr>
          <w:jc w:val="center"/>
        </w:trPr>
        <w:tc>
          <w:tcPr>
            <w:tcW w:w="3882" w:type="dxa"/>
            <w:tcBorders>
              <w:bottom w:val="single" w:sz="4" w:space="0" w:color="auto"/>
            </w:tcBorders>
          </w:tcPr>
          <w:p w:rsidR="007E7BB8" w:rsidRPr="00276702" w:rsidRDefault="007E7BB8" w:rsidP="00BE2EA9">
            <w:pPr>
              <w:spacing w:before="0"/>
              <w:jc w:val="center"/>
              <w:rPr>
                <w:rFonts w:cs="Arial"/>
              </w:rPr>
            </w:pPr>
          </w:p>
        </w:tc>
        <w:tc>
          <w:tcPr>
            <w:tcW w:w="2127" w:type="dxa"/>
          </w:tcPr>
          <w:p w:rsidR="007E7BB8" w:rsidRPr="00276702" w:rsidRDefault="007E7BB8" w:rsidP="00BE2EA9">
            <w:pPr>
              <w:spacing w:before="0"/>
              <w:jc w:val="center"/>
              <w:rPr>
                <w:rFonts w:cs="Arial"/>
                <w:lang w:val="ru-RU"/>
              </w:rPr>
            </w:pPr>
          </w:p>
        </w:tc>
        <w:tc>
          <w:tcPr>
            <w:tcW w:w="4022" w:type="dxa"/>
            <w:tcBorders>
              <w:bottom w:val="single" w:sz="4" w:space="0" w:color="auto"/>
            </w:tcBorders>
          </w:tcPr>
          <w:p w:rsidR="007E7BB8" w:rsidRPr="00276702" w:rsidRDefault="007E7BB8" w:rsidP="00BE2EA9">
            <w:pPr>
              <w:spacing w:before="0"/>
              <w:jc w:val="center"/>
              <w:rPr>
                <w:rFonts w:cs="Arial"/>
                <w:lang w:val="ru-RU"/>
              </w:rPr>
            </w:pPr>
          </w:p>
        </w:tc>
      </w:tr>
      <w:tr w:rsidR="00276702" w:rsidRPr="00276702" w:rsidTr="00BE2EA9">
        <w:trPr>
          <w:trHeight w:val="389"/>
          <w:jc w:val="center"/>
        </w:trPr>
        <w:tc>
          <w:tcPr>
            <w:tcW w:w="3882" w:type="dxa"/>
            <w:tcBorders>
              <w:top w:val="single" w:sz="4" w:space="0" w:color="auto"/>
            </w:tcBorders>
          </w:tcPr>
          <w:p w:rsidR="007E7BB8" w:rsidRPr="00276702" w:rsidRDefault="007E7BB8" w:rsidP="00BE2EA9">
            <w:pPr>
              <w:spacing w:before="0"/>
              <w:jc w:val="center"/>
              <w:rPr>
                <w:rFonts w:cs="Arial"/>
              </w:rPr>
            </w:pPr>
          </w:p>
        </w:tc>
        <w:tc>
          <w:tcPr>
            <w:tcW w:w="2127" w:type="dxa"/>
          </w:tcPr>
          <w:p w:rsidR="007E7BB8" w:rsidRPr="00276702" w:rsidRDefault="007E7BB8" w:rsidP="00BE2EA9">
            <w:pPr>
              <w:spacing w:before="0"/>
              <w:jc w:val="center"/>
              <w:rPr>
                <w:rFonts w:cs="Arial"/>
                <w:lang w:val="ru-RU"/>
              </w:rPr>
            </w:pPr>
          </w:p>
        </w:tc>
        <w:tc>
          <w:tcPr>
            <w:tcW w:w="4022" w:type="dxa"/>
            <w:tcBorders>
              <w:top w:val="single" w:sz="4" w:space="0" w:color="auto"/>
            </w:tcBorders>
          </w:tcPr>
          <w:p w:rsidR="007E7BB8" w:rsidRPr="00276702" w:rsidRDefault="007E7BB8" w:rsidP="00BE2EA9">
            <w:pPr>
              <w:spacing w:before="0"/>
              <w:jc w:val="center"/>
              <w:rPr>
                <w:rFonts w:cs="Arial"/>
                <w:lang w:val="ru-RU"/>
              </w:rPr>
            </w:pPr>
          </w:p>
        </w:tc>
      </w:tr>
    </w:tbl>
    <w:p w:rsidR="007E7BB8" w:rsidRPr="00276702" w:rsidRDefault="007E7BB8" w:rsidP="007E7BB8">
      <w:pPr>
        <w:tabs>
          <w:tab w:val="left" w:pos="0"/>
        </w:tabs>
        <w:spacing w:before="0"/>
        <w:rPr>
          <w:rFonts w:cs="Arial"/>
          <w:b/>
          <w:lang w:val="ru-RU"/>
        </w:rPr>
      </w:pPr>
      <w:r w:rsidRPr="00276702">
        <w:rPr>
          <w:rFonts w:cs="Arial"/>
          <w:b/>
          <w:lang w:val="ru-RU"/>
        </w:rPr>
        <w:t>Напомена:</w:t>
      </w:r>
    </w:p>
    <w:p w:rsidR="007E7BB8" w:rsidRPr="00276702" w:rsidRDefault="007E7BB8" w:rsidP="007E7BB8">
      <w:pPr>
        <w:spacing w:before="0"/>
        <w:rPr>
          <w:rFonts w:cs="Arial"/>
          <w:lang w:val="ru-RU"/>
        </w:rPr>
      </w:pPr>
      <w:r w:rsidRPr="00276702">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276702" w:rsidRDefault="007E7BB8" w:rsidP="007E7BB8">
      <w:pPr>
        <w:tabs>
          <w:tab w:val="left" w:pos="0"/>
        </w:tabs>
        <w:spacing w:before="0"/>
        <w:rPr>
          <w:rFonts w:cs="Arial"/>
          <w:lang w:val="ru-RU"/>
        </w:rPr>
      </w:pPr>
      <w:r w:rsidRPr="00276702">
        <w:rPr>
          <w:rFonts w:cs="Arial"/>
        </w:rPr>
        <w:t>-</w:t>
      </w:r>
      <w:r w:rsidRPr="00276702">
        <w:rPr>
          <w:rFonts w:cs="Arial"/>
          <w:lang w:val="sr-Latn-CS"/>
        </w:rPr>
        <w:t>остале трошкове припреме и подношења понуде</w:t>
      </w:r>
      <w:r w:rsidRPr="00276702">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276702" w:rsidRDefault="007E7BB8" w:rsidP="007E7BB8">
      <w:pPr>
        <w:spacing w:before="0"/>
        <w:rPr>
          <w:rFonts w:cs="Arial"/>
          <w:lang w:val="ru-RU"/>
        </w:rPr>
      </w:pPr>
      <w:r w:rsidRPr="00276702">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D00F33" w:rsidRDefault="007E7BB8" w:rsidP="007E7BB8">
      <w:pPr>
        <w:pStyle w:val="KDKomentar"/>
        <w:spacing w:before="0"/>
        <w:rPr>
          <w:rFonts w:eastAsia="TimesNewRomanPS-BoldMT" w:cs="Arial"/>
          <w:i w:val="0"/>
          <w:color w:val="auto"/>
          <w:sz w:val="22"/>
          <w:szCs w:val="22"/>
        </w:rPr>
      </w:pPr>
      <w:r w:rsidRPr="00276702">
        <w:rPr>
          <w:rFonts w:eastAsia="TimesNewRomanPS-BoldMT" w:cs="Arial"/>
          <w:i w:val="0"/>
          <w:color w:val="auto"/>
          <w:sz w:val="22"/>
          <w:szCs w:val="22"/>
        </w:rPr>
        <w:t xml:space="preserve">-Уколико </w:t>
      </w:r>
      <w:r w:rsidRPr="00276702">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76702">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00F33" w:rsidRDefault="00D00F33">
      <w:pPr>
        <w:spacing w:before="0"/>
        <w:jc w:val="left"/>
        <w:rPr>
          <w:rFonts w:eastAsia="TimesNewRomanPS-BoldMT" w:cs="Arial"/>
          <w:lang w:val="ru-RU"/>
        </w:rPr>
      </w:pPr>
      <w:r>
        <w:rPr>
          <w:rFonts w:eastAsia="TimesNewRomanPS-BoldMT" w:cs="Arial"/>
          <w:i/>
        </w:rPr>
        <w:br w:type="page"/>
      </w:r>
    </w:p>
    <w:p w:rsidR="007E7BB8" w:rsidRPr="00276702" w:rsidRDefault="007E7BB8" w:rsidP="007E7BB8">
      <w:pPr>
        <w:pStyle w:val="KDKomentar"/>
        <w:spacing w:before="0"/>
        <w:rPr>
          <w:rFonts w:eastAsia="TimesNewRomanPS-BoldMT" w:cs="Arial"/>
          <w:i w:val="0"/>
          <w:color w:val="auto"/>
          <w:sz w:val="22"/>
          <w:szCs w:val="22"/>
        </w:rPr>
      </w:pPr>
    </w:p>
    <w:p w:rsidR="00D67819" w:rsidRDefault="00D67819" w:rsidP="00D67819">
      <w:pPr>
        <w:numPr>
          <w:ilvl w:val="12"/>
          <w:numId w:val="0"/>
        </w:numPr>
        <w:tabs>
          <w:tab w:val="left" w:pos="7245"/>
        </w:tabs>
        <w:jc w:val="right"/>
        <w:rPr>
          <w:rFonts w:cs="Arial"/>
          <w:b/>
          <w:sz w:val="24"/>
          <w:szCs w:val="24"/>
          <w:lang w:val="sr-Cyrl-RS" w:eastAsia="hr-HR"/>
        </w:rPr>
      </w:pPr>
    </w:p>
    <w:p w:rsidR="00D67819" w:rsidRDefault="00D67819" w:rsidP="00D67819">
      <w:pPr>
        <w:numPr>
          <w:ilvl w:val="12"/>
          <w:numId w:val="0"/>
        </w:numPr>
        <w:tabs>
          <w:tab w:val="left" w:pos="7245"/>
        </w:tabs>
        <w:jc w:val="right"/>
        <w:rPr>
          <w:rFonts w:cs="Arial"/>
          <w:b/>
          <w:sz w:val="24"/>
          <w:szCs w:val="24"/>
          <w:lang w:val="sr-Cyrl-RS" w:eastAsia="hr-HR"/>
        </w:rPr>
      </w:pPr>
    </w:p>
    <w:p w:rsidR="00D67819" w:rsidRDefault="00D67819" w:rsidP="00D67819">
      <w:pPr>
        <w:numPr>
          <w:ilvl w:val="12"/>
          <w:numId w:val="0"/>
        </w:numPr>
        <w:tabs>
          <w:tab w:val="left" w:pos="7245"/>
        </w:tabs>
        <w:jc w:val="right"/>
        <w:rPr>
          <w:rFonts w:cs="Arial"/>
          <w:b/>
          <w:sz w:val="24"/>
          <w:szCs w:val="24"/>
          <w:lang w:val="sr-Cyrl-RS" w:eastAsia="hr-HR"/>
        </w:rPr>
      </w:pPr>
    </w:p>
    <w:p w:rsidR="00C57885" w:rsidRDefault="00C57885" w:rsidP="00925E05">
      <w:pPr>
        <w:pStyle w:val="KDObrazac"/>
        <w:spacing w:before="0"/>
        <w:rPr>
          <w:lang w:val="sr-Cyrl-RS"/>
        </w:rPr>
      </w:pPr>
    </w:p>
    <w:p w:rsidR="00925E05" w:rsidRPr="00276702" w:rsidRDefault="00033CEB" w:rsidP="00925E05">
      <w:pPr>
        <w:pStyle w:val="KDObrazac"/>
        <w:spacing w:before="0"/>
        <w:rPr>
          <w:lang w:val="sr-Cyrl-RS"/>
        </w:rPr>
      </w:pPr>
      <w:r w:rsidRPr="00276702">
        <w:t xml:space="preserve">ПРИЛОГ </w:t>
      </w:r>
      <w:r w:rsidRPr="00276702">
        <w:rPr>
          <w:lang w:val="sr-Cyrl-RS"/>
        </w:rPr>
        <w:t>1</w:t>
      </w:r>
    </w:p>
    <w:p w:rsidR="00932668" w:rsidRPr="00276702" w:rsidRDefault="00932668" w:rsidP="00932668">
      <w:pPr>
        <w:pStyle w:val="NoSpacing"/>
        <w:suppressAutoHyphens w:val="0"/>
        <w:spacing w:before="0"/>
        <w:jc w:val="center"/>
        <w:rPr>
          <w:rFonts w:cs="Arial"/>
          <w:sz w:val="22"/>
          <w:szCs w:val="22"/>
          <w:lang w:val="sr-Latn-CS"/>
        </w:rPr>
      </w:pPr>
    </w:p>
    <w:p w:rsidR="00932668" w:rsidRPr="00276702" w:rsidRDefault="00932668" w:rsidP="00932668">
      <w:pPr>
        <w:pStyle w:val="NoSpacing"/>
        <w:suppressAutoHyphens w:val="0"/>
        <w:spacing w:before="0"/>
        <w:jc w:val="center"/>
        <w:rPr>
          <w:rFonts w:cs="Arial"/>
          <w:b/>
          <w:sz w:val="22"/>
          <w:szCs w:val="22"/>
        </w:rPr>
      </w:pPr>
      <w:r w:rsidRPr="00276702">
        <w:rPr>
          <w:rFonts w:cs="Arial"/>
          <w:b/>
          <w:sz w:val="22"/>
          <w:szCs w:val="22"/>
        </w:rPr>
        <w:t>СПОРАЗУМ  УЧЕСНИКА ЗАЈЕДНИЧКЕ ПОНУДЕ</w:t>
      </w:r>
    </w:p>
    <w:p w:rsidR="00932668" w:rsidRPr="00276702" w:rsidRDefault="00932668" w:rsidP="00932668">
      <w:pPr>
        <w:pStyle w:val="NoSpacing"/>
        <w:suppressAutoHyphens w:val="0"/>
        <w:spacing w:before="0"/>
        <w:jc w:val="center"/>
        <w:rPr>
          <w:rFonts w:cs="Arial"/>
          <w:b/>
          <w:sz w:val="22"/>
          <w:szCs w:val="22"/>
        </w:rPr>
      </w:pPr>
    </w:p>
    <w:p w:rsidR="00932668" w:rsidRPr="00276702" w:rsidRDefault="00932668" w:rsidP="00932668">
      <w:pPr>
        <w:pStyle w:val="NoSpacing"/>
        <w:rPr>
          <w:rFonts w:cs="Arial"/>
          <w:sz w:val="22"/>
          <w:szCs w:val="22"/>
        </w:rPr>
      </w:pPr>
      <w:r w:rsidRPr="00276702">
        <w:rPr>
          <w:rFonts w:cs="Arial"/>
          <w:sz w:val="22"/>
          <w:szCs w:val="22"/>
        </w:rPr>
        <w:t xml:space="preserve">На основу члана 81. Закона о јавним набавкама </w:t>
      </w:r>
      <w:r w:rsidRPr="00276702">
        <w:rPr>
          <w:rFonts w:eastAsia="TimesNewRomanPSMT" w:cs="Arial"/>
          <w:sz w:val="22"/>
          <w:szCs w:val="22"/>
          <w:lang w:val="ru-RU" w:eastAsia="en-US"/>
        </w:rPr>
        <w:t xml:space="preserve">(„Сл. </w:t>
      </w:r>
      <w:r w:rsidRPr="00276702">
        <w:rPr>
          <w:rFonts w:eastAsia="TimesNewRomanPSMT" w:cs="Arial"/>
          <w:sz w:val="22"/>
          <w:szCs w:val="22"/>
          <w:lang w:eastAsia="en-US"/>
        </w:rPr>
        <w:t>г</w:t>
      </w:r>
      <w:r w:rsidRPr="00276702">
        <w:rPr>
          <w:rFonts w:eastAsia="TimesNewRomanPSMT" w:cs="Arial"/>
          <w:sz w:val="22"/>
          <w:szCs w:val="22"/>
          <w:lang w:val="ru-RU" w:eastAsia="en-US"/>
        </w:rPr>
        <w:t>ласник РС” бр. 1</w:t>
      </w:r>
      <w:r w:rsidRPr="00276702">
        <w:rPr>
          <w:rFonts w:eastAsia="TimesNewRomanPSMT" w:cs="Arial"/>
          <w:sz w:val="22"/>
          <w:szCs w:val="22"/>
          <w:lang w:eastAsia="en-US"/>
        </w:rPr>
        <w:t>24</w:t>
      </w:r>
      <w:r w:rsidRPr="00276702">
        <w:rPr>
          <w:rFonts w:eastAsia="TimesNewRomanPSMT" w:cs="Arial"/>
          <w:sz w:val="22"/>
          <w:szCs w:val="22"/>
          <w:lang w:val="ru-RU" w:eastAsia="en-US"/>
        </w:rPr>
        <w:t>/20</w:t>
      </w:r>
      <w:r w:rsidRPr="00276702">
        <w:rPr>
          <w:rFonts w:eastAsia="TimesNewRomanPSMT" w:cs="Arial"/>
          <w:sz w:val="22"/>
          <w:szCs w:val="22"/>
          <w:lang w:eastAsia="en-US"/>
        </w:rPr>
        <w:t>12</w:t>
      </w:r>
      <w:r w:rsidRPr="00276702">
        <w:rPr>
          <w:rFonts w:eastAsia="TimesNewRomanPSMT" w:cs="Arial"/>
          <w:sz w:val="22"/>
          <w:szCs w:val="22"/>
          <w:lang w:val="ru-RU" w:eastAsia="en-US"/>
        </w:rPr>
        <w:t>, 14/15, 68/15</w:t>
      </w:r>
      <w:r w:rsidRPr="00276702">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276702" w:rsidRDefault="00E52596" w:rsidP="00E52596">
      <w:pPr>
        <w:spacing w:before="0"/>
        <w:rPr>
          <w:rFonts w:eastAsia="Calibri" w:cs="Arial"/>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276702" w:rsidRPr="00276702"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276702" w:rsidRDefault="00932668" w:rsidP="00BE2EA9">
            <w:pPr>
              <w:pStyle w:val="NoSpacing"/>
              <w:rPr>
                <w:rFonts w:cs="Arial"/>
                <w:sz w:val="22"/>
                <w:szCs w:val="22"/>
              </w:rPr>
            </w:pPr>
            <w:r w:rsidRPr="00276702">
              <w:rPr>
                <w:rFonts w:cs="Arial"/>
                <w:sz w:val="22"/>
                <w:szCs w:val="22"/>
              </w:rPr>
              <w:t xml:space="preserve">ПОДАТАК О </w:t>
            </w:r>
            <w:r w:rsidR="00757923" w:rsidRPr="00276702">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276702" w:rsidRDefault="00932668" w:rsidP="00BE2EA9">
            <w:pPr>
              <w:pStyle w:val="NoSpacing"/>
              <w:rPr>
                <w:rFonts w:cs="Arial"/>
                <w:sz w:val="22"/>
                <w:szCs w:val="22"/>
              </w:rPr>
            </w:pPr>
            <w:r w:rsidRPr="00276702">
              <w:rPr>
                <w:rFonts w:cs="Arial"/>
                <w:sz w:val="22"/>
                <w:szCs w:val="22"/>
              </w:rPr>
              <w:t>НАЗИВ И СЕДИШТЕ ЧЛАНА ГРУПЕ ПОНУЂАЧА</w:t>
            </w:r>
          </w:p>
          <w:p w:rsidR="00932668" w:rsidRPr="00276702" w:rsidRDefault="00932668" w:rsidP="00BE2EA9">
            <w:pPr>
              <w:pStyle w:val="NoSpacing"/>
              <w:rPr>
                <w:rFonts w:cs="Arial"/>
                <w:sz w:val="22"/>
                <w:szCs w:val="22"/>
              </w:rPr>
            </w:pPr>
          </w:p>
        </w:tc>
      </w:tr>
      <w:tr w:rsidR="00276702" w:rsidRPr="00276702"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276702" w:rsidRDefault="00932668" w:rsidP="00BE2EA9">
            <w:pPr>
              <w:pStyle w:val="NoSpacing"/>
              <w:rPr>
                <w:rFonts w:cs="Arial"/>
                <w:sz w:val="22"/>
                <w:szCs w:val="22"/>
              </w:rPr>
            </w:pPr>
            <w:r w:rsidRPr="00276702">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276702" w:rsidRDefault="00932668" w:rsidP="00BE2EA9">
            <w:pPr>
              <w:pStyle w:val="NoSpacing"/>
              <w:rPr>
                <w:rFonts w:cs="Arial"/>
                <w:sz w:val="22"/>
                <w:szCs w:val="22"/>
              </w:rPr>
            </w:pPr>
          </w:p>
        </w:tc>
      </w:tr>
      <w:tr w:rsidR="00276702" w:rsidRPr="00276702"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276702" w:rsidRDefault="00932668" w:rsidP="00BE2EA9">
            <w:pPr>
              <w:pStyle w:val="NoSpacing"/>
              <w:rPr>
                <w:rFonts w:cs="Arial"/>
                <w:sz w:val="22"/>
                <w:szCs w:val="22"/>
              </w:rPr>
            </w:pPr>
            <w:r w:rsidRPr="00276702">
              <w:rPr>
                <w:rFonts w:cs="Arial"/>
                <w:sz w:val="22"/>
                <w:szCs w:val="22"/>
              </w:rPr>
              <w:t>2. Oпис послова сваког од понуђача из групе понуђача у извршењу уговора:</w:t>
            </w:r>
          </w:p>
          <w:p w:rsidR="00932668" w:rsidRPr="00276702"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276702" w:rsidRDefault="00932668" w:rsidP="00BE2EA9">
            <w:pPr>
              <w:pStyle w:val="NoSpacing"/>
              <w:rPr>
                <w:rFonts w:cs="Arial"/>
                <w:sz w:val="22"/>
                <w:szCs w:val="22"/>
              </w:rPr>
            </w:pPr>
          </w:p>
        </w:tc>
      </w:tr>
      <w:tr w:rsidR="00276702" w:rsidRPr="00276702"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276702" w:rsidRDefault="00932668" w:rsidP="00BE2EA9">
            <w:pPr>
              <w:pStyle w:val="NoSpacing"/>
              <w:rPr>
                <w:rFonts w:cs="Arial"/>
                <w:sz w:val="22"/>
                <w:szCs w:val="22"/>
              </w:rPr>
            </w:pPr>
            <w:r w:rsidRPr="00276702">
              <w:rPr>
                <w:rFonts w:cs="Arial"/>
                <w:sz w:val="22"/>
                <w:szCs w:val="22"/>
              </w:rPr>
              <w:t>3.Друго:</w:t>
            </w:r>
          </w:p>
          <w:p w:rsidR="00932668" w:rsidRPr="00276702"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276702" w:rsidRDefault="00932668" w:rsidP="00BE2EA9">
            <w:pPr>
              <w:pStyle w:val="NoSpacing"/>
              <w:rPr>
                <w:rFonts w:cs="Arial"/>
                <w:sz w:val="22"/>
                <w:szCs w:val="22"/>
              </w:rPr>
            </w:pPr>
          </w:p>
        </w:tc>
      </w:tr>
    </w:tbl>
    <w:p w:rsidR="00932668" w:rsidRPr="00276702" w:rsidRDefault="00932668" w:rsidP="00932668">
      <w:pPr>
        <w:tabs>
          <w:tab w:val="num" w:pos="360"/>
        </w:tabs>
        <w:rPr>
          <w:rFonts w:cs="Arial"/>
          <w:spacing w:val="2"/>
        </w:rPr>
      </w:pPr>
    </w:p>
    <w:p w:rsidR="00932668" w:rsidRPr="00276702" w:rsidRDefault="00932668" w:rsidP="00932668">
      <w:pPr>
        <w:pStyle w:val="NoSpacing"/>
        <w:framePr w:hSpace="180" w:wrap="around" w:vAnchor="text" w:hAnchor="margin" w:y="194"/>
        <w:rPr>
          <w:rFonts w:cs="Arial"/>
          <w:sz w:val="22"/>
          <w:szCs w:val="22"/>
        </w:rPr>
      </w:pPr>
      <w:r w:rsidRPr="00276702">
        <w:rPr>
          <w:rFonts w:cs="Arial"/>
          <w:sz w:val="22"/>
          <w:szCs w:val="22"/>
        </w:rPr>
        <w:t>Потпис одговорног лица члана групе понуђача:</w:t>
      </w:r>
    </w:p>
    <w:p w:rsidR="00932668" w:rsidRPr="00276702" w:rsidRDefault="00932668" w:rsidP="00932668">
      <w:pPr>
        <w:pStyle w:val="NoSpacing"/>
        <w:framePr w:hSpace="180" w:wrap="around" w:vAnchor="text" w:hAnchor="margin" w:y="194"/>
        <w:rPr>
          <w:rFonts w:cs="Arial"/>
          <w:sz w:val="22"/>
          <w:szCs w:val="22"/>
        </w:rPr>
      </w:pPr>
      <w:r w:rsidRPr="00276702">
        <w:rPr>
          <w:rFonts w:cs="Arial"/>
          <w:sz w:val="22"/>
          <w:szCs w:val="22"/>
        </w:rPr>
        <w:t>______________________</w:t>
      </w:r>
    </w:p>
    <w:p w:rsidR="00932668" w:rsidRPr="00276702" w:rsidRDefault="00932668" w:rsidP="00932668">
      <w:pPr>
        <w:tabs>
          <w:tab w:val="num" w:pos="360"/>
        </w:tabs>
        <w:rPr>
          <w:rFonts w:cs="Arial"/>
          <w:lang w:val="sr-Cyrl-CS"/>
        </w:rPr>
      </w:pPr>
      <w:r w:rsidRPr="00276702">
        <w:rPr>
          <w:rFonts w:cs="Arial"/>
          <w:lang w:val="sr-Cyrl-CS"/>
        </w:rPr>
        <w:t xml:space="preserve">                                       м.п.</w:t>
      </w:r>
    </w:p>
    <w:p w:rsidR="00932668" w:rsidRPr="00276702" w:rsidRDefault="00932668" w:rsidP="00932668">
      <w:pPr>
        <w:pStyle w:val="NoSpacing"/>
        <w:framePr w:hSpace="180" w:wrap="around" w:vAnchor="text" w:hAnchor="margin" w:y="194"/>
        <w:rPr>
          <w:rFonts w:cs="Arial"/>
          <w:sz w:val="22"/>
          <w:szCs w:val="22"/>
        </w:rPr>
      </w:pPr>
      <w:r w:rsidRPr="00276702">
        <w:rPr>
          <w:rFonts w:cs="Arial"/>
          <w:sz w:val="22"/>
          <w:szCs w:val="22"/>
        </w:rPr>
        <w:t>Потпис одговорног лица члана групе понуђача:</w:t>
      </w:r>
    </w:p>
    <w:p w:rsidR="00932668" w:rsidRPr="00276702" w:rsidRDefault="00932668" w:rsidP="00932668">
      <w:pPr>
        <w:pStyle w:val="NoSpacing"/>
        <w:framePr w:hSpace="180" w:wrap="around" w:vAnchor="text" w:hAnchor="margin" w:y="194"/>
        <w:rPr>
          <w:rFonts w:cs="Arial"/>
          <w:sz w:val="22"/>
          <w:szCs w:val="22"/>
        </w:rPr>
      </w:pPr>
      <w:r w:rsidRPr="00276702">
        <w:rPr>
          <w:rFonts w:cs="Arial"/>
          <w:sz w:val="22"/>
          <w:szCs w:val="22"/>
        </w:rPr>
        <w:t>______________________</w:t>
      </w:r>
    </w:p>
    <w:p w:rsidR="00932668" w:rsidRPr="00276702" w:rsidRDefault="00932668" w:rsidP="00932668">
      <w:pPr>
        <w:tabs>
          <w:tab w:val="num" w:pos="360"/>
        </w:tabs>
        <w:rPr>
          <w:rFonts w:cs="Arial"/>
          <w:lang w:val="sr-Cyrl-CS"/>
        </w:rPr>
      </w:pPr>
      <w:r w:rsidRPr="00276702">
        <w:rPr>
          <w:rFonts w:cs="Arial"/>
          <w:lang w:val="sr-Cyrl-CS"/>
        </w:rPr>
        <w:t xml:space="preserve">                                       м.п.</w:t>
      </w:r>
    </w:p>
    <w:p w:rsidR="00932668" w:rsidRPr="00276702" w:rsidRDefault="00932668" w:rsidP="00932668">
      <w:pPr>
        <w:spacing w:after="120"/>
        <w:rPr>
          <w:rFonts w:cs="Arial"/>
          <w:spacing w:val="4"/>
        </w:rPr>
      </w:pPr>
      <w:r w:rsidRPr="00276702">
        <w:rPr>
          <w:rFonts w:cs="Arial"/>
          <w:spacing w:val="4"/>
          <w:lang w:val="sr-Cyrl-CS"/>
        </w:rPr>
        <w:t xml:space="preserve">Датум:                                                                                                 </w:t>
      </w:r>
    </w:p>
    <w:p w:rsidR="00932668" w:rsidRPr="00276702" w:rsidRDefault="00932668" w:rsidP="00932668">
      <w:pPr>
        <w:tabs>
          <w:tab w:val="num" w:pos="360"/>
        </w:tabs>
        <w:rPr>
          <w:rFonts w:cs="Arial"/>
          <w:spacing w:val="2"/>
        </w:rPr>
      </w:pPr>
      <w:r w:rsidRPr="00276702">
        <w:rPr>
          <w:rFonts w:cs="Arial"/>
          <w:spacing w:val="2"/>
          <w:lang w:val="sr-Cyrl-CS"/>
        </w:rPr>
        <w:t xml:space="preserve">___________                                     </w:t>
      </w:r>
    </w:p>
    <w:p w:rsidR="00952E72" w:rsidRPr="00276702" w:rsidRDefault="00952E72" w:rsidP="00932668">
      <w:pPr>
        <w:tabs>
          <w:tab w:val="num" w:pos="360"/>
        </w:tabs>
        <w:rPr>
          <w:rFonts w:cs="Arial"/>
          <w:spacing w:val="2"/>
        </w:rPr>
      </w:pPr>
    </w:p>
    <w:p w:rsidR="00164A25" w:rsidRPr="00276702" w:rsidRDefault="00164A25" w:rsidP="00932668">
      <w:pPr>
        <w:tabs>
          <w:tab w:val="num" w:pos="360"/>
        </w:tabs>
        <w:rPr>
          <w:rFonts w:cs="Arial"/>
          <w:spacing w:val="2"/>
          <w:lang w:val="sr-Cyrl-RS"/>
        </w:rPr>
      </w:pPr>
    </w:p>
    <w:p w:rsidR="000329FD" w:rsidRPr="00276702" w:rsidRDefault="000329FD" w:rsidP="000329FD">
      <w:pPr>
        <w:jc w:val="right"/>
        <w:rPr>
          <w:rFonts w:cs="Arial"/>
          <w:b/>
          <w:bCs/>
          <w:lang w:val="sr-Cyrl-RS" w:eastAsia="hr-HR"/>
        </w:rPr>
      </w:pPr>
    </w:p>
    <w:p w:rsidR="00C57885" w:rsidRDefault="00C57885" w:rsidP="000329FD">
      <w:pPr>
        <w:jc w:val="right"/>
        <w:rPr>
          <w:rFonts w:cs="Arial"/>
          <w:b/>
          <w:bCs/>
          <w:lang w:val="sr-Cyrl-RS" w:eastAsia="hr-HR"/>
        </w:rPr>
      </w:pPr>
    </w:p>
    <w:p w:rsidR="00C57885" w:rsidRDefault="00C57885" w:rsidP="00302765">
      <w:pPr>
        <w:rPr>
          <w:rFonts w:cs="Arial"/>
          <w:b/>
          <w:bCs/>
          <w:lang w:val="sr-Cyrl-RS" w:eastAsia="hr-HR"/>
        </w:rPr>
      </w:pPr>
    </w:p>
    <w:p w:rsidR="00D00F33" w:rsidRPr="00302765" w:rsidRDefault="00D00F33">
      <w:pPr>
        <w:spacing w:before="0"/>
        <w:jc w:val="left"/>
        <w:rPr>
          <w:rFonts w:cs="Arial"/>
          <w:iCs/>
          <w:lang w:val="sr-Cyrl-RS" w:eastAsia="hr-HR"/>
        </w:rPr>
      </w:pPr>
    </w:p>
    <w:p w:rsidR="000329FD" w:rsidRPr="00276702" w:rsidRDefault="000329FD" w:rsidP="000329FD">
      <w:pPr>
        <w:ind w:left="7088"/>
        <w:rPr>
          <w:rFonts w:cs="Arial"/>
          <w:iCs/>
          <w:lang w:val="sr-Cyrl-RS" w:eastAsia="hr-HR"/>
        </w:rPr>
      </w:pPr>
    </w:p>
    <w:p w:rsidR="00983B51" w:rsidRPr="007C116A" w:rsidRDefault="00983B51" w:rsidP="00983B51">
      <w:pPr>
        <w:rPr>
          <w:rFonts w:cs="Arial"/>
          <w:b/>
          <w:bCs/>
          <w:lang w:val="sr-Cyrl-RS" w:eastAsia="hr-HR"/>
        </w:rPr>
      </w:pPr>
      <w:r w:rsidRPr="00276702">
        <w:rPr>
          <w:rFonts w:cs="Arial"/>
          <w:b/>
          <w:bCs/>
          <w:lang w:val="sr-Cyrl-RS" w:eastAsia="hr-HR"/>
        </w:rPr>
        <w:t xml:space="preserve">ПРИЛОГ </w:t>
      </w:r>
      <w:r w:rsidR="007C116A">
        <w:rPr>
          <w:rFonts w:cs="Arial"/>
          <w:b/>
          <w:bCs/>
          <w:lang w:val="sr-Cyrl-RS" w:eastAsia="hr-HR"/>
        </w:rPr>
        <w:t>2</w:t>
      </w:r>
      <w:r w:rsidRPr="00276702">
        <w:rPr>
          <w:rFonts w:cs="Arial"/>
          <w:b/>
          <w:bCs/>
          <w:lang w:val="sr-Cyrl-RS" w:eastAsia="hr-HR"/>
        </w:rPr>
        <w:t>.</w:t>
      </w:r>
    </w:p>
    <w:p w:rsidR="00983B51" w:rsidRPr="00276702" w:rsidRDefault="00983B51" w:rsidP="00983B51">
      <w:pPr>
        <w:rPr>
          <w:rFonts w:cs="Arial"/>
          <w:b/>
          <w:bCs/>
          <w:spacing w:val="-1"/>
          <w:lang w:val="sr-Cyrl-CS" w:eastAsia="hr-HR"/>
        </w:rPr>
      </w:pPr>
      <w:r w:rsidRPr="00276702">
        <w:rPr>
          <w:rFonts w:cs="Arial"/>
          <w:b/>
          <w:bCs/>
          <w:spacing w:val="-1"/>
          <w:lang w:val="hr-HR" w:eastAsia="hr-HR"/>
        </w:rPr>
        <w:t xml:space="preserve">ОБРАЗАЦ </w:t>
      </w:r>
      <w:r w:rsidRPr="00276702">
        <w:rPr>
          <w:rFonts w:cs="Arial"/>
          <w:b/>
          <w:bCs/>
          <w:spacing w:val="-1"/>
          <w:lang w:val="sr-Cyrl-CS" w:eastAsia="hr-HR"/>
        </w:rPr>
        <w:t>ГАРАНЦИЈЕ ЗА ПОВРАЋАЈ АВАНСА</w:t>
      </w:r>
    </w:p>
    <w:p w:rsidR="00983B51" w:rsidRPr="00276702" w:rsidRDefault="00983B51" w:rsidP="00983B51">
      <w:pPr>
        <w:shd w:val="clear" w:color="auto" w:fill="FFFFFF"/>
        <w:rPr>
          <w:rFonts w:cs="Arial"/>
          <w:b/>
          <w:bCs/>
          <w:i/>
          <w:u w:val="single"/>
          <w:lang w:val="sr-Cyrl-CS" w:eastAsia="hr-HR"/>
        </w:rPr>
      </w:pPr>
      <w:r w:rsidRPr="00276702">
        <w:rPr>
          <w:rFonts w:cs="Arial"/>
          <w:b/>
          <w:bCs/>
          <w:i/>
          <w:u w:val="single"/>
          <w:lang w:val="sr-Cyrl-CS" w:eastAsia="hr-HR"/>
        </w:rPr>
        <w:t>(назив банке, адреса филијале издаваоца или огранка)</w:t>
      </w:r>
    </w:p>
    <w:p w:rsidR="00983B51" w:rsidRPr="00276702" w:rsidRDefault="00983B51" w:rsidP="00983B51">
      <w:pPr>
        <w:rPr>
          <w:rFonts w:cs="Arial"/>
          <w:bCs/>
          <w:lang w:val="sr-Cyrl-CS" w:eastAsia="hr-HR"/>
        </w:rPr>
      </w:pPr>
      <w:r w:rsidRPr="00276702">
        <w:rPr>
          <w:rFonts w:cs="Arial"/>
          <w:bCs/>
          <w:spacing w:val="9"/>
          <w:lang w:val="sr-Cyrl-CS" w:eastAsia="hr-HR"/>
        </w:rPr>
        <w:t xml:space="preserve">за: </w:t>
      </w:r>
      <w:r w:rsidRPr="00276702">
        <w:rPr>
          <w:rFonts w:cs="Arial"/>
          <w:bCs/>
          <w:lang w:val="sr-Cyrl-CS" w:eastAsia="hr-HR"/>
        </w:rPr>
        <w:t xml:space="preserve">Јавно предузеће  "Електропривреда Србије"Београд </w:t>
      </w:r>
    </w:p>
    <w:p w:rsidR="00983B51" w:rsidRPr="00276702" w:rsidRDefault="00983B51" w:rsidP="00983B51">
      <w:pPr>
        <w:rPr>
          <w:rFonts w:cs="Arial"/>
          <w:bCs/>
          <w:lang w:val="sr-Cyrl-CS" w:eastAsia="hr-HR"/>
        </w:rPr>
      </w:pPr>
      <w:r w:rsidRPr="00276702">
        <w:rPr>
          <w:rFonts w:cs="Arial"/>
          <w:bCs/>
          <w:lang w:val="sr-Cyrl-CS" w:eastAsia="hr-HR"/>
        </w:rPr>
        <w:t>Царице Милице 2</w:t>
      </w:r>
    </w:p>
    <w:p w:rsidR="00983B51" w:rsidRPr="00276702" w:rsidRDefault="00983B51" w:rsidP="00983B51">
      <w:pPr>
        <w:shd w:val="clear" w:color="auto" w:fill="FFFFFF"/>
        <w:rPr>
          <w:rFonts w:cs="Arial"/>
          <w:bCs/>
          <w:lang w:val="sr-Cyrl-CS" w:eastAsia="hr-HR"/>
        </w:rPr>
      </w:pPr>
      <w:r w:rsidRPr="00276702">
        <w:rPr>
          <w:rFonts w:cs="Arial"/>
          <w:bCs/>
          <w:lang w:val="sr-Cyrl-CS" w:eastAsia="hr-HR"/>
        </w:rPr>
        <w:t xml:space="preserve">Огранак ТЕНТ Београд – Обреновац </w:t>
      </w:r>
    </w:p>
    <w:p w:rsidR="00983B51" w:rsidRPr="00276702" w:rsidRDefault="00983B51" w:rsidP="00983B51">
      <w:pPr>
        <w:shd w:val="clear" w:color="auto" w:fill="FFFFFF"/>
        <w:rPr>
          <w:rFonts w:cs="Arial"/>
          <w:bCs/>
          <w:lang w:val="sr-Cyrl-CS" w:eastAsia="hr-HR"/>
        </w:rPr>
      </w:pPr>
      <w:r w:rsidRPr="00276702">
        <w:rPr>
          <w:rFonts w:cs="Arial"/>
          <w:bCs/>
          <w:lang w:val="sr-Cyrl-CS" w:eastAsia="hr-HR"/>
        </w:rPr>
        <w:t>Богољуба Урошевића Црног 44, 11500 Обреновац</w:t>
      </w:r>
    </w:p>
    <w:p w:rsidR="00983B51" w:rsidRPr="00276702" w:rsidRDefault="00983B51" w:rsidP="00983B51">
      <w:pPr>
        <w:shd w:val="clear" w:color="auto" w:fill="FFFFFF"/>
        <w:rPr>
          <w:rFonts w:cs="Arial"/>
          <w:b/>
          <w:spacing w:val="-2"/>
          <w:lang w:val="hr-HR" w:eastAsia="hr-HR"/>
        </w:rPr>
      </w:pPr>
      <w:r w:rsidRPr="00276702">
        <w:rPr>
          <w:rFonts w:cs="Arial"/>
          <w:b/>
          <w:spacing w:val="-2"/>
          <w:lang w:val="sr-Cyrl-CS" w:eastAsia="hr-HR"/>
        </w:rPr>
        <w:t>ГАРАНЦИЈА ЗА ПОВРАЋАЈ АВАНСА БР.................</w:t>
      </w:r>
    </w:p>
    <w:p w:rsidR="00983B51" w:rsidRPr="00676629" w:rsidRDefault="00983B51" w:rsidP="00983B51">
      <w:pPr>
        <w:rPr>
          <w:rFonts w:cs="Arial"/>
          <w:iCs/>
          <w:lang w:val="sr-Latn-RS" w:eastAsia="hr-HR"/>
        </w:rPr>
      </w:pPr>
      <w:r w:rsidRPr="00276702">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983B51" w:rsidRPr="00276702" w:rsidRDefault="00983B51" w:rsidP="00983B51">
      <w:pPr>
        <w:rPr>
          <w:rFonts w:cs="Arial"/>
          <w:iCs/>
          <w:lang w:val="sr-Cyrl-CS" w:eastAsia="hr-HR"/>
        </w:rPr>
      </w:pPr>
      <w:r w:rsidRPr="00276702">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983B51" w:rsidRPr="00276702" w:rsidRDefault="00983B51" w:rsidP="00983B51">
      <w:pPr>
        <w:rPr>
          <w:rFonts w:cs="Arial"/>
          <w:iCs/>
          <w:lang w:val="sr-Cyrl-CS" w:eastAsia="hr-HR"/>
        </w:rPr>
      </w:pPr>
      <w:r w:rsidRPr="00276702">
        <w:rPr>
          <w:rFonts w:cs="Arial"/>
          <w:iCs/>
          <w:lang w:val="sr-Cyrl-CS" w:eastAsia="hr-HR"/>
        </w:rPr>
        <w:t>(словима: ...........................................................................)</w:t>
      </w:r>
    </w:p>
    <w:p w:rsidR="00983B51" w:rsidRPr="00276702" w:rsidRDefault="00983B51" w:rsidP="00983B51">
      <w:pPr>
        <w:rPr>
          <w:rFonts w:cs="Arial"/>
          <w:iCs/>
          <w:lang w:val="sr-Cyrl-CS" w:eastAsia="hr-HR"/>
        </w:rPr>
      </w:pPr>
      <w:r w:rsidRPr="00276702">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983B51" w:rsidRPr="00276702" w:rsidRDefault="00983B51" w:rsidP="00983B51">
      <w:pPr>
        <w:rPr>
          <w:rFonts w:cs="Arial"/>
          <w:iCs/>
          <w:lang w:val="sr-Cyrl-CS" w:eastAsia="hr-HR"/>
        </w:rPr>
      </w:pPr>
      <w:r w:rsidRPr="00276702">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276702" w:rsidRDefault="00983B51" w:rsidP="00983B51">
      <w:pPr>
        <w:rPr>
          <w:rFonts w:cs="Arial"/>
          <w:iCs/>
          <w:lang w:val="sr-Cyrl-CS" w:eastAsia="hr-HR"/>
        </w:rPr>
      </w:pPr>
      <w:r w:rsidRPr="00276702">
        <w:rPr>
          <w:rFonts w:cs="Arial"/>
          <w:iCs/>
          <w:lang w:val="sr-Cyrl-CS" w:eastAsia="hr-HR"/>
        </w:rPr>
        <w:t xml:space="preserve">Ваш захтев за плаћање ће такође бити прихваћен уколико нам буде поднет прописно шифрованом </w:t>
      </w:r>
      <w:r w:rsidRPr="00276702">
        <w:rPr>
          <w:rFonts w:cs="Arial"/>
          <w:iCs/>
          <w:lang w:val="sr-Latn-CS" w:eastAsia="hr-HR"/>
        </w:rPr>
        <w:t>SWIFT</w:t>
      </w:r>
      <w:r w:rsidRPr="00276702">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983B51" w:rsidRPr="00276702" w:rsidRDefault="00983B51" w:rsidP="00983B51">
      <w:pPr>
        <w:rPr>
          <w:rFonts w:cs="Arial"/>
          <w:iCs/>
          <w:lang w:val="sr-Cyrl-CS" w:eastAsia="hr-HR"/>
        </w:rPr>
      </w:pPr>
      <w:r w:rsidRPr="00276702">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983B51" w:rsidRPr="00276702" w:rsidRDefault="00983B51" w:rsidP="00983B51">
      <w:pPr>
        <w:rPr>
          <w:rFonts w:cs="Arial"/>
          <w:iCs/>
          <w:lang w:val="sr-Cyrl-CS" w:eastAsia="hr-HR"/>
        </w:rPr>
      </w:pPr>
      <w:r w:rsidRPr="00276702">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983B51" w:rsidRPr="00276702" w:rsidRDefault="00983B51" w:rsidP="00983B51">
      <w:pPr>
        <w:rPr>
          <w:rFonts w:cs="Arial"/>
          <w:iCs/>
          <w:lang w:val="sr-Cyrl-CS" w:eastAsia="hr-HR"/>
        </w:rPr>
      </w:pPr>
      <w:r w:rsidRPr="00276702">
        <w:rPr>
          <w:rFonts w:cs="Arial"/>
          <w:iCs/>
          <w:lang w:val="sr-Cyrl-CS" w:eastAsia="hr-HR"/>
        </w:rPr>
        <w:t>Гаранција се издаје лично Вама и не може се преносити или асигнирати.</w:t>
      </w:r>
    </w:p>
    <w:p w:rsidR="00D00F33" w:rsidRDefault="00983B51" w:rsidP="00983B51">
      <w:pPr>
        <w:rPr>
          <w:rFonts w:cs="Arial"/>
          <w:iCs/>
          <w:lang w:val="sr-Cyrl-CS" w:eastAsia="hr-HR"/>
        </w:rPr>
      </w:pPr>
      <w:r w:rsidRPr="00276702">
        <w:rPr>
          <w:rFonts w:cs="Arial"/>
          <w:iCs/>
          <w:lang w:val="sr-Cyrl-CS" w:eastAsia="hr-HR"/>
        </w:rPr>
        <w:t>Ова Гаранција потпада под Једнообразна правила за гаранције на позив, Публикација бр.</w:t>
      </w:r>
      <w:r w:rsidRPr="00276702">
        <w:rPr>
          <w:rFonts w:cs="Arial"/>
          <w:iCs/>
          <w:lang w:val="sr-Latn-RS" w:eastAsia="hr-HR"/>
        </w:rPr>
        <w:t>7</w:t>
      </w:r>
      <w:r w:rsidRPr="00276702">
        <w:rPr>
          <w:rFonts w:cs="Arial"/>
          <w:iCs/>
          <w:lang w:val="sr-Cyrl-CS" w:eastAsia="hr-HR"/>
        </w:rPr>
        <w:t>58.МТК</w:t>
      </w:r>
      <w:r w:rsidR="0075369B" w:rsidRPr="00276702">
        <w:rPr>
          <w:rFonts w:cs="Arial"/>
          <w:iCs/>
          <w:lang w:val="sr-Cyrl-CS" w:eastAsia="hr-HR"/>
        </w:rPr>
        <w:t xml:space="preserve">                                                                                                       </w:t>
      </w:r>
      <w:r w:rsidRPr="00276702">
        <w:rPr>
          <w:rFonts w:cs="Arial"/>
          <w:iCs/>
          <w:lang w:val="sr-Cyrl-CS" w:eastAsia="hr-HR"/>
        </w:rPr>
        <w:t xml:space="preserve"> Потпис </w:t>
      </w:r>
    </w:p>
    <w:p w:rsidR="00D00F33" w:rsidRDefault="00D00F33">
      <w:pPr>
        <w:spacing w:before="0"/>
        <w:jc w:val="left"/>
        <w:rPr>
          <w:rFonts w:cs="Arial"/>
          <w:iCs/>
          <w:lang w:val="sr-Cyrl-CS" w:eastAsia="hr-HR"/>
        </w:rPr>
      </w:pPr>
      <w:r>
        <w:rPr>
          <w:rFonts w:cs="Arial"/>
          <w:iCs/>
          <w:lang w:val="sr-Cyrl-CS" w:eastAsia="hr-HR"/>
        </w:rPr>
        <w:br w:type="page"/>
      </w:r>
    </w:p>
    <w:p w:rsidR="00983B51" w:rsidRPr="00276702" w:rsidRDefault="00983B51" w:rsidP="00983B51">
      <w:pPr>
        <w:rPr>
          <w:rFonts w:cs="Arial"/>
          <w:iCs/>
          <w:lang w:val="sr-Cyrl-CS" w:eastAsia="hr-HR"/>
        </w:rPr>
      </w:pPr>
    </w:p>
    <w:p w:rsidR="00983B51" w:rsidRPr="00276702" w:rsidRDefault="00983B51" w:rsidP="0075369B">
      <w:pPr>
        <w:rPr>
          <w:rFonts w:cs="Arial"/>
          <w:b/>
          <w:spacing w:val="-1"/>
          <w:lang w:val="sr-Cyrl-RS" w:eastAsia="hr-HR"/>
        </w:rPr>
      </w:pPr>
      <w:r w:rsidRPr="00276702">
        <w:rPr>
          <w:rFonts w:cs="Arial"/>
          <w:b/>
          <w:bCs/>
          <w:lang w:val="sr-Cyrl-RS" w:eastAsia="hr-HR"/>
        </w:rPr>
        <w:t xml:space="preserve">ПРИЛОГ </w:t>
      </w:r>
      <w:r w:rsidR="007C116A">
        <w:rPr>
          <w:rFonts w:cs="Arial"/>
          <w:b/>
          <w:bCs/>
          <w:lang w:val="sr-Cyrl-RS" w:eastAsia="hr-HR"/>
        </w:rPr>
        <w:t>3</w:t>
      </w:r>
      <w:r w:rsidRPr="00276702">
        <w:rPr>
          <w:rFonts w:cs="Arial"/>
          <w:b/>
          <w:bCs/>
          <w:lang w:val="sr-Cyrl-RS" w:eastAsia="hr-HR"/>
        </w:rPr>
        <w:t>.</w:t>
      </w:r>
    </w:p>
    <w:p w:rsidR="00983B51" w:rsidRPr="00276702" w:rsidRDefault="00983B51" w:rsidP="0075369B">
      <w:pPr>
        <w:numPr>
          <w:ilvl w:val="12"/>
          <w:numId w:val="0"/>
        </w:numPr>
        <w:rPr>
          <w:rFonts w:cs="Arial"/>
          <w:b/>
          <w:spacing w:val="9"/>
          <w:lang w:val="sr-Cyrl-RS" w:eastAsia="hr-HR"/>
        </w:rPr>
      </w:pPr>
      <w:r w:rsidRPr="00276702">
        <w:rPr>
          <w:rFonts w:cs="Arial"/>
          <w:b/>
          <w:spacing w:val="-1"/>
          <w:lang w:val="sr-Cyrl-RS" w:eastAsia="hr-HR"/>
        </w:rPr>
        <w:t>ОБРАЗАЦ ГАРАНЦИЈЕ ЗА ДОБРО ИЗВРШЕЊЕ ПОСЛА</w:t>
      </w:r>
    </w:p>
    <w:p w:rsidR="00983B51" w:rsidRPr="00276702" w:rsidRDefault="00983B51" w:rsidP="00983B51">
      <w:pPr>
        <w:shd w:val="clear" w:color="auto" w:fill="FFFFFF"/>
        <w:rPr>
          <w:rFonts w:cs="Arial"/>
          <w:b/>
          <w:bCs/>
          <w:i/>
          <w:u w:val="single"/>
          <w:lang w:val="sr-Cyrl-RS" w:eastAsia="hr-HR"/>
        </w:rPr>
      </w:pPr>
      <w:r w:rsidRPr="00276702">
        <w:rPr>
          <w:rFonts w:cs="Arial"/>
          <w:b/>
          <w:bCs/>
          <w:i/>
          <w:u w:val="single"/>
          <w:lang w:val="sr-Cyrl-RS" w:eastAsia="hr-HR"/>
        </w:rPr>
        <w:t>(назив банке, адреса филијале издаваоца или огранка)</w:t>
      </w:r>
    </w:p>
    <w:p w:rsidR="00983B51" w:rsidRPr="00276702" w:rsidRDefault="00983B51" w:rsidP="00983B51">
      <w:pPr>
        <w:rPr>
          <w:rFonts w:cs="Arial"/>
          <w:bCs/>
          <w:lang w:val="sr-Cyrl-RS" w:eastAsia="hr-HR"/>
        </w:rPr>
      </w:pPr>
      <w:r w:rsidRPr="00276702">
        <w:rPr>
          <w:rFonts w:cs="Arial"/>
          <w:bCs/>
          <w:spacing w:val="9"/>
          <w:lang w:val="sr-Cyrl-RS" w:eastAsia="hr-HR"/>
        </w:rPr>
        <w:t xml:space="preserve">за: </w:t>
      </w:r>
      <w:r w:rsidRPr="00276702">
        <w:rPr>
          <w:rFonts w:cs="Arial"/>
          <w:bCs/>
          <w:lang w:val="sr-Cyrl-RS" w:eastAsia="hr-HR"/>
        </w:rPr>
        <w:t>Јавно предузеће  "Електропривреда Србије"Београд</w:t>
      </w:r>
    </w:p>
    <w:p w:rsidR="00983B51" w:rsidRPr="00276702" w:rsidRDefault="00983B51" w:rsidP="00983B51">
      <w:pPr>
        <w:rPr>
          <w:rFonts w:cs="Arial"/>
          <w:bCs/>
          <w:lang w:val="sr-Cyrl-CS" w:eastAsia="hr-HR"/>
        </w:rPr>
      </w:pPr>
      <w:r w:rsidRPr="00276702">
        <w:rPr>
          <w:rFonts w:cs="Arial"/>
          <w:bCs/>
          <w:lang w:val="sr-Cyrl-CS" w:eastAsia="hr-HR"/>
        </w:rPr>
        <w:t>Царице Милице 2</w:t>
      </w:r>
    </w:p>
    <w:p w:rsidR="00983B51" w:rsidRPr="00276702" w:rsidRDefault="00983B51" w:rsidP="00983B51">
      <w:pPr>
        <w:shd w:val="clear" w:color="auto" w:fill="FFFFFF"/>
        <w:rPr>
          <w:rFonts w:cs="Arial"/>
          <w:bCs/>
          <w:lang w:val="sr-Cyrl-CS" w:eastAsia="hr-HR"/>
        </w:rPr>
      </w:pPr>
      <w:r w:rsidRPr="00276702">
        <w:rPr>
          <w:rFonts w:cs="Arial"/>
          <w:bCs/>
          <w:lang w:val="sr-Cyrl-CS" w:eastAsia="hr-HR"/>
        </w:rPr>
        <w:t xml:space="preserve">Огранак ТЕНТ Београд – Обреновац </w:t>
      </w:r>
    </w:p>
    <w:p w:rsidR="00983B51" w:rsidRPr="00276702" w:rsidRDefault="00983B51" w:rsidP="00983B51">
      <w:pPr>
        <w:shd w:val="clear" w:color="auto" w:fill="FFFFFF"/>
        <w:rPr>
          <w:rFonts w:cs="Arial"/>
          <w:b/>
          <w:lang w:val="sr-Cyrl-RS" w:eastAsia="hr-HR"/>
        </w:rPr>
      </w:pPr>
      <w:r w:rsidRPr="00276702">
        <w:rPr>
          <w:rFonts w:cs="Arial"/>
          <w:bCs/>
          <w:lang w:val="sr-Cyrl-CS" w:eastAsia="hr-HR"/>
        </w:rPr>
        <w:t>Богољуба Урошевића Црног 44, 11500 Обреновац</w:t>
      </w:r>
      <w:r w:rsidRPr="00276702">
        <w:rPr>
          <w:rFonts w:cs="Arial"/>
          <w:b/>
          <w:lang w:val="sr-Cyrl-RS" w:eastAsia="hr-HR"/>
        </w:rPr>
        <w:t xml:space="preserve"> </w:t>
      </w:r>
    </w:p>
    <w:p w:rsidR="00983B51" w:rsidRPr="00276702" w:rsidRDefault="00983B51" w:rsidP="00983B51">
      <w:pPr>
        <w:shd w:val="clear" w:color="auto" w:fill="FFFFFF"/>
        <w:rPr>
          <w:rFonts w:cs="Arial"/>
          <w:b/>
          <w:lang w:val="sr-Cyrl-RS" w:eastAsia="hr-HR"/>
        </w:rPr>
      </w:pPr>
    </w:p>
    <w:p w:rsidR="00983B51" w:rsidRPr="00276702" w:rsidRDefault="00983B51" w:rsidP="00983B51">
      <w:pPr>
        <w:shd w:val="clear" w:color="auto" w:fill="FFFFFF"/>
        <w:rPr>
          <w:rFonts w:cs="Arial"/>
          <w:b/>
          <w:spacing w:val="-2"/>
          <w:lang w:val="sr-Cyrl-RS" w:eastAsia="hr-HR"/>
        </w:rPr>
      </w:pPr>
      <w:r w:rsidRPr="00276702">
        <w:rPr>
          <w:rFonts w:cs="Arial"/>
          <w:b/>
          <w:lang w:val="sr-Cyrl-RS" w:eastAsia="hr-HR"/>
        </w:rPr>
        <w:t xml:space="preserve">ГАРАНЦИЈА ЗА ДОБРО ИЗВРШЕЊЕ ПОСЛА </w:t>
      </w:r>
      <w:r w:rsidRPr="00276702">
        <w:rPr>
          <w:rFonts w:cs="Arial"/>
          <w:b/>
          <w:bCs/>
          <w:lang w:val="sr-Cyrl-RS" w:eastAsia="hr-HR"/>
        </w:rPr>
        <w:t>БР</w:t>
      </w:r>
      <w:r w:rsidRPr="00276702">
        <w:rPr>
          <w:rFonts w:cs="Arial"/>
          <w:b/>
          <w:spacing w:val="-2"/>
          <w:lang w:val="sr-Latn-CS" w:eastAsia="hr-HR"/>
        </w:rPr>
        <w:t>.................</w:t>
      </w:r>
    </w:p>
    <w:p w:rsidR="00983B51" w:rsidRPr="00276702" w:rsidRDefault="00983B51" w:rsidP="00983B51">
      <w:pPr>
        <w:rPr>
          <w:rFonts w:cs="Arial"/>
          <w:iCs/>
          <w:lang w:val="sr-Cyrl-RS" w:eastAsia="hr-HR"/>
        </w:rPr>
      </w:pPr>
      <w:r w:rsidRPr="00276702">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83B51" w:rsidRPr="00276702" w:rsidRDefault="00983B51" w:rsidP="00983B51">
      <w:pPr>
        <w:rPr>
          <w:rFonts w:cs="Arial"/>
          <w:iCs/>
          <w:lang w:val="sr-Cyrl-RS" w:eastAsia="hr-HR"/>
        </w:rPr>
      </w:pPr>
      <w:r w:rsidRPr="00276702">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83B51" w:rsidRPr="00276702" w:rsidRDefault="00983B51" w:rsidP="00983B51">
      <w:pPr>
        <w:rPr>
          <w:rFonts w:cs="Arial"/>
          <w:iCs/>
          <w:lang w:val="sr-Cyrl-RS" w:eastAsia="hr-HR"/>
        </w:rPr>
      </w:pPr>
      <w:r w:rsidRPr="00276702">
        <w:rPr>
          <w:rFonts w:cs="Arial"/>
          <w:iCs/>
          <w:lang w:val="sr-Cyrl-RS" w:eastAsia="hr-HR"/>
        </w:rPr>
        <w:t>.................................................../износ у цифрама/</w:t>
      </w:r>
    </w:p>
    <w:p w:rsidR="00983B51" w:rsidRPr="00276702" w:rsidRDefault="00983B51" w:rsidP="00983B51">
      <w:pPr>
        <w:rPr>
          <w:rFonts w:cs="Arial"/>
          <w:iCs/>
          <w:lang w:val="sr-Cyrl-RS" w:eastAsia="hr-HR"/>
        </w:rPr>
      </w:pPr>
      <w:r w:rsidRPr="00276702">
        <w:rPr>
          <w:rFonts w:cs="Arial"/>
          <w:iCs/>
          <w:lang w:val="sr-Cyrl-RS" w:eastAsia="hr-HR"/>
        </w:rPr>
        <w:t>(словима: ............................................................)</w:t>
      </w:r>
    </w:p>
    <w:p w:rsidR="00983B51" w:rsidRPr="00276702" w:rsidRDefault="00983B51" w:rsidP="00983B51">
      <w:pPr>
        <w:rPr>
          <w:rFonts w:cs="Arial"/>
          <w:iCs/>
          <w:lang w:val="sr-Cyrl-RS" w:eastAsia="hr-HR"/>
        </w:rPr>
      </w:pPr>
      <w:r w:rsidRPr="00276702">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83B51" w:rsidRPr="00276702" w:rsidRDefault="00983B51" w:rsidP="00983B51">
      <w:pPr>
        <w:rPr>
          <w:rFonts w:cs="Arial"/>
          <w:iCs/>
          <w:lang w:val="sr-Cyrl-RS" w:eastAsia="hr-HR"/>
        </w:rPr>
      </w:pPr>
      <w:r w:rsidRPr="00276702">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276702" w:rsidRDefault="00983B51" w:rsidP="00983B51">
      <w:pPr>
        <w:rPr>
          <w:rFonts w:cs="Arial"/>
          <w:iCs/>
          <w:lang w:val="sr-Cyrl-RS" w:eastAsia="hr-HR"/>
        </w:rPr>
      </w:pPr>
      <w:r w:rsidRPr="00276702">
        <w:rPr>
          <w:rFonts w:cs="Arial"/>
          <w:iCs/>
          <w:lang w:val="sr-Cyrl-RS" w:eastAsia="hr-HR"/>
        </w:rPr>
        <w:t xml:space="preserve">Ваш захтев за плаћање ће такође бити прихваћен уколико нам буде поднет прописно шифрованом </w:t>
      </w:r>
      <w:r w:rsidRPr="00276702">
        <w:rPr>
          <w:rFonts w:cs="Arial"/>
          <w:iCs/>
          <w:lang w:val="sr-Latn-CS" w:eastAsia="hr-HR"/>
        </w:rPr>
        <w:t>SWIFT</w:t>
      </w:r>
      <w:r w:rsidRPr="00276702">
        <w:rPr>
          <w:rFonts w:cs="Arial"/>
          <w:iCs/>
          <w:lang w:val="sr-Cyrl-RS" w:eastAsia="hr-HR"/>
        </w:rPr>
        <w:t xml:space="preserve"> поруком посредством банке, која потвр</w:t>
      </w:r>
      <w:r w:rsidRPr="00276702">
        <w:rPr>
          <w:rFonts w:cs="Arial"/>
          <w:iCs/>
          <w:lang w:val="sr-Latn-CS" w:eastAsia="hr-HR"/>
        </w:rPr>
        <w:t>ђ</w:t>
      </w:r>
      <w:r w:rsidRPr="00276702">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83B51" w:rsidRPr="00276702" w:rsidRDefault="00983B51" w:rsidP="00983B51">
      <w:pPr>
        <w:rPr>
          <w:rFonts w:cs="Arial"/>
          <w:iCs/>
          <w:lang w:val="sr-Cyrl-RS" w:eastAsia="hr-HR"/>
        </w:rPr>
      </w:pPr>
      <w:r w:rsidRPr="00276702">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83B51" w:rsidRPr="00276702" w:rsidRDefault="00983B51" w:rsidP="00983B51">
      <w:pPr>
        <w:rPr>
          <w:rFonts w:cs="Arial"/>
          <w:iCs/>
          <w:lang w:val="sr-Cyrl-RS" w:eastAsia="hr-HR"/>
        </w:rPr>
      </w:pPr>
      <w:r w:rsidRPr="00276702">
        <w:rPr>
          <w:rFonts w:cs="Arial"/>
          <w:iCs/>
          <w:lang w:val="sr-Cyrl-RS" w:eastAsia="hr-HR"/>
        </w:rPr>
        <w:t>Ова Гаранција се издаје лично Вама и не може се преносити или асигнирати.</w:t>
      </w:r>
    </w:p>
    <w:p w:rsidR="00983B51" w:rsidRPr="00276702" w:rsidRDefault="00983B51" w:rsidP="00983B51">
      <w:pPr>
        <w:rPr>
          <w:rFonts w:cs="Arial"/>
          <w:iCs/>
          <w:lang w:val="sr-Cyrl-RS" w:eastAsia="hr-HR"/>
        </w:rPr>
      </w:pPr>
      <w:r w:rsidRPr="00276702">
        <w:rPr>
          <w:rFonts w:cs="Arial"/>
          <w:iCs/>
          <w:lang w:val="sr-Cyrl-RS" w:eastAsia="hr-HR"/>
        </w:rPr>
        <w:t>Ова Гаранција подлеже Једнообразним правилима за гаранције на позив, Публикација бр.758.МТК</w:t>
      </w:r>
    </w:p>
    <w:p w:rsidR="00D00F33" w:rsidRDefault="0075369B" w:rsidP="0075369B">
      <w:pPr>
        <w:jc w:val="right"/>
        <w:rPr>
          <w:rFonts w:cs="Arial"/>
          <w:lang w:val="sr-Cyrl-RS" w:eastAsia="hr-HR"/>
        </w:rPr>
      </w:pPr>
      <w:r w:rsidRPr="00276702">
        <w:rPr>
          <w:rFonts w:cs="Arial"/>
          <w:lang w:val="sr-Cyrl-RS" w:eastAsia="hr-HR"/>
        </w:rPr>
        <w:t>Потпис</w:t>
      </w:r>
    </w:p>
    <w:p w:rsidR="00D00F33" w:rsidRDefault="00D00F33">
      <w:pPr>
        <w:spacing w:before="0"/>
        <w:jc w:val="left"/>
        <w:rPr>
          <w:rFonts w:cs="Arial"/>
          <w:lang w:val="sr-Cyrl-RS" w:eastAsia="hr-HR"/>
        </w:rPr>
      </w:pPr>
      <w:r>
        <w:rPr>
          <w:rFonts w:cs="Arial"/>
          <w:lang w:val="sr-Cyrl-RS" w:eastAsia="hr-HR"/>
        </w:rPr>
        <w:br w:type="page"/>
      </w:r>
    </w:p>
    <w:p w:rsidR="00033CEB" w:rsidRDefault="00033CEB" w:rsidP="0075369B">
      <w:pPr>
        <w:jc w:val="right"/>
        <w:rPr>
          <w:rFonts w:cs="Arial"/>
          <w:lang w:val="sr-Latn-RS" w:eastAsia="hr-HR"/>
        </w:rPr>
      </w:pPr>
    </w:p>
    <w:p w:rsidR="00676629" w:rsidRPr="00C57885" w:rsidRDefault="00676629" w:rsidP="0075369B">
      <w:pPr>
        <w:jc w:val="right"/>
        <w:rPr>
          <w:rFonts w:cs="Arial"/>
          <w:b/>
          <w:lang w:val="sr-Latn-RS" w:eastAsia="hr-HR"/>
        </w:rPr>
      </w:pPr>
      <w:r w:rsidRPr="00C57885">
        <w:rPr>
          <w:rFonts w:cs="Arial"/>
          <w:b/>
          <w:lang w:val="sr-Latn-RS" w:eastAsia="hr-HR"/>
        </w:rPr>
        <w:t xml:space="preserve">ПРИЛОГ </w:t>
      </w:r>
      <w:r w:rsidR="007C116A">
        <w:rPr>
          <w:rFonts w:cs="Arial"/>
          <w:b/>
          <w:lang w:val="sr-Cyrl-RS" w:eastAsia="hr-HR"/>
        </w:rPr>
        <w:t>4</w:t>
      </w:r>
      <w:r w:rsidRPr="00C57885">
        <w:rPr>
          <w:rFonts w:cs="Arial"/>
          <w:b/>
          <w:lang w:val="sr-Latn-RS" w:eastAsia="hr-HR"/>
        </w:rPr>
        <w:t>.</w:t>
      </w:r>
    </w:p>
    <w:p w:rsidR="006C50C3" w:rsidRPr="00276702" w:rsidRDefault="006C50C3" w:rsidP="006C50C3">
      <w:pPr>
        <w:jc w:val="center"/>
        <w:rPr>
          <w:rFonts w:cs="Arial"/>
          <w:b/>
          <w:spacing w:val="9"/>
          <w:lang w:val="sr-Cyrl-CS" w:eastAsia="hr-HR"/>
        </w:rPr>
      </w:pPr>
      <w:r w:rsidRPr="00276702">
        <w:rPr>
          <w:rFonts w:cs="Arial"/>
          <w:b/>
          <w:spacing w:val="-1"/>
          <w:lang w:val="sr-Cyrl-CS" w:eastAsia="hr-HR"/>
        </w:rPr>
        <w:t>ОБРАЗАЦ- ПРИМЕР</w:t>
      </w:r>
      <w:r w:rsidRPr="00276702">
        <w:rPr>
          <w:rFonts w:cs="Arial"/>
          <w:bCs/>
          <w:spacing w:val="-1"/>
          <w:lang w:val="sr-Cyrl-CS" w:eastAsia="hr-HR"/>
        </w:rPr>
        <w:t xml:space="preserve"> </w:t>
      </w:r>
      <w:r w:rsidRPr="00276702">
        <w:rPr>
          <w:rFonts w:cs="Arial"/>
          <w:b/>
          <w:spacing w:val="-1"/>
          <w:lang w:val="sr-Cyrl-CS" w:eastAsia="hr-HR"/>
        </w:rPr>
        <w:t>ГАРАНЦИЈЕ ЗА ОТКЛАЊАЊЕ ГРЕШАКА У ГАРАНТНОМ РОКУ</w:t>
      </w:r>
    </w:p>
    <w:p w:rsidR="006C50C3" w:rsidRPr="00276702" w:rsidRDefault="006C50C3" w:rsidP="006C50C3">
      <w:pPr>
        <w:shd w:val="clear" w:color="auto" w:fill="FFFFFF"/>
        <w:rPr>
          <w:rFonts w:cs="Arial"/>
          <w:bCs/>
          <w:lang w:val="sr-Cyrl-CS" w:eastAsia="hr-HR"/>
        </w:rPr>
      </w:pPr>
    </w:p>
    <w:p w:rsidR="006C50C3" w:rsidRPr="00276702" w:rsidRDefault="006C50C3" w:rsidP="006C50C3">
      <w:pPr>
        <w:shd w:val="clear" w:color="auto" w:fill="FFFFFF"/>
        <w:rPr>
          <w:rFonts w:cs="Arial"/>
          <w:b/>
          <w:bCs/>
          <w:i/>
          <w:u w:val="single"/>
          <w:lang w:val="sr-Cyrl-CS" w:eastAsia="hr-HR"/>
        </w:rPr>
      </w:pPr>
      <w:r w:rsidRPr="00276702">
        <w:rPr>
          <w:rFonts w:cs="Arial"/>
          <w:b/>
          <w:bCs/>
          <w:i/>
          <w:u w:val="single"/>
          <w:lang w:val="sr-Cyrl-CS" w:eastAsia="hr-HR"/>
        </w:rPr>
        <w:t>(назив банке, адреса филијале издаваоца или огранка)</w:t>
      </w:r>
    </w:p>
    <w:p w:rsidR="006C50C3" w:rsidRPr="00276702" w:rsidRDefault="006C50C3" w:rsidP="006C50C3">
      <w:pPr>
        <w:rPr>
          <w:rFonts w:cs="Arial"/>
          <w:bCs/>
          <w:lang w:val="sr-Cyrl-CS" w:eastAsia="hr-HR"/>
        </w:rPr>
      </w:pPr>
      <w:r w:rsidRPr="00276702">
        <w:rPr>
          <w:rFonts w:cs="Arial"/>
          <w:bCs/>
          <w:spacing w:val="9"/>
          <w:lang w:val="sr-Cyrl-CS" w:eastAsia="hr-HR"/>
        </w:rPr>
        <w:t xml:space="preserve">за: </w:t>
      </w:r>
      <w:r w:rsidRPr="00276702">
        <w:rPr>
          <w:rFonts w:cs="Arial"/>
          <w:bCs/>
          <w:lang w:val="sr-Cyrl-CS" w:eastAsia="hr-HR"/>
        </w:rPr>
        <w:t xml:space="preserve">Јавно предузеће  "Електропривреда Србије"Београд </w:t>
      </w:r>
    </w:p>
    <w:p w:rsidR="006C50C3" w:rsidRPr="00276702" w:rsidRDefault="006C50C3" w:rsidP="006C50C3">
      <w:pPr>
        <w:rPr>
          <w:rFonts w:cs="Arial"/>
          <w:bCs/>
          <w:lang w:val="sr-Cyrl-CS" w:eastAsia="hr-HR"/>
        </w:rPr>
      </w:pPr>
      <w:r w:rsidRPr="00276702">
        <w:rPr>
          <w:rFonts w:cs="Arial"/>
          <w:bCs/>
          <w:lang w:val="sr-Cyrl-CS" w:eastAsia="hr-HR"/>
        </w:rPr>
        <w:t>Царице Милице 2</w:t>
      </w:r>
    </w:p>
    <w:p w:rsidR="006C50C3" w:rsidRPr="00276702" w:rsidRDefault="006C50C3" w:rsidP="006C50C3">
      <w:pPr>
        <w:shd w:val="clear" w:color="auto" w:fill="FFFFFF"/>
        <w:rPr>
          <w:rFonts w:cs="Arial"/>
          <w:bCs/>
          <w:lang w:val="sr-Cyrl-CS" w:eastAsia="hr-HR"/>
        </w:rPr>
      </w:pPr>
      <w:r w:rsidRPr="00276702">
        <w:rPr>
          <w:rFonts w:cs="Arial"/>
          <w:bCs/>
          <w:lang w:val="sr-Cyrl-CS" w:eastAsia="hr-HR"/>
        </w:rPr>
        <w:t xml:space="preserve">Огранак ТЕНТ Београд – Обреновац </w:t>
      </w:r>
    </w:p>
    <w:p w:rsidR="006C50C3" w:rsidRPr="00276702" w:rsidRDefault="006C50C3" w:rsidP="006C50C3">
      <w:pPr>
        <w:shd w:val="clear" w:color="auto" w:fill="FFFFFF"/>
        <w:rPr>
          <w:rFonts w:cs="Arial"/>
          <w:spacing w:val="9"/>
          <w:lang w:val="sr-Cyrl-CS" w:eastAsia="hr-HR"/>
        </w:rPr>
      </w:pPr>
      <w:r w:rsidRPr="00276702">
        <w:rPr>
          <w:rFonts w:cs="Arial"/>
          <w:bCs/>
          <w:lang w:val="sr-Cyrl-CS" w:eastAsia="hr-HR"/>
        </w:rPr>
        <w:t>Богољуба Урошевића Црног 44, 11500 Обреновац</w:t>
      </w:r>
    </w:p>
    <w:p w:rsidR="006C50C3" w:rsidRPr="00276702" w:rsidRDefault="006C50C3" w:rsidP="006C50C3">
      <w:pPr>
        <w:jc w:val="center"/>
        <w:rPr>
          <w:rFonts w:cs="Arial"/>
          <w:b/>
          <w:spacing w:val="9"/>
          <w:lang w:val="sr-Cyrl-CS" w:eastAsia="hr-HR"/>
        </w:rPr>
      </w:pPr>
      <w:r w:rsidRPr="00276702">
        <w:rPr>
          <w:rFonts w:cs="Arial"/>
          <w:b/>
          <w:lang w:val="sr-Cyrl-CS" w:eastAsia="hr-HR"/>
        </w:rPr>
        <w:t xml:space="preserve">ГАРАНЦИЈА ЗА </w:t>
      </w:r>
      <w:r w:rsidRPr="00276702">
        <w:rPr>
          <w:rFonts w:cs="Arial"/>
          <w:b/>
          <w:spacing w:val="-1"/>
          <w:lang w:val="sr-Cyrl-CS" w:eastAsia="hr-HR"/>
        </w:rPr>
        <w:t>ЗА ОТКЛАЊАЊЕ ГРЕШАКА У ГАРАНТНОМ РОКУ</w:t>
      </w:r>
    </w:p>
    <w:p w:rsidR="006C50C3" w:rsidRPr="00276702" w:rsidRDefault="006C50C3" w:rsidP="006C50C3">
      <w:pPr>
        <w:rPr>
          <w:rFonts w:cs="Arial"/>
          <w:iCs/>
          <w:lang w:val="sr-Cyrl-CS" w:eastAsia="hr-HR"/>
        </w:rPr>
      </w:pPr>
      <w:r w:rsidRPr="00276702">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C50C3" w:rsidRPr="00276702" w:rsidRDefault="006C50C3" w:rsidP="006C50C3">
      <w:pPr>
        <w:rPr>
          <w:rFonts w:cs="Arial"/>
          <w:iCs/>
          <w:lang w:val="sr-Cyrl-CS" w:eastAsia="hr-HR"/>
        </w:rPr>
      </w:pPr>
      <w:r w:rsidRPr="00276702">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C50C3" w:rsidRPr="00276702" w:rsidRDefault="006C50C3" w:rsidP="006C50C3">
      <w:pPr>
        <w:rPr>
          <w:rFonts w:cs="Arial"/>
          <w:iCs/>
          <w:lang w:val="sr-Cyrl-CS" w:eastAsia="hr-HR"/>
        </w:rPr>
      </w:pPr>
      <w:r w:rsidRPr="00276702">
        <w:rPr>
          <w:rFonts w:cs="Arial"/>
          <w:iCs/>
          <w:lang w:val="sr-Cyrl-CS" w:eastAsia="hr-HR"/>
        </w:rPr>
        <w:t>.................................................../износ у цифрама/</w:t>
      </w:r>
    </w:p>
    <w:p w:rsidR="006C50C3" w:rsidRPr="00276702" w:rsidRDefault="006C50C3" w:rsidP="006C50C3">
      <w:pPr>
        <w:rPr>
          <w:rFonts w:cs="Arial"/>
          <w:iCs/>
          <w:lang w:val="sr-Cyrl-CS" w:eastAsia="hr-HR"/>
        </w:rPr>
      </w:pPr>
      <w:r w:rsidRPr="00276702">
        <w:rPr>
          <w:rFonts w:cs="Arial"/>
          <w:iCs/>
          <w:lang w:val="sr-Cyrl-CS" w:eastAsia="hr-HR"/>
        </w:rPr>
        <w:t>(словима: ............................................................)</w:t>
      </w:r>
    </w:p>
    <w:p w:rsidR="006C50C3" w:rsidRPr="00276702" w:rsidRDefault="006C50C3" w:rsidP="006C50C3">
      <w:pPr>
        <w:rPr>
          <w:rFonts w:cs="Arial"/>
          <w:iCs/>
          <w:lang w:val="sr-Cyrl-CS" w:eastAsia="hr-HR"/>
        </w:rPr>
      </w:pPr>
      <w:r w:rsidRPr="00276702">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C50C3" w:rsidRPr="00276702" w:rsidRDefault="006C50C3" w:rsidP="006C50C3">
      <w:pPr>
        <w:rPr>
          <w:rFonts w:cs="Arial"/>
          <w:iCs/>
          <w:lang w:val="sr-Cyrl-CS" w:eastAsia="hr-HR"/>
        </w:rPr>
      </w:pPr>
      <w:r w:rsidRPr="00276702">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C50C3" w:rsidRPr="00276702" w:rsidRDefault="006C50C3" w:rsidP="006C50C3">
      <w:pPr>
        <w:rPr>
          <w:rFonts w:cs="Arial"/>
          <w:iCs/>
          <w:lang w:val="sr-Cyrl-CS" w:eastAsia="hr-HR"/>
        </w:rPr>
      </w:pPr>
      <w:r w:rsidRPr="00276702">
        <w:rPr>
          <w:rFonts w:cs="Arial"/>
          <w:iCs/>
          <w:lang w:val="sr-Cyrl-CS" w:eastAsia="hr-HR"/>
        </w:rPr>
        <w:t xml:space="preserve">Ваш захтев за плаћање ће такође бити прихваћен уколико нам буде поднет прописно шифрованом </w:t>
      </w:r>
      <w:r w:rsidRPr="00276702">
        <w:rPr>
          <w:rFonts w:cs="Arial"/>
          <w:iCs/>
          <w:lang w:val="sr-Latn-CS" w:eastAsia="hr-HR"/>
        </w:rPr>
        <w:t>SWIFT</w:t>
      </w:r>
      <w:r w:rsidRPr="00276702">
        <w:rPr>
          <w:rFonts w:cs="Arial"/>
          <w:iCs/>
          <w:lang w:val="sr-Cyrl-CS" w:eastAsia="hr-HR"/>
        </w:rPr>
        <w:t xml:space="preserve"> поруком посредством банке, која потвр</w:t>
      </w:r>
      <w:r w:rsidRPr="00276702">
        <w:rPr>
          <w:rFonts w:cs="Arial"/>
          <w:iCs/>
          <w:lang w:val="sr-Latn-CS" w:eastAsia="hr-HR"/>
        </w:rPr>
        <w:t>ђ</w:t>
      </w:r>
      <w:r w:rsidRPr="00276702">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C50C3" w:rsidRPr="00276702" w:rsidRDefault="006C50C3" w:rsidP="006C50C3">
      <w:pPr>
        <w:rPr>
          <w:rFonts w:cs="Arial"/>
          <w:iCs/>
          <w:lang w:val="sr-Cyrl-CS" w:eastAsia="hr-HR"/>
        </w:rPr>
      </w:pPr>
      <w:r w:rsidRPr="00276702">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C50C3" w:rsidRPr="00676629" w:rsidRDefault="006C50C3" w:rsidP="006C50C3">
      <w:pPr>
        <w:rPr>
          <w:rFonts w:cs="Arial"/>
          <w:iCs/>
          <w:lang w:val="sr-Latn-RS" w:eastAsia="hr-HR"/>
        </w:rPr>
      </w:pPr>
      <w:r w:rsidRPr="00276702">
        <w:rPr>
          <w:rFonts w:cs="Arial"/>
          <w:iCs/>
          <w:lang w:val="sr-Cyrl-CS" w:eastAsia="hr-HR"/>
        </w:rPr>
        <w:t>Ова Гаранција се издаје лично Вама и не може се преносити или асигнирати.</w:t>
      </w:r>
    </w:p>
    <w:p w:rsidR="006C50C3" w:rsidRPr="00276702" w:rsidRDefault="006C50C3" w:rsidP="006C50C3">
      <w:pPr>
        <w:rPr>
          <w:rFonts w:cs="Arial"/>
          <w:iCs/>
          <w:lang w:val="sr-Cyrl-CS" w:eastAsia="hr-HR"/>
        </w:rPr>
      </w:pPr>
      <w:r w:rsidRPr="00276702">
        <w:rPr>
          <w:rFonts w:cs="Arial"/>
          <w:iCs/>
          <w:lang w:val="sr-Cyrl-CS" w:eastAsia="hr-HR"/>
        </w:rPr>
        <w:t>Ова Гаранција подлеже Једнообразним правилима за гаранције на позив, Публикација бр.758.</w:t>
      </w:r>
    </w:p>
    <w:p w:rsidR="006C50C3" w:rsidRPr="00276702" w:rsidRDefault="006C50C3" w:rsidP="006C50C3">
      <w:pPr>
        <w:rPr>
          <w:rFonts w:cs="Arial"/>
          <w:sz w:val="24"/>
          <w:szCs w:val="24"/>
          <w:lang w:val="sr-Cyrl-RS" w:eastAsia="hr-HR"/>
        </w:rPr>
      </w:pPr>
    </w:p>
    <w:p w:rsidR="006C50C3" w:rsidRPr="00276702" w:rsidRDefault="006C50C3" w:rsidP="006C50C3">
      <w:pPr>
        <w:spacing w:before="0"/>
        <w:ind w:left="720"/>
        <w:contextualSpacing/>
        <w:rPr>
          <w:rFonts w:eastAsia="Calibri" w:cs="Arial"/>
        </w:rPr>
      </w:pPr>
      <w:r w:rsidRPr="00276702">
        <w:rPr>
          <w:rFonts w:cs="Arial"/>
          <w:iCs/>
          <w:lang w:val="sr-Cyrl-CS" w:eastAsia="hr-HR"/>
        </w:rPr>
        <w:t xml:space="preserve">                                                                                               Потпис</w:t>
      </w:r>
    </w:p>
    <w:p w:rsidR="006C50C3" w:rsidRPr="00276702" w:rsidRDefault="006C50C3" w:rsidP="006C50C3">
      <w:pPr>
        <w:spacing w:before="0"/>
        <w:ind w:left="720"/>
        <w:contextualSpacing/>
        <w:rPr>
          <w:rFonts w:eastAsia="Calibri" w:cs="Arial"/>
        </w:rPr>
      </w:pPr>
    </w:p>
    <w:p w:rsidR="006C50C3" w:rsidRPr="00276702" w:rsidRDefault="006C50C3" w:rsidP="0075369B">
      <w:pPr>
        <w:jc w:val="right"/>
        <w:rPr>
          <w:rFonts w:cs="Arial"/>
          <w:lang w:val="sr-Cyrl-RS" w:eastAsia="hr-HR"/>
        </w:rPr>
      </w:pPr>
    </w:p>
    <w:p w:rsidR="007D5E9E" w:rsidRDefault="007D5E9E">
      <w:pPr>
        <w:spacing w:before="0"/>
        <w:jc w:val="left"/>
        <w:rPr>
          <w:rFonts w:cs="Arial"/>
          <w:lang w:val="sr-Cyrl-RS"/>
        </w:rPr>
      </w:pPr>
      <w:r>
        <w:rPr>
          <w:rFonts w:cs="Arial"/>
          <w:lang w:val="sr-Cyrl-RS"/>
        </w:rPr>
        <w:br w:type="page"/>
      </w:r>
    </w:p>
    <w:p w:rsidR="00F9189E" w:rsidRPr="00276702" w:rsidRDefault="00F9189E" w:rsidP="008421F0">
      <w:pPr>
        <w:spacing w:before="0"/>
        <w:rPr>
          <w:rFonts w:cs="Arial"/>
          <w:lang w:val="sr-Cyrl-RS"/>
        </w:rPr>
      </w:pPr>
    </w:p>
    <w:p w:rsidR="00B740FF" w:rsidRPr="007C116A" w:rsidRDefault="00B740FF" w:rsidP="00B740FF">
      <w:pPr>
        <w:jc w:val="center"/>
        <w:rPr>
          <w:rFonts w:cs="Arial"/>
          <w:b/>
          <w:lang w:val="sr-Cyrl-RS"/>
        </w:rPr>
      </w:pPr>
      <w:r w:rsidRPr="00276702">
        <w:rPr>
          <w:rFonts w:cs="Arial"/>
          <w:b/>
          <w:lang w:val="sr-Cyrl-CS"/>
        </w:rPr>
        <w:t>ПРИЛОГ бр</w:t>
      </w:r>
      <w:r w:rsidR="008421F0" w:rsidRPr="00276702">
        <w:rPr>
          <w:rFonts w:cs="Arial"/>
          <w:b/>
        </w:rPr>
        <w:t>:</w:t>
      </w:r>
      <w:r w:rsidR="007C116A">
        <w:rPr>
          <w:rFonts w:cs="Arial"/>
          <w:b/>
          <w:lang w:val="sr-Cyrl-RS"/>
        </w:rPr>
        <w:t xml:space="preserve"> 5</w:t>
      </w:r>
    </w:p>
    <w:p w:rsidR="00B740FF" w:rsidRPr="00276702" w:rsidRDefault="00B740FF" w:rsidP="00B740FF">
      <w:pPr>
        <w:jc w:val="center"/>
        <w:rPr>
          <w:rFonts w:cs="Arial"/>
          <w:lang w:val="ru-RU"/>
        </w:rPr>
      </w:pPr>
      <w:r w:rsidRPr="00276702">
        <w:rPr>
          <w:rFonts w:cs="Arial"/>
          <w:b/>
          <w:lang w:val="sr-Cyrl-CS"/>
        </w:rPr>
        <w:t>ЗАПИСНИК О ИЗВРШЕНОЈ ИСПОРУЦИ ДОБАРА</w:t>
      </w:r>
      <w:r w:rsidR="00036C14" w:rsidRPr="00276702">
        <w:rPr>
          <w:rFonts w:cs="Arial"/>
          <w:b/>
          <w:lang w:val="sr-Cyrl-CS"/>
        </w:rPr>
        <w:t xml:space="preserve"> </w:t>
      </w:r>
      <w:r w:rsidRPr="00276702">
        <w:rPr>
          <w:rFonts w:cs="Arial"/>
          <w:b/>
          <w:lang w:val="sr-Cyrl-CS"/>
        </w:rPr>
        <w:t xml:space="preserve"> </w:t>
      </w:r>
    </w:p>
    <w:p w:rsidR="00B740FF" w:rsidRPr="00276702" w:rsidRDefault="00B740FF" w:rsidP="00B740FF">
      <w:pPr>
        <w:rPr>
          <w:rFonts w:cs="Arial"/>
          <w:lang w:val="ru-RU"/>
        </w:rPr>
      </w:pPr>
    </w:p>
    <w:p w:rsidR="00B740FF" w:rsidRPr="00676629" w:rsidRDefault="00B740FF" w:rsidP="00676629">
      <w:pPr>
        <w:rPr>
          <w:rFonts w:cs="Arial"/>
          <w:lang w:val="sr-Latn-RS"/>
        </w:rPr>
      </w:pPr>
      <w:r w:rsidRPr="00276702">
        <w:rPr>
          <w:rFonts w:cs="Arial"/>
          <w:lang w:val="ru-RU"/>
        </w:rPr>
        <w:t>Датум___________</w:t>
      </w:r>
    </w:p>
    <w:p w:rsidR="00B740FF" w:rsidRPr="00276702" w:rsidRDefault="00B740FF" w:rsidP="00B740FF">
      <w:pPr>
        <w:rPr>
          <w:rFonts w:cs="Arial"/>
          <w:lang w:val="ru-RU"/>
        </w:rPr>
      </w:pPr>
      <w:r w:rsidRPr="00276702">
        <w:rPr>
          <w:rFonts w:cs="Arial"/>
          <w:lang w:val="ru-RU"/>
        </w:rPr>
        <w:tab/>
      </w:r>
      <w:r w:rsidRPr="00276702">
        <w:rPr>
          <w:rFonts w:cs="Arial"/>
        </w:rPr>
        <w:t>ПРОДАВАЦ:</w:t>
      </w:r>
      <w:r w:rsidRPr="00276702">
        <w:rPr>
          <w:rFonts w:cs="Arial"/>
          <w:lang w:val="ru-RU"/>
        </w:rPr>
        <w:tab/>
      </w:r>
      <w:r w:rsidRPr="00276702">
        <w:rPr>
          <w:rFonts w:cs="Arial"/>
          <w:lang w:val="ru-RU"/>
        </w:rPr>
        <w:tab/>
      </w:r>
      <w:r w:rsidRPr="00276702">
        <w:rPr>
          <w:rFonts w:cs="Arial"/>
          <w:lang w:val="ru-RU"/>
        </w:rPr>
        <w:tab/>
      </w:r>
      <w:r w:rsidRPr="00276702">
        <w:rPr>
          <w:rFonts w:cs="Arial"/>
          <w:lang w:val="ru-RU"/>
        </w:rPr>
        <w:tab/>
      </w:r>
      <w:r w:rsidR="0041695B" w:rsidRPr="00276702">
        <w:rPr>
          <w:rFonts w:cs="Arial"/>
          <w:lang w:val="ru-RU"/>
        </w:rPr>
        <w:t xml:space="preserve">                            </w:t>
      </w:r>
      <w:r w:rsidRPr="00276702">
        <w:rPr>
          <w:rFonts w:cs="Arial"/>
          <w:lang w:val="ru-RU"/>
        </w:rPr>
        <w:t>КУПАЦ:</w:t>
      </w:r>
    </w:p>
    <w:p w:rsidR="00B740FF" w:rsidRPr="00276702" w:rsidRDefault="00771564" w:rsidP="00B740FF">
      <w:pPr>
        <w:rPr>
          <w:rFonts w:cs="Arial"/>
          <w:lang w:val="ru-RU"/>
        </w:rPr>
      </w:pPr>
      <w:r w:rsidRPr="00276702">
        <w:rPr>
          <w:rFonts w:cs="Arial"/>
          <w:lang w:val="ru-RU"/>
        </w:rPr>
        <w:t xml:space="preserve">__________________________ </w:t>
      </w:r>
      <w:r w:rsidR="0041695B" w:rsidRPr="00276702">
        <w:rPr>
          <w:rFonts w:cs="Arial"/>
          <w:lang w:val="ru-RU"/>
        </w:rPr>
        <w:t xml:space="preserve">                </w:t>
      </w:r>
      <w:r w:rsidRPr="00276702">
        <w:rPr>
          <w:rFonts w:cs="Arial"/>
          <w:lang w:val="ru-RU"/>
        </w:rPr>
        <w:t xml:space="preserve">  </w:t>
      </w:r>
      <w:r w:rsidR="0041695B" w:rsidRPr="00276702">
        <w:rPr>
          <w:rFonts w:cs="Arial"/>
          <w:lang w:val="ru-RU"/>
        </w:rPr>
        <w:t xml:space="preserve">             </w:t>
      </w:r>
      <w:r w:rsidRPr="00276702">
        <w:rPr>
          <w:rFonts w:cs="Arial"/>
          <w:lang w:val="ru-RU"/>
        </w:rPr>
        <w:t>_________________________</w:t>
      </w:r>
    </w:p>
    <w:p w:rsidR="00B740FF" w:rsidRPr="00276702" w:rsidRDefault="00B740FF" w:rsidP="00B740FF">
      <w:pPr>
        <w:rPr>
          <w:rFonts w:cs="Arial"/>
        </w:rPr>
      </w:pPr>
      <w:r w:rsidRPr="00276702">
        <w:rPr>
          <w:rFonts w:cs="Arial"/>
          <w:lang w:val="ru-RU"/>
        </w:rPr>
        <w:t xml:space="preserve">(Назив правног  лица)    </w:t>
      </w:r>
      <w:r w:rsidRPr="00276702">
        <w:rPr>
          <w:rFonts w:cs="Arial"/>
          <w:lang w:val="ru-RU"/>
        </w:rPr>
        <w:tab/>
      </w:r>
      <w:r w:rsidR="0041695B" w:rsidRPr="00276702">
        <w:rPr>
          <w:rFonts w:cs="Arial"/>
          <w:lang w:val="ru-RU"/>
        </w:rPr>
        <w:t xml:space="preserve">                             </w:t>
      </w:r>
      <w:r w:rsidRPr="00276702">
        <w:rPr>
          <w:rFonts w:cs="Arial"/>
          <w:lang w:val="ru-RU"/>
        </w:rPr>
        <w:t xml:space="preserve">(Назив организационог дела </w:t>
      </w:r>
      <w:r w:rsidRPr="00276702">
        <w:rPr>
          <w:rFonts w:cs="Arial"/>
        </w:rPr>
        <w:t>ЈП ЕПС)</w:t>
      </w:r>
    </w:p>
    <w:p w:rsidR="00B740FF" w:rsidRPr="00276702" w:rsidRDefault="00B740FF" w:rsidP="00B740FF">
      <w:pPr>
        <w:rPr>
          <w:rFonts w:cs="Arial"/>
          <w:lang w:val="ru-RU"/>
        </w:rPr>
      </w:pPr>
      <w:r w:rsidRPr="00276702">
        <w:rPr>
          <w:rFonts w:cs="Arial"/>
          <w:lang w:val="ru-RU"/>
        </w:rPr>
        <w:t xml:space="preserve">___________________________          </w:t>
      </w:r>
      <w:r w:rsidRPr="00276702">
        <w:rPr>
          <w:rFonts w:cs="Arial"/>
          <w:lang w:val="ru-RU"/>
        </w:rPr>
        <w:tab/>
      </w:r>
      <w:r w:rsidRPr="00276702">
        <w:rPr>
          <w:rFonts w:cs="Arial"/>
          <w:lang w:val="ru-RU"/>
        </w:rPr>
        <w:tab/>
        <w:t>_____________________________</w:t>
      </w:r>
    </w:p>
    <w:p w:rsidR="00B740FF" w:rsidRPr="00676629" w:rsidRDefault="00B740FF" w:rsidP="00B740FF">
      <w:pPr>
        <w:rPr>
          <w:rFonts w:cs="Arial"/>
          <w:lang w:val="sr-Latn-RS"/>
        </w:rPr>
      </w:pPr>
      <w:r w:rsidRPr="00276702">
        <w:rPr>
          <w:rFonts w:cs="Arial"/>
          <w:lang w:val="ru-RU"/>
        </w:rPr>
        <w:t xml:space="preserve"> (Адреса правног  лица) </w:t>
      </w:r>
      <w:r w:rsidRPr="00276702">
        <w:rPr>
          <w:rFonts w:cs="Arial"/>
          <w:lang w:val="ru-RU"/>
        </w:rPr>
        <w:tab/>
      </w:r>
      <w:r w:rsidRPr="00276702">
        <w:rPr>
          <w:rFonts w:cs="Arial"/>
          <w:lang w:val="ru-RU"/>
        </w:rPr>
        <w:tab/>
      </w:r>
      <w:r w:rsidR="0041695B" w:rsidRPr="00276702">
        <w:rPr>
          <w:rFonts w:cs="Arial"/>
          <w:lang w:val="ru-RU"/>
        </w:rPr>
        <w:t xml:space="preserve">                 </w:t>
      </w:r>
      <w:r w:rsidRPr="00276702">
        <w:rPr>
          <w:rFonts w:cs="Arial"/>
          <w:lang w:val="ru-RU"/>
        </w:rPr>
        <w:t xml:space="preserve">(Адреса организационог дела </w:t>
      </w:r>
      <w:r w:rsidRPr="00276702">
        <w:rPr>
          <w:rFonts w:cs="Arial"/>
        </w:rPr>
        <w:t>ЈП ЕПС</w:t>
      </w:r>
      <w:r w:rsidRPr="00276702">
        <w:rPr>
          <w:rFonts w:cs="Arial"/>
          <w:lang w:val="ru-RU"/>
        </w:rPr>
        <w:t>)</w:t>
      </w:r>
    </w:p>
    <w:p w:rsidR="00B740FF" w:rsidRPr="00276702" w:rsidRDefault="00B740FF" w:rsidP="00B740FF">
      <w:pPr>
        <w:rPr>
          <w:rFonts w:cs="Arial"/>
        </w:rPr>
      </w:pPr>
      <w:r w:rsidRPr="00276702">
        <w:rPr>
          <w:rFonts w:cs="Arial"/>
          <w:lang w:val="ru-RU"/>
        </w:rPr>
        <w:t>Број Уговора/Датум:      __________________________________________</w:t>
      </w:r>
    </w:p>
    <w:p w:rsidR="00B740FF" w:rsidRPr="00276702" w:rsidRDefault="00B740FF" w:rsidP="00B740FF">
      <w:pPr>
        <w:rPr>
          <w:rFonts w:cs="Arial"/>
          <w:lang w:val="ru-RU"/>
        </w:rPr>
      </w:pPr>
      <w:r w:rsidRPr="00276702">
        <w:rPr>
          <w:rFonts w:cs="Arial"/>
          <w:lang w:val="ru-RU"/>
        </w:rPr>
        <w:t>Број налога за набавку(НЗН):  ________________________</w:t>
      </w:r>
    </w:p>
    <w:p w:rsidR="00B740FF" w:rsidRPr="00276702" w:rsidRDefault="00B740FF" w:rsidP="00B740FF">
      <w:pPr>
        <w:rPr>
          <w:rFonts w:cs="Arial"/>
          <w:lang w:val="ru-RU"/>
        </w:rPr>
      </w:pPr>
      <w:r w:rsidRPr="00276702">
        <w:rPr>
          <w:rFonts w:cs="Arial"/>
          <w:lang w:val="ru-RU"/>
        </w:rPr>
        <w:t xml:space="preserve">Место извршене услуге/ Место трошка </w:t>
      </w:r>
      <w:r w:rsidRPr="00276702">
        <w:rPr>
          <w:rFonts w:cs="Arial"/>
          <w:vertAlign w:val="superscript"/>
          <w:lang w:val="ru-RU"/>
        </w:rPr>
        <w:t>1</w:t>
      </w:r>
      <w:r w:rsidRPr="00276702">
        <w:rPr>
          <w:rFonts w:cs="Arial"/>
          <w:lang w:val="ru-RU"/>
        </w:rPr>
        <w:t>:  __________________________</w:t>
      </w:r>
    </w:p>
    <w:p w:rsidR="00B740FF" w:rsidRPr="00676629" w:rsidRDefault="00B740FF" w:rsidP="00676629">
      <w:pPr>
        <w:rPr>
          <w:rFonts w:cs="Arial"/>
          <w:lang w:val="sr-Latn-RS"/>
        </w:rPr>
      </w:pPr>
      <w:r w:rsidRPr="00276702">
        <w:rPr>
          <w:rFonts w:cs="Arial"/>
          <w:lang w:val="ru-RU"/>
        </w:rPr>
        <w:t>Објекат: ______________________________________________________</w:t>
      </w:r>
    </w:p>
    <w:p w:rsidR="00B740FF" w:rsidRPr="00276702" w:rsidRDefault="00B740FF" w:rsidP="00B740FF">
      <w:pPr>
        <w:ind w:left="426"/>
        <w:rPr>
          <w:rFonts w:cs="Arial"/>
          <w:lang w:val="ru-RU"/>
        </w:rPr>
      </w:pPr>
      <w:r w:rsidRPr="00276702">
        <w:rPr>
          <w:rFonts w:cs="Arial"/>
          <w:b/>
          <w:lang w:val="ru-RU"/>
        </w:rPr>
        <w:t>А</w:t>
      </w:r>
      <w:r w:rsidRPr="00276702">
        <w:rPr>
          <w:rFonts w:cs="Arial"/>
          <w:lang w:val="ru-RU"/>
        </w:rPr>
        <w:t xml:space="preserve">) ДЕТАЉНА СПЕЦИФИКАЦИЈА ДОБАРА </w:t>
      </w:r>
    </w:p>
    <w:p w:rsidR="00B740FF" w:rsidRPr="00276702" w:rsidRDefault="00B740FF" w:rsidP="00B740FF">
      <w:pPr>
        <w:rPr>
          <w:rFonts w:cs="Arial"/>
          <w:lang w:val="ru-RU"/>
        </w:rPr>
      </w:pPr>
      <w:r w:rsidRPr="00276702">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276702" w:rsidRPr="00276702" w:rsidTr="00B740FF">
        <w:tc>
          <w:tcPr>
            <w:tcW w:w="7966" w:type="dxa"/>
            <w:tcBorders>
              <w:top w:val="nil"/>
              <w:left w:val="nil"/>
              <w:bottom w:val="single" w:sz="4" w:space="0" w:color="auto"/>
              <w:right w:val="nil"/>
            </w:tcBorders>
            <w:vAlign w:val="center"/>
          </w:tcPr>
          <w:p w:rsidR="00036C14" w:rsidRPr="00276702" w:rsidRDefault="00B740FF" w:rsidP="00036C14">
            <w:pPr>
              <w:tabs>
                <w:tab w:val="left" w:pos="420"/>
              </w:tabs>
              <w:spacing w:line="256" w:lineRule="auto"/>
              <w:rPr>
                <w:rFonts w:cs="Arial"/>
                <w:lang w:val="sr-Cyrl-CS"/>
              </w:rPr>
            </w:pPr>
            <w:r w:rsidRPr="00276702">
              <w:rPr>
                <w:rFonts w:cs="Arial"/>
                <w:lang w:val="sr-Cyrl-CS"/>
              </w:rPr>
              <w:t xml:space="preserve">ПРИЛОГ: НАЛОГ ЗА НАБАВКУ (садржи предмет, рок, количину, јед.мере, јед.цену без ПДВ-а, укупну цену без </w:t>
            </w:r>
            <w:r w:rsidR="00036C14" w:rsidRPr="00276702">
              <w:rPr>
                <w:rFonts w:cs="Arial"/>
                <w:lang w:val="sr-Cyrl-CS"/>
              </w:rPr>
              <w:t xml:space="preserve">ПДВ-а, укупан износ без ПДВ-а) </w:t>
            </w:r>
          </w:p>
          <w:p w:rsidR="00B740FF" w:rsidRPr="00276702" w:rsidRDefault="00B740FF" w:rsidP="00036C14">
            <w:pPr>
              <w:tabs>
                <w:tab w:val="left" w:pos="420"/>
              </w:tabs>
              <w:spacing w:line="256" w:lineRule="auto"/>
              <w:rPr>
                <w:rFonts w:cs="Arial"/>
                <w:lang w:val="sr-Cyrl-CS"/>
              </w:rPr>
            </w:pPr>
            <w:r w:rsidRPr="00276702">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276702" w:rsidRDefault="00B740FF">
            <w:pPr>
              <w:spacing w:line="256" w:lineRule="auto"/>
              <w:rPr>
                <w:rFonts w:cs="Arial"/>
                <w:lang w:val="sr-Cyrl-CS"/>
              </w:rPr>
            </w:pPr>
          </w:p>
          <w:p w:rsidR="00B740FF" w:rsidRPr="00276702" w:rsidRDefault="00B740FF">
            <w:pPr>
              <w:spacing w:line="256" w:lineRule="auto"/>
              <w:rPr>
                <w:rFonts w:cs="Arial"/>
                <w:lang w:val="sr-Cyrl-CS"/>
              </w:rPr>
            </w:pPr>
          </w:p>
          <w:p w:rsidR="00B740FF" w:rsidRPr="00276702" w:rsidRDefault="00B740FF">
            <w:pPr>
              <w:spacing w:line="256" w:lineRule="auto"/>
              <w:rPr>
                <w:rFonts w:cs="Arial"/>
                <w:lang w:val="sr-Cyrl-CS"/>
              </w:rPr>
            </w:pPr>
          </w:p>
          <w:p w:rsidR="00B740FF" w:rsidRPr="00276702" w:rsidRDefault="00B740FF">
            <w:pPr>
              <w:spacing w:line="256" w:lineRule="auto"/>
              <w:rPr>
                <w:rFonts w:cs="Arial"/>
                <w:lang w:val="sr-Cyrl-CS"/>
              </w:rPr>
            </w:pPr>
            <w:r w:rsidRPr="00276702">
              <w:rPr>
                <w:rFonts w:cs="Arial"/>
                <w:lang w:val="sr-Cyrl-CS"/>
              </w:rPr>
              <w:t>□ ДА</w:t>
            </w:r>
          </w:p>
          <w:p w:rsidR="00B740FF" w:rsidRPr="00276702" w:rsidRDefault="00B740FF">
            <w:pPr>
              <w:spacing w:line="256" w:lineRule="auto"/>
              <w:rPr>
                <w:rFonts w:cs="Arial"/>
                <w:lang w:val="sr-Cyrl-CS"/>
              </w:rPr>
            </w:pPr>
            <w:r w:rsidRPr="00276702">
              <w:rPr>
                <w:rFonts w:cs="Arial"/>
                <w:lang w:val="sr-Cyrl-CS"/>
              </w:rPr>
              <w:t>□ НЕ</w:t>
            </w:r>
          </w:p>
        </w:tc>
      </w:tr>
      <w:tr w:rsidR="00B740FF" w:rsidRPr="00276702" w:rsidTr="00B740FF">
        <w:tc>
          <w:tcPr>
            <w:tcW w:w="7966" w:type="dxa"/>
            <w:tcBorders>
              <w:top w:val="single" w:sz="4" w:space="0" w:color="auto"/>
              <w:left w:val="nil"/>
              <w:bottom w:val="single" w:sz="4" w:space="0" w:color="auto"/>
              <w:right w:val="nil"/>
            </w:tcBorders>
            <w:vAlign w:val="center"/>
            <w:hideMark/>
          </w:tcPr>
          <w:p w:rsidR="00B740FF" w:rsidRPr="00276702" w:rsidRDefault="00B740FF">
            <w:pPr>
              <w:spacing w:line="256" w:lineRule="auto"/>
              <w:rPr>
                <w:rFonts w:cs="Arial"/>
                <w:lang w:val="sr-Cyrl-CS"/>
              </w:rPr>
            </w:pPr>
            <w:r w:rsidRPr="00276702">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276702" w:rsidRDefault="00B740FF">
            <w:pPr>
              <w:spacing w:line="256" w:lineRule="auto"/>
              <w:rPr>
                <w:rFonts w:cs="Arial"/>
                <w:lang w:val="sr-Cyrl-CS"/>
              </w:rPr>
            </w:pPr>
            <w:r w:rsidRPr="00276702">
              <w:rPr>
                <w:rFonts w:cs="Arial"/>
                <w:lang w:val="sr-Cyrl-CS"/>
              </w:rPr>
              <w:t>□ ДА</w:t>
            </w:r>
          </w:p>
          <w:p w:rsidR="00B740FF" w:rsidRPr="00276702" w:rsidRDefault="00B740FF">
            <w:pPr>
              <w:spacing w:line="256" w:lineRule="auto"/>
              <w:rPr>
                <w:rFonts w:cs="Arial"/>
                <w:lang w:val="sr-Cyrl-CS"/>
              </w:rPr>
            </w:pPr>
            <w:r w:rsidRPr="00276702">
              <w:rPr>
                <w:rFonts w:cs="Arial"/>
                <w:lang w:val="sr-Cyrl-CS"/>
              </w:rPr>
              <w:t>□ НЕ</w:t>
            </w:r>
          </w:p>
        </w:tc>
      </w:tr>
    </w:tbl>
    <w:p w:rsidR="00B740FF" w:rsidRPr="00276702" w:rsidRDefault="00B740FF" w:rsidP="00B740FF">
      <w:pPr>
        <w:rPr>
          <w:rFonts w:cs="Arial"/>
          <w:highlight w:val="yellow"/>
          <w:lang w:val="sr-Cyrl-CS"/>
        </w:rPr>
      </w:pPr>
    </w:p>
    <w:p w:rsidR="00B740FF" w:rsidRPr="00276702" w:rsidRDefault="00B740FF" w:rsidP="00B740FF">
      <w:pPr>
        <w:rPr>
          <w:rFonts w:cs="Arial"/>
          <w:lang w:val="sr-Cyrl-CS"/>
        </w:rPr>
      </w:pPr>
      <w:r w:rsidRPr="00276702">
        <w:rPr>
          <w:rFonts w:cs="Arial"/>
          <w:lang w:val="sr-Cyrl-CS"/>
        </w:rPr>
        <w:t>Укупан број позиција из спецификације:                            Број улаза:</w:t>
      </w:r>
    </w:p>
    <w:p w:rsidR="00B740FF" w:rsidRPr="00276702" w:rsidRDefault="00B740FF" w:rsidP="00B740FF">
      <w:pPr>
        <w:rPr>
          <w:rFonts w:cs="Arial"/>
          <w:lang w:val="sr-Cyrl-CS"/>
        </w:rPr>
      </w:pPr>
      <w:r w:rsidRPr="00276702">
        <w:rPr>
          <w:rFonts w:cs="Arial"/>
          <w:lang w:val="sr-Cyrl-CS"/>
        </w:rPr>
        <w:t>___________________________________________________________________</w:t>
      </w:r>
    </w:p>
    <w:p w:rsidR="00B740FF" w:rsidRPr="00276702" w:rsidRDefault="00B740FF" w:rsidP="00C12279">
      <w:pPr>
        <w:jc w:val="right"/>
        <w:rPr>
          <w:rFonts w:cs="Arial"/>
          <w:highlight w:val="yellow"/>
          <w:lang w:val="sr-Cyrl-CS"/>
        </w:rPr>
      </w:pPr>
    </w:p>
    <w:p w:rsidR="00B740FF" w:rsidRPr="00276702" w:rsidRDefault="00B740FF" w:rsidP="00B740FF">
      <w:pPr>
        <w:rPr>
          <w:rFonts w:cs="Arial"/>
          <w:lang w:val="sr-Cyrl-CS"/>
        </w:rPr>
      </w:pPr>
      <w:r w:rsidRPr="00276702">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276702" w:rsidRDefault="00B740FF" w:rsidP="00B740FF">
      <w:pPr>
        <w:rPr>
          <w:rFonts w:cs="Arial"/>
          <w:lang w:val="ru-RU"/>
        </w:rPr>
      </w:pPr>
      <w:r w:rsidRPr="00276702">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276702">
        <w:rPr>
          <w:rFonts w:cs="Arial"/>
          <w:lang w:val="sr-Cyrl-CS"/>
        </w:rPr>
        <w:t>_____________________________________</w:t>
      </w:r>
    </w:p>
    <w:p w:rsidR="00B740FF" w:rsidRPr="00276702" w:rsidRDefault="00B740FF" w:rsidP="00B740FF">
      <w:pPr>
        <w:rPr>
          <w:rFonts w:cs="Arial"/>
          <w:lang w:val="ru-RU"/>
        </w:rPr>
      </w:pPr>
    </w:p>
    <w:p w:rsidR="00B740FF" w:rsidRPr="00276702" w:rsidRDefault="00B740FF" w:rsidP="00B740FF">
      <w:pPr>
        <w:rPr>
          <w:rFonts w:cs="Arial"/>
          <w:lang w:val="ru-RU"/>
        </w:rPr>
      </w:pPr>
      <w:r w:rsidRPr="00276702">
        <w:rPr>
          <w:rFonts w:cs="Arial"/>
          <w:lang w:val="ru-RU"/>
        </w:rPr>
        <w:t>Б) Да су добра испоручена</w:t>
      </w:r>
      <w:r w:rsidR="00036C14" w:rsidRPr="00276702">
        <w:rPr>
          <w:rFonts w:cs="Arial"/>
          <w:lang w:val="ru-RU"/>
        </w:rPr>
        <w:t xml:space="preserve"> </w:t>
      </w:r>
      <w:r w:rsidRPr="00276702">
        <w:rPr>
          <w:rFonts w:cs="Arial"/>
          <w:lang w:val="ru-RU"/>
        </w:rPr>
        <w:t>у обиму, квалитету, уговореном року и сагласно уговору потврђују:</w:t>
      </w:r>
    </w:p>
    <w:p w:rsidR="00B740FF" w:rsidRPr="00276702" w:rsidRDefault="00B740FF" w:rsidP="00B740FF">
      <w:pPr>
        <w:rPr>
          <w:rFonts w:cs="Arial"/>
          <w:lang w:val="ru-RU"/>
        </w:rPr>
      </w:pPr>
    </w:p>
    <w:p w:rsidR="00B740FF" w:rsidRPr="00276702" w:rsidRDefault="00B740FF" w:rsidP="00B740FF">
      <w:pPr>
        <w:rPr>
          <w:rFonts w:cs="Arial"/>
          <w:vertAlign w:val="superscript"/>
          <w:lang w:val="ru-RU"/>
        </w:rPr>
      </w:pPr>
      <w:r w:rsidRPr="00276702">
        <w:rPr>
          <w:rFonts w:cs="Arial"/>
          <w:lang w:val="ru-RU"/>
        </w:rPr>
        <w:t>ПРОДАВАЦ:</w:t>
      </w:r>
      <w:r w:rsidRPr="00276702">
        <w:rPr>
          <w:rFonts w:cs="Arial"/>
          <w:lang w:val="ru-RU"/>
        </w:rPr>
        <w:tab/>
      </w:r>
      <w:r w:rsidR="004C7B4A" w:rsidRPr="00276702">
        <w:rPr>
          <w:rFonts w:cs="Arial"/>
          <w:lang w:val="ru-RU"/>
        </w:rPr>
        <w:t xml:space="preserve">                                   </w:t>
      </w:r>
      <w:r w:rsidRPr="00276702">
        <w:rPr>
          <w:rFonts w:cs="Arial"/>
          <w:lang w:val="ru-RU"/>
        </w:rPr>
        <w:t>КУПАЦ:</w:t>
      </w:r>
      <w:r w:rsidR="004C7B4A" w:rsidRPr="00276702">
        <w:rPr>
          <w:rFonts w:cs="Arial"/>
          <w:lang w:val="ru-RU"/>
        </w:rPr>
        <w:t xml:space="preserve">                  </w:t>
      </w:r>
      <w:r w:rsidRPr="00276702">
        <w:rPr>
          <w:rFonts w:cs="Arial"/>
          <w:lang w:val="ru-RU"/>
        </w:rPr>
        <w:t>ОВЕРА НАДЗОРНОГ ОРГАНА</w:t>
      </w:r>
      <w:r w:rsidRPr="00276702">
        <w:rPr>
          <w:rFonts w:cs="Arial"/>
          <w:vertAlign w:val="superscript"/>
          <w:lang w:val="ru-RU"/>
        </w:rPr>
        <w:t xml:space="preserve"> 2</w:t>
      </w:r>
    </w:p>
    <w:p w:rsidR="00B740FF" w:rsidRPr="00276702" w:rsidRDefault="00B740FF" w:rsidP="00B740FF">
      <w:pPr>
        <w:rPr>
          <w:rFonts w:cs="Arial"/>
          <w:lang w:val="ru-RU"/>
        </w:rPr>
      </w:pPr>
    </w:p>
    <w:p w:rsidR="00B740FF" w:rsidRPr="00276702" w:rsidRDefault="00B740FF" w:rsidP="00B740FF">
      <w:pPr>
        <w:rPr>
          <w:rFonts w:cs="Arial"/>
        </w:rPr>
      </w:pPr>
      <w:r w:rsidRPr="00276702">
        <w:rPr>
          <w:rFonts w:cs="Arial"/>
          <w:lang w:val="ru-RU"/>
        </w:rPr>
        <w:t>____________________</w:t>
      </w:r>
      <w:r w:rsidRPr="00276702">
        <w:rPr>
          <w:rFonts w:cs="Arial"/>
          <w:lang w:val="ru-RU"/>
        </w:rPr>
        <w:tab/>
        <w:t xml:space="preserve">____________________   </w:t>
      </w:r>
      <w:r w:rsidR="004C7B4A" w:rsidRPr="00276702">
        <w:rPr>
          <w:rFonts w:cs="Arial"/>
          <w:lang w:val="ru-RU"/>
        </w:rPr>
        <w:t xml:space="preserve">   </w:t>
      </w:r>
      <w:r w:rsidRPr="00276702">
        <w:rPr>
          <w:rFonts w:cs="Arial"/>
          <w:lang w:val="ru-RU"/>
        </w:rPr>
        <w:t>_</w:t>
      </w:r>
      <w:r w:rsidRPr="00276702">
        <w:rPr>
          <w:rFonts w:cs="Arial"/>
        </w:rPr>
        <w:t>______________________</w:t>
      </w:r>
    </w:p>
    <w:p w:rsidR="004C7B4A" w:rsidRPr="00276702" w:rsidRDefault="00B740FF" w:rsidP="00B740FF">
      <w:pPr>
        <w:rPr>
          <w:rFonts w:cs="Arial"/>
          <w:lang w:val="ru-RU"/>
        </w:rPr>
      </w:pPr>
      <w:r w:rsidRPr="00276702">
        <w:rPr>
          <w:rFonts w:cs="Arial"/>
          <w:lang w:val="ru-RU"/>
        </w:rPr>
        <w:t xml:space="preserve">    (Име и презиме)</w:t>
      </w:r>
      <w:r w:rsidRPr="00276702">
        <w:rPr>
          <w:rFonts w:cs="Arial"/>
          <w:lang w:val="ru-RU"/>
        </w:rPr>
        <w:tab/>
      </w:r>
      <w:r w:rsidRPr="00276702">
        <w:rPr>
          <w:rFonts w:cs="Arial"/>
          <w:lang w:val="ru-RU"/>
        </w:rPr>
        <w:tab/>
      </w:r>
      <w:r w:rsidR="004C7B4A" w:rsidRPr="00276702">
        <w:rPr>
          <w:rFonts w:cs="Arial"/>
          <w:lang w:val="ru-RU"/>
        </w:rPr>
        <w:t xml:space="preserve">   (Име и презиме)                   </w:t>
      </w:r>
      <w:r w:rsidRPr="00276702">
        <w:rPr>
          <w:rFonts w:cs="Arial"/>
          <w:lang w:val="ru-RU"/>
        </w:rPr>
        <w:t>Руководилац пројекта/</w:t>
      </w:r>
    </w:p>
    <w:p w:rsidR="00B740FF" w:rsidRPr="00276702" w:rsidRDefault="004C7B4A" w:rsidP="00B740FF">
      <w:pPr>
        <w:rPr>
          <w:rFonts w:cs="Arial"/>
          <w:lang w:val="ru-RU"/>
        </w:rPr>
      </w:pPr>
      <w:r w:rsidRPr="00276702">
        <w:rPr>
          <w:rFonts w:cs="Arial"/>
          <w:lang w:val="ru-RU"/>
        </w:rPr>
        <w:t xml:space="preserve">                                                                                            </w:t>
      </w:r>
      <w:r w:rsidR="00B740FF" w:rsidRPr="00276702">
        <w:rPr>
          <w:rFonts w:cs="Arial"/>
          <w:lang w:val="ru-RU"/>
        </w:rPr>
        <w:t>Одговорно лице по Решењу</w:t>
      </w:r>
    </w:p>
    <w:p w:rsidR="00B740FF" w:rsidRPr="00276702" w:rsidRDefault="00B740FF" w:rsidP="00B740FF">
      <w:pPr>
        <w:rPr>
          <w:rFonts w:cs="Arial"/>
          <w:lang w:val="ru-RU"/>
        </w:rPr>
      </w:pPr>
    </w:p>
    <w:p w:rsidR="00B740FF" w:rsidRPr="00276702" w:rsidRDefault="00B740FF" w:rsidP="00B740FF">
      <w:pPr>
        <w:rPr>
          <w:rFonts w:cs="Arial"/>
          <w:lang w:val="ru-RU"/>
        </w:rPr>
      </w:pPr>
    </w:p>
    <w:p w:rsidR="00B740FF" w:rsidRPr="00276702" w:rsidRDefault="00B740FF" w:rsidP="00B740FF">
      <w:pPr>
        <w:rPr>
          <w:rFonts w:cs="Arial"/>
        </w:rPr>
      </w:pPr>
      <w:r w:rsidRPr="00276702">
        <w:rPr>
          <w:rFonts w:cs="Arial"/>
          <w:lang w:val="ru-RU"/>
        </w:rPr>
        <w:t>____________________</w:t>
      </w:r>
      <w:r w:rsidRPr="00276702">
        <w:rPr>
          <w:rFonts w:cs="Arial"/>
          <w:lang w:val="ru-RU"/>
        </w:rPr>
        <w:tab/>
        <w:t>_____________________</w:t>
      </w:r>
      <w:r w:rsidRPr="00276702">
        <w:rPr>
          <w:rFonts w:cs="Arial"/>
        </w:rPr>
        <w:t xml:space="preserve">    ______________________</w:t>
      </w:r>
    </w:p>
    <w:p w:rsidR="00B740FF" w:rsidRPr="00276702" w:rsidRDefault="00B740FF" w:rsidP="00B740FF">
      <w:pPr>
        <w:rPr>
          <w:rFonts w:cs="Arial"/>
          <w:lang w:val="ru-RU"/>
        </w:rPr>
      </w:pPr>
      <w:r w:rsidRPr="00276702">
        <w:rPr>
          <w:rFonts w:cs="Arial"/>
          <w:lang w:val="ru-RU"/>
        </w:rPr>
        <w:t xml:space="preserve">    (Потпис)</w:t>
      </w:r>
      <w:r w:rsidRPr="00276702">
        <w:rPr>
          <w:rFonts w:cs="Arial"/>
          <w:lang w:val="ru-RU"/>
        </w:rPr>
        <w:tab/>
      </w:r>
      <w:r w:rsidRPr="00276702">
        <w:rPr>
          <w:rFonts w:cs="Arial"/>
          <w:lang w:val="ru-RU"/>
        </w:rPr>
        <w:tab/>
      </w:r>
      <w:r w:rsidRPr="00276702">
        <w:rPr>
          <w:rFonts w:cs="Arial"/>
          <w:lang w:val="ru-RU"/>
        </w:rPr>
        <w:tab/>
        <w:t xml:space="preserve">        (Потпис)</w:t>
      </w:r>
      <w:r w:rsidR="004C7B4A" w:rsidRPr="00276702">
        <w:rPr>
          <w:rFonts w:cs="Arial"/>
          <w:lang w:val="ru-RU"/>
        </w:rPr>
        <w:t xml:space="preserve">                      </w:t>
      </w:r>
      <w:r w:rsidRPr="00276702">
        <w:rPr>
          <w:rFonts w:cs="Arial"/>
          <w:lang w:val="ru-RU"/>
        </w:rPr>
        <w:t>(Потпис и лиценцни печат)</w:t>
      </w:r>
    </w:p>
    <w:p w:rsidR="00B740FF" w:rsidRPr="00276702" w:rsidRDefault="00B740FF" w:rsidP="00B740FF">
      <w:pPr>
        <w:ind w:left="-284"/>
        <w:rPr>
          <w:rFonts w:cs="Arial"/>
        </w:rPr>
      </w:pPr>
    </w:p>
    <w:p w:rsidR="00B740FF" w:rsidRPr="00276702" w:rsidRDefault="00B740FF" w:rsidP="00B740FF">
      <w:pPr>
        <w:rPr>
          <w:rFonts w:cs="Arial"/>
          <w:lang w:val="ru-RU"/>
        </w:rPr>
      </w:pPr>
      <w:r w:rsidRPr="00276702">
        <w:rPr>
          <w:rFonts w:cs="Arial"/>
          <w:vertAlign w:val="superscript"/>
          <w:lang w:val="ru-RU"/>
        </w:rPr>
        <w:t>1)</w:t>
      </w:r>
      <w:r w:rsidRPr="00276702">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676629" w:rsidRDefault="00B740FF" w:rsidP="00B740FF">
      <w:pPr>
        <w:rPr>
          <w:rFonts w:cs="Arial"/>
        </w:rPr>
      </w:pPr>
      <w:r w:rsidRPr="00276702">
        <w:rPr>
          <w:rFonts w:cs="Arial"/>
          <w:vertAlign w:val="superscript"/>
          <w:lang w:val="ru-RU"/>
        </w:rPr>
        <w:t>2)</w:t>
      </w:r>
      <w:r w:rsidRPr="00276702">
        <w:rPr>
          <w:rFonts w:cs="Arial"/>
          <w:lang w:val="ru-RU"/>
        </w:rPr>
        <w:t xml:space="preserve">   потписује и печатира Надзорни орган за услуге инвестиционих пројеката</w:t>
      </w:r>
    </w:p>
    <w:p w:rsidR="00B740FF" w:rsidRPr="00276702" w:rsidRDefault="00335C32" w:rsidP="00B740FF">
      <w:pPr>
        <w:rPr>
          <w:rFonts w:cs="Arial"/>
          <w:lang w:val="sr-Cyrl-CS"/>
        </w:rPr>
      </w:pPr>
      <w:r w:rsidRPr="00276702">
        <w:rPr>
          <w:rFonts w:cs="Arial"/>
          <w:lang w:val="sr-Cyrl-CS"/>
        </w:rPr>
        <w:t>*</w:t>
      </w:r>
      <w:r w:rsidR="00B740FF" w:rsidRPr="00276702">
        <w:rPr>
          <w:rFonts w:cs="Arial"/>
          <w:lang w:val="sr-Cyrl-CS"/>
        </w:rPr>
        <w:t>Појашњења:</w:t>
      </w:r>
    </w:p>
    <w:p w:rsidR="00B740FF" w:rsidRPr="00276702" w:rsidRDefault="00036C14" w:rsidP="00335C32">
      <w:pPr>
        <w:spacing w:before="0"/>
        <w:rPr>
          <w:rFonts w:cs="Arial"/>
          <w:lang w:val="sr-Cyrl-CS"/>
        </w:rPr>
      </w:pPr>
      <w:r w:rsidRPr="00276702">
        <w:rPr>
          <w:rFonts w:cs="Arial"/>
          <w:lang w:val="sr-Cyrl-CS"/>
        </w:rPr>
        <w:t>-</w:t>
      </w:r>
      <w:r w:rsidR="00B740FF" w:rsidRPr="00276702">
        <w:rPr>
          <w:rFonts w:cs="Arial"/>
          <w:lang w:val="sr-Cyrl-CS"/>
        </w:rPr>
        <w:t>Све означено плавом бојом усклађује се са предметом набавке</w:t>
      </w:r>
    </w:p>
    <w:p w:rsidR="00B740FF" w:rsidRPr="00276702" w:rsidRDefault="00036C14" w:rsidP="00335C32">
      <w:pPr>
        <w:spacing w:before="0"/>
        <w:rPr>
          <w:rFonts w:cs="Arial"/>
          <w:lang w:val="sr-Cyrl-CS"/>
        </w:rPr>
      </w:pPr>
      <w:r w:rsidRPr="00276702">
        <w:rPr>
          <w:rFonts w:cs="Arial"/>
          <w:lang w:val="sr-Cyrl-CS"/>
        </w:rPr>
        <w:t>-</w:t>
      </w:r>
      <w:r w:rsidR="00B740FF" w:rsidRPr="00276702">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276702" w:rsidRDefault="00036C14" w:rsidP="00335C32">
      <w:pPr>
        <w:spacing w:before="0"/>
        <w:rPr>
          <w:rFonts w:cs="Arial"/>
          <w:lang w:val="sr-Cyrl-CS"/>
        </w:rPr>
      </w:pPr>
      <w:r w:rsidRPr="00276702">
        <w:rPr>
          <w:rFonts w:cs="Arial"/>
          <w:lang w:val="sr-Cyrl-CS"/>
        </w:rPr>
        <w:t>-</w:t>
      </w:r>
      <w:r w:rsidR="00B740FF" w:rsidRPr="00276702">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276702" w:rsidRDefault="00036C14" w:rsidP="00335C32">
      <w:pPr>
        <w:spacing w:before="0"/>
        <w:rPr>
          <w:rFonts w:cs="Arial"/>
          <w:lang w:val="sr-Cyrl-CS"/>
        </w:rPr>
      </w:pPr>
      <w:r w:rsidRPr="00276702">
        <w:rPr>
          <w:rFonts w:cs="Arial"/>
          <w:lang w:val="sr-Cyrl-CS"/>
        </w:rPr>
        <w:t>-</w:t>
      </w:r>
      <w:r w:rsidR="00B740FF" w:rsidRPr="00276702">
        <w:rPr>
          <w:rFonts w:cs="Arial"/>
          <w:lang w:val="sr-Cyrl-CS"/>
        </w:rPr>
        <w:t>Сви добављачи биће дужни да уз фактуру доставе и обострано потписани Записник.</w:t>
      </w:r>
    </w:p>
    <w:p w:rsidR="008421F0" w:rsidRPr="00276702" w:rsidRDefault="00036C14" w:rsidP="00C972A8">
      <w:pPr>
        <w:spacing w:before="0"/>
        <w:rPr>
          <w:rFonts w:cs="Arial"/>
          <w:lang w:val="sr-Cyrl-RS"/>
        </w:rPr>
      </w:pPr>
      <w:r w:rsidRPr="00276702">
        <w:rPr>
          <w:rFonts w:cs="Arial"/>
          <w:lang w:val="sr-Cyrl-CS"/>
        </w:rPr>
        <w:t>-</w:t>
      </w:r>
      <w:r w:rsidR="00B740FF" w:rsidRPr="00276702">
        <w:rPr>
          <w:rFonts w:cs="Arial"/>
          <w:lang w:val="sr-Cyrl-CS"/>
        </w:rPr>
        <w:t>Обавеза Наручиоца је издавање писменог Налога за набавку без обзира на предмет набавке</w:t>
      </w:r>
      <w:r w:rsidR="00B740FF" w:rsidRPr="00276702">
        <w:rPr>
          <w:rFonts w:cs="Arial"/>
        </w:rPr>
        <w:t>, сем у ситуацијама код испоруке добара када су уговором утврђени рокови.</w:t>
      </w:r>
    </w:p>
    <w:p w:rsidR="00B740FF" w:rsidRPr="00276702" w:rsidRDefault="00343A18" w:rsidP="00911C1F">
      <w:pPr>
        <w:pStyle w:val="KDPodnaslov1"/>
        <w:spacing w:before="0"/>
        <w:rPr>
          <w:rFonts w:cs="Arial"/>
        </w:rPr>
      </w:pPr>
      <w:r w:rsidRPr="00276702">
        <w:rPr>
          <w:rFonts w:eastAsia="Arial Unicode MS" w:cs="Arial"/>
        </w:rPr>
        <w:br w:type="page"/>
      </w:r>
      <w:bookmarkStart w:id="267" w:name="_Toc442559948"/>
    </w:p>
    <w:p w:rsidR="00343A18" w:rsidRPr="00276702" w:rsidRDefault="00343A18" w:rsidP="00FC28DB">
      <w:pPr>
        <w:pStyle w:val="KDPodnaslov1"/>
        <w:numPr>
          <w:ilvl w:val="0"/>
          <w:numId w:val="22"/>
        </w:numPr>
        <w:spacing w:before="0"/>
        <w:jc w:val="center"/>
        <w:rPr>
          <w:rFonts w:cs="Arial"/>
        </w:rPr>
      </w:pPr>
      <w:r w:rsidRPr="00276702">
        <w:rPr>
          <w:rFonts w:cs="Arial"/>
        </w:rPr>
        <w:lastRenderedPageBreak/>
        <w:t>МОДЕЛ УГОВОРА</w:t>
      </w:r>
      <w:bookmarkEnd w:id="267"/>
    </w:p>
    <w:p w:rsidR="00343A18" w:rsidRPr="00276702" w:rsidRDefault="00343A18" w:rsidP="00B02E86">
      <w:pPr>
        <w:rPr>
          <w:rFonts w:eastAsia="Arial Unicode MS"/>
        </w:rPr>
      </w:pPr>
    </w:p>
    <w:p w:rsidR="00F66410" w:rsidRPr="00276702" w:rsidRDefault="00F66410" w:rsidP="00F66410">
      <w:pPr>
        <w:spacing w:before="0"/>
        <w:jc w:val="left"/>
        <w:rPr>
          <w:rFonts w:ascii="Calibri" w:eastAsia="Calibri" w:hAnsi="Calibri"/>
        </w:rPr>
      </w:pPr>
    </w:p>
    <w:tbl>
      <w:tblPr>
        <w:tblW w:w="0" w:type="auto"/>
        <w:tblCellMar>
          <w:left w:w="0" w:type="dxa"/>
          <w:right w:w="0" w:type="dxa"/>
        </w:tblCellMar>
        <w:tblLook w:val="04A0" w:firstRow="1" w:lastRow="0" w:firstColumn="1" w:lastColumn="0" w:noHBand="0" w:noVBand="1"/>
      </w:tblPr>
      <w:tblGrid>
        <w:gridCol w:w="3978"/>
        <w:gridCol w:w="2957"/>
        <w:gridCol w:w="2310"/>
      </w:tblGrid>
      <w:tr w:rsidR="00276702" w:rsidRPr="00276702" w:rsidTr="00F9189E">
        <w:trPr>
          <w:trHeight w:val="270"/>
        </w:trPr>
        <w:tc>
          <w:tcPr>
            <w:tcW w:w="39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410" w:rsidRPr="00276702" w:rsidRDefault="00F66410" w:rsidP="008C779D">
            <w:pPr>
              <w:spacing w:before="0"/>
              <w:jc w:val="left"/>
              <w:rPr>
                <w:rFonts w:eastAsia="Calibri" w:cs="Arial"/>
                <w:b/>
                <w:bCs/>
              </w:rPr>
            </w:pPr>
            <w:r w:rsidRPr="00276702">
              <w:rPr>
                <w:rFonts w:eastAsia="Calibri" w:cs="Arial"/>
                <w:b/>
                <w:bCs/>
              </w:rPr>
              <w:t>Конкурсна</w:t>
            </w:r>
            <w:r w:rsidR="00F9189E" w:rsidRPr="00276702">
              <w:rPr>
                <w:rFonts w:eastAsia="Calibri" w:cs="Arial"/>
                <w:b/>
                <w:bCs/>
              </w:rPr>
              <w:t xml:space="preserve"> </w:t>
            </w:r>
            <w:r w:rsidRPr="00276702">
              <w:rPr>
                <w:rFonts w:eastAsia="Calibri" w:cs="Arial"/>
                <w:b/>
                <w:bCs/>
              </w:rPr>
              <w:t>документација</w:t>
            </w:r>
            <w:r w:rsidR="00F9189E" w:rsidRPr="00276702">
              <w:rPr>
                <w:rFonts w:eastAsia="Calibri" w:cs="Arial"/>
                <w:b/>
                <w:bCs/>
              </w:rPr>
              <w:t xml:space="preserve"> </w:t>
            </w:r>
            <w:r w:rsidRPr="00276702">
              <w:rPr>
                <w:rFonts w:eastAsia="Calibri" w:cs="Arial"/>
                <w:b/>
                <w:bCs/>
              </w:rPr>
              <w:t>и</w:t>
            </w:r>
            <w:r w:rsidR="00F9189E" w:rsidRPr="00276702">
              <w:rPr>
                <w:rFonts w:eastAsia="Calibri" w:cs="Arial"/>
                <w:b/>
                <w:bCs/>
              </w:rPr>
              <w:t xml:space="preserve"> м</w:t>
            </w:r>
            <w:r w:rsidRPr="00276702">
              <w:rPr>
                <w:rFonts w:eastAsia="Calibri" w:cs="Arial"/>
                <w:b/>
                <w:bCs/>
              </w:rPr>
              <w:t>одел</w:t>
            </w:r>
            <w:r w:rsidR="00F9189E" w:rsidRPr="00276702">
              <w:rPr>
                <w:rFonts w:eastAsia="Calibri" w:cs="Arial"/>
                <w:b/>
                <w:bCs/>
              </w:rPr>
              <w:t xml:space="preserve"> </w:t>
            </w:r>
            <w:r w:rsidRPr="00276702">
              <w:rPr>
                <w:rFonts w:eastAsia="Calibri" w:cs="Arial"/>
                <w:b/>
                <w:bCs/>
              </w:rPr>
              <w:t>уговора</w:t>
            </w:r>
            <w:r w:rsidR="00F9189E" w:rsidRPr="00276702">
              <w:rPr>
                <w:rFonts w:eastAsia="Calibri" w:cs="Arial"/>
                <w:b/>
                <w:bCs/>
              </w:rPr>
              <w:t xml:space="preserve"> </w:t>
            </w:r>
            <w:r w:rsidRPr="00276702">
              <w:rPr>
                <w:rFonts w:eastAsia="Calibri" w:cs="Arial"/>
                <w:b/>
                <w:bCs/>
              </w:rPr>
              <w:t>су</w:t>
            </w:r>
            <w:r w:rsidR="00F9189E" w:rsidRPr="00276702">
              <w:rPr>
                <w:rFonts w:eastAsia="Calibri" w:cs="Arial"/>
                <w:b/>
                <w:bCs/>
              </w:rPr>
              <w:t xml:space="preserve"> </w:t>
            </w:r>
            <w:r w:rsidRPr="00276702">
              <w:rPr>
                <w:rFonts w:eastAsia="Calibri" w:cs="Arial"/>
                <w:b/>
                <w:bCs/>
              </w:rPr>
              <w:t>усклађени</w:t>
            </w:r>
            <w:r w:rsidR="00F9189E" w:rsidRPr="00276702">
              <w:rPr>
                <w:rFonts w:eastAsia="Calibri" w:cs="Arial"/>
                <w:b/>
                <w:bCs/>
              </w:rPr>
              <w:t xml:space="preserve"> </w:t>
            </w:r>
            <w:r w:rsidRPr="00276702">
              <w:rPr>
                <w:rFonts w:eastAsia="Calibri" w:cs="Arial"/>
                <w:b/>
                <w:bCs/>
              </w:rPr>
              <w:t>са:</w:t>
            </w:r>
          </w:p>
        </w:tc>
        <w:tc>
          <w:tcPr>
            <w:tcW w:w="526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410" w:rsidRPr="00276702" w:rsidRDefault="00F66410" w:rsidP="00F66410">
            <w:pPr>
              <w:spacing w:before="0"/>
              <w:jc w:val="center"/>
              <w:rPr>
                <w:rFonts w:eastAsia="Calibri" w:cs="Arial"/>
              </w:rPr>
            </w:pPr>
            <w:r w:rsidRPr="00276702">
              <w:rPr>
                <w:rFonts w:eastAsia="Calibri" w:cs="Arial"/>
              </w:rPr>
              <w:t>Потврђују</w:t>
            </w:r>
          </w:p>
        </w:tc>
      </w:tr>
      <w:tr w:rsidR="00276702" w:rsidRPr="00276702" w:rsidTr="00F9189E">
        <w:trPr>
          <w:trHeight w:val="270"/>
        </w:trPr>
        <w:tc>
          <w:tcPr>
            <w:tcW w:w="3978" w:type="dxa"/>
            <w:vMerge/>
            <w:tcBorders>
              <w:top w:val="single" w:sz="8" w:space="0" w:color="auto"/>
              <w:left w:val="single" w:sz="8" w:space="0" w:color="auto"/>
              <w:bottom w:val="single" w:sz="8" w:space="0" w:color="auto"/>
              <w:right w:val="single" w:sz="8" w:space="0" w:color="auto"/>
            </w:tcBorders>
            <w:vAlign w:val="center"/>
            <w:hideMark/>
          </w:tcPr>
          <w:p w:rsidR="00F66410" w:rsidRPr="00276702" w:rsidRDefault="00F66410" w:rsidP="00F66410">
            <w:pPr>
              <w:spacing w:before="0"/>
              <w:jc w:val="left"/>
              <w:rPr>
                <w:rFonts w:eastAsia="Calibri" w:cs="Arial"/>
                <w:b/>
                <w:bCs/>
              </w:rPr>
            </w:pPr>
          </w:p>
        </w:tc>
        <w:tc>
          <w:tcPr>
            <w:tcW w:w="2957"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276702" w:rsidRDefault="00F66410" w:rsidP="00F66410">
            <w:pPr>
              <w:spacing w:before="0"/>
              <w:jc w:val="center"/>
              <w:rPr>
                <w:rFonts w:eastAsia="Calibri" w:cs="Arial"/>
              </w:rPr>
            </w:pPr>
            <w:r w:rsidRPr="00276702">
              <w:rPr>
                <w:rFonts w:eastAsia="Calibri" w:cs="Arial"/>
              </w:rPr>
              <w:t>Име</w:t>
            </w:r>
            <w:r w:rsidR="00F9189E" w:rsidRPr="00276702">
              <w:rPr>
                <w:rFonts w:eastAsia="Calibri" w:cs="Arial"/>
              </w:rPr>
              <w:t xml:space="preserve"> </w:t>
            </w:r>
            <w:r w:rsidRPr="00276702">
              <w:rPr>
                <w:rFonts w:eastAsia="Calibri" w:cs="Arial"/>
              </w:rPr>
              <w:t>и</w:t>
            </w:r>
            <w:r w:rsidR="00F9189E" w:rsidRPr="00276702">
              <w:rPr>
                <w:rFonts w:eastAsia="Calibri" w:cs="Arial"/>
              </w:rPr>
              <w:t xml:space="preserve"> </w:t>
            </w:r>
            <w:r w:rsidRPr="00276702">
              <w:rPr>
                <w:rFonts w:eastAsia="Calibri" w:cs="Arial"/>
              </w:rPr>
              <w:t>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F66410" w:rsidRPr="00276702" w:rsidRDefault="00F66410" w:rsidP="00F66410">
            <w:pPr>
              <w:spacing w:before="0"/>
              <w:jc w:val="center"/>
              <w:rPr>
                <w:rFonts w:eastAsia="Calibri" w:cs="Arial"/>
              </w:rPr>
            </w:pPr>
            <w:r w:rsidRPr="00276702">
              <w:rPr>
                <w:rFonts w:eastAsia="Calibri" w:cs="Arial"/>
              </w:rPr>
              <w:t>Потпис</w:t>
            </w:r>
          </w:p>
        </w:tc>
      </w:tr>
      <w:tr w:rsidR="00276702" w:rsidRPr="00276702"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276702" w:rsidRDefault="00F66410" w:rsidP="00F66410">
            <w:pPr>
              <w:spacing w:before="0"/>
              <w:jc w:val="left"/>
              <w:rPr>
                <w:rFonts w:eastAsia="Calibri" w:cs="Arial"/>
              </w:rPr>
            </w:pPr>
            <w:r w:rsidRPr="00276702">
              <w:rPr>
                <w:rFonts w:eastAsia="Calibri" w:cs="Arial"/>
              </w:rPr>
              <w:t>ПРАВНОМ</w:t>
            </w:r>
            <w:r w:rsidR="00F9189E" w:rsidRPr="00276702">
              <w:rPr>
                <w:rFonts w:eastAsia="Calibri" w:cs="Arial"/>
              </w:rPr>
              <w:t xml:space="preserve"> </w:t>
            </w:r>
            <w:r w:rsidRPr="00276702">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276702"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276702" w:rsidRDefault="00F66410" w:rsidP="00F66410">
            <w:pPr>
              <w:spacing w:before="0"/>
              <w:jc w:val="left"/>
              <w:rPr>
                <w:rFonts w:eastAsia="Calibri" w:cs="Arial"/>
              </w:rPr>
            </w:pPr>
          </w:p>
        </w:tc>
      </w:tr>
      <w:tr w:rsidR="00F66410" w:rsidRPr="00276702" w:rsidTr="00F9189E">
        <w:tc>
          <w:tcPr>
            <w:tcW w:w="39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410" w:rsidRPr="00276702" w:rsidRDefault="00F66410" w:rsidP="00F66410">
            <w:pPr>
              <w:spacing w:before="0"/>
              <w:jc w:val="left"/>
              <w:rPr>
                <w:rFonts w:eastAsia="Calibri" w:cs="Arial"/>
              </w:rPr>
            </w:pPr>
            <w:r w:rsidRPr="00276702">
              <w:rPr>
                <w:rFonts w:eastAsia="Calibri" w:cs="Arial"/>
              </w:rPr>
              <w:t>ФИНАНСИЈСКОМ</w:t>
            </w:r>
            <w:r w:rsidR="00F9189E" w:rsidRPr="00276702">
              <w:rPr>
                <w:rFonts w:eastAsia="Calibri" w:cs="Arial"/>
              </w:rPr>
              <w:t xml:space="preserve"> </w:t>
            </w:r>
            <w:r w:rsidRPr="00276702">
              <w:rPr>
                <w:rFonts w:eastAsia="Calibri" w:cs="Arial"/>
              </w:rPr>
              <w:t>РЕГУЛАТИВОМ</w:t>
            </w:r>
          </w:p>
        </w:tc>
        <w:tc>
          <w:tcPr>
            <w:tcW w:w="2957" w:type="dxa"/>
            <w:tcBorders>
              <w:top w:val="nil"/>
              <w:left w:val="nil"/>
              <w:bottom w:val="single" w:sz="8" w:space="0" w:color="auto"/>
              <w:right w:val="single" w:sz="8" w:space="0" w:color="auto"/>
            </w:tcBorders>
            <w:tcMar>
              <w:top w:w="0" w:type="dxa"/>
              <w:left w:w="108" w:type="dxa"/>
              <w:bottom w:w="0" w:type="dxa"/>
              <w:right w:w="108" w:type="dxa"/>
            </w:tcMar>
          </w:tcPr>
          <w:p w:rsidR="00F66410" w:rsidRPr="00276702" w:rsidRDefault="00F66410" w:rsidP="00F66410">
            <w:pPr>
              <w:spacing w:before="0"/>
              <w:jc w:val="left"/>
              <w:rPr>
                <w:rFonts w:eastAsia="Calibri" w:cs="Arial"/>
              </w:rPr>
            </w:pPr>
          </w:p>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F66410" w:rsidRPr="00276702" w:rsidRDefault="00F66410" w:rsidP="00F66410">
            <w:pPr>
              <w:spacing w:before="0"/>
              <w:jc w:val="left"/>
              <w:rPr>
                <w:rFonts w:eastAsia="Calibri" w:cs="Arial"/>
              </w:rPr>
            </w:pPr>
          </w:p>
        </w:tc>
      </w:tr>
    </w:tbl>
    <w:p w:rsidR="00343A18" w:rsidRPr="00276702" w:rsidRDefault="00343A18" w:rsidP="00343A18">
      <w:pPr>
        <w:pStyle w:val="KDParagraf"/>
        <w:spacing w:before="0"/>
        <w:rPr>
          <w:rFonts w:cs="Arial"/>
        </w:rPr>
      </w:pPr>
    </w:p>
    <w:p w:rsidR="00343A18" w:rsidRPr="00276702" w:rsidRDefault="00343A18" w:rsidP="00343A18">
      <w:pPr>
        <w:pStyle w:val="KDParagraf"/>
        <w:spacing w:before="0"/>
        <w:rPr>
          <w:rFonts w:cs="Arial"/>
        </w:rPr>
      </w:pPr>
      <w:r w:rsidRPr="00276702">
        <w:rPr>
          <w:rFonts w:cs="Arial"/>
        </w:rPr>
        <w:t xml:space="preserve">У складу са датим Моделом уговора и елементима најповољније понуде биће закључен Уговор о јавној набавци. Понуђач дати </w:t>
      </w:r>
      <w:r w:rsidR="003F3C67" w:rsidRPr="00276702">
        <w:rPr>
          <w:rFonts w:cs="Arial"/>
          <w:lang w:val="sr-Cyrl-RS"/>
        </w:rPr>
        <w:t>у&gt;м</w:t>
      </w:r>
      <w:r w:rsidRPr="00276702">
        <w:rPr>
          <w:rFonts w:cs="Arial"/>
        </w:rPr>
        <w:t xml:space="preserve"> потписује, оверава и доставља у понуди.</w:t>
      </w:r>
    </w:p>
    <w:p w:rsidR="00343A18" w:rsidRPr="00276702" w:rsidRDefault="00343A18" w:rsidP="00343A18">
      <w:pPr>
        <w:pStyle w:val="KDParagraf"/>
        <w:spacing w:before="0"/>
        <w:rPr>
          <w:rFonts w:cs="Arial"/>
        </w:rPr>
      </w:pPr>
    </w:p>
    <w:p w:rsidR="008421F0" w:rsidRPr="00276702" w:rsidRDefault="008421F0">
      <w:pPr>
        <w:spacing w:before="0"/>
        <w:jc w:val="left"/>
        <w:rPr>
          <w:rFonts w:cs="Arial"/>
        </w:rPr>
      </w:pPr>
      <w:r w:rsidRPr="00276702">
        <w:rPr>
          <w:rFonts w:cs="Arial"/>
        </w:rPr>
        <w:br w:type="page"/>
      </w:r>
    </w:p>
    <w:p w:rsidR="007B2B6B" w:rsidRDefault="007B2B6B" w:rsidP="008421F0">
      <w:pPr>
        <w:tabs>
          <w:tab w:val="left" w:pos="567"/>
        </w:tabs>
        <w:spacing w:before="0"/>
        <w:jc w:val="center"/>
        <w:rPr>
          <w:rFonts w:cs="Arial"/>
          <w:b/>
          <w:lang w:val="sr-Cyrl-RS"/>
        </w:rPr>
      </w:pPr>
    </w:p>
    <w:p w:rsidR="008421F0" w:rsidRPr="00276702" w:rsidRDefault="008421F0" w:rsidP="008421F0">
      <w:pPr>
        <w:tabs>
          <w:tab w:val="left" w:pos="567"/>
        </w:tabs>
        <w:spacing w:before="0"/>
        <w:jc w:val="center"/>
        <w:rPr>
          <w:rFonts w:cs="Arial"/>
          <w:b/>
          <w:lang w:val="sr-Cyrl-RS"/>
        </w:rPr>
      </w:pPr>
      <w:r w:rsidRPr="00276702">
        <w:rPr>
          <w:rFonts w:cs="Arial"/>
          <w:b/>
        </w:rPr>
        <w:t xml:space="preserve">УГОВОР О </w:t>
      </w:r>
      <w:r w:rsidRPr="00276702">
        <w:rPr>
          <w:rFonts w:cs="Arial"/>
          <w:b/>
          <w:lang w:val="sr-Cyrl-RS"/>
        </w:rPr>
        <w:t>НАБАВЦИ ДОБАРА</w:t>
      </w:r>
    </w:p>
    <w:p w:rsidR="008421F0" w:rsidRPr="00276702" w:rsidRDefault="008421F0" w:rsidP="008421F0">
      <w:pPr>
        <w:tabs>
          <w:tab w:val="left" w:pos="567"/>
        </w:tabs>
        <w:spacing w:before="0"/>
        <w:rPr>
          <w:rFonts w:cs="Arial"/>
        </w:rPr>
      </w:pPr>
    </w:p>
    <w:p w:rsidR="00343A18" w:rsidRPr="00276702" w:rsidRDefault="00343A18" w:rsidP="00343A18">
      <w:pPr>
        <w:pStyle w:val="KDParagraf"/>
        <w:spacing w:before="0"/>
        <w:rPr>
          <w:rFonts w:cs="Arial"/>
          <w:lang w:val="sr-Cyrl-RS"/>
        </w:rPr>
      </w:pPr>
    </w:p>
    <w:p w:rsidR="00343A18" w:rsidRPr="00276702" w:rsidRDefault="00343A18" w:rsidP="00343A18">
      <w:pPr>
        <w:pStyle w:val="KDParagraf"/>
        <w:spacing w:before="0"/>
        <w:rPr>
          <w:rFonts w:cs="Arial"/>
          <w:b/>
        </w:rPr>
      </w:pPr>
      <w:r w:rsidRPr="00276702">
        <w:rPr>
          <w:rFonts w:cs="Arial"/>
          <w:b/>
        </w:rPr>
        <w:t>УГОВОРНЕ СТРАНЕ:</w:t>
      </w:r>
    </w:p>
    <w:p w:rsidR="00343A18" w:rsidRPr="00276702" w:rsidRDefault="00343A18" w:rsidP="00343A18">
      <w:pPr>
        <w:pStyle w:val="KDParagraf"/>
        <w:spacing w:before="0"/>
        <w:rPr>
          <w:rFonts w:cs="Arial"/>
          <w:b/>
        </w:rPr>
      </w:pPr>
    </w:p>
    <w:p w:rsidR="0075369B" w:rsidRPr="007B2B6B" w:rsidRDefault="0075369B" w:rsidP="0075369B">
      <w:pPr>
        <w:numPr>
          <w:ilvl w:val="0"/>
          <w:numId w:val="7"/>
        </w:numPr>
        <w:spacing w:before="0"/>
        <w:ind w:left="0" w:firstLine="0"/>
        <w:contextualSpacing/>
        <w:rPr>
          <w:rFonts w:eastAsia="Calibri" w:cs="Arial"/>
        </w:rPr>
      </w:pPr>
      <w:r w:rsidRPr="00276702">
        <w:rPr>
          <w:rFonts w:eastAsia="Calibri" w:cs="Arial"/>
        </w:rPr>
        <w:t>Јавно предузеће „Електропривреда Србије“ из Београда, Улица царице Милице бр. 2.,</w:t>
      </w:r>
      <w:r w:rsidRPr="00276702">
        <w:rPr>
          <w:rFonts w:eastAsia="Calibri" w:cs="Arial"/>
          <w:lang w:val="sr-Cyrl-RS"/>
        </w:rPr>
        <w:t xml:space="preserve"> </w:t>
      </w:r>
      <w:r w:rsidRPr="00276702">
        <w:rPr>
          <w:rFonts w:eastAsia="Calibri"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Купац)</w:t>
      </w:r>
    </w:p>
    <w:p w:rsidR="007B2B6B" w:rsidRPr="00276702" w:rsidRDefault="007B2B6B" w:rsidP="007B2B6B">
      <w:pPr>
        <w:spacing w:before="0"/>
        <w:contextualSpacing/>
        <w:rPr>
          <w:rFonts w:eastAsia="Calibri" w:cs="Arial"/>
        </w:rPr>
      </w:pPr>
    </w:p>
    <w:p w:rsidR="00343A18" w:rsidRDefault="007B2B6B" w:rsidP="00343A18">
      <w:pPr>
        <w:spacing w:before="0"/>
        <w:rPr>
          <w:rFonts w:cs="Arial"/>
          <w:lang w:val="sr-Cyrl-RS"/>
        </w:rPr>
      </w:pPr>
      <w:r w:rsidRPr="00276702">
        <w:rPr>
          <w:rFonts w:cs="Arial"/>
        </w:rPr>
        <w:t>И</w:t>
      </w:r>
    </w:p>
    <w:p w:rsidR="007B2B6B" w:rsidRPr="007B2B6B" w:rsidRDefault="007B2B6B" w:rsidP="00343A18">
      <w:pPr>
        <w:spacing w:before="0"/>
        <w:rPr>
          <w:rFonts w:cs="Arial"/>
          <w:lang w:val="sr-Cyrl-RS"/>
        </w:rPr>
      </w:pPr>
    </w:p>
    <w:p w:rsidR="00343A18" w:rsidRPr="00276702" w:rsidRDefault="00343A18" w:rsidP="00123395">
      <w:pPr>
        <w:pStyle w:val="ListParagraph"/>
        <w:numPr>
          <w:ilvl w:val="0"/>
          <w:numId w:val="7"/>
        </w:numPr>
        <w:spacing w:before="0" w:after="0" w:line="240" w:lineRule="auto"/>
        <w:ind w:left="0" w:firstLine="0"/>
        <w:rPr>
          <w:rFonts w:ascii="Arial" w:hAnsi="Arial" w:cs="Arial"/>
        </w:rPr>
      </w:pPr>
      <w:r w:rsidRPr="00276702">
        <w:rPr>
          <w:rFonts w:ascii="Arial" w:hAnsi="Arial" w:cs="Arial"/>
        </w:rPr>
        <w:t xml:space="preserve">_________________ из ________, ул. ____________, бр.____, матични број: ___________, ПИБ: ___________, </w:t>
      </w:r>
      <w:r w:rsidR="004E0104" w:rsidRPr="00276702">
        <w:rPr>
          <w:rFonts w:ascii="Arial" w:hAnsi="Arial" w:cs="Arial"/>
        </w:rPr>
        <w:t>т</w:t>
      </w:r>
      <w:r w:rsidR="00F67A55" w:rsidRPr="00276702">
        <w:rPr>
          <w:rFonts w:ascii="Arial" w:hAnsi="Arial" w:cs="Arial"/>
        </w:rPr>
        <w:t xml:space="preserve">екући рачун ____________,банка ______________ </w:t>
      </w:r>
      <w:r w:rsidRPr="00276702">
        <w:rPr>
          <w:rFonts w:ascii="Arial" w:hAnsi="Arial" w:cs="Arial"/>
        </w:rPr>
        <w:t xml:space="preserve">кога заступа __________________, _____________, (као лидер у име и за рачун групе понуђача) </w:t>
      </w:r>
    </w:p>
    <w:p w:rsidR="00343A18" w:rsidRPr="00276702" w:rsidRDefault="00343A18" w:rsidP="00343A18">
      <w:pPr>
        <w:spacing w:before="0"/>
        <w:ind w:left="360"/>
        <w:rPr>
          <w:rFonts w:cs="Arial"/>
        </w:rPr>
      </w:pPr>
    </w:p>
    <w:p w:rsidR="00343A18" w:rsidRPr="00276702" w:rsidRDefault="00343A18" w:rsidP="00343A18">
      <w:pPr>
        <w:spacing w:before="0"/>
        <w:rPr>
          <w:rFonts w:eastAsia="Calibri" w:cs="Arial"/>
          <w:lang w:val="sr-Cyrl-BA"/>
        </w:rPr>
      </w:pPr>
      <w:r w:rsidRPr="00276702">
        <w:rPr>
          <w:rFonts w:eastAsia="Calibri" w:cs="Arial"/>
        </w:rPr>
        <w:t>2а)________________________________________из</w:t>
      </w:r>
      <w:r w:rsidRPr="00276702">
        <w:rPr>
          <w:rFonts w:eastAsia="Calibri" w:cs="Arial"/>
        </w:rPr>
        <w:tab/>
        <w:t>_____________, улица</w:t>
      </w:r>
    </w:p>
    <w:p w:rsidR="00343A18" w:rsidRPr="00276702" w:rsidRDefault="00343A18" w:rsidP="00343A18">
      <w:pPr>
        <w:spacing w:before="0"/>
        <w:rPr>
          <w:rFonts w:eastAsia="Calibri" w:cs="Arial"/>
        </w:rPr>
      </w:pPr>
      <w:r w:rsidRPr="00276702">
        <w:rPr>
          <w:rFonts w:eastAsia="Calibri" w:cs="Arial"/>
        </w:rPr>
        <w:t xml:space="preserve"> ___________________ бр. ___, ПИБ: _____________, матични број _____________, </w:t>
      </w:r>
      <w:r w:rsidR="004E0104" w:rsidRPr="00276702">
        <w:rPr>
          <w:rFonts w:cs="Arial"/>
        </w:rPr>
        <w:t>т</w:t>
      </w:r>
      <w:r w:rsidR="00F67A55" w:rsidRPr="00276702">
        <w:rPr>
          <w:rFonts w:cs="Arial"/>
        </w:rPr>
        <w:t>екући рачун ____________,банка ______________ ,</w:t>
      </w:r>
      <w:r w:rsidRPr="00276702">
        <w:rPr>
          <w:rFonts w:eastAsia="Calibri" w:cs="Arial"/>
        </w:rPr>
        <w:t>кога заступа __________________________, (члан групе понуђача или подизвођач)</w:t>
      </w:r>
    </w:p>
    <w:p w:rsidR="00343A18" w:rsidRPr="00276702" w:rsidRDefault="00343A18" w:rsidP="00343A18">
      <w:pPr>
        <w:spacing w:before="0"/>
        <w:rPr>
          <w:rFonts w:eastAsia="Calibri" w:cs="Arial"/>
          <w:lang w:val="sr-Cyrl-BA"/>
        </w:rPr>
      </w:pPr>
      <w:r w:rsidRPr="00276702">
        <w:rPr>
          <w:rFonts w:eastAsia="Calibri" w:cs="Arial"/>
        </w:rPr>
        <w:t>2б)_______________________________________из</w:t>
      </w:r>
      <w:r w:rsidRPr="00276702">
        <w:rPr>
          <w:rFonts w:eastAsia="Calibri" w:cs="Arial"/>
        </w:rPr>
        <w:tab/>
        <w:t>_____________, улица</w:t>
      </w:r>
    </w:p>
    <w:p w:rsidR="00343A18" w:rsidRPr="00276702" w:rsidRDefault="00343A18" w:rsidP="00343A18">
      <w:pPr>
        <w:spacing w:before="0"/>
        <w:rPr>
          <w:rFonts w:eastAsia="Calibri" w:cs="Arial"/>
        </w:rPr>
      </w:pPr>
      <w:r w:rsidRPr="00276702">
        <w:rPr>
          <w:rFonts w:eastAsia="Calibri" w:cs="Arial"/>
        </w:rPr>
        <w:t xml:space="preserve"> ___________________ бр. ___, ПИБ: _____________, матични број _____________, </w:t>
      </w:r>
    </w:p>
    <w:p w:rsidR="002B49AF" w:rsidRPr="00276702" w:rsidRDefault="004E0104" w:rsidP="00343A18">
      <w:pPr>
        <w:spacing w:before="0"/>
        <w:rPr>
          <w:rFonts w:eastAsia="Calibri" w:cs="Arial"/>
        </w:rPr>
      </w:pPr>
      <w:r w:rsidRPr="00276702">
        <w:rPr>
          <w:rFonts w:cs="Arial"/>
        </w:rPr>
        <w:t>т</w:t>
      </w:r>
      <w:r w:rsidR="00F67A55" w:rsidRPr="00276702">
        <w:rPr>
          <w:rFonts w:cs="Arial"/>
        </w:rPr>
        <w:t>екући рачун ____________,банка ______________ ,</w:t>
      </w:r>
      <w:r w:rsidR="00343A18" w:rsidRPr="00276702">
        <w:rPr>
          <w:rFonts w:eastAsia="Calibri" w:cs="Arial"/>
        </w:rPr>
        <w:t>кога  заступа _______________________, (члан групе понуђача или подизвођач)</w:t>
      </w:r>
      <w:r w:rsidR="002B49AF" w:rsidRPr="00276702">
        <w:rPr>
          <w:rFonts w:eastAsia="Calibri" w:cs="Arial"/>
        </w:rPr>
        <w:t xml:space="preserve"> </w:t>
      </w:r>
    </w:p>
    <w:p w:rsidR="00343A18" w:rsidRPr="00276702" w:rsidRDefault="002B49AF" w:rsidP="00343A18">
      <w:pPr>
        <w:spacing w:before="0"/>
        <w:rPr>
          <w:rFonts w:eastAsia="Calibri" w:cs="Arial"/>
        </w:rPr>
      </w:pPr>
      <w:r w:rsidRPr="00276702">
        <w:rPr>
          <w:rFonts w:cs="Arial"/>
        </w:rPr>
        <w:t>(у даљем тексту: Продавац)</w:t>
      </w:r>
    </w:p>
    <w:p w:rsidR="00343A18" w:rsidRPr="00276702" w:rsidRDefault="00343A18" w:rsidP="00343A18">
      <w:pPr>
        <w:pStyle w:val="KDParagraf"/>
        <w:spacing w:before="0"/>
        <w:rPr>
          <w:rFonts w:cs="Arial"/>
        </w:rPr>
      </w:pPr>
    </w:p>
    <w:p w:rsidR="00343A18" w:rsidRPr="00276702" w:rsidRDefault="00343A18" w:rsidP="00343A18">
      <w:pPr>
        <w:pStyle w:val="KDParagraf"/>
        <w:spacing w:before="0"/>
        <w:rPr>
          <w:rFonts w:cs="Arial"/>
        </w:rPr>
      </w:pPr>
      <w:r w:rsidRPr="00276702">
        <w:rPr>
          <w:rFonts w:cs="Arial"/>
        </w:rPr>
        <w:t>(у даљем тексту заједно: Уговорне стране)</w:t>
      </w:r>
    </w:p>
    <w:p w:rsidR="00343A18" w:rsidRPr="00276702" w:rsidRDefault="00343A18" w:rsidP="00343A18">
      <w:pPr>
        <w:pStyle w:val="KDParagraf"/>
        <w:spacing w:before="0"/>
        <w:rPr>
          <w:rFonts w:cs="Arial"/>
        </w:rPr>
      </w:pPr>
    </w:p>
    <w:p w:rsidR="00343A18" w:rsidRDefault="00343A18" w:rsidP="00343A18">
      <w:pPr>
        <w:pStyle w:val="KDParagraf"/>
        <w:spacing w:before="0"/>
        <w:rPr>
          <w:rFonts w:cs="Arial"/>
          <w:lang w:val="sr-Cyrl-RS"/>
        </w:rPr>
      </w:pPr>
      <w:r w:rsidRPr="00276702">
        <w:rPr>
          <w:rFonts w:cs="Arial"/>
        </w:rPr>
        <w:t xml:space="preserve">закључиле су у </w:t>
      </w:r>
      <w:r w:rsidR="00EE23EA" w:rsidRPr="00276702">
        <w:rPr>
          <w:rFonts w:cs="Arial"/>
        </w:rPr>
        <w:t>Обреновцу</w:t>
      </w:r>
      <w:r w:rsidRPr="00276702">
        <w:rPr>
          <w:rFonts w:cs="Arial"/>
        </w:rPr>
        <w:t>, дана __________.године следећи:</w:t>
      </w:r>
    </w:p>
    <w:p w:rsidR="007B2B6B" w:rsidRPr="007B2B6B" w:rsidRDefault="007B2B6B" w:rsidP="00343A18">
      <w:pPr>
        <w:pStyle w:val="KDParagraf"/>
        <w:spacing w:before="0"/>
        <w:rPr>
          <w:rFonts w:cs="Arial"/>
          <w:bCs/>
          <w:lang w:val="sr-Cyrl-RS"/>
        </w:rPr>
      </w:pPr>
    </w:p>
    <w:p w:rsidR="00343A18" w:rsidRDefault="00343A18" w:rsidP="00C12279">
      <w:pPr>
        <w:jc w:val="left"/>
        <w:rPr>
          <w:rFonts w:cs="Arial"/>
          <w:b/>
          <w:lang w:val="sr-Cyrl-RS"/>
        </w:rPr>
      </w:pPr>
      <w:bookmarkStart w:id="268" w:name="_Toc442559949"/>
      <w:r w:rsidRPr="00276702">
        <w:rPr>
          <w:b/>
        </w:rPr>
        <w:t>УГОВОР О КУПОПРОДАЈИ</w:t>
      </w:r>
      <w:bookmarkEnd w:id="268"/>
      <w:r w:rsidR="006F6E04" w:rsidRPr="00276702">
        <w:rPr>
          <w:b/>
          <w:lang w:val="sr-Cyrl-RS"/>
        </w:rPr>
        <w:t xml:space="preserve"> </w:t>
      </w:r>
      <w:r w:rsidRPr="00276702">
        <w:rPr>
          <w:rFonts w:cs="Arial"/>
          <w:b/>
        </w:rPr>
        <w:t xml:space="preserve">ДОБАРА </w:t>
      </w:r>
      <w:r w:rsidR="00A20E33" w:rsidRPr="00276702">
        <w:rPr>
          <w:rFonts w:cs="Arial"/>
          <w:b/>
          <w:lang w:val="sr-Cyrl-RS"/>
        </w:rPr>
        <w:t>:</w:t>
      </w:r>
      <w:r w:rsidR="00A20E33" w:rsidRPr="00276702">
        <w:rPr>
          <w:rFonts w:cs="Arial"/>
          <w:lang w:val="sr-Cyrl-RS"/>
        </w:rPr>
        <w:t xml:space="preserve"> </w:t>
      </w:r>
      <w:r w:rsidR="001A0533">
        <w:rPr>
          <w:rFonts w:cs="Arial"/>
          <w:b/>
          <w:lang w:val="sr-Cyrl-RS"/>
        </w:rPr>
        <w:t xml:space="preserve">Израда и замена текапора  </w:t>
      </w:r>
    </w:p>
    <w:p w:rsidR="007B2B6B" w:rsidRPr="00276702" w:rsidRDefault="007B2B6B" w:rsidP="00C12279">
      <w:pPr>
        <w:jc w:val="left"/>
        <w:rPr>
          <w:rFonts w:cs="Arial"/>
        </w:rPr>
      </w:pPr>
    </w:p>
    <w:p w:rsidR="00343A18" w:rsidRDefault="00343A18" w:rsidP="00343A18">
      <w:pPr>
        <w:pStyle w:val="KDParagraf"/>
        <w:spacing w:before="0"/>
        <w:rPr>
          <w:rFonts w:cs="Arial"/>
          <w:lang w:val="sr-Cyrl-RS"/>
        </w:rPr>
      </w:pPr>
      <w:r w:rsidRPr="00276702">
        <w:rPr>
          <w:rFonts w:cs="Arial"/>
        </w:rPr>
        <w:t>Уговорне стране констатују:</w:t>
      </w:r>
    </w:p>
    <w:p w:rsidR="007B2B6B" w:rsidRPr="007B2B6B" w:rsidRDefault="007B2B6B" w:rsidP="00343A18">
      <w:pPr>
        <w:pStyle w:val="KDParagraf"/>
        <w:spacing w:before="0"/>
        <w:rPr>
          <w:rFonts w:cs="Arial"/>
          <w:lang w:val="sr-Cyrl-RS"/>
        </w:rPr>
      </w:pPr>
    </w:p>
    <w:p w:rsidR="00343A18" w:rsidRPr="00C12279" w:rsidRDefault="00343A18" w:rsidP="00C77D4A">
      <w:pPr>
        <w:pStyle w:val="KDNabrajanje"/>
        <w:numPr>
          <w:ilvl w:val="0"/>
          <w:numId w:val="62"/>
        </w:numPr>
        <w:spacing w:before="0"/>
        <w:rPr>
          <w:rFonts w:cs="Arial"/>
        </w:rPr>
      </w:pPr>
      <w:r w:rsidRPr="00276702">
        <w:rPr>
          <w:rFonts w:cs="Arial"/>
        </w:rPr>
        <w:t>да је Наручилац у складу са Конкурсном документацијом а сагласно члану 3</w:t>
      </w:r>
      <w:r w:rsidR="00030949" w:rsidRPr="00276702">
        <w:rPr>
          <w:rFonts w:cs="Arial"/>
        </w:rPr>
        <w:t>2</w:t>
      </w:r>
      <w:r w:rsidRPr="00276702">
        <w:rPr>
          <w:rFonts w:cs="Arial"/>
        </w:rPr>
        <w:t xml:space="preserve">. Закона о јавним набавкама („Сл.гласник РС“, бр.124/2012,14/2015 и 68/2015) (даље Закон) спровео </w:t>
      </w:r>
      <w:r w:rsidR="00030949" w:rsidRPr="00276702">
        <w:rPr>
          <w:rFonts w:cs="Arial"/>
        </w:rPr>
        <w:t xml:space="preserve">отворени </w:t>
      </w:r>
      <w:r w:rsidRPr="00276702">
        <w:rPr>
          <w:rFonts w:cs="Arial"/>
        </w:rPr>
        <w:t>поступак</w:t>
      </w:r>
      <w:r w:rsidR="00EE23EA" w:rsidRPr="00276702">
        <w:rPr>
          <w:rFonts w:cs="Arial"/>
        </w:rPr>
        <w:t xml:space="preserve"> </w:t>
      </w:r>
      <w:r w:rsidR="00223899" w:rsidRPr="00276702">
        <w:rPr>
          <w:rFonts w:cs="Arial"/>
        </w:rPr>
        <w:t>јавне набавке</w:t>
      </w:r>
      <w:r w:rsidR="00223899" w:rsidRPr="00276702">
        <w:rPr>
          <w:rFonts w:cs="Arial"/>
          <w:lang w:val="sr-Cyrl-RS"/>
        </w:rPr>
        <w:t xml:space="preserve"> </w:t>
      </w:r>
      <w:r w:rsidR="00223899" w:rsidRPr="00276702">
        <w:rPr>
          <w:rFonts w:cs="Arial"/>
        </w:rPr>
        <w:t xml:space="preserve">ЈН бр. </w:t>
      </w:r>
      <w:r w:rsidR="001A0533">
        <w:rPr>
          <w:rFonts w:cs="Arial"/>
        </w:rPr>
        <w:t>3000/1923/2016 (2081/2016)</w:t>
      </w:r>
      <w:r w:rsidR="007372E4" w:rsidRPr="00276702">
        <w:rPr>
          <w:b/>
          <w:sz w:val="20"/>
          <w:lang w:val="sr-Cyrl-RS"/>
        </w:rPr>
        <w:t xml:space="preserve"> </w:t>
      </w:r>
      <w:r w:rsidRPr="00276702">
        <w:rPr>
          <w:rFonts w:cs="Arial"/>
        </w:rPr>
        <w:t>ради на</w:t>
      </w:r>
      <w:r w:rsidR="00A20E33" w:rsidRPr="00276702">
        <w:rPr>
          <w:rFonts w:cs="Arial"/>
        </w:rPr>
        <w:t xml:space="preserve">бавке добара и то </w:t>
      </w:r>
      <w:r w:rsidR="00A20E33" w:rsidRPr="00276702">
        <w:rPr>
          <w:rFonts w:cs="Arial"/>
          <w:lang w:val="sr-Cyrl-RS"/>
        </w:rPr>
        <w:t xml:space="preserve">: </w:t>
      </w:r>
      <w:r w:rsidR="001A0533">
        <w:rPr>
          <w:rFonts w:cs="Arial"/>
          <w:lang w:val="sr-Cyrl-RS"/>
        </w:rPr>
        <w:t xml:space="preserve">Израда и замена текапора  </w:t>
      </w:r>
      <w:r w:rsidR="00223899" w:rsidRPr="00C12279">
        <w:rPr>
          <w:rFonts w:cs="Arial"/>
          <w:lang w:val="sr-Cyrl-RS"/>
        </w:rPr>
        <w:t xml:space="preserve">, </w:t>
      </w:r>
    </w:p>
    <w:p w:rsidR="00343A18" w:rsidRPr="007B2B6B" w:rsidRDefault="00343A18" w:rsidP="00C77D4A">
      <w:pPr>
        <w:pStyle w:val="KDNabrajanje"/>
        <w:numPr>
          <w:ilvl w:val="0"/>
          <w:numId w:val="62"/>
        </w:numPr>
        <w:spacing w:before="0"/>
        <w:ind w:left="568" w:hanging="284"/>
        <w:rPr>
          <w:rFonts w:cs="Arial"/>
        </w:rPr>
      </w:pPr>
      <w:r w:rsidRPr="00276702">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276702">
        <w:rPr>
          <w:rFonts w:cs="Arial"/>
        </w:rPr>
        <w:t>и на П</w:t>
      </w:r>
      <w:r w:rsidR="004D385B" w:rsidRPr="00276702">
        <w:rPr>
          <w:rFonts w:cs="Arial"/>
        </w:rPr>
        <w:t>орталу Службених гласила и база</w:t>
      </w:r>
      <w:r w:rsidRPr="00276702">
        <w:rPr>
          <w:rFonts w:cs="Arial"/>
        </w:rPr>
        <w:t xml:space="preserve"> прописа</w:t>
      </w:r>
      <w:r w:rsidR="004D385B" w:rsidRPr="00276702">
        <w:rPr>
          <w:rFonts w:cs="Arial"/>
        </w:rPr>
        <w:t>.</w:t>
      </w:r>
    </w:p>
    <w:p w:rsidR="007B2B6B" w:rsidRPr="00276702" w:rsidRDefault="007B2B6B" w:rsidP="007B2B6B">
      <w:pPr>
        <w:pStyle w:val="KDNabrajanje"/>
        <w:numPr>
          <w:ilvl w:val="0"/>
          <w:numId w:val="0"/>
        </w:numPr>
        <w:spacing w:before="0"/>
        <w:ind w:left="568"/>
        <w:rPr>
          <w:rFonts w:cs="Arial"/>
        </w:rPr>
      </w:pPr>
    </w:p>
    <w:p w:rsidR="007B2B6B" w:rsidRPr="007B2B6B" w:rsidRDefault="00343A18" w:rsidP="00C77D4A">
      <w:pPr>
        <w:pStyle w:val="KDNabrajanje"/>
        <w:numPr>
          <w:ilvl w:val="0"/>
          <w:numId w:val="62"/>
        </w:numPr>
        <w:spacing w:before="0"/>
        <w:ind w:left="568" w:hanging="284"/>
        <w:rPr>
          <w:rFonts w:cs="Arial"/>
        </w:rPr>
      </w:pPr>
      <w:r w:rsidRPr="00276702">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7B2B6B" w:rsidRPr="007B2B6B" w:rsidRDefault="007B2B6B" w:rsidP="007B2B6B">
      <w:pPr>
        <w:pStyle w:val="KDNabrajanje"/>
        <w:numPr>
          <w:ilvl w:val="0"/>
          <w:numId w:val="0"/>
        </w:numPr>
        <w:spacing w:before="0"/>
        <w:rPr>
          <w:rFonts w:cs="Arial"/>
        </w:rPr>
      </w:pPr>
    </w:p>
    <w:p w:rsidR="00343A18" w:rsidRPr="00276702" w:rsidRDefault="00343A18" w:rsidP="00C77D4A">
      <w:pPr>
        <w:pStyle w:val="KDNabrajanje"/>
        <w:numPr>
          <w:ilvl w:val="0"/>
          <w:numId w:val="62"/>
        </w:numPr>
        <w:spacing w:before="0"/>
        <w:ind w:left="568" w:hanging="284"/>
        <w:rPr>
          <w:rFonts w:cs="Arial"/>
          <w:b/>
        </w:rPr>
      </w:pPr>
      <w:r w:rsidRPr="00276702">
        <w:rPr>
          <w:rFonts w:cs="Arial"/>
        </w:rPr>
        <w:t>да је Наручилац својом Одлуком о додели уговора бр. ____________ од __.__.___. године изабрао понуду Понуђача.</w:t>
      </w:r>
    </w:p>
    <w:p w:rsidR="00343A18" w:rsidRPr="00276702" w:rsidRDefault="00343A18" w:rsidP="00343A18">
      <w:pPr>
        <w:pStyle w:val="KDParagraf"/>
        <w:spacing w:before="0"/>
        <w:rPr>
          <w:rFonts w:cs="Arial"/>
          <w:lang w:val="sr-Cyrl-BA"/>
        </w:rPr>
      </w:pPr>
    </w:p>
    <w:p w:rsidR="00343A18" w:rsidRPr="00276702" w:rsidRDefault="00343A18" w:rsidP="00343A18">
      <w:pPr>
        <w:pStyle w:val="KDParagraf"/>
        <w:spacing w:before="0"/>
        <w:rPr>
          <w:rFonts w:cs="Arial"/>
          <w:lang w:val="sr-Cyrl-BA"/>
        </w:rPr>
      </w:pPr>
    </w:p>
    <w:p w:rsidR="00343A18" w:rsidRPr="00DA5565" w:rsidRDefault="00343A18" w:rsidP="00343A18">
      <w:pPr>
        <w:pStyle w:val="KDParagraf"/>
        <w:spacing w:before="0"/>
        <w:rPr>
          <w:rFonts w:cs="Arial"/>
          <w:b/>
          <w:color w:val="000000" w:themeColor="text1"/>
        </w:rPr>
      </w:pPr>
      <w:r w:rsidRPr="00DA5565">
        <w:rPr>
          <w:rFonts w:cs="Arial"/>
          <w:b/>
          <w:color w:val="000000" w:themeColor="text1"/>
        </w:rPr>
        <w:t>ПРЕДМЕТ  УГОВОРА</w:t>
      </w:r>
    </w:p>
    <w:p w:rsidR="00343A18" w:rsidRPr="00276702" w:rsidRDefault="00343A18" w:rsidP="00343A18">
      <w:pPr>
        <w:spacing w:before="0"/>
        <w:jc w:val="center"/>
        <w:rPr>
          <w:rFonts w:cs="Arial"/>
          <w:b/>
        </w:rPr>
      </w:pPr>
      <w:r w:rsidRPr="00276702">
        <w:rPr>
          <w:rFonts w:cs="Arial"/>
          <w:b/>
        </w:rPr>
        <w:t>Члан 1.</w:t>
      </w:r>
    </w:p>
    <w:p w:rsidR="00C2718B" w:rsidRDefault="00C2718B" w:rsidP="00C2718B">
      <w:pPr>
        <w:tabs>
          <w:tab w:val="left" w:pos="567"/>
        </w:tabs>
        <w:spacing w:before="0"/>
        <w:rPr>
          <w:rFonts w:eastAsia="Calibri" w:cs="Arial"/>
          <w:color w:val="FF0000"/>
          <w:lang w:val="sr-Cyrl-RS"/>
        </w:rPr>
      </w:pPr>
      <w:r w:rsidRPr="00C2718B">
        <w:rPr>
          <w:rFonts w:eastAsia="Calibri" w:cs="Arial"/>
          <w:lang w:val="ru-RU"/>
        </w:rPr>
        <w:t xml:space="preserve">Предмет овог Уговора о купопродаји (даље: Уговор) је </w:t>
      </w:r>
      <w:r w:rsidR="001A0533">
        <w:rPr>
          <w:rFonts w:eastAsia="Calibri" w:cs="Arial"/>
          <w:lang w:val="sr-Cyrl-RS"/>
        </w:rPr>
        <w:t xml:space="preserve">Израда и замена текапора  </w:t>
      </w:r>
      <w:r w:rsidRPr="00C2718B">
        <w:rPr>
          <w:rFonts w:eastAsia="Calibri" w:cs="Arial"/>
        </w:rPr>
        <w:t xml:space="preserve">, произвођача </w:t>
      </w:r>
      <w:r w:rsidRPr="00C2718B">
        <w:rPr>
          <w:rFonts w:eastAsia="Calibri" w:cs="Arial"/>
          <w:color w:val="00B0F0"/>
        </w:rPr>
        <w:t xml:space="preserve">______________ </w:t>
      </w:r>
      <w:r>
        <w:rPr>
          <w:rFonts w:eastAsia="Calibri" w:cs="Arial"/>
          <w:color w:val="FF0000"/>
          <w:lang w:val="sr-Cyrl-RS"/>
        </w:rPr>
        <w:t>.</w:t>
      </w:r>
    </w:p>
    <w:p w:rsidR="007B2B6B" w:rsidRPr="00C2718B" w:rsidRDefault="007B2B6B" w:rsidP="00C2718B">
      <w:pPr>
        <w:tabs>
          <w:tab w:val="left" w:pos="567"/>
        </w:tabs>
        <w:spacing w:before="0"/>
        <w:rPr>
          <w:rFonts w:eastAsia="Calibri" w:cs="Arial"/>
          <w:color w:val="00B0F0"/>
          <w:lang w:val="sr-Cyrl-RS"/>
        </w:rPr>
      </w:pPr>
    </w:p>
    <w:p w:rsidR="00054DD2" w:rsidRPr="00054DD2" w:rsidRDefault="00C2718B" w:rsidP="00676629">
      <w:pPr>
        <w:tabs>
          <w:tab w:val="left" w:pos="567"/>
        </w:tabs>
        <w:spacing w:before="0"/>
        <w:rPr>
          <w:rFonts w:eastAsia="Calibri" w:cs="Arial"/>
          <w:lang w:val="sr-Cyrl-RS"/>
        </w:rPr>
      </w:pPr>
      <w:r w:rsidRPr="00C2718B">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C2718B">
        <w:rPr>
          <w:rFonts w:eastAsia="Calibri" w:cs="Arial"/>
          <w:color w:val="00B0F0"/>
        </w:rPr>
        <w:t xml:space="preserve"> _________ </w:t>
      </w:r>
      <w:r w:rsidRPr="00C2718B">
        <w:rPr>
          <w:rFonts w:eastAsia="Calibri" w:cs="Arial"/>
        </w:rPr>
        <w:t>у свему према Понуди Продавца број_______ од _____године,Обрасцу структуре цене, Конкурсној документацији за предметну јавну набавку</w:t>
      </w:r>
      <w:r w:rsidR="00054DD2">
        <w:rPr>
          <w:rFonts w:eastAsia="Calibri" w:cs="Arial"/>
          <w:lang w:val="sr-Cyrl-RS"/>
        </w:rPr>
        <w:t>,</w:t>
      </w:r>
      <w:r w:rsidRPr="00C2718B">
        <w:rPr>
          <w:rFonts w:eastAsia="Calibri" w:cs="Arial"/>
        </w:rPr>
        <w:t xml:space="preserve"> Техничкој сп</w:t>
      </w:r>
      <w:r>
        <w:rPr>
          <w:rFonts w:eastAsia="Calibri" w:cs="Arial"/>
        </w:rPr>
        <w:t>ецификацији</w:t>
      </w:r>
      <w:r w:rsidR="00054DD2" w:rsidRPr="00054DD2">
        <w:t xml:space="preserve"> </w:t>
      </w:r>
      <w:r w:rsidR="00054DD2">
        <w:rPr>
          <w:rFonts w:eastAsia="Calibri" w:cs="Arial"/>
          <w:lang w:val="sr-Cyrl-RS"/>
        </w:rPr>
        <w:t>,</w:t>
      </w:r>
      <w:r w:rsidR="00054DD2" w:rsidRPr="00054DD2">
        <w:rPr>
          <w:rFonts w:eastAsia="Calibri" w:cs="Arial"/>
        </w:rPr>
        <w:t xml:space="preserve"> С</w:t>
      </w:r>
      <w:r w:rsidR="00054DD2">
        <w:rPr>
          <w:rFonts w:eastAsia="Calibri" w:cs="Arial"/>
        </w:rPr>
        <w:t>поразум о заједничком наступањ</w:t>
      </w:r>
      <w:r w:rsidR="00054DD2">
        <w:rPr>
          <w:rFonts w:eastAsia="Calibri" w:cs="Arial"/>
          <w:lang w:val="sr-Cyrl-RS"/>
        </w:rPr>
        <w:t xml:space="preserve">у, </w:t>
      </w:r>
      <w:r w:rsidR="00054DD2" w:rsidRPr="00054DD2">
        <w:rPr>
          <w:rFonts w:eastAsia="Calibri" w:cs="Arial"/>
        </w:rPr>
        <w:t>План контроле квалитета и термин план</w:t>
      </w:r>
      <w:r w:rsidR="00054DD2">
        <w:rPr>
          <w:rFonts w:eastAsia="Calibri" w:cs="Arial"/>
          <w:lang w:val="sr-Cyrl-RS"/>
        </w:rPr>
        <w:t xml:space="preserve"> и </w:t>
      </w:r>
      <w:r w:rsidR="00054DD2" w:rsidRPr="00054DD2">
        <w:rPr>
          <w:rFonts w:eastAsia="Calibri" w:cs="Arial"/>
        </w:rPr>
        <w:t>Правила Безбедности на раду у тент</w:t>
      </w:r>
      <w:r>
        <w:rPr>
          <w:rFonts w:eastAsia="Calibri" w:cs="Arial"/>
        </w:rPr>
        <w:t>, који као Прил</w:t>
      </w:r>
      <w:r>
        <w:rPr>
          <w:rFonts w:eastAsia="Calibri" w:cs="Arial"/>
          <w:lang w:val="sr-Cyrl-RS"/>
        </w:rPr>
        <w:t xml:space="preserve">ози </w:t>
      </w:r>
      <w:r>
        <w:rPr>
          <w:rFonts w:eastAsia="Calibri" w:cs="Arial"/>
        </w:rPr>
        <w:t xml:space="preserve"> 1</w:t>
      </w:r>
      <w:r>
        <w:rPr>
          <w:rFonts w:eastAsia="Calibri" w:cs="Arial"/>
          <w:lang w:val="sr-Cyrl-RS"/>
        </w:rPr>
        <w:t>-7</w:t>
      </w:r>
      <w:r w:rsidRPr="00C2718B">
        <w:rPr>
          <w:rFonts w:eastAsia="Calibri" w:cs="Arial"/>
        </w:rPr>
        <w:t>,чине саставни део овог Уговора.</w:t>
      </w:r>
    </w:p>
    <w:p w:rsidR="00054DD2" w:rsidRPr="00054DD2" w:rsidRDefault="00054DD2" w:rsidP="00676629">
      <w:pPr>
        <w:tabs>
          <w:tab w:val="left" w:pos="567"/>
        </w:tabs>
        <w:spacing w:before="0"/>
        <w:rPr>
          <w:rFonts w:eastAsia="Calibri" w:cs="Arial"/>
          <w:lang w:val="sr-Cyrl-RS"/>
        </w:rPr>
      </w:pPr>
    </w:p>
    <w:p w:rsidR="00343A18" w:rsidRPr="00276702" w:rsidRDefault="00343A18" w:rsidP="00343A18">
      <w:pPr>
        <w:spacing w:before="0"/>
        <w:jc w:val="center"/>
        <w:rPr>
          <w:rFonts w:cs="Arial"/>
          <w:b/>
        </w:rPr>
      </w:pPr>
      <w:r w:rsidRPr="00276702">
        <w:rPr>
          <w:rFonts w:cs="Arial"/>
          <w:b/>
        </w:rPr>
        <w:t>Члан 2.</w:t>
      </w:r>
    </w:p>
    <w:p w:rsidR="00343A18" w:rsidRPr="00276702" w:rsidRDefault="00343A18" w:rsidP="00343A18">
      <w:pPr>
        <w:pStyle w:val="KDParagraf"/>
        <w:spacing w:before="0"/>
        <w:rPr>
          <w:rFonts w:eastAsia="Calibri" w:cs="Arial"/>
        </w:rPr>
      </w:pPr>
      <w:r w:rsidRPr="00276702">
        <w:rPr>
          <w:rFonts w:eastAsia="Calibri" w:cs="Arial"/>
        </w:rPr>
        <w:t>Овај Уговор и његови прилози сачињени су на српском</w:t>
      </w:r>
      <w:r w:rsidR="005C0BEA" w:rsidRPr="00276702">
        <w:rPr>
          <w:rFonts w:eastAsia="Calibri" w:cs="Arial"/>
          <w:lang w:val="sr-Cyrl-RS"/>
        </w:rPr>
        <w:t xml:space="preserve"> и енглеском </w:t>
      </w:r>
      <w:r w:rsidRPr="00276702">
        <w:rPr>
          <w:rFonts w:eastAsia="Calibri" w:cs="Arial"/>
        </w:rPr>
        <w:t xml:space="preserve"> језику.</w:t>
      </w:r>
    </w:p>
    <w:p w:rsidR="00343A18" w:rsidRPr="00276702" w:rsidRDefault="00343A18" w:rsidP="00343A18">
      <w:pPr>
        <w:pStyle w:val="KDParagraf"/>
        <w:spacing w:before="0"/>
        <w:rPr>
          <w:rFonts w:eastAsia="Calibri" w:cs="Arial"/>
        </w:rPr>
      </w:pPr>
    </w:p>
    <w:p w:rsidR="00343A18" w:rsidRPr="00276702" w:rsidRDefault="00343A18" w:rsidP="00343A18">
      <w:pPr>
        <w:pStyle w:val="KDParagraf"/>
        <w:spacing w:before="0"/>
        <w:rPr>
          <w:rFonts w:cs="Arial"/>
          <w:b/>
        </w:rPr>
      </w:pPr>
      <w:r w:rsidRPr="00276702">
        <w:rPr>
          <w:rFonts w:cs="Arial"/>
          <w:b/>
        </w:rPr>
        <w:t xml:space="preserve">УГОВОРЕНА </w:t>
      </w:r>
      <w:r w:rsidR="00DD7B26" w:rsidRPr="00276702">
        <w:rPr>
          <w:rFonts w:cs="Arial"/>
          <w:b/>
        </w:rPr>
        <w:t>ВРЕДНОСТ</w:t>
      </w:r>
    </w:p>
    <w:p w:rsidR="00343A18" w:rsidRPr="00276702" w:rsidRDefault="00343A18" w:rsidP="00343A18">
      <w:pPr>
        <w:spacing w:before="0"/>
        <w:jc w:val="center"/>
        <w:rPr>
          <w:rFonts w:cs="Arial"/>
          <w:b/>
        </w:rPr>
      </w:pPr>
      <w:r w:rsidRPr="00276702">
        <w:rPr>
          <w:rFonts w:cs="Arial"/>
          <w:b/>
        </w:rPr>
        <w:t>Члан 3.</w:t>
      </w:r>
    </w:p>
    <w:p w:rsidR="00343A18" w:rsidRPr="00276702" w:rsidRDefault="00343A18" w:rsidP="00343A18">
      <w:pPr>
        <w:pStyle w:val="KDParagraf"/>
        <w:spacing w:before="0"/>
        <w:rPr>
          <w:rFonts w:cs="Arial"/>
        </w:rPr>
      </w:pPr>
      <w:r w:rsidRPr="00276702">
        <w:rPr>
          <w:rFonts w:cs="Arial"/>
        </w:rPr>
        <w:t>Укупна вредност добара из члана 1.ов</w:t>
      </w:r>
      <w:r w:rsidR="00EE23EA" w:rsidRPr="00276702">
        <w:rPr>
          <w:rFonts w:cs="Arial"/>
        </w:rPr>
        <w:t>ог Уговора износи _____________ (словима:______________</w:t>
      </w:r>
      <w:r w:rsidRPr="00276702">
        <w:rPr>
          <w:rFonts w:cs="Arial"/>
        </w:rPr>
        <w:t>)</w:t>
      </w:r>
      <w:r w:rsidR="00EE23EA" w:rsidRPr="00276702">
        <w:rPr>
          <w:rFonts w:cs="Arial"/>
        </w:rPr>
        <w:t xml:space="preserve"> </w:t>
      </w:r>
      <w:r w:rsidR="00955F87" w:rsidRPr="00276702">
        <w:rPr>
          <w:rFonts w:cs="Arial"/>
        </w:rPr>
        <w:t>RSD</w:t>
      </w:r>
      <w:r w:rsidR="005C0BEA" w:rsidRPr="00276702">
        <w:rPr>
          <w:rFonts w:cs="Arial"/>
          <w:lang w:val="sr-Cyrl-RS"/>
        </w:rPr>
        <w:t>/Е</w:t>
      </w:r>
      <w:r w:rsidR="005C0BEA" w:rsidRPr="00276702">
        <w:rPr>
          <w:rFonts w:cs="Arial"/>
          <w:lang w:val="sr-Latn-RS"/>
        </w:rPr>
        <w:t>U</w:t>
      </w:r>
      <w:r w:rsidR="005C0BEA" w:rsidRPr="00276702">
        <w:rPr>
          <w:rFonts w:cs="Arial"/>
          <w:lang w:val="sr-Cyrl-RS"/>
        </w:rPr>
        <w:t>R</w:t>
      </w:r>
      <w:r w:rsidRPr="00276702">
        <w:rPr>
          <w:rFonts w:cs="Arial"/>
        </w:rPr>
        <w:t>.</w:t>
      </w:r>
    </w:p>
    <w:p w:rsidR="005C0BEA" w:rsidRPr="00276702" w:rsidRDefault="005C0BEA" w:rsidP="00343A18">
      <w:pPr>
        <w:pStyle w:val="KDParagraf"/>
        <w:spacing w:before="0"/>
        <w:rPr>
          <w:rFonts w:cs="Arial"/>
        </w:rPr>
      </w:pPr>
    </w:p>
    <w:p w:rsidR="00343A18" w:rsidRPr="00276702" w:rsidRDefault="005C0BEA" w:rsidP="00343A18">
      <w:pPr>
        <w:pStyle w:val="KDParagraf"/>
        <w:spacing w:before="0"/>
        <w:rPr>
          <w:rFonts w:cs="Arial"/>
          <w:lang w:val="sr-Latn-RS"/>
        </w:rPr>
      </w:pPr>
      <w:r w:rsidRPr="00276702">
        <w:rPr>
          <w:rFonts w:cs="Arial"/>
          <w:lang w:val="sr-Cyrl-RS"/>
        </w:rPr>
        <w:t>Званични средњи курс евра на дан отварања понуда, курсна листа НБС бр. ___, износи ________ динара.</w:t>
      </w:r>
    </w:p>
    <w:p w:rsidR="005C0BEA" w:rsidRPr="00276702" w:rsidRDefault="005C0BEA" w:rsidP="00343A18">
      <w:pPr>
        <w:pStyle w:val="KDParagraf"/>
        <w:spacing w:before="0"/>
        <w:rPr>
          <w:rFonts w:cs="Arial"/>
          <w:lang w:val="sr-Latn-RS"/>
        </w:rPr>
      </w:pPr>
    </w:p>
    <w:p w:rsidR="001626CD" w:rsidRPr="00276702" w:rsidRDefault="005C0BEA" w:rsidP="00955F87">
      <w:pPr>
        <w:spacing w:before="0"/>
        <w:rPr>
          <w:rFonts w:cs="Arial"/>
        </w:rPr>
      </w:pPr>
      <w:r w:rsidRPr="00276702">
        <w:rPr>
          <w:rFonts w:cs="Arial"/>
          <w:lang w:val="sr-Cyrl-RS"/>
        </w:rPr>
        <w:t>За домаће понуђач</w:t>
      </w:r>
      <w:r w:rsidR="00C06E7C">
        <w:rPr>
          <w:rFonts w:cs="Arial"/>
          <w:lang w:val="sr-Cyrl-RS"/>
        </w:rPr>
        <w:t>е</w:t>
      </w:r>
      <w:r w:rsidRPr="00276702">
        <w:rPr>
          <w:rFonts w:cs="Arial"/>
          <w:lang w:val="sr-Cyrl-RS"/>
        </w:rPr>
        <w:t xml:space="preserve">: </w:t>
      </w:r>
      <w:r w:rsidR="001626CD" w:rsidRPr="00276702">
        <w:rPr>
          <w:rFonts w:cs="Arial"/>
        </w:rPr>
        <w:t>Цена је дата на паритету:</w:t>
      </w:r>
      <w:r w:rsidR="00955F87" w:rsidRPr="00276702">
        <w:rPr>
          <w:rFonts w:cs="Arial"/>
          <w:spacing w:val="4"/>
          <w:lang w:val="sr-Cyrl-RS"/>
        </w:rPr>
        <w:t xml:space="preserve"> </w:t>
      </w:r>
      <w:r w:rsidR="000A1027" w:rsidRPr="00276702">
        <w:rPr>
          <w:rFonts w:cs="Arial"/>
          <w:lang w:val="sr-Cyrl-CS" w:eastAsia="zh-CN"/>
        </w:rPr>
        <w:t xml:space="preserve"> FC</w:t>
      </w:r>
      <w:r w:rsidR="000A1027" w:rsidRPr="00276702">
        <w:rPr>
          <w:rFonts w:cs="Arial"/>
          <w:lang w:eastAsia="zh-CN"/>
        </w:rPr>
        <w:t>A</w:t>
      </w:r>
      <w:r w:rsidR="000A1027" w:rsidRPr="00276702">
        <w:rPr>
          <w:rFonts w:cs="Arial"/>
          <w:lang w:val="sr-Cyrl-CS" w:eastAsia="zh-CN"/>
        </w:rPr>
        <w:t xml:space="preserve"> </w:t>
      </w:r>
      <w:r w:rsidR="00884B4B" w:rsidRPr="00884B4B">
        <w:rPr>
          <w:rFonts w:cs="Arial"/>
          <w:lang w:val="sr-Cyrl-CS" w:eastAsia="zh-CN"/>
        </w:rPr>
        <w:t xml:space="preserve">ТЕНТ Б Ушће  </w:t>
      </w:r>
      <w:r w:rsidR="00955F87" w:rsidRPr="00276702">
        <w:rPr>
          <w:rFonts w:cs="Arial"/>
        </w:rPr>
        <w:t>и обухвата све трошкове које Продавац има у вези испоруке на начин како је регулисано овим Уговором</w:t>
      </w:r>
    </w:p>
    <w:p w:rsidR="005C0BEA" w:rsidRPr="00276702" w:rsidRDefault="005C0BEA" w:rsidP="00955F87">
      <w:pPr>
        <w:spacing w:before="0"/>
        <w:rPr>
          <w:rFonts w:cs="Arial"/>
          <w:lang w:val="sr-Cyrl-RS"/>
        </w:rPr>
      </w:pPr>
    </w:p>
    <w:p w:rsidR="00955F87" w:rsidRPr="00276702" w:rsidRDefault="005C0BEA" w:rsidP="00343A18">
      <w:pPr>
        <w:pStyle w:val="KDParagraf"/>
        <w:spacing w:before="0"/>
        <w:rPr>
          <w:rFonts w:cs="Arial"/>
          <w:lang w:val="sr-Latn-RS"/>
        </w:rPr>
      </w:pPr>
      <w:r w:rsidRPr="00276702">
        <w:rPr>
          <w:rFonts w:cs="Arial"/>
          <w:lang w:val="sr-Cyrl-RS"/>
        </w:rPr>
        <w:t>За стране понуђач</w:t>
      </w:r>
      <w:r w:rsidR="00C06E7C">
        <w:rPr>
          <w:rFonts w:cs="Arial"/>
          <w:lang w:val="sr-Cyrl-RS"/>
        </w:rPr>
        <w:t>е</w:t>
      </w:r>
      <w:r w:rsidRPr="00276702">
        <w:rPr>
          <w:rFonts w:cs="Arial"/>
          <w:lang w:val="sr-Cyrl-RS"/>
        </w:rPr>
        <w:t xml:space="preserve">:  Цена добара из става 1.овог члана утврђена је на паритету </w:t>
      </w:r>
      <w:r w:rsidR="00C06E7C" w:rsidRPr="00C06E7C">
        <w:rPr>
          <w:rFonts w:cs="Arial"/>
          <w:lang w:val="sr-Cyrl-RS"/>
        </w:rPr>
        <w:t xml:space="preserve">DAP ТЕНТ </w:t>
      </w:r>
      <w:r w:rsidR="00884B4B" w:rsidRPr="00884B4B">
        <w:rPr>
          <w:rFonts w:cs="Arial"/>
          <w:lang w:val="sr-Cyrl-RS"/>
        </w:rPr>
        <w:t xml:space="preserve">Б Ушће  </w:t>
      </w:r>
      <w:r w:rsidRPr="00276702">
        <w:rPr>
          <w:rFonts w:cs="Arial"/>
          <w:lang w:val="sr-Cyrl-RS"/>
        </w:rPr>
        <w:t>INCOTERMS 2010 испоручено у складишта ЈП ЕПС и обухвата све трошкове које Продавац има у вези испоруке на начин како је регулисано овим Уговором.</w:t>
      </w:r>
    </w:p>
    <w:p w:rsidR="005C0BEA" w:rsidRPr="00276702" w:rsidRDefault="005C0BEA" w:rsidP="00343A18">
      <w:pPr>
        <w:pStyle w:val="KDParagraf"/>
        <w:spacing w:before="0"/>
        <w:rPr>
          <w:rFonts w:cs="Arial"/>
          <w:lang w:val="sr-Latn-RS"/>
        </w:rPr>
      </w:pPr>
    </w:p>
    <w:p w:rsidR="00343A18" w:rsidRPr="00276702" w:rsidRDefault="00343A18" w:rsidP="00343A18">
      <w:pPr>
        <w:pStyle w:val="KDParagraf"/>
        <w:spacing w:before="0"/>
        <w:rPr>
          <w:rFonts w:cs="Arial"/>
        </w:rPr>
      </w:pPr>
      <w:r w:rsidRPr="00276702">
        <w:rPr>
          <w:rFonts w:cs="Arial"/>
        </w:rPr>
        <w:t>Уговорена вредност из става 1. овог члана увећава се за порез на додату вредност, у складу са прописима Републике Србије.</w:t>
      </w:r>
    </w:p>
    <w:p w:rsidR="005C0BEA" w:rsidRPr="00276702" w:rsidRDefault="005C0BEA" w:rsidP="00343A18">
      <w:pPr>
        <w:pStyle w:val="KDParagraf"/>
        <w:spacing w:before="0"/>
        <w:rPr>
          <w:rFonts w:cs="Arial"/>
        </w:rPr>
      </w:pPr>
    </w:p>
    <w:p w:rsidR="005C0BEA" w:rsidRPr="00276702" w:rsidRDefault="00343A18" w:rsidP="00343A18">
      <w:pPr>
        <w:pStyle w:val="KDParagraf"/>
        <w:spacing w:before="0"/>
        <w:rPr>
          <w:rFonts w:cs="Arial"/>
        </w:rPr>
      </w:pPr>
      <w:r w:rsidRPr="00276702">
        <w:rPr>
          <w:rFonts w:cs="Arial"/>
        </w:rPr>
        <w:t>У цену су урачунати сви трошкови који се односе на предмет јавне набавке и који су одређени Конкурсном документацијом.</w:t>
      </w:r>
    </w:p>
    <w:p w:rsidR="005C0BEA" w:rsidRPr="00DA5565" w:rsidRDefault="005C0BEA" w:rsidP="00343A18">
      <w:pPr>
        <w:pStyle w:val="KDParagraf"/>
        <w:spacing w:before="0"/>
        <w:rPr>
          <w:rFonts w:cs="Arial"/>
        </w:rPr>
      </w:pPr>
    </w:p>
    <w:p w:rsidR="00343A18" w:rsidRDefault="00343A18" w:rsidP="00343A18">
      <w:pPr>
        <w:pStyle w:val="KDParagraf"/>
        <w:spacing w:before="0"/>
        <w:rPr>
          <w:rFonts w:cs="Arial"/>
          <w:lang w:val="sr-Cyrl-RS"/>
        </w:rPr>
      </w:pPr>
      <w:r w:rsidRPr="00DA5565">
        <w:rPr>
          <w:rFonts w:cs="Arial"/>
        </w:rPr>
        <w:t xml:space="preserve">Цена добара из става 1.овог члана утврђена је на паритету испоручено у складишта ЈП ЕПС и обухвата </w:t>
      </w:r>
      <w:r w:rsidR="00335160" w:rsidRPr="00DA5565">
        <w:rPr>
          <w:rFonts w:cs="Arial"/>
        </w:rPr>
        <w:t xml:space="preserve">све </w:t>
      </w:r>
      <w:r w:rsidRPr="00DA5565">
        <w:rPr>
          <w:rFonts w:cs="Arial"/>
        </w:rPr>
        <w:t>трошкове које Продавац има у вези испоруке на начин како је регулисано овим Уговором.</w:t>
      </w:r>
    </w:p>
    <w:p w:rsidR="007D3F28" w:rsidRPr="007D3F28" w:rsidRDefault="007D3F28" w:rsidP="00343A18">
      <w:pPr>
        <w:pStyle w:val="KDParagraf"/>
        <w:spacing w:before="0"/>
        <w:rPr>
          <w:rFonts w:cs="Arial"/>
          <w:lang w:val="sr-Cyrl-RS"/>
        </w:rPr>
      </w:pPr>
    </w:p>
    <w:p w:rsidR="00DA5565" w:rsidRPr="00DA5565" w:rsidRDefault="00DA5565" w:rsidP="00DA5565">
      <w:pPr>
        <w:pStyle w:val="KDParagraf"/>
        <w:spacing w:before="0"/>
        <w:rPr>
          <w:rFonts w:cs="Arial"/>
          <w:b/>
          <w:u w:val="single"/>
        </w:rPr>
      </w:pPr>
      <w:r w:rsidRPr="00DA5565">
        <w:rPr>
          <w:rFonts w:cs="Arial"/>
          <w:b/>
          <w:u w:val="single"/>
        </w:rPr>
        <w:t>За домаће понуђаче:</w:t>
      </w:r>
    </w:p>
    <w:p w:rsidR="00DA5565" w:rsidRPr="00DA5565" w:rsidRDefault="00DA5565" w:rsidP="00DA5565">
      <w:pPr>
        <w:pStyle w:val="KDParagraf"/>
        <w:spacing w:before="0"/>
        <w:rPr>
          <w:rFonts w:cs="Arial"/>
        </w:rPr>
      </w:pPr>
      <w:r w:rsidRPr="00DA5565">
        <w:rPr>
          <w:rFonts w:cs="Arial"/>
        </w:rPr>
        <w:t xml:space="preserve">Након закључења Уговора, уколико од дана када је започето отварање понуда до момента настанка ДПО, дође до промене средњег курса EUR према подацима Народне Банке Србије, цена (исказана у динарима или еврима) се може кориговати до истека уговореног рока испоруке, зависно од промена курса EUR. </w:t>
      </w:r>
    </w:p>
    <w:p w:rsidR="00DA5565" w:rsidRPr="00DA5565" w:rsidRDefault="00DA5565" w:rsidP="00DA5565">
      <w:pPr>
        <w:pStyle w:val="KDParagraf"/>
        <w:spacing w:before="0"/>
        <w:rPr>
          <w:rFonts w:cs="Arial"/>
        </w:rPr>
      </w:pPr>
    </w:p>
    <w:p w:rsidR="00DA5565" w:rsidRPr="00DA5565" w:rsidRDefault="00DA5565" w:rsidP="00DA5565">
      <w:pPr>
        <w:pStyle w:val="KDParagraf"/>
        <w:spacing w:before="0"/>
        <w:rPr>
          <w:rFonts w:cs="Arial"/>
        </w:rPr>
      </w:pPr>
      <w:r w:rsidRPr="00DA5565">
        <w:rPr>
          <w:rFonts w:cs="Arial"/>
        </w:rPr>
        <w:t>Фактурисање уговорене цене извршиће се у динарима, односно динарској противвредности уколико је цена дата у еврима, на дан настанка ДПО према средњем курсу динара у односу на евро (према подацима Народне банке Србије), а плаћање према средњем курсу динара у односу на евро на дан плаћања.на следећи начин:</w:t>
      </w:r>
    </w:p>
    <w:p w:rsidR="00DA5565" w:rsidRPr="00DA5565" w:rsidRDefault="00DA5565" w:rsidP="00DA5565">
      <w:pPr>
        <w:pStyle w:val="KDParagraf"/>
        <w:spacing w:before="0"/>
        <w:rPr>
          <w:rFonts w:cs="Arial"/>
        </w:rPr>
      </w:pPr>
      <w:r w:rsidRPr="00DA5565">
        <w:rPr>
          <w:rFonts w:cs="Arial"/>
          <w:noProof/>
          <w:lang w:val="sr-Latn-RS" w:eastAsia="sr-Latn-RS"/>
        </w:rPr>
        <w:lastRenderedPageBreak/>
        <w:drawing>
          <wp:inline distT="0" distB="0" distL="0" distR="0" wp14:anchorId="2A95630F" wp14:editId="40061130">
            <wp:extent cx="1171575" cy="476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71575" cy="476250"/>
                    </a:xfrm>
                    <a:prstGeom prst="rect">
                      <a:avLst/>
                    </a:prstGeom>
                    <a:noFill/>
                    <a:ln>
                      <a:noFill/>
                    </a:ln>
                  </pic:spPr>
                </pic:pic>
              </a:graphicData>
            </a:graphic>
          </wp:inline>
        </w:drawing>
      </w:r>
    </w:p>
    <w:p w:rsidR="00DA5565" w:rsidRPr="00DA5565" w:rsidRDefault="00DA5565" w:rsidP="00DA5565">
      <w:pPr>
        <w:pStyle w:val="KDParagraf"/>
        <w:spacing w:before="0"/>
        <w:rPr>
          <w:rFonts w:cs="Arial"/>
        </w:rPr>
      </w:pPr>
      <w:r w:rsidRPr="00DA5565">
        <w:rPr>
          <w:rFonts w:cs="Arial"/>
        </w:rPr>
        <w:t>Где је:</w:t>
      </w:r>
    </w:p>
    <w:p w:rsidR="00DA5565" w:rsidRPr="00DA5565" w:rsidRDefault="00DA5565" w:rsidP="00DA5565">
      <w:pPr>
        <w:pStyle w:val="KDParagraf"/>
        <w:spacing w:before="0"/>
        <w:rPr>
          <w:rFonts w:cs="Arial"/>
        </w:rPr>
      </w:pPr>
      <w:r w:rsidRPr="00DA5565">
        <w:rPr>
          <w:rFonts w:cs="Arial"/>
        </w:rPr>
        <w:t>Ц - нова цена</w:t>
      </w:r>
    </w:p>
    <w:p w:rsidR="00DA5565" w:rsidRPr="00DA5565" w:rsidRDefault="00DA5565" w:rsidP="00DA5565">
      <w:pPr>
        <w:pStyle w:val="KDParagraf"/>
        <w:spacing w:before="0"/>
        <w:rPr>
          <w:rFonts w:cs="Arial"/>
        </w:rPr>
      </w:pPr>
      <w:r w:rsidRPr="00DA5565">
        <w:rPr>
          <w:rFonts w:cs="Arial"/>
        </w:rPr>
        <w:t xml:space="preserve">Ц0 - уговорена цена </w:t>
      </w:r>
    </w:p>
    <w:p w:rsidR="00DA5565" w:rsidRPr="00DA5565" w:rsidRDefault="00DA5565" w:rsidP="00DA5565">
      <w:pPr>
        <w:pStyle w:val="KDParagraf"/>
        <w:spacing w:before="0"/>
        <w:rPr>
          <w:rFonts w:cs="Arial"/>
        </w:rPr>
      </w:pPr>
      <w:r w:rsidRPr="00DA5565">
        <w:rPr>
          <w:rFonts w:cs="Arial"/>
        </w:rPr>
        <w:t>ЕURТ - средњи курс EUR на дан ДПО(курсна листа НБС)/средњи курс EUR на дан плаћања (курсна листа НБС)</w:t>
      </w:r>
    </w:p>
    <w:p w:rsidR="00DA5565" w:rsidRPr="00DA5565" w:rsidRDefault="00DA5565" w:rsidP="00DA5565">
      <w:pPr>
        <w:pStyle w:val="KDParagraf"/>
        <w:spacing w:before="0"/>
        <w:rPr>
          <w:rFonts w:cs="Arial"/>
          <w:lang w:val="sr-Cyrl-RS"/>
        </w:rPr>
      </w:pPr>
      <w:r w:rsidRPr="00DA5565">
        <w:rPr>
          <w:rFonts w:cs="Arial"/>
        </w:rPr>
        <w:t>ЕUR0 - средњи курс EUR на дан када је започето отварање понуда (курсна листа НБС)</w:t>
      </w:r>
    </w:p>
    <w:p w:rsidR="00DA5565" w:rsidRPr="00DA5565" w:rsidRDefault="00DA5565" w:rsidP="00DA5565">
      <w:pPr>
        <w:pStyle w:val="KDParagraf"/>
        <w:spacing w:before="0"/>
        <w:rPr>
          <w:rFonts w:cs="Arial"/>
          <w:lang w:val="sr-Cyrl-RS"/>
        </w:rPr>
      </w:pPr>
      <w:r w:rsidRPr="00DA5565">
        <w:rPr>
          <w:rFonts w:cs="Arial"/>
        </w:rPr>
        <w:t>У случају примене корекције цене домаћи понуђач ће издати рачун на основу уговорених јединичних цена увећаних односно умањених за корекцију цене, а за износ  корекције цене до момента плаћања ће издати књижно задужење/одобрење.</w:t>
      </w:r>
    </w:p>
    <w:p w:rsidR="00DA5565" w:rsidRDefault="00DA5565" w:rsidP="00DA5565">
      <w:pPr>
        <w:pStyle w:val="KDParagraf"/>
        <w:spacing w:before="0"/>
        <w:rPr>
          <w:rFonts w:cs="Arial"/>
          <w:lang w:val="sr-Cyrl-RS"/>
        </w:rPr>
      </w:pPr>
      <w:r w:rsidRPr="00DA5565">
        <w:rPr>
          <w:rFonts w:cs="Arial"/>
        </w:rPr>
        <w:t>Променом уговора не сматра се усклађивање цене са унапред јасно дефинисаним параметрима у уговору и овој конкурсној документацији.</w:t>
      </w:r>
    </w:p>
    <w:p w:rsidR="007D3F28" w:rsidRPr="007D3F28" w:rsidRDefault="007D3F28" w:rsidP="00DA5565">
      <w:pPr>
        <w:pStyle w:val="KDParagraf"/>
        <w:spacing w:before="0"/>
        <w:rPr>
          <w:rFonts w:cs="Arial"/>
          <w:lang w:val="sr-Cyrl-RS"/>
        </w:rPr>
      </w:pPr>
    </w:p>
    <w:p w:rsidR="00DA5565" w:rsidRPr="00DA5565" w:rsidRDefault="00DA5565" w:rsidP="00DA5565">
      <w:pPr>
        <w:pStyle w:val="KDParagraf"/>
        <w:spacing w:before="0"/>
        <w:rPr>
          <w:rFonts w:cs="Arial"/>
          <w:b/>
          <w:u w:val="single"/>
          <w:lang w:val="sr-Cyrl-RS"/>
        </w:rPr>
      </w:pPr>
      <w:r w:rsidRPr="00DA5565">
        <w:rPr>
          <w:rFonts w:cs="Arial"/>
          <w:b/>
          <w:u w:val="single"/>
        </w:rPr>
        <w:t>За ино понуђаче:</w:t>
      </w:r>
    </w:p>
    <w:p w:rsidR="00DA5565" w:rsidRDefault="00DA5565" w:rsidP="00DA5565">
      <w:pPr>
        <w:pStyle w:val="KDParagraf"/>
        <w:spacing w:before="0"/>
        <w:rPr>
          <w:rFonts w:cs="Arial"/>
          <w:lang w:val="sr-Cyrl-RS"/>
        </w:rPr>
      </w:pPr>
      <w:r w:rsidRPr="00DA5565">
        <w:rPr>
          <w:rFonts w:cs="Arial"/>
        </w:rPr>
        <w:t>Фактурисање и плаћање уговорене цене за ино понуђаче извршиће се у еврима.</w:t>
      </w:r>
    </w:p>
    <w:p w:rsidR="005A7DCB" w:rsidRPr="005A7DCB" w:rsidRDefault="005A7DCB" w:rsidP="00DA5565">
      <w:pPr>
        <w:pStyle w:val="KDParagraf"/>
        <w:spacing w:before="0"/>
        <w:rPr>
          <w:rFonts w:cs="Arial"/>
          <w:lang w:val="sr-Cyrl-RS"/>
        </w:rPr>
      </w:pPr>
    </w:p>
    <w:p w:rsidR="00DA5565" w:rsidRPr="00DA5565" w:rsidRDefault="00DA5565" w:rsidP="00DA5565">
      <w:pPr>
        <w:pStyle w:val="KDParagraf"/>
        <w:spacing w:before="0"/>
        <w:rPr>
          <w:rFonts w:cs="Arial"/>
          <w:lang w:val="sr-Cyrl-RS"/>
        </w:rPr>
      </w:pPr>
      <w:r w:rsidRPr="00DA5565">
        <w:rPr>
          <w:rFonts w:cs="Arial"/>
        </w:rPr>
        <w:t>Понуђена цена у еврима је фиксна за цео уговорени период и не подлеже никаквој промени.</w:t>
      </w:r>
    </w:p>
    <w:p w:rsidR="00DA5565" w:rsidRPr="00DA5565" w:rsidRDefault="00DA5565" w:rsidP="00DA5565">
      <w:pPr>
        <w:pStyle w:val="KDParagraf"/>
        <w:spacing w:before="0"/>
        <w:rPr>
          <w:rFonts w:cs="Arial"/>
          <w:lang w:val="sr-Cyrl-RS"/>
        </w:rPr>
      </w:pPr>
      <w:r w:rsidRPr="00DA5565">
        <w:rPr>
          <w:rFonts w:cs="Arial"/>
        </w:rPr>
        <w:t>Променом уговора не сматра се усклађивање цене са унапред јасно дефинисаним параметрима у уговору и овој конкурсној документацији.</w:t>
      </w:r>
    </w:p>
    <w:p w:rsidR="006B7357" w:rsidRDefault="006B7357" w:rsidP="00DA5565">
      <w:pPr>
        <w:pStyle w:val="KDParagraf"/>
        <w:spacing w:before="0"/>
        <w:rPr>
          <w:rFonts w:cs="Arial"/>
          <w:lang w:val="sr-Cyrl-RS"/>
        </w:rPr>
      </w:pPr>
      <w:r w:rsidRPr="00DA5565">
        <w:rPr>
          <w:rFonts w:cs="Arial"/>
        </w:rPr>
        <w:t>Уколико је уговорен аванс исти подлеже промени уз испуњен услов . Промена цене на остатак дуга ће се обрачунати по одбитку аванса.</w:t>
      </w:r>
    </w:p>
    <w:p w:rsidR="005A7DCB" w:rsidRPr="005A7DCB" w:rsidRDefault="005A7DCB" w:rsidP="00DA5565">
      <w:pPr>
        <w:pStyle w:val="KDParagraf"/>
        <w:spacing w:before="0"/>
        <w:rPr>
          <w:rFonts w:cs="Arial"/>
          <w:lang w:val="sr-Cyrl-RS"/>
        </w:rPr>
      </w:pPr>
    </w:p>
    <w:p w:rsidR="000F0FE2" w:rsidRDefault="000F0FE2" w:rsidP="00DA5565">
      <w:pPr>
        <w:pStyle w:val="KDParagraf"/>
        <w:spacing w:before="0"/>
        <w:rPr>
          <w:rFonts w:cs="Arial"/>
          <w:b/>
          <w:lang w:val="sr-Cyrl-RS"/>
        </w:rPr>
      </w:pPr>
      <w:r w:rsidRPr="005A7DCB">
        <w:rPr>
          <w:rFonts w:cs="Arial"/>
          <w:b/>
        </w:rPr>
        <w:t>Напомена у вези са услугама уколико их обавља страно лице:</w:t>
      </w:r>
    </w:p>
    <w:p w:rsidR="00973663" w:rsidRPr="00973663" w:rsidRDefault="00973663" w:rsidP="00DA5565">
      <w:pPr>
        <w:pStyle w:val="KDParagraf"/>
        <w:spacing w:before="0"/>
        <w:rPr>
          <w:rFonts w:cs="Arial"/>
          <w:b/>
          <w:lang w:val="sr-Cyrl-RS"/>
        </w:rPr>
      </w:pPr>
    </w:p>
    <w:p w:rsidR="000F0FE2" w:rsidRPr="00DA5565" w:rsidRDefault="000F0FE2" w:rsidP="00DA5565">
      <w:pPr>
        <w:pStyle w:val="KDParagraf"/>
        <w:spacing w:before="0"/>
        <w:rPr>
          <w:rFonts w:cs="Arial"/>
          <w:lang w:val="sr-Cyrl-RS"/>
        </w:rPr>
      </w:pPr>
      <w:r w:rsidRPr="00DA5565">
        <w:rPr>
          <w:rFonts w:cs="Arial"/>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опорезивања_____________ (навести тачан назив уговора).</w:t>
      </w: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0F0FE2" w:rsidRPr="000F0FE2" w:rsidRDefault="000F0FE2" w:rsidP="000F0FE2">
      <w:pPr>
        <w:suppressAutoHyphens/>
        <w:spacing w:before="0" w:line="100" w:lineRule="atLeast"/>
        <w:ind w:right="30"/>
        <w:rPr>
          <w:rFonts w:eastAsia="Arial Unicode MS" w:cs="Arial"/>
          <w:kern w:val="1"/>
          <w:lang w:val="sr-Cyrl-RS" w:eastAsia="ar-SA"/>
        </w:rPr>
      </w:pP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lastRenderedPageBreak/>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 Уговорне стране су сагласне да Корисник услуге обрачуна, одбије и  плати  порез по одбитку у складу са  пореским прописима Републике Србије.“</w:t>
      </w:r>
    </w:p>
    <w:p w:rsidR="000F0FE2" w:rsidRPr="000F0FE2" w:rsidRDefault="000F0FE2" w:rsidP="000F0FE2">
      <w:pPr>
        <w:suppressAutoHyphens/>
        <w:spacing w:before="0" w:line="100" w:lineRule="atLeast"/>
        <w:ind w:right="30"/>
        <w:rPr>
          <w:rFonts w:eastAsia="Arial Unicode MS" w:cs="Arial"/>
          <w:kern w:val="1"/>
          <w:lang w:val="sr-Cyrl-RS" w:eastAsia="ar-SA"/>
        </w:rPr>
      </w:pPr>
      <w:r w:rsidRPr="000F0FE2">
        <w:rPr>
          <w:rFonts w:eastAsia="Arial Unicode MS" w:cs="Arial"/>
          <w:kern w:val="1"/>
          <w:lang w:val="sr-Cyrl-RS" w:eastAsia="ar-SA"/>
        </w:rPr>
        <w:t>(Напомена: коначан текст овог члана ће се усагласити након доделе уговора уколико се уговор закључује са страним лицем)</w:t>
      </w:r>
    </w:p>
    <w:p w:rsidR="0030782B" w:rsidRPr="00276702" w:rsidRDefault="0030782B" w:rsidP="00343A18">
      <w:pPr>
        <w:pStyle w:val="KDParagraf"/>
        <w:spacing w:before="0"/>
        <w:rPr>
          <w:rFonts w:cs="Arial"/>
          <w:b/>
          <w:lang w:val="sr-Cyrl-RS"/>
        </w:rPr>
      </w:pPr>
    </w:p>
    <w:p w:rsidR="00343A18" w:rsidRPr="00276702" w:rsidRDefault="00343A18" w:rsidP="00343A18">
      <w:pPr>
        <w:pStyle w:val="KDParagraf"/>
        <w:spacing w:before="0"/>
        <w:rPr>
          <w:rFonts w:cs="Arial"/>
          <w:b/>
        </w:rPr>
      </w:pPr>
      <w:r w:rsidRPr="00276702">
        <w:rPr>
          <w:rFonts w:cs="Arial"/>
          <w:b/>
        </w:rPr>
        <w:t>ИЗДАВАЊЕ РАЧУНА И ПЛАЋАЊЕ</w:t>
      </w:r>
    </w:p>
    <w:p w:rsidR="00343A18" w:rsidRPr="00276702" w:rsidRDefault="00343A18" w:rsidP="00343A18">
      <w:pPr>
        <w:pStyle w:val="KDParagraf"/>
        <w:spacing w:before="0"/>
        <w:rPr>
          <w:rFonts w:cs="Arial"/>
        </w:rPr>
      </w:pPr>
    </w:p>
    <w:p w:rsidR="00343A18" w:rsidRPr="00276702" w:rsidRDefault="00343A18" w:rsidP="00343A18">
      <w:pPr>
        <w:spacing w:before="0"/>
        <w:jc w:val="center"/>
        <w:rPr>
          <w:rFonts w:cs="Arial"/>
          <w:b/>
        </w:rPr>
      </w:pPr>
      <w:r w:rsidRPr="00276702">
        <w:rPr>
          <w:rFonts w:cs="Arial"/>
          <w:b/>
        </w:rPr>
        <w:t>Члан 4.</w:t>
      </w:r>
    </w:p>
    <w:p w:rsidR="002C6B49" w:rsidRDefault="002C6B49" w:rsidP="002C6B49">
      <w:pPr>
        <w:tabs>
          <w:tab w:val="left" w:pos="567"/>
        </w:tabs>
        <w:spacing w:before="0"/>
        <w:rPr>
          <w:rFonts w:eastAsia="Calibri" w:cs="Arial"/>
          <w:lang w:val="sr-Cyrl-RS"/>
        </w:rPr>
      </w:pPr>
      <w:r w:rsidRPr="00276702">
        <w:rPr>
          <w:rFonts w:eastAsia="Calibri" w:cs="Arial"/>
        </w:rPr>
        <w:t xml:space="preserve">Купац ће извршити </w:t>
      </w:r>
      <w:r w:rsidR="00973663">
        <w:rPr>
          <w:rFonts w:eastAsia="Calibri" w:cs="Arial"/>
          <w:lang w:val="sr-Cyrl-RS"/>
        </w:rPr>
        <w:t xml:space="preserve">плаћање </w:t>
      </w:r>
      <w:r w:rsidRPr="00276702">
        <w:rPr>
          <w:rFonts w:eastAsia="Calibri" w:cs="Arial"/>
        </w:rPr>
        <w:t>на текући рачун Продаваца на следећи начин:</w:t>
      </w:r>
    </w:p>
    <w:p w:rsidR="00973663" w:rsidRPr="00973663" w:rsidRDefault="00973663" w:rsidP="002C6B49">
      <w:pPr>
        <w:tabs>
          <w:tab w:val="left" w:pos="567"/>
        </w:tabs>
        <w:spacing w:before="0"/>
        <w:rPr>
          <w:rFonts w:eastAsia="Calibri" w:cs="Arial"/>
          <w:lang w:val="sr-Cyrl-RS"/>
        </w:rPr>
      </w:pPr>
    </w:p>
    <w:p w:rsidR="00973663" w:rsidRPr="0056181D" w:rsidRDefault="00973663" w:rsidP="00973663">
      <w:pPr>
        <w:spacing w:before="0"/>
        <w:jc w:val="left"/>
        <w:rPr>
          <w:rFonts w:cs="Arial"/>
          <w:b/>
          <w:bCs/>
          <w:iCs/>
          <w:lang w:val="sr-Cyrl-CS"/>
        </w:rPr>
      </w:pPr>
      <w:r>
        <w:rPr>
          <w:rFonts w:cs="Arial"/>
          <w:b/>
          <w:bCs/>
          <w:iCs/>
          <w:lang w:val="sr-Cyrl-CS"/>
        </w:rPr>
        <w:t>Позициј</w:t>
      </w:r>
      <w:r w:rsidR="008D3681">
        <w:rPr>
          <w:rFonts w:cs="Arial"/>
          <w:b/>
          <w:bCs/>
          <w:iCs/>
          <w:lang w:val="sr-Cyrl-CS"/>
        </w:rPr>
        <w:t>е</w:t>
      </w:r>
      <w:r>
        <w:rPr>
          <w:rFonts w:cs="Arial"/>
          <w:b/>
          <w:bCs/>
          <w:iCs/>
          <w:lang w:val="sr-Cyrl-CS"/>
        </w:rPr>
        <w:t xml:space="preserve"> 1</w:t>
      </w:r>
      <w:r w:rsidR="000D7662">
        <w:rPr>
          <w:rFonts w:cs="Arial"/>
          <w:b/>
          <w:bCs/>
          <w:iCs/>
          <w:lang w:val="sr-Cyrl-CS"/>
        </w:rPr>
        <w:t>-7</w:t>
      </w:r>
      <w:r>
        <w:rPr>
          <w:rFonts w:cs="Arial"/>
          <w:b/>
          <w:bCs/>
          <w:iCs/>
          <w:lang w:val="sr-Cyrl-CS"/>
        </w:rPr>
        <w:t xml:space="preserve"> обрасца структуре цене </w:t>
      </w:r>
    </w:p>
    <w:p w:rsidR="00973663" w:rsidRPr="00276702" w:rsidRDefault="00973663" w:rsidP="00973663">
      <w:pPr>
        <w:spacing w:before="0"/>
        <w:jc w:val="left"/>
        <w:rPr>
          <w:rFonts w:cs="Arial"/>
          <w:bCs/>
          <w:iCs/>
          <w:lang w:val="sr-Cyrl-CS"/>
        </w:rPr>
      </w:pPr>
    </w:p>
    <w:p w:rsidR="00973663" w:rsidRDefault="00973663" w:rsidP="00973663">
      <w:pPr>
        <w:pStyle w:val="KDParagraf"/>
        <w:spacing w:before="0"/>
        <w:rPr>
          <w:rFonts w:eastAsia="Calibri" w:cs="Arial"/>
          <w:lang w:val="sr-Cyrl-RS"/>
        </w:rPr>
      </w:pPr>
      <w:r w:rsidRPr="00276702">
        <w:rPr>
          <w:rFonts w:cs="Arial"/>
          <w:bCs/>
          <w:iCs/>
          <w:lang w:val="sr-Cyrl-CS"/>
        </w:rPr>
        <w:t xml:space="preserve">- </w:t>
      </w:r>
      <w:r>
        <w:rPr>
          <w:rFonts w:cs="Arial"/>
          <w:bCs/>
          <w:iCs/>
          <w:lang w:val="sr-Cyrl-CS"/>
        </w:rPr>
        <w:t xml:space="preserve">авансно </w:t>
      </w:r>
      <w:r w:rsidR="00292772">
        <w:rPr>
          <w:rFonts w:cs="Arial"/>
          <w:bCs/>
          <w:iCs/>
          <w:lang w:val="sr-Cyrl-CS"/>
        </w:rPr>
        <w:t>................</w:t>
      </w:r>
      <w:r w:rsidRPr="00276702">
        <w:rPr>
          <w:rFonts w:cs="Arial"/>
          <w:bCs/>
          <w:iCs/>
          <w:lang w:val="sr-Cyrl-CS"/>
        </w:rPr>
        <w:t xml:space="preserve"> % </w:t>
      </w:r>
      <w:r>
        <w:rPr>
          <w:rFonts w:cs="Arial"/>
          <w:bCs/>
          <w:iCs/>
          <w:lang w:val="sr-Cyrl-CS"/>
        </w:rPr>
        <w:t xml:space="preserve">од </w:t>
      </w:r>
      <w:r w:rsidRPr="00276702">
        <w:rPr>
          <w:rFonts w:cs="Arial"/>
          <w:bCs/>
          <w:iCs/>
          <w:lang w:val="sr-Cyrl-CS"/>
        </w:rPr>
        <w:t xml:space="preserve">укупно уговорене цене, након потписивања Уговора, </w:t>
      </w:r>
      <w:r w:rsidRPr="007D0BE2">
        <w:rPr>
          <w:rFonts w:eastAsia="Calibri" w:cs="Arial"/>
          <w:lang w:val="sr-Cyrl-RS"/>
        </w:rPr>
        <w:t>обострано потписаног термин плана</w:t>
      </w:r>
      <w:r w:rsidRPr="007D0BE2">
        <w:rPr>
          <w:rFonts w:cs="Arial"/>
        </w:rPr>
        <w:t xml:space="preserve"> </w:t>
      </w:r>
      <w:r w:rsidRPr="007D0BE2">
        <w:rPr>
          <w:rFonts w:eastAsia="Calibri" w:cs="Arial"/>
          <w:lang w:val="sr-Cyrl-RS"/>
        </w:rPr>
        <w:t xml:space="preserve">и </w:t>
      </w:r>
      <w:r w:rsidRPr="00FA02A5">
        <w:rPr>
          <w:rFonts w:eastAsia="Calibri" w:cs="Arial"/>
          <w:lang w:val="sr-Cyrl-RS"/>
        </w:rPr>
        <w:t>плана контроле квалитета</w:t>
      </w:r>
      <w:r w:rsidRPr="007D0BE2">
        <w:rPr>
          <w:rFonts w:eastAsia="Calibri" w:cs="Arial"/>
          <w:lang w:val="sr-Cyrl-RS"/>
        </w:rPr>
        <w:t>,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w:t>
      </w:r>
    </w:p>
    <w:p w:rsidR="00973663" w:rsidRPr="007D0BE2" w:rsidRDefault="00973663" w:rsidP="00973663">
      <w:pPr>
        <w:pStyle w:val="KDParagraf"/>
        <w:spacing w:before="0"/>
        <w:rPr>
          <w:rFonts w:eastAsia="Calibri" w:cs="Arial"/>
          <w:lang w:val="sr-Cyrl-RS"/>
        </w:rPr>
      </w:pPr>
    </w:p>
    <w:p w:rsidR="00973663" w:rsidRDefault="00973663" w:rsidP="00973663">
      <w:pPr>
        <w:spacing w:before="0"/>
        <w:jc w:val="left"/>
        <w:rPr>
          <w:rFonts w:cs="Arial"/>
          <w:bCs/>
          <w:iCs/>
          <w:lang w:val="sr-Cyrl-CS"/>
        </w:rPr>
      </w:pPr>
      <w:r w:rsidRPr="00276702">
        <w:rPr>
          <w:rFonts w:cs="Arial"/>
          <w:bCs/>
          <w:iCs/>
          <w:lang w:val="sr-Cyrl-CS"/>
        </w:rPr>
        <w:t>-остатак  након испоруке, уз сразмерно правдање примљеног аванса и потписивања Записника о квалитативном квантитативном пријему добара од стране овлашћених представника Купца и  Продавца без примедби</w:t>
      </w:r>
      <w:r>
        <w:t xml:space="preserve"> </w:t>
      </w:r>
      <w:r w:rsidRPr="00C36C40">
        <w:rPr>
          <w:rFonts w:cs="Arial"/>
          <w:bCs/>
          <w:iCs/>
          <w:lang w:val="sr-Cyrl-CS"/>
        </w:rPr>
        <w:t xml:space="preserve">у законском року </w:t>
      </w:r>
      <w:r>
        <w:rPr>
          <w:rFonts w:cs="Arial"/>
          <w:bCs/>
          <w:iCs/>
          <w:lang w:val="sr-Cyrl-CS"/>
        </w:rPr>
        <w:t>до 45 дана</w:t>
      </w:r>
      <w:r w:rsidRPr="00C36C40">
        <w:rPr>
          <w:rFonts w:cs="Arial"/>
          <w:bCs/>
          <w:iCs/>
          <w:lang w:val="sr-Cyrl-CS"/>
        </w:rPr>
        <w:t xml:space="preserve"> од пријема исправног рачуна.</w:t>
      </w:r>
    </w:p>
    <w:p w:rsidR="00973663" w:rsidRDefault="00973663" w:rsidP="00973663">
      <w:pPr>
        <w:spacing w:before="0"/>
        <w:jc w:val="left"/>
        <w:rPr>
          <w:rFonts w:cs="Arial"/>
          <w:bCs/>
          <w:iCs/>
          <w:lang w:val="sr-Cyrl-CS"/>
        </w:rPr>
      </w:pPr>
    </w:p>
    <w:p w:rsidR="00973663" w:rsidRPr="00C36C40" w:rsidRDefault="00973663" w:rsidP="00973663">
      <w:pPr>
        <w:pStyle w:val="KDParagraf"/>
        <w:spacing w:before="0"/>
        <w:rPr>
          <w:rFonts w:cs="Arial"/>
          <w:b/>
          <w:bCs/>
          <w:iCs/>
          <w:lang w:val="sr-Cyrl-CS"/>
        </w:rPr>
      </w:pPr>
      <w:r w:rsidRPr="00C36C40">
        <w:rPr>
          <w:rFonts w:cs="Arial"/>
          <w:b/>
          <w:bCs/>
          <w:iCs/>
          <w:lang w:val="sr-Cyrl-CS"/>
        </w:rPr>
        <w:t>Позиција</w:t>
      </w:r>
      <w:r>
        <w:rPr>
          <w:rFonts w:cs="Arial"/>
          <w:b/>
          <w:bCs/>
          <w:iCs/>
          <w:lang w:val="sr-Cyrl-CS"/>
        </w:rPr>
        <w:t xml:space="preserve"> </w:t>
      </w:r>
      <w:r w:rsidR="000D7662">
        <w:rPr>
          <w:rFonts w:cs="Arial"/>
          <w:b/>
          <w:bCs/>
          <w:iCs/>
          <w:lang w:val="sr-Cyrl-CS"/>
        </w:rPr>
        <w:t>8</w:t>
      </w:r>
      <w:r>
        <w:rPr>
          <w:rFonts w:cs="Arial"/>
          <w:b/>
          <w:bCs/>
          <w:iCs/>
          <w:lang w:val="sr-Cyrl-CS"/>
        </w:rPr>
        <w:t xml:space="preserve"> </w:t>
      </w:r>
      <w:r w:rsidRPr="00C36C40">
        <w:rPr>
          <w:rFonts w:cs="Arial"/>
          <w:b/>
          <w:bCs/>
          <w:iCs/>
          <w:lang w:val="sr-Cyrl-CS"/>
        </w:rPr>
        <w:t xml:space="preserve">  </w:t>
      </w:r>
      <w:r w:rsidRPr="00FB6621">
        <w:rPr>
          <w:rFonts w:cs="Arial"/>
          <w:b/>
          <w:bCs/>
          <w:iCs/>
          <w:lang w:val="sr-Cyrl-CS"/>
        </w:rPr>
        <w:t>обрасца структуре цене</w:t>
      </w:r>
    </w:p>
    <w:p w:rsidR="002C6B49" w:rsidRDefault="00973663" w:rsidP="00973663">
      <w:pPr>
        <w:rPr>
          <w:rFonts w:cs="Arial"/>
          <w:lang w:val="sr-Cyrl-RS"/>
        </w:rPr>
      </w:pPr>
      <w:r>
        <w:rPr>
          <w:rFonts w:cs="Arial"/>
          <w:bCs/>
          <w:iCs/>
          <w:lang w:val="sr-Cyrl-CS"/>
        </w:rPr>
        <w:t xml:space="preserve">након доставе обострано потписаног записника о пуштању уређаја у рад и </w:t>
      </w:r>
      <w:r w:rsidRPr="00276702">
        <w:rPr>
          <w:rFonts w:cs="Arial"/>
          <w:bCs/>
          <w:iCs/>
          <w:lang w:val="sr-Cyrl-CS"/>
        </w:rPr>
        <w:t>достављене банкарске Гаранције за отклањање грешака у гарантном року</w:t>
      </w:r>
      <w:r>
        <w:rPr>
          <w:rFonts w:cs="Arial"/>
          <w:bCs/>
          <w:iCs/>
          <w:lang w:val="sr-Cyrl-CS"/>
        </w:rPr>
        <w:t xml:space="preserve"> </w:t>
      </w:r>
      <w:r w:rsidRPr="00276702">
        <w:rPr>
          <w:rFonts w:cs="Arial"/>
          <w:bCs/>
          <w:iCs/>
          <w:lang w:val="sr-Cyrl-CS"/>
        </w:rPr>
        <w:t xml:space="preserve"> у законском року </w:t>
      </w:r>
      <w:r>
        <w:rPr>
          <w:rFonts w:cs="Arial"/>
          <w:bCs/>
          <w:iCs/>
          <w:lang w:val="sr-Cyrl-CS"/>
        </w:rPr>
        <w:t xml:space="preserve">до 45 </w:t>
      </w:r>
      <w:r w:rsidRPr="0056181D">
        <w:rPr>
          <w:rFonts w:cs="Arial"/>
          <w:bCs/>
          <w:iCs/>
          <w:lang w:val="sr-Cyrl-CS"/>
        </w:rPr>
        <w:t>д</w:t>
      </w:r>
      <w:r>
        <w:rPr>
          <w:rFonts w:cs="Arial"/>
          <w:bCs/>
          <w:iCs/>
          <w:lang w:val="sr-Cyrl-CS"/>
        </w:rPr>
        <w:t xml:space="preserve">ана од пријема исправног рачуна </w:t>
      </w:r>
      <w:r w:rsidR="000F1D06">
        <w:rPr>
          <w:rFonts w:cs="Arial"/>
          <w:bCs/>
          <w:iCs/>
          <w:lang w:val="sr-Cyrl-CS"/>
        </w:rPr>
        <w:t xml:space="preserve">на </w:t>
      </w:r>
      <w:r w:rsidR="0056181D">
        <w:rPr>
          <w:rFonts w:cs="Arial"/>
          <w:lang w:val="sr-Cyrl-RS"/>
        </w:rPr>
        <w:t>Р</w:t>
      </w:r>
      <w:r w:rsidR="002C6B49" w:rsidRPr="00276702">
        <w:rPr>
          <w:rFonts w:cs="Arial"/>
        </w:rPr>
        <w:t>ачун Продавца бр____________________ који се води код _________ банке</w:t>
      </w:r>
      <w:r w:rsidR="002C6B49" w:rsidRPr="00276702">
        <w:rPr>
          <w:rFonts w:cs="Arial"/>
          <w:lang w:val="sr-Cyrl-RS"/>
        </w:rPr>
        <w:t xml:space="preserve"> ________.</w:t>
      </w:r>
    </w:p>
    <w:p w:rsidR="00973663" w:rsidRPr="000F1D06" w:rsidRDefault="00973663" w:rsidP="00973663">
      <w:pPr>
        <w:rPr>
          <w:rFonts w:cs="Arial"/>
          <w:bCs/>
          <w:iCs/>
          <w:lang w:val="sr-Cyrl-CS"/>
        </w:rPr>
      </w:pPr>
    </w:p>
    <w:p w:rsidR="002C6B49" w:rsidRDefault="00D2683E" w:rsidP="00AD5A57">
      <w:pPr>
        <w:pStyle w:val="KDParagraf"/>
        <w:spacing w:before="0"/>
        <w:rPr>
          <w:rFonts w:cs="Arial"/>
          <w:lang w:val="sr-Latn-RS"/>
        </w:rPr>
      </w:pPr>
      <w:r w:rsidRPr="00D2683E">
        <w:rPr>
          <w:rFonts w:cs="Arial"/>
          <w:lang w:val="sr-Latn-RS"/>
        </w:rPr>
        <w:t>За домађе понуђаче који су исказали цену у ЕУР,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D2683E" w:rsidRPr="00676629" w:rsidRDefault="00D2683E" w:rsidP="00AD5A57">
      <w:pPr>
        <w:pStyle w:val="KDParagraf"/>
        <w:spacing w:before="0"/>
        <w:rPr>
          <w:rFonts w:cs="Arial"/>
          <w:lang w:val="sr-Latn-RS"/>
        </w:rPr>
      </w:pPr>
    </w:p>
    <w:p w:rsidR="00AD5A57" w:rsidRPr="00D2683E" w:rsidRDefault="00AD5A57" w:rsidP="00FB51D5">
      <w:pPr>
        <w:pStyle w:val="KDParagraf"/>
        <w:spacing w:before="0"/>
        <w:rPr>
          <w:rFonts w:cs="Arial"/>
          <w:b/>
        </w:rPr>
      </w:pPr>
      <w:r w:rsidRPr="00276702">
        <w:rPr>
          <w:rFonts w:cs="Arial"/>
        </w:rPr>
        <w:t xml:space="preserve">Рачун мора </w:t>
      </w:r>
      <w:r w:rsidRPr="00276702">
        <w:rPr>
          <w:rFonts w:cs="Arial"/>
          <w:b/>
        </w:rPr>
        <w:t xml:space="preserve">гласити на: Јавно предузеће „Електропривреда Србије“ Београд, </w:t>
      </w:r>
      <w:r w:rsidR="005364E9" w:rsidRPr="00276702">
        <w:rPr>
          <w:rFonts w:cs="Arial"/>
          <w:b/>
        </w:rPr>
        <w:t xml:space="preserve">Царице Милице </w:t>
      </w:r>
      <w:r w:rsidR="000329FD" w:rsidRPr="00276702">
        <w:rPr>
          <w:rFonts w:cs="Arial"/>
          <w:b/>
          <w:lang w:val="sr-Cyrl-RS"/>
        </w:rPr>
        <w:t>бр.</w:t>
      </w:r>
      <w:r w:rsidR="005364E9" w:rsidRPr="00276702">
        <w:rPr>
          <w:rFonts w:cs="Arial"/>
          <w:b/>
        </w:rPr>
        <w:t>2, ПИБ (103920327)</w:t>
      </w:r>
      <w:r w:rsidR="005364E9" w:rsidRPr="00276702">
        <w:rPr>
          <w:rFonts w:cs="Arial"/>
          <w:b/>
          <w:lang w:val="sr-Cyrl-RS"/>
        </w:rPr>
        <w:t xml:space="preserve"> </w:t>
      </w:r>
      <w:r w:rsidRPr="00276702">
        <w:rPr>
          <w:rFonts w:cs="Arial"/>
          <w:b/>
        </w:rPr>
        <w:t>огранак ТЕНТ</w:t>
      </w:r>
      <w:r w:rsidR="005364E9" w:rsidRPr="00276702">
        <w:t xml:space="preserve"> </w:t>
      </w:r>
      <w:r w:rsidR="005364E9" w:rsidRPr="00276702">
        <w:rPr>
          <w:rFonts w:cs="Arial"/>
          <w:b/>
        </w:rPr>
        <w:t>Београд</w:t>
      </w:r>
      <w:r w:rsidR="000329FD" w:rsidRPr="00276702">
        <w:rPr>
          <w:rFonts w:cs="Arial"/>
          <w:b/>
          <w:lang w:val="sr-Cyrl-RS"/>
        </w:rPr>
        <w:t>-</w:t>
      </w:r>
      <w:r w:rsidR="005364E9" w:rsidRPr="00276702">
        <w:rPr>
          <w:rFonts w:cs="Arial"/>
          <w:b/>
        </w:rPr>
        <w:t xml:space="preserve"> Обреновац,</w:t>
      </w:r>
      <w:r w:rsidRPr="00276702">
        <w:rPr>
          <w:rFonts w:cs="Arial"/>
          <w:b/>
        </w:rPr>
        <w:t xml:space="preserve">, </w:t>
      </w:r>
      <w:r w:rsidRPr="00276702">
        <w:rPr>
          <w:rFonts w:cs="Arial"/>
          <w:b/>
          <w:lang w:val="ru-RU"/>
        </w:rPr>
        <w:t>Богољуба Урошевића Црног 44</w:t>
      </w:r>
      <w:r w:rsidRPr="00276702">
        <w:rPr>
          <w:rFonts w:cs="Arial"/>
          <w:b/>
        </w:rPr>
        <w:t xml:space="preserve">, 11500 Oбреновац, </w:t>
      </w:r>
      <w:r w:rsidRPr="00276702">
        <w:rPr>
          <w:rFonts w:cs="Arial"/>
        </w:rPr>
        <w:t xml:space="preserve">и бити достављен на адресу Корисника: Јавно предузеће „Електропривреда Србије“ Београд, </w:t>
      </w:r>
      <w:r w:rsidR="000329FD" w:rsidRPr="00276702">
        <w:rPr>
          <w:rFonts w:cs="Arial"/>
        </w:rPr>
        <w:t>Огранак ТЕНТ Београд- Обреновац</w:t>
      </w:r>
      <w:r w:rsidRPr="00276702">
        <w:rPr>
          <w:rFonts w:cs="Arial"/>
        </w:rPr>
        <w:t xml:space="preserve">, </w:t>
      </w:r>
      <w:r w:rsidRPr="00276702">
        <w:rPr>
          <w:rFonts w:cs="Arial"/>
          <w:lang w:val="ru-RU"/>
        </w:rPr>
        <w:t>Богољуба Урошевића Црног 44</w:t>
      </w:r>
      <w:r w:rsidRPr="00276702">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471CB1" w:rsidRPr="00276702">
        <w:rPr>
          <w:rFonts w:cs="Arial"/>
          <w:b/>
          <w:lang w:val="sr-Cyrl-RS"/>
        </w:rPr>
        <w:t>Испоручилац</w:t>
      </w:r>
      <w:r w:rsidRPr="00276702">
        <w:rPr>
          <w:rFonts w:cs="Arial"/>
          <w:b/>
        </w:rPr>
        <w:t xml:space="preserve"> је обавезан да на рачуну/рачунима наведе уговр на основу којег се рачун издаје (број и датум).</w:t>
      </w:r>
    </w:p>
    <w:p w:rsidR="00FB51D5" w:rsidRPr="00276702" w:rsidRDefault="00FB51D5" w:rsidP="00FB51D5">
      <w:pPr>
        <w:pStyle w:val="KDParagraf"/>
        <w:spacing w:before="0"/>
        <w:rPr>
          <w:rFonts w:cs="Arial"/>
          <w:lang w:val="sr-Cyrl-RS"/>
        </w:rPr>
      </w:pPr>
      <w:r w:rsidRPr="00276702">
        <w:rPr>
          <w:rFonts w:cs="Arial"/>
        </w:rPr>
        <w:t>У испостављеном рачун</w:t>
      </w:r>
      <w:r w:rsidR="00290BFB" w:rsidRPr="00276702">
        <w:rPr>
          <w:rFonts w:cs="Arial"/>
        </w:rPr>
        <w:t>у и отпремници, Продавац</w:t>
      </w:r>
      <w:r w:rsidRPr="00276702">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276702">
        <w:rPr>
          <w:rFonts w:cs="Arial"/>
        </w:rPr>
        <w:t>Рачуни који</w:t>
      </w:r>
      <w:r w:rsidRPr="00276702">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276702">
        <w:rPr>
          <w:rFonts w:cs="Arial"/>
        </w:rPr>
        <w:t>ни тачан назив, Продавац</w:t>
      </w:r>
      <w:r w:rsidRPr="00276702">
        <w:rPr>
          <w:rFonts w:cs="Arial"/>
        </w:rPr>
        <w:t xml:space="preserve"> је обавезан да </w:t>
      </w:r>
      <w:r w:rsidRPr="00276702">
        <w:rPr>
          <w:rFonts w:cs="Arial"/>
        </w:rPr>
        <w:lastRenderedPageBreak/>
        <w:t>уз рачун достави прилог са упоре</w:t>
      </w:r>
      <w:r w:rsidR="00CF0E9D" w:rsidRPr="00276702">
        <w:rPr>
          <w:rFonts w:cs="Arial"/>
        </w:rPr>
        <w:t>дним прегледом назива из рачуна</w:t>
      </w:r>
      <w:r w:rsidRPr="00276702">
        <w:rPr>
          <w:rFonts w:cs="Arial"/>
        </w:rPr>
        <w:t xml:space="preserve"> са захтеваним називима из конкурсне документације и прихваћене понуде.</w:t>
      </w:r>
    </w:p>
    <w:p w:rsidR="002C6B49" w:rsidRPr="00276702" w:rsidRDefault="002C6B49" w:rsidP="00FB51D5">
      <w:pPr>
        <w:pStyle w:val="KDParagraf"/>
        <w:spacing w:before="0"/>
        <w:rPr>
          <w:rFonts w:cs="Arial"/>
          <w:lang w:val="sr-Cyrl-RS"/>
        </w:rPr>
      </w:pPr>
    </w:p>
    <w:p w:rsidR="00FB51D5" w:rsidRPr="00276702" w:rsidRDefault="00FB51D5" w:rsidP="00FB51D5">
      <w:pPr>
        <w:pStyle w:val="KDParagraf"/>
        <w:spacing w:before="0"/>
        <w:rPr>
          <w:rFonts w:cs="Arial"/>
          <w:lang w:val="sr-Cyrl-RS"/>
        </w:rPr>
      </w:pPr>
      <w:r w:rsidRPr="00276702">
        <w:rPr>
          <w:rFonts w:cs="Arial"/>
        </w:rPr>
        <w:t>У случај</w:t>
      </w:r>
      <w:r w:rsidR="00290BFB" w:rsidRPr="00276702">
        <w:rPr>
          <w:rFonts w:cs="Arial"/>
        </w:rPr>
        <w:t>у примене корекције цене Продавац</w:t>
      </w:r>
      <w:r w:rsidRPr="00276702">
        <w:rPr>
          <w:rFonts w:cs="Arial"/>
        </w:rPr>
        <w:t xml:space="preserve"> ће издати рачун на основу јединичних цена, </w:t>
      </w:r>
      <w:r w:rsidRPr="00276702">
        <w:rPr>
          <w:rFonts w:eastAsia="Calibri" w:cs="Arial"/>
        </w:rPr>
        <w:t xml:space="preserve">а за вредност корекције цене на рачуну ће исказати као корекцију рачуна књижно задужење / одобрење, </w:t>
      </w:r>
      <w:r w:rsidRPr="00276702">
        <w:rPr>
          <w:rFonts w:cs="Arial"/>
        </w:rPr>
        <w:t>или ће уз рачун за корекцију цене доставити књижно задужење/одобрење.</w:t>
      </w:r>
    </w:p>
    <w:p w:rsidR="002C6B49" w:rsidRPr="00276702" w:rsidRDefault="002C6B49" w:rsidP="00FB51D5">
      <w:pPr>
        <w:pStyle w:val="KDParagraf"/>
        <w:spacing w:before="0"/>
        <w:rPr>
          <w:rFonts w:eastAsia="Calibri" w:cs="Arial"/>
          <w:lang w:val="sr-Cyrl-RS"/>
        </w:rPr>
      </w:pPr>
    </w:p>
    <w:p w:rsidR="00343A18" w:rsidRPr="00676629" w:rsidRDefault="004C29D8" w:rsidP="00343A18">
      <w:pPr>
        <w:pStyle w:val="KDParagraf"/>
        <w:spacing w:before="0"/>
        <w:rPr>
          <w:rFonts w:cs="Arial"/>
          <w:lang w:val="sr-Latn-RS" w:eastAsia="sr-Latn-CS"/>
        </w:rPr>
      </w:pPr>
      <w:r w:rsidRPr="00276702">
        <w:rPr>
          <w:rFonts w:cs="Arial"/>
          <w:lang w:eastAsia="sr-Latn-CS"/>
        </w:rPr>
        <w:t>Рок плаћања почиње да тече од дана пријема исправн</w:t>
      </w:r>
      <w:r w:rsidR="00DD7B26" w:rsidRPr="00276702">
        <w:rPr>
          <w:rFonts w:cs="Arial"/>
          <w:lang w:eastAsia="sr-Latn-CS"/>
        </w:rPr>
        <w:t>ог</w:t>
      </w:r>
      <w:r w:rsidR="00043EAD" w:rsidRPr="00276702">
        <w:rPr>
          <w:rFonts w:cs="Arial"/>
          <w:lang w:eastAsia="sr-Latn-CS"/>
        </w:rPr>
        <w:t xml:space="preserve"> </w:t>
      </w:r>
      <w:r w:rsidR="00DD7B26" w:rsidRPr="00276702">
        <w:rPr>
          <w:rFonts w:cs="Arial"/>
          <w:lang w:eastAsia="sr-Latn-CS"/>
        </w:rPr>
        <w:t>рачуна</w:t>
      </w:r>
      <w:r w:rsidRPr="00276702">
        <w:rPr>
          <w:rFonts w:cs="Arial"/>
          <w:lang w:eastAsia="sr-Latn-CS"/>
        </w:rPr>
        <w:t xml:space="preserve"> са захтеваном пратећом документацијом. </w:t>
      </w:r>
    </w:p>
    <w:p w:rsidR="00343A18" w:rsidRPr="00DA5565" w:rsidRDefault="00343A18" w:rsidP="00343A18">
      <w:pPr>
        <w:pStyle w:val="KDParagraf"/>
        <w:spacing w:before="0"/>
        <w:rPr>
          <w:rFonts w:eastAsia="Calibri" w:cs="Arial"/>
          <w:lang w:val="sr-Cyrl-RS"/>
        </w:rPr>
      </w:pPr>
    </w:p>
    <w:p w:rsidR="00343A18" w:rsidRPr="00276702" w:rsidRDefault="00343A18" w:rsidP="00343A18">
      <w:pPr>
        <w:pStyle w:val="KDParagraf"/>
        <w:spacing w:before="0"/>
        <w:rPr>
          <w:rFonts w:cs="Arial"/>
          <w:b/>
        </w:rPr>
      </w:pPr>
      <w:r w:rsidRPr="00276702">
        <w:rPr>
          <w:rFonts w:cs="Arial"/>
          <w:b/>
        </w:rPr>
        <w:t>РОК И МЕСТО ИСПОРУКЕ</w:t>
      </w:r>
    </w:p>
    <w:p w:rsidR="00343A18" w:rsidRPr="00276702" w:rsidRDefault="00343A18" w:rsidP="00343A18">
      <w:pPr>
        <w:spacing w:before="0"/>
        <w:jc w:val="center"/>
        <w:rPr>
          <w:rFonts w:cs="Arial"/>
          <w:b/>
        </w:rPr>
      </w:pPr>
      <w:r w:rsidRPr="00276702">
        <w:rPr>
          <w:rFonts w:cs="Arial"/>
          <w:b/>
        </w:rPr>
        <w:t>Члан 5.</w:t>
      </w:r>
    </w:p>
    <w:p w:rsidR="00736DB5" w:rsidRPr="00D2683E" w:rsidRDefault="00EC0283" w:rsidP="00DC2811">
      <w:pPr>
        <w:rPr>
          <w:rFonts w:cs="Arial"/>
          <w:b/>
          <w:u w:val="single"/>
          <w:lang w:val="sr-Latn-RS"/>
        </w:rPr>
      </w:pPr>
      <w:r w:rsidRPr="00DC2811">
        <w:rPr>
          <w:rFonts w:cs="Arial"/>
          <w:b/>
          <w:u w:val="single"/>
        </w:rPr>
        <w:t>Рок испоруке добара</w:t>
      </w:r>
    </w:p>
    <w:p w:rsidR="005A7DCB" w:rsidRPr="005A7DCB" w:rsidRDefault="005A7DCB" w:rsidP="005A7DCB">
      <w:pPr>
        <w:pStyle w:val="KDParagraf"/>
        <w:numPr>
          <w:ilvl w:val="0"/>
          <w:numId w:val="58"/>
        </w:numPr>
        <w:spacing w:before="0"/>
        <w:rPr>
          <w:rFonts w:eastAsia="Calibri" w:cs="Arial"/>
          <w:lang w:val="sr-Cyrl-RS"/>
        </w:rPr>
      </w:pPr>
      <w:r w:rsidRPr="005A7DCB">
        <w:rPr>
          <w:rFonts w:eastAsia="Calibri" w:cs="Arial"/>
          <w:lang w:val="sr-Cyrl-RS"/>
        </w:rPr>
        <w:t>позициј</w:t>
      </w:r>
      <w:r w:rsidR="008D3681">
        <w:rPr>
          <w:rFonts w:eastAsia="Calibri" w:cs="Arial"/>
          <w:lang w:val="sr-Cyrl-RS"/>
        </w:rPr>
        <w:t>е</w:t>
      </w:r>
      <w:r w:rsidRPr="005A7DCB">
        <w:rPr>
          <w:rFonts w:eastAsia="Calibri" w:cs="Arial"/>
          <w:lang w:val="sr-Cyrl-RS"/>
        </w:rPr>
        <w:t xml:space="preserve"> 1</w:t>
      </w:r>
      <w:r w:rsidR="00A04F6C">
        <w:rPr>
          <w:rFonts w:eastAsia="Calibri" w:cs="Arial"/>
          <w:lang w:val="sr-Cyrl-RS"/>
        </w:rPr>
        <w:t>-7</w:t>
      </w:r>
      <w:r w:rsidRPr="005A7DCB">
        <w:rPr>
          <w:rFonts w:eastAsia="Calibri" w:cs="Arial"/>
          <w:lang w:val="sr-Cyrl-RS"/>
        </w:rPr>
        <w:t xml:space="preserve"> Обрасца структуре цене,   не може бити дужи од 60 дана од дана ступања Уговора на снагу.</w:t>
      </w:r>
    </w:p>
    <w:p w:rsidR="005A7DCB" w:rsidRDefault="005A7DCB" w:rsidP="005A7DCB">
      <w:pPr>
        <w:pStyle w:val="KDParagraf"/>
        <w:numPr>
          <w:ilvl w:val="0"/>
          <w:numId w:val="58"/>
        </w:numPr>
        <w:spacing w:before="0"/>
        <w:rPr>
          <w:rFonts w:eastAsia="Calibri" w:cs="Arial"/>
          <w:lang w:val="sr-Cyrl-RS"/>
        </w:rPr>
      </w:pPr>
      <w:r w:rsidRPr="005A7DCB">
        <w:rPr>
          <w:rFonts w:eastAsia="Calibri" w:cs="Arial"/>
          <w:lang w:val="sr-Cyrl-RS"/>
        </w:rPr>
        <w:t xml:space="preserve">позиција </w:t>
      </w:r>
      <w:r w:rsidR="00A04F6C">
        <w:rPr>
          <w:rFonts w:eastAsia="Calibri" w:cs="Arial"/>
          <w:lang w:val="sr-Cyrl-RS"/>
        </w:rPr>
        <w:t>8</w:t>
      </w:r>
      <w:r w:rsidRPr="005A7DCB">
        <w:rPr>
          <w:rFonts w:eastAsia="Calibri" w:cs="Arial"/>
          <w:lang w:val="sr-Cyrl-RS"/>
        </w:rPr>
        <w:t xml:space="preserve">. Обрасца структуре цене, не може бити дужи од 45 дана од дана испоруке </w:t>
      </w:r>
      <w:r w:rsidR="000D7662">
        <w:rPr>
          <w:rFonts w:eastAsia="Calibri" w:cs="Arial"/>
          <w:lang w:val="sr-Cyrl-RS"/>
        </w:rPr>
        <w:t xml:space="preserve">позиција 1-7. </w:t>
      </w:r>
    </w:p>
    <w:p w:rsidR="005A7DCB" w:rsidRPr="005A7DCB" w:rsidRDefault="005A7DCB" w:rsidP="005A7DCB">
      <w:pPr>
        <w:pStyle w:val="KDParagraf"/>
        <w:spacing w:before="0"/>
        <w:ind w:left="720"/>
        <w:rPr>
          <w:rFonts w:eastAsia="Calibri" w:cs="Arial"/>
          <w:lang w:val="sr-Cyrl-RS"/>
        </w:rPr>
      </w:pPr>
    </w:p>
    <w:p w:rsidR="007C35E2" w:rsidRDefault="007C35E2" w:rsidP="00343A18">
      <w:pPr>
        <w:pStyle w:val="KDParagraf"/>
        <w:spacing w:before="0"/>
        <w:rPr>
          <w:rFonts w:cs="Arial"/>
          <w:lang w:val="sr-Cyrl-RS"/>
        </w:rPr>
      </w:pPr>
      <w:r w:rsidRPr="00276702">
        <w:rPr>
          <w:rFonts w:cs="Arial"/>
        </w:rPr>
        <w:t>Наја</w:t>
      </w:r>
      <w:r w:rsidR="007C2638" w:rsidRPr="00276702">
        <w:rPr>
          <w:rFonts w:cs="Arial"/>
        </w:rPr>
        <w:t xml:space="preserve">ву испоруке извршити </w:t>
      </w:r>
      <w:r w:rsidR="00243D94" w:rsidRPr="00276702">
        <w:rPr>
          <w:rFonts w:cs="Arial"/>
        </w:rPr>
        <w:t xml:space="preserve"> минимум 7</w:t>
      </w:r>
      <w:r w:rsidRPr="00276702">
        <w:rPr>
          <w:rFonts w:cs="Arial"/>
        </w:rPr>
        <w:t xml:space="preserve"> дана од дана планиране испоруке.</w:t>
      </w:r>
    </w:p>
    <w:p w:rsidR="005A7DCB" w:rsidRPr="005A7DCB" w:rsidRDefault="005A7DCB" w:rsidP="00343A18">
      <w:pPr>
        <w:pStyle w:val="KDParagraf"/>
        <w:spacing w:before="0"/>
        <w:rPr>
          <w:rFonts w:eastAsia="Calibri" w:cs="Arial"/>
          <w:lang w:val="sr-Cyrl-RS"/>
        </w:rPr>
      </w:pPr>
    </w:p>
    <w:p w:rsidR="002C6B49" w:rsidRDefault="00343A18" w:rsidP="00343A18">
      <w:pPr>
        <w:pStyle w:val="KDParagraf"/>
        <w:spacing w:before="0"/>
        <w:rPr>
          <w:rFonts w:cs="Arial"/>
          <w:b/>
          <w:lang w:val="sr-Cyrl-RS"/>
        </w:rPr>
      </w:pPr>
      <w:r w:rsidRPr="005A7DCB">
        <w:rPr>
          <w:rFonts w:cs="Arial"/>
          <w:b/>
        </w:rPr>
        <w:t>Место испоруке је на адреси</w:t>
      </w:r>
      <w:r w:rsidR="00243D94" w:rsidRPr="005A7DCB">
        <w:rPr>
          <w:rFonts w:cs="Arial"/>
          <w:b/>
        </w:rPr>
        <w:t xml:space="preserve">: </w:t>
      </w:r>
    </w:p>
    <w:p w:rsidR="00973663" w:rsidRPr="00973663" w:rsidRDefault="00973663" w:rsidP="00343A18">
      <w:pPr>
        <w:pStyle w:val="KDParagraf"/>
        <w:spacing w:before="0"/>
        <w:rPr>
          <w:rFonts w:cs="Arial"/>
          <w:b/>
          <w:lang w:val="sr-Cyrl-RS"/>
        </w:rPr>
      </w:pPr>
    </w:p>
    <w:p w:rsidR="000A1027" w:rsidRDefault="00243D94" w:rsidP="00343A18">
      <w:pPr>
        <w:pStyle w:val="KDParagraf"/>
        <w:spacing w:before="0"/>
        <w:rPr>
          <w:rFonts w:cs="Arial"/>
          <w:lang w:val="sr-Cyrl-RS"/>
        </w:rPr>
      </w:pPr>
      <w:r w:rsidRPr="00276702">
        <w:rPr>
          <w:rFonts w:cs="Arial"/>
        </w:rPr>
        <w:t>ЈП ЕПС-o</w:t>
      </w:r>
      <w:r w:rsidRPr="00276702">
        <w:rPr>
          <w:rFonts w:cs="Arial"/>
          <w:lang w:val="sr-Cyrl-RS"/>
        </w:rPr>
        <w:t>гр</w:t>
      </w:r>
      <w:r w:rsidR="006F49EE" w:rsidRPr="00276702">
        <w:rPr>
          <w:rFonts w:cs="Arial"/>
          <w:lang w:val="sr-Cyrl-RS"/>
        </w:rPr>
        <w:t>анак ТЕНТ-</w:t>
      </w:r>
      <w:r w:rsidR="00581BAF" w:rsidRPr="00581BAF">
        <w:t xml:space="preserve"> </w:t>
      </w:r>
      <w:r w:rsidR="00581BAF" w:rsidRPr="00581BAF">
        <w:rPr>
          <w:rFonts w:cs="Arial"/>
          <w:lang w:val="sr-Cyrl-RS"/>
        </w:rPr>
        <w:t>локација ТЕНТ Б, блок Б2, постројење за ХПК</w:t>
      </w:r>
    </w:p>
    <w:p w:rsidR="005A7DCB" w:rsidRPr="00DA5565" w:rsidRDefault="005A7DCB" w:rsidP="00343A18">
      <w:pPr>
        <w:pStyle w:val="KDParagraf"/>
        <w:spacing w:before="0"/>
        <w:rPr>
          <w:rFonts w:cs="Arial"/>
          <w:lang w:val="sr-Cyrl-RS"/>
        </w:rPr>
      </w:pPr>
    </w:p>
    <w:p w:rsidR="000A1027" w:rsidRDefault="00343A18" w:rsidP="00343A18">
      <w:pPr>
        <w:pStyle w:val="KDParagraf"/>
        <w:spacing w:before="0"/>
        <w:rPr>
          <w:rFonts w:cs="Arial"/>
          <w:lang w:val="sr-Cyrl-RS"/>
        </w:rPr>
      </w:pPr>
      <w:r w:rsidRPr="00276702">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276702">
        <w:rPr>
          <w:rFonts w:cs="Arial"/>
        </w:rPr>
        <w:t>а</w:t>
      </w:r>
      <w:r w:rsidRPr="00276702">
        <w:rPr>
          <w:rFonts w:cs="Arial"/>
        </w:rPr>
        <w:t>ра у складиште ЈП ЕПС</w:t>
      </w:r>
      <w:r w:rsidR="000A1027" w:rsidRPr="00276702">
        <w:rPr>
          <w:rFonts w:cs="Arial"/>
        </w:rPr>
        <w:t>, на адреси: ЈП ЕПС-o</w:t>
      </w:r>
      <w:r w:rsidR="000A1027" w:rsidRPr="00276702">
        <w:rPr>
          <w:rFonts w:cs="Arial"/>
          <w:lang w:val="sr-Cyrl-RS"/>
        </w:rPr>
        <w:t xml:space="preserve">гранак </w:t>
      </w:r>
      <w:r w:rsidR="006F49EE" w:rsidRPr="00276702">
        <w:rPr>
          <w:rFonts w:cs="Arial"/>
          <w:lang w:val="sr-Cyrl-RS"/>
        </w:rPr>
        <w:t xml:space="preserve">ТЕНТ </w:t>
      </w:r>
      <w:r w:rsidR="00A04F6C">
        <w:rPr>
          <w:rFonts w:cs="Arial"/>
          <w:lang w:val="sr-Cyrl-RS"/>
        </w:rPr>
        <w:t>Б</w:t>
      </w:r>
      <w:r w:rsidR="006F49EE" w:rsidRPr="00276702">
        <w:rPr>
          <w:rFonts w:cs="Arial"/>
          <w:lang w:val="sr-Cyrl-RS"/>
        </w:rPr>
        <w:t>,</w:t>
      </w:r>
      <w:r w:rsidR="006F49EE" w:rsidRPr="00276702">
        <w:rPr>
          <w:rFonts w:cs="Arial"/>
        </w:rPr>
        <w:t xml:space="preserve"> </w:t>
      </w:r>
      <w:r w:rsidR="00A04F6C">
        <w:rPr>
          <w:rFonts w:cs="Arial"/>
          <w:lang w:val="sr-Cyrl-RS"/>
        </w:rPr>
        <w:t xml:space="preserve">Ушће </w:t>
      </w:r>
    </w:p>
    <w:p w:rsidR="00A04F6C" w:rsidRPr="00DA5565" w:rsidRDefault="00A04F6C" w:rsidP="00343A18">
      <w:pPr>
        <w:pStyle w:val="KDParagraf"/>
        <w:spacing w:before="0"/>
        <w:rPr>
          <w:rFonts w:cs="Arial"/>
          <w:lang w:val="sr-Cyrl-RS"/>
        </w:rPr>
      </w:pPr>
    </w:p>
    <w:p w:rsidR="00343A18" w:rsidRPr="00276702" w:rsidRDefault="00343A18" w:rsidP="00343A18">
      <w:pPr>
        <w:pStyle w:val="KDParagraf"/>
        <w:spacing w:before="0"/>
        <w:rPr>
          <w:rFonts w:cs="Arial"/>
        </w:rPr>
      </w:pPr>
      <w:r w:rsidRPr="00276702">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2C6B49" w:rsidRPr="00276702" w:rsidRDefault="00343A18" w:rsidP="00343A18">
      <w:pPr>
        <w:pStyle w:val="KDParagraf"/>
        <w:spacing w:before="0"/>
        <w:rPr>
          <w:rFonts w:cs="Arial"/>
          <w:lang w:val="sr-Cyrl-RS"/>
        </w:rPr>
      </w:pPr>
      <w:r w:rsidRPr="00276702">
        <w:rPr>
          <w:rFonts w:cs="Arial"/>
        </w:rPr>
        <w:t>Евентуално настала штета приликом транспорта предметних добара до места испоруке пада на терет Продавца.</w:t>
      </w:r>
    </w:p>
    <w:p w:rsidR="002C6B49" w:rsidRPr="00276702" w:rsidRDefault="00343A18" w:rsidP="007C35E2">
      <w:pPr>
        <w:pStyle w:val="KDParagraf"/>
        <w:spacing w:before="0"/>
        <w:rPr>
          <w:rFonts w:cs="Arial"/>
          <w:lang w:val="sr-Cyrl-RS"/>
        </w:rPr>
      </w:pPr>
      <w:r w:rsidRPr="00276702">
        <w:rPr>
          <w:rFonts w:cs="Arial"/>
        </w:rPr>
        <w:t>У случају да Продавац не изврши испоруку добара у уговореном/им року/овима, Купац има право на наплату уговорне казне</w:t>
      </w:r>
      <w:r w:rsidR="00243D94" w:rsidRPr="00276702">
        <w:rPr>
          <w:rFonts w:cs="Arial"/>
        </w:rPr>
        <w:t xml:space="preserve"> </w:t>
      </w:r>
      <w:r w:rsidR="00243D94" w:rsidRPr="00276702">
        <w:rPr>
          <w:rFonts w:cs="Arial"/>
          <w:lang w:val="sr-Cyrl-RS"/>
        </w:rPr>
        <w:t>и</w:t>
      </w:r>
      <w:r w:rsidRPr="00276702">
        <w:rPr>
          <w:rFonts w:cs="Arial"/>
        </w:rPr>
        <w:t xml:space="preserve"> банкарске гаранције за добро извршење посла у целости, као и право на раскид Уговора.</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Страни Продавац је дужан да уз сваку испоруку достави, у оригиналу, следећу документацију:</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w:t>
      </w:r>
      <w:r w:rsidRPr="00276702">
        <w:rPr>
          <w:rFonts w:eastAsia="Calibri" w:cs="Arial"/>
          <w:lang w:val="sr-Cyrl-RS"/>
        </w:rPr>
        <w:tab/>
        <w:t>Рачун на пуну вредност испоруке, на којој мора да буде назначено “Рачун за царињење” – 3 оригинала;</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w:t>
      </w:r>
      <w:r w:rsidRPr="00276702">
        <w:rPr>
          <w:rFonts w:eastAsia="Calibri" w:cs="Arial"/>
          <w:lang w:val="sr-Cyrl-RS"/>
        </w:rPr>
        <w:tab/>
        <w:t>Транспортни документ (за превоз камионом – ЦМР, за превоз железницом – ЦИМ,отпремницу и сл.);</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w:t>
      </w:r>
      <w:r w:rsidRPr="00276702">
        <w:rPr>
          <w:rFonts w:eastAsia="Calibri" w:cs="Arial"/>
          <w:lang w:val="sr-Cyrl-RS"/>
        </w:rPr>
        <w:tab/>
        <w:t>Уверење о пореклу Робе (ЕУР 1) – 1 оригинал;</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w:t>
      </w:r>
      <w:r w:rsidRPr="00276702">
        <w:rPr>
          <w:rFonts w:eastAsia="Calibri" w:cs="Arial"/>
          <w:lang w:val="sr-Cyrl-RS"/>
        </w:rPr>
        <w:tab/>
        <w:t>Копију товарног листа – 1 копија;</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w:t>
      </w:r>
      <w:r w:rsidRPr="00276702">
        <w:rPr>
          <w:rFonts w:eastAsia="Calibri" w:cs="Arial"/>
          <w:lang w:val="sr-Cyrl-RS"/>
        </w:rPr>
        <w:tab/>
        <w:t xml:space="preserve">Листе паковања, - 2 оригинала;   </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w:t>
      </w:r>
      <w:r w:rsidRPr="00276702">
        <w:rPr>
          <w:rFonts w:eastAsia="Calibri" w:cs="Arial"/>
          <w:lang w:val="sr-Cyrl-RS"/>
        </w:rPr>
        <w:tab/>
        <w:t xml:space="preserve"> атесте и сертификате произвођач</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2C6B49" w:rsidRPr="00276702" w:rsidRDefault="002C6B49" w:rsidP="002C6B49">
      <w:pPr>
        <w:pStyle w:val="KDParagraf"/>
        <w:spacing w:before="0"/>
        <w:rPr>
          <w:rFonts w:eastAsia="Calibri" w:cs="Arial"/>
          <w:lang w:val="sr-Cyrl-RS"/>
        </w:rPr>
      </w:pPr>
      <w:r w:rsidRPr="00276702">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rsidR="00736DB5" w:rsidRPr="00D2683E" w:rsidRDefault="002C6B49" w:rsidP="002C6B49">
      <w:pPr>
        <w:pStyle w:val="KDParagraf"/>
        <w:spacing w:before="0"/>
        <w:rPr>
          <w:rFonts w:eastAsia="Calibri" w:cs="Arial"/>
          <w:lang w:val="sr-Latn-RS"/>
        </w:rPr>
      </w:pPr>
      <w:r w:rsidRPr="00276702">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rsidR="002C6B49" w:rsidRPr="00676629" w:rsidRDefault="002C6B49" w:rsidP="002C6B49">
      <w:pPr>
        <w:pStyle w:val="KDParagraf"/>
        <w:spacing w:before="0"/>
        <w:rPr>
          <w:rFonts w:eastAsia="Calibri" w:cs="Arial"/>
          <w:lang w:val="sr-Latn-RS"/>
        </w:rPr>
      </w:pPr>
    </w:p>
    <w:p w:rsidR="00343A18" w:rsidRDefault="00343A18" w:rsidP="002C6B49">
      <w:pPr>
        <w:pStyle w:val="KDParagraf"/>
        <w:spacing w:before="0"/>
        <w:rPr>
          <w:rFonts w:cs="Arial"/>
          <w:b/>
          <w:lang w:val="sr-Cyrl-RS"/>
        </w:rPr>
      </w:pPr>
      <w:r w:rsidRPr="00276702">
        <w:rPr>
          <w:rFonts w:cs="Arial"/>
          <w:b/>
        </w:rPr>
        <w:t>КВАЛИТАТИВНИ И КВАНТИТАТИВНИ ПРИЈЕМ</w:t>
      </w:r>
    </w:p>
    <w:p w:rsidR="007B2B6B" w:rsidRPr="007B2B6B" w:rsidRDefault="007B2B6B" w:rsidP="002C6B49">
      <w:pPr>
        <w:pStyle w:val="KDParagraf"/>
        <w:spacing w:before="0"/>
        <w:rPr>
          <w:rFonts w:cs="Arial"/>
          <w:b/>
          <w:lang w:val="sr-Cyrl-RS"/>
        </w:rPr>
      </w:pPr>
    </w:p>
    <w:p w:rsidR="00343A18" w:rsidRPr="00276702" w:rsidRDefault="00343A18" w:rsidP="00343A18">
      <w:pPr>
        <w:spacing w:before="0"/>
        <w:jc w:val="center"/>
        <w:rPr>
          <w:rFonts w:cs="Arial"/>
          <w:b/>
        </w:rPr>
      </w:pPr>
      <w:r w:rsidRPr="00276702">
        <w:rPr>
          <w:rFonts w:cs="Arial"/>
          <w:b/>
        </w:rPr>
        <w:t>Члан 6.</w:t>
      </w:r>
    </w:p>
    <w:p w:rsidR="00343A18" w:rsidRPr="00276702" w:rsidRDefault="00343A18" w:rsidP="00343A18">
      <w:pPr>
        <w:spacing w:before="0"/>
        <w:rPr>
          <w:rFonts w:cs="Arial"/>
          <w:b/>
          <w:lang w:val="sr-Cyrl-RS"/>
        </w:rPr>
      </w:pPr>
      <w:r w:rsidRPr="00276702">
        <w:rPr>
          <w:rFonts w:cs="Arial"/>
          <w:b/>
        </w:rPr>
        <w:t>Квантитативни пријем</w:t>
      </w:r>
    </w:p>
    <w:p w:rsidR="002C6B49" w:rsidRPr="00276702" w:rsidRDefault="002C6B49" w:rsidP="00343A18">
      <w:pPr>
        <w:spacing w:before="0"/>
        <w:rPr>
          <w:rFonts w:cs="Arial"/>
          <w:b/>
          <w:lang w:val="sr-Cyrl-RS"/>
        </w:rPr>
      </w:pPr>
    </w:p>
    <w:p w:rsidR="00343A18" w:rsidRPr="00276702" w:rsidRDefault="00343A18" w:rsidP="00343A18">
      <w:pPr>
        <w:pStyle w:val="KDParagraf"/>
        <w:spacing w:before="0"/>
        <w:rPr>
          <w:rFonts w:cs="Arial"/>
          <w:lang w:val="ru-RU"/>
        </w:rPr>
      </w:pPr>
      <w:r w:rsidRPr="00276702">
        <w:rPr>
          <w:rFonts w:cs="Arial"/>
          <w:lang w:val="ru-RU"/>
        </w:rPr>
        <w:t>Продавац се обавезује да писаним путем обавести Купца о тачном датуму испоруке најмање</w:t>
      </w:r>
      <w:r w:rsidR="002A7443" w:rsidRPr="00276702">
        <w:rPr>
          <w:rFonts w:cs="Arial"/>
          <w:lang w:val="ru-RU"/>
        </w:rPr>
        <w:t xml:space="preserve"> 7</w:t>
      </w:r>
      <w:r w:rsidRPr="00276702">
        <w:rPr>
          <w:rFonts w:cs="Arial"/>
          <w:lang w:val="ru-RU"/>
        </w:rPr>
        <w:t xml:space="preserve"> радна дана пре планираног датума испоруке.</w:t>
      </w:r>
    </w:p>
    <w:p w:rsidR="00343A18" w:rsidRPr="00276702" w:rsidRDefault="00343A18" w:rsidP="00343A18">
      <w:pPr>
        <w:pStyle w:val="KDParagraf"/>
        <w:spacing w:before="0"/>
        <w:rPr>
          <w:rFonts w:cs="Arial"/>
        </w:rPr>
      </w:pPr>
      <w:r w:rsidRPr="00276702">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276702" w:rsidRDefault="00343A18" w:rsidP="00343A18">
      <w:pPr>
        <w:pStyle w:val="KDParagraf"/>
        <w:spacing w:before="0"/>
        <w:rPr>
          <w:rFonts w:cs="Arial"/>
        </w:rPr>
      </w:pPr>
      <w:r w:rsidRPr="00276702">
        <w:rPr>
          <w:rFonts w:cs="Arial"/>
        </w:rPr>
        <w:t>Купац је дужан да, у складу са обавештењем Продавца, организује благовремено преузимање добра у времену од 08,00 до 14,00 часова.</w:t>
      </w:r>
    </w:p>
    <w:p w:rsidR="00343A18" w:rsidRPr="00276702" w:rsidRDefault="00343A18" w:rsidP="00343A18">
      <w:pPr>
        <w:pStyle w:val="KDParagraf"/>
        <w:spacing w:before="0"/>
        <w:rPr>
          <w:rFonts w:cs="Arial"/>
        </w:rPr>
      </w:pPr>
      <w:r w:rsidRPr="00276702">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276702">
        <w:rPr>
          <w:rFonts w:cs="Arial"/>
          <w:lang w:val="sr-Latn-CS"/>
        </w:rPr>
        <w:t>:</w:t>
      </w:r>
    </w:p>
    <w:p w:rsidR="00343A18" w:rsidRPr="00276702" w:rsidRDefault="00343A18" w:rsidP="00C838EE">
      <w:pPr>
        <w:pStyle w:val="KDNabrajanje"/>
        <w:numPr>
          <w:ilvl w:val="0"/>
          <w:numId w:val="34"/>
        </w:numPr>
        <w:spacing w:before="0"/>
        <w:rPr>
          <w:rFonts w:cs="Arial"/>
        </w:rPr>
      </w:pPr>
      <w:r w:rsidRPr="00276702">
        <w:rPr>
          <w:rFonts w:cs="Arial"/>
        </w:rPr>
        <w:t>да ли је испоручена уговорена  количина</w:t>
      </w:r>
    </w:p>
    <w:p w:rsidR="00343A18" w:rsidRPr="00276702" w:rsidRDefault="00343A18" w:rsidP="00C838EE">
      <w:pPr>
        <w:pStyle w:val="KDNabrajanje"/>
        <w:numPr>
          <w:ilvl w:val="0"/>
          <w:numId w:val="34"/>
        </w:numPr>
        <w:spacing w:before="0"/>
        <w:rPr>
          <w:rFonts w:cs="Arial"/>
        </w:rPr>
      </w:pPr>
      <w:r w:rsidRPr="00276702">
        <w:rPr>
          <w:rFonts w:cs="Arial"/>
        </w:rPr>
        <w:t>да ли су добра испоручена у оригиналном паковању</w:t>
      </w:r>
    </w:p>
    <w:p w:rsidR="00343A18" w:rsidRPr="00276702" w:rsidRDefault="00343A18" w:rsidP="00C838EE">
      <w:pPr>
        <w:pStyle w:val="KDNabrajanje"/>
        <w:numPr>
          <w:ilvl w:val="0"/>
          <w:numId w:val="34"/>
        </w:numPr>
        <w:spacing w:before="0"/>
        <w:rPr>
          <w:rFonts w:cs="Arial"/>
        </w:rPr>
      </w:pPr>
      <w:r w:rsidRPr="00276702">
        <w:rPr>
          <w:rFonts w:cs="Arial"/>
        </w:rPr>
        <w:t>да ли су добра без видљивог оштећења</w:t>
      </w:r>
    </w:p>
    <w:p w:rsidR="00343A18" w:rsidRPr="00276702" w:rsidRDefault="00343A18" w:rsidP="00C838EE">
      <w:pPr>
        <w:pStyle w:val="KDNabrajanje"/>
        <w:numPr>
          <w:ilvl w:val="0"/>
          <w:numId w:val="34"/>
        </w:numPr>
        <w:spacing w:before="0"/>
        <w:rPr>
          <w:rFonts w:cs="Arial"/>
        </w:rPr>
      </w:pPr>
      <w:r w:rsidRPr="00276702">
        <w:rPr>
          <w:rFonts w:cs="Arial"/>
        </w:rPr>
        <w:t>да ли је уз испоручена добра достављена комплетна пратећа документација наведена у конкурсној документацији.</w:t>
      </w:r>
    </w:p>
    <w:p w:rsidR="00343A18" w:rsidRPr="00676629" w:rsidRDefault="00343A18" w:rsidP="00676629">
      <w:pPr>
        <w:pStyle w:val="KDParagraf"/>
        <w:spacing w:before="0"/>
        <w:rPr>
          <w:rFonts w:cs="Arial"/>
          <w:lang w:val="sr-Latn-RS"/>
        </w:rPr>
      </w:pPr>
      <w:r w:rsidRPr="00276702">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276702">
        <w:rPr>
          <w:rFonts w:cs="Arial"/>
        </w:rPr>
        <w:t xml:space="preserve"> а</w:t>
      </w:r>
      <w:r w:rsidRPr="00276702">
        <w:rPr>
          <w:rFonts w:cs="Arial"/>
          <w:lang w:val="ru-RU"/>
        </w:rPr>
        <w:t xml:space="preserve"> док се </w:t>
      </w:r>
      <w:r w:rsidRPr="00276702">
        <w:rPr>
          <w:rFonts w:cs="Arial"/>
        </w:rPr>
        <w:t xml:space="preserve">ти недостаци не </w:t>
      </w:r>
      <w:r w:rsidRPr="00276702">
        <w:rPr>
          <w:rFonts w:cs="Arial"/>
          <w:lang w:val="ru-RU"/>
        </w:rPr>
        <w:t>отклон</w:t>
      </w:r>
      <w:r w:rsidRPr="00276702">
        <w:rPr>
          <w:rFonts w:cs="Arial"/>
        </w:rPr>
        <w:t>е</w:t>
      </w:r>
      <w:r w:rsidRPr="00276702">
        <w:rPr>
          <w:rFonts w:cs="Arial"/>
          <w:lang w:val="ru-RU"/>
        </w:rPr>
        <w:t xml:space="preserve">, </w:t>
      </w:r>
      <w:r w:rsidRPr="00276702">
        <w:rPr>
          <w:rFonts w:cs="Arial"/>
        </w:rPr>
        <w:t xml:space="preserve">сматраће се да </w:t>
      </w:r>
      <w:r w:rsidRPr="00276702">
        <w:rPr>
          <w:rFonts w:cs="Arial"/>
          <w:lang w:val="ru-RU"/>
        </w:rPr>
        <w:t>испорук</w:t>
      </w:r>
      <w:r w:rsidRPr="00276702">
        <w:rPr>
          <w:rFonts w:cs="Arial"/>
        </w:rPr>
        <w:t>а</w:t>
      </w:r>
      <w:r w:rsidRPr="00276702">
        <w:rPr>
          <w:rFonts w:cs="Arial"/>
          <w:lang w:val="ru-RU"/>
        </w:rPr>
        <w:t xml:space="preserve"> није </w:t>
      </w:r>
      <w:r w:rsidRPr="00276702">
        <w:rPr>
          <w:rFonts w:cs="Arial"/>
        </w:rPr>
        <w:t>извршена у року</w:t>
      </w:r>
      <w:r w:rsidRPr="00276702">
        <w:rPr>
          <w:rFonts w:cs="Arial"/>
          <w:lang w:val="ru-RU"/>
        </w:rPr>
        <w:t xml:space="preserve">. </w:t>
      </w:r>
    </w:p>
    <w:p w:rsidR="00343A18" w:rsidRPr="00276702" w:rsidRDefault="00343A18" w:rsidP="00343A18">
      <w:pPr>
        <w:spacing w:before="0"/>
        <w:jc w:val="center"/>
        <w:rPr>
          <w:rFonts w:cs="Arial"/>
          <w:b/>
        </w:rPr>
      </w:pPr>
      <w:r w:rsidRPr="00276702">
        <w:rPr>
          <w:rFonts w:cs="Arial"/>
          <w:b/>
        </w:rPr>
        <w:t>Члан 7.</w:t>
      </w:r>
    </w:p>
    <w:p w:rsidR="00343A18" w:rsidRPr="00276702" w:rsidRDefault="00343A18" w:rsidP="00343A18">
      <w:pPr>
        <w:spacing w:before="0"/>
        <w:rPr>
          <w:rFonts w:cs="Arial"/>
          <w:b/>
        </w:rPr>
      </w:pPr>
      <w:r w:rsidRPr="00276702">
        <w:rPr>
          <w:rFonts w:cs="Arial"/>
          <w:b/>
        </w:rPr>
        <w:t>Квалитативни пријем</w:t>
      </w:r>
    </w:p>
    <w:p w:rsidR="00343A18" w:rsidRPr="00276702" w:rsidRDefault="00343A18" w:rsidP="00343A18">
      <w:pPr>
        <w:tabs>
          <w:tab w:val="left" w:pos="9090"/>
        </w:tabs>
        <w:rPr>
          <w:rFonts w:cs="Arial"/>
          <w:lang w:val="sr-Cyrl-CS"/>
        </w:rPr>
      </w:pPr>
      <w:r w:rsidRPr="00276702">
        <w:rPr>
          <w:rFonts w:cs="Arial"/>
        </w:rPr>
        <w:t>Купац</w:t>
      </w:r>
      <w:r w:rsidR="00043EAD" w:rsidRPr="00276702">
        <w:rPr>
          <w:rFonts w:cs="Arial"/>
        </w:rPr>
        <w:t xml:space="preserve"> </w:t>
      </w:r>
      <w:r w:rsidRPr="00276702">
        <w:rPr>
          <w:rFonts w:cs="Arial"/>
          <w:lang w:val="sr-Cyrl-CS"/>
        </w:rPr>
        <w:t>је обавез</w:t>
      </w:r>
      <w:r w:rsidRPr="00276702">
        <w:rPr>
          <w:rFonts w:cs="Arial"/>
        </w:rPr>
        <w:t>ан</w:t>
      </w:r>
      <w:r w:rsidRPr="00276702">
        <w:rPr>
          <w:rFonts w:cs="Arial"/>
          <w:lang w:val="sr-Cyrl-CS"/>
        </w:rPr>
        <w:t xml:space="preserve"> да по квантитативном пријему испоруке</w:t>
      </w:r>
      <w:r w:rsidR="002C6B49" w:rsidRPr="00276702">
        <w:rPr>
          <w:rFonts w:cs="Arial"/>
          <w:lang w:val="sr-Cyrl-CS"/>
        </w:rPr>
        <w:t xml:space="preserve"> </w:t>
      </w:r>
      <w:r w:rsidRPr="00276702">
        <w:rPr>
          <w:rFonts w:cs="Arial"/>
          <w:bCs/>
          <w:lang w:val="sr-Cyrl-CS"/>
        </w:rPr>
        <w:t>добара</w:t>
      </w:r>
      <w:r w:rsidRPr="00276702">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276702" w:rsidRDefault="00343A18" w:rsidP="00343A18">
      <w:pPr>
        <w:tabs>
          <w:tab w:val="left" w:pos="9090"/>
        </w:tabs>
        <w:rPr>
          <w:rFonts w:cs="Arial"/>
        </w:rPr>
      </w:pPr>
      <w:r w:rsidRPr="00276702">
        <w:rPr>
          <w:rFonts w:cs="Arial"/>
        </w:rPr>
        <w:t>Купац</w:t>
      </w:r>
      <w:r w:rsidR="00043EAD" w:rsidRPr="00276702">
        <w:rPr>
          <w:rFonts w:cs="Arial"/>
        </w:rPr>
        <w:t xml:space="preserve"> </w:t>
      </w:r>
      <w:r w:rsidRPr="00276702">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276702" w:rsidRDefault="00343A18" w:rsidP="00343A18">
      <w:pPr>
        <w:tabs>
          <w:tab w:val="left" w:pos="9090"/>
        </w:tabs>
        <w:rPr>
          <w:rFonts w:cs="Arial"/>
        </w:rPr>
      </w:pPr>
      <w:r w:rsidRPr="00276702">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276702" w:rsidRDefault="00343A18" w:rsidP="00343A18">
      <w:pPr>
        <w:tabs>
          <w:tab w:val="left" w:pos="9090"/>
        </w:tabs>
        <w:rPr>
          <w:rFonts w:cs="Arial"/>
        </w:rPr>
      </w:pPr>
      <w:r w:rsidRPr="00276702">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276702" w:rsidRDefault="00343A18" w:rsidP="00343A18">
      <w:pPr>
        <w:tabs>
          <w:tab w:val="left" w:pos="9090"/>
        </w:tabs>
        <w:rPr>
          <w:rFonts w:cs="Arial"/>
        </w:rPr>
      </w:pPr>
      <w:r w:rsidRPr="00276702">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276702" w:rsidRDefault="00343A18" w:rsidP="00343A18">
      <w:pPr>
        <w:tabs>
          <w:tab w:val="left" w:pos="9090"/>
        </w:tabs>
        <w:rPr>
          <w:rFonts w:cs="Arial"/>
        </w:rPr>
      </w:pPr>
      <w:r w:rsidRPr="00276702">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276702" w:rsidRDefault="00343A18" w:rsidP="00C838EE">
      <w:pPr>
        <w:pStyle w:val="KDNabrajanje"/>
        <w:numPr>
          <w:ilvl w:val="0"/>
          <w:numId w:val="35"/>
        </w:numPr>
        <w:ind w:left="426"/>
        <w:rPr>
          <w:rFonts w:cs="Arial"/>
        </w:rPr>
      </w:pPr>
      <w:r w:rsidRPr="00276702">
        <w:rPr>
          <w:rFonts w:cs="Arial"/>
        </w:rPr>
        <w:t xml:space="preserve">да отклони недостатке о свом трошку, ако су мане на добрима отклоњиве, или </w:t>
      </w:r>
    </w:p>
    <w:p w:rsidR="00343A18" w:rsidRPr="00276702" w:rsidRDefault="00343A18" w:rsidP="00C838EE">
      <w:pPr>
        <w:pStyle w:val="KDNabrajanje"/>
        <w:numPr>
          <w:ilvl w:val="0"/>
          <w:numId w:val="35"/>
        </w:numPr>
        <w:ind w:left="426"/>
        <w:rPr>
          <w:rFonts w:cs="Arial"/>
        </w:rPr>
      </w:pPr>
      <w:r w:rsidRPr="00276702">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276702" w:rsidRDefault="00343A18" w:rsidP="00C838EE">
      <w:pPr>
        <w:pStyle w:val="KDNabrajanje"/>
        <w:numPr>
          <w:ilvl w:val="0"/>
          <w:numId w:val="35"/>
        </w:numPr>
        <w:ind w:left="426"/>
        <w:rPr>
          <w:rFonts w:cs="Arial"/>
        </w:rPr>
      </w:pPr>
      <w:r w:rsidRPr="00276702">
        <w:rPr>
          <w:rFonts w:cs="Arial"/>
        </w:rPr>
        <w:t>да одбије пријем добра са недостацима.</w:t>
      </w:r>
    </w:p>
    <w:p w:rsidR="00343A18" w:rsidRPr="00276702" w:rsidRDefault="00343A18" w:rsidP="00343A18">
      <w:pPr>
        <w:tabs>
          <w:tab w:val="left" w:pos="9090"/>
        </w:tabs>
        <w:rPr>
          <w:rFonts w:cs="Arial"/>
        </w:rPr>
      </w:pPr>
      <w:r w:rsidRPr="00276702">
        <w:rPr>
          <w:rFonts w:cs="Arial"/>
        </w:rPr>
        <w:lastRenderedPageBreak/>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4B4C3D" w:rsidRPr="00D2683E" w:rsidRDefault="00343A18" w:rsidP="00D2683E">
      <w:pPr>
        <w:tabs>
          <w:tab w:val="left" w:pos="9090"/>
        </w:tabs>
        <w:rPr>
          <w:rFonts w:cs="Arial"/>
        </w:rPr>
      </w:pPr>
      <w:r w:rsidRPr="00276702">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B4C3D" w:rsidRPr="00D2683E" w:rsidRDefault="00343A18" w:rsidP="00343A18">
      <w:pPr>
        <w:pStyle w:val="KDParagraf"/>
        <w:spacing w:before="0"/>
        <w:rPr>
          <w:rFonts w:cs="Arial"/>
          <w:lang w:val="sr-Latn-RS"/>
        </w:rPr>
      </w:pPr>
      <w:r w:rsidRPr="00276702">
        <w:rPr>
          <w:rFonts w:cs="Arial"/>
          <w:lang w:val="ru-RU"/>
        </w:rPr>
        <w:t xml:space="preserve">Продавац </w:t>
      </w:r>
      <w:r w:rsidRPr="00276702">
        <w:rPr>
          <w:rFonts w:cs="Arial"/>
        </w:rPr>
        <w:t>је</w:t>
      </w:r>
      <w:r w:rsidR="00043EAD" w:rsidRPr="00276702">
        <w:rPr>
          <w:rFonts w:cs="Arial"/>
        </w:rPr>
        <w:t xml:space="preserve"> </w:t>
      </w:r>
      <w:r w:rsidRPr="00276702">
        <w:rPr>
          <w:rFonts w:cs="Arial"/>
          <w:lang w:val="ru-RU"/>
        </w:rPr>
        <w:t>обавезан</w:t>
      </w:r>
      <w:r w:rsidR="00043EAD" w:rsidRPr="00276702">
        <w:rPr>
          <w:rFonts w:cs="Arial"/>
          <w:lang w:val="ru-RU"/>
        </w:rPr>
        <w:t xml:space="preserve"> </w:t>
      </w:r>
      <w:r w:rsidRPr="00276702">
        <w:rPr>
          <w:rFonts w:cs="Arial"/>
          <w:lang w:val="ru-RU"/>
        </w:rPr>
        <w:t>да</w:t>
      </w:r>
      <w:r w:rsidR="00043EAD" w:rsidRPr="00276702">
        <w:rPr>
          <w:rFonts w:cs="Arial"/>
          <w:lang w:val="ru-RU"/>
        </w:rPr>
        <w:t xml:space="preserve"> </w:t>
      </w:r>
      <w:r w:rsidRPr="00276702">
        <w:rPr>
          <w:rFonts w:cs="Arial"/>
          <w:lang w:val="ru-RU"/>
        </w:rPr>
        <w:t>писаним</w:t>
      </w:r>
      <w:r w:rsidR="00043EAD" w:rsidRPr="00276702">
        <w:rPr>
          <w:rFonts w:cs="Arial"/>
          <w:lang w:val="ru-RU"/>
        </w:rPr>
        <w:t xml:space="preserve"> </w:t>
      </w:r>
      <w:r w:rsidRPr="00276702">
        <w:rPr>
          <w:rFonts w:cs="Arial"/>
          <w:lang w:val="ru-RU"/>
        </w:rPr>
        <w:t>путем обавести</w:t>
      </w:r>
      <w:r w:rsidR="00043EAD" w:rsidRPr="00276702">
        <w:rPr>
          <w:rFonts w:cs="Arial"/>
          <w:lang w:val="ru-RU"/>
        </w:rPr>
        <w:t xml:space="preserve"> </w:t>
      </w:r>
      <w:r w:rsidRPr="00276702">
        <w:rPr>
          <w:rFonts w:cs="Arial"/>
          <w:lang w:val="ru-RU"/>
        </w:rPr>
        <w:t>Купца</w:t>
      </w:r>
      <w:r w:rsidR="00043EAD" w:rsidRPr="00276702">
        <w:rPr>
          <w:rFonts w:cs="Arial"/>
          <w:lang w:val="ru-RU"/>
        </w:rPr>
        <w:t xml:space="preserve"> </w:t>
      </w:r>
      <w:r w:rsidRPr="00276702">
        <w:rPr>
          <w:rFonts w:cs="Arial"/>
        </w:rPr>
        <w:t>o</w:t>
      </w:r>
      <w:r w:rsidRPr="00276702">
        <w:rPr>
          <w:rFonts w:cs="Arial"/>
          <w:lang w:val="ru-RU"/>
        </w:rPr>
        <w:t xml:space="preserve"> датуму</w:t>
      </w:r>
      <w:r w:rsidR="00043EAD" w:rsidRPr="00276702">
        <w:rPr>
          <w:rFonts w:cs="Arial"/>
          <w:lang w:val="ru-RU"/>
        </w:rPr>
        <w:t xml:space="preserve"> </w:t>
      </w:r>
      <w:r w:rsidRPr="00276702">
        <w:rPr>
          <w:rFonts w:cs="Arial"/>
          <w:lang w:val="ru-RU"/>
        </w:rPr>
        <w:t>пријемног испитивања</w:t>
      </w:r>
      <w:r w:rsidRPr="00276702">
        <w:rPr>
          <w:rFonts w:cs="Arial"/>
          <w:lang w:val="sr-Cyrl-BA"/>
        </w:rPr>
        <w:t>/</w:t>
      </w:r>
      <w:r w:rsidRPr="00276702">
        <w:rPr>
          <w:rFonts w:cs="Arial"/>
          <w:bCs/>
          <w:kern w:val="28"/>
        </w:rPr>
        <w:t xml:space="preserve"> квалитативног </w:t>
      </w:r>
      <w:r w:rsidRPr="00276702">
        <w:rPr>
          <w:rFonts w:cs="Arial"/>
          <w:lang w:val="sr-Cyrl-BA"/>
        </w:rPr>
        <w:t xml:space="preserve">пријема најмање </w:t>
      </w:r>
      <w:r w:rsidR="004B4C3D" w:rsidRPr="00276702">
        <w:rPr>
          <w:rFonts w:cs="Arial"/>
          <w:lang w:val="sr-Cyrl-BA"/>
        </w:rPr>
        <w:t>5 радних</w:t>
      </w:r>
      <w:r w:rsidRPr="00276702">
        <w:rPr>
          <w:rFonts w:cs="Arial"/>
          <w:lang w:val="sr-Cyrl-BA"/>
        </w:rPr>
        <w:t xml:space="preserve"> дана пре</w:t>
      </w:r>
      <w:r w:rsidR="004B4C3D" w:rsidRPr="00276702">
        <w:rPr>
          <w:rFonts w:cs="Arial"/>
          <w:lang w:val="sr-Cyrl-BA"/>
        </w:rPr>
        <w:t xml:space="preserve"> </w:t>
      </w:r>
      <w:r w:rsidRPr="00276702">
        <w:rPr>
          <w:rFonts w:cs="Arial"/>
          <w:lang w:val="ru-RU"/>
        </w:rPr>
        <w:t>планираног</w:t>
      </w:r>
      <w:r w:rsidR="00043EAD" w:rsidRPr="00276702">
        <w:rPr>
          <w:rFonts w:cs="Arial"/>
          <w:lang w:val="ru-RU"/>
        </w:rPr>
        <w:t xml:space="preserve"> </w:t>
      </w:r>
      <w:r w:rsidRPr="00276702">
        <w:rPr>
          <w:rFonts w:cs="Arial"/>
          <w:lang w:val="ru-RU"/>
        </w:rPr>
        <w:t>термина</w:t>
      </w:r>
      <w:r w:rsidR="00043EAD" w:rsidRPr="00276702">
        <w:rPr>
          <w:rFonts w:cs="Arial"/>
          <w:lang w:val="ru-RU"/>
        </w:rPr>
        <w:t xml:space="preserve"> </w:t>
      </w:r>
      <w:r w:rsidRPr="00276702">
        <w:rPr>
          <w:rFonts w:cs="Arial"/>
          <w:lang w:val="ru-RU"/>
        </w:rPr>
        <w:t>испитивања</w:t>
      </w:r>
      <w:r w:rsidRPr="00276702">
        <w:rPr>
          <w:rFonts w:cs="Arial"/>
          <w:lang w:val="sr-Cyrl-BA"/>
        </w:rPr>
        <w:t>/пријема</w:t>
      </w:r>
      <w:r w:rsidR="00043EAD" w:rsidRPr="00276702">
        <w:rPr>
          <w:rFonts w:cs="Arial"/>
          <w:lang w:val="sr-Cyrl-BA"/>
        </w:rPr>
        <w:t xml:space="preserve"> </w:t>
      </w:r>
      <w:r w:rsidRPr="00276702">
        <w:rPr>
          <w:rFonts w:cs="Arial"/>
          <w:lang w:val="ru-RU"/>
        </w:rPr>
        <w:t>и</w:t>
      </w:r>
      <w:r w:rsidR="00043EAD" w:rsidRPr="00276702">
        <w:rPr>
          <w:rFonts w:cs="Arial"/>
          <w:lang w:val="ru-RU"/>
        </w:rPr>
        <w:t xml:space="preserve"> </w:t>
      </w:r>
      <w:r w:rsidRPr="00276702">
        <w:rPr>
          <w:rFonts w:cs="Arial"/>
          <w:lang w:val="ru-RU"/>
        </w:rPr>
        <w:t>да</w:t>
      </w:r>
      <w:r w:rsidR="00043EAD" w:rsidRPr="00276702">
        <w:rPr>
          <w:rFonts w:cs="Arial"/>
          <w:lang w:val="ru-RU"/>
        </w:rPr>
        <w:t xml:space="preserve"> </w:t>
      </w:r>
      <w:r w:rsidRPr="00276702">
        <w:rPr>
          <w:rFonts w:cs="Arial"/>
          <w:lang w:val="ru-RU"/>
        </w:rPr>
        <w:t>уз</w:t>
      </w:r>
      <w:r w:rsidR="00043EAD" w:rsidRPr="00276702">
        <w:rPr>
          <w:rFonts w:cs="Arial"/>
          <w:lang w:val="ru-RU"/>
        </w:rPr>
        <w:t xml:space="preserve"> </w:t>
      </w:r>
      <w:r w:rsidRPr="00276702">
        <w:rPr>
          <w:rFonts w:cs="Arial"/>
          <w:lang w:val="ru-RU"/>
        </w:rPr>
        <w:t>позив</w:t>
      </w:r>
      <w:r w:rsidR="00043EAD" w:rsidRPr="00276702">
        <w:rPr>
          <w:rFonts w:cs="Arial"/>
          <w:lang w:val="ru-RU"/>
        </w:rPr>
        <w:t xml:space="preserve"> </w:t>
      </w:r>
      <w:r w:rsidRPr="00276702">
        <w:rPr>
          <w:rFonts w:cs="Arial"/>
          <w:lang w:val="ru-RU"/>
        </w:rPr>
        <w:t>достави</w:t>
      </w:r>
      <w:r w:rsidR="00043EAD" w:rsidRPr="00276702">
        <w:rPr>
          <w:rFonts w:cs="Arial"/>
          <w:lang w:val="ru-RU"/>
        </w:rPr>
        <w:t xml:space="preserve"> </w:t>
      </w:r>
      <w:r w:rsidRPr="00276702">
        <w:rPr>
          <w:rFonts w:cs="Arial"/>
          <w:lang w:val="ru-RU"/>
        </w:rPr>
        <w:t>предлог</w:t>
      </w:r>
      <w:r w:rsidR="00043EAD" w:rsidRPr="00276702">
        <w:rPr>
          <w:rFonts w:cs="Arial"/>
          <w:lang w:val="ru-RU"/>
        </w:rPr>
        <w:t xml:space="preserve"> </w:t>
      </w:r>
      <w:r w:rsidRPr="00276702">
        <w:rPr>
          <w:rFonts w:cs="Arial"/>
          <w:lang w:val="ru-RU"/>
        </w:rPr>
        <w:t>Плана</w:t>
      </w:r>
      <w:r w:rsidR="00043EAD" w:rsidRPr="00276702">
        <w:rPr>
          <w:rFonts w:cs="Arial"/>
          <w:lang w:val="ru-RU"/>
        </w:rPr>
        <w:t xml:space="preserve"> </w:t>
      </w:r>
      <w:r w:rsidRPr="00276702">
        <w:rPr>
          <w:rFonts w:cs="Arial"/>
          <w:lang w:val="ru-RU"/>
        </w:rPr>
        <w:t>пријемног</w:t>
      </w:r>
      <w:r w:rsidR="00043EAD" w:rsidRPr="00276702">
        <w:rPr>
          <w:rFonts w:cs="Arial"/>
          <w:lang w:val="ru-RU"/>
        </w:rPr>
        <w:t xml:space="preserve"> </w:t>
      </w:r>
      <w:r w:rsidRPr="00276702">
        <w:rPr>
          <w:rFonts w:cs="Arial"/>
          <w:lang w:val="ru-RU"/>
        </w:rPr>
        <w:t>испитивања</w:t>
      </w:r>
      <w:r w:rsidRPr="00276702">
        <w:rPr>
          <w:rFonts w:cs="Arial"/>
          <w:lang w:val="sr-Cyrl-BA"/>
        </w:rPr>
        <w:t>/квалитативног пријема</w:t>
      </w:r>
      <w:r w:rsidRPr="00276702">
        <w:rPr>
          <w:rFonts w:cs="Arial"/>
          <w:lang w:val="ru-RU"/>
        </w:rPr>
        <w:t>.</w:t>
      </w:r>
    </w:p>
    <w:p w:rsidR="007B2B6B" w:rsidRPr="00D2683E" w:rsidRDefault="00343A18" w:rsidP="00343A18">
      <w:pPr>
        <w:pStyle w:val="KDParagraf"/>
        <w:spacing w:before="0"/>
        <w:rPr>
          <w:rFonts w:cs="Arial"/>
          <w:lang w:val="sr-Latn-RS"/>
        </w:rPr>
      </w:pPr>
      <w:r w:rsidRPr="00276702">
        <w:rPr>
          <w:rFonts w:cs="Arial"/>
        </w:rPr>
        <w:t xml:space="preserve">Купац ће формирати Стручни радни тим до 3 (три) члана који ће код </w:t>
      </w:r>
      <w:r w:rsidRPr="00276702">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276702">
        <w:rPr>
          <w:rFonts w:cs="Arial"/>
        </w:rPr>
        <w:t>важећим стандардима за предмет уговора.</w:t>
      </w:r>
    </w:p>
    <w:p w:rsidR="00343A18" w:rsidRPr="00276702" w:rsidRDefault="00343A18" w:rsidP="00343A18">
      <w:pPr>
        <w:pStyle w:val="KDParagraf"/>
        <w:spacing w:before="0"/>
        <w:rPr>
          <w:rFonts w:cs="Arial"/>
        </w:rPr>
      </w:pPr>
      <w:r w:rsidRPr="00276702">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7B2B6B" w:rsidRPr="00D2683E" w:rsidRDefault="00343A18" w:rsidP="00343A18">
      <w:pPr>
        <w:pStyle w:val="KDParagraf"/>
        <w:spacing w:before="0"/>
        <w:rPr>
          <w:rFonts w:cs="Arial"/>
          <w:bCs/>
          <w:kern w:val="28"/>
          <w:lang w:val="sr-Latn-RS"/>
        </w:rPr>
      </w:pPr>
      <w:r w:rsidRPr="00276702">
        <w:rPr>
          <w:rFonts w:cs="Arial"/>
          <w:bCs/>
          <w:kern w:val="28"/>
        </w:rPr>
        <w:t>Након извршеног пријемног испитивања</w:t>
      </w:r>
      <w:r w:rsidRPr="00276702">
        <w:rPr>
          <w:rFonts w:cs="Arial"/>
          <w:bCs/>
          <w:kern w:val="28"/>
          <w:lang w:val="sr-Cyrl-BA"/>
        </w:rPr>
        <w:t>/квалитатиног пријема</w:t>
      </w:r>
      <w:r w:rsidRPr="00276702">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276702">
        <w:rPr>
          <w:rFonts w:cs="Arial"/>
          <w:bCs/>
          <w:kern w:val="28"/>
          <w:lang w:val="sr-Cyrl-BA"/>
        </w:rPr>
        <w:t>.</w:t>
      </w:r>
    </w:p>
    <w:p w:rsidR="00343A18" w:rsidRDefault="00343A18" w:rsidP="00343A18">
      <w:pPr>
        <w:pStyle w:val="KDParagraf"/>
        <w:spacing w:before="0"/>
        <w:rPr>
          <w:rFonts w:cs="Arial"/>
          <w:bCs/>
          <w:kern w:val="28"/>
          <w:lang w:val="sr-Cyrl-RS"/>
        </w:rPr>
      </w:pPr>
      <w:r w:rsidRPr="00276702">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
    <w:p w:rsidR="007B2B6B" w:rsidRPr="007B2B6B" w:rsidRDefault="007B2B6B" w:rsidP="00343A18">
      <w:pPr>
        <w:pStyle w:val="KDParagraf"/>
        <w:spacing w:before="0"/>
        <w:rPr>
          <w:rFonts w:cs="Arial"/>
          <w:bCs/>
          <w:kern w:val="28"/>
          <w:lang w:val="sr-Cyrl-RS"/>
        </w:rPr>
      </w:pPr>
    </w:p>
    <w:p w:rsidR="00343A18" w:rsidRPr="00276702" w:rsidRDefault="00343A18" w:rsidP="00343A18">
      <w:pPr>
        <w:spacing w:before="0"/>
        <w:rPr>
          <w:rFonts w:cs="Arial"/>
          <w:b/>
        </w:rPr>
      </w:pPr>
      <w:r w:rsidRPr="00276702">
        <w:rPr>
          <w:rFonts w:cs="Arial"/>
          <w:b/>
        </w:rPr>
        <w:t>ГАРАНТНИ РОК</w:t>
      </w:r>
    </w:p>
    <w:p w:rsidR="00343A18" w:rsidRDefault="00343A18" w:rsidP="00343A18">
      <w:pPr>
        <w:spacing w:before="0"/>
        <w:jc w:val="center"/>
        <w:rPr>
          <w:rFonts w:cs="Arial"/>
          <w:b/>
          <w:lang w:val="sr-Cyrl-RS"/>
        </w:rPr>
      </w:pPr>
      <w:r w:rsidRPr="00276702">
        <w:rPr>
          <w:rFonts w:cs="Arial"/>
          <w:b/>
        </w:rPr>
        <w:t>Члан 8.</w:t>
      </w:r>
    </w:p>
    <w:p w:rsidR="007B2B6B" w:rsidRPr="007B2B6B" w:rsidRDefault="007B2B6B" w:rsidP="00343A18">
      <w:pPr>
        <w:spacing w:before="0"/>
        <w:jc w:val="center"/>
        <w:rPr>
          <w:rFonts w:cs="Arial"/>
          <w:lang w:val="sr-Cyrl-RS"/>
        </w:rPr>
      </w:pPr>
    </w:p>
    <w:p w:rsidR="00A04F6C" w:rsidRDefault="00A04F6C" w:rsidP="00343A18">
      <w:pPr>
        <w:tabs>
          <w:tab w:val="left" w:pos="9090"/>
        </w:tabs>
        <w:rPr>
          <w:rFonts w:cs="Arial"/>
          <w:lang w:val="sr-Cyrl-RS" w:eastAsia="zh-CN"/>
        </w:rPr>
      </w:pPr>
      <w:r w:rsidRPr="00A04F6C">
        <w:rPr>
          <w:rFonts w:cs="Arial"/>
          <w:lang w:eastAsia="zh-CN"/>
        </w:rPr>
        <w:t xml:space="preserve">Гарантни рок за предмет набавке је </w:t>
      </w:r>
      <w:r w:rsidR="001A0E35">
        <w:rPr>
          <w:rFonts w:cs="Arial"/>
          <w:lang w:val="sr-Cyrl-RS" w:eastAsia="zh-CN"/>
        </w:rPr>
        <w:t>..................</w:t>
      </w:r>
      <w:r w:rsidRPr="00A04F6C">
        <w:rPr>
          <w:rFonts w:cs="Arial"/>
          <w:lang w:eastAsia="zh-CN"/>
        </w:rPr>
        <w:t xml:space="preserve"> месеци од дана пуштања уређаја у рад  или </w:t>
      </w:r>
      <w:r w:rsidR="001A0E35">
        <w:rPr>
          <w:rFonts w:cs="Arial"/>
          <w:lang w:val="sr-Cyrl-RS" w:eastAsia="zh-CN"/>
        </w:rPr>
        <w:t>...................</w:t>
      </w:r>
      <w:r w:rsidRPr="00A04F6C">
        <w:rPr>
          <w:rFonts w:cs="Arial"/>
          <w:lang w:eastAsia="zh-CN"/>
        </w:rPr>
        <w:t xml:space="preserve"> месеци од када је извршен квантитативни и квалитативни пријем  добара у зависности шта пре наступи.</w:t>
      </w:r>
    </w:p>
    <w:p w:rsidR="00343A18" w:rsidRPr="00276702" w:rsidRDefault="00343A18" w:rsidP="00343A18">
      <w:pPr>
        <w:tabs>
          <w:tab w:val="left" w:pos="9090"/>
        </w:tabs>
        <w:rPr>
          <w:rFonts w:cs="Arial"/>
        </w:rPr>
      </w:pPr>
      <w:r w:rsidRPr="00276702">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276702" w:rsidRDefault="00343A18" w:rsidP="00343A18">
      <w:pPr>
        <w:tabs>
          <w:tab w:val="left" w:pos="9090"/>
        </w:tabs>
        <w:rPr>
          <w:rFonts w:cs="Arial"/>
        </w:rPr>
      </w:pPr>
      <w:r w:rsidRPr="00276702">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276702" w:rsidRDefault="00343A18" w:rsidP="00343A18">
      <w:pPr>
        <w:tabs>
          <w:tab w:val="left" w:pos="9090"/>
        </w:tabs>
        <w:rPr>
          <w:rFonts w:cs="Arial"/>
        </w:rPr>
      </w:pPr>
      <w:r w:rsidRPr="00276702">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276702" w:rsidRDefault="00343A18" w:rsidP="00343A18">
      <w:pPr>
        <w:tabs>
          <w:tab w:val="left" w:pos="9090"/>
        </w:tabs>
        <w:rPr>
          <w:rFonts w:cs="Arial"/>
        </w:rPr>
      </w:pPr>
      <w:r w:rsidRPr="00276702">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7C116A" w:rsidRDefault="00343A18" w:rsidP="00343A18">
      <w:pPr>
        <w:tabs>
          <w:tab w:val="left" w:pos="9090"/>
        </w:tabs>
        <w:rPr>
          <w:rFonts w:cs="Arial"/>
        </w:rPr>
      </w:pPr>
      <w:r w:rsidRPr="00276702">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7C116A" w:rsidRDefault="007C116A">
      <w:pPr>
        <w:spacing w:before="0"/>
        <w:jc w:val="left"/>
        <w:rPr>
          <w:rFonts w:cs="Arial"/>
        </w:rPr>
      </w:pPr>
      <w:r>
        <w:rPr>
          <w:rFonts w:cs="Arial"/>
        </w:rPr>
        <w:br w:type="page"/>
      </w:r>
    </w:p>
    <w:p w:rsidR="00343A18" w:rsidRPr="00276702" w:rsidRDefault="00343A18" w:rsidP="00343A18">
      <w:pPr>
        <w:tabs>
          <w:tab w:val="left" w:pos="9090"/>
        </w:tabs>
        <w:rPr>
          <w:rFonts w:cs="Arial"/>
        </w:rPr>
      </w:pPr>
    </w:p>
    <w:p w:rsidR="00343A18" w:rsidRDefault="00343A18" w:rsidP="00343A18">
      <w:pPr>
        <w:pStyle w:val="KDParagraf"/>
        <w:spacing w:before="0"/>
        <w:rPr>
          <w:rFonts w:cs="Arial"/>
          <w:lang w:val="sr-Cyrl-BA"/>
        </w:rPr>
      </w:pPr>
    </w:p>
    <w:p w:rsidR="00C90FDB" w:rsidRDefault="00343A18" w:rsidP="00E01EBA">
      <w:pPr>
        <w:spacing w:before="0"/>
        <w:rPr>
          <w:rFonts w:cs="Arial"/>
          <w:b/>
          <w:lang w:val="sr-Cyrl-RS"/>
        </w:rPr>
      </w:pPr>
      <w:r w:rsidRPr="00276702">
        <w:rPr>
          <w:rFonts w:cs="Arial"/>
          <w:b/>
        </w:rPr>
        <w:t>СРЕДСТВА ФИНАНСИЈСКОГ ОБЕЗБЕЂЕЊА</w:t>
      </w:r>
    </w:p>
    <w:p w:rsidR="007B2B6B" w:rsidRPr="007B2B6B" w:rsidRDefault="007B2B6B" w:rsidP="00E01EBA">
      <w:pPr>
        <w:spacing w:before="0"/>
        <w:rPr>
          <w:rFonts w:cs="Arial"/>
          <w:b/>
          <w:lang w:val="sr-Cyrl-RS"/>
        </w:rPr>
      </w:pPr>
    </w:p>
    <w:p w:rsidR="00343A18" w:rsidRPr="00276702" w:rsidRDefault="00343A18" w:rsidP="00343A18">
      <w:pPr>
        <w:spacing w:before="0"/>
        <w:jc w:val="center"/>
        <w:rPr>
          <w:rFonts w:cs="Arial"/>
          <w:b/>
          <w:lang w:val="sr-Cyrl-RS"/>
        </w:rPr>
      </w:pPr>
      <w:r w:rsidRPr="00276702">
        <w:rPr>
          <w:rFonts w:cs="Arial"/>
          <w:b/>
        </w:rPr>
        <w:t xml:space="preserve">Члан </w:t>
      </w:r>
      <w:r w:rsidR="00BD222E" w:rsidRPr="00276702">
        <w:rPr>
          <w:rFonts w:cs="Arial"/>
          <w:b/>
          <w:lang w:val="sr-Cyrl-RS"/>
        </w:rPr>
        <w:t>9</w:t>
      </w:r>
      <w:r w:rsidRPr="00276702">
        <w:rPr>
          <w:rFonts w:cs="Arial"/>
          <w:b/>
        </w:rPr>
        <w:t>.</w:t>
      </w:r>
    </w:p>
    <w:p w:rsidR="00BD222E" w:rsidRPr="00276702" w:rsidRDefault="00BD222E" w:rsidP="00343A18">
      <w:pPr>
        <w:spacing w:before="0"/>
        <w:jc w:val="center"/>
        <w:rPr>
          <w:rFonts w:cs="Arial"/>
          <w:b/>
          <w:lang w:val="sr-Cyrl-RS"/>
        </w:rPr>
      </w:pPr>
    </w:p>
    <w:p w:rsidR="007B2B6B" w:rsidRDefault="00BD222E" w:rsidP="00676629">
      <w:pPr>
        <w:spacing w:before="0"/>
        <w:rPr>
          <w:rFonts w:cs="Arial"/>
          <w:bCs/>
          <w:lang w:val="sr-Cyrl-RS"/>
        </w:rPr>
      </w:pPr>
      <w:r w:rsidRPr="00276702">
        <w:rPr>
          <w:rFonts w:cs="Arial"/>
          <w:b/>
          <w:bCs/>
        </w:rPr>
        <w:t xml:space="preserve">Средства финансијског обезбеђења за повраћај авансног плаћања </w:t>
      </w:r>
      <w:r w:rsidRPr="00276702">
        <w:rPr>
          <w:rFonts w:cs="Arial"/>
          <w:bCs/>
        </w:rPr>
        <w:t>(уколико је захтеван аванс)</w:t>
      </w:r>
    </w:p>
    <w:p w:rsidR="00BD222E" w:rsidRPr="00676629" w:rsidRDefault="00BD222E" w:rsidP="00676629">
      <w:pPr>
        <w:spacing w:before="0"/>
        <w:rPr>
          <w:rFonts w:cs="Arial"/>
          <w:bCs/>
        </w:rPr>
      </w:pPr>
      <w:r w:rsidRPr="00276702">
        <w:rPr>
          <w:rFonts w:cs="Arial"/>
          <w:lang w:val="sr-Cyrl-BA"/>
        </w:rPr>
        <w:tab/>
      </w:r>
    </w:p>
    <w:p w:rsidR="00B428B6" w:rsidRPr="00276702" w:rsidRDefault="00B428B6" w:rsidP="00B428B6">
      <w:pPr>
        <w:tabs>
          <w:tab w:val="left" w:pos="567"/>
        </w:tabs>
        <w:spacing w:before="0"/>
        <w:rPr>
          <w:rFonts w:eastAsia="TimesNewRomanPSMT" w:cs="Arial"/>
          <w:iCs/>
        </w:rPr>
      </w:pPr>
      <w:r w:rsidRPr="00276702">
        <w:rPr>
          <w:rFonts w:eastAsia="TimesNewRomanPSMT" w:cs="Arial"/>
          <w:iCs/>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276702">
        <w:rPr>
          <w:rFonts w:eastAsia="TimesNewRomanPSMT" w:cs="Arial"/>
          <w:iCs/>
          <w:lang w:val="sr-Cyrl-RS"/>
        </w:rPr>
        <w:t>припадајућим</w:t>
      </w:r>
      <w:r w:rsidRPr="00276702">
        <w:rPr>
          <w:rFonts w:eastAsia="TimesNewRomanPSMT" w:cs="Arial"/>
          <w:iCs/>
        </w:rPr>
        <w:t xml:space="preserve"> ПДВ</w:t>
      </w:r>
      <w:r w:rsidRPr="00276702">
        <w:rPr>
          <w:rFonts w:eastAsia="TimesNewRomanPSMT" w:cs="Arial"/>
          <w:iCs/>
          <w:lang w:val="sr-Cyrl-RS"/>
        </w:rPr>
        <w:t xml:space="preserve"> </w:t>
      </w:r>
      <w:r w:rsidRPr="00276702">
        <w:rPr>
          <w:rFonts w:eastAsia="TimesNewRomanPSMT" w:cs="Arial"/>
          <w:iCs/>
        </w:rPr>
        <w:t>са роком важења 30 (тридесет) календарских дана дужим од уговореног рока испоруке предметних добара.</w:t>
      </w:r>
    </w:p>
    <w:p w:rsidR="00B428B6" w:rsidRPr="00276702" w:rsidRDefault="00B428B6" w:rsidP="00B428B6">
      <w:pPr>
        <w:tabs>
          <w:tab w:val="left" w:pos="567"/>
        </w:tabs>
        <w:spacing w:before="0"/>
        <w:rPr>
          <w:rFonts w:eastAsia="TimesNewRomanPSMT" w:cs="Arial"/>
          <w:iCs/>
        </w:rPr>
      </w:pPr>
      <w:r w:rsidRPr="00276702">
        <w:rPr>
          <w:rFonts w:eastAsia="TimesNewRomanPSMT" w:cs="Arial"/>
          <w:iCs/>
        </w:rPr>
        <w:t>Продавац се обавезује да у року од 10 дана  од дана закључења уговора Купцу  достави  банкарску гаранцију за повраћај авансног плаћања.</w:t>
      </w:r>
    </w:p>
    <w:p w:rsidR="00B428B6" w:rsidRPr="00276702" w:rsidRDefault="00B428B6" w:rsidP="00B428B6">
      <w:pPr>
        <w:tabs>
          <w:tab w:val="left" w:pos="567"/>
        </w:tabs>
        <w:spacing w:before="0"/>
        <w:rPr>
          <w:rFonts w:eastAsia="TimesNewRomanPSMT" w:cs="Arial"/>
          <w:iCs/>
        </w:rPr>
      </w:pPr>
      <w:r w:rsidRPr="00276702">
        <w:rPr>
          <w:rFonts w:eastAsia="TimesNewRomanPSMT" w:cs="Arial"/>
          <w:iC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B428B6" w:rsidRPr="007C116A" w:rsidRDefault="00B428B6" w:rsidP="00B428B6">
      <w:pPr>
        <w:tabs>
          <w:tab w:val="left" w:pos="567"/>
        </w:tabs>
        <w:spacing w:before="0"/>
        <w:rPr>
          <w:rFonts w:eastAsia="TimesNewRomanPSMT" w:cs="Arial"/>
          <w:iCs/>
        </w:rPr>
      </w:pPr>
      <w:r w:rsidRPr="00276702">
        <w:rPr>
          <w:rFonts w:eastAsia="TimesNewRomanPSMT" w:cs="Arial"/>
          <w:iCs/>
        </w:rPr>
        <w:t xml:space="preserve">Уколико Продавац у </w:t>
      </w:r>
      <w:r w:rsidRPr="007C116A">
        <w:rPr>
          <w:rFonts w:eastAsia="TimesNewRomanPSMT" w:cs="Arial"/>
          <w:iCs/>
        </w:rPr>
        <w:t>остављеном року не достави банкарску гаранцију за повраћај аванса, Купац има право да наплати да раскине уговор.</w:t>
      </w:r>
    </w:p>
    <w:p w:rsidR="00B428B6" w:rsidRPr="007C116A" w:rsidRDefault="00B428B6" w:rsidP="00B428B6">
      <w:pPr>
        <w:tabs>
          <w:tab w:val="left" w:pos="567"/>
        </w:tabs>
        <w:spacing w:before="0"/>
        <w:rPr>
          <w:rFonts w:eastAsia="TimesNewRomanPSMT" w:cs="Arial"/>
          <w:iCs/>
        </w:rPr>
      </w:pPr>
      <w:r w:rsidRPr="007C116A">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B428B6" w:rsidRPr="00276702" w:rsidRDefault="00B428B6" w:rsidP="00B428B6">
      <w:pPr>
        <w:tabs>
          <w:tab w:val="left" w:pos="567"/>
        </w:tabs>
        <w:spacing w:before="0"/>
        <w:rPr>
          <w:rFonts w:eastAsia="TimesNewRomanPSMT" w:cs="Arial"/>
          <w:iCs/>
        </w:rPr>
      </w:pPr>
      <w:r w:rsidRPr="007C116A">
        <w:rPr>
          <w:rFonts w:eastAsia="TimesNewRomanPSMT" w:cs="Arial"/>
          <w:iCs/>
        </w:rPr>
        <w:t>Достављање средства финансијског обезбеђења представља</w:t>
      </w:r>
      <w:r w:rsidRPr="00276702">
        <w:rPr>
          <w:rFonts w:eastAsia="TimesNewRomanPSMT" w:cs="Arial"/>
          <w:iCs/>
        </w:rPr>
        <w:t xml:space="preserve"> одложни услов наступања правног дејства уговора.</w:t>
      </w:r>
    </w:p>
    <w:p w:rsidR="00B428B6" w:rsidRPr="00276702" w:rsidRDefault="00B428B6" w:rsidP="00B428B6">
      <w:pPr>
        <w:tabs>
          <w:tab w:val="left" w:pos="567"/>
        </w:tabs>
        <w:spacing w:before="0"/>
        <w:rPr>
          <w:rFonts w:eastAsia="TimesNewRomanPSMT" w:cs="Arial"/>
          <w:iCs/>
        </w:rPr>
      </w:pPr>
      <w:r w:rsidRPr="00276702">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rsidR="00B428B6" w:rsidRDefault="00B428B6" w:rsidP="008D32B2">
      <w:pPr>
        <w:tabs>
          <w:tab w:val="left" w:pos="567"/>
        </w:tabs>
        <w:spacing w:before="0"/>
        <w:rPr>
          <w:rFonts w:eastAsia="TimesNewRomanPSMT" w:cs="Arial"/>
          <w:iCs/>
          <w:lang w:val="sr-Cyrl-RS"/>
        </w:rPr>
      </w:pPr>
      <w:r w:rsidRPr="00276702">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8D32B2" w:rsidRPr="008D32B2" w:rsidRDefault="008D32B2" w:rsidP="008D32B2">
      <w:pPr>
        <w:tabs>
          <w:tab w:val="left" w:pos="567"/>
        </w:tabs>
        <w:spacing w:before="0"/>
        <w:rPr>
          <w:rFonts w:cs="Arial"/>
          <w:b/>
          <w:lang w:val="sr-Cyrl-RS"/>
        </w:rPr>
      </w:pPr>
    </w:p>
    <w:p w:rsidR="00BD222E" w:rsidRDefault="00BD222E" w:rsidP="00BD222E">
      <w:pPr>
        <w:spacing w:before="0"/>
        <w:jc w:val="center"/>
        <w:rPr>
          <w:rFonts w:cs="Arial"/>
          <w:b/>
          <w:lang w:val="sr-Cyrl-RS"/>
        </w:rPr>
      </w:pPr>
      <w:r w:rsidRPr="00276702">
        <w:rPr>
          <w:rFonts w:cs="Arial"/>
          <w:b/>
          <w:lang w:val="sr-Cyrl-RS"/>
        </w:rPr>
        <w:t>СРЕДСТВА ФИНАНСИЈСКОГ ОБЕЗБЕЂЕЊА</w:t>
      </w:r>
    </w:p>
    <w:p w:rsidR="007B2B6B" w:rsidRPr="00276702" w:rsidRDefault="007B2B6B" w:rsidP="00BD222E">
      <w:pPr>
        <w:spacing w:before="0"/>
        <w:jc w:val="center"/>
        <w:rPr>
          <w:rFonts w:cs="Arial"/>
          <w:b/>
          <w:lang w:val="sr-Cyrl-RS"/>
        </w:rPr>
      </w:pPr>
    </w:p>
    <w:p w:rsidR="00BD222E" w:rsidRPr="00276702" w:rsidRDefault="00BD222E" w:rsidP="00BD222E">
      <w:pPr>
        <w:spacing w:before="0"/>
        <w:jc w:val="center"/>
        <w:rPr>
          <w:rFonts w:cs="Arial"/>
          <w:b/>
          <w:lang w:val="sr-Cyrl-RS"/>
        </w:rPr>
      </w:pPr>
      <w:r w:rsidRPr="00276702">
        <w:rPr>
          <w:rFonts w:cs="Arial"/>
          <w:b/>
          <w:lang w:val="sr-Cyrl-RS"/>
        </w:rPr>
        <w:t>Члан 10.</w:t>
      </w:r>
    </w:p>
    <w:p w:rsidR="00E01EBA" w:rsidRPr="00276702" w:rsidRDefault="00E01EBA" w:rsidP="00343A18">
      <w:pPr>
        <w:spacing w:before="0"/>
        <w:jc w:val="center"/>
        <w:rPr>
          <w:rFonts w:cs="Arial"/>
          <w:b/>
          <w:lang w:val="sr-Cyrl-RS"/>
        </w:rPr>
      </w:pPr>
    </w:p>
    <w:p w:rsidR="00343A18" w:rsidRPr="00276702" w:rsidRDefault="00343A18" w:rsidP="00343A18">
      <w:pPr>
        <w:spacing w:before="0"/>
        <w:rPr>
          <w:rFonts w:cs="Arial"/>
          <w:b/>
        </w:rPr>
      </w:pPr>
      <w:r w:rsidRPr="00276702">
        <w:rPr>
          <w:rFonts w:cs="Arial"/>
          <w:b/>
          <w:bCs/>
        </w:rPr>
        <w:t xml:space="preserve">Средства финансијског обезбеђења </w:t>
      </w:r>
      <w:r w:rsidRPr="00276702">
        <w:rPr>
          <w:rFonts w:cs="Arial"/>
          <w:b/>
        </w:rPr>
        <w:t xml:space="preserve">за добро извршење посла </w:t>
      </w:r>
    </w:p>
    <w:p w:rsidR="00E31629" w:rsidRPr="00276702" w:rsidRDefault="00E31629" w:rsidP="00343A18">
      <w:pPr>
        <w:spacing w:before="0"/>
        <w:rPr>
          <w:rFonts w:cs="Arial"/>
          <w:b/>
        </w:rPr>
      </w:pPr>
    </w:p>
    <w:p w:rsidR="00371E3F" w:rsidRPr="00276702" w:rsidRDefault="00371E3F" w:rsidP="00371E3F">
      <w:pPr>
        <w:spacing w:before="0"/>
        <w:rPr>
          <w:rFonts w:cs="Arial"/>
        </w:rPr>
      </w:pPr>
      <w:r w:rsidRPr="00276702">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371E3F" w:rsidRPr="00276702" w:rsidRDefault="00371E3F" w:rsidP="00371E3F">
      <w:pPr>
        <w:spacing w:before="0"/>
        <w:rPr>
          <w:rFonts w:cs="Arial"/>
        </w:rPr>
      </w:pPr>
      <w:r w:rsidRPr="00276702">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371E3F" w:rsidRPr="00276702" w:rsidRDefault="00371E3F" w:rsidP="00371E3F">
      <w:pPr>
        <w:spacing w:before="0"/>
        <w:rPr>
          <w:rFonts w:cs="Arial"/>
        </w:rPr>
      </w:pPr>
      <w:r w:rsidRPr="00276702">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371E3F" w:rsidRPr="00276702" w:rsidRDefault="00371E3F" w:rsidP="00371E3F">
      <w:pPr>
        <w:spacing w:before="0"/>
        <w:rPr>
          <w:rFonts w:cs="Arial"/>
        </w:rPr>
      </w:pPr>
      <w:r w:rsidRPr="0027670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71E3F" w:rsidRPr="00276702" w:rsidRDefault="00371E3F" w:rsidP="00371E3F">
      <w:pPr>
        <w:tabs>
          <w:tab w:val="left" w:pos="567"/>
        </w:tabs>
        <w:spacing w:before="0"/>
        <w:rPr>
          <w:rFonts w:eastAsia="TimesNewRomanPSMT" w:cs="Arial"/>
          <w:iCs/>
        </w:rPr>
      </w:pPr>
      <w:r w:rsidRPr="00276702">
        <w:rPr>
          <w:rFonts w:eastAsia="TimesNewRomanPSMT" w:cs="Arial"/>
          <w:iCs/>
        </w:rPr>
        <w:t xml:space="preserve">Уколико Продавац у остављеном року не достави банкарску гаранцију за </w:t>
      </w:r>
      <w:r w:rsidRPr="00276702">
        <w:rPr>
          <w:rFonts w:eastAsia="TimesNewRomanPSMT" w:cs="Arial"/>
          <w:iCs/>
          <w:lang w:val="sr-Cyrl-RS"/>
        </w:rPr>
        <w:t>добро извршење посла</w:t>
      </w:r>
      <w:r w:rsidRPr="00276702">
        <w:rPr>
          <w:rFonts w:eastAsia="TimesNewRomanPSMT" w:cs="Arial"/>
          <w:iCs/>
        </w:rPr>
        <w:t>, Купац има право да раскине уговор.</w:t>
      </w:r>
    </w:p>
    <w:p w:rsidR="00371E3F" w:rsidRPr="00276702" w:rsidRDefault="00371E3F" w:rsidP="00371E3F">
      <w:pPr>
        <w:spacing w:before="0"/>
        <w:rPr>
          <w:rFonts w:cs="Arial"/>
        </w:rPr>
      </w:pPr>
      <w:r w:rsidRPr="00276702">
        <w:rPr>
          <w:rFonts w:cs="Arial"/>
        </w:rPr>
        <w:lastRenderedPageBreak/>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371E3F" w:rsidRPr="00276702" w:rsidRDefault="00371E3F" w:rsidP="00371E3F">
      <w:pPr>
        <w:spacing w:before="0"/>
        <w:rPr>
          <w:rFonts w:cs="Arial"/>
        </w:rPr>
      </w:pPr>
      <w:r w:rsidRPr="00276702">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71E3F" w:rsidRPr="00276702" w:rsidRDefault="00371E3F" w:rsidP="00371E3F">
      <w:pPr>
        <w:spacing w:before="0"/>
        <w:rPr>
          <w:rFonts w:cs="Arial"/>
        </w:rPr>
      </w:pPr>
      <w:r w:rsidRPr="0027670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31629" w:rsidRPr="00276702" w:rsidRDefault="00371E3F" w:rsidP="00E31629">
      <w:pPr>
        <w:spacing w:before="0"/>
        <w:rPr>
          <w:rFonts w:cs="Arial"/>
        </w:rPr>
      </w:pPr>
      <w:r w:rsidRPr="00276702">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C12279" w:rsidRDefault="00C12279" w:rsidP="00343A18">
      <w:pPr>
        <w:tabs>
          <w:tab w:val="left" w:pos="9090"/>
        </w:tabs>
        <w:jc w:val="center"/>
        <w:rPr>
          <w:rFonts w:cs="Arial"/>
          <w:b/>
          <w:lang w:val="sr-Cyrl-RS"/>
        </w:rPr>
      </w:pPr>
    </w:p>
    <w:p w:rsidR="00343A18" w:rsidRDefault="00343A18" w:rsidP="00343A18">
      <w:pPr>
        <w:tabs>
          <w:tab w:val="left" w:pos="9090"/>
        </w:tabs>
        <w:jc w:val="center"/>
        <w:rPr>
          <w:rFonts w:cs="Arial"/>
          <w:b/>
          <w:lang w:val="sr-Cyrl-RS"/>
        </w:rPr>
      </w:pPr>
      <w:r w:rsidRPr="00276702">
        <w:rPr>
          <w:rFonts w:cs="Arial"/>
          <w:b/>
        </w:rPr>
        <w:t>Члан 1</w:t>
      </w:r>
      <w:r w:rsidR="000D6ACE" w:rsidRPr="00276702">
        <w:rPr>
          <w:rFonts w:cs="Arial"/>
          <w:b/>
        </w:rPr>
        <w:t>1</w:t>
      </w:r>
      <w:r w:rsidRPr="00276702">
        <w:rPr>
          <w:rFonts w:cs="Arial"/>
          <w:b/>
        </w:rPr>
        <w:t>.</w:t>
      </w:r>
    </w:p>
    <w:p w:rsidR="007B2B6B" w:rsidRPr="007B2B6B" w:rsidRDefault="007B2B6B" w:rsidP="00343A18">
      <w:pPr>
        <w:tabs>
          <w:tab w:val="left" w:pos="9090"/>
        </w:tabs>
        <w:jc w:val="center"/>
        <w:rPr>
          <w:rFonts w:cs="Arial"/>
          <w:b/>
          <w:lang w:val="sr-Cyrl-RS"/>
        </w:rPr>
      </w:pPr>
    </w:p>
    <w:p w:rsidR="00343A18" w:rsidRPr="00276702" w:rsidRDefault="00343A18" w:rsidP="00343A18">
      <w:pPr>
        <w:pStyle w:val="KDParagraf"/>
        <w:spacing w:before="0"/>
        <w:rPr>
          <w:rFonts w:cs="Arial"/>
        </w:rPr>
      </w:pPr>
      <w:r w:rsidRPr="00276702">
        <w:rPr>
          <w:rFonts w:cs="Arial"/>
        </w:rPr>
        <w:t>Достављање средстава финансијског обезбеђења из члана</w:t>
      </w:r>
      <w:r w:rsidR="000E0FC1" w:rsidRPr="00276702">
        <w:rPr>
          <w:rFonts w:cs="Arial"/>
        </w:rPr>
        <w:t xml:space="preserve"> </w:t>
      </w:r>
      <w:r w:rsidR="008D32B2">
        <w:rPr>
          <w:rFonts w:cs="Arial"/>
          <w:lang w:val="sr-Cyrl-RS"/>
        </w:rPr>
        <w:t xml:space="preserve">9 и </w:t>
      </w:r>
      <w:r w:rsidR="000E0FC1" w:rsidRPr="00276702">
        <w:rPr>
          <w:rFonts w:cs="Arial"/>
        </w:rPr>
        <w:t>10.</w:t>
      </w:r>
      <w:r w:rsidRPr="00276702">
        <w:rPr>
          <w:rFonts w:cs="Arial"/>
        </w:rPr>
        <w:t xml:space="preserve"> представља одложни услов, тако да правно дејство овог уговора не настаје док се одложни услов не испуни.</w:t>
      </w:r>
    </w:p>
    <w:p w:rsidR="00343A18" w:rsidRDefault="00343A18" w:rsidP="00343A18">
      <w:pPr>
        <w:pStyle w:val="KDParagraf"/>
        <w:spacing w:before="0"/>
        <w:rPr>
          <w:rFonts w:cs="Arial"/>
          <w:lang w:val="sr-Cyrl-RS"/>
        </w:rPr>
      </w:pPr>
      <w:r w:rsidRPr="00276702">
        <w:rPr>
          <w:rFonts w:cs="Arial"/>
        </w:rPr>
        <w:t>Уколико се средство финансијског обезбеђења не достави у остављеном року, сматраће се да је Продавац одбио да закључи Уговор</w:t>
      </w:r>
      <w:r w:rsidR="000D6ACE" w:rsidRPr="00276702">
        <w:rPr>
          <w:rFonts w:cs="Arial"/>
        </w:rPr>
        <w:t>, осим уколико у наведеном року у потпуности није испунио своју уговорну обавезу.</w:t>
      </w:r>
    </w:p>
    <w:p w:rsidR="007B2B6B" w:rsidRPr="007B2B6B" w:rsidRDefault="007B2B6B" w:rsidP="00343A18">
      <w:pPr>
        <w:pStyle w:val="KDParagraf"/>
        <w:spacing w:before="0"/>
        <w:rPr>
          <w:rFonts w:cs="Arial"/>
          <w:lang w:val="sr-Cyrl-RS"/>
        </w:rPr>
      </w:pPr>
    </w:p>
    <w:p w:rsidR="00F539F6" w:rsidRPr="00276702" w:rsidRDefault="00F539F6" w:rsidP="00F539F6">
      <w:pPr>
        <w:spacing w:before="0"/>
        <w:jc w:val="center"/>
        <w:rPr>
          <w:rFonts w:cs="Arial"/>
          <w:lang w:val="sr-Cyrl-RS"/>
        </w:rPr>
      </w:pPr>
      <w:r w:rsidRPr="00276702">
        <w:rPr>
          <w:rFonts w:cs="Arial"/>
          <w:b/>
        </w:rPr>
        <w:t>Члан 1</w:t>
      </w:r>
      <w:r w:rsidRPr="00276702">
        <w:rPr>
          <w:rFonts w:cs="Arial"/>
          <w:b/>
          <w:lang w:val="sr-Cyrl-RS"/>
        </w:rPr>
        <w:t>2.</w:t>
      </w:r>
    </w:p>
    <w:p w:rsidR="00F539F6" w:rsidRPr="00276702" w:rsidRDefault="00F539F6" w:rsidP="00F539F6">
      <w:pPr>
        <w:spacing w:before="0"/>
        <w:rPr>
          <w:rFonts w:cs="Arial"/>
        </w:rPr>
      </w:pPr>
      <w:r w:rsidRPr="00276702">
        <w:rPr>
          <w:rFonts w:cs="Arial"/>
          <w:b/>
        </w:rPr>
        <w:t>Банкарска гаранција за отклањање недостатака у гарантном року</w:t>
      </w:r>
    </w:p>
    <w:p w:rsidR="00F539F6" w:rsidRPr="00276702" w:rsidRDefault="00F539F6" w:rsidP="00F539F6">
      <w:pPr>
        <w:pStyle w:val="KDParagraf"/>
        <w:rPr>
          <w:rFonts w:eastAsia="TimesNewRomanPSMT" w:cs="Arial"/>
          <w:b/>
          <w:bCs/>
          <w:iCs/>
        </w:rPr>
      </w:pPr>
    </w:p>
    <w:p w:rsidR="00F539F6" w:rsidRPr="00276702" w:rsidRDefault="00F539F6" w:rsidP="00F539F6">
      <w:pPr>
        <w:pStyle w:val="KDParagraf"/>
        <w:spacing w:before="0"/>
        <w:rPr>
          <w:rFonts w:eastAsia="TimesNewRomanPSMT" w:cs="Arial"/>
          <w:iCs/>
        </w:rPr>
      </w:pPr>
      <w:r w:rsidRPr="00276702">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F539F6" w:rsidRPr="00276702" w:rsidRDefault="00F539F6" w:rsidP="00F539F6">
      <w:pPr>
        <w:pStyle w:val="KDParagraf"/>
        <w:spacing w:before="0"/>
        <w:rPr>
          <w:rFonts w:eastAsia="TimesNewRomanPSMT" w:cs="Arial"/>
          <w:iCs/>
        </w:rPr>
      </w:pPr>
      <w:r w:rsidRPr="00276702">
        <w:rPr>
          <w:rFonts w:eastAsia="TimesNewRomanPSMT" w:cs="Arial"/>
          <w:iCs/>
        </w:rPr>
        <w:t>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F539F6" w:rsidRPr="00276702" w:rsidRDefault="00F539F6" w:rsidP="00F539F6">
      <w:pPr>
        <w:pStyle w:val="KDParagraf"/>
        <w:spacing w:before="0"/>
        <w:rPr>
          <w:rFonts w:eastAsia="TimesNewRomanPSMT" w:cs="Arial"/>
          <w:iCs/>
        </w:rPr>
      </w:pPr>
      <w:r w:rsidRPr="00276702">
        <w:rPr>
          <w:rFonts w:eastAsia="TimesNewRomanPSMT" w:cs="Arial"/>
          <w:iCs/>
        </w:rPr>
        <w:t>Достављена банкарска гаранција  не може да садржи додатне услове за исплату, краћи рок и мањи износ.</w:t>
      </w:r>
    </w:p>
    <w:p w:rsidR="00F539F6" w:rsidRPr="00276702" w:rsidRDefault="00F539F6" w:rsidP="00F539F6">
      <w:pPr>
        <w:pStyle w:val="KDParagraf"/>
        <w:spacing w:before="0"/>
        <w:rPr>
          <w:rFonts w:eastAsia="TimesNewRomanPSMT" w:cs="Arial"/>
          <w:iCs/>
        </w:rPr>
      </w:pPr>
      <w:r w:rsidRPr="00276702">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F539F6" w:rsidRPr="00276702" w:rsidRDefault="00F539F6" w:rsidP="00F539F6">
      <w:pPr>
        <w:pStyle w:val="KDParagraf"/>
        <w:spacing w:before="0"/>
        <w:rPr>
          <w:rFonts w:eastAsia="TimesNewRomanPSMT" w:cs="Arial"/>
          <w:iCs/>
        </w:rPr>
      </w:pPr>
    </w:p>
    <w:p w:rsidR="00243D94" w:rsidRDefault="00F539F6" w:rsidP="00343A18">
      <w:pPr>
        <w:pStyle w:val="KDParagraf"/>
        <w:spacing w:before="0"/>
        <w:rPr>
          <w:rFonts w:eastAsia="TimesNewRomanPSMT" w:cs="Arial"/>
          <w:iCs/>
          <w:lang w:val="sr-Cyrl-RS"/>
        </w:rPr>
      </w:pPr>
      <w:r w:rsidRPr="00276702">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8D32B2" w:rsidRPr="008D32B2" w:rsidRDefault="008D32B2" w:rsidP="00343A18">
      <w:pPr>
        <w:pStyle w:val="KDParagraf"/>
        <w:spacing w:before="0"/>
        <w:rPr>
          <w:rFonts w:cs="Arial"/>
          <w:lang w:val="sr-Cyrl-RS"/>
        </w:rPr>
      </w:pPr>
    </w:p>
    <w:p w:rsidR="00343A18" w:rsidRPr="00276702" w:rsidRDefault="00343A18" w:rsidP="00343A18">
      <w:pPr>
        <w:spacing w:before="0"/>
        <w:rPr>
          <w:rFonts w:cs="Arial"/>
          <w:b/>
        </w:rPr>
      </w:pPr>
      <w:r w:rsidRPr="00276702">
        <w:rPr>
          <w:rFonts w:cs="Arial"/>
          <w:b/>
        </w:rPr>
        <w:t>УГОВОРНА КАЗНА ЗБОГ ЗАКАШЊЕЊА У ИСПОРУЦИ</w:t>
      </w:r>
    </w:p>
    <w:p w:rsidR="00343A18" w:rsidRPr="00276702" w:rsidRDefault="00343A18" w:rsidP="00343A18">
      <w:pPr>
        <w:spacing w:before="0"/>
        <w:jc w:val="center"/>
        <w:rPr>
          <w:rFonts w:cs="Arial"/>
          <w:b/>
        </w:rPr>
      </w:pPr>
      <w:r w:rsidRPr="00276702">
        <w:rPr>
          <w:rFonts w:cs="Arial"/>
          <w:b/>
        </w:rPr>
        <w:t>Члан 1</w:t>
      </w:r>
      <w:r w:rsidR="00F539F6" w:rsidRPr="00276702">
        <w:rPr>
          <w:rFonts w:cs="Arial"/>
          <w:b/>
          <w:lang w:val="sr-Cyrl-RS"/>
        </w:rPr>
        <w:t>3</w:t>
      </w:r>
      <w:r w:rsidRPr="00276702">
        <w:rPr>
          <w:rFonts w:cs="Arial"/>
          <w:b/>
        </w:rPr>
        <w:t>.</w:t>
      </w:r>
    </w:p>
    <w:p w:rsidR="00BD222E" w:rsidRPr="00276702" w:rsidRDefault="00BD222E" w:rsidP="00BD222E">
      <w:pPr>
        <w:tabs>
          <w:tab w:val="left" w:pos="9090"/>
        </w:tabs>
        <w:rPr>
          <w:rFonts w:cs="Arial"/>
          <w:bCs/>
          <w:lang w:val="sr-Cyrl-CS"/>
        </w:rPr>
      </w:pPr>
      <w:r w:rsidRPr="00276702">
        <w:rPr>
          <w:rFonts w:cs="Arial"/>
          <w:bCs/>
          <w:lang w:val="sr-Cyrl-CS"/>
        </w:rPr>
        <w:t>Уколико Продавац не испуни своје обавезе или не испоручи добр</w:t>
      </w:r>
      <w:r w:rsidRPr="00276702">
        <w:rPr>
          <w:rFonts w:cs="Arial"/>
          <w:bCs/>
        </w:rPr>
        <w:t>о</w:t>
      </w:r>
      <w:r w:rsidRPr="00276702">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222E" w:rsidRPr="00276702" w:rsidRDefault="00BD222E" w:rsidP="00BD222E">
      <w:pPr>
        <w:tabs>
          <w:tab w:val="left" w:pos="9090"/>
        </w:tabs>
        <w:rPr>
          <w:rFonts w:cs="Arial"/>
          <w:lang w:val="sr-Cyrl-RS"/>
        </w:rPr>
      </w:pPr>
      <w:r w:rsidRPr="00276702">
        <w:rPr>
          <w:rFonts w:cs="Arial"/>
          <w:bCs/>
        </w:rPr>
        <w:t>Уговорна казна се обрачунава од првог дана од истека уговореног рока испоруке из члана 5</w:t>
      </w:r>
      <w:r w:rsidRPr="00276702">
        <w:rPr>
          <w:rFonts w:cs="Arial"/>
          <w:bCs/>
          <w:lang w:val="sr-Latn-CS"/>
        </w:rPr>
        <w:t>.</w:t>
      </w:r>
      <w:r w:rsidRPr="00276702">
        <w:rPr>
          <w:rFonts w:cs="Arial"/>
          <w:bCs/>
        </w:rPr>
        <w:t xml:space="preserve"> овог Уговора и износи 0,5% уговорене вредности</w:t>
      </w:r>
      <w:r w:rsidR="009711C1" w:rsidRPr="00276702">
        <w:rPr>
          <w:rFonts w:cs="Arial"/>
          <w:bCs/>
          <w:lang w:val="sr-Cyrl-RS"/>
        </w:rPr>
        <w:t xml:space="preserve"> добара која нису испоручена</w:t>
      </w:r>
      <w:r w:rsidRPr="00276702">
        <w:rPr>
          <w:rFonts w:cs="Arial"/>
          <w:bCs/>
        </w:rPr>
        <w:t>, а највише до 10% укупно уговорене вредности добара,</w:t>
      </w:r>
      <w:r w:rsidRPr="00276702">
        <w:rPr>
          <w:rFonts w:cs="Arial"/>
        </w:rPr>
        <w:t>без пореза на додату вредност</w:t>
      </w:r>
      <w:r w:rsidRPr="00276702">
        <w:rPr>
          <w:rFonts w:cs="Arial"/>
          <w:lang w:val="sr-Cyrl-RS"/>
        </w:rPr>
        <w:t>.</w:t>
      </w:r>
    </w:p>
    <w:p w:rsidR="00BD222E" w:rsidRPr="00276702" w:rsidRDefault="00BD222E" w:rsidP="00BD222E">
      <w:pPr>
        <w:tabs>
          <w:tab w:val="left" w:pos="9090"/>
        </w:tabs>
        <w:rPr>
          <w:rFonts w:cs="Arial"/>
        </w:rPr>
      </w:pPr>
      <w:r w:rsidRPr="00276702">
        <w:rPr>
          <w:rFonts w:cs="Arial"/>
          <w:bCs/>
        </w:rPr>
        <w:lastRenderedPageBreak/>
        <w:t>Плаћање уговорне казне</w:t>
      </w:r>
      <w:r w:rsidRPr="00276702">
        <w:rPr>
          <w:rFonts w:cs="Arial"/>
        </w:rPr>
        <w:t>, из става 1. овог члана,  дoспeвa у рoку до 45</w:t>
      </w:r>
      <w:r w:rsidRPr="00276702">
        <w:rPr>
          <w:rFonts w:cs="Arial"/>
          <w:lang w:val="sr-Cyrl-RS"/>
        </w:rPr>
        <w:t xml:space="preserve"> </w:t>
      </w:r>
      <w:r w:rsidRPr="00276702">
        <w:rPr>
          <w:rFonts w:cs="Arial"/>
        </w:rPr>
        <w:t xml:space="preserve">(четрдесетпет) дaнa oд дaнa пријема од стране Продавца рачуна </w:t>
      </w:r>
      <w:r w:rsidRPr="00276702">
        <w:rPr>
          <w:rFonts w:cs="Arial"/>
          <w:bCs/>
        </w:rPr>
        <w:t xml:space="preserve">Купца </w:t>
      </w:r>
      <w:r w:rsidRPr="00276702">
        <w:rPr>
          <w:rFonts w:cs="Arial"/>
        </w:rPr>
        <w:t>испостављених по овом основу.</w:t>
      </w:r>
    </w:p>
    <w:p w:rsidR="00054DD2" w:rsidRDefault="00054DD2" w:rsidP="00BD222E">
      <w:pPr>
        <w:tabs>
          <w:tab w:val="left" w:pos="9090"/>
        </w:tabs>
        <w:rPr>
          <w:rFonts w:cs="Arial"/>
          <w:bCs/>
          <w:lang w:val="sr-Cyrl-CS"/>
        </w:rPr>
      </w:pPr>
    </w:p>
    <w:p w:rsidR="00054DD2" w:rsidRDefault="00054DD2" w:rsidP="00BD222E">
      <w:pPr>
        <w:tabs>
          <w:tab w:val="left" w:pos="9090"/>
        </w:tabs>
        <w:rPr>
          <w:rFonts w:cs="Arial"/>
          <w:bCs/>
          <w:lang w:val="sr-Cyrl-CS"/>
        </w:rPr>
      </w:pPr>
    </w:p>
    <w:p w:rsidR="00BD222E" w:rsidRPr="00276702" w:rsidRDefault="00BD222E" w:rsidP="00BD222E">
      <w:pPr>
        <w:tabs>
          <w:tab w:val="left" w:pos="9090"/>
        </w:tabs>
        <w:rPr>
          <w:rFonts w:cs="Arial"/>
          <w:bCs/>
        </w:rPr>
      </w:pPr>
      <w:r w:rsidRPr="00276702">
        <w:rPr>
          <w:rFonts w:cs="Arial"/>
          <w:bCs/>
          <w:lang w:val="sr-Cyrl-CS"/>
        </w:rPr>
        <w:t xml:space="preserve">У случају закашњења са испоруком дужег од 20 (двадесет) дана, </w:t>
      </w:r>
      <w:r w:rsidRPr="00276702">
        <w:rPr>
          <w:rFonts w:cs="Arial"/>
          <w:bCs/>
        </w:rPr>
        <w:t>Купац</w:t>
      </w:r>
      <w:r w:rsidRPr="00276702">
        <w:rPr>
          <w:rFonts w:cs="Arial"/>
          <w:bCs/>
          <w:lang w:val="sr-Cyrl-CS"/>
        </w:rPr>
        <w:t xml:space="preserve"> има право да једнострано раскине овај Уговор и од Продавца захтева накнаду штете и измакле добити. </w:t>
      </w:r>
    </w:p>
    <w:p w:rsidR="00BD222E" w:rsidRPr="00276702" w:rsidRDefault="00BD222E" w:rsidP="00343A18">
      <w:pPr>
        <w:autoSpaceDE w:val="0"/>
        <w:autoSpaceDN w:val="0"/>
        <w:adjustRightInd w:val="0"/>
        <w:spacing w:before="0"/>
        <w:rPr>
          <w:rFonts w:cs="Arial"/>
          <w:b/>
          <w:lang w:val="sr-Cyrl-RS"/>
        </w:rPr>
      </w:pPr>
    </w:p>
    <w:p w:rsidR="00C12279" w:rsidRDefault="00C12279" w:rsidP="00343A18">
      <w:pPr>
        <w:autoSpaceDE w:val="0"/>
        <w:autoSpaceDN w:val="0"/>
        <w:adjustRightInd w:val="0"/>
        <w:spacing w:before="0"/>
        <w:rPr>
          <w:rFonts w:cs="Arial"/>
          <w:b/>
          <w:lang w:val="sr-Cyrl-RS"/>
        </w:rPr>
      </w:pPr>
    </w:p>
    <w:p w:rsidR="00343A18" w:rsidRPr="00276702" w:rsidRDefault="00343A18" w:rsidP="00343A18">
      <w:pPr>
        <w:autoSpaceDE w:val="0"/>
        <w:autoSpaceDN w:val="0"/>
        <w:adjustRightInd w:val="0"/>
        <w:spacing w:before="0"/>
        <w:rPr>
          <w:rFonts w:cs="Arial"/>
          <w:b/>
        </w:rPr>
      </w:pPr>
      <w:r w:rsidRPr="00276702">
        <w:rPr>
          <w:rFonts w:cs="Arial"/>
          <w:b/>
        </w:rPr>
        <w:t xml:space="preserve">ВИША СИЛА </w:t>
      </w:r>
    </w:p>
    <w:p w:rsidR="00343A18" w:rsidRPr="00276702" w:rsidRDefault="00343A18" w:rsidP="00343A18">
      <w:pPr>
        <w:autoSpaceDE w:val="0"/>
        <w:autoSpaceDN w:val="0"/>
        <w:adjustRightInd w:val="0"/>
        <w:spacing w:before="0"/>
        <w:jc w:val="center"/>
        <w:rPr>
          <w:rFonts w:cs="Arial"/>
          <w:b/>
        </w:rPr>
      </w:pPr>
      <w:r w:rsidRPr="00276702">
        <w:rPr>
          <w:rFonts w:cs="Arial"/>
          <w:b/>
        </w:rPr>
        <w:t>Члан 1</w:t>
      </w:r>
      <w:r w:rsidR="00F539F6" w:rsidRPr="00276702">
        <w:rPr>
          <w:rFonts w:cs="Arial"/>
          <w:b/>
          <w:lang w:val="sr-Cyrl-RS"/>
        </w:rPr>
        <w:t>4</w:t>
      </w:r>
      <w:r w:rsidRPr="00276702">
        <w:rPr>
          <w:rFonts w:cs="Arial"/>
          <w:b/>
        </w:rPr>
        <w:t>.</w:t>
      </w:r>
    </w:p>
    <w:p w:rsidR="00BD222E" w:rsidRPr="00276702" w:rsidRDefault="00BD222E" w:rsidP="00BD222E">
      <w:pPr>
        <w:tabs>
          <w:tab w:val="left" w:pos="1512"/>
          <w:tab w:val="left" w:pos="9090"/>
        </w:tabs>
        <w:rPr>
          <w:rFonts w:cs="Arial"/>
        </w:rPr>
      </w:pPr>
      <w:r w:rsidRPr="00276702">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276702">
        <w:rPr>
          <w:rFonts w:cs="Arial"/>
          <w:lang w:val="sr-Cyrl-CS"/>
        </w:rPr>
        <w:t>за</w:t>
      </w:r>
      <w:r w:rsidRPr="00276702">
        <w:rPr>
          <w:rFonts w:cs="Arial"/>
        </w:rPr>
        <w:t xml:space="preserve"> накнаду штете за делимично или потпуно неизвршење уговорених обавеза</w:t>
      </w:r>
      <w:r w:rsidRPr="00276702">
        <w:rPr>
          <w:rFonts w:cs="Arial"/>
          <w:lang w:val="sr-Cyrl-CS"/>
        </w:rPr>
        <w:t>,за</w:t>
      </w:r>
      <w:r w:rsidRPr="00276702">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276702">
        <w:rPr>
          <w:rFonts w:cs="Arial"/>
          <w:lang w:val="sr-Cyrl-CS"/>
        </w:rPr>
        <w:t>,</w:t>
      </w:r>
      <w:r w:rsidRPr="00276702">
        <w:rPr>
          <w:rFonts w:cs="Arial"/>
        </w:rPr>
        <w:t xml:space="preserve"> одлаже се за време њеног трајања. </w:t>
      </w:r>
    </w:p>
    <w:p w:rsidR="00BD222E" w:rsidRPr="00276702" w:rsidRDefault="00BD222E" w:rsidP="00BD222E">
      <w:pPr>
        <w:tabs>
          <w:tab w:val="left" w:pos="1512"/>
          <w:tab w:val="left" w:pos="9090"/>
        </w:tabs>
        <w:rPr>
          <w:rFonts w:cs="Arial"/>
          <w:lang w:val="hr-HR"/>
        </w:rPr>
      </w:pPr>
      <w:r w:rsidRPr="00276702">
        <w:rPr>
          <w:rFonts w:cs="Arial"/>
        </w:rPr>
        <w:t>Уговорна страна којој је извршавање уговорних обавеза онемогућено услед дејства више силе је у обавези да одмах</w:t>
      </w:r>
      <w:r w:rsidRPr="00276702">
        <w:rPr>
          <w:rFonts w:cs="Arial"/>
          <w:lang w:val="hr-HR"/>
        </w:rPr>
        <w:t xml:space="preserve">, </w:t>
      </w:r>
      <w:r w:rsidRPr="00276702">
        <w:rPr>
          <w:rFonts w:cs="Arial"/>
        </w:rPr>
        <w:t>без одлагања</w:t>
      </w:r>
      <w:r w:rsidRPr="00276702">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276702">
        <w:rPr>
          <w:rFonts w:cs="Arial"/>
        </w:rPr>
        <w:t>страну о настанку</w:t>
      </w:r>
      <w:r w:rsidRPr="00276702">
        <w:rPr>
          <w:rFonts w:cs="Arial"/>
          <w:lang w:val="hr-HR"/>
        </w:rPr>
        <w:t xml:space="preserve"> више силе</w:t>
      </w:r>
      <w:r w:rsidRPr="00276702">
        <w:rPr>
          <w:rFonts w:cs="Arial"/>
        </w:rPr>
        <w:t xml:space="preserve"> и њеном процењеном или очекиваном трајању</w:t>
      </w:r>
      <w:r w:rsidRPr="00276702">
        <w:rPr>
          <w:rFonts w:cs="Arial"/>
          <w:lang w:val="hr-HR"/>
        </w:rPr>
        <w:t>, уз достављање доказа о постојању више силе.</w:t>
      </w:r>
    </w:p>
    <w:p w:rsidR="00BD222E" w:rsidRPr="00276702" w:rsidRDefault="00BD222E" w:rsidP="00BD222E">
      <w:pPr>
        <w:tabs>
          <w:tab w:val="left" w:pos="1512"/>
          <w:tab w:val="left" w:pos="9090"/>
        </w:tabs>
        <w:rPr>
          <w:rFonts w:cs="Arial"/>
        </w:rPr>
      </w:pPr>
      <w:r w:rsidRPr="00276702">
        <w:rPr>
          <w:rFonts w:cs="Arial"/>
        </w:rPr>
        <w:t>За време трајања више силе свака Уговорна страна сноси своје трошкове</w:t>
      </w:r>
      <w:r w:rsidRPr="00276702">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276702">
        <w:rPr>
          <w:rFonts w:cs="Arial"/>
        </w:rPr>
        <w:t>.</w:t>
      </w:r>
    </w:p>
    <w:p w:rsidR="00BD222E" w:rsidRPr="00276702" w:rsidRDefault="00BD222E" w:rsidP="00BD222E">
      <w:pPr>
        <w:tabs>
          <w:tab w:val="left" w:pos="1512"/>
          <w:tab w:val="left" w:pos="9090"/>
        </w:tabs>
        <w:rPr>
          <w:rFonts w:cs="Arial"/>
          <w:lang w:val="sr-Cyrl-CS"/>
        </w:rPr>
      </w:pPr>
      <w:r w:rsidRPr="00276702">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276702">
        <w:rPr>
          <w:rFonts w:cs="Arial"/>
          <w:lang w:val="sr-Cyrl-CS"/>
        </w:rPr>
        <w:t xml:space="preserve">по овом основу – </w:t>
      </w:r>
      <w:r w:rsidRPr="00276702">
        <w:rPr>
          <w:rFonts w:cs="Arial"/>
        </w:rPr>
        <w:t>ни једна од Уговорних страна не стиче право на накнаду било какве штете.</w:t>
      </w:r>
    </w:p>
    <w:p w:rsidR="00343A18" w:rsidRPr="00276702" w:rsidRDefault="00343A18" w:rsidP="00343A18">
      <w:pPr>
        <w:pStyle w:val="KDParagraf"/>
        <w:spacing w:before="0"/>
        <w:rPr>
          <w:rFonts w:cs="Arial"/>
          <w:b/>
        </w:rPr>
      </w:pPr>
    </w:p>
    <w:p w:rsidR="00BD222E" w:rsidRPr="00276702" w:rsidRDefault="00BD222E" w:rsidP="00BD222E">
      <w:pPr>
        <w:spacing w:before="0"/>
        <w:rPr>
          <w:rFonts w:cs="Arial"/>
          <w:b/>
        </w:rPr>
      </w:pPr>
      <w:r w:rsidRPr="00276702">
        <w:rPr>
          <w:rFonts w:cs="Arial"/>
          <w:b/>
        </w:rPr>
        <w:t>РАСКИД УГОВОРА</w:t>
      </w:r>
    </w:p>
    <w:p w:rsidR="00BD222E" w:rsidRPr="00276702" w:rsidRDefault="00BD222E" w:rsidP="00BD222E">
      <w:pPr>
        <w:spacing w:before="0"/>
        <w:jc w:val="center"/>
        <w:rPr>
          <w:rFonts w:cs="Arial"/>
        </w:rPr>
      </w:pPr>
      <w:r w:rsidRPr="00276702">
        <w:rPr>
          <w:rFonts w:cs="Arial"/>
          <w:b/>
        </w:rPr>
        <w:t>Члан 1</w:t>
      </w:r>
      <w:r w:rsidR="00F539F6" w:rsidRPr="00276702">
        <w:rPr>
          <w:rFonts w:cs="Arial"/>
          <w:b/>
          <w:lang w:val="sr-Cyrl-RS"/>
        </w:rPr>
        <w:t>5</w:t>
      </w:r>
      <w:r w:rsidRPr="00276702">
        <w:rPr>
          <w:rFonts w:cs="Arial"/>
          <w:b/>
        </w:rPr>
        <w:t>.</w:t>
      </w:r>
    </w:p>
    <w:p w:rsidR="00BD222E" w:rsidRPr="001D4F65" w:rsidRDefault="00BD222E" w:rsidP="00BD222E">
      <w:pPr>
        <w:tabs>
          <w:tab w:val="left" w:pos="9090"/>
        </w:tabs>
        <w:rPr>
          <w:rFonts w:cs="Arial"/>
          <w:bCs/>
          <w:lang w:val="sr-Cyrl-CS"/>
        </w:rPr>
      </w:pPr>
      <w:r w:rsidRPr="001D4F65">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1D4F65">
        <w:rPr>
          <w:rFonts w:cs="Arial"/>
          <w:lang w:val="sr-Cyrl-CS"/>
        </w:rPr>
        <w:t>Купца</w:t>
      </w:r>
      <w:r w:rsidRPr="001D4F65">
        <w:rPr>
          <w:rFonts w:cs="Arial"/>
          <w:bCs/>
          <w:lang w:val="sr-Cyrl-CS"/>
        </w:rPr>
        <w:t xml:space="preserve">, крши одредбе овог уговора, </w:t>
      </w:r>
      <w:r w:rsidRPr="001D4F65">
        <w:rPr>
          <w:rFonts w:cs="Arial"/>
          <w:lang w:val="sr-Cyrl-CS"/>
        </w:rPr>
        <w:t xml:space="preserve">Купац </w:t>
      </w:r>
      <w:r w:rsidRPr="001D4F65">
        <w:rPr>
          <w:rFonts w:cs="Arial"/>
          <w:bCs/>
          <w:lang w:val="sr-Cyrl-CS"/>
        </w:rPr>
        <w:t>има право да констатује непоштовање одредби Уговора и о томе достави Продавцу писану опомену.</w:t>
      </w:r>
    </w:p>
    <w:p w:rsidR="00BD222E" w:rsidRPr="001D4F65" w:rsidRDefault="00BD222E" w:rsidP="00BD222E">
      <w:pPr>
        <w:tabs>
          <w:tab w:val="left" w:pos="9090"/>
        </w:tabs>
        <w:rPr>
          <w:rFonts w:cs="Arial"/>
          <w:bCs/>
          <w:lang w:val="sr-Cyrl-CS"/>
        </w:rPr>
      </w:pPr>
      <w:r w:rsidRPr="001D4F65">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1D4F65">
        <w:rPr>
          <w:rFonts w:cs="Arial"/>
          <w:lang w:val="sr-Cyrl-CS"/>
        </w:rPr>
        <w:t>Купац</w:t>
      </w:r>
      <w:r w:rsidRPr="001D4F65">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222E" w:rsidRPr="001D4F65" w:rsidRDefault="00BD222E" w:rsidP="00BD222E">
      <w:pPr>
        <w:tabs>
          <w:tab w:val="left" w:pos="9090"/>
        </w:tabs>
        <w:rPr>
          <w:rFonts w:cs="Arial"/>
          <w:bCs/>
          <w:lang w:val="sr-Cyrl-CS"/>
        </w:rPr>
      </w:pPr>
      <w:r w:rsidRPr="001D4F65">
        <w:rPr>
          <w:rFonts w:cs="Arial"/>
          <w:bCs/>
          <w:lang w:val="sr-Cyrl-CS"/>
        </w:rPr>
        <w:t xml:space="preserve">У случају раскида овог </w:t>
      </w:r>
      <w:r w:rsidRPr="001D4F65">
        <w:rPr>
          <w:rFonts w:cs="Arial"/>
          <w:bCs/>
        </w:rPr>
        <w:t>У</w:t>
      </w:r>
      <w:r w:rsidRPr="001D4F65">
        <w:rPr>
          <w:rFonts w:cs="Arial"/>
          <w:bCs/>
          <w:lang w:val="sr-Cyrl-CS"/>
        </w:rPr>
        <w:t>говора, у смислу овог члана, Уговорне стране ће измирити своје обавезе настале до дана раскида.</w:t>
      </w:r>
    </w:p>
    <w:p w:rsidR="00BD222E" w:rsidRDefault="00BD222E" w:rsidP="00BD222E">
      <w:pPr>
        <w:tabs>
          <w:tab w:val="left" w:pos="9090"/>
        </w:tabs>
        <w:rPr>
          <w:rFonts w:cs="Arial"/>
          <w:bCs/>
          <w:lang w:val="sr-Cyrl-CS"/>
        </w:rPr>
      </w:pPr>
      <w:r w:rsidRPr="001D4F65">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7E6ED1" w:rsidRDefault="007E6ED1" w:rsidP="00BD222E">
      <w:pPr>
        <w:tabs>
          <w:tab w:val="left" w:pos="9090"/>
        </w:tabs>
        <w:rPr>
          <w:rFonts w:cs="Arial"/>
          <w:bCs/>
          <w:lang w:val="sr-Cyrl-CS"/>
        </w:rPr>
      </w:pPr>
    </w:p>
    <w:p w:rsidR="007E6ED1" w:rsidRDefault="007E6ED1" w:rsidP="00BD222E">
      <w:pPr>
        <w:tabs>
          <w:tab w:val="left" w:pos="9090"/>
        </w:tabs>
        <w:rPr>
          <w:rFonts w:cs="Arial"/>
          <w:bCs/>
          <w:lang w:val="sr-Cyrl-CS"/>
        </w:rPr>
      </w:pPr>
    </w:p>
    <w:p w:rsidR="007E6ED1" w:rsidRPr="00276702" w:rsidRDefault="007E6ED1" w:rsidP="00BD222E">
      <w:pPr>
        <w:tabs>
          <w:tab w:val="left" w:pos="9090"/>
        </w:tabs>
        <w:rPr>
          <w:rFonts w:cs="Arial"/>
          <w:bCs/>
          <w:lang w:val="sr-Cyrl-CS"/>
        </w:rPr>
      </w:pPr>
    </w:p>
    <w:p w:rsidR="0040123F" w:rsidRPr="00276702" w:rsidRDefault="0040123F" w:rsidP="00BD222E">
      <w:pPr>
        <w:spacing w:before="0"/>
        <w:jc w:val="center"/>
        <w:rPr>
          <w:rFonts w:cs="Arial"/>
          <w:b/>
          <w:lang w:val="sr-Cyrl-RS"/>
        </w:rPr>
      </w:pPr>
    </w:p>
    <w:p w:rsidR="00BD222E" w:rsidRPr="00276702" w:rsidRDefault="00BD222E" w:rsidP="00BD222E">
      <w:pPr>
        <w:spacing w:before="0"/>
        <w:jc w:val="center"/>
        <w:rPr>
          <w:rFonts w:cs="Arial"/>
          <w:b/>
        </w:rPr>
      </w:pPr>
      <w:r w:rsidRPr="00276702">
        <w:rPr>
          <w:rFonts w:cs="Arial"/>
          <w:b/>
        </w:rPr>
        <w:t>Члан 1</w:t>
      </w:r>
      <w:r w:rsidR="00F539F6" w:rsidRPr="00276702">
        <w:rPr>
          <w:rFonts w:cs="Arial"/>
          <w:b/>
          <w:lang w:val="sr-Cyrl-RS"/>
        </w:rPr>
        <w:t>6</w:t>
      </w:r>
      <w:r w:rsidRPr="00276702">
        <w:rPr>
          <w:rFonts w:cs="Arial"/>
          <w:b/>
        </w:rPr>
        <w:t>.</w:t>
      </w:r>
    </w:p>
    <w:p w:rsidR="00BD222E" w:rsidRPr="00276702" w:rsidRDefault="00BD222E" w:rsidP="00BD222E">
      <w:pPr>
        <w:rPr>
          <w:rFonts w:cs="Arial"/>
        </w:rPr>
      </w:pPr>
      <w:r w:rsidRPr="0027670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222E" w:rsidRPr="00276702" w:rsidRDefault="00BD222E" w:rsidP="00BD222E">
      <w:pPr>
        <w:tabs>
          <w:tab w:val="left" w:pos="567"/>
        </w:tabs>
        <w:spacing w:before="0"/>
        <w:rPr>
          <w:rFonts w:eastAsia="Calibri" w:cs="Arial"/>
          <w:noProof/>
        </w:rPr>
      </w:pPr>
    </w:p>
    <w:p w:rsidR="00BD222E" w:rsidRPr="00276702" w:rsidRDefault="00BD222E" w:rsidP="00BD222E">
      <w:pPr>
        <w:spacing w:before="0"/>
        <w:jc w:val="center"/>
        <w:rPr>
          <w:rFonts w:cs="Arial"/>
          <w:b/>
        </w:rPr>
      </w:pPr>
      <w:r w:rsidRPr="00276702">
        <w:rPr>
          <w:rFonts w:cs="Arial"/>
          <w:b/>
        </w:rPr>
        <w:t>Члан 1</w:t>
      </w:r>
      <w:r w:rsidR="00F539F6" w:rsidRPr="00276702">
        <w:rPr>
          <w:rFonts w:cs="Arial"/>
          <w:b/>
          <w:lang w:val="sr-Cyrl-RS"/>
        </w:rPr>
        <w:t>7</w:t>
      </w:r>
      <w:r w:rsidRPr="00276702">
        <w:rPr>
          <w:rFonts w:cs="Arial"/>
          <w:b/>
        </w:rPr>
        <w:t>.</w:t>
      </w:r>
    </w:p>
    <w:p w:rsidR="00BD222E" w:rsidRPr="00276702" w:rsidRDefault="00BD222E" w:rsidP="00BD222E">
      <w:pPr>
        <w:rPr>
          <w:rFonts w:cs="Arial"/>
        </w:rPr>
      </w:pPr>
      <w:r w:rsidRPr="00276702">
        <w:rPr>
          <w:rFonts w:cs="Arial"/>
        </w:rPr>
        <w:t>Продавац је дужан</w:t>
      </w:r>
      <w:r w:rsidRPr="00276702">
        <w:rPr>
          <w:rFonts w:cs="Arial"/>
          <w:lang w:val="sr-Cyrl-RS"/>
        </w:rPr>
        <w:t xml:space="preserve"> </w:t>
      </w:r>
      <w:r w:rsidRPr="00276702">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BD222E" w:rsidRPr="00FA4F53" w:rsidRDefault="00BD222E" w:rsidP="00FA4F53">
      <w:pPr>
        <w:rPr>
          <w:rFonts w:cs="Arial"/>
          <w:lang w:val="sr-Cyrl-RS"/>
        </w:rPr>
      </w:pPr>
      <w:r w:rsidRPr="00276702">
        <w:rPr>
          <w:rFonts w:cs="Arial"/>
        </w:rPr>
        <w:t xml:space="preserve">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предвиђеним одговарајућим прописима. </w:t>
      </w:r>
    </w:p>
    <w:p w:rsidR="00BD222E" w:rsidRPr="00276702" w:rsidRDefault="00BD222E" w:rsidP="00BD222E">
      <w:pPr>
        <w:spacing w:before="0"/>
        <w:jc w:val="center"/>
        <w:rPr>
          <w:rFonts w:cs="Arial"/>
          <w:b/>
        </w:rPr>
      </w:pPr>
      <w:r w:rsidRPr="00276702">
        <w:rPr>
          <w:rFonts w:cs="Arial"/>
          <w:b/>
        </w:rPr>
        <w:t>Члан 1</w:t>
      </w:r>
      <w:r w:rsidR="00F539F6" w:rsidRPr="00276702">
        <w:rPr>
          <w:rFonts w:cs="Arial"/>
          <w:b/>
          <w:lang w:val="sr-Cyrl-RS"/>
        </w:rPr>
        <w:t>8</w:t>
      </w:r>
      <w:r w:rsidRPr="00276702">
        <w:rPr>
          <w:rFonts w:cs="Arial"/>
          <w:b/>
        </w:rPr>
        <w:t>.</w:t>
      </w:r>
    </w:p>
    <w:p w:rsidR="00BD222E" w:rsidRPr="00276702" w:rsidRDefault="00BD222E" w:rsidP="00BD222E">
      <w:pPr>
        <w:tabs>
          <w:tab w:val="left" w:pos="9090"/>
        </w:tabs>
        <w:rPr>
          <w:rFonts w:cs="Arial"/>
          <w:lang w:val="sr-Cyrl-CS"/>
        </w:rPr>
      </w:pPr>
      <w:r w:rsidRPr="00276702">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D222E" w:rsidRPr="00276702" w:rsidRDefault="00BD222E" w:rsidP="00BD222E">
      <w:pPr>
        <w:tabs>
          <w:tab w:val="left" w:pos="9090"/>
        </w:tabs>
        <w:rPr>
          <w:rFonts w:cs="Arial"/>
          <w:lang w:val="ru-RU"/>
        </w:rPr>
      </w:pPr>
      <w:r w:rsidRPr="00276702">
        <w:rPr>
          <w:rFonts w:cs="Arial"/>
          <w:lang w:val="ru-RU"/>
        </w:rPr>
        <w:t xml:space="preserve">Након закључења </w:t>
      </w:r>
      <w:r w:rsidRPr="00276702">
        <w:rPr>
          <w:rFonts w:cs="Arial"/>
        </w:rPr>
        <w:t xml:space="preserve">и ступања на правну снагу </w:t>
      </w:r>
      <w:r w:rsidRPr="00276702">
        <w:rPr>
          <w:rFonts w:cs="Arial"/>
          <w:lang w:val="ru-RU"/>
        </w:rPr>
        <w:t xml:space="preserve">овог Уговора, Купац може да дозволи, а </w:t>
      </w:r>
      <w:r w:rsidRPr="00276702">
        <w:rPr>
          <w:rFonts w:cs="Arial"/>
        </w:rPr>
        <w:t>Продавац</w:t>
      </w:r>
      <w:r w:rsidRPr="00276702">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222E" w:rsidRPr="00276702" w:rsidRDefault="00BD222E" w:rsidP="00BD222E">
      <w:pPr>
        <w:tabs>
          <w:tab w:val="left" w:pos="9090"/>
        </w:tabs>
        <w:rPr>
          <w:rFonts w:cs="Arial"/>
          <w:smallCaps/>
        </w:rPr>
      </w:pPr>
    </w:p>
    <w:p w:rsidR="00BD222E" w:rsidRPr="00276702" w:rsidRDefault="00BD222E" w:rsidP="00BD222E">
      <w:pPr>
        <w:spacing w:before="0"/>
        <w:jc w:val="center"/>
        <w:rPr>
          <w:rFonts w:cs="Arial"/>
          <w:b/>
        </w:rPr>
      </w:pPr>
      <w:r w:rsidRPr="00276702">
        <w:rPr>
          <w:rFonts w:cs="Arial"/>
          <w:b/>
        </w:rPr>
        <w:t xml:space="preserve">Члан </w:t>
      </w:r>
      <w:r w:rsidR="00F539F6" w:rsidRPr="00276702">
        <w:rPr>
          <w:rFonts w:cs="Arial"/>
          <w:b/>
          <w:lang w:val="sr-Cyrl-RS"/>
        </w:rPr>
        <w:t>19</w:t>
      </w:r>
      <w:r w:rsidRPr="00276702">
        <w:rPr>
          <w:rFonts w:cs="Arial"/>
          <w:b/>
        </w:rPr>
        <w:t>.</w:t>
      </w:r>
    </w:p>
    <w:p w:rsidR="00BD222E" w:rsidRPr="00276702" w:rsidRDefault="00BD222E" w:rsidP="00BD222E">
      <w:pPr>
        <w:tabs>
          <w:tab w:val="left" w:pos="567"/>
        </w:tabs>
        <w:spacing w:before="0"/>
        <w:rPr>
          <w:rFonts w:eastAsia="Calibri" w:cs="Arial"/>
          <w:noProof/>
          <w:lang w:val="ru-RU"/>
        </w:rPr>
      </w:pPr>
      <w:r w:rsidRPr="00276702">
        <w:rPr>
          <w:rFonts w:eastAsia="Calibri" w:cs="Arial"/>
          <w:noProof/>
        </w:rPr>
        <w:t>Продавац</w:t>
      </w:r>
      <w:r w:rsidRPr="00276702">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276702">
        <w:rPr>
          <w:rFonts w:eastAsia="TimesNewRomanPSMT" w:cs="Arial"/>
          <w:bCs/>
          <w:lang w:val="ru-RU"/>
        </w:rPr>
        <w:t>у вези са испуњеношћу услова из поступка јавне набавке</w:t>
      </w:r>
      <w:r w:rsidRPr="00276702">
        <w:rPr>
          <w:rFonts w:eastAsia="Calibri" w:cs="Arial"/>
          <w:noProof/>
          <w:lang w:val="ru-RU"/>
        </w:rPr>
        <w:t xml:space="preserve">, о насталој промени писмено обавести </w:t>
      </w:r>
      <w:r w:rsidRPr="00276702">
        <w:rPr>
          <w:rFonts w:eastAsia="Calibri" w:cs="Arial"/>
          <w:noProof/>
        </w:rPr>
        <w:t>Купца</w:t>
      </w:r>
      <w:r w:rsidRPr="00276702">
        <w:rPr>
          <w:rFonts w:eastAsia="Calibri" w:cs="Arial"/>
          <w:noProof/>
          <w:lang w:val="ru-RU"/>
        </w:rPr>
        <w:t xml:space="preserve"> и да је документује на прописан начин.</w:t>
      </w:r>
    </w:p>
    <w:p w:rsidR="00BD222E" w:rsidRPr="00276702" w:rsidRDefault="00BD222E" w:rsidP="00BD222E">
      <w:pPr>
        <w:tabs>
          <w:tab w:val="left" w:pos="567"/>
        </w:tabs>
        <w:spacing w:before="0"/>
        <w:rPr>
          <w:rFonts w:eastAsia="Calibri" w:cs="Arial"/>
          <w:noProof/>
          <w:lang w:val="ru-RU"/>
        </w:rPr>
      </w:pPr>
      <w:r w:rsidRPr="00276702">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77C36" w:rsidRPr="00276702" w:rsidRDefault="00A77C36" w:rsidP="00BD222E">
      <w:pPr>
        <w:tabs>
          <w:tab w:val="left" w:pos="567"/>
        </w:tabs>
        <w:spacing w:before="0"/>
        <w:rPr>
          <w:rFonts w:eastAsia="Calibri" w:cs="Arial"/>
          <w:noProof/>
        </w:rPr>
      </w:pPr>
    </w:p>
    <w:p w:rsidR="00A77C36" w:rsidRPr="00276702" w:rsidRDefault="00A77C36" w:rsidP="00A77C36">
      <w:pPr>
        <w:tabs>
          <w:tab w:val="left" w:pos="567"/>
        </w:tabs>
        <w:spacing w:before="0"/>
        <w:rPr>
          <w:rFonts w:cs="Arial"/>
          <w:b/>
          <w:lang w:val="sr-Cyrl-BA"/>
        </w:rPr>
      </w:pPr>
      <w:r w:rsidRPr="00276702">
        <w:rPr>
          <w:rFonts w:cs="Arial"/>
          <w:b/>
          <w:lang w:val="sr-Cyrl-BA"/>
        </w:rPr>
        <w:t>ОГРАНИЧЕЊЕ ОДГОВОРНОСТИ</w:t>
      </w:r>
    </w:p>
    <w:p w:rsidR="00A77C36" w:rsidRPr="00676629" w:rsidRDefault="00A77C36" w:rsidP="00A77C36">
      <w:pPr>
        <w:tabs>
          <w:tab w:val="left" w:pos="567"/>
        </w:tabs>
        <w:spacing w:before="0"/>
        <w:rPr>
          <w:rFonts w:cs="Arial"/>
          <w:b/>
          <w:lang w:val="sr-Latn-RS"/>
        </w:rPr>
      </w:pPr>
    </w:p>
    <w:p w:rsidR="00A77C36" w:rsidRPr="00276702" w:rsidRDefault="00F539F6" w:rsidP="00A77C36">
      <w:pPr>
        <w:tabs>
          <w:tab w:val="left" w:pos="567"/>
        </w:tabs>
        <w:spacing w:before="0"/>
        <w:jc w:val="center"/>
        <w:rPr>
          <w:rFonts w:cs="Arial"/>
          <w:b/>
          <w:lang w:val="sr-Cyrl-BA"/>
        </w:rPr>
      </w:pPr>
      <w:r w:rsidRPr="00276702">
        <w:rPr>
          <w:rFonts w:cs="Arial"/>
          <w:b/>
          <w:lang w:val="sr-Cyrl-BA"/>
        </w:rPr>
        <w:t>Члан 20</w:t>
      </w:r>
      <w:r w:rsidR="00A77C36" w:rsidRPr="00276702">
        <w:rPr>
          <w:rFonts w:cs="Arial"/>
          <w:b/>
          <w:lang w:val="sr-Cyrl-BA"/>
        </w:rPr>
        <w:t>.</w:t>
      </w:r>
    </w:p>
    <w:p w:rsidR="00A77C36" w:rsidRPr="00276702" w:rsidRDefault="00A77C36" w:rsidP="00A77C36">
      <w:pPr>
        <w:tabs>
          <w:tab w:val="left" w:pos="567"/>
        </w:tabs>
        <w:spacing w:before="0"/>
        <w:rPr>
          <w:rFonts w:cs="Arial"/>
          <w:b/>
          <w:lang w:val="sr-Cyrl-BA"/>
        </w:rPr>
      </w:pPr>
    </w:p>
    <w:p w:rsidR="00A77C36" w:rsidRPr="00276702" w:rsidRDefault="00A77C36" w:rsidP="00A77C36">
      <w:pPr>
        <w:tabs>
          <w:tab w:val="left" w:pos="567"/>
        </w:tabs>
        <w:spacing w:before="0"/>
        <w:rPr>
          <w:rFonts w:cs="Arial"/>
          <w:lang w:val="sr-Cyrl-BA"/>
        </w:rPr>
      </w:pPr>
      <w:r w:rsidRPr="00276702">
        <w:rPr>
          <w:rFonts w:cs="Arial"/>
          <w:lang w:val="sr-Cyrl-BA"/>
        </w:rPr>
        <w:t xml:space="preserve">Стране се слажу да ће одговорност  </w:t>
      </w:r>
      <w:r w:rsidR="003C41B5" w:rsidRPr="00276702">
        <w:rPr>
          <w:rFonts w:cs="Arial"/>
          <w:lang w:val="sr-Cyrl-BA"/>
        </w:rPr>
        <w:t>Продавца</w:t>
      </w:r>
      <w:r w:rsidRPr="00276702">
        <w:rPr>
          <w:rFonts w:cs="Arial"/>
          <w:lang w:val="sr-Cyrl-BA"/>
        </w:rPr>
        <w:t xml:space="preserve"> бити ограничена на директне штете без компензације за последичне штете, као што су губитак профита, губитак производње итд.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BD222E" w:rsidRPr="00276702" w:rsidRDefault="00A77C36" w:rsidP="00A77C36">
      <w:pPr>
        <w:tabs>
          <w:tab w:val="left" w:pos="567"/>
        </w:tabs>
        <w:spacing w:before="0"/>
        <w:rPr>
          <w:rFonts w:cs="Arial"/>
          <w:lang w:val="sr-Cyrl-BA"/>
        </w:rPr>
      </w:pPr>
      <w:r w:rsidRPr="00276702">
        <w:rPr>
          <w:rFonts w:cs="Arial"/>
          <w:lang w:val="sr-Cyrl-BA"/>
        </w:rPr>
        <w:t xml:space="preserve">Укупна одговорност </w:t>
      </w:r>
      <w:r w:rsidR="003C41B5" w:rsidRPr="00276702">
        <w:rPr>
          <w:rFonts w:cs="Arial"/>
          <w:lang w:val="sr-Cyrl-BA"/>
        </w:rPr>
        <w:t>Продавцу</w:t>
      </w:r>
      <w:r w:rsidRPr="00276702">
        <w:rPr>
          <w:rFonts w:cs="Arial"/>
          <w:lang w:val="sr-Cyrl-BA"/>
        </w:rPr>
        <w:t xml:space="preserve"> према </w:t>
      </w:r>
      <w:r w:rsidR="003C41B5" w:rsidRPr="00276702">
        <w:rPr>
          <w:rFonts w:cs="Arial"/>
          <w:lang w:val="sr-Cyrl-BA"/>
        </w:rPr>
        <w:t xml:space="preserve">Купцу </w:t>
      </w:r>
      <w:r w:rsidRPr="00276702">
        <w:rPr>
          <w:rFonts w:cs="Arial"/>
          <w:lang w:val="sr-Cyrl-BA"/>
        </w:rPr>
        <w:t>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A77C36" w:rsidRPr="00276702" w:rsidRDefault="00A77C36" w:rsidP="00A77C36">
      <w:pPr>
        <w:tabs>
          <w:tab w:val="left" w:pos="567"/>
        </w:tabs>
        <w:spacing w:before="0"/>
        <w:rPr>
          <w:rFonts w:cs="Arial"/>
          <w:lang w:val="sr-Cyrl-BA"/>
        </w:rPr>
      </w:pPr>
    </w:p>
    <w:p w:rsidR="00BD222E" w:rsidRPr="00276702" w:rsidRDefault="00BD222E" w:rsidP="00BD222E">
      <w:pPr>
        <w:tabs>
          <w:tab w:val="left" w:pos="567"/>
        </w:tabs>
        <w:spacing w:before="0"/>
        <w:rPr>
          <w:rFonts w:cs="Arial"/>
          <w:b/>
          <w:lang w:val="sr-Cyrl-BA"/>
        </w:rPr>
      </w:pPr>
      <w:r w:rsidRPr="00276702">
        <w:rPr>
          <w:rFonts w:cs="Arial"/>
          <w:b/>
          <w:lang w:val="sr-Cyrl-BA"/>
        </w:rPr>
        <w:t xml:space="preserve"> ВАЖНОСТ УГОВОРА</w:t>
      </w:r>
    </w:p>
    <w:p w:rsidR="00BD222E" w:rsidRPr="00276702" w:rsidRDefault="00BD222E" w:rsidP="00BD222E">
      <w:pPr>
        <w:spacing w:before="0"/>
        <w:jc w:val="center"/>
        <w:rPr>
          <w:rFonts w:cs="Arial"/>
          <w:b/>
        </w:rPr>
      </w:pPr>
      <w:r w:rsidRPr="00276702">
        <w:rPr>
          <w:rFonts w:cs="Arial"/>
          <w:b/>
        </w:rPr>
        <w:t xml:space="preserve">Члан </w:t>
      </w:r>
      <w:r w:rsidR="00A77C36" w:rsidRPr="00276702">
        <w:rPr>
          <w:rFonts w:cs="Arial"/>
          <w:b/>
          <w:lang w:val="sr-Cyrl-RS"/>
        </w:rPr>
        <w:t>2</w:t>
      </w:r>
      <w:r w:rsidR="00F539F6" w:rsidRPr="00276702">
        <w:rPr>
          <w:rFonts w:cs="Arial"/>
          <w:b/>
          <w:lang w:val="sr-Cyrl-RS"/>
        </w:rPr>
        <w:t>1</w:t>
      </w:r>
      <w:r w:rsidRPr="00276702">
        <w:rPr>
          <w:rFonts w:cs="Arial"/>
          <w:b/>
        </w:rPr>
        <w:t>.</w:t>
      </w:r>
    </w:p>
    <w:p w:rsidR="00BD222E" w:rsidRPr="00276702" w:rsidRDefault="00BD222E" w:rsidP="00BD222E">
      <w:pPr>
        <w:tabs>
          <w:tab w:val="left" w:pos="567"/>
        </w:tabs>
        <w:spacing w:before="0"/>
        <w:rPr>
          <w:rFonts w:eastAsia="Calibri" w:cs="Arial"/>
        </w:rPr>
      </w:pPr>
      <w:r w:rsidRPr="00276702">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r w:rsidR="008D32B2">
        <w:rPr>
          <w:rFonts w:eastAsia="Calibri" w:cs="Arial"/>
          <w:lang w:val="sr-Cyrl-RS"/>
        </w:rPr>
        <w:t xml:space="preserve"> за </w:t>
      </w:r>
      <w:r w:rsidR="008D32B2" w:rsidRPr="008D32B2">
        <w:rPr>
          <w:rFonts w:eastAsia="Calibri" w:cs="Arial"/>
          <w:lang w:val="sr-Cyrl-RS"/>
        </w:rPr>
        <w:t>повраћај авансног плаћања</w:t>
      </w:r>
      <w:r w:rsidR="008D32B2">
        <w:rPr>
          <w:rFonts w:eastAsia="Calibri" w:cs="Arial"/>
          <w:lang w:val="sr-Cyrl-RS"/>
        </w:rPr>
        <w:t xml:space="preserve"> и за добро </w:t>
      </w:r>
      <w:r w:rsidR="008D32B2" w:rsidRPr="008D3681">
        <w:rPr>
          <w:rFonts w:eastAsia="Calibri" w:cs="Arial"/>
          <w:lang w:val="sr-Cyrl-RS"/>
        </w:rPr>
        <w:t>извршење посла из чл.</w:t>
      </w:r>
      <w:r w:rsidR="00054DD2" w:rsidRPr="008D3681">
        <w:rPr>
          <w:rFonts w:eastAsia="Calibri" w:cs="Arial"/>
          <w:lang w:val="sr-Cyrl-RS"/>
        </w:rPr>
        <w:t xml:space="preserve"> </w:t>
      </w:r>
      <w:r w:rsidR="008D32B2" w:rsidRPr="008D3681">
        <w:rPr>
          <w:rFonts w:eastAsia="Calibri" w:cs="Arial"/>
          <w:lang w:val="sr-Cyrl-RS"/>
        </w:rPr>
        <w:t>9. и чл.10. уговора.</w:t>
      </w:r>
    </w:p>
    <w:p w:rsidR="00BD222E" w:rsidRPr="00276702" w:rsidRDefault="00BD222E" w:rsidP="00BD222E">
      <w:pPr>
        <w:tabs>
          <w:tab w:val="left" w:pos="567"/>
        </w:tabs>
        <w:spacing w:before="0"/>
        <w:rPr>
          <w:rFonts w:cs="Arial"/>
          <w:lang w:val="sr-Cyrl-RS"/>
        </w:rPr>
      </w:pPr>
    </w:p>
    <w:p w:rsidR="009711C1" w:rsidRPr="00276702" w:rsidRDefault="009711C1" w:rsidP="00BD222E">
      <w:pPr>
        <w:tabs>
          <w:tab w:val="left" w:pos="567"/>
        </w:tabs>
        <w:spacing w:before="0"/>
        <w:rPr>
          <w:rFonts w:cs="Arial"/>
          <w:lang w:val="sr-Cyrl-RS"/>
        </w:rPr>
      </w:pPr>
    </w:p>
    <w:p w:rsidR="00BD222E" w:rsidRPr="00276702" w:rsidRDefault="00BD222E" w:rsidP="00BD222E">
      <w:pPr>
        <w:tabs>
          <w:tab w:val="left" w:pos="567"/>
        </w:tabs>
        <w:spacing w:before="0"/>
        <w:rPr>
          <w:rFonts w:cs="Arial"/>
          <w:lang w:val="sr-Cyrl-RS"/>
        </w:rPr>
      </w:pPr>
      <w:r w:rsidRPr="00276702">
        <w:rPr>
          <w:rFonts w:cs="Arial"/>
        </w:rPr>
        <w:lastRenderedPageBreak/>
        <w:t xml:space="preserve">Обавезе по  овом Уговору које доспевају у наредној години, </w:t>
      </w:r>
      <w:r w:rsidRPr="00276702">
        <w:rPr>
          <w:rFonts w:cs="Arial"/>
          <w:lang w:val="sr-Cyrl-RS"/>
        </w:rPr>
        <w:t>купац</w:t>
      </w:r>
      <w:r w:rsidRPr="00276702">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276702">
        <w:rPr>
          <w:rFonts w:cs="Arial"/>
          <w:lang w:val="sr-Cyrl-RS"/>
        </w:rPr>
        <w:t>.</w:t>
      </w:r>
    </w:p>
    <w:p w:rsidR="00BD222E" w:rsidRPr="00276702" w:rsidRDefault="00BD222E" w:rsidP="00BD222E">
      <w:pPr>
        <w:rPr>
          <w:rFonts w:cs="Arial"/>
          <w:spacing w:val="2"/>
        </w:rPr>
      </w:pPr>
      <w:r w:rsidRPr="00276702">
        <w:rPr>
          <w:rFonts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626348" w:rsidRPr="00276702">
        <w:rPr>
          <w:rFonts w:cs="Arial"/>
          <w:spacing w:val="2"/>
          <w:lang w:val="sr-Cyrl-RS"/>
        </w:rPr>
        <w:t xml:space="preserve"> </w:t>
      </w:r>
      <w:r w:rsidR="00054DD2">
        <w:rPr>
          <w:rFonts w:cs="Arial"/>
          <w:spacing w:val="2"/>
          <w:lang w:val="sr-Cyrl-RS"/>
        </w:rPr>
        <w:t>9</w:t>
      </w:r>
      <w:r w:rsidR="006917D5" w:rsidRPr="00276702">
        <w:rPr>
          <w:rFonts w:cs="Arial"/>
          <w:spacing w:val="2"/>
          <w:lang w:val="sr-Cyrl-RS"/>
        </w:rPr>
        <w:t xml:space="preserve"> месеци</w:t>
      </w:r>
      <w:r w:rsidRPr="00276702">
        <w:rPr>
          <w:rFonts w:cs="Arial"/>
          <w:spacing w:val="2"/>
        </w:rPr>
        <w:t xml:space="preserve"> од дана </w:t>
      </w:r>
      <w:r w:rsidR="008D32B2">
        <w:rPr>
          <w:rFonts w:cs="Arial"/>
          <w:spacing w:val="2"/>
          <w:lang w:val="sr-Cyrl-RS"/>
        </w:rPr>
        <w:t>ступања уговора на снагу</w:t>
      </w:r>
      <w:r w:rsidRPr="00276702">
        <w:rPr>
          <w:rFonts w:cs="Arial"/>
          <w:spacing w:val="2"/>
        </w:rPr>
        <w:t>, а што не утиче на одредбе о гарантном року и обавезама из гарантног рока.</w:t>
      </w:r>
    </w:p>
    <w:p w:rsidR="00BD222E" w:rsidRPr="00276702" w:rsidRDefault="00BD222E" w:rsidP="00BD222E">
      <w:pPr>
        <w:spacing w:before="0"/>
        <w:rPr>
          <w:rFonts w:cs="Arial"/>
          <w:b/>
          <w:lang w:val="sr-Cyrl-RS"/>
        </w:rPr>
      </w:pPr>
    </w:p>
    <w:p w:rsidR="00D00F33" w:rsidRDefault="00BD222E" w:rsidP="00BD222E">
      <w:pPr>
        <w:spacing w:before="0"/>
        <w:rPr>
          <w:rFonts w:cs="Arial"/>
          <w:b/>
          <w:lang w:val="sr-Cyrl-RS"/>
        </w:rPr>
      </w:pPr>
      <w:r w:rsidRPr="00276702">
        <w:rPr>
          <w:rFonts w:cs="Arial"/>
          <w:b/>
        </w:rPr>
        <w:t xml:space="preserve"> </w:t>
      </w:r>
    </w:p>
    <w:p w:rsidR="00BD222E" w:rsidRPr="00276702" w:rsidRDefault="00BD222E" w:rsidP="00BD222E">
      <w:pPr>
        <w:spacing w:before="0"/>
        <w:rPr>
          <w:rFonts w:cs="Arial"/>
          <w:b/>
        </w:rPr>
      </w:pPr>
      <w:r w:rsidRPr="00276702">
        <w:rPr>
          <w:rFonts w:cs="Arial"/>
          <w:b/>
        </w:rPr>
        <w:t xml:space="preserve"> ИЗМЕНЕ ТОКОМ ТРАЈАЊА УГОВОРА</w:t>
      </w:r>
    </w:p>
    <w:p w:rsidR="00BD222E" w:rsidRPr="00276702" w:rsidRDefault="00BD222E" w:rsidP="00BD222E">
      <w:pPr>
        <w:tabs>
          <w:tab w:val="left" w:pos="567"/>
        </w:tabs>
        <w:spacing w:before="0"/>
        <w:rPr>
          <w:rFonts w:cs="Arial"/>
        </w:rPr>
      </w:pPr>
    </w:p>
    <w:p w:rsidR="00BD222E" w:rsidRDefault="00BD222E" w:rsidP="00BD222E">
      <w:pPr>
        <w:spacing w:before="0"/>
        <w:jc w:val="center"/>
        <w:rPr>
          <w:rFonts w:cs="Arial"/>
          <w:b/>
          <w:lang w:val="sr-Cyrl-RS"/>
        </w:rPr>
      </w:pPr>
      <w:r w:rsidRPr="00276702">
        <w:rPr>
          <w:rFonts w:cs="Arial"/>
          <w:b/>
        </w:rPr>
        <w:t xml:space="preserve">Члан </w:t>
      </w:r>
      <w:r w:rsidRPr="00276702">
        <w:rPr>
          <w:rFonts w:cs="Arial"/>
          <w:b/>
          <w:lang w:val="sr-Cyrl-RS"/>
        </w:rPr>
        <w:t>2</w:t>
      </w:r>
      <w:r w:rsidR="00F539F6" w:rsidRPr="00276702">
        <w:rPr>
          <w:rFonts w:cs="Arial"/>
          <w:b/>
          <w:lang w:val="sr-Cyrl-RS"/>
        </w:rPr>
        <w:t>2</w:t>
      </w:r>
      <w:r w:rsidRPr="00276702">
        <w:rPr>
          <w:rFonts w:cs="Arial"/>
          <w:b/>
          <w:lang w:val="sr-Cyrl-RS"/>
        </w:rPr>
        <w:t>.</w:t>
      </w:r>
    </w:p>
    <w:p w:rsidR="00A04F6C" w:rsidRPr="00276702" w:rsidRDefault="00A04F6C" w:rsidP="00BD222E">
      <w:pPr>
        <w:spacing w:before="0"/>
        <w:jc w:val="center"/>
        <w:rPr>
          <w:rFonts w:cs="Arial"/>
          <w:b/>
          <w:lang w:val="sr-Cyrl-RS"/>
        </w:rPr>
      </w:pPr>
    </w:p>
    <w:p w:rsidR="00BD222E" w:rsidRPr="00276702" w:rsidRDefault="00BD222E" w:rsidP="00BD222E">
      <w:pPr>
        <w:rPr>
          <w:rFonts w:cs="Arial"/>
          <w:lang w:eastAsia="sr-Latn-CS"/>
        </w:rPr>
      </w:pPr>
      <w:r w:rsidRPr="00276702">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D222E" w:rsidRPr="00276702" w:rsidRDefault="00BD222E" w:rsidP="00BD222E">
      <w:pPr>
        <w:spacing w:before="0"/>
        <w:jc w:val="center"/>
        <w:rPr>
          <w:rFonts w:cs="Arial"/>
          <w:b/>
        </w:rPr>
      </w:pPr>
    </w:p>
    <w:p w:rsidR="00BD222E" w:rsidRPr="00276702" w:rsidRDefault="00BD222E" w:rsidP="00BD222E">
      <w:pPr>
        <w:tabs>
          <w:tab w:val="left" w:pos="567"/>
        </w:tabs>
        <w:spacing w:before="0"/>
        <w:rPr>
          <w:rFonts w:cs="Arial"/>
          <w:lang w:val="sr-Cyrl-RS"/>
        </w:rPr>
      </w:pPr>
      <w:r w:rsidRPr="00276702">
        <w:rPr>
          <w:rFonts w:cs="Arial"/>
        </w:rPr>
        <w:t>Купац може, након закључења Уговора, повећати обим предмета Уговора, с тим да се вредност Уговора може повећати максимално до 5% од укупн</w:t>
      </w:r>
      <w:r w:rsidR="003C41B5" w:rsidRPr="00276702">
        <w:rPr>
          <w:rFonts w:cs="Arial"/>
        </w:rPr>
        <w:t>о вредности Уговора из члана 3</w:t>
      </w:r>
      <w:r w:rsidRPr="00276702">
        <w:rPr>
          <w:rFonts w:cs="Arial"/>
        </w:rPr>
        <w:t>. 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9B6DC1" w:rsidRPr="00276702" w:rsidRDefault="009B6DC1" w:rsidP="00BD222E">
      <w:pPr>
        <w:tabs>
          <w:tab w:val="left" w:pos="567"/>
        </w:tabs>
        <w:spacing w:before="0"/>
        <w:rPr>
          <w:rFonts w:cs="Arial"/>
          <w:lang w:val="sr-Cyrl-RS"/>
        </w:rPr>
      </w:pPr>
    </w:p>
    <w:p w:rsidR="00BD222E" w:rsidRPr="00276702" w:rsidRDefault="00BD222E" w:rsidP="00BD222E">
      <w:pPr>
        <w:spacing w:before="0"/>
        <w:rPr>
          <w:rFonts w:cs="Arial"/>
          <w:lang w:eastAsia="sr-Latn-CS"/>
        </w:rPr>
      </w:pPr>
      <w:r w:rsidRPr="00276702">
        <w:rPr>
          <w:rFonts w:cs="Arial"/>
          <w:lang w:eastAsia="sr-Latn-CS"/>
        </w:rPr>
        <w:t>Након закључења Уговора о јавној набавци Купац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
    <w:p w:rsidR="00BD222E" w:rsidRPr="00276702" w:rsidRDefault="00BD222E" w:rsidP="00BD222E">
      <w:pPr>
        <w:spacing w:before="0"/>
        <w:rPr>
          <w:rFonts w:cs="Arial"/>
          <w:lang w:eastAsia="sr-Latn-CS"/>
        </w:rPr>
      </w:pPr>
      <w:r w:rsidRPr="00276702">
        <w:rPr>
          <w:rFonts w:cs="Arial"/>
          <w:lang w:eastAsia="sr-Latn-CS"/>
        </w:rPr>
        <w:t>Промена, односно усклађивање  цене у складу са одредбама овог Уговора не представља промену самог Уговора.</w:t>
      </w:r>
    </w:p>
    <w:p w:rsidR="00BD222E" w:rsidRPr="00276702" w:rsidRDefault="00BD222E" w:rsidP="00BD222E">
      <w:pPr>
        <w:rPr>
          <w:rFonts w:cs="Arial"/>
          <w:lang w:eastAsia="sr-Latn-CS"/>
        </w:rPr>
      </w:pPr>
      <w:r w:rsidRPr="00276702">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D222E" w:rsidRPr="00276702" w:rsidRDefault="00BD222E" w:rsidP="00BD222E">
      <w:pPr>
        <w:tabs>
          <w:tab w:val="left" w:pos="567"/>
        </w:tabs>
        <w:spacing w:before="0"/>
        <w:rPr>
          <w:rFonts w:cs="Arial"/>
        </w:rPr>
      </w:pPr>
    </w:p>
    <w:p w:rsidR="00BD222E" w:rsidRPr="00276702" w:rsidRDefault="00BD222E" w:rsidP="00BD222E">
      <w:pPr>
        <w:spacing w:before="0"/>
        <w:rPr>
          <w:rFonts w:cs="Arial"/>
          <w:b/>
        </w:rPr>
      </w:pPr>
      <w:r w:rsidRPr="00276702">
        <w:rPr>
          <w:rFonts w:cs="Arial"/>
          <w:b/>
        </w:rPr>
        <w:t>ЗАВРШНЕ ОДРЕДБЕ</w:t>
      </w:r>
    </w:p>
    <w:p w:rsidR="00BD222E" w:rsidRPr="00276702" w:rsidRDefault="00BD222E" w:rsidP="00BD222E">
      <w:pPr>
        <w:spacing w:before="0"/>
        <w:jc w:val="center"/>
        <w:rPr>
          <w:rFonts w:cs="Arial"/>
          <w:b/>
          <w:lang w:val="sr-Cyrl-RS"/>
        </w:rPr>
      </w:pPr>
      <w:r w:rsidRPr="00276702">
        <w:rPr>
          <w:rFonts w:cs="Arial"/>
          <w:b/>
        </w:rPr>
        <w:t>Члан 2</w:t>
      </w:r>
      <w:r w:rsidR="00F539F6" w:rsidRPr="00276702">
        <w:rPr>
          <w:rFonts w:cs="Arial"/>
          <w:b/>
          <w:lang w:val="sr-Cyrl-RS"/>
        </w:rPr>
        <w:t>3</w:t>
      </w:r>
      <w:r w:rsidRPr="00276702">
        <w:rPr>
          <w:rFonts w:cs="Arial"/>
          <w:b/>
        </w:rPr>
        <w:t>.</w:t>
      </w:r>
    </w:p>
    <w:p w:rsidR="003C41B5" w:rsidRPr="00276702" w:rsidRDefault="003C41B5" w:rsidP="00BD222E">
      <w:pPr>
        <w:spacing w:before="0"/>
        <w:jc w:val="center"/>
        <w:rPr>
          <w:rFonts w:cs="Arial"/>
          <w:b/>
          <w:lang w:val="sr-Cyrl-RS"/>
        </w:rPr>
      </w:pPr>
    </w:p>
    <w:p w:rsidR="00331C8A" w:rsidRPr="00276702" w:rsidRDefault="00331C8A" w:rsidP="00331C8A">
      <w:pPr>
        <w:spacing w:before="0" w:after="80" w:line="216" w:lineRule="auto"/>
        <w:ind w:firstLine="567"/>
        <w:rPr>
          <w:rFonts w:eastAsia="Calibri" w:cs="Arial"/>
          <w:lang w:val="sr-Cyrl-CS"/>
        </w:rPr>
      </w:pPr>
      <w:r w:rsidRPr="00276702">
        <w:rPr>
          <w:rFonts w:eastAsia="Calibri" w:cs="Arial"/>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F539F6" w:rsidRPr="00276702" w:rsidRDefault="000B765A" w:rsidP="000B765A">
      <w:pPr>
        <w:tabs>
          <w:tab w:val="left" w:pos="9090"/>
        </w:tabs>
        <w:rPr>
          <w:rFonts w:cs="Arial"/>
          <w:lang w:val="sr-Cyrl-RS"/>
        </w:rPr>
      </w:pPr>
      <w:r w:rsidRPr="00276702">
        <w:rPr>
          <w:rFonts w:cs="Arial"/>
          <w:lang w:val="sr-Cyrl-RS"/>
        </w:rPr>
        <w:t xml:space="preserve">- за домаће понуђаче </w:t>
      </w:r>
    </w:p>
    <w:p w:rsidR="00331C8A" w:rsidRPr="00276702" w:rsidRDefault="00331C8A" w:rsidP="000B765A">
      <w:pPr>
        <w:tabs>
          <w:tab w:val="left" w:pos="9090"/>
        </w:tabs>
        <w:rPr>
          <w:rFonts w:cs="Arial"/>
          <w:lang w:val="sr-Cyrl-RS"/>
        </w:rPr>
      </w:pPr>
      <w:r w:rsidRPr="00276702">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w:t>
      </w:r>
    </w:p>
    <w:p w:rsidR="000B765A" w:rsidRPr="00276702" w:rsidRDefault="00626348" w:rsidP="000B765A">
      <w:pPr>
        <w:tabs>
          <w:tab w:val="left" w:pos="9090"/>
        </w:tabs>
        <w:rPr>
          <w:rFonts w:cs="Arial"/>
          <w:lang w:val="sr-Cyrl-RS"/>
        </w:rPr>
      </w:pPr>
      <w:r w:rsidRPr="00276702">
        <w:rPr>
          <w:rFonts w:cs="Arial"/>
          <w:lang w:val="sr-Cyrl-RS"/>
        </w:rPr>
        <w:t>- за ино понуђаче</w:t>
      </w:r>
    </w:p>
    <w:p w:rsidR="009B6DC1" w:rsidRPr="00276702" w:rsidRDefault="00331C8A" w:rsidP="000B765A">
      <w:pPr>
        <w:tabs>
          <w:tab w:val="left" w:pos="9090"/>
        </w:tabs>
        <w:rPr>
          <w:rFonts w:cs="Arial"/>
          <w:lang w:val="sr-Cyrl-RS"/>
        </w:rPr>
      </w:pPr>
      <w:r w:rsidRPr="00276702">
        <w:rPr>
          <w:rFonts w:cs="Arial"/>
          <w:lang w:val="sr-Cyrl-RS"/>
        </w:rPr>
        <w:t>Уколико се спор не реши на начин из става 1 овог  члана с</w:t>
      </w:r>
      <w:r w:rsidR="000B765A" w:rsidRPr="00276702">
        <w:rPr>
          <w:rFonts w:cs="Arial"/>
          <w:lang w:val="sr-Cyrl-RS"/>
        </w:rPr>
        <w:t xml:space="preserve">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w:t>
      </w:r>
      <w:r w:rsidR="000B765A" w:rsidRPr="00276702">
        <w:rPr>
          <w:rFonts w:cs="Arial"/>
          <w:lang w:val="sr-Cyrl-RS"/>
        </w:rPr>
        <w:lastRenderedPageBreak/>
        <w:t>поменутим правилима. Место арбитраже ће бити Женева (Швајцарска), а поступак ће се водити на енглеском језику.</w:t>
      </w:r>
    </w:p>
    <w:p w:rsidR="000B765A" w:rsidRPr="00FA4F53" w:rsidRDefault="00BD222E" w:rsidP="00BD222E">
      <w:pPr>
        <w:tabs>
          <w:tab w:val="left" w:pos="9090"/>
        </w:tabs>
        <w:rPr>
          <w:rFonts w:cs="Arial"/>
          <w:lang w:val="sr-Cyrl-RS"/>
        </w:rPr>
      </w:pPr>
      <w:r w:rsidRPr="00276702">
        <w:rPr>
          <w:rFonts w:cs="Arial"/>
        </w:rPr>
        <w:t xml:space="preserve"> (напомена: коначан текст у Уговору зависи од тога да ли је домаћи или страни Продавац)</w:t>
      </w:r>
    </w:p>
    <w:p w:rsidR="00C57885" w:rsidRDefault="00C57885" w:rsidP="00054DD2">
      <w:pPr>
        <w:spacing w:before="0"/>
        <w:rPr>
          <w:rFonts w:cs="Arial"/>
          <w:b/>
          <w:lang w:val="sr-Cyrl-RS"/>
        </w:rPr>
      </w:pPr>
    </w:p>
    <w:p w:rsidR="00BD222E" w:rsidRPr="00276702" w:rsidRDefault="00BD222E" w:rsidP="00BD222E">
      <w:pPr>
        <w:spacing w:before="0"/>
        <w:jc w:val="center"/>
        <w:rPr>
          <w:rFonts w:cs="Arial"/>
          <w:b/>
          <w:lang w:val="sr-Cyrl-RS"/>
        </w:rPr>
      </w:pPr>
      <w:r w:rsidRPr="00276702">
        <w:rPr>
          <w:rFonts w:cs="Arial"/>
          <w:b/>
        </w:rPr>
        <w:t>Члан 2</w:t>
      </w:r>
      <w:r w:rsidR="00F539F6" w:rsidRPr="00276702">
        <w:rPr>
          <w:rFonts w:cs="Arial"/>
          <w:b/>
          <w:lang w:val="sr-Cyrl-RS"/>
        </w:rPr>
        <w:t>4</w:t>
      </w:r>
      <w:r w:rsidRPr="00276702">
        <w:rPr>
          <w:rFonts w:cs="Arial"/>
          <w:b/>
        </w:rPr>
        <w:t>.</w:t>
      </w:r>
    </w:p>
    <w:p w:rsidR="00DB6A66" w:rsidRPr="00276702" w:rsidRDefault="00DB6A66" w:rsidP="00BD222E">
      <w:pPr>
        <w:spacing w:before="0"/>
        <w:jc w:val="center"/>
        <w:rPr>
          <w:rFonts w:cs="Arial"/>
          <w:b/>
          <w:lang w:val="sr-Cyrl-RS"/>
        </w:rPr>
      </w:pPr>
    </w:p>
    <w:p w:rsidR="00BD222E" w:rsidRPr="00276702" w:rsidRDefault="00BD222E" w:rsidP="00BD222E">
      <w:pPr>
        <w:spacing w:before="0"/>
        <w:jc w:val="left"/>
        <w:rPr>
          <w:rFonts w:cs="Arial"/>
          <w:spacing w:val="2"/>
          <w:lang w:val="sr-Cyrl-CS"/>
        </w:rPr>
      </w:pPr>
      <w:r w:rsidRPr="00276702">
        <w:rPr>
          <w:rFonts w:cs="Arial"/>
          <w:spacing w:val="2"/>
          <w:lang w:val="sr-Cyrl-CS"/>
        </w:rPr>
        <w:t>Овај Уговор ступа на снагу кад се испуне следећи услови:</w:t>
      </w:r>
    </w:p>
    <w:p w:rsidR="009B6DC1" w:rsidRPr="00276702" w:rsidRDefault="009B6DC1" w:rsidP="00BD222E">
      <w:pPr>
        <w:spacing w:before="0"/>
        <w:jc w:val="left"/>
        <w:rPr>
          <w:rFonts w:cs="Arial"/>
          <w:spacing w:val="2"/>
          <w:lang w:val="sr-Cyrl-CS"/>
        </w:rPr>
      </w:pPr>
    </w:p>
    <w:p w:rsidR="00BD222E" w:rsidRPr="00276702" w:rsidRDefault="00BD222E" w:rsidP="00BD222E">
      <w:pPr>
        <w:numPr>
          <w:ilvl w:val="0"/>
          <w:numId w:val="11"/>
        </w:numPr>
        <w:suppressAutoHyphens/>
        <w:spacing w:before="0" w:line="100" w:lineRule="atLeast"/>
        <w:jc w:val="left"/>
        <w:rPr>
          <w:rFonts w:cs="Arial"/>
          <w:spacing w:val="2"/>
          <w:lang w:val="sr-Cyrl-CS" w:eastAsia="sr-Latn-CS"/>
        </w:rPr>
      </w:pPr>
      <w:r w:rsidRPr="00276702">
        <w:rPr>
          <w:rFonts w:cs="Arial"/>
          <w:spacing w:val="2"/>
          <w:lang w:val="sr-Cyrl-CS" w:eastAsia="sr-Latn-CS"/>
        </w:rPr>
        <w:t>када Уговор потпишу овлашћена лица Уговорних страна</w:t>
      </w:r>
    </w:p>
    <w:p w:rsidR="00BD222E" w:rsidRPr="00276702" w:rsidRDefault="00BD222E" w:rsidP="00BD222E">
      <w:pPr>
        <w:numPr>
          <w:ilvl w:val="0"/>
          <w:numId w:val="11"/>
        </w:numPr>
        <w:suppressAutoHyphens/>
        <w:spacing w:before="0" w:line="100" w:lineRule="atLeast"/>
        <w:jc w:val="left"/>
        <w:rPr>
          <w:rFonts w:cs="Arial"/>
          <w:spacing w:val="2"/>
          <w:lang w:val="sr-Cyrl-CS" w:eastAsia="sr-Latn-CS"/>
        </w:rPr>
      </w:pPr>
      <w:r w:rsidRPr="00276702">
        <w:rPr>
          <w:rFonts w:cs="Arial"/>
          <w:spacing w:val="2"/>
          <w:lang w:val="sr-Cyrl-CS" w:eastAsia="sr-Latn-CS"/>
        </w:rPr>
        <w:t xml:space="preserve">када </w:t>
      </w:r>
      <w:r w:rsidRPr="00276702">
        <w:rPr>
          <w:rFonts w:cs="Arial"/>
          <w:spacing w:val="2"/>
          <w:lang w:val="sr-Latn-CS" w:eastAsia="sr-Latn-CS"/>
        </w:rPr>
        <w:t>Продавац</w:t>
      </w:r>
      <w:r w:rsidRPr="00276702">
        <w:rPr>
          <w:rFonts w:cs="Arial"/>
          <w:spacing w:val="2"/>
          <w:lang w:val="sr-Cyrl-CS" w:eastAsia="sr-Latn-CS"/>
        </w:rPr>
        <w:t xml:space="preserve"> достави средства финансијског обезбеђења за повраћај аванса и за добро извршење посла.</w:t>
      </w:r>
    </w:p>
    <w:p w:rsidR="00BD222E" w:rsidRPr="00276702" w:rsidRDefault="00BD222E" w:rsidP="00BD222E">
      <w:pPr>
        <w:suppressAutoHyphens/>
        <w:spacing w:before="0" w:line="100" w:lineRule="atLeast"/>
        <w:ind w:left="720"/>
        <w:jc w:val="left"/>
        <w:rPr>
          <w:rFonts w:cs="Arial"/>
          <w:spacing w:val="2"/>
          <w:lang w:val="sr-Cyrl-CS" w:eastAsia="sr-Latn-CS"/>
        </w:rPr>
      </w:pPr>
    </w:p>
    <w:p w:rsidR="00BD222E" w:rsidRPr="00676629" w:rsidRDefault="00BD222E" w:rsidP="00BD222E">
      <w:pPr>
        <w:spacing w:before="0"/>
        <w:rPr>
          <w:rFonts w:cs="Arial"/>
          <w:spacing w:val="2"/>
          <w:lang w:val="sr-Latn-RS"/>
        </w:rPr>
      </w:pPr>
      <w:r w:rsidRPr="00276702">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9B6DC1" w:rsidRPr="00676629" w:rsidRDefault="00BD222E" w:rsidP="00BD222E">
      <w:pPr>
        <w:spacing w:before="0"/>
        <w:rPr>
          <w:rFonts w:cs="Arial"/>
          <w:spacing w:val="2"/>
          <w:lang w:val="sr-Latn-RS"/>
        </w:rPr>
      </w:pPr>
      <w:r w:rsidRPr="00276702">
        <w:rPr>
          <w:rFonts w:cs="Arial"/>
          <w:spacing w:val="2"/>
          <w:lang w:val="sr-Cyrl-CS"/>
        </w:rPr>
        <w:t>Саставни део овог Уговора су и његови прилози, како следи:</w:t>
      </w:r>
    </w:p>
    <w:p w:rsidR="00BD222E" w:rsidRPr="00276702" w:rsidRDefault="00BD222E" w:rsidP="00BD222E">
      <w:pPr>
        <w:tabs>
          <w:tab w:val="left" w:pos="9090"/>
        </w:tabs>
        <w:spacing w:before="0"/>
        <w:rPr>
          <w:rFonts w:cs="Arial"/>
        </w:rPr>
      </w:pPr>
      <w:r w:rsidRPr="00276702">
        <w:rPr>
          <w:rFonts w:cs="Arial"/>
        </w:rPr>
        <w:t>Прилог 1 Понуда</w:t>
      </w:r>
    </w:p>
    <w:p w:rsidR="00BD222E" w:rsidRPr="00276702" w:rsidRDefault="00BD222E" w:rsidP="00BD222E">
      <w:pPr>
        <w:tabs>
          <w:tab w:val="left" w:pos="9090"/>
        </w:tabs>
        <w:spacing w:before="0"/>
        <w:rPr>
          <w:rFonts w:cs="Arial"/>
        </w:rPr>
      </w:pPr>
      <w:r w:rsidRPr="00276702">
        <w:rPr>
          <w:rFonts w:cs="Arial"/>
        </w:rPr>
        <w:t>Прилог 2 Образац структуре цене</w:t>
      </w:r>
    </w:p>
    <w:p w:rsidR="00BD222E" w:rsidRPr="00276702" w:rsidRDefault="00BD222E" w:rsidP="00BD222E">
      <w:pPr>
        <w:tabs>
          <w:tab w:val="left" w:pos="9090"/>
        </w:tabs>
        <w:spacing w:before="0"/>
        <w:rPr>
          <w:rFonts w:cs="Arial"/>
          <w:lang w:val="sr-Cyrl-RS"/>
        </w:rPr>
      </w:pPr>
      <w:r w:rsidRPr="00276702">
        <w:rPr>
          <w:rFonts w:cs="Arial"/>
        </w:rPr>
        <w:t>Пр</w:t>
      </w:r>
      <w:r w:rsidR="008D2501">
        <w:rPr>
          <w:rFonts w:cs="Arial"/>
        </w:rPr>
        <w:t>илог 3 Конкурсна документација</w:t>
      </w:r>
      <w:r w:rsidR="008D2501">
        <w:rPr>
          <w:rFonts w:cs="Arial"/>
          <w:lang w:val="sr-Cyrl-RS"/>
        </w:rPr>
        <w:t xml:space="preserve"> </w:t>
      </w:r>
      <w:r w:rsidRPr="00276702">
        <w:rPr>
          <w:rFonts w:cs="Arial"/>
          <w:lang w:val="sr-Cyrl-RS"/>
        </w:rPr>
        <w:t>а коју поседују обе уговорне стране</w:t>
      </w:r>
    </w:p>
    <w:p w:rsidR="00DB6A66" w:rsidRPr="00276702" w:rsidRDefault="00BD222E" w:rsidP="00BD222E">
      <w:pPr>
        <w:tabs>
          <w:tab w:val="left" w:pos="9090"/>
        </w:tabs>
        <w:spacing w:before="0"/>
        <w:rPr>
          <w:rFonts w:cs="Arial"/>
          <w:lang w:val="sr-Cyrl-RS"/>
        </w:rPr>
      </w:pPr>
      <w:r w:rsidRPr="00276702">
        <w:rPr>
          <w:rFonts w:cs="Arial"/>
        </w:rPr>
        <w:t>Прилог 4 Техничка спецификација –</w:t>
      </w:r>
    </w:p>
    <w:p w:rsidR="00BD222E" w:rsidRDefault="00BD222E" w:rsidP="00BD222E">
      <w:pPr>
        <w:tabs>
          <w:tab w:val="left" w:pos="9090"/>
        </w:tabs>
        <w:spacing w:before="0"/>
        <w:rPr>
          <w:rFonts w:cs="Arial"/>
          <w:lang w:val="sr-Cyrl-RS"/>
        </w:rPr>
      </w:pPr>
      <w:r w:rsidRPr="00276702">
        <w:rPr>
          <w:rFonts w:cs="Arial"/>
        </w:rPr>
        <w:t xml:space="preserve">Прилог </w:t>
      </w:r>
      <w:r w:rsidR="00C2718B">
        <w:rPr>
          <w:rFonts w:cs="Arial"/>
          <w:lang w:val="sr-Cyrl-RS"/>
        </w:rPr>
        <w:t>5</w:t>
      </w:r>
      <w:r w:rsidRPr="00276702">
        <w:rPr>
          <w:rFonts w:cs="Arial"/>
        </w:rPr>
        <w:t xml:space="preserve"> Споразум о заједничком наступању</w:t>
      </w:r>
    </w:p>
    <w:p w:rsidR="00FA4F53" w:rsidRPr="00FA02A5" w:rsidRDefault="00C2718B" w:rsidP="00BD222E">
      <w:pPr>
        <w:tabs>
          <w:tab w:val="left" w:pos="9090"/>
        </w:tabs>
        <w:spacing w:before="0"/>
        <w:rPr>
          <w:rFonts w:cs="Arial"/>
          <w:lang w:val="sr-Cyrl-RS"/>
        </w:rPr>
      </w:pPr>
      <w:r w:rsidRPr="00FA02A5">
        <w:rPr>
          <w:rFonts w:cs="Arial"/>
          <w:lang w:val="sr-Cyrl-RS"/>
        </w:rPr>
        <w:t xml:space="preserve">Прилог 6 </w:t>
      </w:r>
      <w:r w:rsidR="00FA4F53" w:rsidRPr="00FA02A5">
        <w:rPr>
          <w:rFonts w:cs="Arial"/>
          <w:lang w:val="sr-Cyrl-RS"/>
        </w:rPr>
        <w:t>План контроле квалитета и термин план</w:t>
      </w:r>
    </w:p>
    <w:p w:rsidR="001E049B" w:rsidRPr="00FA4F53" w:rsidRDefault="00C2718B" w:rsidP="00BD222E">
      <w:pPr>
        <w:tabs>
          <w:tab w:val="left" w:pos="9090"/>
        </w:tabs>
        <w:spacing w:before="0"/>
        <w:rPr>
          <w:rFonts w:cs="Arial"/>
          <w:lang w:val="sr-Cyrl-RS"/>
        </w:rPr>
      </w:pPr>
      <w:r w:rsidRPr="00C2718B">
        <w:rPr>
          <w:rFonts w:cs="Arial"/>
          <w:lang w:val="sr-Cyrl-RS"/>
        </w:rPr>
        <w:t>Прилог</w:t>
      </w:r>
      <w:r w:rsidR="008D2501">
        <w:rPr>
          <w:rFonts w:cs="Arial"/>
          <w:lang w:val="sr-Cyrl-RS"/>
        </w:rPr>
        <w:t xml:space="preserve"> </w:t>
      </w:r>
      <w:r>
        <w:rPr>
          <w:rFonts w:cs="Arial"/>
          <w:lang w:val="sr-Cyrl-RS"/>
        </w:rPr>
        <w:t>7</w:t>
      </w:r>
      <w:r w:rsidRPr="00C2718B">
        <w:rPr>
          <w:rFonts w:cs="Arial"/>
          <w:lang w:val="sr-Cyrl-RS"/>
        </w:rPr>
        <w:t xml:space="preserve"> </w:t>
      </w:r>
      <w:r w:rsidR="001E049B" w:rsidRPr="001E049B">
        <w:rPr>
          <w:rFonts w:cs="Arial"/>
          <w:lang w:val="sr-Cyrl-RS"/>
        </w:rPr>
        <w:t>Правила Безбедности на раду у тент</w:t>
      </w:r>
    </w:p>
    <w:p w:rsidR="00BD222E" w:rsidRPr="00276702" w:rsidRDefault="00BD222E" w:rsidP="00BD222E">
      <w:pPr>
        <w:spacing w:before="0"/>
        <w:rPr>
          <w:rFonts w:cs="Arial"/>
          <w:spacing w:val="2"/>
          <w:lang w:val="sr-Cyrl-CS"/>
        </w:rPr>
      </w:pPr>
    </w:p>
    <w:p w:rsidR="00BD222E" w:rsidRPr="00276702" w:rsidRDefault="00BD222E" w:rsidP="00BD222E">
      <w:pPr>
        <w:spacing w:before="0"/>
        <w:rPr>
          <w:rFonts w:cs="Arial"/>
          <w:spacing w:val="2"/>
          <w:lang w:val="sr-Cyrl-CS"/>
        </w:rPr>
      </w:pPr>
      <w:r w:rsidRPr="00276702">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D222E" w:rsidRPr="00276702" w:rsidRDefault="00BD222E" w:rsidP="00BD222E">
      <w:pPr>
        <w:spacing w:before="0"/>
        <w:rPr>
          <w:rFonts w:cs="Arial"/>
          <w:spacing w:val="2"/>
          <w:lang w:val="sr-Cyrl-CS"/>
        </w:rPr>
      </w:pPr>
    </w:p>
    <w:p w:rsidR="00BD222E" w:rsidRPr="00276702" w:rsidRDefault="00BD222E" w:rsidP="00BD222E">
      <w:pPr>
        <w:spacing w:before="0"/>
        <w:jc w:val="center"/>
        <w:rPr>
          <w:rFonts w:cs="Arial"/>
          <w:b/>
          <w:lang w:val="sr-Cyrl-RS"/>
        </w:rPr>
      </w:pPr>
      <w:r w:rsidRPr="00276702">
        <w:rPr>
          <w:rFonts w:cs="Arial"/>
          <w:b/>
        </w:rPr>
        <w:t xml:space="preserve">Члан </w:t>
      </w:r>
      <w:r w:rsidRPr="00276702">
        <w:rPr>
          <w:rFonts w:cs="Arial"/>
          <w:b/>
          <w:lang w:val="sr-Cyrl-RS"/>
        </w:rPr>
        <w:t>2</w:t>
      </w:r>
      <w:r w:rsidR="00F539F6" w:rsidRPr="00276702">
        <w:rPr>
          <w:rFonts w:cs="Arial"/>
          <w:b/>
          <w:lang w:val="sr-Cyrl-RS"/>
        </w:rPr>
        <w:t>5</w:t>
      </w:r>
      <w:r w:rsidRPr="00276702">
        <w:rPr>
          <w:rFonts w:cs="Arial"/>
          <w:b/>
          <w:lang w:val="sr-Cyrl-RS"/>
        </w:rPr>
        <w:t>.</w:t>
      </w:r>
    </w:p>
    <w:p w:rsidR="009B6DC1" w:rsidRPr="00276702" w:rsidRDefault="009B6DC1" w:rsidP="00BD222E">
      <w:pPr>
        <w:spacing w:before="0"/>
        <w:jc w:val="center"/>
        <w:rPr>
          <w:rFonts w:cs="Arial"/>
          <w:b/>
          <w:lang w:val="sr-Cyrl-RS"/>
        </w:rPr>
      </w:pPr>
    </w:p>
    <w:p w:rsidR="00BD222E" w:rsidRPr="00276702" w:rsidRDefault="00BD222E" w:rsidP="00BD222E">
      <w:pPr>
        <w:tabs>
          <w:tab w:val="left" w:pos="567"/>
        </w:tabs>
        <w:spacing w:before="0"/>
        <w:rPr>
          <w:rFonts w:cs="Arial"/>
        </w:rPr>
      </w:pPr>
      <w:r w:rsidRPr="00276702">
        <w:rPr>
          <w:rFonts w:cs="Arial"/>
        </w:rPr>
        <w:t>Уговор је сачињен у 6 (шест) истоветних примерка</w:t>
      </w:r>
      <w:r w:rsidR="00DB6A66" w:rsidRPr="00276702">
        <w:rPr>
          <w:rFonts w:cs="Arial"/>
          <w:lang w:val="sr-Cyrl-RS"/>
        </w:rPr>
        <w:t xml:space="preserve"> на српском и енглеском језику </w:t>
      </w:r>
      <w:r w:rsidRPr="00276702">
        <w:rPr>
          <w:rFonts w:cs="Arial"/>
        </w:rPr>
        <w:t>, од којих</w:t>
      </w:r>
      <w:r w:rsidR="00DB6A66" w:rsidRPr="00276702">
        <w:rPr>
          <w:rFonts w:cs="Arial"/>
          <w:lang w:val="sr-Cyrl-RS"/>
        </w:rPr>
        <w:t xml:space="preserve"> по </w:t>
      </w:r>
      <w:r w:rsidRPr="00276702">
        <w:rPr>
          <w:rFonts w:cs="Arial"/>
        </w:rPr>
        <w:t xml:space="preserve"> 2 (два) примерка за Продавца а четири (4) за Купца</w:t>
      </w:r>
      <w:r w:rsidR="00DB6A66" w:rsidRPr="00276702">
        <w:rPr>
          <w:rFonts w:cs="Arial"/>
          <w:lang w:val="sr-Cyrl-RS"/>
        </w:rPr>
        <w:t xml:space="preserve"> на спском и енглеском језику</w:t>
      </w:r>
      <w:r w:rsidRPr="00276702">
        <w:rPr>
          <w:rFonts w:cs="Arial"/>
        </w:rPr>
        <w:t>.</w:t>
      </w:r>
    </w:p>
    <w:p w:rsidR="00BD222E" w:rsidRPr="00276702" w:rsidRDefault="00BD222E" w:rsidP="00BD222E">
      <w:pPr>
        <w:tabs>
          <w:tab w:val="left" w:pos="567"/>
        </w:tabs>
        <w:spacing w:before="0"/>
        <w:rPr>
          <w:rFonts w:cs="Arial"/>
        </w:rPr>
      </w:pPr>
    </w:p>
    <w:p w:rsidR="00BD222E" w:rsidRPr="00276702" w:rsidRDefault="00BD222E" w:rsidP="00BD222E">
      <w:pPr>
        <w:tabs>
          <w:tab w:val="left" w:pos="567"/>
        </w:tabs>
        <w:spacing w:before="0"/>
        <w:rPr>
          <w:rFonts w:cs="Arial"/>
        </w:rPr>
      </w:pPr>
    </w:p>
    <w:p w:rsidR="0075369B" w:rsidRPr="00276702" w:rsidRDefault="0075369B" w:rsidP="0075369B">
      <w:pPr>
        <w:tabs>
          <w:tab w:val="left" w:pos="567"/>
        </w:tabs>
        <w:spacing w:before="0"/>
        <w:rPr>
          <w:rFonts w:cs="Arial"/>
          <w:b/>
        </w:rPr>
      </w:pPr>
      <w:r w:rsidRPr="00276702">
        <w:rPr>
          <w:rFonts w:cs="Arial"/>
          <w:b/>
        </w:rPr>
        <w:t xml:space="preserve">                        КУПАЦ                                                                            ПРОДАВАЦ</w:t>
      </w:r>
    </w:p>
    <w:p w:rsidR="0075369B" w:rsidRPr="00276702" w:rsidRDefault="0075369B" w:rsidP="0075369B">
      <w:pPr>
        <w:spacing w:before="0"/>
        <w:rPr>
          <w:rFonts w:cs="Arial"/>
          <w:b/>
        </w:rPr>
      </w:pPr>
      <w:r w:rsidRPr="00276702">
        <w:rPr>
          <w:rFonts w:cs="Arial"/>
          <w:b/>
        </w:rPr>
        <w:t>ЈП „Електропривреда Србије“Београд                                                Назив</w:t>
      </w:r>
    </w:p>
    <w:p w:rsidR="0075369B" w:rsidRPr="00276702" w:rsidRDefault="0075369B" w:rsidP="0075369B">
      <w:pPr>
        <w:tabs>
          <w:tab w:val="left" w:pos="567"/>
        </w:tabs>
        <w:spacing w:before="0"/>
        <w:rPr>
          <w:rFonts w:cs="Arial"/>
        </w:rPr>
      </w:pPr>
    </w:p>
    <w:p w:rsidR="0075369B" w:rsidRPr="00276702" w:rsidRDefault="0075369B" w:rsidP="0075369B">
      <w:pPr>
        <w:tabs>
          <w:tab w:val="left" w:pos="567"/>
        </w:tabs>
        <w:spacing w:before="0"/>
        <w:rPr>
          <w:rFonts w:cs="Arial"/>
        </w:rPr>
      </w:pPr>
      <w:r w:rsidRPr="00276702">
        <w:rPr>
          <w:rFonts w:cs="Arial"/>
        </w:rPr>
        <w:t>___________________________________                             ________________________</w:t>
      </w:r>
    </w:p>
    <w:p w:rsidR="0075369B" w:rsidRPr="00276702" w:rsidRDefault="0075369B" w:rsidP="0075369B">
      <w:pPr>
        <w:tabs>
          <w:tab w:val="left" w:pos="567"/>
        </w:tabs>
        <w:spacing w:before="0"/>
        <w:rPr>
          <w:rFonts w:cs="Arial"/>
          <w:b/>
        </w:rPr>
      </w:pPr>
      <w:r w:rsidRPr="00276702">
        <w:rPr>
          <w:rFonts w:cs="Arial"/>
        </w:rPr>
        <w:t xml:space="preserve">                                                                               </w:t>
      </w:r>
      <w:r w:rsidRPr="00276702">
        <w:rPr>
          <w:rFonts w:cs="Arial"/>
          <w:b/>
        </w:rPr>
        <w:t>М.П.</w:t>
      </w:r>
    </w:p>
    <w:p w:rsidR="00676629" w:rsidRDefault="0075369B" w:rsidP="0075369B">
      <w:pPr>
        <w:spacing w:before="0"/>
        <w:rPr>
          <w:rFonts w:cs="Arial"/>
        </w:rPr>
      </w:pPr>
      <w:r w:rsidRPr="00276702">
        <w:rPr>
          <w:rFonts w:cs="Arial"/>
        </w:rPr>
        <w:t xml:space="preserve">Финансијски директор ТЕНТ,                  име и презиме,функција                                            Милорад Лазић, дипл.екон.       </w:t>
      </w:r>
    </w:p>
    <w:p w:rsidR="00676629" w:rsidRDefault="00676629" w:rsidP="0075369B">
      <w:pPr>
        <w:spacing w:before="0"/>
        <w:rPr>
          <w:rFonts w:cs="Arial"/>
        </w:rPr>
      </w:pPr>
    </w:p>
    <w:p w:rsidR="00676629" w:rsidRDefault="00676629" w:rsidP="0075369B">
      <w:pPr>
        <w:spacing w:before="0"/>
        <w:rPr>
          <w:rFonts w:cs="Arial"/>
        </w:rPr>
      </w:pPr>
    </w:p>
    <w:p w:rsidR="00676629" w:rsidRDefault="00676629" w:rsidP="0075369B">
      <w:pPr>
        <w:spacing w:before="0"/>
        <w:rPr>
          <w:rFonts w:cs="Arial"/>
        </w:rPr>
      </w:pPr>
    </w:p>
    <w:p w:rsidR="0075369B" w:rsidRPr="00276702" w:rsidRDefault="0075369B" w:rsidP="0075369B">
      <w:pPr>
        <w:spacing w:before="0"/>
        <w:rPr>
          <w:rFonts w:cs="Arial"/>
        </w:rPr>
      </w:pPr>
      <w:r w:rsidRPr="00276702">
        <w:rPr>
          <w:rFonts w:cs="Arial"/>
        </w:rPr>
        <w:t xml:space="preserve">                                                                      </w:t>
      </w:r>
    </w:p>
    <w:p w:rsidR="007B2B6B" w:rsidRDefault="00676629">
      <w:pPr>
        <w:spacing w:before="0"/>
        <w:jc w:val="left"/>
        <w:rPr>
          <w:rFonts w:cs="Arial"/>
          <w:lang w:val="sr-Cyrl-RS"/>
        </w:rPr>
      </w:pPr>
      <w:r w:rsidRPr="00676629">
        <w:rPr>
          <w:rFonts w:cs="Arial"/>
          <w:lang w:val="sr-Cyrl-RS"/>
        </w:rPr>
        <w:t>НАПОМЕНА: Коначни текст уговора биће урађен у складу са садржином изабране понуде (нпр. опционе клаузуле  из модела уговора везане за паритет, цену, порез и сл.).</w:t>
      </w:r>
    </w:p>
    <w:p w:rsidR="007B2B6B" w:rsidRDefault="007B2B6B">
      <w:pPr>
        <w:spacing w:before="0"/>
        <w:jc w:val="left"/>
        <w:rPr>
          <w:rFonts w:cs="Arial"/>
          <w:lang w:val="sr-Cyrl-RS"/>
        </w:rPr>
      </w:pPr>
      <w:r>
        <w:rPr>
          <w:rFonts w:cs="Arial"/>
          <w:lang w:val="sr-Cyrl-RS"/>
        </w:rPr>
        <w:br w:type="page"/>
      </w:r>
    </w:p>
    <w:p w:rsidR="00676629" w:rsidRDefault="00676629">
      <w:pPr>
        <w:spacing w:before="0"/>
        <w:jc w:val="left"/>
        <w:rPr>
          <w:rFonts w:cs="Arial"/>
          <w:lang w:val="sr-Cyrl-RS"/>
        </w:rPr>
      </w:pPr>
    </w:p>
    <w:p w:rsidR="00677614" w:rsidRPr="00276702" w:rsidRDefault="00677614" w:rsidP="00343A18">
      <w:pPr>
        <w:pStyle w:val="KDParagraf"/>
        <w:spacing w:before="0"/>
        <w:rPr>
          <w:rFonts w:cs="Arial"/>
          <w:lang w:val="sr-Cyrl-RS"/>
        </w:rPr>
      </w:pPr>
    </w:p>
    <w:p w:rsidR="0075369B" w:rsidRPr="00276702" w:rsidRDefault="0075369B" w:rsidP="00343A18">
      <w:pPr>
        <w:pStyle w:val="KDParagraf"/>
        <w:spacing w:before="0"/>
        <w:rPr>
          <w:rFonts w:cs="Arial"/>
          <w:lang w:val="sr-Cyrl-RS"/>
        </w:rPr>
      </w:pPr>
    </w:p>
    <w:p w:rsidR="0075369B" w:rsidRPr="00276702" w:rsidRDefault="0075369B" w:rsidP="00343A18">
      <w:pPr>
        <w:pStyle w:val="KDParagraf"/>
        <w:spacing w:before="0"/>
        <w:rPr>
          <w:rFonts w:cs="Arial"/>
          <w:lang w:val="sr-Cyrl-RS"/>
        </w:rPr>
      </w:pPr>
    </w:p>
    <w:p w:rsidR="00E31247" w:rsidRDefault="00E31247" w:rsidP="00E31247">
      <w:pPr>
        <w:spacing w:before="0"/>
        <w:rPr>
          <w:b/>
          <w:color w:val="000000" w:themeColor="text1"/>
          <w:sz w:val="20"/>
          <w:lang w:val="sr-Latn-CS"/>
        </w:rPr>
      </w:pPr>
      <w:r>
        <w:rPr>
          <w:b/>
          <w:color w:val="000000" w:themeColor="text1"/>
          <w:sz w:val="20"/>
        </w:rPr>
        <w:t xml:space="preserve">Огранак </w:t>
      </w:r>
      <w:r>
        <w:rPr>
          <w:b/>
          <w:color w:val="000000" w:themeColor="text1"/>
          <w:sz w:val="20"/>
          <w:lang w:val="sr-Latn-CS"/>
        </w:rPr>
        <w:t>ТЕНТ</w:t>
      </w:r>
    </w:p>
    <w:p w:rsidR="00E31247" w:rsidRDefault="00E31247" w:rsidP="00E31247">
      <w:pPr>
        <w:spacing w:before="0"/>
        <w:rPr>
          <w:b/>
          <w:color w:val="000000" w:themeColor="text1"/>
          <w:sz w:val="20"/>
          <w:lang w:val="sr-Cyrl-CS"/>
        </w:rPr>
      </w:pPr>
      <w:r>
        <w:rPr>
          <w:b/>
          <w:color w:val="000000" w:themeColor="text1"/>
          <w:sz w:val="20"/>
          <w:lang w:val="sr-Cyrl-CS"/>
        </w:rPr>
        <w:t>Сектор за управљање ризицима</w:t>
      </w:r>
    </w:p>
    <w:p w:rsidR="00E31247" w:rsidRDefault="00E31247" w:rsidP="00E31247">
      <w:pPr>
        <w:spacing w:before="0"/>
        <w:rPr>
          <w:b/>
          <w:color w:val="000000" w:themeColor="text1"/>
          <w:sz w:val="20"/>
          <w:lang w:val="sr-Cyrl-RS"/>
        </w:rPr>
      </w:pPr>
      <w:r>
        <w:rPr>
          <w:b/>
          <w:color w:val="000000" w:themeColor="text1"/>
          <w:sz w:val="20"/>
        </w:rPr>
        <w:t>Датум ________________</w:t>
      </w:r>
    </w:p>
    <w:p w:rsidR="00E31247" w:rsidRDefault="00E31247" w:rsidP="00E31247">
      <w:pPr>
        <w:spacing w:before="0"/>
        <w:jc w:val="center"/>
        <w:rPr>
          <w:b/>
          <w:color w:val="000000" w:themeColor="text1"/>
          <w:sz w:val="28"/>
          <w:szCs w:val="28"/>
          <w:lang w:val="ru-RU"/>
        </w:rPr>
      </w:pPr>
      <w:r>
        <w:rPr>
          <w:b/>
          <w:color w:val="000000" w:themeColor="text1"/>
          <w:sz w:val="28"/>
          <w:szCs w:val="28"/>
          <w:lang w:val="ru-RU"/>
        </w:rPr>
        <w:t>ПРАВИЛА</w:t>
      </w:r>
    </w:p>
    <w:p w:rsidR="00E31247" w:rsidRDefault="00E31247" w:rsidP="00E31247">
      <w:pPr>
        <w:spacing w:before="0"/>
        <w:jc w:val="center"/>
        <w:rPr>
          <w:b/>
          <w:color w:val="000000" w:themeColor="text1"/>
          <w:sz w:val="28"/>
          <w:szCs w:val="28"/>
          <w:lang w:val="ru-RU"/>
        </w:rPr>
      </w:pPr>
      <w:r>
        <w:rPr>
          <w:b/>
          <w:color w:val="000000" w:themeColor="text1"/>
          <w:sz w:val="28"/>
          <w:szCs w:val="28"/>
          <w:lang w:val="ru-RU"/>
        </w:rPr>
        <w:t>БЕЗБЕДНОСТИ НА РАДУ У ТЕНТ</w:t>
      </w:r>
    </w:p>
    <w:p w:rsidR="00E31247" w:rsidRDefault="00E31247" w:rsidP="00E31247">
      <w:pPr>
        <w:rPr>
          <w:color w:val="000000" w:themeColor="text1"/>
          <w:lang w:val="sr-Cyrl-CS"/>
        </w:rPr>
      </w:pPr>
      <w:r>
        <w:rPr>
          <w:color w:val="000000" w:themeColor="text1"/>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E31247" w:rsidRDefault="00E31247" w:rsidP="00E31247">
      <w:pPr>
        <w:rPr>
          <w:color w:val="000000" w:themeColor="text1"/>
          <w:lang w:val="sr-Cyrl-CS"/>
        </w:rPr>
      </w:pPr>
      <w:r>
        <w:rPr>
          <w:color w:val="000000" w:themeColor="text1"/>
          <w:lang w:val="sr-Cyrl-CS"/>
        </w:rPr>
        <w:t>У зависности од врсте и обима радова/услуга примењују се одређене тачке ових правила.</w:t>
      </w:r>
    </w:p>
    <w:p w:rsidR="00E31247" w:rsidRDefault="00E31247" w:rsidP="00E31247">
      <w:pPr>
        <w:rPr>
          <w:color w:val="000000" w:themeColor="text1"/>
          <w:lang w:val="sr-Cyrl-CS"/>
        </w:rPr>
      </w:pPr>
      <w:r>
        <w:rPr>
          <w:color w:val="000000" w:themeColor="text1"/>
          <w:lang w:val="sr-Cyrl-CS"/>
        </w:rPr>
        <w:t>Правила су саставни део уговора о извршењу послова од стране извођача радова/ извршиоца услуга.</w:t>
      </w:r>
    </w:p>
    <w:p w:rsidR="00E31247" w:rsidRDefault="00E31247" w:rsidP="00E31247">
      <w:pPr>
        <w:rPr>
          <w:color w:val="000000" w:themeColor="text1"/>
        </w:rPr>
      </w:pPr>
      <w:r>
        <w:rPr>
          <w:color w:val="000000" w:themeColor="text1"/>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Pr>
          <w:color w:val="000000" w:themeColor="text1"/>
        </w:rPr>
        <w:t>.</w:t>
      </w:r>
    </w:p>
    <w:p w:rsidR="00E31247" w:rsidRDefault="00E31247" w:rsidP="00E31247">
      <w:pPr>
        <w:rPr>
          <w:color w:val="000000" w:themeColor="text1"/>
          <w:lang w:val="sr-Cyrl-CS"/>
        </w:rPr>
      </w:pPr>
      <w:r>
        <w:rPr>
          <w:color w:val="000000" w:themeColor="text1"/>
          <w:lang w:val="sr-Cyrl-CS"/>
        </w:rPr>
        <w:t>Поштовање правила од стране извођача радова биће стриктно контролисано и свако непоштовање биће санкционисано.</w:t>
      </w:r>
    </w:p>
    <w:p w:rsidR="00E31247" w:rsidRDefault="00E31247" w:rsidP="00E31247">
      <w:pPr>
        <w:rPr>
          <w:color w:val="000000" w:themeColor="text1"/>
          <w:lang w:val="sr-Cyrl-CS"/>
        </w:rPr>
      </w:pPr>
      <w:r>
        <w:rPr>
          <w:color w:val="000000" w:themeColor="text1"/>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31247" w:rsidRDefault="00E31247" w:rsidP="00E31247">
      <w:pPr>
        <w:rPr>
          <w:color w:val="000000" w:themeColor="text1"/>
          <w:lang w:val="sr-Cyrl-CS"/>
        </w:rPr>
      </w:pPr>
      <w:r>
        <w:rPr>
          <w:color w:val="000000" w:themeColor="text1"/>
          <w:lang w:val="sr-Cyrl-CS"/>
        </w:rPr>
        <w:t>Начин остваривања сарадње утврђује се писменим споразумом којим се одр</w:t>
      </w:r>
      <w:r>
        <w:rPr>
          <w:color w:val="000000" w:themeColor="text1"/>
        </w:rPr>
        <w:t>e</w:t>
      </w:r>
      <w:r>
        <w:rPr>
          <w:color w:val="000000" w:themeColor="text1"/>
          <w:lang w:val="sr-Cyrl-CS"/>
        </w:rPr>
        <w:t>ђује лицe зa кooрдинaциjу спрoвoђeњa зajeдничких мeрa кojимa сe oбeзбeђуje бeзбeднoст и здрaвљe свих зaпoслeних (из реда запослених ТЕНТ).</w:t>
      </w:r>
    </w:p>
    <w:p w:rsidR="00E31247" w:rsidRDefault="00E31247" w:rsidP="00E31247">
      <w:pPr>
        <w:rPr>
          <w:color w:val="000000" w:themeColor="text1"/>
          <w:lang w:val="sr-Cyrl-CS"/>
        </w:rPr>
      </w:pPr>
      <w:r>
        <w:rPr>
          <w:color w:val="000000" w:themeColor="text1"/>
          <w:lang w:val="sr-Cyrl-CS"/>
        </w:rPr>
        <w:t>Лице за коодинацију у сарадњи са представницима извођача радова и надзорног органа израђује План заједничких мера.</w:t>
      </w:r>
    </w:p>
    <w:p w:rsidR="00E31247" w:rsidRDefault="00E31247" w:rsidP="00E31247">
      <w:pPr>
        <w:spacing w:after="40"/>
        <w:rPr>
          <w:b/>
          <w:color w:val="000000" w:themeColor="text1"/>
          <w:u w:val="single"/>
        </w:rPr>
      </w:pPr>
      <w:r>
        <w:rPr>
          <w:b/>
          <w:color w:val="000000" w:themeColor="text1"/>
          <w:u w:val="single"/>
          <w:lang w:val="sr-Latn-CS"/>
        </w:rPr>
        <w:t xml:space="preserve">I  ОБАВЕЗЕ ИЗВОЂАЧА РАДОВА </w:t>
      </w:r>
    </w:p>
    <w:p w:rsidR="00E31247" w:rsidRDefault="00E31247" w:rsidP="00E31247">
      <w:pPr>
        <w:rPr>
          <w:color w:val="000000" w:themeColor="text1"/>
          <w:lang w:val="sr-Cyrl-CS"/>
        </w:rPr>
      </w:pPr>
      <w:r>
        <w:rPr>
          <w:color w:val="000000" w:themeColor="text1"/>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31247" w:rsidRDefault="00E31247" w:rsidP="00E31247">
      <w:pPr>
        <w:rPr>
          <w:color w:val="000000" w:themeColor="text1"/>
          <w:lang w:val="sr-Cyrl-CS"/>
        </w:rPr>
      </w:pPr>
      <w:r>
        <w:rPr>
          <w:color w:val="000000" w:themeColor="text1"/>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31247" w:rsidRDefault="00E31247" w:rsidP="00E31247">
      <w:pPr>
        <w:rPr>
          <w:color w:val="000000" w:themeColor="text1"/>
          <w:lang w:val="sr-Cyrl-CS"/>
        </w:rPr>
      </w:pPr>
      <w:r>
        <w:rPr>
          <w:color w:val="000000" w:themeColor="text1"/>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E31247" w:rsidRDefault="00E31247" w:rsidP="00E31247">
      <w:pPr>
        <w:rPr>
          <w:color w:val="000000" w:themeColor="text1"/>
          <w:lang w:val="sr-Cyrl-CS"/>
        </w:rPr>
      </w:pPr>
      <w:r>
        <w:rPr>
          <w:color w:val="000000" w:themeColor="text1"/>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31247" w:rsidRDefault="00E31247" w:rsidP="00C838EE">
      <w:pPr>
        <w:numPr>
          <w:ilvl w:val="0"/>
          <w:numId w:val="47"/>
        </w:numPr>
        <w:spacing w:before="0" w:after="80" w:line="216" w:lineRule="auto"/>
        <w:rPr>
          <w:color w:val="000000" w:themeColor="text1"/>
          <w:lang w:val="sr-Cyrl-CS"/>
        </w:rPr>
      </w:pPr>
      <w:r>
        <w:rPr>
          <w:color w:val="000000" w:themeColor="text1"/>
          <w:lang w:val="ru-RU"/>
        </w:rPr>
        <w:t>Забрањено је избегавање примене и/или ометање спровођења мера БЗР</w:t>
      </w:r>
    </w:p>
    <w:p w:rsidR="00E31247" w:rsidRDefault="00E31247" w:rsidP="00C838EE">
      <w:pPr>
        <w:numPr>
          <w:ilvl w:val="0"/>
          <w:numId w:val="47"/>
        </w:numPr>
        <w:spacing w:before="0" w:after="80" w:line="216" w:lineRule="auto"/>
        <w:rPr>
          <w:color w:val="000000" w:themeColor="text1"/>
          <w:lang w:val="sr-Cyrl-CS"/>
        </w:rPr>
      </w:pPr>
      <w:r>
        <w:rPr>
          <w:color w:val="000000" w:themeColor="text1"/>
          <w:lang w:val="ru-RU"/>
        </w:rPr>
        <w:t xml:space="preserve">За радове за које је Законом о БЗР обавезан да изради Елаборат о уређењу градилишта </w:t>
      </w:r>
      <w:r>
        <w:rPr>
          <w:color w:val="000000" w:themeColor="text1"/>
        </w:rPr>
        <w:t>(сходно Правилнику о садржају елабората о уређењу градилишта „Сл.гласник РС“ бр.121/12)</w:t>
      </w:r>
      <w:r>
        <w:rPr>
          <w:color w:val="000000" w:themeColor="text1"/>
          <w:lang w:val="ru-RU"/>
        </w:rPr>
        <w:t xml:space="preserve">, најмање три дан пре почетка радова </w:t>
      </w:r>
      <w:r>
        <w:rPr>
          <w:color w:val="000000" w:themeColor="text1"/>
          <w:lang w:val="sr-Latn-CS"/>
        </w:rPr>
        <w:t>Служби БЗР и ЗОП</w:t>
      </w:r>
      <w:r>
        <w:rPr>
          <w:color w:val="000000" w:themeColor="text1"/>
          <w:lang w:val="sr-Cyrl-CS"/>
        </w:rPr>
        <w:t xml:space="preserve"> достави:</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Елаборат о уређењу градилишта</w:t>
      </w:r>
      <w:r>
        <w:rPr>
          <w:color w:val="000000" w:themeColor="text1"/>
        </w:rPr>
        <w:t>,</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оверену копију Пријаве о почетку радова коју је предао надлежној инспекцији рада,</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доказ да су запослени упознати са садржином Елабората и предвиђеним мерама за безбедан и здрав рад</w:t>
      </w:r>
      <w:r>
        <w:rPr>
          <w:color w:val="000000" w:themeColor="text1"/>
        </w:rPr>
        <w:t>,</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rPr>
        <w:t>o</w:t>
      </w:r>
      <w:r>
        <w:rPr>
          <w:color w:val="000000" w:themeColor="text1"/>
          <w:lang w:val="sr-Cyrl-CS"/>
        </w:rPr>
        <w:t>сигуравајућу полису за запослене</w:t>
      </w:r>
      <w:r>
        <w:rPr>
          <w:color w:val="000000" w:themeColor="text1"/>
        </w:rPr>
        <w:t>,</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rPr>
        <w:t>с</w:t>
      </w:r>
      <w:r>
        <w:rPr>
          <w:color w:val="000000" w:themeColor="text1"/>
          <w:lang w:val="sr-Cyrl-CS"/>
        </w:rPr>
        <w:t>писак оруђа за рад, уређаја, алата и опреме и њихове атесте и сертификате,</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доказ да су запослени упознати са овим Правилима (списак лица са њиховим својеручним потписаним изјавама),</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име одговорног лица на градилишту, његовог заменика (у одсуству одговорног лица у другоји/или трећој смени, празником и сл.).</w:t>
      </w:r>
    </w:p>
    <w:p w:rsidR="00E31247" w:rsidRDefault="00E31247" w:rsidP="00E31247">
      <w:pPr>
        <w:ind w:left="720"/>
        <w:rPr>
          <w:color w:val="000000" w:themeColor="text1"/>
        </w:rPr>
      </w:pPr>
    </w:p>
    <w:p w:rsidR="00E31247" w:rsidRDefault="00E31247" w:rsidP="00E31247">
      <w:pPr>
        <w:rPr>
          <w:color w:val="000000" w:themeColor="text1"/>
          <w:lang w:val="ru-RU"/>
        </w:rPr>
      </w:pPr>
      <w:r>
        <w:rPr>
          <w:color w:val="000000" w:themeColor="text1"/>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31247" w:rsidRDefault="00E31247" w:rsidP="00E31247">
      <w:pPr>
        <w:spacing w:after="240"/>
        <w:rPr>
          <w:color w:val="000000" w:themeColor="text1"/>
          <w:lang w:val="ru-RU"/>
        </w:rPr>
      </w:pPr>
      <w:r>
        <w:rPr>
          <w:color w:val="000000" w:themeColor="text1"/>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Pr>
          <w:color w:val="000000" w:themeColor="text1"/>
          <w:lang w:val="sr-Cyrl-CS"/>
        </w:rPr>
        <w:t>(у одсуству лица за БЗР у другоји/или трећој смени, празником и сл.)</w:t>
      </w:r>
      <w:r>
        <w:rPr>
          <w:color w:val="000000" w:themeColor="text1"/>
          <w:lang w:val="ru-RU"/>
        </w:rPr>
        <w:t xml:space="preserve">. </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w:t>
      </w:r>
      <w:r>
        <w:rPr>
          <w:color w:val="000000" w:themeColor="text1"/>
          <w:lang w:val="ru-RU"/>
        </w:rPr>
        <w:lastRenderedPageBreak/>
        <w:t>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Pr>
          <w:color w:val="000000" w:themeColor="text1"/>
        </w:rPr>
        <w:t xml:space="preserve"> Служби обезбеђења и одбране</w:t>
      </w:r>
      <w:r>
        <w:rPr>
          <w:color w:val="000000" w:themeColor="text1"/>
          <w:lang w:val="ru-RU"/>
        </w:rPr>
        <w:t xml:space="preserve"> (образац </w:t>
      </w:r>
      <w:r>
        <w:rPr>
          <w:color w:val="000000" w:themeColor="text1"/>
        </w:rPr>
        <w:t>QO.0.14.66, приказан у прилогу 2).</w:t>
      </w:r>
      <w:r>
        <w:rPr>
          <w:color w:val="000000" w:themeColor="text1"/>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31247" w:rsidRDefault="00E31247" w:rsidP="00C838EE">
      <w:pPr>
        <w:numPr>
          <w:ilvl w:val="0"/>
          <w:numId w:val="47"/>
        </w:numPr>
        <w:tabs>
          <w:tab w:val="left" w:pos="-425"/>
          <w:tab w:val="num" w:pos="960"/>
          <w:tab w:val="left" w:pos="1191"/>
        </w:tabs>
        <w:spacing w:before="0" w:after="80" w:line="216" w:lineRule="auto"/>
        <w:rPr>
          <w:color w:val="000000" w:themeColor="text1"/>
          <w:lang w:val="sr-Cyrl-CS"/>
        </w:rPr>
      </w:pPr>
      <w:r>
        <w:rPr>
          <w:color w:val="000000" w:themeColor="text1"/>
          <w:lang w:val="sr-Cyrl-CS"/>
        </w:rPr>
        <w:t xml:space="preserve">Служби обезбеђења и одбране достави захтев </w:t>
      </w:r>
      <w:r>
        <w:rPr>
          <w:color w:val="000000" w:themeColor="text1"/>
          <w:lang w:val="ru-RU"/>
        </w:rPr>
        <w:t xml:space="preserve">Списак возила и радних машина за улазак у објекте ТЕНТ (образац </w:t>
      </w:r>
      <w:r>
        <w:rPr>
          <w:color w:val="000000" w:themeColor="text1"/>
        </w:rPr>
        <w:t>QO</w:t>
      </w:r>
      <w:r>
        <w:rPr>
          <w:color w:val="000000" w:themeColor="text1"/>
          <w:lang w:val="ru-RU"/>
        </w:rPr>
        <w:t>.0.14.4</w:t>
      </w:r>
      <w:r>
        <w:rPr>
          <w:color w:val="000000" w:themeColor="text1"/>
          <w:lang w:val="sr-Latn-CS"/>
        </w:rPr>
        <w:t xml:space="preserve">4 </w:t>
      </w:r>
      <w:r>
        <w:rPr>
          <w:color w:val="000000" w:themeColor="text1"/>
          <w:lang w:val="ru-RU"/>
        </w:rPr>
        <w:t>приказан у прилогу 2)</w:t>
      </w:r>
      <w:r>
        <w:rPr>
          <w:color w:val="000000" w:themeColor="text1"/>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Pr>
          <w:color w:val="000000" w:themeColor="text1"/>
          <w:lang w:val="ru-RU"/>
        </w:rPr>
        <w:t xml:space="preserve">(образац </w:t>
      </w:r>
      <w:r>
        <w:rPr>
          <w:color w:val="000000" w:themeColor="text1"/>
        </w:rPr>
        <w:t>QO</w:t>
      </w:r>
      <w:r>
        <w:rPr>
          <w:color w:val="000000" w:themeColor="text1"/>
          <w:lang w:val="ru-RU"/>
        </w:rPr>
        <w:t>.0.14.4</w:t>
      </w:r>
      <w:r>
        <w:rPr>
          <w:color w:val="000000" w:themeColor="text1"/>
          <w:lang w:val="sr-Cyrl-CS"/>
        </w:rPr>
        <w:t>3</w:t>
      </w:r>
      <w:r>
        <w:rPr>
          <w:color w:val="000000" w:themeColor="text1"/>
          <w:lang w:val="ru-RU"/>
        </w:rPr>
        <w:t>приказан у прилогу 2).</w:t>
      </w:r>
    </w:p>
    <w:p w:rsidR="00E31247" w:rsidRDefault="00E31247" w:rsidP="00C838EE">
      <w:pPr>
        <w:numPr>
          <w:ilvl w:val="0"/>
          <w:numId w:val="47"/>
        </w:numPr>
        <w:tabs>
          <w:tab w:val="left" w:pos="-425"/>
          <w:tab w:val="num" w:pos="1401"/>
        </w:tabs>
        <w:spacing w:before="0" w:after="80" w:line="216" w:lineRule="auto"/>
        <w:rPr>
          <w:color w:val="000000" w:themeColor="text1"/>
          <w:lang w:val="sr-Cyrl-CS"/>
        </w:rPr>
      </w:pPr>
      <w:r>
        <w:rPr>
          <w:color w:val="000000" w:themeColor="text1"/>
          <w:lang w:val="sr-Cyrl-CS"/>
        </w:rPr>
        <w:t xml:space="preserve">Захтевом - Списак запослених за рад ван редовног радног времена (образац </w:t>
      </w:r>
      <w:r>
        <w:rPr>
          <w:color w:val="000000" w:themeColor="text1"/>
        </w:rPr>
        <w:t>QO</w:t>
      </w:r>
      <w:r>
        <w:rPr>
          <w:color w:val="000000" w:themeColor="text1"/>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31247" w:rsidRDefault="00E31247" w:rsidP="00C838EE">
      <w:pPr>
        <w:numPr>
          <w:ilvl w:val="0"/>
          <w:numId w:val="47"/>
        </w:numPr>
        <w:tabs>
          <w:tab w:val="left" w:pos="-425"/>
          <w:tab w:val="num" w:pos="1401"/>
        </w:tabs>
        <w:spacing w:before="0" w:after="80" w:line="216" w:lineRule="auto"/>
        <w:rPr>
          <w:color w:val="000000" w:themeColor="text1"/>
          <w:lang w:val="sr-Cyrl-CS"/>
        </w:rPr>
      </w:pPr>
      <w:r>
        <w:rPr>
          <w:color w:val="000000" w:themeColor="text1"/>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31247" w:rsidRDefault="00E31247" w:rsidP="00C838EE">
      <w:pPr>
        <w:numPr>
          <w:ilvl w:val="0"/>
          <w:numId w:val="47"/>
        </w:numPr>
        <w:tabs>
          <w:tab w:val="left" w:pos="-425"/>
          <w:tab w:val="num" w:pos="1401"/>
        </w:tabs>
        <w:spacing w:before="0" w:after="80" w:line="216" w:lineRule="auto"/>
        <w:rPr>
          <w:color w:val="000000" w:themeColor="text1"/>
          <w:lang w:val="sr-Cyrl-CS"/>
        </w:rPr>
      </w:pPr>
      <w:r>
        <w:rPr>
          <w:color w:val="000000" w:themeColor="text1"/>
          <w:lang w:val="sr-Cyrl-CS"/>
        </w:rPr>
        <w:t>Приликом уношења сопственог алата, опреме и материјала, сачини спецификацију истог</w:t>
      </w:r>
      <w:r>
        <w:rPr>
          <w:color w:val="000000" w:themeColor="text1"/>
        </w:rPr>
        <w:t>на обрасцу QO</w:t>
      </w:r>
      <w:r>
        <w:rPr>
          <w:color w:val="000000" w:themeColor="text1"/>
          <w:lang w:val="sr-Cyrl-CS"/>
        </w:rPr>
        <w:t xml:space="preserve">.0.14.12 </w:t>
      </w:r>
      <w:r>
        <w:rPr>
          <w:rFonts w:cs="Arial"/>
          <w:color w:val="000000" w:themeColor="text1"/>
          <w:lang w:val="sr-Cyrl-CS"/>
        </w:rPr>
        <w:t>–</w:t>
      </w:r>
      <w:r>
        <w:rPr>
          <w:color w:val="000000" w:themeColor="text1"/>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31247" w:rsidRDefault="00E31247" w:rsidP="00C838EE">
      <w:pPr>
        <w:numPr>
          <w:ilvl w:val="0"/>
          <w:numId w:val="47"/>
        </w:numPr>
        <w:tabs>
          <w:tab w:val="left" w:pos="-425"/>
          <w:tab w:val="num" w:pos="1401"/>
        </w:tabs>
        <w:spacing w:before="0" w:after="80" w:line="216" w:lineRule="auto"/>
        <w:rPr>
          <w:color w:val="000000" w:themeColor="text1"/>
          <w:lang w:val="sr-Cyrl-CS"/>
        </w:rPr>
      </w:pPr>
      <w:r>
        <w:rPr>
          <w:color w:val="000000" w:themeColor="text1"/>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Pr>
          <w:color w:val="000000" w:themeColor="text1"/>
        </w:rPr>
        <w:t xml:space="preserve">QO.0.14.13 </w:t>
      </w:r>
      <w:r>
        <w:rPr>
          <w:rFonts w:cs="Arial"/>
          <w:color w:val="000000" w:themeColor="text1"/>
        </w:rPr>
        <w:t>–</w:t>
      </w:r>
      <w:r>
        <w:rPr>
          <w:color w:val="000000" w:themeColor="text1"/>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 xml:space="preserve">Приликом извођења радова придржава </w:t>
      </w:r>
      <w:r>
        <w:rPr>
          <w:color w:val="000000" w:themeColor="text1"/>
          <w:lang w:val="sr-Cyrl-CS"/>
        </w:rPr>
        <w:t xml:space="preserve">се </w:t>
      </w:r>
      <w:r>
        <w:rPr>
          <w:color w:val="000000" w:themeColor="text1"/>
          <w:lang w:val="sr-Latn-CS"/>
        </w:rPr>
        <w:t>свих законских, техничких и интерних прописа из</w:t>
      </w:r>
      <w:r>
        <w:rPr>
          <w:color w:val="000000" w:themeColor="text1"/>
          <w:lang w:val="ru-RU"/>
        </w:rPr>
        <w:t xml:space="preserve"> безбедности и здравља </w:t>
      </w:r>
      <w:r>
        <w:rPr>
          <w:color w:val="000000" w:themeColor="text1"/>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Pr>
          <w:color w:val="000000" w:themeColor="text1"/>
          <w:lang w:val="sr-Cyrl-CS"/>
        </w:rPr>
        <w:t xml:space="preserve"> (</w:t>
      </w:r>
      <w:r>
        <w:rPr>
          <w:color w:val="000000" w:themeColor="text1"/>
          <w:lang w:val="sr-Latn-CS"/>
        </w:rPr>
        <w:t xml:space="preserve">уз претходно подношење </w:t>
      </w:r>
      <w:r>
        <w:rPr>
          <w:color w:val="000000" w:themeColor="text1"/>
          <w:lang w:val="sr-Cyrl-CS"/>
        </w:rPr>
        <w:t>З</w:t>
      </w:r>
      <w:r>
        <w:rPr>
          <w:color w:val="000000" w:themeColor="text1"/>
          <w:lang w:val="sr-Latn-CS"/>
        </w:rPr>
        <w:t>ахтева</w:t>
      </w:r>
      <w:r>
        <w:rPr>
          <w:color w:val="000000" w:themeColor="text1"/>
          <w:lang w:val="sr-Cyrl-CS"/>
        </w:rPr>
        <w:t xml:space="preserve"> за издавање одобрења за заваривање</w:t>
      </w:r>
      <w:r>
        <w:rPr>
          <w:color w:val="000000" w:themeColor="text1"/>
          <w:lang w:val="sr-Latn-CS"/>
        </w:rPr>
        <w:t xml:space="preserve"> Служб</w:t>
      </w:r>
      <w:r>
        <w:rPr>
          <w:color w:val="000000" w:themeColor="text1"/>
          <w:lang w:val="sr-Cyrl-CS"/>
        </w:rPr>
        <w:t>и</w:t>
      </w:r>
      <w:r>
        <w:rPr>
          <w:color w:val="000000" w:themeColor="text1"/>
          <w:lang w:val="sr-Latn-CS"/>
        </w:rPr>
        <w:t xml:space="preserve"> БЗР и ЗОП</w:t>
      </w:r>
      <w:r>
        <w:rPr>
          <w:color w:val="000000" w:themeColor="text1"/>
          <w:lang w:val="sr-Cyrl-CS"/>
        </w:rPr>
        <w:t xml:space="preserve">, образац </w:t>
      </w:r>
      <w:r>
        <w:rPr>
          <w:color w:val="000000" w:themeColor="text1"/>
        </w:rPr>
        <w:t>QO</w:t>
      </w:r>
      <w:r>
        <w:rPr>
          <w:color w:val="000000" w:themeColor="text1"/>
          <w:lang w:val="sr-Cyrl-CS"/>
        </w:rPr>
        <w:t xml:space="preserve">.0.08.13, приказан у прилогу </w:t>
      </w:r>
      <w:r>
        <w:rPr>
          <w:color w:val="000000" w:themeColor="text1"/>
          <w:lang w:val="sr-Cyrl-CS"/>
        </w:rPr>
        <w:lastRenderedPageBreak/>
        <w:t>2</w:t>
      </w:r>
      <w:r>
        <w:rPr>
          <w:color w:val="000000" w:themeColor="text1"/>
          <w:lang w:val="sr-Latn-CS"/>
        </w:rPr>
        <w:t>)</w:t>
      </w:r>
      <w:r>
        <w:rPr>
          <w:color w:val="000000" w:themeColor="text1"/>
          <w:lang w:val="ru-RU"/>
        </w:rPr>
        <w:t xml:space="preserve">, Упутство о обезбеђењу спровођења мера заштите од зрачења при радиографском испитивању </w:t>
      </w:r>
      <w:r>
        <w:rPr>
          <w:color w:val="000000" w:themeColor="text1"/>
          <w:lang w:val="sr-Cyrl-CS"/>
        </w:rPr>
        <w:t>(</w:t>
      </w:r>
      <w:r>
        <w:rPr>
          <w:color w:val="000000" w:themeColor="text1"/>
          <w:lang w:val="sr-Latn-CS"/>
        </w:rPr>
        <w:t xml:space="preserve">уз претходно подношење </w:t>
      </w:r>
      <w:r>
        <w:rPr>
          <w:color w:val="000000" w:themeColor="text1"/>
          <w:lang w:val="sr-Cyrl-CS"/>
        </w:rPr>
        <w:t>З</w:t>
      </w:r>
      <w:r>
        <w:rPr>
          <w:color w:val="000000" w:themeColor="text1"/>
          <w:lang w:val="sr-Latn-CS"/>
        </w:rPr>
        <w:t xml:space="preserve">ахтева </w:t>
      </w:r>
      <w:r>
        <w:rPr>
          <w:color w:val="000000" w:themeColor="text1"/>
          <w:lang w:val="sr-Cyrl-CS"/>
        </w:rPr>
        <w:t>за издавање</w:t>
      </w:r>
      <w:r>
        <w:rPr>
          <w:color w:val="000000" w:themeColor="text1"/>
          <w:lang w:val="sr-Latn-CS"/>
        </w:rPr>
        <w:t xml:space="preserve"> одобрења </w:t>
      </w:r>
      <w:r>
        <w:rPr>
          <w:color w:val="000000" w:themeColor="text1"/>
          <w:lang w:val="sr-Cyrl-CS"/>
        </w:rPr>
        <w:t>за радиографско испитивање</w:t>
      </w:r>
      <w:r>
        <w:rPr>
          <w:color w:val="000000" w:themeColor="text1"/>
          <w:lang w:val="sr-Latn-CS"/>
        </w:rPr>
        <w:t xml:space="preserve"> Служб</w:t>
      </w:r>
      <w:r>
        <w:rPr>
          <w:color w:val="000000" w:themeColor="text1"/>
          <w:lang w:val="sr-Cyrl-CS"/>
        </w:rPr>
        <w:t>и</w:t>
      </w:r>
      <w:r>
        <w:rPr>
          <w:color w:val="000000" w:themeColor="text1"/>
          <w:lang w:val="sr-Latn-CS"/>
        </w:rPr>
        <w:t xml:space="preserve"> БЗР и ЗОП</w:t>
      </w:r>
      <w:r>
        <w:rPr>
          <w:color w:val="000000" w:themeColor="text1"/>
          <w:lang w:val="sr-Cyrl-CS"/>
        </w:rPr>
        <w:t xml:space="preserve">, образац </w:t>
      </w:r>
      <w:r>
        <w:rPr>
          <w:color w:val="000000" w:themeColor="text1"/>
        </w:rPr>
        <w:t>QO</w:t>
      </w:r>
      <w:r>
        <w:rPr>
          <w:color w:val="000000" w:themeColor="text1"/>
          <w:lang w:val="sr-Cyrl-CS"/>
        </w:rPr>
        <w:t>.0.14.</w:t>
      </w:r>
      <w:r>
        <w:rPr>
          <w:color w:val="000000" w:themeColor="text1"/>
          <w:lang w:val="sr-Latn-CS"/>
        </w:rPr>
        <w:t>34</w:t>
      </w:r>
      <w:r>
        <w:rPr>
          <w:color w:val="000000" w:themeColor="text1"/>
          <w:lang w:val="sr-Cyrl-CS"/>
        </w:rPr>
        <w:t>, приказан у прилогу 2</w:t>
      </w:r>
      <w:r>
        <w:rPr>
          <w:color w:val="000000" w:themeColor="text1"/>
          <w:lang w:val="sr-Latn-CS"/>
        </w:rPr>
        <w:t>)</w:t>
      </w:r>
      <w:r>
        <w:rPr>
          <w:color w:val="000000" w:themeColor="text1"/>
          <w:lang w:val="ru-RU"/>
        </w:rPr>
        <w:t>.</w:t>
      </w:r>
    </w:p>
    <w:p w:rsidR="00E31247" w:rsidRDefault="00E31247" w:rsidP="00C838EE">
      <w:pPr>
        <w:numPr>
          <w:ilvl w:val="0"/>
          <w:numId w:val="47"/>
        </w:numPr>
        <w:spacing w:before="0" w:after="80" w:line="216" w:lineRule="auto"/>
        <w:rPr>
          <w:color w:val="000000" w:themeColor="text1"/>
        </w:rPr>
      </w:pPr>
      <w:r>
        <w:rPr>
          <w:color w:val="000000" w:themeColor="text1"/>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П</w:t>
      </w:r>
      <w:r>
        <w:rPr>
          <w:color w:val="000000" w:themeColor="text1"/>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 xml:space="preserve">Своје запослене упозна да, без посебне дозволе овлашћеног лица наручиоца, не смеју да користе средства за рад наручиоца </w:t>
      </w:r>
      <w:r>
        <w:rPr>
          <w:color w:val="000000" w:themeColor="text1"/>
          <w:lang w:val="sr-Latn-CS"/>
        </w:rPr>
        <w:t>(</w:t>
      </w:r>
      <w:r>
        <w:rPr>
          <w:color w:val="000000" w:themeColor="text1"/>
          <w:lang w:val="sr-Cyrl-CS"/>
        </w:rPr>
        <w:t>алатне машине у радионици одржавања, погонске уређаје и машине, вучна средства ЖТ, као и транспортн</w:t>
      </w:r>
      <w:r>
        <w:rPr>
          <w:color w:val="000000" w:themeColor="text1"/>
          <w:lang w:val="en-GB"/>
        </w:rPr>
        <w:t>e</w:t>
      </w:r>
      <w:r>
        <w:rPr>
          <w:color w:val="000000" w:themeColor="text1"/>
          <w:lang w:val="sr-Cyrl-CS"/>
        </w:rPr>
        <w:t xml:space="preserve"> машин</w:t>
      </w:r>
      <w:r>
        <w:rPr>
          <w:color w:val="000000" w:themeColor="text1"/>
          <w:lang w:val="en-GB"/>
        </w:rPr>
        <w:t>e</w:t>
      </w:r>
      <w:r>
        <w:rPr>
          <w:color w:val="000000" w:themeColor="text1"/>
          <w:lang w:val="sr-Cyrl-CS"/>
        </w:rPr>
        <w:t xml:space="preserve"> (дизалице, кранове, виљушкаре и остала моторна возила), независно од тога да ли су обучени за наведене послове.</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З</w:t>
      </w:r>
      <w:r>
        <w:rPr>
          <w:color w:val="000000" w:themeColor="text1"/>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З</w:t>
      </w:r>
      <w:r>
        <w:rPr>
          <w:color w:val="000000" w:themeColor="text1"/>
          <w:lang w:val="sr-Latn-CS"/>
        </w:rPr>
        <w:t xml:space="preserve">а своје </w:t>
      </w:r>
      <w:r>
        <w:rPr>
          <w:color w:val="000000" w:themeColor="text1"/>
          <w:lang w:val="ru-RU"/>
        </w:rPr>
        <w:t>запослене</w:t>
      </w:r>
      <w:r>
        <w:rPr>
          <w:color w:val="000000" w:themeColor="text1"/>
          <w:lang w:val="sr-Latn-CS"/>
        </w:rPr>
        <w:t xml:space="preserve"> обезбеди лична</w:t>
      </w:r>
      <w:r>
        <w:rPr>
          <w:color w:val="000000" w:themeColor="text1"/>
          <w:lang w:val="ru-RU"/>
        </w:rPr>
        <w:t xml:space="preserve"> и колективна</w:t>
      </w:r>
      <w:r>
        <w:rPr>
          <w:color w:val="000000" w:themeColor="text1"/>
          <w:lang w:val="sr-Latn-CS"/>
        </w:rPr>
        <w:t xml:space="preserve"> заштитна средства и сноси одговорност о њиховој</w:t>
      </w:r>
      <w:r>
        <w:rPr>
          <w:color w:val="000000" w:themeColor="text1"/>
          <w:lang w:val="ru-RU"/>
        </w:rPr>
        <w:t xml:space="preserve"> правилној</w:t>
      </w:r>
      <w:r>
        <w:rPr>
          <w:color w:val="000000" w:themeColor="text1"/>
          <w:lang w:val="sr-Latn-CS"/>
        </w:rPr>
        <w:t xml:space="preserve"> употреби.</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Запослени на радном оделу имају видно обележен назив фирме у којој раде.</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С</w:t>
      </w:r>
      <w:r>
        <w:rPr>
          <w:color w:val="000000" w:themeColor="text1"/>
          <w:lang w:val="sr-Latn-CS"/>
        </w:rPr>
        <w:t xml:space="preserve">носи пуну одговорност за безбедност и здравље својих </w:t>
      </w:r>
      <w:r>
        <w:rPr>
          <w:color w:val="000000" w:themeColor="text1"/>
          <w:lang w:val="ru-RU"/>
        </w:rPr>
        <w:t>запослених</w:t>
      </w:r>
      <w:r>
        <w:rPr>
          <w:color w:val="000000" w:themeColor="text1"/>
          <w:lang w:val="sr-Latn-CS"/>
        </w:rPr>
        <w:t xml:space="preserve">, </w:t>
      </w:r>
      <w:r>
        <w:rPr>
          <w:color w:val="000000" w:themeColor="text1"/>
          <w:lang w:val="ru-RU"/>
        </w:rPr>
        <w:t>запослених</w:t>
      </w:r>
      <w:r>
        <w:rPr>
          <w:color w:val="000000" w:themeColor="text1"/>
          <w:lang w:val="sr-Latn-CS"/>
        </w:rPr>
        <w:t xml:space="preserve"> подизвођача и </w:t>
      </w:r>
      <w:r>
        <w:rPr>
          <w:color w:val="000000" w:themeColor="text1"/>
          <w:lang w:val="ru-RU"/>
        </w:rPr>
        <w:t>другог</w:t>
      </w:r>
      <w:r>
        <w:rPr>
          <w:color w:val="000000" w:themeColor="text1"/>
          <w:lang w:val="sr-Latn-CS"/>
        </w:rPr>
        <w:t xml:space="preserve"> особ</w:t>
      </w:r>
      <w:r>
        <w:rPr>
          <w:color w:val="000000" w:themeColor="text1"/>
          <w:lang w:val="ru-RU"/>
        </w:rPr>
        <w:t>ља</w:t>
      </w:r>
      <w:r>
        <w:rPr>
          <w:color w:val="000000" w:themeColor="text1"/>
          <w:lang w:val="sr-Latn-CS"/>
        </w:rPr>
        <w:t xml:space="preserve"> које </w:t>
      </w:r>
      <w:r>
        <w:rPr>
          <w:color w:val="000000" w:themeColor="text1"/>
          <w:lang w:val="ru-RU"/>
        </w:rPr>
        <w:t>је</w:t>
      </w:r>
      <w:r>
        <w:rPr>
          <w:color w:val="000000" w:themeColor="text1"/>
          <w:lang w:val="sr-Latn-CS"/>
        </w:rPr>
        <w:t xml:space="preserve"> укључен</w:t>
      </w:r>
      <w:r>
        <w:rPr>
          <w:color w:val="000000" w:themeColor="text1"/>
          <w:lang w:val="ru-RU"/>
        </w:rPr>
        <w:t>о</w:t>
      </w:r>
      <w:r>
        <w:rPr>
          <w:color w:val="000000" w:themeColor="text1"/>
          <w:lang w:val="sr-Latn-CS"/>
        </w:rPr>
        <w:t xml:space="preserve"> у радове извођача.</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Виљушкари и грађевинске машине морају бити снабдевени са ротационим светлом и звучном сиреном за вожњу уназад.</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П</w:t>
      </w:r>
      <w:r>
        <w:rPr>
          <w:color w:val="000000" w:themeColor="text1"/>
          <w:lang w:val="sr-Latn-CS"/>
        </w:rPr>
        <w:t>оштуј</w:t>
      </w:r>
      <w:r>
        <w:rPr>
          <w:color w:val="000000" w:themeColor="text1"/>
          <w:lang w:val="ru-RU"/>
        </w:rPr>
        <w:t>е</w:t>
      </w:r>
      <w:r>
        <w:rPr>
          <w:color w:val="000000" w:themeColor="text1"/>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О</w:t>
      </w:r>
      <w:r>
        <w:rPr>
          <w:color w:val="000000" w:themeColor="text1"/>
          <w:lang w:val="sr-Latn-CS"/>
        </w:rPr>
        <w:t>безбеди сопствени надзор над спровођењем мера безбедности на раду и обезбеди прву  помоћ.</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О</w:t>
      </w:r>
      <w:r>
        <w:rPr>
          <w:color w:val="000000" w:themeColor="text1"/>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Поштује забрану</w:t>
      </w:r>
      <w:r>
        <w:rPr>
          <w:color w:val="000000" w:themeColor="text1"/>
          <w:lang w:val="sr-Latn-CS"/>
        </w:rPr>
        <w:t xml:space="preserve"> спаљивањ</w:t>
      </w:r>
      <w:r>
        <w:rPr>
          <w:color w:val="000000" w:themeColor="text1"/>
          <w:lang w:val="ru-RU"/>
        </w:rPr>
        <w:t>а</w:t>
      </w:r>
      <w:r>
        <w:rPr>
          <w:color w:val="000000" w:themeColor="text1"/>
          <w:lang w:val="sr-Latn-CS"/>
        </w:rPr>
        <w:t xml:space="preserve"> смећа и отпадног материјала као и коришћења ватре на отвореном простору за грејање </w:t>
      </w:r>
      <w:r>
        <w:rPr>
          <w:color w:val="000000" w:themeColor="text1"/>
          <w:lang w:val="ru-RU"/>
        </w:rPr>
        <w:t>запослених</w:t>
      </w:r>
      <w:r>
        <w:rPr>
          <w:color w:val="000000" w:themeColor="text1"/>
          <w:lang w:val="sr-Latn-CS"/>
        </w:rPr>
        <w:t>.</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 xml:space="preserve">У потпуности преузима </w:t>
      </w:r>
      <w:r>
        <w:rPr>
          <w:color w:val="000000" w:themeColor="text1"/>
          <w:lang w:val="sr-Cyrl-CS"/>
        </w:rPr>
        <w:t>с</w:t>
      </w:r>
      <w:r>
        <w:rPr>
          <w:color w:val="000000" w:themeColor="text1"/>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Pr>
          <w:color w:val="000000" w:themeColor="text1"/>
          <w:lang w:val="sr-Cyrl-CS"/>
        </w:rPr>
        <w:t>.</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 xml:space="preserve">Благовремено извештава </w:t>
      </w:r>
      <w:r>
        <w:rPr>
          <w:color w:val="000000" w:themeColor="text1"/>
          <w:lang w:val="sr-Latn-CS"/>
        </w:rPr>
        <w:t>Служб</w:t>
      </w:r>
      <w:r>
        <w:rPr>
          <w:color w:val="000000" w:themeColor="text1"/>
        </w:rPr>
        <w:t>у</w:t>
      </w:r>
      <w:r>
        <w:rPr>
          <w:color w:val="000000" w:themeColor="text1"/>
          <w:lang w:val="sr-Latn-CS"/>
        </w:rPr>
        <w:t xml:space="preserve"> БЗР и ЗОП </w:t>
      </w:r>
      <w:r>
        <w:rPr>
          <w:color w:val="000000" w:themeColor="text1"/>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Pr>
          <w:color w:val="000000" w:themeColor="text1"/>
          <w:lang w:val="sr-Latn-CS"/>
        </w:rPr>
        <w:t xml:space="preserve">сваку повреду на раду својих </w:t>
      </w:r>
      <w:r>
        <w:rPr>
          <w:color w:val="000000" w:themeColor="text1"/>
          <w:lang w:val="ru-RU"/>
        </w:rPr>
        <w:t>запослених</w:t>
      </w:r>
      <w:r>
        <w:rPr>
          <w:color w:val="000000" w:themeColor="text1"/>
        </w:rPr>
        <w:t>, акцидент или инцидент.</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31247" w:rsidRDefault="00E31247" w:rsidP="00C838EE">
      <w:pPr>
        <w:numPr>
          <w:ilvl w:val="0"/>
          <w:numId w:val="47"/>
        </w:numPr>
        <w:spacing w:before="0" w:after="80" w:line="216" w:lineRule="auto"/>
        <w:ind w:left="357" w:hanging="357"/>
        <w:rPr>
          <w:color w:val="000000" w:themeColor="text1"/>
          <w:lang w:val="ru-RU"/>
        </w:rPr>
      </w:pPr>
      <w:r>
        <w:rPr>
          <w:color w:val="000000" w:themeColor="text1"/>
          <w:lang w:val="ru-RU"/>
        </w:rPr>
        <w:lastRenderedPageBreak/>
        <w:t>Р</w:t>
      </w:r>
      <w:r>
        <w:rPr>
          <w:color w:val="000000" w:themeColor="text1"/>
          <w:lang w:val="sr-Latn-CS"/>
        </w:rPr>
        <w:t>адни простор одржава уредан</w:t>
      </w:r>
      <w:r>
        <w:rPr>
          <w:color w:val="000000" w:themeColor="text1"/>
          <w:lang w:val="ru-RU"/>
        </w:rPr>
        <w:t xml:space="preserve">, </w:t>
      </w:r>
      <w:r>
        <w:rPr>
          <w:color w:val="000000" w:themeColor="text1"/>
          <w:lang w:val="sr-Latn-CS"/>
        </w:rPr>
        <w:t>чист, сигуран за кретање радника и транспорт.</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 xml:space="preserve">Свакодневно, уз сагласност  </w:t>
      </w:r>
      <w:r>
        <w:rPr>
          <w:color w:val="000000" w:themeColor="text1"/>
          <w:lang w:val="ru-RU"/>
        </w:rPr>
        <w:t>н</w:t>
      </w:r>
      <w:r>
        <w:rPr>
          <w:color w:val="000000" w:themeColor="text1"/>
          <w:lang w:val="sr-Latn-CS"/>
        </w:rPr>
        <w:t>аручиоц</w:t>
      </w:r>
      <w:r>
        <w:rPr>
          <w:color w:val="000000" w:themeColor="text1"/>
          <w:lang w:val="ru-RU"/>
        </w:rPr>
        <w:t>а</w:t>
      </w:r>
      <w:r>
        <w:rPr>
          <w:color w:val="000000" w:themeColor="text1"/>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 xml:space="preserve">Монтажни материјал </w:t>
      </w:r>
      <w:r>
        <w:rPr>
          <w:color w:val="000000" w:themeColor="text1"/>
          <w:lang w:val="ru-RU"/>
        </w:rPr>
        <w:t>прописно складишти</w:t>
      </w:r>
      <w:r>
        <w:rPr>
          <w:color w:val="000000" w:themeColor="text1"/>
          <w:lang w:val="sr-Latn-CS"/>
        </w:rPr>
        <w:t>.</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Сва опасна места (опасност од пада са висин</w:t>
      </w:r>
      <w:r>
        <w:rPr>
          <w:color w:val="000000" w:themeColor="text1"/>
          <w:lang w:val="ru-RU"/>
        </w:rPr>
        <w:t>е и друго</w:t>
      </w:r>
      <w:r>
        <w:rPr>
          <w:color w:val="000000" w:themeColor="text1"/>
          <w:lang w:val="sr-Latn-CS"/>
        </w:rPr>
        <w:t>) обезбеди траком</w:t>
      </w:r>
      <w:r>
        <w:rPr>
          <w:color w:val="000000" w:themeColor="text1"/>
          <w:lang w:val="ru-RU"/>
        </w:rPr>
        <w:t xml:space="preserve">, </w:t>
      </w:r>
      <w:r>
        <w:rPr>
          <w:color w:val="000000" w:themeColor="text1"/>
          <w:lang w:val="sr-Latn-CS"/>
        </w:rPr>
        <w:t>оградом</w:t>
      </w:r>
      <w:r>
        <w:rPr>
          <w:color w:val="000000" w:themeColor="text1"/>
          <w:lang w:val="ru-RU"/>
        </w:rPr>
        <w:t xml:space="preserve"> и таблама упозорења</w:t>
      </w:r>
      <w:r>
        <w:rPr>
          <w:color w:val="000000" w:themeColor="text1"/>
          <w:lang w:val="sr-Latn-CS"/>
        </w:rPr>
        <w:t>.</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 xml:space="preserve">Све грађевинске скеле </w:t>
      </w:r>
      <w:r>
        <w:rPr>
          <w:color w:val="000000" w:themeColor="text1"/>
          <w:lang w:val="sr-Cyrl-CS"/>
        </w:rPr>
        <w:t>буду</w:t>
      </w:r>
      <w:r>
        <w:rPr>
          <w:color w:val="000000" w:themeColor="text1"/>
          <w:lang w:val="sr-Latn-CS"/>
        </w:rPr>
        <w:t xml:space="preserve"> монтиране од стране специјализованих фирми</w:t>
      </w:r>
      <w:r>
        <w:rPr>
          <w:color w:val="000000" w:themeColor="text1"/>
          <w:lang w:val="ru-RU"/>
        </w:rPr>
        <w:t>,</w:t>
      </w:r>
      <w:r>
        <w:rPr>
          <w:color w:val="000000" w:themeColor="text1"/>
          <w:lang w:val="sr-Latn-CS"/>
        </w:rPr>
        <w:t xml:space="preserve"> по урађеном пројекту</w:t>
      </w:r>
      <w:r>
        <w:rPr>
          <w:color w:val="000000" w:themeColor="text1"/>
          <w:lang w:val="ru-RU"/>
        </w:rPr>
        <w:t xml:space="preserve"> и </w:t>
      </w:r>
      <w:r>
        <w:rPr>
          <w:color w:val="000000" w:themeColor="text1"/>
          <w:lang w:val="sr-Latn-CS"/>
        </w:rPr>
        <w:t>прегледане пре употребе од стране корисника.</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На захтев надзорног органа н</w:t>
      </w:r>
      <w:r>
        <w:rPr>
          <w:color w:val="000000" w:themeColor="text1"/>
          <w:lang w:val="sr-Latn-CS"/>
        </w:rPr>
        <w:t>а градилишту обезбеди довољан број мобилних тоалета.</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 xml:space="preserve">Наручиоцу радова не ремети редован процес производње и рад </w:t>
      </w:r>
      <w:r>
        <w:rPr>
          <w:color w:val="000000" w:themeColor="text1"/>
          <w:lang w:val="ru-RU"/>
        </w:rPr>
        <w:t>запослених</w:t>
      </w:r>
      <w:r>
        <w:rPr>
          <w:color w:val="000000" w:themeColor="text1"/>
          <w:lang w:val="sr-Latn-CS"/>
        </w:rPr>
        <w:t>.</w:t>
      </w:r>
    </w:p>
    <w:p w:rsidR="00E31247" w:rsidRDefault="00E31247" w:rsidP="00C838EE">
      <w:pPr>
        <w:numPr>
          <w:ilvl w:val="0"/>
          <w:numId w:val="47"/>
        </w:numPr>
        <w:spacing w:before="0" w:after="80" w:line="216" w:lineRule="auto"/>
        <w:rPr>
          <w:color w:val="000000" w:themeColor="text1"/>
          <w:lang w:val="ru-RU"/>
        </w:rPr>
      </w:pPr>
      <w:r>
        <w:rPr>
          <w:color w:val="000000" w:themeColor="text1"/>
          <w:lang w:val="sr-Latn-CS"/>
        </w:rPr>
        <w:t>Поштује радну и технолошку дисциплину установљену код наручиоца радова.</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 xml:space="preserve">Обавеже својезапослене </w:t>
      </w:r>
      <w:r>
        <w:rPr>
          <w:color w:val="000000" w:themeColor="text1"/>
          <w:lang w:val="sr-Latn-CS"/>
        </w:rPr>
        <w:t xml:space="preserve">да стално носе </w:t>
      </w:r>
      <w:r>
        <w:rPr>
          <w:color w:val="000000" w:themeColor="text1"/>
          <w:lang w:val="sr-Cyrl-CS"/>
        </w:rPr>
        <w:t xml:space="preserve">лична </w:t>
      </w:r>
      <w:r>
        <w:rPr>
          <w:color w:val="000000" w:themeColor="text1"/>
          <w:lang w:val="sr-Latn-CS"/>
        </w:rPr>
        <w:t>док</w:t>
      </w:r>
      <w:r>
        <w:rPr>
          <w:color w:val="000000" w:themeColor="text1"/>
          <w:lang w:val="ru-RU"/>
        </w:rPr>
        <w:t>у</w:t>
      </w:r>
      <w:r>
        <w:rPr>
          <w:color w:val="000000" w:themeColor="text1"/>
          <w:lang w:val="sr-Latn-CS"/>
        </w:rPr>
        <w:t>мента и покажу их на захтев овлашћених лица за безбедност.</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Запослени</w:t>
      </w:r>
      <w:r>
        <w:rPr>
          <w:color w:val="000000" w:themeColor="text1"/>
          <w:lang w:val="sr-Latn-CS"/>
        </w:rPr>
        <w:t xml:space="preserve"> извођача и подизвођача радова бораве и крећу се само у објектима ТЕНТ на којима изводе радове.</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Забрањено је уношење оружја унутар локација Огранка ТЕНТ, као и неовлашћено фотографисање.</w:t>
      </w:r>
    </w:p>
    <w:p w:rsidR="00E31247" w:rsidRDefault="00E31247" w:rsidP="00C838EE">
      <w:pPr>
        <w:numPr>
          <w:ilvl w:val="0"/>
          <w:numId w:val="47"/>
        </w:numPr>
        <w:spacing w:before="0" w:after="80" w:line="216" w:lineRule="auto"/>
        <w:rPr>
          <w:color w:val="000000" w:themeColor="text1"/>
          <w:lang w:val="ru-RU"/>
        </w:rPr>
      </w:pPr>
      <w:r>
        <w:rPr>
          <w:color w:val="000000" w:themeColor="text1"/>
          <w:lang w:val="ru-RU"/>
        </w:rPr>
        <w:t>Обавезно је придржавање правила и сигнализације безбедности у саобраћају.</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На захтев надзорног органа, удаљи запосленог са градилишта, када се утврди да је неподобан за даљи рад на градилишту.</w:t>
      </w:r>
    </w:p>
    <w:p w:rsidR="00E31247" w:rsidRDefault="00E31247" w:rsidP="00C838EE">
      <w:pPr>
        <w:numPr>
          <w:ilvl w:val="0"/>
          <w:numId w:val="47"/>
        </w:numPr>
        <w:spacing w:before="0" w:after="80" w:line="216" w:lineRule="auto"/>
        <w:rPr>
          <w:color w:val="000000" w:themeColor="text1"/>
          <w:lang w:val="ru-RU"/>
        </w:rPr>
      </w:pPr>
      <w:r>
        <w:rPr>
          <w:color w:val="000000" w:themeColor="text1"/>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E31247" w:rsidRDefault="00E31247" w:rsidP="00E31247">
      <w:pPr>
        <w:jc w:val="left"/>
        <w:rPr>
          <w:b/>
          <w:color w:val="000000" w:themeColor="text1"/>
          <w:u w:val="single"/>
          <w:lang w:val="sr-Cyrl-CS"/>
        </w:rPr>
      </w:pPr>
      <w:r>
        <w:rPr>
          <w:b/>
          <w:color w:val="000000" w:themeColor="text1"/>
          <w:u w:val="single"/>
          <w:lang w:val="sr-Cyrl-CS"/>
        </w:rPr>
        <w:t>II ОБАВЕЗЕ ИЗВОЂАЧА РАДОВА ЧИЈИ СУ ЗАПОСЛЕНИ АНГАЖОВАНИ</w:t>
      </w:r>
    </w:p>
    <w:p w:rsidR="00E31247" w:rsidRDefault="00E31247" w:rsidP="00E31247">
      <w:pPr>
        <w:jc w:val="left"/>
        <w:rPr>
          <w:b/>
          <w:color w:val="000000" w:themeColor="text1"/>
          <w:u w:val="single"/>
          <w:lang w:val="sr-Cyrl-CS"/>
        </w:rPr>
      </w:pPr>
      <w:r>
        <w:rPr>
          <w:b/>
          <w:color w:val="000000" w:themeColor="text1"/>
          <w:u w:val="single"/>
          <w:lang w:val="sr-Cyrl-CS"/>
        </w:rPr>
        <w:t>ПО „НОРМА ЧАС“</w:t>
      </w:r>
    </w:p>
    <w:p w:rsidR="00E31247" w:rsidRDefault="00E31247" w:rsidP="00E31247">
      <w:pPr>
        <w:jc w:val="left"/>
        <w:rPr>
          <w:b/>
          <w:color w:val="000000" w:themeColor="text1"/>
          <w:u w:val="single"/>
          <w:lang w:val="sr-Cyrl-CS"/>
        </w:rPr>
      </w:pPr>
    </w:p>
    <w:p w:rsidR="00E31247" w:rsidRDefault="00E31247" w:rsidP="00E31247">
      <w:pPr>
        <w:autoSpaceDE w:val="0"/>
        <w:autoSpaceDN w:val="0"/>
        <w:adjustRightInd w:val="0"/>
        <w:jc w:val="left"/>
        <w:rPr>
          <w:rFonts w:cs="Arial"/>
          <w:color w:val="000000" w:themeColor="text1"/>
        </w:rPr>
      </w:pPr>
      <w:r>
        <w:rPr>
          <w:rFonts w:cs="Arial"/>
          <w:color w:val="000000" w:themeColor="text1"/>
        </w:rPr>
        <w:t>И</w:t>
      </w:r>
      <w:r>
        <w:rPr>
          <w:rFonts w:cs="Arial"/>
          <w:color w:val="000000" w:themeColor="text1"/>
          <w:lang w:val="sr-Latn-CS"/>
        </w:rPr>
        <w:t>звођач радова</w:t>
      </w:r>
      <w:r>
        <w:rPr>
          <w:rFonts w:cs="Arial"/>
          <w:color w:val="000000" w:themeColor="text1"/>
        </w:rPr>
        <w:t xml:space="preserve"> који своје запослене ангажују по „норма часу“, у организацији ТЕНТ, обавезан је да:</w:t>
      </w:r>
    </w:p>
    <w:p w:rsidR="00E31247" w:rsidRDefault="00E31247" w:rsidP="00E31247">
      <w:pPr>
        <w:autoSpaceDE w:val="0"/>
        <w:autoSpaceDN w:val="0"/>
        <w:adjustRightInd w:val="0"/>
        <w:jc w:val="left"/>
        <w:rPr>
          <w:color w:val="000000" w:themeColor="text1"/>
          <w:sz w:val="24"/>
          <w:szCs w:val="24"/>
        </w:rPr>
      </w:pPr>
    </w:p>
    <w:p w:rsidR="00E31247" w:rsidRDefault="00E31247" w:rsidP="00C838EE">
      <w:pPr>
        <w:numPr>
          <w:ilvl w:val="0"/>
          <w:numId w:val="49"/>
        </w:numPr>
        <w:tabs>
          <w:tab w:val="num" w:pos="360"/>
        </w:tabs>
        <w:spacing w:before="0" w:after="80" w:line="216" w:lineRule="auto"/>
        <w:rPr>
          <w:color w:val="000000" w:themeColor="text1"/>
          <w:lang w:val="ru-RU"/>
        </w:rPr>
      </w:pPr>
      <w:r>
        <w:rPr>
          <w:color w:val="000000" w:themeColor="text1"/>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31247" w:rsidRDefault="00E31247" w:rsidP="00C838EE">
      <w:pPr>
        <w:numPr>
          <w:ilvl w:val="0"/>
          <w:numId w:val="49"/>
        </w:numPr>
        <w:tabs>
          <w:tab w:val="num" w:pos="360"/>
        </w:tabs>
        <w:spacing w:before="0" w:after="80" w:line="216" w:lineRule="auto"/>
        <w:rPr>
          <w:color w:val="000000" w:themeColor="text1"/>
          <w:lang w:val="ru-RU"/>
        </w:rPr>
      </w:pPr>
      <w:r>
        <w:rPr>
          <w:color w:val="000000" w:themeColor="text1"/>
          <w:lang w:val="ru-RU"/>
        </w:rPr>
        <w:t>На сваких 6 месеци, Служби БЗР и ЗОП,  достави спискове запослених Извођача радова по Службама и радним местима где су распоређени.</w:t>
      </w:r>
    </w:p>
    <w:p w:rsidR="00E31247" w:rsidRDefault="00E31247" w:rsidP="00C838EE">
      <w:pPr>
        <w:numPr>
          <w:ilvl w:val="0"/>
          <w:numId w:val="49"/>
        </w:numPr>
        <w:tabs>
          <w:tab w:val="num" w:pos="360"/>
        </w:tabs>
        <w:spacing w:before="0" w:after="80" w:line="216" w:lineRule="auto"/>
        <w:rPr>
          <w:color w:val="000000" w:themeColor="text1"/>
          <w:lang w:val="ru-RU"/>
        </w:rPr>
      </w:pPr>
      <w:r>
        <w:rPr>
          <w:color w:val="000000" w:themeColor="text1"/>
          <w:lang w:val="ru-RU"/>
        </w:rPr>
        <w:t>За извођење радова (обављање посла) ангажује здравствено способне запослене,</w:t>
      </w:r>
    </w:p>
    <w:p w:rsidR="00E31247" w:rsidRDefault="00E31247" w:rsidP="00C838EE">
      <w:pPr>
        <w:numPr>
          <w:ilvl w:val="0"/>
          <w:numId w:val="49"/>
        </w:numPr>
        <w:tabs>
          <w:tab w:val="num" w:pos="360"/>
        </w:tabs>
        <w:spacing w:before="0" w:after="80" w:line="216" w:lineRule="auto"/>
        <w:rPr>
          <w:color w:val="000000" w:themeColor="text1"/>
          <w:lang w:val="ru-RU"/>
        </w:rPr>
      </w:pPr>
      <w:r>
        <w:rPr>
          <w:color w:val="000000" w:themeColor="text1"/>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31247" w:rsidRDefault="00E31247" w:rsidP="00C838EE">
      <w:pPr>
        <w:numPr>
          <w:ilvl w:val="0"/>
          <w:numId w:val="49"/>
        </w:numPr>
        <w:spacing w:before="0" w:after="80" w:line="216" w:lineRule="auto"/>
        <w:rPr>
          <w:color w:val="000000" w:themeColor="text1"/>
          <w:lang w:val="ru-RU"/>
        </w:rPr>
      </w:pPr>
      <w:r>
        <w:rPr>
          <w:color w:val="000000" w:themeColor="text1"/>
          <w:lang w:val="ru-RU"/>
        </w:rPr>
        <w:t>Служби БЗР и ЗОП ТЕНТ достави копију извештаја о повреди на раду запосленог који пружа услуге ТЕНТ.</w:t>
      </w:r>
    </w:p>
    <w:p w:rsidR="00E31247" w:rsidRDefault="00E31247" w:rsidP="00E31247">
      <w:pPr>
        <w:spacing w:before="300" w:after="360"/>
        <w:jc w:val="left"/>
        <w:rPr>
          <w:b/>
          <w:color w:val="000000" w:themeColor="text1"/>
          <w:u w:val="single"/>
          <w:lang w:val="sr-Latn-CS"/>
        </w:rPr>
      </w:pPr>
      <w:r>
        <w:rPr>
          <w:b/>
          <w:color w:val="000000" w:themeColor="text1"/>
          <w:u w:val="single"/>
          <w:lang w:val="sr-Latn-CS"/>
        </w:rPr>
        <w:t xml:space="preserve">III ОБАВЕЗЕ ТЕНТ ЗА ЗАПОСЛЕНЕ АНГАЖОВАНЕ ПО „НОРМА ЧАС“  </w:t>
      </w:r>
    </w:p>
    <w:p w:rsidR="00E31247" w:rsidRDefault="00E31247" w:rsidP="00E31247">
      <w:pPr>
        <w:spacing w:after="240"/>
        <w:rPr>
          <w:color w:val="000000" w:themeColor="text1"/>
          <w:lang w:val="sr-Cyrl-CS"/>
        </w:rPr>
      </w:pPr>
      <w:r>
        <w:rPr>
          <w:color w:val="000000" w:themeColor="text1"/>
          <w:lang w:val="sr-Cyrl-CS"/>
        </w:rPr>
        <w:t>ТЕНТ, односно руководиоци организационих целина у оквиру којих су ангажовани запослени Извођача радова обавезни су да:</w:t>
      </w:r>
    </w:p>
    <w:p w:rsidR="00E31247" w:rsidRDefault="00E31247" w:rsidP="00C838EE">
      <w:pPr>
        <w:numPr>
          <w:ilvl w:val="0"/>
          <w:numId w:val="50"/>
        </w:numPr>
        <w:tabs>
          <w:tab w:val="num" w:pos="360"/>
        </w:tabs>
        <w:spacing w:before="0" w:after="80" w:line="216" w:lineRule="auto"/>
        <w:ind w:left="357" w:hanging="357"/>
        <w:rPr>
          <w:color w:val="000000" w:themeColor="text1"/>
          <w:lang w:val="ru-RU"/>
        </w:rPr>
      </w:pPr>
      <w:r>
        <w:rPr>
          <w:color w:val="000000" w:themeColor="text1"/>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31247" w:rsidRDefault="00E31247" w:rsidP="00C838EE">
      <w:pPr>
        <w:numPr>
          <w:ilvl w:val="0"/>
          <w:numId w:val="50"/>
        </w:numPr>
        <w:tabs>
          <w:tab w:val="num" w:pos="360"/>
        </w:tabs>
        <w:spacing w:before="0" w:after="80" w:line="216" w:lineRule="auto"/>
        <w:ind w:left="357" w:hanging="357"/>
        <w:rPr>
          <w:color w:val="000000" w:themeColor="text1"/>
          <w:lang w:val="ru-RU"/>
        </w:rPr>
      </w:pPr>
      <w:r>
        <w:rPr>
          <w:color w:val="000000" w:themeColor="text1"/>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31247" w:rsidRDefault="00E31247" w:rsidP="00C838EE">
      <w:pPr>
        <w:numPr>
          <w:ilvl w:val="0"/>
          <w:numId w:val="50"/>
        </w:numPr>
        <w:tabs>
          <w:tab w:val="num" w:pos="360"/>
        </w:tabs>
        <w:spacing w:before="0" w:after="80" w:line="216" w:lineRule="auto"/>
        <w:ind w:left="357" w:hanging="357"/>
        <w:rPr>
          <w:color w:val="000000" w:themeColor="text1"/>
          <w:lang w:val="ru-RU"/>
        </w:rPr>
      </w:pPr>
      <w:r>
        <w:rPr>
          <w:color w:val="000000" w:themeColor="text1"/>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31247" w:rsidRDefault="00E31247" w:rsidP="00C838EE">
      <w:pPr>
        <w:numPr>
          <w:ilvl w:val="0"/>
          <w:numId w:val="50"/>
        </w:numPr>
        <w:tabs>
          <w:tab w:val="num" w:pos="360"/>
        </w:tabs>
        <w:spacing w:before="0" w:after="80" w:line="216" w:lineRule="auto"/>
        <w:ind w:left="357" w:hanging="357"/>
        <w:rPr>
          <w:color w:val="000000" w:themeColor="text1"/>
          <w:lang w:val="ru-RU"/>
        </w:rPr>
      </w:pPr>
      <w:r>
        <w:rPr>
          <w:color w:val="000000" w:themeColor="text1"/>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00F33" w:rsidRDefault="00D00F33" w:rsidP="00E31247">
      <w:pPr>
        <w:spacing w:before="280" w:after="360"/>
        <w:rPr>
          <w:b/>
          <w:color w:val="000000" w:themeColor="text1"/>
          <w:u w:val="single"/>
          <w:lang w:val="sr-Cyrl-RS"/>
        </w:rPr>
      </w:pPr>
    </w:p>
    <w:p w:rsidR="00D00F33" w:rsidRDefault="00D00F33" w:rsidP="00E31247">
      <w:pPr>
        <w:spacing w:before="280" w:after="360"/>
        <w:rPr>
          <w:b/>
          <w:color w:val="000000" w:themeColor="text1"/>
          <w:u w:val="single"/>
          <w:lang w:val="sr-Cyrl-RS"/>
        </w:rPr>
      </w:pPr>
    </w:p>
    <w:p w:rsidR="00E31247" w:rsidRDefault="00E31247" w:rsidP="00E31247">
      <w:pPr>
        <w:spacing w:before="280" w:after="360"/>
        <w:rPr>
          <w:b/>
          <w:color w:val="000000" w:themeColor="text1"/>
          <w:u w:val="single"/>
        </w:rPr>
      </w:pPr>
      <w:r>
        <w:rPr>
          <w:b/>
          <w:color w:val="000000" w:themeColor="text1"/>
          <w:u w:val="single"/>
        </w:rPr>
        <w:t>IV НЕПОШТОВАЊЕ ПРАВИЛА</w:t>
      </w:r>
    </w:p>
    <w:p w:rsidR="00E31247" w:rsidRDefault="00E31247" w:rsidP="00E31247">
      <w:pPr>
        <w:rPr>
          <w:color w:val="000000" w:themeColor="text1"/>
          <w:lang w:val="sr-Cyrl-CS"/>
        </w:rPr>
      </w:pPr>
      <w:r>
        <w:rPr>
          <w:color w:val="000000" w:themeColor="text1"/>
          <w:lang w:val="sr-Cyrl-CS"/>
        </w:rPr>
        <w:lastRenderedPageBreak/>
        <w:t>Служба БЗР и ЗОП ТЕНТ, док траје извођење уговорених радова, врши контролу примене ових правила.</w:t>
      </w:r>
    </w:p>
    <w:p w:rsidR="00E31247" w:rsidRDefault="00E31247" w:rsidP="00E31247">
      <w:pPr>
        <w:rPr>
          <w:color w:val="000000" w:themeColor="text1"/>
          <w:lang w:val="sr-Cyrl-CS"/>
        </w:rPr>
      </w:pPr>
      <w:r>
        <w:rPr>
          <w:color w:val="000000" w:themeColor="text1"/>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31247" w:rsidRDefault="00E31247" w:rsidP="00E31247">
      <w:pPr>
        <w:rPr>
          <w:color w:val="000000" w:themeColor="text1"/>
          <w:lang w:val="sr-Cyrl-CS"/>
        </w:rPr>
      </w:pPr>
      <w:r>
        <w:rPr>
          <w:color w:val="000000" w:themeColor="text1"/>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31247" w:rsidRDefault="00E31247" w:rsidP="00E31247">
      <w:pPr>
        <w:rPr>
          <w:color w:val="000000" w:themeColor="text1"/>
          <w:lang w:val="sr-Cyrl-CS"/>
        </w:rPr>
      </w:pPr>
      <w:r>
        <w:rPr>
          <w:color w:val="000000" w:themeColor="text1"/>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31247" w:rsidRDefault="00E31247" w:rsidP="00E31247">
      <w:pPr>
        <w:rPr>
          <w:color w:val="000000" w:themeColor="text1"/>
          <w:lang w:val="sr-Cyrl-CS"/>
        </w:rPr>
      </w:pPr>
      <w:r>
        <w:rPr>
          <w:color w:val="000000" w:themeColor="text1"/>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E31247" w:rsidRDefault="00E31247" w:rsidP="00E31247">
      <w:pPr>
        <w:rPr>
          <w:color w:val="000000" w:themeColor="text1"/>
          <w:lang w:val="sr-Cyrl-CS"/>
        </w:rPr>
      </w:pPr>
      <w:r>
        <w:rPr>
          <w:color w:val="000000" w:themeColor="text1"/>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E31247" w:rsidRDefault="00E31247" w:rsidP="00E31247">
      <w:pPr>
        <w:rPr>
          <w:color w:val="000000" w:themeColor="text1"/>
          <w:lang w:val="sr-Cyrl-CS"/>
        </w:rPr>
      </w:pPr>
      <w:r>
        <w:rPr>
          <w:color w:val="000000" w:themeColor="text1"/>
          <w:lang w:val="sr-Cyrl-CS"/>
        </w:rPr>
        <w:t>Руководилац одељења обезбеђења и одбране води евиденцију запослених извођача којима је забрањен приступ у објекте ТЕНТ.</w:t>
      </w:r>
    </w:p>
    <w:p w:rsidR="00E31247" w:rsidRDefault="00E31247" w:rsidP="00E31247">
      <w:pPr>
        <w:spacing w:before="280" w:after="160"/>
        <w:rPr>
          <w:b/>
          <w:color w:val="000000" w:themeColor="text1"/>
          <w:u w:val="single"/>
        </w:rPr>
      </w:pPr>
      <w:r>
        <w:rPr>
          <w:b/>
          <w:color w:val="000000" w:themeColor="text1"/>
          <w:u w:val="single"/>
          <w:lang w:val="sr-Latn-CS"/>
        </w:rPr>
        <w:t>V  САСТАНЦИ У ВЕЗИ БЕЗБЕДНОСТИ И ЗДРАВЉА НА РАДУ</w:t>
      </w:r>
    </w:p>
    <w:p w:rsidR="00E31247" w:rsidRDefault="00E31247" w:rsidP="00E31247">
      <w:pPr>
        <w:spacing w:before="360" w:after="360"/>
        <w:rPr>
          <w:b/>
          <w:color w:val="000000" w:themeColor="text1"/>
          <w:u w:val="single"/>
          <w:lang w:val="sr-Latn-CS"/>
        </w:rPr>
      </w:pPr>
      <w:r>
        <w:rPr>
          <w:color w:val="000000" w:themeColor="text1"/>
          <w:lang w:val="sr-Latn-CS"/>
        </w:rPr>
        <w:t>Прв</w:t>
      </w:r>
      <w:r>
        <w:rPr>
          <w:color w:val="000000" w:themeColor="text1"/>
          <w:lang w:val="sr-Cyrl-CS"/>
        </w:rPr>
        <w:t>ом састанку за безбедност присуствују:</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лице за безбедност и здравље у ТЕНТ,</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 xml:space="preserve">инструктор БЗР и ЗОП из Службе за обуку кадрова. </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надзорни орган,</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одговорно лице извођача радова на градилишту и</w:t>
      </w:r>
    </w:p>
    <w:p w:rsidR="00E31247" w:rsidRDefault="00E31247" w:rsidP="00C838EE">
      <w:pPr>
        <w:numPr>
          <w:ilvl w:val="1"/>
          <w:numId w:val="48"/>
        </w:numPr>
        <w:tabs>
          <w:tab w:val="num" w:pos="1134"/>
        </w:tabs>
        <w:spacing w:before="0" w:after="80" w:line="216" w:lineRule="auto"/>
        <w:ind w:left="1134"/>
        <w:rPr>
          <w:color w:val="000000" w:themeColor="text1"/>
          <w:lang w:val="sr-Cyrl-CS"/>
        </w:rPr>
      </w:pPr>
      <w:r>
        <w:rPr>
          <w:color w:val="000000" w:themeColor="text1"/>
          <w:lang w:val="sr-Cyrl-CS"/>
        </w:rPr>
        <w:t>одговорно лице за безбедност и здравље извођача радова.</w:t>
      </w:r>
    </w:p>
    <w:p w:rsidR="00E31247" w:rsidRDefault="00E31247" w:rsidP="00E31247">
      <w:pPr>
        <w:rPr>
          <w:color w:val="000000" w:themeColor="text1"/>
          <w:lang w:val="sr-Latn-CS"/>
        </w:rPr>
      </w:pPr>
      <w:r>
        <w:rPr>
          <w:color w:val="000000" w:themeColor="text1"/>
          <w:lang w:val="sr-Latn-CS"/>
        </w:rPr>
        <w:t xml:space="preserve">Садржај </w:t>
      </w:r>
      <w:r>
        <w:rPr>
          <w:color w:val="000000" w:themeColor="text1"/>
          <w:lang w:val="ru-RU"/>
        </w:rPr>
        <w:t>првог</w:t>
      </w:r>
      <w:r>
        <w:rPr>
          <w:color w:val="000000" w:themeColor="text1"/>
          <w:lang w:val="sr-Latn-CS"/>
        </w:rPr>
        <w:t xml:space="preserve"> састанка:</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sr-Latn-CS"/>
        </w:rPr>
        <w:t>Одређивање радног простора (контејнери за смештај радника, материјала, санитарни чворови, и др.)</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ru-RU"/>
        </w:rPr>
        <w:t xml:space="preserve">Упознавање са </w:t>
      </w:r>
      <w:r>
        <w:rPr>
          <w:color w:val="000000" w:themeColor="text1"/>
          <w:lang w:val="sr-Cyrl-CS"/>
        </w:rPr>
        <w:t>опасностима и штетностима у термоенергетским постројењима и железничком саобраћају</w:t>
      </w:r>
      <w:r>
        <w:rPr>
          <w:b/>
          <w:i/>
          <w:color w:val="000000" w:themeColor="text1"/>
          <w:lang w:val="sr-Cyrl-CS"/>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sr-Latn-CS"/>
        </w:rPr>
        <w:t>Прва помоћ (телефонски бројеви, процедуре, и др.)</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sr-Latn-CS"/>
        </w:rPr>
        <w:t>Противпожарна заштита (телефонски бројеви, процедуре, дозволе и др.), опасне материје (хемикалије, гас и горива)</w:t>
      </w:r>
      <w:r>
        <w:rPr>
          <w:color w:val="000000" w:themeColor="text1"/>
          <w:lang w:val="sr-Cyrl-CS"/>
        </w:rPr>
        <w:t>, заштита животне средине</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sr-Latn-CS"/>
        </w:rPr>
        <w:t>Лична</w:t>
      </w:r>
      <w:r>
        <w:rPr>
          <w:color w:val="000000" w:themeColor="text1"/>
          <w:lang w:val="ru-RU"/>
        </w:rPr>
        <w:t xml:space="preserve"> и колективна</w:t>
      </w:r>
      <w:r>
        <w:rPr>
          <w:color w:val="000000" w:themeColor="text1"/>
          <w:lang w:val="sr-Latn-CS"/>
        </w:rPr>
        <w:t xml:space="preserve"> заштитна опрема</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sr-Latn-CS"/>
        </w:rPr>
        <w:t>Правила саобраћаја</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ru-RU"/>
        </w:rPr>
        <w:t>Одржавање</w:t>
      </w:r>
      <w:r>
        <w:rPr>
          <w:color w:val="000000" w:themeColor="text1"/>
          <w:lang w:val="sr-Latn-CS"/>
        </w:rPr>
        <w:t xml:space="preserve"> и чишћење </w:t>
      </w:r>
      <w:r>
        <w:rPr>
          <w:color w:val="000000" w:themeColor="text1"/>
          <w:lang w:val="ru-RU"/>
        </w:rPr>
        <w:t>радног простора;</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sr-Latn-CS"/>
        </w:rPr>
        <w:t>Имен</w:t>
      </w:r>
      <w:r>
        <w:rPr>
          <w:color w:val="000000" w:themeColor="text1"/>
          <w:lang w:val="ru-RU"/>
        </w:rPr>
        <w:t xml:space="preserve">овање </w:t>
      </w:r>
      <w:r>
        <w:rPr>
          <w:color w:val="000000" w:themeColor="text1"/>
          <w:lang w:val="sr-Latn-CS"/>
        </w:rPr>
        <w:t>одговор</w:t>
      </w:r>
      <w:r>
        <w:rPr>
          <w:color w:val="000000" w:themeColor="text1"/>
          <w:lang w:val="ru-RU"/>
        </w:rPr>
        <w:t>них</w:t>
      </w:r>
      <w:r>
        <w:rPr>
          <w:color w:val="000000" w:themeColor="text1"/>
          <w:lang w:val="sr-Latn-CS"/>
        </w:rPr>
        <w:t xml:space="preserve"> лица</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ru-RU"/>
        </w:rPr>
      </w:pPr>
      <w:r>
        <w:rPr>
          <w:color w:val="000000" w:themeColor="text1"/>
          <w:lang w:val="ru-RU"/>
        </w:rPr>
        <w:t>Поступак у случају п</w:t>
      </w:r>
      <w:r>
        <w:rPr>
          <w:color w:val="000000" w:themeColor="text1"/>
          <w:lang w:val="sr-Latn-CS"/>
        </w:rPr>
        <w:t>овреде на раду</w:t>
      </w:r>
      <w:r>
        <w:rPr>
          <w:color w:val="000000" w:themeColor="text1"/>
          <w:lang w:val="ru-RU"/>
        </w:rPr>
        <w:t>;</w:t>
      </w:r>
    </w:p>
    <w:p w:rsidR="00E31247" w:rsidRDefault="00E31247" w:rsidP="00C838EE">
      <w:pPr>
        <w:numPr>
          <w:ilvl w:val="1"/>
          <w:numId w:val="48"/>
        </w:numPr>
        <w:tabs>
          <w:tab w:val="num" w:pos="1134"/>
        </w:tabs>
        <w:spacing w:before="0" w:after="80" w:line="216" w:lineRule="auto"/>
        <w:ind w:left="1134"/>
        <w:rPr>
          <w:color w:val="000000" w:themeColor="text1"/>
          <w:lang w:val="sr-Latn-CS"/>
        </w:rPr>
      </w:pPr>
      <w:r>
        <w:rPr>
          <w:color w:val="000000" w:themeColor="text1"/>
          <w:lang w:val="sr-Latn-CS"/>
        </w:rPr>
        <w:t xml:space="preserve">Последице </w:t>
      </w:r>
      <w:r>
        <w:rPr>
          <w:color w:val="000000" w:themeColor="text1"/>
          <w:lang w:val="ru-RU"/>
        </w:rPr>
        <w:t>непоштовања Правила безбедности на раду ТЕНТ и</w:t>
      </w:r>
    </w:p>
    <w:p w:rsidR="00E31247" w:rsidRDefault="00E31247" w:rsidP="00C838EE">
      <w:pPr>
        <w:numPr>
          <w:ilvl w:val="1"/>
          <w:numId w:val="48"/>
        </w:numPr>
        <w:tabs>
          <w:tab w:val="num" w:pos="1134"/>
        </w:tabs>
        <w:spacing w:before="0" w:after="80" w:line="216" w:lineRule="auto"/>
        <w:ind w:left="1134"/>
        <w:rPr>
          <w:color w:val="000000" w:themeColor="text1"/>
          <w:lang w:val="sr-Latn-CS"/>
        </w:rPr>
      </w:pPr>
      <w:r>
        <w:rPr>
          <w:color w:val="000000" w:themeColor="text1"/>
          <w:lang w:val="ru-RU"/>
        </w:rPr>
        <w:t>План заједничких мера</w:t>
      </w:r>
    </w:p>
    <w:p w:rsidR="00E31247" w:rsidRDefault="00E31247" w:rsidP="00E31247">
      <w:pPr>
        <w:rPr>
          <w:color w:val="000000" w:themeColor="text1"/>
          <w:lang w:val="sr-Latn-CS"/>
        </w:rPr>
      </w:pPr>
      <w:r>
        <w:rPr>
          <w:color w:val="000000" w:themeColor="text1"/>
          <w:lang w:val="sr-Latn-CS"/>
        </w:rPr>
        <w:lastRenderedPageBreak/>
        <w:t>Редовни састанци (једном недељно) одржава</w:t>
      </w:r>
      <w:r>
        <w:rPr>
          <w:color w:val="000000" w:themeColor="text1"/>
          <w:lang w:val="sr-Cyrl-CS"/>
        </w:rPr>
        <w:t>ју</w:t>
      </w:r>
      <w:r>
        <w:rPr>
          <w:color w:val="000000" w:themeColor="text1"/>
          <w:lang w:val="sr-Latn-CS"/>
        </w:rPr>
        <w:t xml:space="preserve"> се са сваким извођачем посебно или са свим извођачима заједно. Састанак води </w:t>
      </w:r>
      <w:r>
        <w:rPr>
          <w:color w:val="000000" w:themeColor="text1"/>
          <w:lang w:val="sr-Cyrl-CS"/>
        </w:rPr>
        <w:t>надзорни орган -</w:t>
      </w:r>
      <w:r>
        <w:rPr>
          <w:color w:val="000000" w:themeColor="text1"/>
          <w:lang w:val="sr-Latn-CS"/>
        </w:rPr>
        <w:t xml:space="preserve"> вођа пројекта и одговорно лице за безбедност </w:t>
      </w:r>
      <w:r>
        <w:rPr>
          <w:color w:val="000000" w:themeColor="text1"/>
          <w:lang w:val="sr-Cyrl-CS"/>
        </w:rPr>
        <w:t>ТЕНТ.</w:t>
      </w:r>
    </w:p>
    <w:p w:rsidR="00E31247" w:rsidRDefault="00E31247" w:rsidP="00E31247">
      <w:pPr>
        <w:rPr>
          <w:color w:val="000000" w:themeColor="text1"/>
          <w:lang w:val="sr-Latn-CS"/>
        </w:rPr>
      </w:pPr>
      <w:r>
        <w:rPr>
          <w:color w:val="000000" w:themeColor="text1"/>
          <w:lang w:val="sr-Latn-CS"/>
        </w:rPr>
        <w:t>Садржај</w:t>
      </w:r>
      <w:r>
        <w:rPr>
          <w:color w:val="000000" w:themeColor="text1"/>
          <w:lang w:val="ru-RU"/>
        </w:rPr>
        <w:t xml:space="preserve"> редовног</w:t>
      </w:r>
      <w:r>
        <w:rPr>
          <w:color w:val="000000" w:themeColor="text1"/>
          <w:lang w:val="sr-Latn-CS"/>
        </w:rPr>
        <w:t xml:space="preserve"> састанка:</w:t>
      </w:r>
    </w:p>
    <w:p w:rsidR="00E31247" w:rsidRDefault="00E31247" w:rsidP="00C838EE">
      <w:pPr>
        <w:numPr>
          <w:ilvl w:val="1"/>
          <w:numId w:val="48"/>
        </w:numPr>
        <w:tabs>
          <w:tab w:val="num" w:pos="1134"/>
          <w:tab w:val="left" w:pos="7005"/>
        </w:tabs>
        <w:spacing w:before="0" w:after="80" w:line="216" w:lineRule="auto"/>
        <w:ind w:left="1134"/>
        <w:rPr>
          <w:color w:val="000000" w:themeColor="text1"/>
          <w:lang w:val="ru-RU"/>
        </w:rPr>
      </w:pPr>
      <w:r>
        <w:rPr>
          <w:color w:val="000000" w:themeColor="text1"/>
          <w:lang w:val="ru-RU"/>
        </w:rPr>
        <w:t xml:space="preserve">Стање </w:t>
      </w:r>
      <w:r>
        <w:rPr>
          <w:color w:val="000000" w:themeColor="text1"/>
          <w:lang w:val="sr-Latn-CS"/>
        </w:rPr>
        <w:t>радног и складишног простора</w:t>
      </w:r>
      <w:r>
        <w:rPr>
          <w:color w:val="000000" w:themeColor="text1"/>
          <w:lang w:val="ru-RU"/>
        </w:rPr>
        <w:t>;</w:t>
      </w:r>
    </w:p>
    <w:p w:rsidR="00E31247" w:rsidRDefault="00E31247" w:rsidP="00C838EE">
      <w:pPr>
        <w:numPr>
          <w:ilvl w:val="1"/>
          <w:numId w:val="48"/>
        </w:numPr>
        <w:tabs>
          <w:tab w:val="num" w:pos="1134"/>
          <w:tab w:val="left" w:pos="7005"/>
        </w:tabs>
        <w:spacing w:before="0" w:after="80" w:line="216" w:lineRule="auto"/>
        <w:ind w:left="1134"/>
        <w:rPr>
          <w:color w:val="000000" w:themeColor="text1"/>
          <w:lang w:val="ru-RU"/>
        </w:rPr>
      </w:pPr>
      <w:r>
        <w:rPr>
          <w:color w:val="000000" w:themeColor="text1"/>
          <w:lang w:val="ru-RU"/>
        </w:rPr>
        <w:t>Стање</w:t>
      </w:r>
      <w:r>
        <w:rPr>
          <w:color w:val="000000" w:themeColor="text1"/>
          <w:lang w:val="sr-Latn-CS"/>
        </w:rPr>
        <w:t xml:space="preserve"> противпожаре заштите, опасних материја (хемикалије, гас, горива)</w:t>
      </w:r>
      <w:r>
        <w:rPr>
          <w:color w:val="000000" w:themeColor="text1"/>
          <w:lang w:val="ru-RU"/>
        </w:rPr>
        <w:t>;</w:t>
      </w:r>
    </w:p>
    <w:p w:rsidR="00E31247" w:rsidRDefault="00E31247" w:rsidP="00C838EE">
      <w:pPr>
        <w:numPr>
          <w:ilvl w:val="1"/>
          <w:numId w:val="48"/>
        </w:numPr>
        <w:tabs>
          <w:tab w:val="num" w:pos="1134"/>
          <w:tab w:val="left" w:pos="7005"/>
        </w:tabs>
        <w:spacing w:before="0" w:after="80" w:line="216" w:lineRule="auto"/>
        <w:ind w:left="1134"/>
        <w:rPr>
          <w:color w:val="000000" w:themeColor="text1"/>
          <w:lang w:val="ru-RU"/>
        </w:rPr>
      </w:pPr>
      <w:r>
        <w:rPr>
          <w:color w:val="000000" w:themeColor="text1"/>
          <w:lang w:val="ru-RU"/>
        </w:rPr>
        <w:t>Коришћење л</w:t>
      </w:r>
      <w:r>
        <w:rPr>
          <w:color w:val="000000" w:themeColor="text1"/>
          <w:lang w:val="sr-Latn-CS"/>
        </w:rPr>
        <w:t xml:space="preserve">ичне </w:t>
      </w:r>
      <w:r>
        <w:rPr>
          <w:color w:val="000000" w:themeColor="text1"/>
          <w:lang w:val="ru-RU"/>
        </w:rPr>
        <w:t>и колективне</w:t>
      </w:r>
      <w:r>
        <w:rPr>
          <w:color w:val="000000" w:themeColor="text1"/>
          <w:lang w:val="sr-Latn-CS"/>
        </w:rPr>
        <w:t xml:space="preserve"> заштитне опреме</w:t>
      </w:r>
      <w:r>
        <w:rPr>
          <w:color w:val="000000" w:themeColor="text1"/>
          <w:lang w:val="ru-RU"/>
        </w:rPr>
        <w:t>;</w:t>
      </w:r>
    </w:p>
    <w:p w:rsidR="00E31247" w:rsidRDefault="00E31247" w:rsidP="00C838EE">
      <w:pPr>
        <w:numPr>
          <w:ilvl w:val="1"/>
          <w:numId w:val="48"/>
        </w:numPr>
        <w:tabs>
          <w:tab w:val="num" w:pos="1134"/>
          <w:tab w:val="left" w:pos="7005"/>
        </w:tabs>
        <w:spacing w:before="0" w:after="80" w:line="216" w:lineRule="auto"/>
        <w:ind w:left="1134"/>
        <w:rPr>
          <w:color w:val="000000" w:themeColor="text1"/>
          <w:lang w:val="ru-RU"/>
        </w:rPr>
      </w:pPr>
      <w:r>
        <w:rPr>
          <w:color w:val="000000" w:themeColor="text1"/>
          <w:lang w:val="ru-RU"/>
        </w:rPr>
        <w:t>Поштовање п</w:t>
      </w:r>
      <w:r>
        <w:rPr>
          <w:color w:val="000000" w:themeColor="text1"/>
          <w:lang w:val="sr-Latn-CS"/>
        </w:rPr>
        <w:t>равила саобраћаја</w:t>
      </w:r>
      <w:r>
        <w:rPr>
          <w:color w:val="000000" w:themeColor="text1"/>
          <w:lang w:val="ru-RU"/>
        </w:rPr>
        <w:t>;</w:t>
      </w:r>
    </w:p>
    <w:p w:rsidR="00E31247" w:rsidRDefault="00E31247" w:rsidP="00C838EE">
      <w:pPr>
        <w:numPr>
          <w:ilvl w:val="1"/>
          <w:numId w:val="48"/>
        </w:numPr>
        <w:tabs>
          <w:tab w:val="num" w:pos="1134"/>
          <w:tab w:val="left" w:pos="7005"/>
        </w:tabs>
        <w:spacing w:before="0" w:after="80" w:line="216" w:lineRule="auto"/>
        <w:ind w:left="1134"/>
        <w:rPr>
          <w:color w:val="000000" w:themeColor="text1"/>
          <w:lang w:val="ru-RU"/>
        </w:rPr>
      </w:pPr>
      <w:r>
        <w:rPr>
          <w:color w:val="000000" w:themeColor="text1"/>
          <w:lang w:val="sr-Latn-CS"/>
        </w:rPr>
        <w:t>Процене ризика од повреда</w:t>
      </w:r>
      <w:r>
        <w:rPr>
          <w:color w:val="000000" w:themeColor="text1"/>
          <w:lang w:val="ru-RU"/>
        </w:rPr>
        <w:t xml:space="preserve"> и</w:t>
      </w:r>
    </w:p>
    <w:p w:rsidR="00E31247" w:rsidRDefault="00E31247" w:rsidP="00C838EE">
      <w:pPr>
        <w:numPr>
          <w:ilvl w:val="1"/>
          <w:numId w:val="48"/>
        </w:numPr>
        <w:tabs>
          <w:tab w:val="num" w:pos="1134"/>
          <w:tab w:val="left" w:pos="7005"/>
        </w:tabs>
        <w:spacing w:before="0" w:after="80" w:line="216" w:lineRule="auto"/>
        <w:ind w:left="1134"/>
        <w:rPr>
          <w:color w:val="000000" w:themeColor="text1"/>
          <w:lang w:val="sr-Latn-CS"/>
        </w:rPr>
      </w:pPr>
      <w:r>
        <w:rPr>
          <w:color w:val="000000" w:themeColor="text1"/>
          <w:lang w:val="sr-Latn-CS"/>
        </w:rPr>
        <w:t>Могућност побољшања безбедности</w:t>
      </w:r>
      <w:r>
        <w:rPr>
          <w:color w:val="000000" w:themeColor="text1"/>
          <w:lang w:val="ru-RU"/>
        </w:rPr>
        <w:t xml:space="preserve"> и здравља на</w:t>
      </w:r>
      <w:r>
        <w:rPr>
          <w:color w:val="000000" w:themeColor="text1"/>
          <w:lang w:val="sr-Latn-CS"/>
        </w:rPr>
        <w:t xml:space="preserve"> рад</w:t>
      </w:r>
      <w:r>
        <w:rPr>
          <w:color w:val="000000" w:themeColor="text1"/>
          <w:lang w:val="ru-RU"/>
        </w:rPr>
        <w:t>у</w:t>
      </w:r>
      <w:r>
        <w:rPr>
          <w:color w:val="000000" w:themeColor="text1"/>
          <w:lang w:val="sr-Latn-CS"/>
        </w:rPr>
        <w:t>.</w:t>
      </w:r>
    </w:p>
    <w:p w:rsidR="00E31247" w:rsidRDefault="00E31247" w:rsidP="00E31247">
      <w:pPr>
        <w:rPr>
          <w:rFonts w:eastAsia="Arial Unicode MS"/>
          <w:color w:val="000000" w:themeColor="text1"/>
          <w:lang w:val="sr-Cyrl-CS"/>
        </w:rPr>
      </w:pPr>
    </w:p>
    <w:p w:rsidR="00E31247" w:rsidRDefault="00E31247" w:rsidP="00E31247">
      <w:pPr>
        <w:spacing w:before="0"/>
        <w:jc w:val="left"/>
        <w:rPr>
          <w:rFonts w:eastAsia="Calibri" w:cs="Arial"/>
          <w:noProof/>
          <w:color w:val="000000" w:themeColor="text1"/>
          <w:lang w:val="sr-Cyrl-RS"/>
        </w:rPr>
      </w:pPr>
    </w:p>
    <w:p w:rsidR="00371E3F" w:rsidRDefault="00371E3F"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736DB5" w:rsidP="00371E3F">
      <w:pPr>
        <w:spacing w:before="0"/>
        <w:jc w:val="left"/>
        <w:rPr>
          <w:rFonts w:eastAsia="Calibri" w:cs="Arial"/>
          <w:b/>
          <w:noProof/>
          <w:lang w:val="sr-Cyrl-RS"/>
        </w:rPr>
      </w:pPr>
    </w:p>
    <w:p w:rsidR="00736DB5" w:rsidRDefault="00371E3F" w:rsidP="00736DB5">
      <w:pPr>
        <w:pStyle w:val="ListParagraph"/>
        <w:numPr>
          <w:ilvl w:val="0"/>
          <w:numId w:val="57"/>
        </w:numPr>
        <w:spacing w:before="0"/>
        <w:jc w:val="left"/>
        <w:rPr>
          <w:rFonts w:cs="Arial"/>
          <w:b/>
          <w:noProof/>
          <w:lang w:val="sr-Cyrl-RS"/>
        </w:rPr>
      </w:pPr>
      <w:r w:rsidRPr="00736DB5">
        <w:rPr>
          <w:rFonts w:cs="Arial"/>
          <w:b/>
          <w:noProof/>
          <w:lang w:val="sr-Cyrl-RS"/>
        </w:rPr>
        <w:t>Калкулација зависних трошкова набавке</w:t>
      </w:r>
    </w:p>
    <w:p w:rsidR="00416DA5" w:rsidRDefault="00416DA5" w:rsidP="00416DA5">
      <w:pPr>
        <w:spacing w:before="0"/>
        <w:jc w:val="left"/>
        <w:rPr>
          <w:rFonts w:cs="Arial"/>
          <w:b/>
          <w:noProof/>
          <w:lang w:val="sr-Cyrl-RS"/>
        </w:rPr>
      </w:pPr>
    </w:p>
    <w:p w:rsidR="00416DA5" w:rsidRDefault="00416DA5" w:rsidP="00416DA5">
      <w:pPr>
        <w:spacing w:before="0"/>
        <w:jc w:val="left"/>
        <w:rPr>
          <w:rFonts w:cs="Arial"/>
          <w:b/>
          <w:noProof/>
          <w:lang w:val="sr-Cyrl-RS"/>
        </w:rPr>
      </w:pPr>
    </w:p>
    <w:p w:rsidR="00416DA5" w:rsidRDefault="00416DA5" w:rsidP="00416DA5">
      <w:pPr>
        <w:spacing w:before="0"/>
        <w:jc w:val="left"/>
        <w:rPr>
          <w:rFonts w:cs="Arial"/>
          <w:b/>
          <w:noProof/>
          <w:lang w:val="sr-Cyrl-RS"/>
        </w:rPr>
      </w:pPr>
      <w:r w:rsidRPr="00416DA5">
        <w:rPr>
          <w:rFonts w:cs="Arial"/>
          <w:b/>
          <w:noProof/>
          <w:lang w:val="sr-Cyrl-RS"/>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5pt;height:537.8pt" o:ole="">
            <v:imagedata r:id="rId181" o:title=""/>
          </v:shape>
          <o:OLEObject Type="Embed" ProgID="AcroExch.Document.11" ShapeID="_x0000_i1025" DrawAspect="Content" ObjectID="_1547277439" r:id="rId182"/>
        </w:object>
      </w:r>
    </w:p>
    <w:p w:rsidR="00416DA5" w:rsidRDefault="00416DA5" w:rsidP="00416DA5">
      <w:pPr>
        <w:spacing w:before="0"/>
        <w:jc w:val="left"/>
        <w:rPr>
          <w:rFonts w:cs="Arial"/>
          <w:b/>
          <w:noProof/>
          <w:lang w:val="sr-Cyrl-RS"/>
        </w:rPr>
      </w:pPr>
    </w:p>
    <w:p w:rsidR="00416DA5" w:rsidRDefault="00416DA5" w:rsidP="00416DA5">
      <w:pPr>
        <w:spacing w:before="0"/>
        <w:jc w:val="left"/>
        <w:rPr>
          <w:rFonts w:cs="Arial"/>
          <w:b/>
          <w:noProof/>
          <w:lang w:val="sr-Cyrl-RS"/>
        </w:rPr>
      </w:pPr>
    </w:p>
    <w:p w:rsidR="00416DA5" w:rsidRDefault="00416DA5" w:rsidP="00416DA5">
      <w:pPr>
        <w:spacing w:before="0"/>
        <w:jc w:val="left"/>
        <w:rPr>
          <w:rFonts w:cs="Arial"/>
          <w:b/>
          <w:noProof/>
          <w:lang w:val="sr-Cyrl-RS"/>
        </w:rPr>
      </w:pPr>
    </w:p>
    <w:p w:rsidR="00416DA5" w:rsidRDefault="00416DA5" w:rsidP="00416DA5">
      <w:pPr>
        <w:spacing w:before="0"/>
        <w:jc w:val="left"/>
        <w:rPr>
          <w:rFonts w:cs="Arial"/>
          <w:b/>
          <w:noProof/>
          <w:lang w:val="sr-Cyrl-RS"/>
        </w:rPr>
      </w:pPr>
    </w:p>
    <w:p w:rsidR="00D31E9E" w:rsidRPr="00276702" w:rsidRDefault="00D31E9E" w:rsidP="006E3F53">
      <w:pPr>
        <w:spacing w:before="0"/>
        <w:jc w:val="left"/>
        <w:rPr>
          <w:rFonts w:eastAsia="Calibri" w:cs="Arial"/>
          <w:b/>
          <w:noProof/>
          <w:lang w:val="sr-Cyrl-RS"/>
        </w:rPr>
      </w:pPr>
    </w:p>
    <w:sectPr w:rsidR="00D31E9E" w:rsidRPr="00276702" w:rsidSect="00241ED5">
      <w:headerReference w:type="default" r:id="rId183"/>
      <w:footerReference w:type="even" r:id="rId184"/>
      <w:footerReference w:type="default" r:id="rId185"/>
      <w:headerReference w:type="first" r:id="rId186"/>
      <w:footerReference w:type="first" r:id="rId187"/>
      <w:pgSz w:w="12240" w:h="15840"/>
      <w:pgMar w:top="811" w:right="1440" w:bottom="1440" w:left="1440"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39B" w:rsidRDefault="006A339B">
      <w:r>
        <w:separator/>
      </w:r>
    </w:p>
    <w:p w:rsidR="006A339B" w:rsidRDefault="006A339B"/>
  </w:endnote>
  <w:endnote w:type="continuationSeparator" w:id="0">
    <w:p w:rsidR="006A339B" w:rsidRDefault="006A339B">
      <w:r>
        <w:continuationSeparator/>
      </w:r>
    </w:p>
    <w:p w:rsidR="006A339B" w:rsidRDefault="006A33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Verdana">
    <w:panose1 w:val="020B0604030504040204"/>
    <w:charset w:val="EE"/>
    <w:family w:val="swiss"/>
    <w:pitch w:val="variable"/>
    <w:sig w:usb0="A10006FF" w:usb1="4000205B" w:usb2="0000001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1E9" w:rsidRDefault="00C471E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71E9" w:rsidRDefault="00C471E9" w:rsidP="00841BE7">
    <w:pPr>
      <w:pStyle w:val="Footer"/>
      <w:ind w:right="360"/>
    </w:pPr>
  </w:p>
  <w:p w:rsidR="00C471E9" w:rsidRDefault="00C471E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1E9" w:rsidRPr="00EC5BB4" w:rsidRDefault="00C471E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0F1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0F1B">
      <w:rPr>
        <w:rStyle w:val="PageNumber"/>
        <w:rFonts w:cs="Arial"/>
        <w:b/>
        <w:noProof/>
        <w:szCs w:val="24"/>
      </w:rPr>
      <w:t>82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1E9" w:rsidRPr="00EC5BB4" w:rsidRDefault="00C471E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0F1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0F1B">
      <w:rPr>
        <w:rStyle w:val="PageNumber"/>
        <w:rFonts w:cs="Arial"/>
        <w:b/>
        <w:noProof/>
        <w:szCs w:val="24"/>
      </w:rPr>
      <w:t>82</w:t>
    </w:r>
    <w:r w:rsidRPr="00EC5BB4">
      <w:rPr>
        <w:rStyle w:val="PageNumber"/>
        <w:rFonts w:cs="Arial"/>
        <w:b/>
        <w:szCs w:val="24"/>
      </w:rPr>
      <w:fldChar w:fldCharType="end"/>
    </w:r>
  </w:p>
  <w:p w:rsidR="00C471E9" w:rsidRDefault="00C471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39B" w:rsidRDefault="006A339B">
      <w:r>
        <w:separator/>
      </w:r>
    </w:p>
    <w:p w:rsidR="006A339B" w:rsidRDefault="006A339B"/>
  </w:footnote>
  <w:footnote w:type="continuationSeparator" w:id="0">
    <w:p w:rsidR="006A339B" w:rsidRDefault="006A339B">
      <w:r>
        <w:continuationSeparator/>
      </w:r>
    </w:p>
    <w:p w:rsidR="006A339B" w:rsidRDefault="006A339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1E9" w:rsidRPr="006300EC" w:rsidRDefault="00C471E9" w:rsidP="006300EC">
    <w:pPr>
      <w:pStyle w:val="Header"/>
      <w:tabs>
        <w:tab w:val="clear" w:pos="4320"/>
        <w:tab w:val="clear" w:pos="8640"/>
        <w:tab w:val="center" w:pos="4680"/>
      </w:tabs>
      <w:rPr>
        <w:color w:val="7F7F7F" w:themeColor="text1" w:themeTint="80"/>
      </w:rPr>
    </w:pPr>
    <w:r w:rsidRPr="006300EC">
      <w:rPr>
        <w:color w:val="7F7F7F" w:themeColor="text1" w:themeTint="80"/>
        <w:lang w:val="sr-Cyrl-RS"/>
      </w:rPr>
      <w:t>ЈН 300/</w:t>
    </w:r>
    <w:r>
      <w:rPr>
        <w:color w:val="7F7F7F" w:themeColor="text1" w:themeTint="80"/>
        <w:lang w:val="sr-Cyrl-RS"/>
      </w:rPr>
      <w:t>1923</w:t>
    </w:r>
    <w:r w:rsidRPr="006300EC">
      <w:rPr>
        <w:color w:val="7F7F7F" w:themeColor="text1" w:themeTint="80"/>
        <w:lang w:val="sr-Cyrl-RS"/>
      </w:rPr>
      <w:t xml:space="preserve">/2016 ( </w:t>
    </w:r>
    <w:r>
      <w:rPr>
        <w:color w:val="7F7F7F" w:themeColor="text1" w:themeTint="80"/>
        <w:lang w:val="sr-Cyrl-RS"/>
      </w:rPr>
      <w:t>2081</w:t>
    </w:r>
    <w:r w:rsidRPr="006300EC">
      <w:rPr>
        <w:color w:val="7F7F7F" w:themeColor="text1" w:themeTint="80"/>
        <w:lang w:val="sr-Cyrl-RS"/>
      </w:rPr>
      <w:t>/2016)</w:t>
    </w:r>
    <w:r>
      <w:rPr>
        <w:color w:val="7F7F7F" w:themeColor="text1" w:themeTint="80"/>
        <w:lang w:val="sr-Cyrl-RS"/>
      </w:rPr>
      <w:tab/>
    </w:r>
  </w:p>
  <w:p w:rsidR="00C471E9" w:rsidRPr="004276AD" w:rsidRDefault="00C471E9" w:rsidP="00714C2D">
    <w:pPr>
      <w:pStyle w:val="Header"/>
      <w:tabs>
        <w:tab w:val="clear" w:pos="4320"/>
        <w:tab w:val="clear" w:pos="8640"/>
        <w:tab w:val="left" w:pos="135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1E9" w:rsidRDefault="00C471E9" w:rsidP="004276AD">
    <w:pPr>
      <w:pStyle w:val="Header"/>
    </w:pPr>
  </w:p>
  <w:p w:rsidR="00C471E9" w:rsidRDefault="00C471E9" w:rsidP="004276AD">
    <w:pPr>
      <w:pStyle w:val="Header"/>
      <w:rPr>
        <w:szCs w:val="24"/>
        <w:lang w:val="sr-Cyrl-RS"/>
      </w:rPr>
    </w:pPr>
    <w:r w:rsidRPr="00113B84">
      <w:rPr>
        <w:szCs w:val="24"/>
      </w:rPr>
      <w:t>ЈП „Електропривреда Србије“ Београд    Конкурсна документација</w:t>
    </w:r>
  </w:p>
  <w:p w:rsidR="00C471E9" w:rsidRPr="00113B84" w:rsidRDefault="00C471E9" w:rsidP="004276AD">
    <w:pPr>
      <w:pStyle w:val="Header"/>
      <w:rPr>
        <w:szCs w:val="24"/>
      </w:rPr>
    </w:pPr>
    <w:r w:rsidRPr="00113B84">
      <w:rPr>
        <w:szCs w:val="24"/>
      </w:rPr>
      <w:t>ЈН</w:t>
    </w:r>
    <w:r>
      <w:rPr>
        <w:b/>
        <w:szCs w:val="24"/>
      </w:rPr>
      <w:t xml:space="preserve"> </w:t>
    </w:r>
    <w:r>
      <w:rPr>
        <w:b/>
        <w:sz w:val="20"/>
      </w:rPr>
      <w:t>3000/</w:t>
    </w:r>
    <w:r>
      <w:rPr>
        <w:b/>
        <w:sz w:val="20"/>
        <w:lang w:val="sr-Cyrl-RS"/>
      </w:rPr>
      <w:t>1923/</w:t>
    </w:r>
    <w:r>
      <w:rPr>
        <w:b/>
        <w:sz w:val="20"/>
      </w:rPr>
      <w:t>2016 (</w:t>
    </w:r>
    <w:r>
      <w:rPr>
        <w:b/>
        <w:sz w:val="20"/>
        <w:lang w:val="sr-Cyrl-RS"/>
      </w:rPr>
      <w:t>2081</w:t>
    </w:r>
    <w:r w:rsidRPr="00F42FD7">
      <w:rPr>
        <w:b/>
        <w:sz w:val="20"/>
      </w:rPr>
      <w:t>/2016)</w:t>
    </w:r>
  </w:p>
  <w:p w:rsidR="00C471E9" w:rsidRPr="00210557" w:rsidRDefault="00C471E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00054F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4AE3872"/>
    <w:multiLevelType w:val="hybridMultilevel"/>
    <w:tmpl w:val="AC1E829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7D0793E"/>
    <w:multiLevelType w:val="multilevel"/>
    <w:tmpl w:val="97783A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9C33FE6"/>
    <w:multiLevelType w:val="multilevel"/>
    <w:tmpl w:val="D0481948"/>
    <w:lvl w:ilvl="0">
      <w:start w:val="3"/>
      <w:numFmt w:val="decimal"/>
      <w:lvlText w:val="%1"/>
      <w:lvlJc w:val="left"/>
      <w:pPr>
        <w:ind w:left="360" w:hanging="360"/>
      </w:pPr>
      <w:rPr>
        <w:rFonts w:hint="default"/>
      </w:rPr>
    </w:lvl>
    <w:lvl w:ilvl="1">
      <w:start w:val="1"/>
      <w:numFmt w:val="decimal"/>
      <w:lvlText w:val="%1.%2"/>
      <w:lvlJc w:val="left"/>
      <w:pPr>
        <w:ind w:left="1779"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4">
    <w:nsid w:val="0A4A75FA"/>
    <w:multiLevelType w:val="hybridMultilevel"/>
    <w:tmpl w:val="30B4B604"/>
    <w:lvl w:ilvl="0" w:tplc="241A000F">
      <w:start w:val="3"/>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5">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6">
    <w:nsid w:val="0C7465A5"/>
    <w:multiLevelType w:val="multilevel"/>
    <w:tmpl w:val="89C601F2"/>
    <w:lvl w:ilvl="0">
      <w:start w:val="3"/>
      <w:numFmt w:val="decimal"/>
      <w:lvlText w:val="%1."/>
      <w:lvlJc w:val="left"/>
      <w:pPr>
        <w:ind w:left="360" w:hanging="360"/>
      </w:pPr>
      <w:rPr>
        <w:rFonts w:hint="default"/>
      </w:rPr>
    </w:lvl>
    <w:lvl w:ilvl="1">
      <w:start w:val="7"/>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8">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0F1F42F5"/>
    <w:multiLevelType w:val="hybridMultilevel"/>
    <w:tmpl w:val="FD8ED0D0"/>
    <w:lvl w:ilvl="0" w:tplc="081A000F">
      <w:start w:val="1"/>
      <w:numFmt w:val="decimal"/>
      <w:lvlText w:val="%1."/>
      <w:lvlJc w:val="left"/>
      <w:pPr>
        <w:tabs>
          <w:tab w:val="num" w:pos="360"/>
        </w:tabs>
        <w:ind w:left="360" w:hanging="360"/>
      </w:pPr>
    </w:lvl>
    <w:lvl w:ilvl="1" w:tplc="081A0019" w:tentative="1">
      <w:start w:val="1"/>
      <w:numFmt w:val="lowerLetter"/>
      <w:lvlText w:val="%2."/>
      <w:lvlJc w:val="left"/>
      <w:pPr>
        <w:tabs>
          <w:tab w:val="num" w:pos="1080"/>
        </w:tabs>
        <w:ind w:left="1080" w:hanging="360"/>
      </w:pPr>
    </w:lvl>
    <w:lvl w:ilvl="2" w:tplc="081A001B" w:tentative="1">
      <w:start w:val="1"/>
      <w:numFmt w:val="lowerRoman"/>
      <w:lvlText w:val="%3."/>
      <w:lvlJc w:val="right"/>
      <w:pPr>
        <w:tabs>
          <w:tab w:val="num" w:pos="1800"/>
        </w:tabs>
        <w:ind w:left="1800" w:hanging="180"/>
      </w:pPr>
    </w:lvl>
    <w:lvl w:ilvl="3" w:tplc="081A000F" w:tentative="1">
      <w:start w:val="1"/>
      <w:numFmt w:val="decimal"/>
      <w:lvlText w:val="%4."/>
      <w:lvlJc w:val="left"/>
      <w:pPr>
        <w:tabs>
          <w:tab w:val="num" w:pos="2520"/>
        </w:tabs>
        <w:ind w:left="2520" w:hanging="360"/>
      </w:pPr>
    </w:lvl>
    <w:lvl w:ilvl="4" w:tplc="081A0019" w:tentative="1">
      <w:start w:val="1"/>
      <w:numFmt w:val="lowerLetter"/>
      <w:lvlText w:val="%5."/>
      <w:lvlJc w:val="left"/>
      <w:pPr>
        <w:tabs>
          <w:tab w:val="num" w:pos="3240"/>
        </w:tabs>
        <w:ind w:left="3240" w:hanging="360"/>
      </w:pPr>
    </w:lvl>
    <w:lvl w:ilvl="5" w:tplc="081A001B" w:tentative="1">
      <w:start w:val="1"/>
      <w:numFmt w:val="lowerRoman"/>
      <w:lvlText w:val="%6."/>
      <w:lvlJc w:val="right"/>
      <w:pPr>
        <w:tabs>
          <w:tab w:val="num" w:pos="3960"/>
        </w:tabs>
        <w:ind w:left="3960" w:hanging="180"/>
      </w:pPr>
    </w:lvl>
    <w:lvl w:ilvl="6" w:tplc="081A000F" w:tentative="1">
      <w:start w:val="1"/>
      <w:numFmt w:val="decimal"/>
      <w:lvlText w:val="%7."/>
      <w:lvlJc w:val="left"/>
      <w:pPr>
        <w:tabs>
          <w:tab w:val="num" w:pos="4680"/>
        </w:tabs>
        <w:ind w:left="4680" w:hanging="360"/>
      </w:pPr>
    </w:lvl>
    <w:lvl w:ilvl="7" w:tplc="081A0019" w:tentative="1">
      <w:start w:val="1"/>
      <w:numFmt w:val="lowerLetter"/>
      <w:lvlText w:val="%8."/>
      <w:lvlJc w:val="left"/>
      <w:pPr>
        <w:tabs>
          <w:tab w:val="num" w:pos="5400"/>
        </w:tabs>
        <w:ind w:left="5400" w:hanging="360"/>
      </w:pPr>
    </w:lvl>
    <w:lvl w:ilvl="8" w:tplc="081A001B" w:tentative="1">
      <w:start w:val="1"/>
      <w:numFmt w:val="lowerRoman"/>
      <w:lvlText w:val="%9."/>
      <w:lvlJc w:val="right"/>
      <w:pPr>
        <w:tabs>
          <w:tab w:val="num" w:pos="6120"/>
        </w:tabs>
        <w:ind w:left="6120" w:hanging="180"/>
      </w:pPr>
    </w:lvl>
  </w:abstractNum>
  <w:abstractNum w:abstractNumId="6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5">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6">
    <w:nsid w:val="13CE7F2D"/>
    <w:multiLevelType w:val="multilevel"/>
    <w:tmpl w:val="45F2B21C"/>
    <w:lvl w:ilvl="0">
      <w:start w:val="6"/>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9D24A45"/>
    <w:multiLevelType w:val="hybridMultilevel"/>
    <w:tmpl w:val="DD325DF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3">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nsid w:val="23437D4C"/>
    <w:multiLevelType w:val="multilevel"/>
    <w:tmpl w:val="5B809DC8"/>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nsid w:val="26B23F92"/>
    <w:multiLevelType w:val="hybridMultilevel"/>
    <w:tmpl w:val="EBC2F7F2"/>
    <w:lvl w:ilvl="0" w:tplc="2C58A5B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81">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3">
    <w:nsid w:val="2FD96045"/>
    <w:multiLevelType w:val="hybridMultilevel"/>
    <w:tmpl w:val="F9747548"/>
    <w:lvl w:ilvl="0" w:tplc="3A0AE50A">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5">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407040CA"/>
    <w:multiLevelType w:val="hybridMultilevel"/>
    <w:tmpl w:val="16ECC088"/>
    <w:lvl w:ilvl="0" w:tplc="50FC4D68">
      <w:start w:val="1"/>
      <w:numFmt w:val="decimal"/>
      <w:lvlText w:val="%1."/>
      <w:lvlJc w:val="righ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0CE5A6C"/>
    <w:multiLevelType w:val="hybridMultilevel"/>
    <w:tmpl w:val="6912545A"/>
    <w:lvl w:ilvl="0" w:tplc="2C58A5B0">
      <w:start w:val="1"/>
      <w:numFmt w:val="bullet"/>
      <w:lvlText w:val="-"/>
      <w:lvlJc w:val="left"/>
      <w:pPr>
        <w:ind w:left="720" w:hanging="360"/>
      </w:pPr>
      <w:rPr>
        <w:rFonts w:ascii="Calibri" w:eastAsia="Times New Roman" w:hAnsi="Calibri"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nsid w:val="413553C4"/>
    <w:multiLevelType w:val="multilevel"/>
    <w:tmpl w:val="1C041A1E"/>
    <w:lvl w:ilvl="0">
      <w:start w:val="1"/>
      <w:numFmt w:val="decimal"/>
      <w:lvlText w:val="%1."/>
      <w:lvlJc w:val="left"/>
      <w:pPr>
        <w:ind w:left="720" w:hanging="360"/>
      </w:pPr>
      <w:rPr>
        <w:rFonts w:hint="default"/>
      </w:rPr>
    </w:lvl>
    <w:lvl w:ilvl="1">
      <w:start w:val="5"/>
      <w:numFmt w:val="decimal"/>
      <w:isLgl/>
      <w:lvlText w:val="%1.%2"/>
      <w:lvlJc w:val="left"/>
      <w:pPr>
        <w:ind w:left="1779" w:hanging="360"/>
      </w:pPr>
      <w:rPr>
        <w:rFonts w:hint="default"/>
        <w:sz w:val="22"/>
        <w:u w:val="single"/>
      </w:rPr>
    </w:lvl>
    <w:lvl w:ilvl="2">
      <w:start w:val="1"/>
      <w:numFmt w:val="decimal"/>
      <w:isLgl/>
      <w:lvlText w:val="%1.%2.%3"/>
      <w:lvlJc w:val="left"/>
      <w:pPr>
        <w:ind w:left="3198" w:hanging="720"/>
      </w:pPr>
      <w:rPr>
        <w:rFonts w:hint="default"/>
        <w:sz w:val="22"/>
        <w:u w:val="single"/>
      </w:rPr>
    </w:lvl>
    <w:lvl w:ilvl="3">
      <w:start w:val="1"/>
      <w:numFmt w:val="decimal"/>
      <w:isLgl/>
      <w:lvlText w:val="%1.%2.%3.%4"/>
      <w:lvlJc w:val="left"/>
      <w:pPr>
        <w:ind w:left="4617" w:hanging="1080"/>
      </w:pPr>
      <w:rPr>
        <w:rFonts w:hint="default"/>
        <w:sz w:val="22"/>
        <w:u w:val="single"/>
      </w:rPr>
    </w:lvl>
    <w:lvl w:ilvl="4">
      <w:start w:val="1"/>
      <w:numFmt w:val="decimal"/>
      <w:isLgl/>
      <w:lvlText w:val="%1.%2.%3.%4.%5"/>
      <w:lvlJc w:val="left"/>
      <w:pPr>
        <w:ind w:left="5676" w:hanging="1080"/>
      </w:pPr>
      <w:rPr>
        <w:rFonts w:hint="default"/>
        <w:sz w:val="22"/>
        <w:u w:val="single"/>
      </w:rPr>
    </w:lvl>
    <w:lvl w:ilvl="5">
      <w:start w:val="1"/>
      <w:numFmt w:val="decimal"/>
      <w:isLgl/>
      <w:lvlText w:val="%1.%2.%3.%4.%5.%6"/>
      <w:lvlJc w:val="left"/>
      <w:pPr>
        <w:ind w:left="7095" w:hanging="1440"/>
      </w:pPr>
      <w:rPr>
        <w:rFonts w:hint="default"/>
        <w:sz w:val="22"/>
        <w:u w:val="single"/>
      </w:rPr>
    </w:lvl>
    <w:lvl w:ilvl="6">
      <w:start w:val="1"/>
      <w:numFmt w:val="decimal"/>
      <w:isLgl/>
      <w:lvlText w:val="%1.%2.%3.%4.%5.%6.%7"/>
      <w:lvlJc w:val="left"/>
      <w:pPr>
        <w:ind w:left="8154" w:hanging="1440"/>
      </w:pPr>
      <w:rPr>
        <w:rFonts w:hint="default"/>
        <w:sz w:val="22"/>
        <w:u w:val="single"/>
      </w:rPr>
    </w:lvl>
    <w:lvl w:ilvl="7">
      <w:start w:val="1"/>
      <w:numFmt w:val="decimal"/>
      <w:isLgl/>
      <w:lvlText w:val="%1.%2.%3.%4.%5.%6.%7.%8"/>
      <w:lvlJc w:val="left"/>
      <w:pPr>
        <w:ind w:left="9573" w:hanging="1800"/>
      </w:pPr>
      <w:rPr>
        <w:rFonts w:hint="default"/>
        <w:sz w:val="22"/>
        <w:u w:val="single"/>
      </w:rPr>
    </w:lvl>
    <w:lvl w:ilvl="8">
      <w:start w:val="1"/>
      <w:numFmt w:val="decimal"/>
      <w:isLgl/>
      <w:lvlText w:val="%1.%2.%3.%4.%5.%6.%7.%8.%9"/>
      <w:lvlJc w:val="left"/>
      <w:pPr>
        <w:ind w:left="10632" w:hanging="1800"/>
      </w:pPr>
      <w:rPr>
        <w:rFonts w:hint="default"/>
        <w:sz w:val="22"/>
        <w:u w:val="single"/>
      </w:rPr>
    </w:lvl>
  </w:abstractNum>
  <w:abstractNum w:abstractNumId="92">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5">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49C850BB"/>
    <w:multiLevelType w:val="hybridMultilevel"/>
    <w:tmpl w:val="60FAEAF8"/>
    <w:lvl w:ilvl="0" w:tplc="125A87DA">
      <w:numFmt w:val="bullet"/>
      <w:lvlText w:val="-"/>
      <w:lvlJc w:val="left"/>
      <w:pPr>
        <w:ind w:left="1211" w:hanging="360"/>
      </w:pPr>
      <w:rPr>
        <w:rFonts w:ascii="Arial" w:eastAsia="Times New Roman" w:hAnsi="Arial" w:cs="Arial" w:hint="default"/>
      </w:rPr>
    </w:lvl>
    <w:lvl w:ilvl="1" w:tplc="241A0003" w:tentative="1">
      <w:start w:val="1"/>
      <w:numFmt w:val="bullet"/>
      <w:lvlText w:val="o"/>
      <w:lvlJc w:val="left"/>
      <w:pPr>
        <w:ind w:left="1931" w:hanging="360"/>
      </w:pPr>
      <w:rPr>
        <w:rFonts w:ascii="Courier New" w:hAnsi="Courier New" w:cs="Courier New" w:hint="default"/>
      </w:rPr>
    </w:lvl>
    <w:lvl w:ilvl="2" w:tplc="241A0005" w:tentative="1">
      <w:start w:val="1"/>
      <w:numFmt w:val="bullet"/>
      <w:lvlText w:val=""/>
      <w:lvlJc w:val="left"/>
      <w:pPr>
        <w:ind w:left="2651" w:hanging="360"/>
      </w:pPr>
      <w:rPr>
        <w:rFonts w:ascii="Wingdings" w:hAnsi="Wingdings" w:hint="default"/>
      </w:rPr>
    </w:lvl>
    <w:lvl w:ilvl="3" w:tplc="241A0001" w:tentative="1">
      <w:start w:val="1"/>
      <w:numFmt w:val="bullet"/>
      <w:lvlText w:val=""/>
      <w:lvlJc w:val="left"/>
      <w:pPr>
        <w:ind w:left="3371" w:hanging="360"/>
      </w:pPr>
      <w:rPr>
        <w:rFonts w:ascii="Symbol" w:hAnsi="Symbol" w:hint="default"/>
      </w:rPr>
    </w:lvl>
    <w:lvl w:ilvl="4" w:tplc="241A0003" w:tentative="1">
      <w:start w:val="1"/>
      <w:numFmt w:val="bullet"/>
      <w:lvlText w:val="o"/>
      <w:lvlJc w:val="left"/>
      <w:pPr>
        <w:ind w:left="4091" w:hanging="360"/>
      </w:pPr>
      <w:rPr>
        <w:rFonts w:ascii="Courier New" w:hAnsi="Courier New" w:cs="Courier New" w:hint="default"/>
      </w:rPr>
    </w:lvl>
    <w:lvl w:ilvl="5" w:tplc="241A0005" w:tentative="1">
      <w:start w:val="1"/>
      <w:numFmt w:val="bullet"/>
      <w:lvlText w:val=""/>
      <w:lvlJc w:val="left"/>
      <w:pPr>
        <w:ind w:left="4811" w:hanging="360"/>
      </w:pPr>
      <w:rPr>
        <w:rFonts w:ascii="Wingdings" w:hAnsi="Wingdings" w:hint="default"/>
      </w:rPr>
    </w:lvl>
    <w:lvl w:ilvl="6" w:tplc="241A0001" w:tentative="1">
      <w:start w:val="1"/>
      <w:numFmt w:val="bullet"/>
      <w:lvlText w:val=""/>
      <w:lvlJc w:val="left"/>
      <w:pPr>
        <w:ind w:left="5531" w:hanging="360"/>
      </w:pPr>
      <w:rPr>
        <w:rFonts w:ascii="Symbol" w:hAnsi="Symbol" w:hint="default"/>
      </w:rPr>
    </w:lvl>
    <w:lvl w:ilvl="7" w:tplc="241A0003" w:tentative="1">
      <w:start w:val="1"/>
      <w:numFmt w:val="bullet"/>
      <w:lvlText w:val="o"/>
      <w:lvlJc w:val="left"/>
      <w:pPr>
        <w:ind w:left="6251" w:hanging="360"/>
      </w:pPr>
      <w:rPr>
        <w:rFonts w:ascii="Courier New" w:hAnsi="Courier New" w:cs="Courier New" w:hint="default"/>
      </w:rPr>
    </w:lvl>
    <w:lvl w:ilvl="8" w:tplc="241A0005" w:tentative="1">
      <w:start w:val="1"/>
      <w:numFmt w:val="bullet"/>
      <w:lvlText w:val=""/>
      <w:lvlJc w:val="left"/>
      <w:pPr>
        <w:ind w:left="6971" w:hanging="360"/>
      </w:pPr>
      <w:rPr>
        <w:rFonts w:ascii="Wingdings" w:hAnsi="Wingdings" w:hint="default"/>
      </w:rPr>
    </w:lvl>
  </w:abstractNum>
  <w:abstractNum w:abstractNumId="9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8">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nsid w:val="509E142B"/>
    <w:multiLevelType w:val="hybridMultilevel"/>
    <w:tmpl w:val="C6EAB1DC"/>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1">
    <w:nsid w:val="51741F00"/>
    <w:multiLevelType w:val="multilevel"/>
    <w:tmpl w:val="E2207416"/>
    <w:lvl w:ilvl="0">
      <w:start w:val="6"/>
      <w:numFmt w:val="decimal"/>
      <w:lvlText w:val="%1."/>
      <w:lvlJc w:val="left"/>
      <w:pPr>
        <w:ind w:left="480" w:hanging="480"/>
      </w:pPr>
      <w:rPr>
        <w:rFonts w:hint="default"/>
      </w:rPr>
    </w:lvl>
    <w:lvl w:ilvl="1">
      <w:start w:val="14"/>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10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4">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7">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1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4">
    <w:nsid w:val="72E048DF"/>
    <w:multiLevelType w:val="multilevel"/>
    <w:tmpl w:val="9578919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730E210F"/>
    <w:multiLevelType w:val="hybridMultilevel"/>
    <w:tmpl w:val="FD8ED0D0"/>
    <w:lvl w:ilvl="0" w:tplc="081A000F">
      <w:start w:val="1"/>
      <w:numFmt w:val="decimal"/>
      <w:lvlText w:val="%1."/>
      <w:lvlJc w:val="left"/>
      <w:pPr>
        <w:tabs>
          <w:tab w:val="num" w:pos="360"/>
        </w:tabs>
        <w:ind w:left="360" w:hanging="360"/>
      </w:pPr>
    </w:lvl>
    <w:lvl w:ilvl="1" w:tplc="081A0019" w:tentative="1">
      <w:start w:val="1"/>
      <w:numFmt w:val="lowerLetter"/>
      <w:lvlText w:val="%2."/>
      <w:lvlJc w:val="left"/>
      <w:pPr>
        <w:tabs>
          <w:tab w:val="num" w:pos="1080"/>
        </w:tabs>
        <w:ind w:left="1080" w:hanging="360"/>
      </w:pPr>
    </w:lvl>
    <w:lvl w:ilvl="2" w:tplc="081A001B" w:tentative="1">
      <w:start w:val="1"/>
      <w:numFmt w:val="lowerRoman"/>
      <w:lvlText w:val="%3."/>
      <w:lvlJc w:val="right"/>
      <w:pPr>
        <w:tabs>
          <w:tab w:val="num" w:pos="1800"/>
        </w:tabs>
        <w:ind w:left="1800" w:hanging="180"/>
      </w:pPr>
    </w:lvl>
    <w:lvl w:ilvl="3" w:tplc="081A000F" w:tentative="1">
      <w:start w:val="1"/>
      <w:numFmt w:val="decimal"/>
      <w:lvlText w:val="%4."/>
      <w:lvlJc w:val="left"/>
      <w:pPr>
        <w:tabs>
          <w:tab w:val="num" w:pos="2520"/>
        </w:tabs>
        <w:ind w:left="2520" w:hanging="360"/>
      </w:pPr>
    </w:lvl>
    <w:lvl w:ilvl="4" w:tplc="081A0019" w:tentative="1">
      <w:start w:val="1"/>
      <w:numFmt w:val="lowerLetter"/>
      <w:lvlText w:val="%5."/>
      <w:lvlJc w:val="left"/>
      <w:pPr>
        <w:tabs>
          <w:tab w:val="num" w:pos="3240"/>
        </w:tabs>
        <w:ind w:left="3240" w:hanging="360"/>
      </w:pPr>
    </w:lvl>
    <w:lvl w:ilvl="5" w:tplc="081A001B" w:tentative="1">
      <w:start w:val="1"/>
      <w:numFmt w:val="lowerRoman"/>
      <w:lvlText w:val="%6."/>
      <w:lvlJc w:val="right"/>
      <w:pPr>
        <w:tabs>
          <w:tab w:val="num" w:pos="3960"/>
        </w:tabs>
        <w:ind w:left="3960" w:hanging="180"/>
      </w:pPr>
    </w:lvl>
    <w:lvl w:ilvl="6" w:tplc="081A000F" w:tentative="1">
      <w:start w:val="1"/>
      <w:numFmt w:val="decimal"/>
      <w:lvlText w:val="%7."/>
      <w:lvlJc w:val="left"/>
      <w:pPr>
        <w:tabs>
          <w:tab w:val="num" w:pos="4680"/>
        </w:tabs>
        <w:ind w:left="4680" w:hanging="360"/>
      </w:pPr>
    </w:lvl>
    <w:lvl w:ilvl="7" w:tplc="081A0019" w:tentative="1">
      <w:start w:val="1"/>
      <w:numFmt w:val="lowerLetter"/>
      <w:lvlText w:val="%8."/>
      <w:lvlJc w:val="left"/>
      <w:pPr>
        <w:tabs>
          <w:tab w:val="num" w:pos="5400"/>
        </w:tabs>
        <w:ind w:left="5400" w:hanging="360"/>
      </w:pPr>
    </w:lvl>
    <w:lvl w:ilvl="8" w:tplc="081A001B" w:tentative="1">
      <w:start w:val="1"/>
      <w:numFmt w:val="lowerRoman"/>
      <w:lvlText w:val="%9."/>
      <w:lvlJc w:val="right"/>
      <w:pPr>
        <w:tabs>
          <w:tab w:val="num" w:pos="6120"/>
        </w:tabs>
        <w:ind w:left="6120" w:hanging="180"/>
      </w:pPr>
    </w:lvl>
  </w:abstractNum>
  <w:abstractNum w:abstractNumId="116">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17">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9">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2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1">
    <w:nsid w:val="786C1D8B"/>
    <w:multiLevelType w:val="multilevel"/>
    <w:tmpl w:val="921CC496"/>
    <w:lvl w:ilvl="0">
      <w:start w:val="1"/>
      <w:numFmt w:val="decimal"/>
      <w:lvlText w:val="%1."/>
      <w:lvlJc w:val="left"/>
      <w:pPr>
        <w:ind w:left="252" w:hanging="360"/>
      </w:pPr>
      <w:rPr>
        <w:rFonts w:hint="default"/>
      </w:rPr>
    </w:lvl>
    <w:lvl w:ilvl="1">
      <w:start w:val="1"/>
      <w:numFmt w:val="decimal"/>
      <w:isLgl/>
      <w:lvlText w:val="%1.%2."/>
      <w:lvlJc w:val="left"/>
      <w:pPr>
        <w:ind w:left="779"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73"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167"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861" w:hanging="1800"/>
      </w:pPr>
      <w:rPr>
        <w:rFonts w:hint="default"/>
      </w:rPr>
    </w:lvl>
    <w:lvl w:ilvl="8">
      <w:start w:val="1"/>
      <w:numFmt w:val="decimal"/>
      <w:isLgl/>
      <w:lvlText w:val="%1.%2.%3.%4.%5.%6.%7.%8.%9."/>
      <w:lvlJc w:val="left"/>
      <w:pPr>
        <w:ind w:left="3028" w:hanging="1800"/>
      </w:pPr>
      <w:rPr>
        <w:rFonts w:hint="default"/>
      </w:rPr>
    </w:lvl>
  </w:abstractNum>
  <w:abstractNum w:abstractNumId="122">
    <w:nsid w:val="7A293CBF"/>
    <w:multiLevelType w:val="multilevel"/>
    <w:tmpl w:val="7A28E0B2"/>
    <w:lvl w:ilvl="0">
      <w:start w:val="6"/>
      <w:numFmt w:val="decimal"/>
      <w:lvlText w:val="%1"/>
      <w:lvlJc w:val="left"/>
      <w:pPr>
        <w:ind w:left="420" w:hanging="420"/>
      </w:pPr>
      <w:rPr>
        <w:rFonts w:hint="default"/>
      </w:rPr>
    </w:lvl>
    <w:lvl w:ilvl="1">
      <w:start w:val="15"/>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23">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nsid w:val="7E5675D9"/>
    <w:multiLevelType w:val="hybridMultilevel"/>
    <w:tmpl w:val="077EA736"/>
    <w:lvl w:ilvl="0" w:tplc="01185BB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3"/>
  </w:num>
  <w:num w:numId="2">
    <w:abstractNumId w:val="75"/>
  </w:num>
  <w:num w:numId="3">
    <w:abstractNumId w:val="108"/>
  </w:num>
  <w:num w:numId="4">
    <w:abstractNumId w:val="64"/>
  </w:num>
  <w:num w:numId="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4"/>
  </w:num>
  <w:num w:numId="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4"/>
  </w:num>
  <w:num w:numId="9">
    <w:abstractNumId w:val="87"/>
  </w:num>
  <w:num w:numId="10">
    <w:abstractNumId w:val="78"/>
  </w:num>
  <w:num w:numId="11">
    <w:abstractNumId w:val="69"/>
  </w:num>
  <w:num w:numId="12">
    <w:abstractNumId w:val="93"/>
  </w:num>
  <w:num w:numId="13">
    <w:abstractNumId w:val="81"/>
  </w:num>
  <w:num w:numId="14">
    <w:abstractNumId w:val="74"/>
  </w:num>
  <w:num w:numId="15">
    <w:abstractNumId w:val="109"/>
  </w:num>
  <w:num w:numId="16">
    <w:abstractNumId w:val="112"/>
  </w:num>
  <w:num w:numId="17">
    <w:abstractNumId w:val="109"/>
  </w:num>
  <w:num w:numId="18">
    <w:abstractNumId w:val="52"/>
  </w:num>
  <w:num w:numId="19">
    <w:abstractNumId w:val="99"/>
  </w:num>
  <w:num w:numId="20">
    <w:abstractNumId w:val="77"/>
  </w:num>
  <w:num w:numId="21">
    <w:abstractNumId w:val="55"/>
  </w:num>
  <w:num w:numId="22">
    <w:abstractNumId w:val="85"/>
  </w:num>
  <w:num w:numId="2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3"/>
  </w:num>
  <w:num w:numId="25">
    <w:abstractNumId w:val="92"/>
  </w:num>
  <w:num w:numId="26">
    <w:abstractNumId w:val="104"/>
  </w:num>
  <w:num w:numId="27">
    <w:abstractNumId w:val="119"/>
  </w:num>
  <w:num w:numId="28">
    <w:abstractNumId w:val="80"/>
  </w:num>
  <w:num w:numId="29">
    <w:abstractNumId w:val="123"/>
  </w:num>
  <w:num w:numId="30">
    <w:abstractNumId w:val="88"/>
  </w:num>
  <w:num w:numId="31">
    <w:abstractNumId w:val="105"/>
  </w:num>
  <w:num w:numId="32">
    <w:abstractNumId w:val="82"/>
  </w:num>
  <w:num w:numId="33">
    <w:abstractNumId w:val="121"/>
  </w:num>
  <w:num w:numId="34">
    <w:abstractNumId w:val="107"/>
  </w:num>
  <w:num w:numId="35">
    <w:abstractNumId w:val="111"/>
  </w:num>
  <w:num w:numId="3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6"/>
  </w:num>
  <w:num w:numId="38">
    <w:abstractNumId w:val="57"/>
  </w:num>
  <w:num w:numId="39">
    <w:abstractNumId w:val="62"/>
  </w:num>
  <w:num w:numId="40">
    <w:abstractNumId w:val="65"/>
  </w:num>
  <w:num w:numId="41">
    <w:abstractNumId w:val="96"/>
  </w:num>
  <w:num w:numId="42">
    <w:abstractNumId w:val="98"/>
  </w:num>
  <w:num w:numId="43">
    <w:abstractNumId w:val="0"/>
  </w:num>
  <w:num w:numId="44">
    <w:abstractNumId w:val="115"/>
  </w:num>
  <w:num w:numId="45">
    <w:abstractNumId w:val="51"/>
  </w:num>
  <w:num w:numId="46">
    <w:abstractNumId w:val="100"/>
  </w:num>
  <w:num w:numId="4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num>
  <w:num w:numId="52">
    <w:abstractNumId w:val="53"/>
  </w:num>
  <w:num w:numId="53">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1"/>
  </w:num>
  <w:num w:numId="55">
    <w:abstractNumId w:val="90"/>
  </w:num>
  <w:num w:numId="56">
    <w:abstractNumId w:val="79"/>
  </w:num>
  <w:num w:numId="57">
    <w:abstractNumId w:val="89"/>
  </w:num>
  <w:num w:numId="58">
    <w:abstractNumId w:val="50"/>
  </w:num>
  <w:num w:numId="59">
    <w:abstractNumId w:val="71"/>
  </w:num>
  <w:num w:numId="60">
    <w:abstractNumId w:val="56"/>
  </w:num>
  <w:num w:numId="61">
    <w:abstractNumId w:val="59"/>
  </w:num>
  <w:num w:numId="62">
    <w:abstractNumId w:val="101"/>
  </w:num>
  <w:num w:numId="63">
    <w:abstractNumId w:val="122"/>
  </w:num>
  <w:num w:numId="64">
    <w:abstractNumId w:val="114"/>
  </w:num>
  <w:num w:numId="65">
    <w:abstractNumId w:val="66"/>
  </w:num>
  <w:num w:numId="66">
    <w:abstractNumId w:val="7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6E8"/>
    <w:rsid w:val="00001727"/>
    <w:rsid w:val="000024F4"/>
    <w:rsid w:val="00002690"/>
    <w:rsid w:val="00003023"/>
    <w:rsid w:val="000035F7"/>
    <w:rsid w:val="000042FE"/>
    <w:rsid w:val="00004385"/>
    <w:rsid w:val="0000496D"/>
    <w:rsid w:val="00005800"/>
    <w:rsid w:val="00005C53"/>
    <w:rsid w:val="00005D85"/>
    <w:rsid w:val="0000699E"/>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466B"/>
    <w:rsid w:val="00014750"/>
    <w:rsid w:val="00014F46"/>
    <w:rsid w:val="00015894"/>
    <w:rsid w:val="00015D88"/>
    <w:rsid w:val="00015E1C"/>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0C6B"/>
    <w:rsid w:val="0003103E"/>
    <w:rsid w:val="0003169E"/>
    <w:rsid w:val="000317BA"/>
    <w:rsid w:val="00031E71"/>
    <w:rsid w:val="00032272"/>
    <w:rsid w:val="000329FD"/>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4CB"/>
    <w:rsid w:val="00043548"/>
    <w:rsid w:val="00043B23"/>
    <w:rsid w:val="00043C87"/>
    <w:rsid w:val="00043D31"/>
    <w:rsid w:val="00043EAD"/>
    <w:rsid w:val="000440B1"/>
    <w:rsid w:val="00044484"/>
    <w:rsid w:val="00044A8E"/>
    <w:rsid w:val="000455D2"/>
    <w:rsid w:val="00045FB6"/>
    <w:rsid w:val="00046BC7"/>
    <w:rsid w:val="00046BE9"/>
    <w:rsid w:val="00046C5B"/>
    <w:rsid w:val="00046D24"/>
    <w:rsid w:val="00046DA8"/>
    <w:rsid w:val="00046F29"/>
    <w:rsid w:val="00046FA0"/>
    <w:rsid w:val="0004799D"/>
    <w:rsid w:val="0005083D"/>
    <w:rsid w:val="00050962"/>
    <w:rsid w:val="00050CD6"/>
    <w:rsid w:val="00050FBE"/>
    <w:rsid w:val="0005127F"/>
    <w:rsid w:val="00051432"/>
    <w:rsid w:val="00051B4A"/>
    <w:rsid w:val="00052A2A"/>
    <w:rsid w:val="00052B06"/>
    <w:rsid w:val="00052DCF"/>
    <w:rsid w:val="00052F72"/>
    <w:rsid w:val="0005316D"/>
    <w:rsid w:val="000532AB"/>
    <w:rsid w:val="000533E6"/>
    <w:rsid w:val="00053796"/>
    <w:rsid w:val="00053D87"/>
    <w:rsid w:val="00053E33"/>
    <w:rsid w:val="00054DD2"/>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02C"/>
    <w:rsid w:val="000663EE"/>
    <w:rsid w:val="00066E57"/>
    <w:rsid w:val="0006783E"/>
    <w:rsid w:val="00070234"/>
    <w:rsid w:val="00070240"/>
    <w:rsid w:val="00070508"/>
    <w:rsid w:val="000706CF"/>
    <w:rsid w:val="000706E1"/>
    <w:rsid w:val="00071074"/>
    <w:rsid w:val="000711DD"/>
    <w:rsid w:val="000718B1"/>
    <w:rsid w:val="00072ABE"/>
    <w:rsid w:val="0007318B"/>
    <w:rsid w:val="00073409"/>
    <w:rsid w:val="0007368F"/>
    <w:rsid w:val="00073D60"/>
    <w:rsid w:val="00073EC5"/>
    <w:rsid w:val="0007456F"/>
    <w:rsid w:val="00075307"/>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0C"/>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2C9"/>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662"/>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436"/>
    <w:rsid w:val="000F071C"/>
    <w:rsid w:val="000F0C38"/>
    <w:rsid w:val="000F0FE2"/>
    <w:rsid w:val="000F162B"/>
    <w:rsid w:val="000F1885"/>
    <w:rsid w:val="000F1D06"/>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B1E"/>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0D2"/>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670D"/>
    <w:rsid w:val="0012672D"/>
    <w:rsid w:val="00126851"/>
    <w:rsid w:val="001268D2"/>
    <w:rsid w:val="00126981"/>
    <w:rsid w:val="00126E58"/>
    <w:rsid w:val="00127101"/>
    <w:rsid w:val="00127295"/>
    <w:rsid w:val="00127BB9"/>
    <w:rsid w:val="00127FB9"/>
    <w:rsid w:val="001301EA"/>
    <w:rsid w:val="0013047A"/>
    <w:rsid w:val="00130595"/>
    <w:rsid w:val="00130633"/>
    <w:rsid w:val="00130A88"/>
    <w:rsid w:val="00130D65"/>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74D"/>
    <w:rsid w:val="00142809"/>
    <w:rsid w:val="00142A2F"/>
    <w:rsid w:val="00142DAC"/>
    <w:rsid w:val="001430B1"/>
    <w:rsid w:val="001435FC"/>
    <w:rsid w:val="00143A27"/>
    <w:rsid w:val="00143A79"/>
    <w:rsid w:val="00143C09"/>
    <w:rsid w:val="00143DEB"/>
    <w:rsid w:val="00143EB5"/>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F62"/>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9FD"/>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533"/>
    <w:rsid w:val="001A0798"/>
    <w:rsid w:val="001A0BD5"/>
    <w:rsid w:val="001A0E35"/>
    <w:rsid w:val="001A14E3"/>
    <w:rsid w:val="001A1593"/>
    <w:rsid w:val="001A172A"/>
    <w:rsid w:val="001A180B"/>
    <w:rsid w:val="001A23A7"/>
    <w:rsid w:val="001A23D2"/>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22"/>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4F65"/>
    <w:rsid w:val="001D5159"/>
    <w:rsid w:val="001D5227"/>
    <w:rsid w:val="001D5473"/>
    <w:rsid w:val="001D5729"/>
    <w:rsid w:val="001D61A1"/>
    <w:rsid w:val="001D61A2"/>
    <w:rsid w:val="001D66F4"/>
    <w:rsid w:val="001D6C0F"/>
    <w:rsid w:val="001D7032"/>
    <w:rsid w:val="001D744E"/>
    <w:rsid w:val="001D752F"/>
    <w:rsid w:val="001D770B"/>
    <w:rsid w:val="001E0260"/>
    <w:rsid w:val="001E049B"/>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7A8"/>
    <w:rsid w:val="001F1802"/>
    <w:rsid w:val="001F18F4"/>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EFA"/>
    <w:rsid w:val="001F62BF"/>
    <w:rsid w:val="001F68D8"/>
    <w:rsid w:val="001F74B2"/>
    <w:rsid w:val="001F74B4"/>
    <w:rsid w:val="001F776A"/>
    <w:rsid w:val="001F7A08"/>
    <w:rsid w:val="001F7DB2"/>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3B3C"/>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1ED5"/>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420"/>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65"/>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67C"/>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A7"/>
    <w:rsid w:val="002731BE"/>
    <w:rsid w:val="002737F2"/>
    <w:rsid w:val="00273823"/>
    <w:rsid w:val="00273AC6"/>
    <w:rsid w:val="00274100"/>
    <w:rsid w:val="00274181"/>
    <w:rsid w:val="0027418E"/>
    <w:rsid w:val="00274398"/>
    <w:rsid w:val="002745D0"/>
    <w:rsid w:val="0027488E"/>
    <w:rsid w:val="00275620"/>
    <w:rsid w:val="00275968"/>
    <w:rsid w:val="00275F42"/>
    <w:rsid w:val="0027604B"/>
    <w:rsid w:val="0027670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78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772"/>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60"/>
    <w:rsid w:val="002A33AE"/>
    <w:rsid w:val="002A3C3F"/>
    <w:rsid w:val="002A3F56"/>
    <w:rsid w:val="002A42EC"/>
    <w:rsid w:val="002A436B"/>
    <w:rsid w:val="002A4479"/>
    <w:rsid w:val="002A480D"/>
    <w:rsid w:val="002A4C1D"/>
    <w:rsid w:val="002A5235"/>
    <w:rsid w:val="002A57A5"/>
    <w:rsid w:val="002A5C0C"/>
    <w:rsid w:val="002A5CAD"/>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FA"/>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9A"/>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4A82"/>
    <w:rsid w:val="002F536E"/>
    <w:rsid w:val="002F53FF"/>
    <w:rsid w:val="002F6ACF"/>
    <w:rsid w:val="003002C3"/>
    <w:rsid w:val="003003A5"/>
    <w:rsid w:val="00300AC5"/>
    <w:rsid w:val="00300AF6"/>
    <w:rsid w:val="0030144A"/>
    <w:rsid w:val="00302472"/>
    <w:rsid w:val="00302473"/>
    <w:rsid w:val="003024F5"/>
    <w:rsid w:val="0030251B"/>
    <w:rsid w:val="003025B9"/>
    <w:rsid w:val="00302765"/>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3"/>
    <w:rsid w:val="003152EB"/>
    <w:rsid w:val="00315BF5"/>
    <w:rsid w:val="00315EBA"/>
    <w:rsid w:val="00315FDF"/>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37"/>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D80"/>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0D4"/>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949"/>
    <w:rsid w:val="00385C26"/>
    <w:rsid w:val="003861B3"/>
    <w:rsid w:val="003863C1"/>
    <w:rsid w:val="00386410"/>
    <w:rsid w:val="003864E1"/>
    <w:rsid w:val="003867BF"/>
    <w:rsid w:val="00386CF5"/>
    <w:rsid w:val="00387971"/>
    <w:rsid w:val="003879DB"/>
    <w:rsid w:val="00387A85"/>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219"/>
    <w:rsid w:val="003A23C1"/>
    <w:rsid w:val="003A28E2"/>
    <w:rsid w:val="003A2B5B"/>
    <w:rsid w:val="003A2F76"/>
    <w:rsid w:val="003A30F4"/>
    <w:rsid w:val="003A345B"/>
    <w:rsid w:val="003A38EE"/>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BD"/>
    <w:rsid w:val="003A74F5"/>
    <w:rsid w:val="003A7938"/>
    <w:rsid w:val="003A7C94"/>
    <w:rsid w:val="003B064A"/>
    <w:rsid w:val="003B0703"/>
    <w:rsid w:val="003B0A49"/>
    <w:rsid w:val="003B0FEF"/>
    <w:rsid w:val="003B1316"/>
    <w:rsid w:val="003B17F1"/>
    <w:rsid w:val="003B1A33"/>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9C9"/>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0E79"/>
    <w:rsid w:val="0040123F"/>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6DA5"/>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DD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CD5"/>
    <w:rsid w:val="00445E54"/>
    <w:rsid w:val="0044613E"/>
    <w:rsid w:val="0044694C"/>
    <w:rsid w:val="00446EC0"/>
    <w:rsid w:val="00447244"/>
    <w:rsid w:val="00447702"/>
    <w:rsid w:val="0044779D"/>
    <w:rsid w:val="00447B18"/>
    <w:rsid w:val="00447D24"/>
    <w:rsid w:val="0045084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CB1"/>
    <w:rsid w:val="00471E6B"/>
    <w:rsid w:val="004722E0"/>
    <w:rsid w:val="004728B7"/>
    <w:rsid w:val="00472BF8"/>
    <w:rsid w:val="00472DAF"/>
    <w:rsid w:val="00472EC5"/>
    <w:rsid w:val="00473394"/>
    <w:rsid w:val="00473852"/>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C55"/>
    <w:rsid w:val="00485F02"/>
    <w:rsid w:val="004863B7"/>
    <w:rsid w:val="0048686C"/>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53F"/>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1B"/>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723"/>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0C06"/>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692"/>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81D"/>
    <w:rsid w:val="00561DE2"/>
    <w:rsid w:val="00561E63"/>
    <w:rsid w:val="00562063"/>
    <w:rsid w:val="00562212"/>
    <w:rsid w:val="005627ED"/>
    <w:rsid w:val="005629A7"/>
    <w:rsid w:val="00562AF5"/>
    <w:rsid w:val="00562BBD"/>
    <w:rsid w:val="00563146"/>
    <w:rsid w:val="0056338D"/>
    <w:rsid w:val="0056349E"/>
    <w:rsid w:val="00563B3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26"/>
    <w:rsid w:val="00570A39"/>
    <w:rsid w:val="00570BE3"/>
    <w:rsid w:val="00570D29"/>
    <w:rsid w:val="00570F4D"/>
    <w:rsid w:val="0057120D"/>
    <w:rsid w:val="0057155E"/>
    <w:rsid w:val="00571570"/>
    <w:rsid w:val="0057173D"/>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1BAF"/>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A7DCB"/>
    <w:rsid w:val="005B08A3"/>
    <w:rsid w:val="005B0B4C"/>
    <w:rsid w:val="005B108A"/>
    <w:rsid w:val="005B1305"/>
    <w:rsid w:val="005B14C3"/>
    <w:rsid w:val="005B14F4"/>
    <w:rsid w:val="005B1CE6"/>
    <w:rsid w:val="005B24DF"/>
    <w:rsid w:val="005B2A19"/>
    <w:rsid w:val="005B3CDD"/>
    <w:rsid w:val="005B3FCE"/>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2322"/>
    <w:rsid w:val="005C2435"/>
    <w:rsid w:val="005C2A56"/>
    <w:rsid w:val="005C2EB2"/>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F21"/>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21B"/>
    <w:rsid w:val="00613B13"/>
    <w:rsid w:val="00614007"/>
    <w:rsid w:val="006144C6"/>
    <w:rsid w:val="006145B3"/>
    <w:rsid w:val="006147EE"/>
    <w:rsid w:val="00614B74"/>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0EC"/>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78A"/>
    <w:rsid w:val="006658AD"/>
    <w:rsid w:val="00665BAE"/>
    <w:rsid w:val="00666A36"/>
    <w:rsid w:val="00666FF0"/>
    <w:rsid w:val="00667A08"/>
    <w:rsid w:val="00670208"/>
    <w:rsid w:val="00670461"/>
    <w:rsid w:val="00670808"/>
    <w:rsid w:val="006709E5"/>
    <w:rsid w:val="00670C4B"/>
    <w:rsid w:val="00670DB0"/>
    <w:rsid w:val="0067115D"/>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629"/>
    <w:rsid w:val="0067671E"/>
    <w:rsid w:val="00676A2B"/>
    <w:rsid w:val="00676A6F"/>
    <w:rsid w:val="006771E4"/>
    <w:rsid w:val="0067760C"/>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90F"/>
    <w:rsid w:val="00697A9B"/>
    <w:rsid w:val="00697EB8"/>
    <w:rsid w:val="006A0A56"/>
    <w:rsid w:val="006A0D89"/>
    <w:rsid w:val="006A0F23"/>
    <w:rsid w:val="006A0F2F"/>
    <w:rsid w:val="006A10D1"/>
    <w:rsid w:val="006A1120"/>
    <w:rsid w:val="006A12B7"/>
    <w:rsid w:val="006A17A2"/>
    <w:rsid w:val="006A1CD1"/>
    <w:rsid w:val="006A296F"/>
    <w:rsid w:val="006A2C22"/>
    <w:rsid w:val="006A2F54"/>
    <w:rsid w:val="006A3059"/>
    <w:rsid w:val="006A3139"/>
    <w:rsid w:val="006A339B"/>
    <w:rsid w:val="006A3550"/>
    <w:rsid w:val="006A4169"/>
    <w:rsid w:val="006A443F"/>
    <w:rsid w:val="006A4727"/>
    <w:rsid w:val="006A48CE"/>
    <w:rsid w:val="006A49E0"/>
    <w:rsid w:val="006A4C93"/>
    <w:rsid w:val="006A4DB1"/>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0C3"/>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376"/>
    <w:rsid w:val="006D44C9"/>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5F98"/>
    <w:rsid w:val="006E6D5E"/>
    <w:rsid w:val="006E7441"/>
    <w:rsid w:val="006E7512"/>
    <w:rsid w:val="006E7B9D"/>
    <w:rsid w:val="006E7BBE"/>
    <w:rsid w:val="006F031E"/>
    <w:rsid w:val="006F0448"/>
    <w:rsid w:val="006F08F5"/>
    <w:rsid w:val="006F0C0D"/>
    <w:rsid w:val="006F0D1E"/>
    <w:rsid w:val="006F150A"/>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8CB"/>
    <w:rsid w:val="00702938"/>
    <w:rsid w:val="00702E85"/>
    <w:rsid w:val="007036B0"/>
    <w:rsid w:val="00703856"/>
    <w:rsid w:val="007040C8"/>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1BE"/>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FF1"/>
    <w:rsid w:val="00716152"/>
    <w:rsid w:val="007163D0"/>
    <w:rsid w:val="00716885"/>
    <w:rsid w:val="00716938"/>
    <w:rsid w:val="00717048"/>
    <w:rsid w:val="0071728F"/>
    <w:rsid w:val="00717352"/>
    <w:rsid w:val="00717533"/>
    <w:rsid w:val="00717AAF"/>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211"/>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B90"/>
    <w:rsid w:val="00735C20"/>
    <w:rsid w:val="00735FD8"/>
    <w:rsid w:val="00736018"/>
    <w:rsid w:val="007367A9"/>
    <w:rsid w:val="00736DB5"/>
    <w:rsid w:val="007372E4"/>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569"/>
    <w:rsid w:val="00752BF3"/>
    <w:rsid w:val="00752CD8"/>
    <w:rsid w:val="00752EAC"/>
    <w:rsid w:val="00753180"/>
    <w:rsid w:val="0075369B"/>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D6F"/>
    <w:rsid w:val="00780EC9"/>
    <w:rsid w:val="00781AC3"/>
    <w:rsid w:val="00782552"/>
    <w:rsid w:val="007826B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6B"/>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16A"/>
    <w:rsid w:val="007C1277"/>
    <w:rsid w:val="007C18A0"/>
    <w:rsid w:val="007C1E51"/>
    <w:rsid w:val="007C1FBB"/>
    <w:rsid w:val="007C1FDE"/>
    <w:rsid w:val="007C2103"/>
    <w:rsid w:val="007C2638"/>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CC3"/>
    <w:rsid w:val="007D1E12"/>
    <w:rsid w:val="007D21B5"/>
    <w:rsid w:val="007D2C5A"/>
    <w:rsid w:val="007D2F59"/>
    <w:rsid w:val="007D3F28"/>
    <w:rsid w:val="007D4704"/>
    <w:rsid w:val="007D483E"/>
    <w:rsid w:val="007D49AB"/>
    <w:rsid w:val="007D4B1B"/>
    <w:rsid w:val="007D4DC0"/>
    <w:rsid w:val="007D4F30"/>
    <w:rsid w:val="007D5048"/>
    <w:rsid w:val="007D55AA"/>
    <w:rsid w:val="007D58F6"/>
    <w:rsid w:val="007D5AD5"/>
    <w:rsid w:val="007D5E9E"/>
    <w:rsid w:val="007D6544"/>
    <w:rsid w:val="007D6562"/>
    <w:rsid w:val="007D6726"/>
    <w:rsid w:val="007D6F6C"/>
    <w:rsid w:val="007D747B"/>
    <w:rsid w:val="007D7C1F"/>
    <w:rsid w:val="007E0856"/>
    <w:rsid w:val="007E08B7"/>
    <w:rsid w:val="007E1181"/>
    <w:rsid w:val="007E1360"/>
    <w:rsid w:val="007E1C3A"/>
    <w:rsid w:val="007E2195"/>
    <w:rsid w:val="007E255D"/>
    <w:rsid w:val="007E2D86"/>
    <w:rsid w:val="007E2F89"/>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6ED1"/>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25"/>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A4"/>
    <w:rsid w:val="00810EDE"/>
    <w:rsid w:val="00810F21"/>
    <w:rsid w:val="00810FB4"/>
    <w:rsid w:val="008112A2"/>
    <w:rsid w:val="00811DB9"/>
    <w:rsid w:val="0081219D"/>
    <w:rsid w:val="0081219E"/>
    <w:rsid w:val="008121AB"/>
    <w:rsid w:val="0081247E"/>
    <w:rsid w:val="00812777"/>
    <w:rsid w:val="00812F85"/>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6B0A"/>
    <w:rsid w:val="00827257"/>
    <w:rsid w:val="00827917"/>
    <w:rsid w:val="00830956"/>
    <w:rsid w:val="0083122D"/>
    <w:rsid w:val="0083139A"/>
    <w:rsid w:val="00831B2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47BD8"/>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C5F"/>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4AB"/>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47"/>
    <w:rsid w:val="008774EC"/>
    <w:rsid w:val="00877513"/>
    <w:rsid w:val="0087760F"/>
    <w:rsid w:val="00877BA7"/>
    <w:rsid w:val="00877D80"/>
    <w:rsid w:val="00877EFF"/>
    <w:rsid w:val="00877F45"/>
    <w:rsid w:val="00880A4D"/>
    <w:rsid w:val="00880C30"/>
    <w:rsid w:val="00880C65"/>
    <w:rsid w:val="00880E64"/>
    <w:rsid w:val="00881072"/>
    <w:rsid w:val="00881801"/>
    <w:rsid w:val="00881EE1"/>
    <w:rsid w:val="00882155"/>
    <w:rsid w:val="008821F5"/>
    <w:rsid w:val="008824BD"/>
    <w:rsid w:val="008824F8"/>
    <w:rsid w:val="008826D7"/>
    <w:rsid w:val="00882AF6"/>
    <w:rsid w:val="0088310B"/>
    <w:rsid w:val="008837A7"/>
    <w:rsid w:val="00883E20"/>
    <w:rsid w:val="00884497"/>
    <w:rsid w:val="00884794"/>
    <w:rsid w:val="00884B4B"/>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AB9"/>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01"/>
    <w:rsid w:val="008D2B23"/>
    <w:rsid w:val="008D2C40"/>
    <w:rsid w:val="008D32B2"/>
    <w:rsid w:val="008D33B1"/>
    <w:rsid w:val="008D3681"/>
    <w:rsid w:val="008D3FE4"/>
    <w:rsid w:val="008D46DF"/>
    <w:rsid w:val="008D476D"/>
    <w:rsid w:val="008D4C2B"/>
    <w:rsid w:val="008D4F98"/>
    <w:rsid w:val="008D5016"/>
    <w:rsid w:val="008D5429"/>
    <w:rsid w:val="008D5F13"/>
    <w:rsid w:val="008D60CF"/>
    <w:rsid w:val="008D6D61"/>
    <w:rsid w:val="008D71DE"/>
    <w:rsid w:val="008D71FC"/>
    <w:rsid w:val="008D7784"/>
    <w:rsid w:val="008D7AB5"/>
    <w:rsid w:val="008E0174"/>
    <w:rsid w:val="008E0524"/>
    <w:rsid w:val="008E052A"/>
    <w:rsid w:val="008E05DC"/>
    <w:rsid w:val="008E0895"/>
    <w:rsid w:val="008E0BD1"/>
    <w:rsid w:val="008E0F33"/>
    <w:rsid w:val="008E1385"/>
    <w:rsid w:val="008E140B"/>
    <w:rsid w:val="008E143A"/>
    <w:rsid w:val="008E1460"/>
    <w:rsid w:val="008E14F1"/>
    <w:rsid w:val="008E15C7"/>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5BE7"/>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4A4"/>
    <w:rsid w:val="009047C1"/>
    <w:rsid w:val="00904D15"/>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5ECD"/>
    <w:rsid w:val="009266E2"/>
    <w:rsid w:val="00926734"/>
    <w:rsid w:val="0092680D"/>
    <w:rsid w:val="00926852"/>
    <w:rsid w:val="00926AE7"/>
    <w:rsid w:val="00926B3E"/>
    <w:rsid w:val="0092701C"/>
    <w:rsid w:val="0092735A"/>
    <w:rsid w:val="0092747F"/>
    <w:rsid w:val="00927ED7"/>
    <w:rsid w:val="00930400"/>
    <w:rsid w:val="0093067A"/>
    <w:rsid w:val="00930A03"/>
    <w:rsid w:val="00931669"/>
    <w:rsid w:val="00931774"/>
    <w:rsid w:val="00932408"/>
    <w:rsid w:val="00932668"/>
    <w:rsid w:val="00932678"/>
    <w:rsid w:val="00932CD3"/>
    <w:rsid w:val="00932D2D"/>
    <w:rsid w:val="00932D57"/>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1D4"/>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4D5"/>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1D43"/>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2B1"/>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92A"/>
    <w:rsid w:val="00971B66"/>
    <w:rsid w:val="00971B9A"/>
    <w:rsid w:val="00971D11"/>
    <w:rsid w:val="00971DC9"/>
    <w:rsid w:val="00971EDE"/>
    <w:rsid w:val="00972001"/>
    <w:rsid w:val="00972464"/>
    <w:rsid w:val="00972CFE"/>
    <w:rsid w:val="00973585"/>
    <w:rsid w:val="00973663"/>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20"/>
    <w:rsid w:val="00976C29"/>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349"/>
    <w:rsid w:val="009818B8"/>
    <w:rsid w:val="00981BE0"/>
    <w:rsid w:val="00981DC1"/>
    <w:rsid w:val="00981EFA"/>
    <w:rsid w:val="009821EF"/>
    <w:rsid w:val="009832B9"/>
    <w:rsid w:val="009833A8"/>
    <w:rsid w:val="009833C9"/>
    <w:rsid w:val="00983B51"/>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A"/>
    <w:rsid w:val="009919AE"/>
    <w:rsid w:val="009919EF"/>
    <w:rsid w:val="00991A45"/>
    <w:rsid w:val="0099239F"/>
    <w:rsid w:val="009927B8"/>
    <w:rsid w:val="009927D3"/>
    <w:rsid w:val="00992AC0"/>
    <w:rsid w:val="00993169"/>
    <w:rsid w:val="00993332"/>
    <w:rsid w:val="009933CB"/>
    <w:rsid w:val="00993452"/>
    <w:rsid w:val="009935B0"/>
    <w:rsid w:val="0099379D"/>
    <w:rsid w:val="00993822"/>
    <w:rsid w:val="00993B35"/>
    <w:rsid w:val="00993BEB"/>
    <w:rsid w:val="00993C0E"/>
    <w:rsid w:val="00994023"/>
    <w:rsid w:val="00994286"/>
    <w:rsid w:val="0099435C"/>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0ED4"/>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3BB"/>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0B"/>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5D7"/>
    <w:rsid w:val="009F178F"/>
    <w:rsid w:val="009F1986"/>
    <w:rsid w:val="009F1A4D"/>
    <w:rsid w:val="009F1DA5"/>
    <w:rsid w:val="009F1F3F"/>
    <w:rsid w:val="009F1FD6"/>
    <w:rsid w:val="009F1FFA"/>
    <w:rsid w:val="009F2536"/>
    <w:rsid w:val="009F25A6"/>
    <w:rsid w:val="009F2958"/>
    <w:rsid w:val="009F2B22"/>
    <w:rsid w:val="009F31B3"/>
    <w:rsid w:val="009F342E"/>
    <w:rsid w:val="009F3A79"/>
    <w:rsid w:val="009F3B8C"/>
    <w:rsid w:val="009F3EDD"/>
    <w:rsid w:val="009F4360"/>
    <w:rsid w:val="009F4383"/>
    <w:rsid w:val="009F4AF2"/>
    <w:rsid w:val="009F4E66"/>
    <w:rsid w:val="009F4EBD"/>
    <w:rsid w:val="009F5124"/>
    <w:rsid w:val="009F5F2C"/>
    <w:rsid w:val="009F6DCE"/>
    <w:rsid w:val="009F6EBC"/>
    <w:rsid w:val="009F71A8"/>
    <w:rsid w:val="009F7913"/>
    <w:rsid w:val="009F7C52"/>
    <w:rsid w:val="009F7E8E"/>
    <w:rsid w:val="00A004AB"/>
    <w:rsid w:val="00A00C10"/>
    <w:rsid w:val="00A00D64"/>
    <w:rsid w:val="00A01126"/>
    <w:rsid w:val="00A01169"/>
    <w:rsid w:val="00A01890"/>
    <w:rsid w:val="00A01AC8"/>
    <w:rsid w:val="00A0242E"/>
    <w:rsid w:val="00A025A0"/>
    <w:rsid w:val="00A035DF"/>
    <w:rsid w:val="00A04B1D"/>
    <w:rsid w:val="00A04BDE"/>
    <w:rsid w:val="00A04F6C"/>
    <w:rsid w:val="00A05273"/>
    <w:rsid w:val="00A05499"/>
    <w:rsid w:val="00A058CB"/>
    <w:rsid w:val="00A05D7D"/>
    <w:rsid w:val="00A0624F"/>
    <w:rsid w:val="00A062D2"/>
    <w:rsid w:val="00A06682"/>
    <w:rsid w:val="00A06F0F"/>
    <w:rsid w:val="00A07052"/>
    <w:rsid w:val="00A072C8"/>
    <w:rsid w:val="00A074BF"/>
    <w:rsid w:val="00A0751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74E"/>
    <w:rsid w:val="00A1486A"/>
    <w:rsid w:val="00A14F1F"/>
    <w:rsid w:val="00A1596B"/>
    <w:rsid w:val="00A1604B"/>
    <w:rsid w:val="00A16309"/>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7FF"/>
    <w:rsid w:val="00A71A51"/>
    <w:rsid w:val="00A71E3B"/>
    <w:rsid w:val="00A726D1"/>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39F"/>
    <w:rsid w:val="00A83780"/>
    <w:rsid w:val="00A83EEA"/>
    <w:rsid w:val="00A84511"/>
    <w:rsid w:val="00A84512"/>
    <w:rsid w:val="00A84C35"/>
    <w:rsid w:val="00A84D17"/>
    <w:rsid w:val="00A852E5"/>
    <w:rsid w:val="00A85576"/>
    <w:rsid w:val="00A856EA"/>
    <w:rsid w:val="00A8571B"/>
    <w:rsid w:val="00A85E25"/>
    <w:rsid w:val="00A863AD"/>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4394"/>
    <w:rsid w:val="00A9455F"/>
    <w:rsid w:val="00A9474D"/>
    <w:rsid w:val="00A94916"/>
    <w:rsid w:val="00A94B85"/>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7EA"/>
    <w:rsid w:val="00AB3921"/>
    <w:rsid w:val="00AB3E2C"/>
    <w:rsid w:val="00AB3F73"/>
    <w:rsid w:val="00AB416F"/>
    <w:rsid w:val="00AB4555"/>
    <w:rsid w:val="00AB4ACA"/>
    <w:rsid w:val="00AB4C76"/>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195"/>
    <w:rsid w:val="00AD4748"/>
    <w:rsid w:val="00AD506C"/>
    <w:rsid w:val="00AD50C7"/>
    <w:rsid w:val="00AD5138"/>
    <w:rsid w:val="00AD5A57"/>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C1E"/>
    <w:rsid w:val="00AE14BE"/>
    <w:rsid w:val="00AE16FC"/>
    <w:rsid w:val="00AE1DB7"/>
    <w:rsid w:val="00AE1E83"/>
    <w:rsid w:val="00AE1FC9"/>
    <w:rsid w:val="00AE22C2"/>
    <w:rsid w:val="00AE22F6"/>
    <w:rsid w:val="00AE28CC"/>
    <w:rsid w:val="00AE29E5"/>
    <w:rsid w:val="00AE2BBE"/>
    <w:rsid w:val="00AE3042"/>
    <w:rsid w:val="00AE3287"/>
    <w:rsid w:val="00AE3724"/>
    <w:rsid w:val="00AE55F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FB5"/>
    <w:rsid w:val="00B0233B"/>
    <w:rsid w:val="00B02666"/>
    <w:rsid w:val="00B028C0"/>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2F69"/>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478"/>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699F"/>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01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B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AD1"/>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858"/>
    <w:rsid w:val="00B919E0"/>
    <w:rsid w:val="00B91C8F"/>
    <w:rsid w:val="00B91F55"/>
    <w:rsid w:val="00B92991"/>
    <w:rsid w:val="00B92C55"/>
    <w:rsid w:val="00B9339B"/>
    <w:rsid w:val="00B9367A"/>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33A"/>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B7DE8"/>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9CC"/>
    <w:rsid w:val="00BC6A42"/>
    <w:rsid w:val="00BC6C17"/>
    <w:rsid w:val="00BC6C75"/>
    <w:rsid w:val="00BC771E"/>
    <w:rsid w:val="00BC7B2A"/>
    <w:rsid w:val="00BC7F95"/>
    <w:rsid w:val="00BD0559"/>
    <w:rsid w:val="00BD0782"/>
    <w:rsid w:val="00BD0C1D"/>
    <w:rsid w:val="00BD0C2F"/>
    <w:rsid w:val="00BD1301"/>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4F8D"/>
    <w:rsid w:val="00BD51C4"/>
    <w:rsid w:val="00BD581D"/>
    <w:rsid w:val="00BD5D00"/>
    <w:rsid w:val="00BD5DA7"/>
    <w:rsid w:val="00BD66DE"/>
    <w:rsid w:val="00BD6B3A"/>
    <w:rsid w:val="00BD6F1B"/>
    <w:rsid w:val="00BD72A8"/>
    <w:rsid w:val="00BD73C2"/>
    <w:rsid w:val="00BD7AB2"/>
    <w:rsid w:val="00BD7ABC"/>
    <w:rsid w:val="00BE03C3"/>
    <w:rsid w:val="00BE0691"/>
    <w:rsid w:val="00BE06C7"/>
    <w:rsid w:val="00BE07CE"/>
    <w:rsid w:val="00BE0987"/>
    <w:rsid w:val="00BE0DB3"/>
    <w:rsid w:val="00BE1272"/>
    <w:rsid w:val="00BE15D8"/>
    <w:rsid w:val="00BE1A3D"/>
    <w:rsid w:val="00BE21A1"/>
    <w:rsid w:val="00BE2401"/>
    <w:rsid w:val="00BE29C7"/>
    <w:rsid w:val="00BE29D8"/>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251"/>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6E7C"/>
    <w:rsid w:val="00C07A89"/>
    <w:rsid w:val="00C07E6D"/>
    <w:rsid w:val="00C10575"/>
    <w:rsid w:val="00C109DD"/>
    <w:rsid w:val="00C10BB5"/>
    <w:rsid w:val="00C10FF4"/>
    <w:rsid w:val="00C1115D"/>
    <w:rsid w:val="00C1177C"/>
    <w:rsid w:val="00C11815"/>
    <w:rsid w:val="00C11D34"/>
    <w:rsid w:val="00C12279"/>
    <w:rsid w:val="00C1261F"/>
    <w:rsid w:val="00C12C75"/>
    <w:rsid w:val="00C12EF4"/>
    <w:rsid w:val="00C12FD2"/>
    <w:rsid w:val="00C13193"/>
    <w:rsid w:val="00C13396"/>
    <w:rsid w:val="00C1371F"/>
    <w:rsid w:val="00C138DE"/>
    <w:rsid w:val="00C13B1F"/>
    <w:rsid w:val="00C13BEF"/>
    <w:rsid w:val="00C14152"/>
    <w:rsid w:val="00C14157"/>
    <w:rsid w:val="00C14175"/>
    <w:rsid w:val="00C1425C"/>
    <w:rsid w:val="00C1530A"/>
    <w:rsid w:val="00C158C6"/>
    <w:rsid w:val="00C160FC"/>
    <w:rsid w:val="00C16743"/>
    <w:rsid w:val="00C16FD9"/>
    <w:rsid w:val="00C172AB"/>
    <w:rsid w:val="00C17734"/>
    <w:rsid w:val="00C17816"/>
    <w:rsid w:val="00C17CEA"/>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1B"/>
    <w:rsid w:val="00C24192"/>
    <w:rsid w:val="00C2471E"/>
    <w:rsid w:val="00C24C7C"/>
    <w:rsid w:val="00C26442"/>
    <w:rsid w:val="00C264A6"/>
    <w:rsid w:val="00C26B46"/>
    <w:rsid w:val="00C26CDF"/>
    <w:rsid w:val="00C2718B"/>
    <w:rsid w:val="00C2724C"/>
    <w:rsid w:val="00C273A1"/>
    <w:rsid w:val="00C274E7"/>
    <w:rsid w:val="00C27DD1"/>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D8E"/>
    <w:rsid w:val="00C35004"/>
    <w:rsid w:val="00C354C5"/>
    <w:rsid w:val="00C35A11"/>
    <w:rsid w:val="00C35A7A"/>
    <w:rsid w:val="00C36014"/>
    <w:rsid w:val="00C36C40"/>
    <w:rsid w:val="00C37399"/>
    <w:rsid w:val="00C37A3F"/>
    <w:rsid w:val="00C37E69"/>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1E9"/>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B72"/>
    <w:rsid w:val="00C54CEE"/>
    <w:rsid w:val="00C55908"/>
    <w:rsid w:val="00C55AEB"/>
    <w:rsid w:val="00C55C8F"/>
    <w:rsid w:val="00C55D9A"/>
    <w:rsid w:val="00C561A1"/>
    <w:rsid w:val="00C56624"/>
    <w:rsid w:val="00C56B03"/>
    <w:rsid w:val="00C56E2F"/>
    <w:rsid w:val="00C56F4B"/>
    <w:rsid w:val="00C5707F"/>
    <w:rsid w:val="00C5776A"/>
    <w:rsid w:val="00C57885"/>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2E11"/>
    <w:rsid w:val="00C6348A"/>
    <w:rsid w:val="00C636E8"/>
    <w:rsid w:val="00C638DB"/>
    <w:rsid w:val="00C63900"/>
    <w:rsid w:val="00C63D64"/>
    <w:rsid w:val="00C64213"/>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D4A"/>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8EE"/>
    <w:rsid w:val="00C83AF1"/>
    <w:rsid w:val="00C83EF2"/>
    <w:rsid w:val="00C83F08"/>
    <w:rsid w:val="00C841BF"/>
    <w:rsid w:val="00C849D5"/>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4C0"/>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5E9D"/>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988"/>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4CC"/>
    <w:rsid w:val="00CE57AE"/>
    <w:rsid w:val="00CE57FC"/>
    <w:rsid w:val="00CE593B"/>
    <w:rsid w:val="00CE5E29"/>
    <w:rsid w:val="00CE65AE"/>
    <w:rsid w:val="00CE6B89"/>
    <w:rsid w:val="00CE72F7"/>
    <w:rsid w:val="00CF014B"/>
    <w:rsid w:val="00CF04C6"/>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0F33"/>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97"/>
    <w:rsid w:val="00D202A7"/>
    <w:rsid w:val="00D206CB"/>
    <w:rsid w:val="00D20857"/>
    <w:rsid w:val="00D20B17"/>
    <w:rsid w:val="00D20E51"/>
    <w:rsid w:val="00D2130B"/>
    <w:rsid w:val="00D220A6"/>
    <w:rsid w:val="00D22615"/>
    <w:rsid w:val="00D227C7"/>
    <w:rsid w:val="00D22D9C"/>
    <w:rsid w:val="00D23169"/>
    <w:rsid w:val="00D231F7"/>
    <w:rsid w:val="00D23882"/>
    <w:rsid w:val="00D238F7"/>
    <w:rsid w:val="00D23942"/>
    <w:rsid w:val="00D23C9B"/>
    <w:rsid w:val="00D2476F"/>
    <w:rsid w:val="00D24969"/>
    <w:rsid w:val="00D24C3F"/>
    <w:rsid w:val="00D24D47"/>
    <w:rsid w:val="00D24D65"/>
    <w:rsid w:val="00D25769"/>
    <w:rsid w:val="00D25786"/>
    <w:rsid w:val="00D25B00"/>
    <w:rsid w:val="00D25C1F"/>
    <w:rsid w:val="00D25F7D"/>
    <w:rsid w:val="00D262AC"/>
    <w:rsid w:val="00D26447"/>
    <w:rsid w:val="00D2683E"/>
    <w:rsid w:val="00D26898"/>
    <w:rsid w:val="00D2689A"/>
    <w:rsid w:val="00D26D66"/>
    <w:rsid w:val="00D27361"/>
    <w:rsid w:val="00D273C7"/>
    <w:rsid w:val="00D279E1"/>
    <w:rsid w:val="00D279EA"/>
    <w:rsid w:val="00D30177"/>
    <w:rsid w:val="00D3017F"/>
    <w:rsid w:val="00D30324"/>
    <w:rsid w:val="00D30598"/>
    <w:rsid w:val="00D30E90"/>
    <w:rsid w:val="00D30EBF"/>
    <w:rsid w:val="00D31213"/>
    <w:rsid w:val="00D31828"/>
    <w:rsid w:val="00D31E9E"/>
    <w:rsid w:val="00D3204F"/>
    <w:rsid w:val="00D32139"/>
    <w:rsid w:val="00D3284C"/>
    <w:rsid w:val="00D32883"/>
    <w:rsid w:val="00D328E8"/>
    <w:rsid w:val="00D329DB"/>
    <w:rsid w:val="00D333FA"/>
    <w:rsid w:val="00D34466"/>
    <w:rsid w:val="00D34503"/>
    <w:rsid w:val="00D345A7"/>
    <w:rsid w:val="00D35C02"/>
    <w:rsid w:val="00D364AD"/>
    <w:rsid w:val="00D36996"/>
    <w:rsid w:val="00D3701C"/>
    <w:rsid w:val="00D370AF"/>
    <w:rsid w:val="00D370DA"/>
    <w:rsid w:val="00D372C8"/>
    <w:rsid w:val="00D37560"/>
    <w:rsid w:val="00D379CA"/>
    <w:rsid w:val="00D40190"/>
    <w:rsid w:val="00D40607"/>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9CC"/>
    <w:rsid w:val="00D60E10"/>
    <w:rsid w:val="00D60F7A"/>
    <w:rsid w:val="00D61040"/>
    <w:rsid w:val="00D615C1"/>
    <w:rsid w:val="00D61D7B"/>
    <w:rsid w:val="00D61F13"/>
    <w:rsid w:val="00D61F77"/>
    <w:rsid w:val="00D626E4"/>
    <w:rsid w:val="00D62771"/>
    <w:rsid w:val="00D62CE6"/>
    <w:rsid w:val="00D63026"/>
    <w:rsid w:val="00D63259"/>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819"/>
    <w:rsid w:val="00D67C01"/>
    <w:rsid w:val="00D67E03"/>
    <w:rsid w:val="00D67F8E"/>
    <w:rsid w:val="00D70F0C"/>
    <w:rsid w:val="00D711B7"/>
    <w:rsid w:val="00D7169A"/>
    <w:rsid w:val="00D7218A"/>
    <w:rsid w:val="00D72B7B"/>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CDC"/>
    <w:rsid w:val="00D90EFE"/>
    <w:rsid w:val="00D914AE"/>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456"/>
    <w:rsid w:val="00DA2519"/>
    <w:rsid w:val="00DA2849"/>
    <w:rsid w:val="00DA2D2B"/>
    <w:rsid w:val="00DA2F9D"/>
    <w:rsid w:val="00DA3461"/>
    <w:rsid w:val="00DA3995"/>
    <w:rsid w:val="00DA3C4E"/>
    <w:rsid w:val="00DA3EAE"/>
    <w:rsid w:val="00DA42BA"/>
    <w:rsid w:val="00DA4805"/>
    <w:rsid w:val="00DA495A"/>
    <w:rsid w:val="00DA49E3"/>
    <w:rsid w:val="00DA50CD"/>
    <w:rsid w:val="00DA50F0"/>
    <w:rsid w:val="00DA535C"/>
    <w:rsid w:val="00DA5565"/>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8F"/>
    <w:rsid w:val="00DB6F09"/>
    <w:rsid w:val="00DB7C45"/>
    <w:rsid w:val="00DB7CEE"/>
    <w:rsid w:val="00DB7DC1"/>
    <w:rsid w:val="00DC036F"/>
    <w:rsid w:val="00DC0685"/>
    <w:rsid w:val="00DC11F7"/>
    <w:rsid w:val="00DC1208"/>
    <w:rsid w:val="00DC2172"/>
    <w:rsid w:val="00DC24E3"/>
    <w:rsid w:val="00DC26FA"/>
    <w:rsid w:val="00DC2811"/>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44D"/>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63"/>
    <w:rsid w:val="00DF7D8E"/>
    <w:rsid w:val="00DF7ED4"/>
    <w:rsid w:val="00E0007D"/>
    <w:rsid w:val="00E0009D"/>
    <w:rsid w:val="00E00966"/>
    <w:rsid w:val="00E009E9"/>
    <w:rsid w:val="00E00DFA"/>
    <w:rsid w:val="00E017E7"/>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4B"/>
    <w:rsid w:val="00E22982"/>
    <w:rsid w:val="00E235DA"/>
    <w:rsid w:val="00E2382E"/>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30094"/>
    <w:rsid w:val="00E3020B"/>
    <w:rsid w:val="00E30383"/>
    <w:rsid w:val="00E304C6"/>
    <w:rsid w:val="00E30758"/>
    <w:rsid w:val="00E30960"/>
    <w:rsid w:val="00E30B4B"/>
    <w:rsid w:val="00E30B79"/>
    <w:rsid w:val="00E30CF4"/>
    <w:rsid w:val="00E30F60"/>
    <w:rsid w:val="00E31210"/>
    <w:rsid w:val="00E31247"/>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5D4"/>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18F"/>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6ECF"/>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6DB"/>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975"/>
    <w:rsid w:val="00EB4D2B"/>
    <w:rsid w:val="00EB4DE3"/>
    <w:rsid w:val="00EB4F1F"/>
    <w:rsid w:val="00EB4F79"/>
    <w:rsid w:val="00EB5552"/>
    <w:rsid w:val="00EB602E"/>
    <w:rsid w:val="00EB66E6"/>
    <w:rsid w:val="00EB684D"/>
    <w:rsid w:val="00EB7325"/>
    <w:rsid w:val="00EB7346"/>
    <w:rsid w:val="00EB738A"/>
    <w:rsid w:val="00EB75D2"/>
    <w:rsid w:val="00EB7928"/>
    <w:rsid w:val="00EB7ACF"/>
    <w:rsid w:val="00EB7C8C"/>
    <w:rsid w:val="00EB7D79"/>
    <w:rsid w:val="00EB7E69"/>
    <w:rsid w:val="00EB7F38"/>
    <w:rsid w:val="00EC0283"/>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612"/>
    <w:rsid w:val="00EC6805"/>
    <w:rsid w:val="00EC680D"/>
    <w:rsid w:val="00EC6931"/>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99"/>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58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095"/>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5FD"/>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3299"/>
    <w:rsid w:val="00F539F6"/>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759"/>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3C0"/>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A39"/>
    <w:rsid w:val="00F82E76"/>
    <w:rsid w:val="00F8369E"/>
    <w:rsid w:val="00F83795"/>
    <w:rsid w:val="00F8389B"/>
    <w:rsid w:val="00F83CF3"/>
    <w:rsid w:val="00F84AB1"/>
    <w:rsid w:val="00F84F58"/>
    <w:rsid w:val="00F853A9"/>
    <w:rsid w:val="00F85B74"/>
    <w:rsid w:val="00F85E5F"/>
    <w:rsid w:val="00F865E8"/>
    <w:rsid w:val="00F8664D"/>
    <w:rsid w:val="00F868C1"/>
    <w:rsid w:val="00F868CA"/>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DA2"/>
    <w:rsid w:val="00F96FD4"/>
    <w:rsid w:val="00F97543"/>
    <w:rsid w:val="00F9755E"/>
    <w:rsid w:val="00F9774D"/>
    <w:rsid w:val="00FA0088"/>
    <w:rsid w:val="00FA02A5"/>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4F53"/>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21"/>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30"/>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E3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paragraph" w:styleId="ListBullet3">
    <w:name w:val="List Bullet 3"/>
    <w:basedOn w:val="Normal"/>
    <w:unhideWhenUsed/>
    <w:rsid w:val="007028CB"/>
    <w:pPr>
      <w:numPr>
        <w:numId w:val="43"/>
      </w:numPr>
      <w:contextualSpacing/>
    </w:pPr>
  </w:style>
  <w:style w:type="table" w:customStyle="1" w:styleId="TableGrid120">
    <w:name w:val="Table Grid12"/>
    <w:basedOn w:val="TableNormal"/>
    <w:next w:val="TableGrid"/>
    <w:uiPriority w:val="59"/>
    <w:rsid w:val="007028C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C12279"/>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A8571B"/>
  </w:style>
  <w:style w:type="table" w:customStyle="1" w:styleId="TableGrid14">
    <w:name w:val="Table Grid14"/>
    <w:basedOn w:val="TableNormal"/>
    <w:next w:val="TableGrid"/>
    <w:rsid w:val="00A8571B"/>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0E3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paragraph" w:styleId="ListBullet3">
    <w:name w:val="List Bullet 3"/>
    <w:basedOn w:val="Normal"/>
    <w:unhideWhenUsed/>
    <w:rsid w:val="007028CB"/>
    <w:pPr>
      <w:numPr>
        <w:numId w:val="43"/>
      </w:numPr>
      <w:contextualSpacing/>
    </w:pPr>
  </w:style>
  <w:style w:type="table" w:customStyle="1" w:styleId="TableGrid120">
    <w:name w:val="Table Grid12"/>
    <w:basedOn w:val="TableNormal"/>
    <w:next w:val="TableGrid"/>
    <w:uiPriority w:val="59"/>
    <w:rsid w:val="007028CB"/>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C12279"/>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A8571B"/>
  </w:style>
  <w:style w:type="table" w:customStyle="1" w:styleId="TableGrid14">
    <w:name w:val="Table Grid14"/>
    <w:basedOn w:val="TableNormal"/>
    <w:next w:val="TableGrid"/>
    <w:rsid w:val="00A8571B"/>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3774095">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54224093">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8504494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4793924">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5333806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1541514">
      <w:bodyDiv w:val="1"/>
      <w:marLeft w:val="0"/>
      <w:marRight w:val="0"/>
      <w:marTop w:val="0"/>
      <w:marBottom w:val="0"/>
      <w:divBdr>
        <w:top w:val="none" w:sz="0" w:space="0" w:color="auto"/>
        <w:left w:val="none" w:sz="0" w:space="0" w:color="auto"/>
        <w:bottom w:val="none" w:sz="0" w:space="0" w:color="auto"/>
        <w:right w:val="none" w:sz="0" w:space="0" w:color="auto"/>
      </w:divBdr>
    </w:div>
    <w:div w:id="106876531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4447165">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8625178">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poreskauprava" TargetMode="External"/><Relationship Id="rId170" Type="http://schemas.openxmlformats.org/officeDocument/2006/relationships/image" Target="media/image4.jpeg"/><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6.emf"/><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bg.vi.sud.rs/lt/articles/o-visem-sudu/obavestenje-ke-za-pravna-lica.html" TargetMode="External"/><Relationship Id="rId176" Type="http://schemas.openxmlformats.org/officeDocument/2006/relationships/hyperlink" Target="http://www.mfin"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1.bin"/><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mfin.gov.rs/&#1079;&#1072;&#1082;&#1086;&#1085;&#1080;" TargetMode="Externa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188"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mailto:vesna.stojanovic@"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jpeg"/><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wmf"/><Relationship Id="rId179" Type="http://schemas.openxmlformats.org/officeDocument/2006/relationships/hyperlink" Target="http://www.&#1082;jn.gov.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jpeg"/><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kjn.gov.rs/ci/uputstvo-o-uplati-republicke-administrativne-tak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41E76E6-FEF3-42B8-967F-03356496991F}">
  <ds:schemaRefs>
    <ds:schemaRef ds:uri="http://schemas.openxmlformats.org/officeDocument/2006/bibliography"/>
  </ds:schemaRefs>
</ds:datastoreItem>
</file>

<file path=customXml/itemProps100.xml><?xml version="1.0" encoding="utf-8"?>
<ds:datastoreItem xmlns:ds="http://schemas.openxmlformats.org/officeDocument/2006/customXml" ds:itemID="{A4B3BFB9-41CE-478A-9433-94A5E50EC88E}">
  <ds:schemaRefs>
    <ds:schemaRef ds:uri="http://schemas.openxmlformats.org/officeDocument/2006/bibliography"/>
  </ds:schemaRefs>
</ds:datastoreItem>
</file>

<file path=customXml/itemProps101.xml><?xml version="1.0" encoding="utf-8"?>
<ds:datastoreItem xmlns:ds="http://schemas.openxmlformats.org/officeDocument/2006/customXml" ds:itemID="{82E23B02-70BC-4C95-93D8-E15398C8F33C}">
  <ds:schemaRefs>
    <ds:schemaRef ds:uri="http://schemas.openxmlformats.org/officeDocument/2006/bibliography"/>
  </ds:schemaRefs>
</ds:datastoreItem>
</file>

<file path=customXml/itemProps102.xml><?xml version="1.0" encoding="utf-8"?>
<ds:datastoreItem xmlns:ds="http://schemas.openxmlformats.org/officeDocument/2006/customXml" ds:itemID="{B5025521-3FF3-49FF-8CFF-0A77135C8FB1}">
  <ds:schemaRefs>
    <ds:schemaRef ds:uri="http://schemas.openxmlformats.org/officeDocument/2006/bibliography"/>
  </ds:schemaRefs>
</ds:datastoreItem>
</file>

<file path=customXml/itemProps103.xml><?xml version="1.0" encoding="utf-8"?>
<ds:datastoreItem xmlns:ds="http://schemas.openxmlformats.org/officeDocument/2006/customXml" ds:itemID="{DEAFEAD2-9552-471F-8E2C-B3BC4DB16C2C}">
  <ds:schemaRefs>
    <ds:schemaRef ds:uri="http://schemas.openxmlformats.org/officeDocument/2006/bibliography"/>
  </ds:schemaRefs>
</ds:datastoreItem>
</file>

<file path=customXml/itemProps104.xml><?xml version="1.0" encoding="utf-8"?>
<ds:datastoreItem xmlns:ds="http://schemas.openxmlformats.org/officeDocument/2006/customXml" ds:itemID="{98C9D312-FAEC-44D0-B776-70D925CCAA8A}">
  <ds:schemaRefs>
    <ds:schemaRef ds:uri="http://schemas.openxmlformats.org/officeDocument/2006/bibliography"/>
  </ds:schemaRefs>
</ds:datastoreItem>
</file>

<file path=customXml/itemProps105.xml><?xml version="1.0" encoding="utf-8"?>
<ds:datastoreItem xmlns:ds="http://schemas.openxmlformats.org/officeDocument/2006/customXml" ds:itemID="{B984A6AC-A1E8-45E7-8C4A-DE608B2F3D39}">
  <ds:schemaRefs>
    <ds:schemaRef ds:uri="http://schemas.openxmlformats.org/officeDocument/2006/bibliography"/>
  </ds:schemaRefs>
</ds:datastoreItem>
</file>

<file path=customXml/itemProps106.xml><?xml version="1.0" encoding="utf-8"?>
<ds:datastoreItem xmlns:ds="http://schemas.openxmlformats.org/officeDocument/2006/customXml" ds:itemID="{6A383A80-E94F-4DF1-A2F8-34016906EBF3}">
  <ds:schemaRefs>
    <ds:schemaRef ds:uri="http://schemas.openxmlformats.org/officeDocument/2006/bibliography"/>
  </ds:schemaRefs>
</ds:datastoreItem>
</file>

<file path=customXml/itemProps107.xml><?xml version="1.0" encoding="utf-8"?>
<ds:datastoreItem xmlns:ds="http://schemas.openxmlformats.org/officeDocument/2006/customXml" ds:itemID="{1FF6E6F4-1996-45C1-B671-9309F79D57A0}">
  <ds:schemaRefs>
    <ds:schemaRef ds:uri="http://schemas.openxmlformats.org/officeDocument/2006/bibliography"/>
  </ds:schemaRefs>
</ds:datastoreItem>
</file>

<file path=customXml/itemProps108.xml><?xml version="1.0" encoding="utf-8"?>
<ds:datastoreItem xmlns:ds="http://schemas.openxmlformats.org/officeDocument/2006/customXml" ds:itemID="{4107C5EC-3804-4B5B-833B-3B1C1B42FAC3}">
  <ds:schemaRefs>
    <ds:schemaRef ds:uri="http://schemas.openxmlformats.org/officeDocument/2006/bibliography"/>
  </ds:schemaRefs>
</ds:datastoreItem>
</file>

<file path=customXml/itemProps109.xml><?xml version="1.0" encoding="utf-8"?>
<ds:datastoreItem xmlns:ds="http://schemas.openxmlformats.org/officeDocument/2006/customXml" ds:itemID="{99D9CDEC-AC81-4B8E-9C89-957B0CEB7872}">
  <ds:schemaRefs>
    <ds:schemaRef ds:uri="http://schemas.openxmlformats.org/officeDocument/2006/bibliography"/>
  </ds:schemaRefs>
</ds:datastoreItem>
</file>

<file path=customXml/itemProps11.xml><?xml version="1.0" encoding="utf-8"?>
<ds:datastoreItem xmlns:ds="http://schemas.openxmlformats.org/officeDocument/2006/customXml" ds:itemID="{0D21B4AA-D37C-4D8D-8582-49389BB2D558}">
  <ds:schemaRefs>
    <ds:schemaRef ds:uri="http://schemas.openxmlformats.org/officeDocument/2006/bibliography"/>
  </ds:schemaRefs>
</ds:datastoreItem>
</file>

<file path=customXml/itemProps110.xml><?xml version="1.0" encoding="utf-8"?>
<ds:datastoreItem xmlns:ds="http://schemas.openxmlformats.org/officeDocument/2006/customXml" ds:itemID="{04597DC4-3B20-43F2-B7E1-23D8BB30B0B7}">
  <ds:schemaRefs>
    <ds:schemaRef ds:uri="http://schemas.openxmlformats.org/officeDocument/2006/bibliography"/>
  </ds:schemaRefs>
</ds:datastoreItem>
</file>

<file path=customXml/itemProps111.xml><?xml version="1.0" encoding="utf-8"?>
<ds:datastoreItem xmlns:ds="http://schemas.openxmlformats.org/officeDocument/2006/customXml" ds:itemID="{62C2594C-C13A-446E-A36B-3026C6120089}">
  <ds:schemaRefs>
    <ds:schemaRef ds:uri="http://schemas.openxmlformats.org/officeDocument/2006/bibliography"/>
  </ds:schemaRefs>
</ds:datastoreItem>
</file>

<file path=customXml/itemProps112.xml><?xml version="1.0" encoding="utf-8"?>
<ds:datastoreItem xmlns:ds="http://schemas.openxmlformats.org/officeDocument/2006/customXml" ds:itemID="{35A59F78-5C23-447D-9481-F4DCF5095573}">
  <ds:schemaRefs>
    <ds:schemaRef ds:uri="http://schemas.openxmlformats.org/officeDocument/2006/bibliography"/>
  </ds:schemaRefs>
</ds:datastoreItem>
</file>

<file path=customXml/itemProps113.xml><?xml version="1.0" encoding="utf-8"?>
<ds:datastoreItem xmlns:ds="http://schemas.openxmlformats.org/officeDocument/2006/customXml" ds:itemID="{456F8B79-321D-4BEC-B9A6-2F8A51EC4546}">
  <ds:schemaRefs>
    <ds:schemaRef ds:uri="http://schemas.openxmlformats.org/officeDocument/2006/bibliography"/>
  </ds:schemaRefs>
</ds:datastoreItem>
</file>

<file path=customXml/itemProps114.xml><?xml version="1.0" encoding="utf-8"?>
<ds:datastoreItem xmlns:ds="http://schemas.openxmlformats.org/officeDocument/2006/customXml" ds:itemID="{C60A97E2-0A02-4A98-8582-8DA4EC99D2CD}">
  <ds:schemaRefs>
    <ds:schemaRef ds:uri="http://schemas.openxmlformats.org/officeDocument/2006/bibliography"/>
  </ds:schemaRefs>
</ds:datastoreItem>
</file>

<file path=customXml/itemProps115.xml><?xml version="1.0" encoding="utf-8"?>
<ds:datastoreItem xmlns:ds="http://schemas.openxmlformats.org/officeDocument/2006/customXml" ds:itemID="{F9D811B5-B112-4FD5-91E2-D075B7F23F33}">
  <ds:schemaRefs>
    <ds:schemaRef ds:uri="http://schemas.openxmlformats.org/officeDocument/2006/bibliography"/>
  </ds:schemaRefs>
</ds:datastoreItem>
</file>

<file path=customXml/itemProps116.xml><?xml version="1.0" encoding="utf-8"?>
<ds:datastoreItem xmlns:ds="http://schemas.openxmlformats.org/officeDocument/2006/customXml" ds:itemID="{1FAB73A8-1233-427D-9C58-30BA59011F90}">
  <ds:schemaRefs>
    <ds:schemaRef ds:uri="http://schemas.openxmlformats.org/officeDocument/2006/bibliography"/>
  </ds:schemaRefs>
</ds:datastoreItem>
</file>

<file path=customXml/itemProps117.xml><?xml version="1.0" encoding="utf-8"?>
<ds:datastoreItem xmlns:ds="http://schemas.openxmlformats.org/officeDocument/2006/customXml" ds:itemID="{840BBC47-F099-4E01-8B64-FA947D59C37E}">
  <ds:schemaRefs>
    <ds:schemaRef ds:uri="http://schemas.openxmlformats.org/officeDocument/2006/bibliography"/>
  </ds:schemaRefs>
</ds:datastoreItem>
</file>

<file path=customXml/itemProps118.xml><?xml version="1.0" encoding="utf-8"?>
<ds:datastoreItem xmlns:ds="http://schemas.openxmlformats.org/officeDocument/2006/customXml" ds:itemID="{7321BEFA-9F98-4266-B2AC-021393DC2D88}">
  <ds:schemaRefs>
    <ds:schemaRef ds:uri="http://schemas.openxmlformats.org/officeDocument/2006/bibliography"/>
  </ds:schemaRefs>
</ds:datastoreItem>
</file>

<file path=customXml/itemProps119.xml><?xml version="1.0" encoding="utf-8"?>
<ds:datastoreItem xmlns:ds="http://schemas.openxmlformats.org/officeDocument/2006/customXml" ds:itemID="{99F4BCE6-EAE7-4067-A921-B708345558C1}">
  <ds:schemaRefs>
    <ds:schemaRef ds:uri="http://schemas.openxmlformats.org/officeDocument/2006/bibliography"/>
  </ds:schemaRefs>
</ds:datastoreItem>
</file>

<file path=customXml/itemProps12.xml><?xml version="1.0" encoding="utf-8"?>
<ds:datastoreItem xmlns:ds="http://schemas.openxmlformats.org/officeDocument/2006/customXml" ds:itemID="{6A50AC8C-991D-4E56-81D2-94EF412110BA}">
  <ds:schemaRefs>
    <ds:schemaRef ds:uri="http://schemas.openxmlformats.org/officeDocument/2006/bibliography"/>
  </ds:schemaRefs>
</ds:datastoreItem>
</file>

<file path=customXml/itemProps120.xml><?xml version="1.0" encoding="utf-8"?>
<ds:datastoreItem xmlns:ds="http://schemas.openxmlformats.org/officeDocument/2006/customXml" ds:itemID="{43A44B19-B07F-4DD8-B050-10635668E1FA}">
  <ds:schemaRefs>
    <ds:schemaRef ds:uri="http://schemas.openxmlformats.org/officeDocument/2006/bibliography"/>
  </ds:schemaRefs>
</ds:datastoreItem>
</file>

<file path=customXml/itemProps121.xml><?xml version="1.0" encoding="utf-8"?>
<ds:datastoreItem xmlns:ds="http://schemas.openxmlformats.org/officeDocument/2006/customXml" ds:itemID="{D03336CD-28A9-492C-B4FF-06F548C58824}">
  <ds:schemaRefs>
    <ds:schemaRef ds:uri="http://schemas.openxmlformats.org/officeDocument/2006/bibliography"/>
  </ds:schemaRefs>
</ds:datastoreItem>
</file>

<file path=customXml/itemProps122.xml><?xml version="1.0" encoding="utf-8"?>
<ds:datastoreItem xmlns:ds="http://schemas.openxmlformats.org/officeDocument/2006/customXml" ds:itemID="{7E7DE647-2B55-46BC-B8EC-FCADA673535A}">
  <ds:schemaRefs>
    <ds:schemaRef ds:uri="http://schemas.openxmlformats.org/officeDocument/2006/bibliography"/>
  </ds:schemaRefs>
</ds:datastoreItem>
</file>

<file path=customXml/itemProps123.xml><?xml version="1.0" encoding="utf-8"?>
<ds:datastoreItem xmlns:ds="http://schemas.openxmlformats.org/officeDocument/2006/customXml" ds:itemID="{A01D1E88-FC54-4BF2-827D-21366FD4A0DD}">
  <ds:schemaRefs>
    <ds:schemaRef ds:uri="http://schemas.openxmlformats.org/officeDocument/2006/bibliography"/>
  </ds:schemaRefs>
</ds:datastoreItem>
</file>

<file path=customXml/itemProps124.xml><?xml version="1.0" encoding="utf-8"?>
<ds:datastoreItem xmlns:ds="http://schemas.openxmlformats.org/officeDocument/2006/customXml" ds:itemID="{B2E4155C-3E60-4C7C-B5DF-DA4AA61A2497}">
  <ds:schemaRefs>
    <ds:schemaRef ds:uri="http://schemas.openxmlformats.org/officeDocument/2006/bibliography"/>
  </ds:schemaRefs>
</ds:datastoreItem>
</file>

<file path=customXml/itemProps125.xml><?xml version="1.0" encoding="utf-8"?>
<ds:datastoreItem xmlns:ds="http://schemas.openxmlformats.org/officeDocument/2006/customXml" ds:itemID="{88AF0275-830C-4B1A-9128-07D4F80B8875}">
  <ds:schemaRefs>
    <ds:schemaRef ds:uri="http://schemas.openxmlformats.org/officeDocument/2006/bibliography"/>
  </ds:schemaRefs>
</ds:datastoreItem>
</file>

<file path=customXml/itemProps126.xml><?xml version="1.0" encoding="utf-8"?>
<ds:datastoreItem xmlns:ds="http://schemas.openxmlformats.org/officeDocument/2006/customXml" ds:itemID="{D2F64E1A-5C04-43CC-83CB-F408C54501BA}">
  <ds:schemaRefs>
    <ds:schemaRef ds:uri="http://schemas.openxmlformats.org/officeDocument/2006/bibliography"/>
  </ds:schemaRefs>
</ds:datastoreItem>
</file>

<file path=customXml/itemProps127.xml><?xml version="1.0" encoding="utf-8"?>
<ds:datastoreItem xmlns:ds="http://schemas.openxmlformats.org/officeDocument/2006/customXml" ds:itemID="{45056452-4514-42F8-802C-AFB577107F9E}">
  <ds:schemaRefs>
    <ds:schemaRef ds:uri="http://schemas.openxmlformats.org/officeDocument/2006/bibliography"/>
  </ds:schemaRefs>
</ds:datastoreItem>
</file>

<file path=customXml/itemProps128.xml><?xml version="1.0" encoding="utf-8"?>
<ds:datastoreItem xmlns:ds="http://schemas.openxmlformats.org/officeDocument/2006/customXml" ds:itemID="{AAD5F0A2-A963-4666-9419-C5FBAA53F96A}">
  <ds:schemaRefs>
    <ds:schemaRef ds:uri="http://schemas.openxmlformats.org/officeDocument/2006/bibliography"/>
  </ds:schemaRefs>
</ds:datastoreItem>
</file>

<file path=customXml/itemProps129.xml><?xml version="1.0" encoding="utf-8"?>
<ds:datastoreItem xmlns:ds="http://schemas.openxmlformats.org/officeDocument/2006/customXml" ds:itemID="{36B66BE4-5952-4C43-BDDF-08444109EC5F}">
  <ds:schemaRefs>
    <ds:schemaRef ds:uri="http://schemas.openxmlformats.org/officeDocument/2006/bibliography"/>
  </ds:schemaRefs>
</ds:datastoreItem>
</file>

<file path=customXml/itemProps13.xml><?xml version="1.0" encoding="utf-8"?>
<ds:datastoreItem xmlns:ds="http://schemas.openxmlformats.org/officeDocument/2006/customXml" ds:itemID="{BD41A7B3-93E5-460C-8F52-3C856B1DCDE4}">
  <ds:schemaRefs>
    <ds:schemaRef ds:uri="http://schemas.openxmlformats.org/officeDocument/2006/bibliography"/>
  </ds:schemaRefs>
</ds:datastoreItem>
</file>

<file path=customXml/itemProps130.xml><?xml version="1.0" encoding="utf-8"?>
<ds:datastoreItem xmlns:ds="http://schemas.openxmlformats.org/officeDocument/2006/customXml" ds:itemID="{4164DA0F-0F92-4468-BAD8-3CC73C0CAFD6}">
  <ds:schemaRefs>
    <ds:schemaRef ds:uri="http://schemas.openxmlformats.org/officeDocument/2006/bibliography"/>
  </ds:schemaRefs>
</ds:datastoreItem>
</file>

<file path=customXml/itemProps131.xml><?xml version="1.0" encoding="utf-8"?>
<ds:datastoreItem xmlns:ds="http://schemas.openxmlformats.org/officeDocument/2006/customXml" ds:itemID="{7866F5C1-C01A-4955-A2BF-79D7C1A17638}">
  <ds:schemaRefs>
    <ds:schemaRef ds:uri="http://schemas.openxmlformats.org/officeDocument/2006/bibliography"/>
  </ds:schemaRefs>
</ds:datastoreItem>
</file>

<file path=customXml/itemProps132.xml><?xml version="1.0" encoding="utf-8"?>
<ds:datastoreItem xmlns:ds="http://schemas.openxmlformats.org/officeDocument/2006/customXml" ds:itemID="{762B2B41-5327-4F95-9976-4154DF762426}">
  <ds:schemaRefs>
    <ds:schemaRef ds:uri="http://schemas.openxmlformats.org/officeDocument/2006/bibliography"/>
  </ds:schemaRefs>
</ds:datastoreItem>
</file>

<file path=customXml/itemProps133.xml><?xml version="1.0" encoding="utf-8"?>
<ds:datastoreItem xmlns:ds="http://schemas.openxmlformats.org/officeDocument/2006/customXml" ds:itemID="{2967352F-E2C4-4237-B346-D35909B37721}">
  <ds:schemaRefs>
    <ds:schemaRef ds:uri="http://schemas.openxmlformats.org/officeDocument/2006/bibliography"/>
  </ds:schemaRefs>
</ds:datastoreItem>
</file>

<file path=customXml/itemProps134.xml><?xml version="1.0" encoding="utf-8"?>
<ds:datastoreItem xmlns:ds="http://schemas.openxmlformats.org/officeDocument/2006/customXml" ds:itemID="{DE4EF1E9-9139-443E-AD7C-6519D8A5E479}">
  <ds:schemaRefs>
    <ds:schemaRef ds:uri="http://schemas.openxmlformats.org/officeDocument/2006/bibliography"/>
  </ds:schemaRefs>
</ds:datastoreItem>
</file>

<file path=customXml/itemProps135.xml><?xml version="1.0" encoding="utf-8"?>
<ds:datastoreItem xmlns:ds="http://schemas.openxmlformats.org/officeDocument/2006/customXml" ds:itemID="{236F6F51-A22F-4577-8540-0BF31F1C00F4}">
  <ds:schemaRefs>
    <ds:schemaRef ds:uri="http://schemas.openxmlformats.org/officeDocument/2006/bibliography"/>
  </ds:schemaRefs>
</ds:datastoreItem>
</file>

<file path=customXml/itemProps136.xml><?xml version="1.0" encoding="utf-8"?>
<ds:datastoreItem xmlns:ds="http://schemas.openxmlformats.org/officeDocument/2006/customXml" ds:itemID="{053EA7A6-495F-40B4-80B4-1AB8011E6A68}">
  <ds:schemaRefs>
    <ds:schemaRef ds:uri="http://schemas.openxmlformats.org/officeDocument/2006/bibliography"/>
  </ds:schemaRefs>
</ds:datastoreItem>
</file>

<file path=customXml/itemProps137.xml><?xml version="1.0" encoding="utf-8"?>
<ds:datastoreItem xmlns:ds="http://schemas.openxmlformats.org/officeDocument/2006/customXml" ds:itemID="{3B203777-EBAD-456F-947C-3787096DB0EB}">
  <ds:schemaRefs>
    <ds:schemaRef ds:uri="http://schemas.openxmlformats.org/officeDocument/2006/bibliography"/>
  </ds:schemaRefs>
</ds:datastoreItem>
</file>

<file path=customXml/itemProps138.xml><?xml version="1.0" encoding="utf-8"?>
<ds:datastoreItem xmlns:ds="http://schemas.openxmlformats.org/officeDocument/2006/customXml" ds:itemID="{4272715C-F105-4509-8A62-71EEC01560E0}">
  <ds:schemaRefs>
    <ds:schemaRef ds:uri="http://schemas.openxmlformats.org/officeDocument/2006/bibliography"/>
  </ds:schemaRefs>
</ds:datastoreItem>
</file>

<file path=customXml/itemProps139.xml><?xml version="1.0" encoding="utf-8"?>
<ds:datastoreItem xmlns:ds="http://schemas.openxmlformats.org/officeDocument/2006/customXml" ds:itemID="{4C1BC2EB-15E4-4CB8-97AC-9D804B76E803}">
  <ds:schemaRefs>
    <ds:schemaRef ds:uri="http://schemas.openxmlformats.org/officeDocument/2006/bibliography"/>
  </ds:schemaRefs>
</ds:datastoreItem>
</file>

<file path=customXml/itemProps14.xml><?xml version="1.0" encoding="utf-8"?>
<ds:datastoreItem xmlns:ds="http://schemas.openxmlformats.org/officeDocument/2006/customXml" ds:itemID="{862039E9-8058-4E6D-A3F6-750B33C6E95D}">
  <ds:schemaRefs>
    <ds:schemaRef ds:uri="http://schemas.openxmlformats.org/officeDocument/2006/bibliography"/>
  </ds:schemaRefs>
</ds:datastoreItem>
</file>

<file path=customXml/itemProps140.xml><?xml version="1.0" encoding="utf-8"?>
<ds:datastoreItem xmlns:ds="http://schemas.openxmlformats.org/officeDocument/2006/customXml" ds:itemID="{BD58D67B-9F94-414E-ACCD-5FEC50230796}">
  <ds:schemaRefs>
    <ds:schemaRef ds:uri="http://schemas.openxmlformats.org/officeDocument/2006/bibliography"/>
  </ds:schemaRefs>
</ds:datastoreItem>
</file>

<file path=customXml/itemProps141.xml><?xml version="1.0" encoding="utf-8"?>
<ds:datastoreItem xmlns:ds="http://schemas.openxmlformats.org/officeDocument/2006/customXml" ds:itemID="{A6A13DFF-1C91-4E93-8655-81E42E7D651A}">
  <ds:schemaRefs>
    <ds:schemaRef ds:uri="http://schemas.openxmlformats.org/officeDocument/2006/bibliography"/>
  </ds:schemaRefs>
</ds:datastoreItem>
</file>

<file path=customXml/itemProps142.xml><?xml version="1.0" encoding="utf-8"?>
<ds:datastoreItem xmlns:ds="http://schemas.openxmlformats.org/officeDocument/2006/customXml" ds:itemID="{7515E974-1548-4AC6-8483-78B009CD3772}">
  <ds:schemaRefs>
    <ds:schemaRef ds:uri="http://schemas.openxmlformats.org/officeDocument/2006/bibliography"/>
  </ds:schemaRefs>
</ds:datastoreItem>
</file>

<file path=customXml/itemProps143.xml><?xml version="1.0" encoding="utf-8"?>
<ds:datastoreItem xmlns:ds="http://schemas.openxmlformats.org/officeDocument/2006/customXml" ds:itemID="{683B59D3-D205-44C8-8373-CE1FE6ECA67C}">
  <ds:schemaRefs>
    <ds:schemaRef ds:uri="http://schemas.openxmlformats.org/officeDocument/2006/bibliography"/>
  </ds:schemaRefs>
</ds:datastoreItem>
</file>

<file path=customXml/itemProps144.xml><?xml version="1.0" encoding="utf-8"?>
<ds:datastoreItem xmlns:ds="http://schemas.openxmlformats.org/officeDocument/2006/customXml" ds:itemID="{1F47F2E4-C847-47ED-9421-9F82FC6D33E6}">
  <ds:schemaRefs>
    <ds:schemaRef ds:uri="http://schemas.openxmlformats.org/officeDocument/2006/bibliography"/>
  </ds:schemaRefs>
</ds:datastoreItem>
</file>

<file path=customXml/itemProps145.xml><?xml version="1.0" encoding="utf-8"?>
<ds:datastoreItem xmlns:ds="http://schemas.openxmlformats.org/officeDocument/2006/customXml" ds:itemID="{0891CB3C-C144-4D4B-864B-391F36DE6D8E}">
  <ds:schemaRefs>
    <ds:schemaRef ds:uri="http://schemas.openxmlformats.org/officeDocument/2006/bibliography"/>
  </ds:schemaRefs>
</ds:datastoreItem>
</file>

<file path=customXml/itemProps146.xml><?xml version="1.0" encoding="utf-8"?>
<ds:datastoreItem xmlns:ds="http://schemas.openxmlformats.org/officeDocument/2006/customXml" ds:itemID="{1A3CE1D9-6889-497A-BF86-C1FE28CECE1F}">
  <ds:schemaRefs>
    <ds:schemaRef ds:uri="http://schemas.openxmlformats.org/officeDocument/2006/bibliography"/>
  </ds:schemaRefs>
</ds:datastoreItem>
</file>

<file path=customXml/itemProps147.xml><?xml version="1.0" encoding="utf-8"?>
<ds:datastoreItem xmlns:ds="http://schemas.openxmlformats.org/officeDocument/2006/customXml" ds:itemID="{F31F5B28-9A0E-4876-B2FB-212E80A4D61C}">
  <ds:schemaRefs>
    <ds:schemaRef ds:uri="http://schemas.openxmlformats.org/officeDocument/2006/bibliography"/>
  </ds:schemaRefs>
</ds:datastoreItem>
</file>

<file path=customXml/itemProps148.xml><?xml version="1.0" encoding="utf-8"?>
<ds:datastoreItem xmlns:ds="http://schemas.openxmlformats.org/officeDocument/2006/customXml" ds:itemID="{1DF296B5-7BFA-4950-AB1B-31693C6CC821}">
  <ds:schemaRefs>
    <ds:schemaRef ds:uri="http://schemas.openxmlformats.org/officeDocument/2006/bibliography"/>
  </ds:schemaRefs>
</ds:datastoreItem>
</file>

<file path=customXml/itemProps149.xml><?xml version="1.0" encoding="utf-8"?>
<ds:datastoreItem xmlns:ds="http://schemas.openxmlformats.org/officeDocument/2006/customXml" ds:itemID="{002B14F7-AD04-4018-927E-EA198CB22CF4}">
  <ds:schemaRefs>
    <ds:schemaRef ds:uri="http://schemas.openxmlformats.org/officeDocument/2006/bibliography"/>
  </ds:schemaRefs>
</ds:datastoreItem>
</file>

<file path=customXml/itemProps15.xml><?xml version="1.0" encoding="utf-8"?>
<ds:datastoreItem xmlns:ds="http://schemas.openxmlformats.org/officeDocument/2006/customXml" ds:itemID="{146066F4-22E7-4A4B-B1B5-4F5355380420}">
  <ds:schemaRefs>
    <ds:schemaRef ds:uri="http://schemas.openxmlformats.org/officeDocument/2006/bibliography"/>
  </ds:schemaRefs>
</ds:datastoreItem>
</file>

<file path=customXml/itemProps150.xml><?xml version="1.0" encoding="utf-8"?>
<ds:datastoreItem xmlns:ds="http://schemas.openxmlformats.org/officeDocument/2006/customXml" ds:itemID="{AF2D7703-A85A-49DD-AD6C-1D43D87591CA}">
  <ds:schemaRefs>
    <ds:schemaRef ds:uri="http://schemas.openxmlformats.org/officeDocument/2006/bibliography"/>
  </ds:schemaRefs>
</ds:datastoreItem>
</file>

<file path=customXml/itemProps151.xml><?xml version="1.0" encoding="utf-8"?>
<ds:datastoreItem xmlns:ds="http://schemas.openxmlformats.org/officeDocument/2006/customXml" ds:itemID="{A3226088-A2C7-46A7-9488-981F1F28DCC5}">
  <ds:schemaRefs>
    <ds:schemaRef ds:uri="http://schemas.openxmlformats.org/officeDocument/2006/bibliography"/>
  </ds:schemaRefs>
</ds:datastoreItem>
</file>

<file path=customXml/itemProps152.xml><?xml version="1.0" encoding="utf-8"?>
<ds:datastoreItem xmlns:ds="http://schemas.openxmlformats.org/officeDocument/2006/customXml" ds:itemID="{26AD0793-9F3C-4500-92F4-E20846826F0F}">
  <ds:schemaRefs>
    <ds:schemaRef ds:uri="http://schemas.openxmlformats.org/officeDocument/2006/bibliography"/>
  </ds:schemaRefs>
</ds:datastoreItem>
</file>

<file path=customXml/itemProps153.xml><?xml version="1.0" encoding="utf-8"?>
<ds:datastoreItem xmlns:ds="http://schemas.openxmlformats.org/officeDocument/2006/customXml" ds:itemID="{7E53B23E-F6E5-470F-B499-DDBD88E8A0DF}">
  <ds:schemaRefs>
    <ds:schemaRef ds:uri="http://schemas.openxmlformats.org/officeDocument/2006/bibliography"/>
  </ds:schemaRefs>
</ds:datastoreItem>
</file>

<file path=customXml/itemProps154.xml><?xml version="1.0" encoding="utf-8"?>
<ds:datastoreItem xmlns:ds="http://schemas.openxmlformats.org/officeDocument/2006/customXml" ds:itemID="{BDBC8A56-28DD-45DD-A958-FB18E15C493A}">
  <ds:schemaRefs>
    <ds:schemaRef ds:uri="http://schemas.openxmlformats.org/officeDocument/2006/bibliography"/>
  </ds:schemaRefs>
</ds:datastoreItem>
</file>

<file path=customXml/itemProps155.xml><?xml version="1.0" encoding="utf-8"?>
<ds:datastoreItem xmlns:ds="http://schemas.openxmlformats.org/officeDocument/2006/customXml" ds:itemID="{58DD5BFF-7FDD-44A3-9D96-BDC1BE3DE82C}">
  <ds:schemaRefs>
    <ds:schemaRef ds:uri="http://schemas.openxmlformats.org/officeDocument/2006/bibliography"/>
  </ds:schemaRefs>
</ds:datastoreItem>
</file>

<file path=customXml/itemProps156.xml><?xml version="1.0" encoding="utf-8"?>
<ds:datastoreItem xmlns:ds="http://schemas.openxmlformats.org/officeDocument/2006/customXml" ds:itemID="{5C322050-4978-4BD5-A4FB-5AF2425D9DE3}">
  <ds:schemaRefs>
    <ds:schemaRef ds:uri="http://schemas.openxmlformats.org/officeDocument/2006/bibliography"/>
  </ds:schemaRefs>
</ds:datastoreItem>
</file>

<file path=customXml/itemProps157.xml><?xml version="1.0" encoding="utf-8"?>
<ds:datastoreItem xmlns:ds="http://schemas.openxmlformats.org/officeDocument/2006/customXml" ds:itemID="{79A9D9FB-B5B0-4EA4-B726-25165AB09355}">
  <ds:schemaRefs>
    <ds:schemaRef ds:uri="http://schemas.openxmlformats.org/officeDocument/2006/bibliography"/>
  </ds:schemaRefs>
</ds:datastoreItem>
</file>

<file path=customXml/itemProps16.xml><?xml version="1.0" encoding="utf-8"?>
<ds:datastoreItem xmlns:ds="http://schemas.openxmlformats.org/officeDocument/2006/customXml" ds:itemID="{973D803E-34BB-4F60-A662-F9809FE97401}">
  <ds:schemaRefs>
    <ds:schemaRef ds:uri="http://schemas.openxmlformats.org/officeDocument/2006/bibliography"/>
  </ds:schemaRefs>
</ds:datastoreItem>
</file>

<file path=customXml/itemProps17.xml><?xml version="1.0" encoding="utf-8"?>
<ds:datastoreItem xmlns:ds="http://schemas.openxmlformats.org/officeDocument/2006/customXml" ds:itemID="{128CD3F2-843E-4BAA-908B-E34D5237FF6F}">
  <ds:schemaRefs>
    <ds:schemaRef ds:uri="http://schemas.openxmlformats.org/officeDocument/2006/bibliography"/>
  </ds:schemaRefs>
</ds:datastoreItem>
</file>

<file path=customXml/itemProps18.xml><?xml version="1.0" encoding="utf-8"?>
<ds:datastoreItem xmlns:ds="http://schemas.openxmlformats.org/officeDocument/2006/customXml" ds:itemID="{7A8DFA8F-D269-4651-B862-A411612183E9}">
  <ds:schemaRefs>
    <ds:schemaRef ds:uri="http://schemas.openxmlformats.org/officeDocument/2006/bibliography"/>
  </ds:schemaRefs>
</ds:datastoreItem>
</file>

<file path=customXml/itemProps19.xml><?xml version="1.0" encoding="utf-8"?>
<ds:datastoreItem xmlns:ds="http://schemas.openxmlformats.org/officeDocument/2006/customXml" ds:itemID="{E4DDF350-05EB-4094-80E2-2FB17D01FD11}">
  <ds:schemaRefs>
    <ds:schemaRef ds:uri="http://schemas.openxmlformats.org/officeDocument/2006/bibliography"/>
  </ds:schemaRefs>
</ds:datastoreItem>
</file>

<file path=customXml/itemProps2.xml><?xml version="1.0" encoding="utf-8"?>
<ds:datastoreItem xmlns:ds="http://schemas.openxmlformats.org/officeDocument/2006/customXml" ds:itemID="{3654DD3A-BC8A-4F3E-B1C1-E5E7A40D90D3}">
  <ds:schemaRefs>
    <ds:schemaRef ds:uri="http://schemas.openxmlformats.org/officeDocument/2006/bibliography"/>
  </ds:schemaRefs>
</ds:datastoreItem>
</file>

<file path=customXml/itemProps20.xml><?xml version="1.0" encoding="utf-8"?>
<ds:datastoreItem xmlns:ds="http://schemas.openxmlformats.org/officeDocument/2006/customXml" ds:itemID="{DB02A046-2E20-4AF3-8283-D776E112B35C}">
  <ds:schemaRefs>
    <ds:schemaRef ds:uri="http://schemas.openxmlformats.org/officeDocument/2006/bibliography"/>
  </ds:schemaRefs>
</ds:datastoreItem>
</file>

<file path=customXml/itemProps21.xml><?xml version="1.0" encoding="utf-8"?>
<ds:datastoreItem xmlns:ds="http://schemas.openxmlformats.org/officeDocument/2006/customXml" ds:itemID="{024D440C-1B36-4C66-99C7-C7809FBBE360}">
  <ds:schemaRefs>
    <ds:schemaRef ds:uri="http://schemas.openxmlformats.org/officeDocument/2006/bibliography"/>
  </ds:schemaRefs>
</ds:datastoreItem>
</file>

<file path=customXml/itemProps22.xml><?xml version="1.0" encoding="utf-8"?>
<ds:datastoreItem xmlns:ds="http://schemas.openxmlformats.org/officeDocument/2006/customXml" ds:itemID="{1CAD2D89-8B7D-4436-887E-C414A0AE6964}">
  <ds:schemaRefs>
    <ds:schemaRef ds:uri="http://schemas.openxmlformats.org/officeDocument/2006/bibliography"/>
  </ds:schemaRefs>
</ds:datastoreItem>
</file>

<file path=customXml/itemProps23.xml><?xml version="1.0" encoding="utf-8"?>
<ds:datastoreItem xmlns:ds="http://schemas.openxmlformats.org/officeDocument/2006/customXml" ds:itemID="{01E6A519-B2B2-4943-977C-F64A06F78A82}">
  <ds:schemaRefs>
    <ds:schemaRef ds:uri="http://schemas.openxmlformats.org/officeDocument/2006/bibliography"/>
  </ds:schemaRefs>
</ds:datastoreItem>
</file>

<file path=customXml/itemProps24.xml><?xml version="1.0" encoding="utf-8"?>
<ds:datastoreItem xmlns:ds="http://schemas.openxmlformats.org/officeDocument/2006/customXml" ds:itemID="{96EB2FA0-8E05-4E35-8C4E-EB5C6C5E82E8}">
  <ds:schemaRefs>
    <ds:schemaRef ds:uri="http://schemas.openxmlformats.org/officeDocument/2006/bibliography"/>
  </ds:schemaRefs>
</ds:datastoreItem>
</file>

<file path=customXml/itemProps25.xml><?xml version="1.0" encoding="utf-8"?>
<ds:datastoreItem xmlns:ds="http://schemas.openxmlformats.org/officeDocument/2006/customXml" ds:itemID="{0ADB3C4F-4CB2-4FFD-904F-0CAEEAC9342B}">
  <ds:schemaRefs>
    <ds:schemaRef ds:uri="http://schemas.openxmlformats.org/officeDocument/2006/bibliography"/>
  </ds:schemaRefs>
</ds:datastoreItem>
</file>

<file path=customXml/itemProps26.xml><?xml version="1.0" encoding="utf-8"?>
<ds:datastoreItem xmlns:ds="http://schemas.openxmlformats.org/officeDocument/2006/customXml" ds:itemID="{DB65450E-FDB3-47CF-9A0C-01805A24C1A4}">
  <ds:schemaRefs>
    <ds:schemaRef ds:uri="http://schemas.openxmlformats.org/officeDocument/2006/bibliography"/>
  </ds:schemaRefs>
</ds:datastoreItem>
</file>

<file path=customXml/itemProps27.xml><?xml version="1.0" encoding="utf-8"?>
<ds:datastoreItem xmlns:ds="http://schemas.openxmlformats.org/officeDocument/2006/customXml" ds:itemID="{40A73688-1B8D-44F6-8471-718B85149AC0}">
  <ds:schemaRefs>
    <ds:schemaRef ds:uri="http://schemas.openxmlformats.org/officeDocument/2006/bibliography"/>
  </ds:schemaRefs>
</ds:datastoreItem>
</file>

<file path=customXml/itemProps28.xml><?xml version="1.0" encoding="utf-8"?>
<ds:datastoreItem xmlns:ds="http://schemas.openxmlformats.org/officeDocument/2006/customXml" ds:itemID="{0AD847AB-4005-46BD-A938-9E6BDDDDF767}">
  <ds:schemaRefs>
    <ds:schemaRef ds:uri="http://schemas.openxmlformats.org/officeDocument/2006/bibliography"/>
  </ds:schemaRefs>
</ds:datastoreItem>
</file>

<file path=customXml/itemProps29.xml><?xml version="1.0" encoding="utf-8"?>
<ds:datastoreItem xmlns:ds="http://schemas.openxmlformats.org/officeDocument/2006/customXml" ds:itemID="{6A51F454-51D5-41D8-95B0-954199212024}">
  <ds:schemaRefs>
    <ds:schemaRef ds:uri="http://schemas.openxmlformats.org/officeDocument/2006/bibliography"/>
  </ds:schemaRefs>
</ds:datastoreItem>
</file>

<file path=customXml/itemProps3.xml><?xml version="1.0" encoding="utf-8"?>
<ds:datastoreItem xmlns:ds="http://schemas.openxmlformats.org/officeDocument/2006/customXml" ds:itemID="{824D870B-E283-4318-B32A-B72E66899F3F}">
  <ds:schemaRefs>
    <ds:schemaRef ds:uri="http://schemas.openxmlformats.org/officeDocument/2006/bibliography"/>
  </ds:schemaRefs>
</ds:datastoreItem>
</file>

<file path=customXml/itemProps30.xml><?xml version="1.0" encoding="utf-8"?>
<ds:datastoreItem xmlns:ds="http://schemas.openxmlformats.org/officeDocument/2006/customXml" ds:itemID="{13795764-7129-4A0D-8F65-6A2DAD289D40}">
  <ds:schemaRefs>
    <ds:schemaRef ds:uri="http://schemas.openxmlformats.org/officeDocument/2006/bibliography"/>
  </ds:schemaRefs>
</ds:datastoreItem>
</file>

<file path=customXml/itemProps31.xml><?xml version="1.0" encoding="utf-8"?>
<ds:datastoreItem xmlns:ds="http://schemas.openxmlformats.org/officeDocument/2006/customXml" ds:itemID="{3E1A8B75-A2CF-4B25-B149-1E5CBF0B6C4D}">
  <ds:schemaRefs>
    <ds:schemaRef ds:uri="http://schemas.openxmlformats.org/officeDocument/2006/bibliography"/>
  </ds:schemaRefs>
</ds:datastoreItem>
</file>

<file path=customXml/itemProps32.xml><?xml version="1.0" encoding="utf-8"?>
<ds:datastoreItem xmlns:ds="http://schemas.openxmlformats.org/officeDocument/2006/customXml" ds:itemID="{4545C354-F3B5-4C93-BF02-553B74685F9A}">
  <ds:schemaRefs>
    <ds:schemaRef ds:uri="http://schemas.openxmlformats.org/officeDocument/2006/bibliography"/>
  </ds:schemaRefs>
</ds:datastoreItem>
</file>

<file path=customXml/itemProps33.xml><?xml version="1.0" encoding="utf-8"?>
<ds:datastoreItem xmlns:ds="http://schemas.openxmlformats.org/officeDocument/2006/customXml" ds:itemID="{8378E682-BB07-484C-9742-6A7E34D4D8A8}">
  <ds:schemaRefs>
    <ds:schemaRef ds:uri="http://schemas.openxmlformats.org/officeDocument/2006/bibliography"/>
  </ds:schemaRefs>
</ds:datastoreItem>
</file>

<file path=customXml/itemProps34.xml><?xml version="1.0" encoding="utf-8"?>
<ds:datastoreItem xmlns:ds="http://schemas.openxmlformats.org/officeDocument/2006/customXml" ds:itemID="{5A2693FC-BAE5-4AE6-8CFF-484D06D9C8F8}">
  <ds:schemaRefs>
    <ds:schemaRef ds:uri="http://schemas.openxmlformats.org/officeDocument/2006/bibliography"/>
  </ds:schemaRefs>
</ds:datastoreItem>
</file>

<file path=customXml/itemProps35.xml><?xml version="1.0" encoding="utf-8"?>
<ds:datastoreItem xmlns:ds="http://schemas.openxmlformats.org/officeDocument/2006/customXml" ds:itemID="{45B617A9-8520-415C-9B2C-BD1F896707AC}">
  <ds:schemaRefs>
    <ds:schemaRef ds:uri="http://schemas.openxmlformats.org/officeDocument/2006/bibliography"/>
  </ds:schemaRefs>
</ds:datastoreItem>
</file>

<file path=customXml/itemProps36.xml><?xml version="1.0" encoding="utf-8"?>
<ds:datastoreItem xmlns:ds="http://schemas.openxmlformats.org/officeDocument/2006/customXml" ds:itemID="{3657C706-1F5C-4DF6-BDD8-C18E6AA71E38}">
  <ds:schemaRefs>
    <ds:schemaRef ds:uri="http://schemas.openxmlformats.org/officeDocument/2006/bibliography"/>
  </ds:schemaRefs>
</ds:datastoreItem>
</file>

<file path=customXml/itemProps37.xml><?xml version="1.0" encoding="utf-8"?>
<ds:datastoreItem xmlns:ds="http://schemas.openxmlformats.org/officeDocument/2006/customXml" ds:itemID="{D78110A5-DE02-4B2F-BA0E-BCD1D224194B}">
  <ds:schemaRefs>
    <ds:schemaRef ds:uri="http://schemas.openxmlformats.org/officeDocument/2006/bibliography"/>
  </ds:schemaRefs>
</ds:datastoreItem>
</file>

<file path=customXml/itemProps38.xml><?xml version="1.0" encoding="utf-8"?>
<ds:datastoreItem xmlns:ds="http://schemas.openxmlformats.org/officeDocument/2006/customXml" ds:itemID="{BF452EEC-2CCB-4DEA-8B46-F6351D9EA646}">
  <ds:schemaRefs>
    <ds:schemaRef ds:uri="http://schemas.openxmlformats.org/officeDocument/2006/bibliography"/>
  </ds:schemaRefs>
</ds:datastoreItem>
</file>

<file path=customXml/itemProps39.xml><?xml version="1.0" encoding="utf-8"?>
<ds:datastoreItem xmlns:ds="http://schemas.openxmlformats.org/officeDocument/2006/customXml" ds:itemID="{63699797-B841-4B20-84E0-2534DC0B48C6}">
  <ds:schemaRefs>
    <ds:schemaRef ds:uri="http://schemas.openxmlformats.org/officeDocument/2006/bibliography"/>
  </ds:schemaRefs>
</ds:datastoreItem>
</file>

<file path=customXml/itemProps4.xml><?xml version="1.0" encoding="utf-8"?>
<ds:datastoreItem xmlns:ds="http://schemas.openxmlformats.org/officeDocument/2006/customXml" ds:itemID="{3679B733-E6B5-435A-80A9-5411811B969C}">
  <ds:schemaRefs>
    <ds:schemaRef ds:uri="http://schemas.openxmlformats.org/officeDocument/2006/bibliography"/>
  </ds:schemaRefs>
</ds:datastoreItem>
</file>

<file path=customXml/itemProps40.xml><?xml version="1.0" encoding="utf-8"?>
<ds:datastoreItem xmlns:ds="http://schemas.openxmlformats.org/officeDocument/2006/customXml" ds:itemID="{3E38D0AD-BDE7-49B3-BCAF-2B43CB0A1068}">
  <ds:schemaRefs>
    <ds:schemaRef ds:uri="http://schemas.openxmlformats.org/officeDocument/2006/bibliography"/>
  </ds:schemaRefs>
</ds:datastoreItem>
</file>

<file path=customXml/itemProps41.xml><?xml version="1.0" encoding="utf-8"?>
<ds:datastoreItem xmlns:ds="http://schemas.openxmlformats.org/officeDocument/2006/customXml" ds:itemID="{8CF9774A-82B7-446D-B38E-AEBEE0568E9A}">
  <ds:schemaRefs>
    <ds:schemaRef ds:uri="http://schemas.openxmlformats.org/officeDocument/2006/bibliography"/>
  </ds:schemaRefs>
</ds:datastoreItem>
</file>

<file path=customXml/itemProps42.xml><?xml version="1.0" encoding="utf-8"?>
<ds:datastoreItem xmlns:ds="http://schemas.openxmlformats.org/officeDocument/2006/customXml" ds:itemID="{C750E944-A109-4B7C-91AF-BB513D83E82C}">
  <ds:schemaRefs>
    <ds:schemaRef ds:uri="http://schemas.openxmlformats.org/officeDocument/2006/bibliography"/>
  </ds:schemaRefs>
</ds:datastoreItem>
</file>

<file path=customXml/itemProps43.xml><?xml version="1.0" encoding="utf-8"?>
<ds:datastoreItem xmlns:ds="http://schemas.openxmlformats.org/officeDocument/2006/customXml" ds:itemID="{23D74466-11A5-4918-B198-D54119FC203E}">
  <ds:schemaRefs>
    <ds:schemaRef ds:uri="http://schemas.openxmlformats.org/officeDocument/2006/bibliography"/>
  </ds:schemaRefs>
</ds:datastoreItem>
</file>

<file path=customXml/itemProps44.xml><?xml version="1.0" encoding="utf-8"?>
<ds:datastoreItem xmlns:ds="http://schemas.openxmlformats.org/officeDocument/2006/customXml" ds:itemID="{0F18F144-C21A-4A0F-8D90-4FD93FE8FAB0}">
  <ds:schemaRefs>
    <ds:schemaRef ds:uri="http://schemas.openxmlformats.org/officeDocument/2006/bibliography"/>
  </ds:schemaRefs>
</ds:datastoreItem>
</file>

<file path=customXml/itemProps45.xml><?xml version="1.0" encoding="utf-8"?>
<ds:datastoreItem xmlns:ds="http://schemas.openxmlformats.org/officeDocument/2006/customXml" ds:itemID="{FF00256E-73D7-48B1-912D-2156670C1726}">
  <ds:schemaRefs>
    <ds:schemaRef ds:uri="http://schemas.openxmlformats.org/officeDocument/2006/bibliography"/>
  </ds:schemaRefs>
</ds:datastoreItem>
</file>

<file path=customXml/itemProps46.xml><?xml version="1.0" encoding="utf-8"?>
<ds:datastoreItem xmlns:ds="http://schemas.openxmlformats.org/officeDocument/2006/customXml" ds:itemID="{BF0BBFAB-CA05-4DFF-87AA-19E626D4EE60}">
  <ds:schemaRefs>
    <ds:schemaRef ds:uri="http://schemas.openxmlformats.org/officeDocument/2006/bibliography"/>
  </ds:schemaRefs>
</ds:datastoreItem>
</file>

<file path=customXml/itemProps47.xml><?xml version="1.0" encoding="utf-8"?>
<ds:datastoreItem xmlns:ds="http://schemas.openxmlformats.org/officeDocument/2006/customXml" ds:itemID="{9BF59836-95F7-40B7-AA5E-D5163D2282E1}">
  <ds:schemaRefs>
    <ds:schemaRef ds:uri="http://schemas.openxmlformats.org/officeDocument/2006/bibliography"/>
  </ds:schemaRefs>
</ds:datastoreItem>
</file>

<file path=customXml/itemProps48.xml><?xml version="1.0" encoding="utf-8"?>
<ds:datastoreItem xmlns:ds="http://schemas.openxmlformats.org/officeDocument/2006/customXml" ds:itemID="{20464A00-68A8-4B00-8B15-25B1BCE2181A}">
  <ds:schemaRefs>
    <ds:schemaRef ds:uri="http://schemas.openxmlformats.org/officeDocument/2006/bibliography"/>
  </ds:schemaRefs>
</ds:datastoreItem>
</file>

<file path=customXml/itemProps49.xml><?xml version="1.0" encoding="utf-8"?>
<ds:datastoreItem xmlns:ds="http://schemas.openxmlformats.org/officeDocument/2006/customXml" ds:itemID="{821D15A0-47E8-4BE1-848B-7A2F5336FF63}">
  <ds:schemaRefs>
    <ds:schemaRef ds:uri="http://schemas.openxmlformats.org/officeDocument/2006/bibliography"/>
  </ds:schemaRefs>
</ds:datastoreItem>
</file>

<file path=customXml/itemProps5.xml><?xml version="1.0" encoding="utf-8"?>
<ds:datastoreItem xmlns:ds="http://schemas.openxmlformats.org/officeDocument/2006/customXml" ds:itemID="{6E9D1AAA-26AE-476E-8798-6870F40A29B9}">
  <ds:schemaRefs>
    <ds:schemaRef ds:uri="http://schemas.openxmlformats.org/officeDocument/2006/bibliography"/>
  </ds:schemaRefs>
</ds:datastoreItem>
</file>

<file path=customXml/itemProps50.xml><?xml version="1.0" encoding="utf-8"?>
<ds:datastoreItem xmlns:ds="http://schemas.openxmlformats.org/officeDocument/2006/customXml" ds:itemID="{D75F2A8B-A3A4-4839-9420-B1BA24C23A7B}">
  <ds:schemaRefs>
    <ds:schemaRef ds:uri="http://schemas.openxmlformats.org/officeDocument/2006/bibliography"/>
  </ds:schemaRefs>
</ds:datastoreItem>
</file>

<file path=customXml/itemProps51.xml><?xml version="1.0" encoding="utf-8"?>
<ds:datastoreItem xmlns:ds="http://schemas.openxmlformats.org/officeDocument/2006/customXml" ds:itemID="{5AF26EAB-D79E-42FD-9848-ED472EFBF44D}">
  <ds:schemaRefs>
    <ds:schemaRef ds:uri="http://schemas.openxmlformats.org/officeDocument/2006/bibliography"/>
  </ds:schemaRefs>
</ds:datastoreItem>
</file>

<file path=customXml/itemProps52.xml><?xml version="1.0" encoding="utf-8"?>
<ds:datastoreItem xmlns:ds="http://schemas.openxmlformats.org/officeDocument/2006/customXml" ds:itemID="{745AD70D-87CD-4A1B-BE64-D8667A231405}">
  <ds:schemaRefs>
    <ds:schemaRef ds:uri="http://schemas.openxmlformats.org/officeDocument/2006/bibliography"/>
  </ds:schemaRefs>
</ds:datastoreItem>
</file>

<file path=customXml/itemProps53.xml><?xml version="1.0" encoding="utf-8"?>
<ds:datastoreItem xmlns:ds="http://schemas.openxmlformats.org/officeDocument/2006/customXml" ds:itemID="{040FC9D8-6FDE-4094-86CB-A685ADB6AC44}">
  <ds:schemaRefs>
    <ds:schemaRef ds:uri="http://schemas.openxmlformats.org/officeDocument/2006/bibliography"/>
  </ds:schemaRefs>
</ds:datastoreItem>
</file>

<file path=customXml/itemProps54.xml><?xml version="1.0" encoding="utf-8"?>
<ds:datastoreItem xmlns:ds="http://schemas.openxmlformats.org/officeDocument/2006/customXml" ds:itemID="{ED8D4BB4-908C-4AE4-B98B-82FAB4A099CC}">
  <ds:schemaRefs>
    <ds:schemaRef ds:uri="http://schemas.openxmlformats.org/officeDocument/2006/bibliography"/>
  </ds:schemaRefs>
</ds:datastoreItem>
</file>

<file path=customXml/itemProps55.xml><?xml version="1.0" encoding="utf-8"?>
<ds:datastoreItem xmlns:ds="http://schemas.openxmlformats.org/officeDocument/2006/customXml" ds:itemID="{E551A508-0BF0-481A-B3A5-24B15768497B}">
  <ds:schemaRefs>
    <ds:schemaRef ds:uri="http://schemas.openxmlformats.org/officeDocument/2006/bibliography"/>
  </ds:schemaRefs>
</ds:datastoreItem>
</file>

<file path=customXml/itemProps56.xml><?xml version="1.0" encoding="utf-8"?>
<ds:datastoreItem xmlns:ds="http://schemas.openxmlformats.org/officeDocument/2006/customXml" ds:itemID="{BCC75D33-3523-431F-93D1-2E2CE99D45F9}">
  <ds:schemaRefs>
    <ds:schemaRef ds:uri="http://schemas.openxmlformats.org/officeDocument/2006/bibliography"/>
  </ds:schemaRefs>
</ds:datastoreItem>
</file>

<file path=customXml/itemProps57.xml><?xml version="1.0" encoding="utf-8"?>
<ds:datastoreItem xmlns:ds="http://schemas.openxmlformats.org/officeDocument/2006/customXml" ds:itemID="{63F52D82-7309-4436-8F2A-24791427C22A}">
  <ds:schemaRefs>
    <ds:schemaRef ds:uri="http://schemas.openxmlformats.org/officeDocument/2006/bibliography"/>
  </ds:schemaRefs>
</ds:datastoreItem>
</file>

<file path=customXml/itemProps58.xml><?xml version="1.0" encoding="utf-8"?>
<ds:datastoreItem xmlns:ds="http://schemas.openxmlformats.org/officeDocument/2006/customXml" ds:itemID="{6E1FB5E5-2A8D-4D00-9F7A-BA3D18682D79}">
  <ds:schemaRefs>
    <ds:schemaRef ds:uri="http://schemas.openxmlformats.org/officeDocument/2006/bibliography"/>
  </ds:schemaRefs>
</ds:datastoreItem>
</file>

<file path=customXml/itemProps59.xml><?xml version="1.0" encoding="utf-8"?>
<ds:datastoreItem xmlns:ds="http://schemas.openxmlformats.org/officeDocument/2006/customXml" ds:itemID="{70D4235A-6685-4AF4-8D18-E528AC396E16}">
  <ds:schemaRefs>
    <ds:schemaRef ds:uri="http://schemas.openxmlformats.org/officeDocument/2006/bibliography"/>
  </ds:schemaRefs>
</ds:datastoreItem>
</file>

<file path=customXml/itemProps6.xml><?xml version="1.0" encoding="utf-8"?>
<ds:datastoreItem xmlns:ds="http://schemas.openxmlformats.org/officeDocument/2006/customXml" ds:itemID="{F802911F-968E-4E92-9473-341E77B4D247}">
  <ds:schemaRefs>
    <ds:schemaRef ds:uri="http://schemas.openxmlformats.org/officeDocument/2006/bibliography"/>
  </ds:schemaRefs>
</ds:datastoreItem>
</file>

<file path=customXml/itemProps60.xml><?xml version="1.0" encoding="utf-8"?>
<ds:datastoreItem xmlns:ds="http://schemas.openxmlformats.org/officeDocument/2006/customXml" ds:itemID="{0AAFF01A-B9D2-4EA8-9C2F-EF7434311C72}">
  <ds:schemaRefs>
    <ds:schemaRef ds:uri="http://schemas.openxmlformats.org/officeDocument/2006/bibliography"/>
  </ds:schemaRefs>
</ds:datastoreItem>
</file>

<file path=customXml/itemProps61.xml><?xml version="1.0" encoding="utf-8"?>
<ds:datastoreItem xmlns:ds="http://schemas.openxmlformats.org/officeDocument/2006/customXml" ds:itemID="{90139D06-BCD7-48B9-ACDF-4889720CEF2F}">
  <ds:schemaRefs>
    <ds:schemaRef ds:uri="http://schemas.openxmlformats.org/officeDocument/2006/bibliography"/>
  </ds:schemaRefs>
</ds:datastoreItem>
</file>

<file path=customXml/itemProps62.xml><?xml version="1.0" encoding="utf-8"?>
<ds:datastoreItem xmlns:ds="http://schemas.openxmlformats.org/officeDocument/2006/customXml" ds:itemID="{7E9061E8-57CB-4D3F-A3C3-A9EFEC3D14A0}">
  <ds:schemaRefs>
    <ds:schemaRef ds:uri="http://schemas.openxmlformats.org/officeDocument/2006/bibliography"/>
  </ds:schemaRefs>
</ds:datastoreItem>
</file>

<file path=customXml/itemProps63.xml><?xml version="1.0" encoding="utf-8"?>
<ds:datastoreItem xmlns:ds="http://schemas.openxmlformats.org/officeDocument/2006/customXml" ds:itemID="{3CDD7889-AF6C-4BC9-8BD1-F8E4E61B663F}">
  <ds:schemaRefs>
    <ds:schemaRef ds:uri="http://schemas.openxmlformats.org/officeDocument/2006/bibliography"/>
  </ds:schemaRefs>
</ds:datastoreItem>
</file>

<file path=customXml/itemProps64.xml><?xml version="1.0" encoding="utf-8"?>
<ds:datastoreItem xmlns:ds="http://schemas.openxmlformats.org/officeDocument/2006/customXml" ds:itemID="{37A6C1F8-B7C1-4682-9C92-F4C66C5FF888}">
  <ds:schemaRefs>
    <ds:schemaRef ds:uri="http://schemas.openxmlformats.org/officeDocument/2006/bibliography"/>
  </ds:schemaRefs>
</ds:datastoreItem>
</file>

<file path=customXml/itemProps65.xml><?xml version="1.0" encoding="utf-8"?>
<ds:datastoreItem xmlns:ds="http://schemas.openxmlformats.org/officeDocument/2006/customXml" ds:itemID="{6156D51E-411A-4D29-9676-BDF04D88968D}">
  <ds:schemaRefs>
    <ds:schemaRef ds:uri="http://schemas.openxmlformats.org/officeDocument/2006/bibliography"/>
  </ds:schemaRefs>
</ds:datastoreItem>
</file>

<file path=customXml/itemProps66.xml><?xml version="1.0" encoding="utf-8"?>
<ds:datastoreItem xmlns:ds="http://schemas.openxmlformats.org/officeDocument/2006/customXml" ds:itemID="{8A4FBCFB-E3BC-4F2E-BF0C-E277A6894241}">
  <ds:schemaRefs>
    <ds:schemaRef ds:uri="http://schemas.openxmlformats.org/officeDocument/2006/bibliography"/>
  </ds:schemaRefs>
</ds:datastoreItem>
</file>

<file path=customXml/itemProps67.xml><?xml version="1.0" encoding="utf-8"?>
<ds:datastoreItem xmlns:ds="http://schemas.openxmlformats.org/officeDocument/2006/customXml" ds:itemID="{A0E0FB1A-9A17-4F65-8058-F73FC85EB88B}">
  <ds:schemaRefs>
    <ds:schemaRef ds:uri="http://schemas.openxmlformats.org/officeDocument/2006/bibliography"/>
  </ds:schemaRefs>
</ds:datastoreItem>
</file>

<file path=customXml/itemProps68.xml><?xml version="1.0" encoding="utf-8"?>
<ds:datastoreItem xmlns:ds="http://schemas.openxmlformats.org/officeDocument/2006/customXml" ds:itemID="{C221947F-BE41-437B-82FB-BC08BB827DED}">
  <ds:schemaRefs>
    <ds:schemaRef ds:uri="http://schemas.openxmlformats.org/officeDocument/2006/bibliography"/>
  </ds:schemaRefs>
</ds:datastoreItem>
</file>

<file path=customXml/itemProps69.xml><?xml version="1.0" encoding="utf-8"?>
<ds:datastoreItem xmlns:ds="http://schemas.openxmlformats.org/officeDocument/2006/customXml" ds:itemID="{8A5C09AC-E74A-418D-BF57-00C4839DB38D}">
  <ds:schemaRefs>
    <ds:schemaRef ds:uri="http://schemas.openxmlformats.org/officeDocument/2006/bibliography"/>
  </ds:schemaRefs>
</ds:datastoreItem>
</file>

<file path=customXml/itemProps7.xml><?xml version="1.0" encoding="utf-8"?>
<ds:datastoreItem xmlns:ds="http://schemas.openxmlformats.org/officeDocument/2006/customXml" ds:itemID="{2DEAE2AC-3E4E-47AA-8FFA-77ED9292C7AA}">
  <ds:schemaRefs>
    <ds:schemaRef ds:uri="http://schemas.openxmlformats.org/officeDocument/2006/bibliography"/>
  </ds:schemaRefs>
</ds:datastoreItem>
</file>

<file path=customXml/itemProps70.xml><?xml version="1.0" encoding="utf-8"?>
<ds:datastoreItem xmlns:ds="http://schemas.openxmlformats.org/officeDocument/2006/customXml" ds:itemID="{CA0C8C64-7D41-4C95-A4B5-BC0D4E85F7CD}">
  <ds:schemaRefs>
    <ds:schemaRef ds:uri="http://schemas.openxmlformats.org/officeDocument/2006/bibliography"/>
  </ds:schemaRefs>
</ds:datastoreItem>
</file>

<file path=customXml/itemProps71.xml><?xml version="1.0" encoding="utf-8"?>
<ds:datastoreItem xmlns:ds="http://schemas.openxmlformats.org/officeDocument/2006/customXml" ds:itemID="{E89CD74B-E7FE-4B44-BB98-C796D7AB395A}">
  <ds:schemaRefs>
    <ds:schemaRef ds:uri="http://schemas.openxmlformats.org/officeDocument/2006/bibliography"/>
  </ds:schemaRefs>
</ds:datastoreItem>
</file>

<file path=customXml/itemProps72.xml><?xml version="1.0" encoding="utf-8"?>
<ds:datastoreItem xmlns:ds="http://schemas.openxmlformats.org/officeDocument/2006/customXml" ds:itemID="{FAC963E9-32B0-48CB-8462-47A445DAB5D3}">
  <ds:schemaRefs>
    <ds:schemaRef ds:uri="http://schemas.openxmlformats.org/officeDocument/2006/bibliography"/>
  </ds:schemaRefs>
</ds:datastoreItem>
</file>

<file path=customXml/itemProps73.xml><?xml version="1.0" encoding="utf-8"?>
<ds:datastoreItem xmlns:ds="http://schemas.openxmlformats.org/officeDocument/2006/customXml" ds:itemID="{8923BF74-D30A-4051-9816-6B8DE422B5EE}">
  <ds:schemaRefs>
    <ds:schemaRef ds:uri="http://schemas.openxmlformats.org/officeDocument/2006/bibliography"/>
  </ds:schemaRefs>
</ds:datastoreItem>
</file>

<file path=customXml/itemProps74.xml><?xml version="1.0" encoding="utf-8"?>
<ds:datastoreItem xmlns:ds="http://schemas.openxmlformats.org/officeDocument/2006/customXml" ds:itemID="{A6891A35-56F5-4C74-B9FD-4F713D146545}">
  <ds:schemaRefs>
    <ds:schemaRef ds:uri="http://schemas.openxmlformats.org/officeDocument/2006/bibliography"/>
  </ds:schemaRefs>
</ds:datastoreItem>
</file>

<file path=customXml/itemProps75.xml><?xml version="1.0" encoding="utf-8"?>
<ds:datastoreItem xmlns:ds="http://schemas.openxmlformats.org/officeDocument/2006/customXml" ds:itemID="{CF75CD3B-E371-4341-AF8F-C02FDC81AE04}">
  <ds:schemaRefs>
    <ds:schemaRef ds:uri="http://schemas.openxmlformats.org/officeDocument/2006/bibliography"/>
  </ds:schemaRefs>
</ds:datastoreItem>
</file>

<file path=customXml/itemProps76.xml><?xml version="1.0" encoding="utf-8"?>
<ds:datastoreItem xmlns:ds="http://schemas.openxmlformats.org/officeDocument/2006/customXml" ds:itemID="{097702EB-88C0-44AB-AEEC-54E2688D3916}">
  <ds:schemaRefs>
    <ds:schemaRef ds:uri="http://schemas.openxmlformats.org/officeDocument/2006/bibliography"/>
  </ds:schemaRefs>
</ds:datastoreItem>
</file>

<file path=customXml/itemProps77.xml><?xml version="1.0" encoding="utf-8"?>
<ds:datastoreItem xmlns:ds="http://schemas.openxmlformats.org/officeDocument/2006/customXml" ds:itemID="{12D04635-5611-4936-A4A8-E47C47092B34}">
  <ds:schemaRefs>
    <ds:schemaRef ds:uri="http://schemas.openxmlformats.org/officeDocument/2006/bibliography"/>
  </ds:schemaRefs>
</ds:datastoreItem>
</file>

<file path=customXml/itemProps78.xml><?xml version="1.0" encoding="utf-8"?>
<ds:datastoreItem xmlns:ds="http://schemas.openxmlformats.org/officeDocument/2006/customXml" ds:itemID="{EF7E09EB-15B8-4CA9-9227-0C5A4DEEB7F3}">
  <ds:schemaRefs>
    <ds:schemaRef ds:uri="http://schemas.openxmlformats.org/officeDocument/2006/bibliography"/>
  </ds:schemaRefs>
</ds:datastoreItem>
</file>

<file path=customXml/itemProps79.xml><?xml version="1.0" encoding="utf-8"?>
<ds:datastoreItem xmlns:ds="http://schemas.openxmlformats.org/officeDocument/2006/customXml" ds:itemID="{846FDA43-8A40-4AEB-AAFC-C19DB91DBFAA}">
  <ds:schemaRefs>
    <ds:schemaRef ds:uri="http://schemas.openxmlformats.org/officeDocument/2006/bibliography"/>
  </ds:schemaRefs>
</ds:datastoreItem>
</file>

<file path=customXml/itemProps8.xml><?xml version="1.0" encoding="utf-8"?>
<ds:datastoreItem xmlns:ds="http://schemas.openxmlformats.org/officeDocument/2006/customXml" ds:itemID="{ED55A8CB-E0DE-403E-962A-14C43F6D3E8D}">
  <ds:schemaRefs>
    <ds:schemaRef ds:uri="http://schemas.openxmlformats.org/officeDocument/2006/bibliography"/>
  </ds:schemaRefs>
</ds:datastoreItem>
</file>

<file path=customXml/itemProps80.xml><?xml version="1.0" encoding="utf-8"?>
<ds:datastoreItem xmlns:ds="http://schemas.openxmlformats.org/officeDocument/2006/customXml" ds:itemID="{5ECF768B-2C2F-4673-A712-F36D2BFA84B7}">
  <ds:schemaRefs>
    <ds:schemaRef ds:uri="http://schemas.openxmlformats.org/officeDocument/2006/bibliography"/>
  </ds:schemaRefs>
</ds:datastoreItem>
</file>

<file path=customXml/itemProps81.xml><?xml version="1.0" encoding="utf-8"?>
<ds:datastoreItem xmlns:ds="http://schemas.openxmlformats.org/officeDocument/2006/customXml" ds:itemID="{4C70B1A5-F194-4FA5-8C22-9C15412B513B}">
  <ds:schemaRefs>
    <ds:schemaRef ds:uri="http://schemas.openxmlformats.org/officeDocument/2006/bibliography"/>
  </ds:schemaRefs>
</ds:datastoreItem>
</file>

<file path=customXml/itemProps82.xml><?xml version="1.0" encoding="utf-8"?>
<ds:datastoreItem xmlns:ds="http://schemas.openxmlformats.org/officeDocument/2006/customXml" ds:itemID="{9D4ECD4E-F3A1-4328-B424-4F4771E7974E}">
  <ds:schemaRefs>
    <ds:schemaRef ds:uri="http://schemas.openxmlformats.org/officeDocument/2006/bibliography"/>
  </ds:schemaRefs>
</ds:datastoreItem>
</file>

<file path=customXml/itemProps83.xml><?xml version="1.0" encoding="utf-8"?>
<ds:datastoreItem xmlns:ds="http://schemas.openxmlformats.org/officeDocument/2006/customXml" ds:itemID="{CC727400-7311-456D-A16E-92B293F2155D}">
  <ds:schemaRefs>
    <ds:schemaRef ds:uri="http://schemas.openxmlformats.org/officeDocument/2006/bibliography"/>
  </ds:schemaRefs>
</ds:datastoreItem>
</file>

<file path=customXml/itemProps84.xml><?xml version="1.0" encoding="utf-8"?>
<ds:datastoreItem xmlns:ds="http://schemas.openxmlformats.org/officeDocument/2006/customXml" ds:itemID="{32E774A5-1C84-461C-B3E2-A0E077DE45D1}">
  <ds:schemaRefs>
    <ds:schemaRef ds:uri="http://schemas.openxmlformats.org/officeDocument/2006/bibliography"/>
  </ds:schemaRefs>
</ds:datastoreItem>
</file>

<file path=customXml/itemProps85.xml><?xml version="1.0" encoding="utf-8"?>
<ds:datastoreItem xmlns:ds="http://schemas.openxmlformats.org/officeDocument/2006/customXml" ds:itemID="{74DBA4AB-E853-4E7C-BF38-BE6E1A3266FA}">
  <ds:schemaRefs>
    <ds:schemaRef ds:uri="http://schemas.openxmlformats.org/officeDocument/2006/bibliography"/>
  </ds:schemaRefs>
</ds:datastoreItem>
</file>

<file path=customXml/itemProps86.xml><?xml version="1.0" encoding="utf-8"?>
<ds:datastoreItem xmlns:ds="http://schemas.openxmlformats.org/officeDocument/2006/customXml" ds:itemID="{A31B6049-6E46-4AE3-B84A-844A2A5D6C32}">
  <ds:schemaRefs>
    <ds:schemaRef ds:uri="http://schemas.openxmlformats.org/officeDocument/2006/bibliography"/>
  </ds:schemaRefs>
</ds:datastoreItem>
</file>

<file path=customXml/itemProps87.xml><?xml version="1.0" encoding="utf-8"?>
<ds:datastoreItem xmlns:ds="http://schemas.openxmlformats.org/officeDocument/2006/customXml" ds:itemID="{01D05889-7CEC-4B6F-BB6C-01FBB35F7A08}">
  <ds:schemaRefs>
    <ds:schemaRef ds:uri="http://schemas.openxmlformats.org/officeDocument/2006/bibliography"/>
  </ds:schemaRefs>
</ds:datastoreItem>
</file>

<file path=customXml/itemProps88.xml><?xml version="1.0" encoding="utf-8"?>
<ds:datastoreItem xmlns:ds="http://schemas.openxmlformats.org/officeDocument/2006/customXml" ds:itemID="{B1F2DC63-A16D-4FC6-947E-7E287347AA70}">
  <ds:schemaRefs>
    <ds:schemaRef ds:uri="http://schemas.openxmlformats.org/officeDocument/2006/bibliography"/>
  </ds:schemaRefs>
</ds:datastoreItem>
</file>

<file path=customXml/itemProps89.xml><?xml version="1.0" encoding="utf-8"?>
<ds:datastoreItem xmlns:ds="http://schemas.openxmlformats.org/officeDocument/2006/customXml" ds:itemID="{49A1D4BA-5EE5-447A-A9CD-4A0DAF858F2A}">
  <ds:schemaRefs>
    <ds:schemaRef ds:uri="http://schemas.openxmlformats.org/officeDocument/2006/bibliography"/>
  </ds:schemaRefs>
</ds:datastoreItem>
</file>

<file path=customXml/itemProps9.xml><?xml version="1.0" encoding="utf-8"?>
<ds:datastoreItem xmlns:ds="http://schemas.openxmlformats.org/officeDocument/2006/customXml" ds:itemID="{51C23D8D-B840-490F-B843-EE95ACD41EEE}">
  <ds:schemaRefs>
    <ds:schemaRef ds:uri="http://schemas.openxmlformats.org/officeDocument/2006/bibliography"/>
  </ds:schemaRefs>
</ds:datastoreItem>
</file>

<file path=customXml/itemProps90.xml><?xml version="1.0" encoding="utf-8"?>
<ds:datastoreItem xmlns:ds="http://schemas.openxmlformats.org/officeDocument/2006/customXml" ds:itemID="{F5E43048-0331-41DE-89E6-428E61D141F1}">
  <ds:schemaRefs>
    <ds:schemaRef ds:uri="http://schemas.openxmlformats.org/officeDocument/2006/bibliography"/>
  </ds:schemaRefs>
</ds:datastoreItem>
</file>

<file path=customXml/itemProps91.xml><?xml version="1.0" encoding="utf-8"?>
<ds:datastoreItem xmlns:ds="http://schemas.openxmlformats.org/officeDocument/2006/customXml" ds:itemID="{D25CB87B-F4DA-466D-98BE-D513D81F9583}">
  <ds:schemaRefs>
    <ds:schemaRef ds:uri="http://schemas.openxmlformats.org/officeDocument/2006/bibliography"/>
  </ds:schemaRefs>
</ds:datastoreItem>
</file>

<file path=customXml/itemProps92.xml><?xml version="1.0" encoding="utf-8"?>
<ds:datastoreItem xmlns:ds="http://schemas.openxmlformats.org/officeDocument/2006/customXml" ds:itemID="{C8C5C1D2-94C4-4C33-8653-2A9C2EA65180}">
  <ds:schemaRefs>
    <ds:schemaRef ds:uri="http://schemas.openxmlformats.org/officeDocument/2006/bibliography"/>
  </ds:schemaRefs>
</ds:datastoreItem>
</file>

<file path=customXml/itemProps93.xml><?xml version="1.0" encoding="utf-8"?>
<ds:datastoreItem xmlns:ds="http://schemas.openxmlformats.org/officeDocument/2006/customXml" ds:itemID="{59BF4DD0-A959-4B86-A759-890D84C44141}">
  <ds:schemaRefs>
    <ds:schemaRef ds:uri="http://schemas.openxmlformats.org/officeDocument/2006/bibliography"/>
  </ds:schemaRefs>
</ds:datastoreItem>
</file>

<file path=customXml/itemProps94.xml><?xml version="1.0" encoding="utf-8"?>
<ds:datastoreItem xmlns:ds="http://schemas.openxmlformats.org/officeDocument/2006/customXml" ds:itemID="{322DCF36-28B9-435B-8F90-13575468934E}">
  <ds:schemaRefs>
    <ds:schemaRef ds:uri="http://schemas.openxmlformats.org/officeDocument/2006/bibliography"/>
  </ds:schemaRefs>
</ds:datastoreItem>
</file>

<file path=customXml/itemProps95.xml><?xml version="1.0" encoding="utf-8"?>
<ds:datastoreItem xmlns:ds="http://schemas.openxmlformats.org/officeDocument/2006/customXml" ds:itemID="{FBB2DC86-06EC-4B27-84E0-F22E38A31876}">
  <ds:schemaRefs>
    <ds:schemaRef ds:uri="http://schemas.openxmlformats.org/officeDocument/2006/bibliography"/>
  </ds:schemaRefs>
</ds:datastoreItem>
</file>

<file path=customXml/itemProps96.xml><?xml version="1.0" encoding="utf-8"?>
<ds:datastoreItem xmlns:ds="http://schemas.openxmlformats.org/officeDocument/2006/customXml" ds:itemID="{07DAF9AF-2BD0-4990-B14A-490D7ACE0003}">
  <ds:schemaRefs>
    <ds:schemaRef ds:uri="http://schemas.openxmlformats.org/officeDocument/2006/bibliography"/>
  </ds:schemaRefs>
</ds:datastoreItem>
</file>

<file path=customXml/itemProps97.xml><?xml version="1.0" encoding="utf-8"?>
<ds:datastoreItem xmlns:ds="http://schemas.openxmlformats.org/officeDocument/2006/customXml" ds:itemID="{3BB5A4EB-117A-41AF-83EE-5474A420EA9E}">
  <ds:schemaRefs>
    <ds:schemaRef ds:uri="http://schemas.openxmlformats.org/officeDocument/2006/bibliography"/>
  </ds:schemaRefs>
</ds:datastoreItem>
</file>

<file path=customXml/itemProps98.xml><?xml version="1.0" encoding="utf-8"?>
<ds:datastoreItem xmlns:ds="http://schemas.openxmlformats.org/officeDocument/2006/customXml" ds:itemID="{C3436DDA-639A-4D23-A3A9-3910AC7364C5}">
  <ds:schemaRefs>
    <ds:schemaRef ds:uri="http://schemas.openxmlformats.org/officeDocument/2006/bibliography"/>
  </ds:schemaRefs>
</ds:datastoreItem>
</file>

<file path=customXml/itemProps99.xml><?xml version="1.0" encoding="utf-8"?>
<ds:datastoreItem xmlns:ds="http://schemas.openxmlformats.org/officeDocument/2006/customXml" ds:itemID="{767DE7B7-CB4C-48DF-A7F3-D0117D0E2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1</Pages>
  <Words>24456</Words>
  <Characters>139404</Characters>
  <Application>Microsoft Office Word</Application>
  <DocSecurity>0</DocSecurity>
  <Lines>1161</Lines>
  <Paragraphs>327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163533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65</cp:revision>
  <cp:lastPrinted>2017-01-24T07:55:00Z</cp:lastPrinted>
  <dcterms:created xsi:type="dcterms:W3CDTF">2016-10-24T12:47:00Z</dcterms:created>
  <dcterms:modified xsi:type="dcterms:W3CDTF">2017-01-30T09:31:00Z</dcterms:modified>
</cp:coreProperties>
</file>